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E176B" w14:textId="77777777" w:rsidR="009F473F" w:rsidRPr="00794775" w:rsidRDefault="009F473F" w:rsidP="009F473F">
      <w:pPr>
        <w:pStyle w:val="a7"/>
        <w:numPr>
          <w:ilvl w:val="1"/>
          <w:numId w:val="58"/>
        </w:numPr>
        <w:tabs>
          <w:tab w:val="left" w:pos="3863"/>
        </w:tabs>
        <w:spacing w:before="1" w:line="441" w:lineRule="auto"/>
        <w:ind w:left="1405" w:right="2272" w:firstLine="2041"/>
        <w:contextualSpacing w:val="0"/>
        <w:jc w:val="left"/>
        <w:rPr>
          <w:b/>
          <w:bCs/>
          <w:sz w:val="28"/>
        </w:rPr>
      </w:pPr>
      <w:r w:rsidRPr="00F249F4">
        <w:rPr>
          <w:b/>
          <w:bCs/>
          <w:spacing w:val="-2"/>
          <w:sz w:val="28"/>
        </w:rPr>
        <w:t>ОРГАНИЗАЦИОННЫЙ</w:t>
      </w:r>
      <w:r w:rsidRPr="00F249F4">
        <w:rPr>
          <w:b/>
          <w:bCs/>
          <w:spacing w:val="2"/>
          <w:sz w:val="28"/>
        </w:rPr>
        <w:t xml:space="preserve"> </w:t>
      </w:r>
      <w:r w:rsidRPr="00F249F4">
        <w:rPr>
          <w:b/>
          <w:bCs/>
          <w:spacing w:val="-2"/>
          <w:sz w:val="28"/>
        </w:rPr>
        <w:t>РАЗДЕЛ</w:t>
      </w:r>
    </w:p>
    <w:p w14:paraId="4C755769" w14:textId="77777777" w:rsidR="009F473F" w:rsidRPr="00794775" w:rsidRDefault="009F473F" w:rsidP="009F473F">
      <w:pPr>
        <w:pStyle w:val="ConsPlusNormal"/>
        <w:jc w:val="center"/>
        <w:rPr>
          <w:b/>
          <w:bCs/>
          <w:sz w:val="28"/>
          <w:szCs w:val="28"/>
        </w:rPr>
      </w:pPr>
      <w:r w:rsidRPr="00794775">
        <w:rPr>
          <w:b/>
          <w:bCs/>
          <w:sz w:val="28"/>
          <w:szCs w:val="28"/>
        </w:rPr>
        <w:t>Учебный план адаптированной основной образовательной программы основного общего образования для обучающихся с ОВЗ</w:t>
      </w:r>
    </w:p>
    <w:p w14:paraId="4CA73494" w14:textId="77777777" w:rsidR="009F473F" w:rsidRPr="00BD621F" w:rsidRDefault="009F473F" w:rsidP="009F473F">
      <w:pPr>
        <w:pStyle w:val="ad"/>
        <w:tabs>
          <w:tab w:val="left" w:pos="567"/>
        </w:tabs>
        <w:spacing w:before="291"/>
        <w:ind w:left="449" w:right="306" w:firstLine="720"/>
        <w:jc w:val="left"/>
      </w:pPr>
      <w:bookmarkStart w:id="0" w:name="3.1._Учебный_план_основного_общего_образ"/>
      <w:bookmarkStart w:id="1" w:name="_bookmark36"/>
      <w:bookmarkEnd w:id="0"/>
      <w:bookmarkEnd w:id="1"/>
      <w:r w:rsidRPr="00BD621F">
        <w:rPr>
          <w:color w:val="000009"/>
        </w:rPr>
        <w:t>Учебный план адаптированной основной образовательной программы основного общего образования для обучающихся с ОВЗ является ее нормативно-правовой основой. Обязательные предметные области учебного плана и учебные предметы соответствуют ФГОС ООО. Коррекция обучения</w:t>
      </w:r>
      <w:r w:rsidRPr="00BD621F">
        <w:rPr>
          <w:color w:val="000009"/>
          <w:spacing w:val="38"/>
        </w:rPr>
        <w:t xml:space="preserve"> </w:t>
      </w:r>
      <w:r w:rsidRPr="00BD621F">
        <w:rPr>
          <w:color w:val="000009"/>
        </w:rPr>
        <w:t>и</w:t>
      </w:r>
      <w:r w:rsidRPr="00BD621F">
        <w:rPr>
          <w:color w:val="000009"/>
          <w:spacing w:val="40"/>
        </w:rPr>
        <w:t xml:space="preserve"> </w:t>
      </w:r>
      <w:r w:rsidRPr="00BD621F">
        <w:rPr>
          <w:color w:val="000009"/>
        </w:rPr>
        <w:t>воспитания</w:t>
      </w:r>
      <w:r w:rsidRPr="00BD621F">
        <w:rPr>
          <w:color w:val="000009"/>
          <w:spacing w:val="35"/>
        </w:rPr>
        <w:t xml:space="preserve"> </w:t>
      </w:r>
      <w:r w:rsidRPr="00BD621F">
        <w:rPr>
          <w:color w:val="000009"/>
        </w:rPr>
        <w:t>детей</w:t>
      </w:r>
      <w:r w:rsidRPr="00BD621F">
        <w:rPr>
          <w:color w:val="000009"/>
          <w:spacing w:val="40"/>
        </w:rPr>
        <w:t xml:space="preserve"> </w:t>
      </w:r>
      <w:r w:rsidRPr="00BD621F">
        <w:rPr>
          <w:color w:val="000009"/>
        </w:rPr>
        <w:t>с</w:t>
      </w:r>
      <w:r w:rsidRPr="00BD621F">
        <w:rPr>
          <w:color w:val="000009"/>
          <w:spacing w:val="36"/>
        </w:rPr>
        <w:t xml:space="preserve"> </w:t>
      </w:r>
      <w:r w:rsidRPr="00BD621F">
        <w:rPr>
          <w:color w:val="000009"/>
        </w:rPr>
        <w:t>задержкой</w:t>
      </w:r>
      <w:r w:rsidRPr="00BD621F">
        <w:rPr>
          <w:color w:val="000009"/>
          <w:spacing w:val="40"/>
        </w:rPr>
        <w:t xml:space="preserve"> </w:t>
      </w:r>
      <w:r w:rsidRPr="00BD621F">
        <w:rPr>
          <w:color w:val="000009"/>
        </w:rPr>
        <w:t>психического</w:t>
      </w:r>
      <w:r w:rsidRPr="00BD621F">
        <w:rPr>
          <w:color w:val="000009"/>
          <w:spacing w:val="38"/>
        </w:rPr>
        <w:t xml:space="preserve"> </w:t>
      </w:r>
      <w:r w:rsidRPr="00BD621F">
        <w:rPr>
          <w:color w:val="000009"/>
        </w:rPr>
        <w:t>развития,</w:t>
      </w:r>
      <w:r w:rsidRPr="00BD621F">
        <w:rPr>
          <w:color w:val="000009"/>
          <w:spacing w:val="40"/>
        </w:rPr>
        <w:t xml:space="preserve"> </w:t>
      </w:r>
      <w:r w:rsidRPr="00BD621F">
        <w:rPr>
          <w:color w:val="000009"/>
        </w:rPr>
        <w:t>у</w:t>
      </w:r>
      <w:r w:rsidRPr="00BD621F">
        <w:rPr>
          <w:color w:val="000009"/>
          <w:spacing w:val="32"/>
        </w:rPr>
        <w:t xml:space="preserve"> </w:t>
      </w:r>
      <w:r w:rsidRPr="00BD621F">
        <w:rPr>
          <w:color w:val="000009"/>
        </w:rPr>
        <w:t>которых</w:t>
      </w:r>
      <w:r w:rsidRPr="00BD621F">
        <w:rPr>
          <w:color w:val="000009"/>
          <w:spacing w:val="40"/>
        </w:rPr>
        <w:t xml:space="preserve"> </w:t>
      </w:r>
      <w:r w:rsidRPr="00BD621F">
        <w:rPr>
          <w:color w:val="000009"/>
        </w:rPr>
        <w:t>при</w:t>
      </w:r>
      <w:r w:rsidRPr="00BD621F">
        <w:rPr>
          <w:color w:val="000009"/>
          <w:spacing w:val="38"/>
        </w:rPr>
        <w:t xml:space="preserve"> </w:t>
      </w:r>
      <w:r w:rsidRPr="00BD621F">
        <w:rPr>
          <w:color w:val="000009"/>
        </w:rPr>
        <w:t>потенциальносохранных возможностях интеллектуального развития наблюдаются слабость памяти, внимания, недостаточность темпа и подвижности психических процессов, повышенная истощаемость, несформированность произвольной регуляции деятельности, эмоциональная неустойчивость, для обеспечения коррекции их психического развития и эмоционально-волевой сферы, активизации познавательной деятельности, формирования навыков и умений учебной деятельности проводится интегрировано в общеобразовательных классах.</w:t>
      </w:r>
    </w:p>
    <w:p w14:paraId="4598FF03" w14:textId="77777777" w:rsidR="009F473F" w:rsidRPr="00BD621F" w:rsidRDefault="009F473F" w:rsidP="009F473F">
      <w:pPr>
        <w:pStyle w:val="ad"/>
        <w:tabs>
          <w:tab w:val="left" w:pos="567"/>
        </w:tabs>
        <w:spacing w:before="3" w:line="237" w:lineRule="auto"/>
        <w:ind w:left="449" w:firstLine="720"/>
        <w:jc w:val="left"/>
      </w:pPr>
      <w:r w:rsidRPr="00BD621F">
        <w:t>На</w:t>
      </w:r>
      <w:r w:rsidRPr="00BD621F">
        <w:rPr>
          <w:spacing w:val="40"/>
        </w:rPr>
        <w:t xml:space="preserve"> </w:t>
      </w:r>
      <w:r w:rsidRPr="00BD621F">
        <w:t>коррекционную</w:t>
      </w:r>
      <w:r w:rsidRPr="00BD621F">
        <w:rPr>
          <w:spacing w:val="71"/>
        </w:rPr>
        <w:t xml:space="preserve"> </w:t>
      </w:r>
      <w:r w:rsidRPr="00BD621F">
        <w:t>работу</w:t>
      </w:r>
      <w:r w:rsidRPr="00BD621F">
        <w:rPr>
          <w:spacing w:val="34"/>
        </w:rPr>
        <w:t xml:space="preserve"> </w:t>
      </w:r>
      <w:r w:rsidRPr="00BD621F">
        <w:t>(курсы)</w:t>
      </w:r>
      <w:r w:rsidRPr="00BD621F">
        <w:rPr>
          <w:spacing w:val="40"/>
        </w:rPr>
        <w:t xml:space="preserve"> </w:t>
      </w:r>
      <w:r w:rsidRPr="00BD621F">
        <w:t>отводится</w:t>
      </w:r>
      <w:r w:rsidRPr="00BD621F">
        <w:rPr>
          <w:spacing w:val="74"/>
        </w:rPr>
        <w:t xml:space="preserve"> </w:t>
      </w:r>
      <w:r w:rsidRPr="00BD621F">
        <w:t>не</w:t>
      </w:r>
      <w:r w:rsidRPr="00BD621F">
        <w:rPr>
          <w:spacing w:val="40"/>
        </w:rPr>
        <w:t xml:space="preserve"> </w:t>
      </w:r>
      <w:r w:rsidRPr="00BD621F">
        <w:t>менее</w:t>
      </w:r>
      <w:r w:rsidRPr="00BD621F">
        <w:rPr>
          <w:spacing w:val="40"/>
        </w:rPr>
        <w:t xml:space="preserve"> </w:t>
      </w:r>
      <w:r w:rsidRPr="00BD621F">
        <w:t>1-5</w:t>
      </w:r>
      <w:r w:rsidRPr="00BD621F">
        <w:rPr>
          <w:spacing w:val="69"/>
        </w:rPr>
        <w:t xml:space="preserve"> </w:t>
      </w:r>
      <w:r w:rsidRPr="00BD621F">
        <w:t>часов</w:t>
      </w:r>
      <w:r w:rsidRPr="00BD621F">
        <w:rPr>
          <w:spacing w:val="71"/>
        </w:rPr>
        <w:t xml:space="preserve"> </w:t>
      </w:r>
      <w:r w:rsidRPr="00BD621F">
        <w:t>в</w:t>
      </w:r>
      <w:r w:rsidRPr="00BD621F">
        <w:rPr>
          <w:spacing w:val="66"/>
        </w:rPr>
        <w:t xml:space="preserve"> </w:t>
      </w:r>
      <w:r w:rsidRPr="00BD621F">
        <w:t>неделю</w:t>
      </w:r>
      <w:r w:rsidRPr="00BD621F">
        <w:rPr>
          <w:spacing w:val="67"/>
        </w:rPr>
        <w:t xml:space="preserve"> </w:t>
      </w:r>
      <w:r w:rsidRPr="00BD621F">
        <w:t>на</w:t>
      </w:r>
      <w:r w:rsidRPr="00BD621F">
        <w:rPr>
          <w:spacing w:val="40"/>
        </w:rPr>
        <w:t xml:space="preserve"> </w:t>
      </w:r>
      <w:r w:rsidRPr="00BD621F">
        <w:t>одного обучающегося в зависимости от его потребностей.</w:t>
      </w:r>
    </w:p>
    <w:p w14:paraId="197BE97D" w14:textId="77777777" w:rsidR="009F473F" w:rsidRPr="00BD621F" w:rsidRDefault="009F473F" w:rsidP="009F473F">
      <w:pPr>
        <w:pStyle w:val="ad"/>
        <w:tabs>
          <w:tab w:val="left" w:pos="567"/>
        </w:tabs>
        <w:spacing w:before="6" w:line="276" w:lineRule="auto"/>
        <w:ind w:left="449" w:firstLine="641"/>
        <w:jc w:val="left"/>
      </w:pPr>
      <w:r w:rsidRPr="00BD621F">
        <w:rPr>
          <w:color w:val="000009"/>
        </w:rPr>
        <w:t>Коррекционные</w:t>
      </w:r>
      <w:r w:rsidRPr="00BD621F">
        <w:rPr>
          <w:color w:val="000009"/>
          <w:spacing w:val="-8"/>
        </w:rPr>
        <w:t xml:space="preserve"> </w:t>
      </w:r>
      <w:r w:rsidRPr="00BD621F">
        <w:rPr>
          <w:color w:val="000009"/>
        </w:rPr>
        <w:t>курсы</w:t>
      </w:r>
      <w:r w:rsidRPr="00BD621F">
        <w:rPr>
          <w:color w:val="000009"/>
          <w:spacing w:val="-2"/>
        </w:rPr>
        <w:t xml:space="preserve"> </w:t>
      </w:r>
      <w:r w:rsidRPr="00BD621F">
        <w:rPr>
          <w:color w:val="000009"/>
        </w:rPr>
        <w:t>отражают</w:t>
      </w:r>
      <w:r w:rsidRPr="00BD621F">
        <w:rPr>
          <w:color w:val="000009"/>
          <w:spacing w:val="-5"/>
        </w:rPr>
        <w:t xml:space="preserve"> </w:t>
      </w:r>
      <w:r w:rsidRPr="00BD621F">
        <w:rPr>
          <w:color w:val="000009"/>
        </w:rPr>
        <w:t>особенности</w:t>
      </w:r>
      <w:r w:rsidRPr="00BD621F">
        <w:rPr>
          <w:color w:val="000009"/>
          <w:spacing w:val="-8"/>
        </w:rPr>
        <w:t xml:space="preserve"> </w:t>
      </w:r>
      <w:r w:rsidRPr="00BD621F">
        <w:rPr>
          <w:color w:val="000009"/>
        </w:rPr>
        <w:t>обучения</w:t>
      </w:r>
      <w:r w:rsidRPr="00BD621F">
        <w:rPr>
          <w:color w:val="000009"/>
          <w:spacing w:val="-5"/>
        </w:rPr>
        <w:t xml:space="preserve"> </w:t>
      </w:r>
      <w:r w:rsidRPr="00BD621F">
        <w:rPr>
          <w:color w:val="000009"/>
        </w:rPr>
        <w:t>в</w:t>
      </w:r>
      <w:r w:rsidRPr="00BD621F">
        <w:rPr>
          <w:color w:val="000009"/>
          <w:spacing w:val="-9"/>
        </w:rPr>
        <w:t xml:space="preserve"> </w:t>
      </w:r>
      <w:r w:rsidRPr="00BD621F">
        <w:t xml:space="preserve">МОУ </w:t>
      </w:r>
      <w:r w:rsidRPr="00BD621F">
        <w:rPr>
          <w:color w:val="000009"/>
        </w:rPr>
        <w:t xml:space="preserve">Кяппесельгской </w:t>
      </w:r>
      <w:r w:rsidRPr="00BD621F">
        <w:t xml:space="preserve">ОШ </w:t>
      </w:r>
      <w:r w:rsidRPr="00BD621F">
        <w:rPr>
          <w:color w:val="000009"/>
        </w:rPr>
        <w:t>детей</w:t>
      </w:r>
      <w:r w:rsidRPr="00BD621F">
        <w:rPr>
          <w:color w:val="000009"/>
          <w:spacing w:val="-5"/>
        </w:rPr>
        <w:t xml:space="preserve"> </w:t>
      </w:r>
      <w:r w:rsidRPr="00BD621F">
        <w:rPr>
          <w:color w:val="000009"/>
        </w:rPr>
        <w:t>с</w:t>
      </w:r>
      <w:r w:rsidRPr="00BD621F">
        <w:rPr>
          <w:color w:val="000009"/>
          <w:spacing w:val="-9"/>
        </w:rPr>
        <w:t xml:space="preserve"> </w:t>
      </w:r>
      <w:r w:rsidRPr="00BD621F">
        <w:rPr>
          <w:color w:val="000009"/>
        </w:rPr>
        <w:t>ЗПР</w:t>
      </w:r>
      <w:r w:rsidRPr="00BD621F">
        <w:rPr>
          <w:color w:val="000009"/>
          <w:spacing w:val="-5"/>
        </w:rPr>
        <w:t xml:space="preserve"> </w:t>
      </w:r>
      <w:r w:rsidRPr="00BD621F">
        <w:rPr>
          <w:color w:val="000009"/>
        </w:rPr>
        <w:t>и направлены на коррекцию отклонений в развитии, формирование навыков адаптации ребенка в современных жизненных условиях, подготовку к усвоению содержания образования на каждой ступени образования.</w:t>
      </w:r>
    </w:p>
    <w:p w14:paraId="41B91A41" w14:textId="77777777" w:rsidR="009F473F" w:rsidRPr="00BD621F" w:rsidRDefault="009F473F" w:rsidP="009F473F">
      <w:pPr>
        <w:pStyle w:val="ad"/>
        <w:tabs>
          <w:tab w:val="left" w:pos="567"/>
        </w:tabs>
        <w:spacing w:line="274" w:lineRule="exact"/>
        <w:ind w:left="1169"/>
        <w:jc w:val="left"/>
      </w:pPr>
      <w:r w:rsidRPr="00BD621F">
        <w:rPr>
          <w:color w:val="000009"/>
        </w:rPr>
        <w:t>Коррекционные</w:t>
      </w:r>
      <w:r w:rsidRPr="00BD621F">
        <w:rPr>
          <w:color w:val="000009"/>
          <w:spacing w:val="-8"/>
        </w:rPr>
        <w:t xml:space="preserve"> </w:t>
      </w:r>
      <w:r w:rsidRPr="00BD621F">
        <w:rPr>
          <w:color w:val="000009"/>
        </w:rPr>
        <w:t>курсы</w:t>
      </w:r>
      <w:r w:rsidRPr="00BD621F">
        <w:rPr>
          <w:color w:val="000009"/>
          <w:spacing w:val="-2"/>
        </w:rPr>
        <w:t xml:space="preserve"> </w:t>
      </w:r>
      <w:r w:rsidRPr="00BD621F">
        <w:rPr>
          <w:color w:val="000009"/>
        </w:rPr>
        <w:t>включают</w:t>
      </w:r>
      <w:r w:rsidRPr="00BD621F">
        <w:rPr>
          <w:color w:val="000009"/>
          <w:spacing w:val="-4"/>
        </w:rPr>
        <w:t xml:space="preserve"> </w:t>
      </w:r>
      <w:r w:rsidRPr="00BD621F">
        <w:rPr>
          <w:color w:val="000009"/>
        </w:rPr>
        <w:t>в</w:t>
      </w:r>
      <w:r w:rsidRPr="00BD621F">
        <w:rPr>
          <w:color w:val="000009"/>
          <w:spacing w:val="-5"/>
        </w:rPr>
        <w:t xml:space="preserve"> </w:t>
      </w:r>
      <w:r w:rsidRPr="00BD621F">
        <w:rPr>
          <w:color w:val="000009"/>
          <w:spacing w:val="-4"/>
        </w:rPr>
        <w:t>себя:</w:t>
      </w:r>
    </w:p>
    <w:p w14:paraId="75311224" w14:textId="77777777" w:rsidR="009F473F" w:rsidRPr="00BD621F" w:rsidRDefault="009F473F" w:rsidP="009F473F">
      <w:pPr>
        <w:pStyle w:val="a7"/>
        <w:numPr>
          <w:ilvl w:val="0"/>
          <w:numId w:val="124"/>
        </w:numPr>
        <w:tabs>
          <w:tab w:val="left" w:pos="567"/>
          <w:tab w:val="left" w:pos="729"/>
        </w:tabs>
        <w:spacing w:before="41"/>
        <w:ind w:left="729" w:hanging="280"/>
        <w:contextualSpacing w:val="0"/>
        <w:rPr>
          <w:sz w:val="24"/>
          <w:szCs w:val="24"/>
        </w:rPr>
      </w:pPr>
      <w:r w:rsidRPr="00BD621F">
        <w:rPr>
          <w:color w:val="000009"/>
          <w:spacing w:val="-2"/>
          <w:sz w:val="24"/>
          <w:szCs w:val="24"/>
        </w:rPr>
        <w:t>психо-коррекционные</w:t>
      </w:r>
      <w:r w:rsidRPr="00BD621F">
        <w:rPr>
          <w:color w:val="000009"/>
          <w:spacing w:val="19"/>
          <w:sz w:val="24"/>
          <w:szCs w:val="24"/>
        </w:rPr>
        <w:t xml:space="preserve"> </w:t>
      </w:r>
      <w:r w:rsidRPr="00BD621F">
        <w:rPr>
          <w:color w:val="000009"/>
          <w:spacing w:val="-2"/>
          <w:sz w:val="24"/>
          <w:szCs w:val="24"/>
        </w:rPr>
        <w:t>занятия;</w:t>
      </w:r>
    </w:p>
    <w:p w14:paraId="7691E9CF" w14:textId="77777777" w:rsidR="009F473F" w:rsidRPr="00BD621F" w:rsidRDefault="009F473F" w:rsidP="009F473F">
      <w:pPr>
        <w:pStyle w:val="a7"/>
        <w:numPr>
          <w:ilvl w:val="0"/>
          <w:numId w:val="124"/>
        </w:numPr>
        <w:tabs>
          <w:tab w:val="left" w:pos="567"/>
          <w:tab w:val="left" w:pos="729"/>
        </w:tabs>
        <w:spacing w:before="21" w:line="220" w:lineRule="auto"/>
        <w:ind w:right="317" w:firstLine="0"/>
        <w:contextualSpacing w:val="0"/>
        <w:rPr>
          <w:sz w:val="24"/>
          <w:szCs w:val="24"/>
        </w:rPr>
      </w:pPr>
      <w:r w:rsidRPr="00BD621F">
        <w:rPr>
          <w:color w:val="000009"/>
          <w:sz w:val="24"/>
          <w:szCs w:val="24"/>
        </w:rPr>
        <w:t>индивидуальные и групповые коррекционно-развивающие занятия по восполнению пробелов в знаниях обучающихся.</w:t>
      </w:r>
    </w:p>
    <w:p w14:paraId="56C3986B" w14:textId="77777777" w:rsidR="009F473F" w:rsidRPr="00BD621F" w:rsidRDefault="009F473F" w:rsidP="009F473F">
      <w:pPr>
        <w:pStyle w:val="a7"/>
        <w:numPr>
          <w:ilvl w:val="0"/>
          <w:numId w:val="124"/>
        </w:numPr>
        <w:tabs>
          <w:tab w:val="left" w:pos="567"/>
          <w:tab w:val="left" w:pos="729"/>
        </w:tabs>
        <w:spacing w:before="9" w:line="220" w:lineRule="auto"/>
        <w:ind w:right="326" w:firstLine="0"/>
        <w:contextualSpacing w:val="0"/>
        <w:rPr>
          <w:sz w:val="24"/>
          <w:szCs w:val="24"/>
        </w:rPr>
      </w:pPr>
      <w:r w:rsidRPr="00BD621F">
        <w:rPr>
          <w:color w:val="000009"/>
          <w:sz w:val="24"/>
          <w:szCs w:val="24"/>
        </w:rPr>
        <w:t>Индивидуальные</w:t>
      </w:r>
      <w:r w:rsidRPr="00BD621F">
        <w:rPr>
          <w:color w:val="000009"/>
          <w:spacing w:val="-10"/>
          <w:sz w:val="24"/>
          <w:szCs w:val="24"/>
        </w:rPr>
        <w:t xml:space="preserve"> </w:t>
      </w:r>
      <w:r w:rsidRPr="00BD621F">
        <w:rPr>
          <w:color w:val="000009"/>
          <w:sz w:val="24"/>
          <w:szCs w:val="24"/>
        </w:rPr>
        <w:t>и</w:t>
      </w:r>
      <w:r w:rsidRPr="00BD621F">
        <w:rPr>
          <w:color w:val="000009"/>
          <w:spacing w:val="-7"/>
          <w:sz w:val="24"/>
          <w:szCs w:val="24"/>
        </w:rPr>
        <w:t xml:space="preserve"> </w:t>
      </w:r>
      <w:r w:rsidRPr="00BD621F">
        <w:rPr>
          <w:color w:val="000009"/>
          <w:sz w:val="24"/>
          <w:szCs w:val="24"/>
        </w:rPr>
        <w:t>групповые</w:t>
      </w:r>
      <w:r w:rsidRPr="00BD621F">
        <w:rPr>
          <w:color w:val="000009"/>
          <w:spacing w:val="-9"/>
          <w:sz w:val="24"/>
          <w:szCs w:val="24"/>
        </w:rPr>
        <w:t xml:space="preserve"> </w:t>
      </w:r>
      <w:r w:rsidRPr="00BD621F">
        <w:rPr>
          <w:color w:val="000009"/>
          <w:sz w:val="24"/>
          <w:szCs w:val="24"/>
        </w:rPr>
        <w:t>занятия</w:t>
      </w:r>
      <w:r w:rsidRPr="00BD621F">
        <w:rPr>
          <w:color w:val="000009"/>
          <w:spacing w:val="-11"/>
          <w:sz w:val="24"/>
          <w:szCs w:val="24"/>
        </w:rPr>
        <w:t xml:space="preserve"> </w:t>
      </w:r>
      <w:r w:rsidRPr="00BD621F">
        <w:rPr>
          <w:color w:val="000009"/>
          <w:sz w:val="24"/>
          <w:szCs w:val="24"/>
        </w:rPr>
        <w:t>проводятся</w:t>
      </w:r>
      <w:r w:rsidRPr="00BD621F">
        <w:rPr>
          <w:color w:val="000009"/>
          <w:spacing w:val="-9"/>
          <w:sz w:val="24"/>
          <w:szCs w:val="24"/>
        </w:rPr>
        <w:t xml:space="preserve"> </w:t>
      </w:r>
      <w:r w:rsidRPr="00BD621F">
        <w:rPr>
          <w:color w:val="000009"/>
          <w:sz w:val="24"/>
          <w:szCs w:val="24"/>
        </w:rPr>
        <w:t>по</w:t>
      </w:r>
      <w:r w:rsidRPr="00BD621F">
        <w:rPr>
          <w:color w:val="000009"/>
          <w:spacing w:val="-8"/>
          <w:sz w:val="24"/>
          <w:szCs w:val="24"/>
        </w:rPr>
        <w:t xml:space="preserve"> </w:t>
      </w:r>
      <w:r w:rsidRPr="00BD621F">
        <w:rPr>
          <w:color w:val="000009"/>
          <w:sz w:val="24"/>
          <w:szCs w:val="24"/>
        </w:rPr>
        <w:t>восполнению</w:t>
      </w:r>
      <w:r w:rsidRPr="00BD621F">
        <w:rPr>
          <w:color w:val="000009"/>
          <w:spacing w:val="-10"/>
          <w:sz w:val="24"/>
          <w:szCs w:val="24"/>
        </w:rPr>
        <w:t xml:space="preserve"> </w:t>
      </w:r>
      <w:r w:rsidRPr="00BD621F">
        <w:rPr>
          <w:color w:val="000009"/>
          <w:sz w:val="24"/>
          <w:szCs w:val="24"/>
        </w:rPr>
        <w:t>пробелов</w:t>
      </w:r>
      <w:r w:rsidRPr="00BD621F">
        <w:rPr>
          <w:color w:val="000009"/>
          <w:spacing w:val="-9"/>
          <w:sz w:val="24"/>
          <w:szCs w:val="24"/>
        </w:rPr>
        <w:t xml:space="preserve"> </w:t>
      </w:r>
      <w:r w:rsidRPr="00BD621F">
        <w:rPr>
          <w:color w:val="000009"/>
          <w:sz w:val="24"/>
          <w:szCs w:val="24"/>
        </w:rPr>
        <w:t>в</w:t>
      </w:r>
      <w:r w:rsidRPr="00BD621F">
        <w:rPr>
          <w:color w:val="000009"/>
          <w:spacing w:val="-9"/>
          <w:sz w:val="24"/>
          <w:szCs w:val="24"/>
        </w:rPr>
        <w:t xml:space="preserve"> </w:t>
      </w:r>
      <w:r w:rsidRPr="00BD621F">
        <w:rPr>
          <w:color w:val="000009"/>
          <w:sz w:val="24"/>
          <w:szCs w:val="24"/>
        </w:rPr>
        <w:t>знаниях</w:t>
      </w:r>
      <w:r w:rsidRPr="00BD621F">
        <w:rPr>
          <w:color w:val="000009"/>
          <w:spacing w:val="-4"/>
          <w:sz w:val="24"/>
          <w:szCs w:val="24"/>
        </w:rPr>
        <w:t xml:space="preserve"> </w:t>
      </w:r>
      <w:r w:rsidRPr="00BD621F">
        <w:rPr>
          <w:color w:val="000009"/>
          <w:sz w:val="24"/>
          <w:szCs w:val="24"/>
        </w:rPr>
        <w:t>учащихся по предметам учебного плана.</w:t>
      </w:r>
    </w:p>
    <w:p w14:paraId="28BB2234" w14:textId="77777777" w:rsidR="009F473F" w:rsidRPr="00BD621F" w:rsidRDefault="009F473F" w:rsidP="009F473F">
      <w:pPr>
        <w:pStyle w:val="a7"/>
        <w:numPr>
          <w:ilvl w:val="0"/>
          <w:numId w:val="124"/>
        </w:numPr>
        <w:tabs>
          <w:tab w:val="left" w:pos="567"/>
          <w:tab w:val="left" w:pos="729"/>
        </w:tabs>
        <w:spacing w:before="11" w:line="218" w:lineRule="auto"/>
        <w:ind w:right="318" w:firstLine="0"/>
        <w:contextualSpacing w:val="0"/>
        <w:rPr>
          <w:sz w:val="24"/>
          <w:szCs w:val="24"/>
        </w:rPr>
      </w:pPr>
      <w:r w:rsidRPr="00BD621F">
        <w:rPr>
          <w:color w:val="000009"/>
          <w:sz w:val="24"/>
          <w:szCs w:val="24"/>
        </w:rPr>
        <w:t xml:space="preserve">Учебный план основного общего образования обучающихся с задержкой психического развития </w:t>
      </w:r>
      <w:r w:rsidRPr="00BD621F">
        <w:rPr>
          <w:sz w:val="24"/>
          <w:szCs w:val="24"/>
        </w:rPr>
        <w:t xml:space="preserve">МОУ </w:t>
      </w:r>
      <w:r w:rsidRPr="00BD621F">
        <w:rPr>
          <w:color w:val="000009"/>
          <w:sz w:val="24"/>
          <w:szCs w:val="24"/>
        </w:rPr>
        <w:t xml:space="preserve">Кяппесельгской </w:t>
      </w:r>
      <w:r w:rsidRPr="00BD621F">
        <w:rPr>
          <w:sz w:val="24"/>
          <w:szCs w:val="24"/>
        </w:rPr>
        <w:t xml:space="preserve">ОШ </w:t>
      </w:r>
      <w:r w:rsidRPr="00BD621F">
        <w:rPr>
          <w:color w:val="000009"/>
          <w:sz w:val="24"/>
          <w:szCs w:val="24"/>
        </w:rPr>
        <w:t>составлен с учетом решения двух основных задач:</w:t>
      </w:r>
    </w:p>
    <w:p w14:paraId="2E1BFCDC" w14:textId="77777777" w:rsidR="009F473F" w:rsidRPr="00BD621F" w:rsidRDefault="009F473F" w:rsidP="009F473F">
      <w:pPr>
        <w:pStyle w:val="a7"/>
        <w:numPr>
          <w:ilvl w:val="0"/>
          <w:numId w:val="124"/>
        </w:numPr>
        <w:tabs>
          <w:tab w:val="left" w:pos="567"/>
          <w:tab w:val="left" w:pos="729"/>
        </w:tabs>
        <w:spacing w:before="12" w:line="218" w:lineRule="auto"/>
        <w:ind w:right="325" w:firstLine="0"/>
        <w:contextualSpacing w:val="0"/>
        <w:rPr>
          <w:sz w:val="24"/>
          <w:szCs w:val="24"/>
        </w:rPr>
      </w:pPr>
      <w:r w:rsidRPr="00BD621F">
        <w:rPr>
          <w:color w:val="000009"/>
          <w:sz w:val="24"/>
          <w:szCs w:val="24"/>
        </w:rPr>
        <w:t>формирование навыков функциональной грамотности и основных учебных умений и навыков, общения, начальных представлений об отечественной и мировой культуре;</w:t>
      </w:r>
    </w:p>
    <w:p w14:paraId="02C040D8" w14:textId="77777777" w:rsidR="009F473F" w:rsidRPr="00BD621F" w:rsidRDefault="009F473F" w:rsidP="009F473F">
      <w:pPr>
        <w:pStyle w:val="a7"/>
        <w:numPr>
          <w:ilvl w:val="0"/>
          <w:numId w:val="124"/>
        </w:numPr>
        <w:tabs>
          <w:tab w:val="left" w:pos="567"/>
          <w:tab w:val="left" w:pos="729"/>
        </w:tabs>
        <w:ind w:right="317" w:firstLine="0"/>
        <w:contextualSpacing w:val="0"/>
        <w:rPr>
          <w:sz w:val="24"/>
          <w:szCs w:val="24"/>
        </w:rPr>
      </w:pPr>
      <w:r w:rsidRPr="00BD621F">
        <w:rPr>
          <w:color w:val="000009"/>
          <w:sz w:val="24"/>
          <w:szCs w:val="24"/>
        </w:rPr>
        <w:t>коррекция задержанного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w:t>
      </w:r>
    </w:p>
    <w:p w14:paraId="2484456F" w14:textId="77777777" w:rsidR="009F473F" w:rsidRPr="0045249C" w:rsidRDefault="009F473F" w:rsidP="009F473F">
      <w:pPr>
        <w:pStyle w:val="ad"/>
        <w:tabs>
          <w:tab w:val="left" w:pos="567"/>
        </w:tabs>
        <w:spacing w:line="237" w:lineRule="auto"/>
        <w:ind w:left="449" w:right="819" w:firstLine="720"/>
        <w:jc w:val="left"/>
      </w:pPr>
      <w:r w:rsidRPr="00BD621F">
        <w:t>Учебный</w:t>
      </w:r>
      <w:r w:rsidRPr="00BD621F">
        <w:rPr>
          <w:spacing w:val="-4"/>
        </w:rPr>
        <w:t xml:space="preserve"> </w:t>
      </w:r>
      <w:r w:rsidRPr="00BD621F">
        <w:t>план</w:t>
      </w:r>
      <w:r w:rsidRPr="00BD621F">
        <w:rPr>
          <w:spacing w:val="-3"/>
        </w:rPr>
        <w:t xml:space="preserve"> </w:t>
      </w:r>
      <w:r w:rsidRPr="00BD621F">
        <w:t>АООП</w:t>
      </w:r>
      <w:r w:rsidRPr="00BD621F">
        <w:rPr>
          <w:spacing w:val="-4"/>
        </w:rPr>
        <w:t xml:space="preserve"> </w:t>
      </w:r>
      <w:r w:rsidRPr="00BD621F">
        <w:t>ООО</w:t>
      </w:r>
      <w:r w:rsidRPr="00BD621F">
        <w:rPr>
          <w:spacing w:val="-5"/>
        </w:rPr>
        <w:t xml:space="preserve"> </w:t>
      </w:r>
      <w:r w:rsidRPr="00BD621F">
        <w:t>для</w:t>
      </w:r>
      <w:r w:rsidRPr="00BD621F">
        <w:rPr>
          <w:spacing w:val="-4"/>
        </w:rPr>
        <w:t xml:space="preserve"> </w:t>
      </w:r>
      <w:r w:rsidRPr="00BD621F">
        <w:t>обучающихся</w:t>
      </w:r>
      <w:r w:rsidRPr="00BD621F">
        <w:rPr>
          <w:spacing w:val="-3"/>
        </w:rPr>
        <w:t xml:space="preserve"> </w:t>
      </w:r>
      <w:r w:rsidRPr="00BD621F">
        <w:t>с</w:t>
      </w:r>
      <w:r w:rsidRPr="00BD621F">
        <w:rPr>
          <w:spacing w:val="-5"/>
        </w:rPr>
        <w:t xml:space="preserve"> </w:t>
      </w:r>
      <w:r w:rsidRPr="00BD621F">
        <w:t>ЗПР</w:t>
      </w:r>
      <w:r w:rsidRPr="00BD621F">
        <w:rPr>
          <w:spacing w:val="-4"/>
        </w:rPr>
        <w:t xml:space="preserve"> </w:t>
      </w:r>
      <w:r w:rsidRPr="00BD621F">
        <w:t>(обязательные предметные</w:t>
      </w:r>
      <w:r w:rsidRPr="00BD621F">
        <w:rPr>
          <w:spacing w:val="-7"/>
        </w:rPr>
        <w:t xml:space="preserve"> </w:t>
      </w:r>
      <w:r w:rsidRPr="00BD621F">
        <w:t xml:space="preserve">области учебного плана и учебные предметы) соответствует ООП ООО МОУ </w:t>
      </w:r>
      <w:r w:rsidRPr="00BD621F">
        <w:rPr>
          <w:color w:val="000009"/>
        </w:rPr>
        <w:t xml:space="preserve">Кяппесельгской </w:t>
      </w:r>
      <w:r w:rsidRPr="00BD621F">
        <w:t>ОШ.</w:t>
      </w:r>
    </w:p>
    <w:p w14:paraId="01687831" w14:textId="77777777" w:rsidR="009F473F" w:rsidRDefault="009F473F" w:rsidP="009F473F">
      <w:pPr>
        <w:tabs>
          <w:tab w:val="num" w:pos="360"/>
          <w:tab w:val="left" w:pos="960"/>
        </w:tabs>
        <w:ind w:right="175" w:firstLine="426"/>
        <w:jc w:val="both"/>
      </w:pPr>
    </w:p>
    <w:p w14:paraId="1FD79125" w14:textId="77777777" w:rsidR="009F473F" w:rsidRPr="002D44A7" w:rsidRDefault="009F473F" w:rsidP="009F473F">
      <w:pPr>
        <w:tabs>
          <w:tab w:val="num" w:pos="360"/>
          <w:tab w:val="left" w:pos="960"/>
        </w:tabs>
        <w:ind w:right="175" w:firstLine="426"/>
        <w:jc w:val="both"/>
        <w:rPr>
          <w:color w:val="000000"/>
        </w:rPr>
      </w:pPr>
      <w:r w:rsidRPr="002D44A7">
        <w:t xml:space="preserve">     </w:t>
      </w:r>
      <w:r w:rsidRPr="002D44A7">
        <w:rPr>
          <w:color w:val="000000"/>
        </w:rPr>
        <w:t xml:space="preserve">Учебный план предусматривает работу школы в режиме пятидневной рабочей недели, при этом предельно допустимая аудиторная нагрузка не превышает норму, установленную СанПиН 2.4.2.2821-10 (от 29.12.2010). </w:t>
      </w:r>
    </w:p>
    <w:p w14:paraId="2BE80BC4" w14:textId="77777777" w:rsidR="009F473F" w:rsidRDefault="009F473F" w:rsidP="009F473F">
      <w:pPr>
        <w:ind w:left="170" w:right="57" w:firstLine="709"/>
        <w:jc w:val="both"/>
      </w:pPr>
      <w:r w:rsidRPr="002D44A7">
        <w:t>Учебный план для 5-9 классов предусматривает 5-летний нормативный срок освоения образовательной программы основного общего образования.  Продолжительность учебного года в 2025-26 году в 5-9 классах – 34 учебные недели, при 5 учебной недели, продолжительность урока – не менее 40 минут.</w:t>
      </w:r>
    </w:p>
    <w:p w14:paraId="00181C96" w14:textId="77777777" w:rsidR="009F473F" w:rsidRPr="002D44A7" w:rsidRDefault="009F473F" w:rsidP="009F473F">
      <w:pPr>
        <w:ind w:left="170" w:right="57" w:firstLine="709"/>
        <w:jc w:val="both"/>
      </w:pPr>
    </w:p>
    <w:p w14:paraId="380D4F11" w14:textId="77777777" w:rsidR="009F473F" w:rsidRPr="002D44A7" w:rsidRDefault="009F473F" w:rsidP="009F473F">
      <w:pPr>
        <w:pStyle w:val="ad"/>
        <w:spacing w:before="3"/>
        <w:ind w:right="563" w:firstLine="708"/>
        <w:rPr>
          <w:sz w:val="22"/>
          <w:szCs w:val="22"/>
        </w:rPr>
      </w:pPr>
      <w:r w:rsidRPr="002D44A7">
        <w:rPr>
          <w:sz w:val="22"/>
          <w:szCs w:val="22"/>
        </w:rPr>
        <w:t>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w:t>
      </w:r>
    </w:p>
    <w:p w14:paraId="719F1395" w14:textId="77777777" w:rsidR="009F473F" w:rsidRPr="002D44A7" w:rsidRDefault="009F473F" w:rsidP="009F473F">
      <w:pPr>
        <w:pStyle w:val="ad"/>
        <w:ind w:right="570" w:firstLine="708"/>
        <w:rPr>
          <w:sz w:val="22"/>
          <w:szCs w:val="22"/>
        </w:rPr>
      </w:pPr>
      <w:r w:rsidRPr="002D44A7">
        <w:rPr>
          <w:sz w:val="22"/>
          <w:szCs w:val="22"/>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w:t>
      </w:r>
    </w:p>
    <w:p w14:paraId="7EBF272C" w14:textId="77777777" w:rsidR="009F473F" w:rsidRPr="002D44A7" w:rsidRDefault="009F473F" w:rsidP="009F473F">
      <w:pPr>
        <w:pStyle w:val="ad"/>
        <w:ind w:right="570" w:firstLine="708"/>
        <w:rPr>
          <w:sz w:val="22"/>
          <w:szCs w:val="22"/>
        </w:rPr>
      </w:pPr>
      <w:r w:rsidRPr="002D44A7">
        <w:rPr>
          <w:sz w:val="22"/>
          <w:szCs w:val="22"/>
        </w:rPr>
        <w:lastRenderedPageBreak/>
        <w:t>По решению ППк образовательная организация вправе дополнять коррекционно-развивающую область курсами и коррекционно-развивающими занятиями,</w:t>
      </w:r>
      <w:r w:rsidRPr="002D44A7">
        <w:rPr>
          <w:spacing w:val="-1"/>
          <w:sz w:val="22"/>
          <w:szCs w:val="22"/>
        </w:rPr>
        <w:t xml:space="preserve"> </w:t>
      </w:r>
      <w:r w:rsidRPr="002D44A7">
        <w:rPr>
          <w:sz w:val="22"/>
          <w:szCs w:val="22"/>
        </w:rPr>
        <w:t>необходимыми для</w:t>
      </w:r>
      <w:r w:rsidRPr="002D44A7">
        <w:rPr>
          <w:spacing w:val="-1"/>
          <w:sz w:val="22"/>
          <w:szCs w:val="22"/>
        </w:rPr>
        <w:t xml:space="preserve"> </w:t>
      </w:r>
      <w:r w:rsidRPr="002D44A7">
        <w:rPr>
          <w:sz w:val="22"/>
          <w:szCs w:val="22"/>
        </w:rPr>
        <w:t>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w:t>
      </w:r>
      <w:r w:rsidRPr="002D44A7">
        <w:rPr>
          <w:spacing w:val="-1"/>
          <w:sz w:val="22"/>
          <w:szCs w:val="22"/>
        </w:rPr>
        <w:t xml:space="preserve"> </w:t>
      </w:r>
      <w:r w:rsidRPr="002D44A7">
        <w:rPr>
          <w:sz w:val="22"/>
          <w:szCs w:val="22"/>
        </w:rPr>
        <w:t>коррекционно-развивающего курса специалистов ипсихолого- педагогического сопровождения, коррекционные подходы в работе с обучающимся, объем коррекционно- 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w:t>
      </w:r>
    </w:p>
    <w:p w14:paraId="064EC07E" w14:textId="77777777" w:rsidR="009F473F" w:rsidRPr="006E3110" w:rsidRDefault="009F473F" w:rsidP="009F473F">
      <w:pPr>
        <w:ind w:left="170" w:right="57" w:firstLine="709"/>
        <w:jc w:val="both"/>
      </w:pPr>
    </w:p>
    <w:p w14:paraId="163B5ED8" w14:textId="77777777" w:rsidR="009F473F" w:rsidRPr="006E3110" w:rsidRDefault="009F473F" w:rsidP="009F473F">
      <w:pPr>
        <w:ind w:left="170" w:right="57" w:firstLine="709"/>
        <w:jc w:val="both"/>
        <w:rPr>
          <w:color w:val="000000"/>
        </w:rPr>
      </w:pPr>
      <w:r w:rsidRPr="006E3110">
        <w:t xml:space="preserve">Учебный план состоит из двух частей: обязательной части и части, формируемой участниками образовательного процесса. </w:t>
      </w:r>
      <w:r w:rsidRPr="006E3110">
        <w:rPr>
          <w:b/>
          <w:bCs/>
          <w:color w:val="000000"/>
        </w:rPr>
        <w:t>Обязательная часть</w:t>
      </w:r>
      <w:r w:rsidRPr="006E3110">
        <w:rPr>
          <w:color w:val="000000"/>
        </w:rPr>
        <w:t xml:space="preserve"> учебного плана определяет состав учебных предметов обязательных предметных областей для всех имеющих государственную аккредитацию образовательных учреждений, реализующих основную образовательную программу основного общего образования, и учебное время, отводимое на их изучение по классам (годам) обучения. </w:t>
      </w:r>
      <w:r w:rsidRPr="006E3110">
        <w:rPr>
          <w:b/>
          <w:bCs/>
          <w:color w:val="000000"/>
        </w:rPr>
        <w:t>Часть учебного плана, формируемая участниками образовательных отношений,</w:t>
      </w:r>
      <w:r w:rsidRPr="006E3110">
        <w:rPr>
          <w:color w:val="000000"/>
        </w:rPr>
        <w:t>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w:t>
      </w:r>
    </w:p>
    <w:p w14:paraId="7EB2395D" w14:textId="77777777" w:rsidR="009F473F" w:rsidRPr="006E3110" w:rsidRDefault="009F473F" w:rsidP="009F473F">
      <w:pPr>
        <w:ind w:left="170" w:right="57" w:firstLine="709"/>
        <w:jc w:val="both"/>
      </w:pPr>
      <w:r w:rsidRPr="006E3110">
        <w:rPr>
          <w:b/>
        </w:rPr>
        <w:t>Обязательная часть учебного плана</w:t>
      </w:r>
      <w:r w:rsidRPr="006E3110">
        <w:t xml:space="preserve"> </w:t>
      </w:r>
    </w:p>
    <w:p w14:paraId="164FAE22" w14:textId="77777777" w:rsidR="009F473F" w:rsidRPr="006E3110" w:rsidRDefault="009F473F" w:rsidP="009F473F">
      <w:pPr>
        <w:ind w:left="170" w:right="57" w:firstLine="709"/>
        <w:jc w:val="both"/>
      </w:pPr>
      <w:r w:rsidRPr="006E3110">
        <w:t xml:space="preserve">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Количество часов на освоение обучающимися учебного плана, состоящего из обязательной части и части, формируемой участниками образовательного процесса, не превышает величин недельной образовательной нагрузки. Обучение осуществляется по учебно-методическим комплексам, вошедших в перечень учебников, рекомендованных Министерством просвещения Российской Федерации к использованию в образовательном процессе в образовательных учреждениях. Обучение в МОУ Кяппесельгской ОШ ведется на русском языке. </w:t>
      </w:r>
    </w:p>
    <w:p w14:paraId="09D7FFE2" w14:textId="77777777" w:rsidR="009F473F" w:rsidRPr="006E3110" w:rsidRDefault="009F473F" w:rsidP="009F473F">
      <w:pPr>
        <w:ind w:left="170" w:right="57" w:firstLine="709"/>
        <w:jc w:val="both"/>
      </w:pPr>
      <w:r w:rsidRPr="006E3110">
        <w:t>Обязательная часть учебного плана представлена следующими предметами: «Русский язык», «Литература», «Иностранный язык», «Математика», «География», «История», «Биология», «Физическая культура», «Музыка», «Изобразительное искусство», «Химия», «Физика», «</w:t>
      </w:r>
      <w:r>
        <w:t>Труд (</w:t>
      </w:r>
      <w:r w:rsidRPr="006E3110">
        <w:t>Технология</w:t>
      </w:r>
      <w:r>
        <w:t>)</w:t>
      </w:r>
      <w:r w:rsidRPr="006E3110">
        <w:t>», «Геометрия», «Алгебра», «Обществознание», «Информатика»,</w:t>
      </w:r>
      <w:r w:rsidRPr="006E3110">
        <w:rPr>
          <w:color w:val="FF0000"/>
        </w:rPr>
        <w:t xml:space="preserve"> </w:t>
      </w:r>
      <w:r w:rsidRPr="006E3110">
        <w:t xml:space="preserve">«Вероятность и статистика», «Основы безопасности и защиты Родины». ФГОС ООО устанавливает обязательные учебные предметы и обязательные предметные области, в числе которых: </w:t>
      </w:r>
    </w:p>
    <w:p w14:paraId="3E80370D" w14:textId="77777777" w:rsidR="009F473F" w:rsidRPr="006E3110" w:rsidRDefault="009F473F" w:rsidP="009F473F">
      <w:pPr>
        <w:pStyle w:val="ad"/>
        <w:spacing w:line="274" w:lineRule="exact"/>
        <w:ind w:left="284"/>
        <w:jc w:val="left"/>
      </w:pPr>
      <w:r w:rsidRPr="006E3110">
        <w:t>Предметная область «</w:t>
      </w:r>
      <w:r w:rsidRPr="006E3110">
        <w:rPr>
          <w:b/>
        </w:rPr>
        <w:t>Русский язык и литература</w:t>
      </w:r>
      <w:r w:rsidRPr="006E3110">
        <w:t xml:space="preserve">» включает в себя учебные предметы «Русский язык» и «Литература». Предусматривается изучение русского языка в 5 классе - 5 часов в неделю, литературы - 3 часа в неделю, в 6 классе изучение русского языка - 6 часов в неделю, литературы - 3 часа в неделю, в 7 классе изучение русского языка - 4 часа в неделю, литературы - 2 часа в неделю, в 8 классе – изучение русского языка – 3 часа в неделю, литературы – 2 часа в неделю, в 9 классе – изучение русского языка – 3 часа в неделю, литературы – 3 часа в неделю. Учебный план не предусматривает преподавание учебных предметов «Родной язык» и «Родная литература» предметной области «Родной язык и родная литература», так как родители обучающихся в заявлениях не выразили желания изучать указанные учебные предметы. </w:t>
      </w:r>
      <w:r>
        <w:t>В</w:t>
      </w:r>
      <w:r>
        <w:rPr>
          <w:spacing w:val="7"/>
        </w:rPr>
        <w:t xml:space="preserve"> </w:t>
      </w:r>
      <w:r>
        <w:t>соответствии</w:t>
      </w:r>
      <w:r>
        <w:rPr>
          <w:spacing w:val="13"/>
        </w:rPr>
        <w:t xml:space="preserve"> </w:t>
      </w:r>
      <w:r>
        <w:t>с</w:t>
      </w:r>
      <w:r>
        <w:rPr>
          <w:spacing w:val="11"/>
        </w:rPr>
        <w:t xml:space="preserve"> </w:t>
      </w:r>
      <w:r>
        <w:t>п.</w:t>
      </w:r>
      <w:r>
        <w:rPr>
          <w:spacing w:val="12"/>
        </w:rPr>
        <w:t xml:space="preserve"> </w:t>
      </w:r>
      <w:r>
        <w:t>33.1</w:t>
      </w:r>
      <w:r>
        <w:rPr>
          <w:spacing w:val="11"/>
        </w:rPr>
        <w:t xml:space="preserve"> </w:t>
      </w:r>
      <w:r>
        <w:t>ФГОС</w:t>
      </w:r>
      <w:r>
        <w:rPr>
          <w:spacing w:val="12"/>
        </w:rPr>
        <w:t xml:space="preserve"> </w:t>
      </w:r>
      <w:r>
        <w:t>ООО</w:t>
      </w:r>
      <w:r>
        <w:rPr>
          <w:spacing w:val="14"/>
        </w:rPr>
        <w:t xml:space="preserve"> </w:t>
      </w:r>
      <w:r>
        <w:t>«Для</w:t>
      </w:r>
      <w:r>
        <w:rPr>
          <w:spacing w:val="10"/>
        </w:rPr>
        <w:t xml:space="preserve"> </w:t>
      </w:r>
      <w:r>
        <w:t>Организаций,</w:t>
      </w:r>
      <w:r>
        <w:rPr>
          <w:spacing w:val="9"/>
        </w:rPr>
        <w:t xml:space="preserve"> </w:t>
      </w:r>
      <w:r>
        <w:t>в</w:t>
      </w:r>
      <w:r>
        <w:rPr>
          <w:spacing w:val="11"/>
        </w:rPr>
        <w:t xml:space="preserve"> </w:t>
      </w:r>
      <w:r>
        <w:t>которых</w:t>
      </w:r>
      <w:r>
        <w:rPr>
          <w:spacing w:val="12"/>
        </w:rPr>
        <w:t xml:space="preserve"> </w:t>
      </w:r>
      <w:r>
        <w:t>языком</w:t>
      </w:r>
      <w:r>
        <w:rPr>
          <w:spacing w:val="11"/>
        </w:rPr>
        <w:t xml:space="preserve"> </w:t>
      </w:r>
      <w:r>
        <w:rPr>
          <w:spacing w:val="-2"/>
        </w:rPr>
        <w:t xml:space="preserve">образования </w:t>
      </w:r>
      <w:r>
        <w:t>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57CCBF2B" w14:textId="77777777" w:rsidR="009F473F" w:rsidRPr="006E3110" w:rsidRDefault="009F473F" w:rsidP="009F473F">
      <w:pPr>
        <w:ind w:left="170" w:right="57" w:firstLine="709"/>
        <w:jc w:val="both"/>
      </w:pPr>
      <w:r w:rsidRPr="006E3110">
        <w:t>Предметная область «Иностранные языки» включает в себя учебный предмет «</w:t>
      </w:r>
      <w:r w:rsidRPr="006E3110">
        <w:rPr>
          <w:b/>
        </w:rPr>
        <w:t>Иностранный язык (английский</w:t>
      </w:r>
      <w:r w:rsidRPr="006E3110">
        <w:t>)» по 3 часа в неделю в 5 – 9 классах. Учебный план не предусматривает преподавание и изучение предмета «Второй иностранный язык» в рамках обязательной предметной области.</w:t>
      </w:r>
    </w:p>
    <w:p w14:paraId="64CEBF78" w14:textId="77777777" w:rsidR="009F473F" w:rsidRDefault="009F473F" w:rsidP="009F473F">
      <w:pPr>
        <w:ind w:left="170" w:right="57" w:firstLine="709"/>
        <w:jc w:val="both"/>
      </w:pPr>
      <w:r w:rsidRPr="006E3110">
        <w:t>Предметная область «Математика и информатика» в 5 - 6 классах представлена учебным предметом «</w:t>
      </w:r>
      <w:r w:rsidRPr="006E3110">
        <w:rPr>
          <w:b/>
        </w:rPr>
        <w:t>Математика</w:t>
      </w:r>
      <w:r w:rsidRPr="006E3110">
        <w:t>» - 5 часов в неделю, в 7 - 9 классах включает разделы «</w:t>
      </w:r>
      <w:r w:rsidRPr="006E3110">
        <w:rPr>
          <w:b/>
        </w:rPr>
        <w:t>Алгебра</w:t>
      </w:r>
      <w:r w:rsidRPr="006E3110">
        <w:t>» - 3 часа в неделю, «</w:t>
      </w:r>
      <w:r w:rsidRPr="006E3110">
        <w:rPr>
          <w:b/>
        </w:rPr>
        <w:t>Геометрия</w:t>
      </w:r>
      <w:r w:rsidRPr="006E3110">
        <w:t>» - 2 часа в неделю, «</w:t>
      </w:r>
      <w:r w:rsidRPr="006E3110">
        <w:rPr>
          <w:b/>
        </w:rPr>
        <w:t>Вероятность и статистика</w:t>
      </w:r>
      <w:r w:rsidRPr="006E3110">
        <w:t>» - 1 час в неделю, которые преподаются в качестве самостоятельных учебных предметов и «</w:t>
      </w:r>
      <w:r w:rsidRPr="006E3110">
        <w:rPr>
          <w:b/>
        </w:rPr>
        <w:t>Информатика</w:t>
      </w:r>
      <w:r w:rsidRPr="006E3110">
        <w:t xml:space="preserve">» в 7 - 9 классах – 1 час в неделю. </w:t>
      </w:r>
    </w:p>
    <w:p w14:paraId="6A94392E" w14:textId="77777777" w:rsidR="009F473F" w:rsidRPr="006E3110" w:rsidRDefault="009F473F" w:rsidP="009F473F">
      <w:pPr>
        <w:ind w:left="170" w:right="57" w:firstLine="709"/>
        <w:jc w:val="both"/>
      </w:pPr>
    </w:p>
    <w:p w14:paraId="53628AB4" w14:textId="77777777" w:rsidR="009F473F" w:rsidRDefault="009F473F" w:rsidP="009F473F">
      <w:pPr>
        <w:ind w:left="170" w:right="57" w:firstLine="709"/>
        <w:jc w:val="both"/>
      </w:pPr>
      <w:r w:rsidRPr="006E3110">
        <w:t>Предметная область «Общественно-научные предметы» включает в себя учебный предмет «</w:t>
      </w:r>
      <w:r w:rsidRPr="006E3110">
        <w:rPr>
          <w:b/>
        </w:rPr>
        <w:t>История</w:t>
      </w:r>
      <w:r w:rsidRPr="006E3110">
        <w:t xml:space="preserve"> включает в себя учебные курсы «История России» и «Всеобщая история»</w:t>
      </w:r>
      <w:r>
        <w:t xml:space="preserve"> и </w:t>
      </w:r>
      <w:r w:rsidRPr="006E3110">
        <w:t>«</w:t>
      </w:r>
      <w:r w:rsidRPr="00DC4FB5">
        <w:t>История нашего края</w:t>
      </w:r>
      <w:r w:rsidRPr="006E3110">
        <w:t xml:space="preserve">», на которые суммарно отводится по </w:t>
      </w:r>
      <w:r>
        <w:t>3</w:t>
      </w:r>
      <w:r w:rsidRPr="006E3110">
        <w:t xml:space="preserve"> часа в неделю в 5–</w:t>
      </w:r>
      <w:r>
        <w:t>7</w:t>
      </w:r>
      <w:r w:rsidRPr="006E3110">
        <w:t xml:space="preserve">-х классах. </w:t>
      </w:r>
      <w:r>
        <w:t>(</w:t>
      </w:r>
      <w:r w:rsidRPr="00F00166">
        <w:rPr>
          <w:rFonts w:eastAsiaTheme="minorHAnsi"/>
          <w:color w:val="000000"/>
          <w:sz w:val="23"/>
          <w:szCs w:val="23"/>
        </w:rPr>
        <w:t>Приказ Минпросвещения России от 09.10.2024 №704</w:t>
      </w:r>
      <w:r>
        <w:rPr>
          <w:rFonts w:eastAsiaTheme="minorHAnsi"/>
          <w:color w:val="000000"/>
          <w:sz w:val="23"/>
          <w:szCs w:val="23"/>
        </w:rPr>
        <w:t>)</w:t>
      </w:r>
    </w:p>
    <w:p w14:paraId="066FF1F0" w14:textId="77777777" w:rsidR="009F473F" w:rsidRPr="00DC4FB5" w:rsidRDefault="009F473F" w:rsidP="009F473F">
      <w:pPr>
        <w:ind w:left="170" w:right="57" w:firstLine="709"/>
        <w:jc w:val="both"/>
      </w:pPr>
      <w:r w:rsidRPr="00DC4FB5">
        <w:t xml:space="preserve">- 5 класс - 68 часов Всеобщая история. История Древнего мира; 34 часа - История нашего края; </w:t>
      </w:r>
    </w:p>
    <w:p w14:paraId="0FA12FCD" w14:textId="77777777" w:rsidR="009F473F" w:rsidRPr="00DC4FB5" w:rsidRDefault="009F473F" w:rsidP="009F473F">
      <w:pPr>
        <w:ind w:left="170" w:right="57" w:firstLine="709"/>
        <w:jc w:val="both"/>
      </w:pPr>
      <w:r w:rsidRPr="00DC4FB5">
        <w:lastRenderedPageBreak/>
        <w:t xml:space="preserve">- 6 класс - 28 часов - Всеобщая история; История средних веков; 57 часов - История России, От Руси к Российскому государству; 17 часов -История нашего края; </w:t>
      </w:r>
    </w:p>
    <w:p w14:paraId="35B37403" w14:textId="77777777" w:rsidR="009F473F" w:rsidRDefault="009F473F" w:rsidP="009F473F">
      <w:pPr>
        <w:ind w:left="170" w:right="57" w:firstLine="709"/>
        <w:jc w:val="both"/>
      </w:pPr>
      <w:r w:rsidRPr="00DC4FB5">
        <w:t>- 7 класс - 28 часов Всеобщая история, История нового времени. Конец XV – XVII вв..; 57 часов История России. Россия в XVI-XVII вв.: от великого княжества к царству; 17 часов История нашего края.</w:t>
      </w:r>
    </w:p>
    <w:p w14:paraId="407654D5" w14:textId="77777777" w:rsidR="009F473F" w:rsidRPr="00614A80" w:rsidRDefault="009F473F" w:rsidP="009F473F">
      <w:pPr>
        <w:ind w:left="170" w:right="57" w:firstLine="709"/>
        <w:jc w:val="both"/>
      </w:pPr>
      <w:r w:rsidRPr="00614A80">
        <w:t xml:space="preserve">- 8 класс – 34 часа Всеобщая история. История нового времени XVIII в.; 34 часа – История России. Россия XVII-XVIII вв.: от царства к империи. </w:t>
      </w:r>
    </w:p>
    <w:p w14:paraId="16A13CA2" w14:textId="77777777" w:rsidR="009F473F" w:rsidRPr="00614A80" w:rsidRDefault="009F473F" w:rsidP="009F473F">
      <w:pPr>
        <w:ind w:left="170" w:right="57" w:firstLine="709"/>
        <w:jc w:val="both"/>
      </w:pPr>
      <w:r w:rsidRPr="00614A80">
        <w:t xml:space="preserve">- 9 класс – 23 часа. Всеобщая история. История нового времени. XIX - начало XX вв.; 45 часов – История России. Российская империя XIX – начала XX в. </w:t>
      </w:r>
    </w:p>
    <w:p w14:paraId="429FD0BE" w14:textId="77777777" w:rsidR="009F473F" w:rsidRDefault="009F473F" w:rsidP="009F473F">
      <w:pPr>
        <w:ind w:left="170" w:right="57" w:firstLine="709"/>
        <w:jc w:val="both"/>
      </w:pPr>
      <w:r w:rsidRPr="00614A80">
        <w:t>Изучение истории первой четверти XIX века перенесено из программы 9 класса в программу 8 класса.</w:t>
      </w:r>
    </w:p>
    <w:p w14:paraId="0817E437" w14:textId="77777777" w:rsidR="009F473F" w:rsidRDefault="009F473F" w:rsidP="009F473F">
      <w:pPr>
        <w:ind w:left="170" w:right="57" w:firstLine="709"/>
        <w:jc w:val="both"/>
      </w:pPr>
      <w:r w:rsidRPr="006E3110">
        <w:t>В 9-м классе в соответствии с ФОП ООО и Методическими рекомендациями, которые Минпросвещения направило письмом от 03.03.2023 № 03-327, в учебный предмет «История» помимо учебных курсов «История России» и «Всеобщая история» включен модуль «</w:t>
      </w:r>
      <w:r w:rsidRPr="003C7799">
        <w:rPr>
          <w:b/>
          <w:bCs/>
        </w:rPr>
        <w:t>Введение в новейшую историю России</w:t>
      </w:r>
      <w:r w:rsidRPr="006E3110">
        <w:t xml:space="preserve">» объемом 17 часов. Реализован за счет </w:t>
      </w:r>
      <w:r>
        <w:t>части формируемого участниками образовательных отношений.</w:t>
      </w:r>
    </w:p>
    <w:p w14:paraId="179AC7A2" w14:textId="77777777" w:rsidR="009F473F" w:rsidRPr="00091AD3" w:rsidRDefault="009F473F" w:rsidP="009F473F">
      <w:pPr>
        <w:rPr>
          <w:rFonts w:eastAsiaTheme="minorHAnsi"/>
          <w:color w:val="000000"/>
          <w:sz w:val="23"/>
          <w:szCs w:val="23"/>
        </w:rPr>
      </w:pPr>
      <w:r w:rsidRPr="00614A80">
        <w:t xml:space="preserve">В части предмета обществознание в 2025/2026 учебному году </w:t>
      </w:r>
      <w:r>
        <w:t>6</w:t>
      </w:r>
      <w:r w:rsidRPr="00614A80">
        <w:t>-7 классы не изучают данный предмет, 8-9 классы изучают в объеме 1 час в неделю.</w:t>
      </w:r>
      <w:r>
        <w:t xml:space="preserve"> (</w:t>
      </w:r>
      <w:r w:rsidRPr="00F00166">
        <w:rPr>
          <w:rFonts w:eastAsiaTheme="minorHAnsi"/>
          <w:color w:val="000000"/>
          <w:sz w:val="23"/>
          <w:szCs w:val="23"/>
        </w:rPr>
        <w:t>Приказ Минпросвещения России от 09.10.2024 №704</w:t>
      </w:r>
      <w:r>
        <w:rPr>
          <w:rFonts w:eastAsiaTheme="minorHAnsi"/>
          <w:color w:val="000000"/>
          <w:sz w:val="23"/>
          <w:szCs w:val="23"/>
        </w:rPr>
        <w:t>).</w:t>
      </w:r>
      <w:r>
        <w:t xml:space="preserve"> Учебный предмет </w:t>
      </w:r>
      <w:r w:rsidRPr="006E3110">
        <w:t>«</w:t>
      </w:r>
      <w:r w:rsidRPr="00614A80">
        <w:rPr>
          <w:b/>
          <w:bCs/>
        </w:rPr>
        <w:t>Обществознание</w:t>
      </w:r>
      <w:r w:rsidRPr="00614A80">
        <w:t>»</w:t>
      </w:r>
      <w:r w:rsidRPr="00614A80">
        <w:rPr>
          <w:rFonts w:eastAsiaTheme="minorHAnsi"/>
          <w:color w:val="000000"/>
        </w:rPr>
        <w:t xml:space="preserve"> в 8 классе </w:t>
      </w:r>
      <w:r w:rsidRPr="006E3110">
        <w:t>1 час за счет компонента ОУ</w:t>
      </w:r>
      <w:r>
        <w:t>.</w:t>
      </w:r>
    </w:p>
    <w:p w14:paraId="27E9476D" w14:textId="77777777" w:rsidR="009F473F" w:rsidRPr="006E3110" w:rsidRDefault="009F473F" w:rsidP="009F473F">
      <w:pPr>
        <w:ind w:left="170" w:right="57" w:firstLine="709"/>
        <w:jc w:val="both"/>
      </w:pPr>
      <w:r w:rsidRPr="006E3110">
        <w:t>«</w:t>
      </w:r>
      <w:r w:rsidRPr="006E3110">
        <w:rPr>
          <w:b/>
        </w:rPr>
        <w:t>География</w:t>
      </w:r>
      <w:r w:rsidRPr="006E3110">
        <w:t xml:space="preserve">» - по 1 часу в неделю в 5 - 6 классах и по 2 часа в неделю в 7 - 9 классах. </w:t>
      </w:r>
    </w:p>
    <w:p w14:paraId="3B65F591" w14:textId="77777777" w:rsidR="009F473F" w:rsidRPr="006E3110" w:rsidRDefault="009F473F" w:rsidP="009F473F">
      <w:pPr>
        <w:ind w:left="170" w:right="57" w:firstLine="709"/>
        <w:jc w:val="both"/>
      </w:pPr>
      <w:r w:rsidRPr="006E3110">
        <w:t>Предметная область «Естественно-научные предметы» включает изучение учебного предмета «</w:t>
      </w:r>
      <w:r w:rsidRPr="006E3110">
        <w:rPr>
          <w:b/>
        </w:rPr>
        <w:t>Биология</w:t>
      </w:r>
      <w:r w:rsidRPr="006E3110">
        <w:t>» по 1 часу в неделю в 5 – 7 классах, по 2 часа в неделю в 8 – 9 классах, предмета «</w:t>
      </w:r>
      <w:r w:rsidRPr="006E3110">
        <w:rPr>
          <w:b/>
        </w:rPr>
        <w:t>Физика</w:t>
      </w:r>
      <w:r w:rsidRPr="006E3110">
        <w:t>» в 7 - 8 классах по 2 часа в неделю, в 9 классе – 3 часа в неделю, «</w:t>
      </w:r>
      <w:r w:rsidRPr="006E3110">
        <w:rPr>
          <w:b/>
        </w:rPr>
        <w:t>Химия</w:t>
      </w:r>
      <w:r w:rsidRPr="006E3110">
        <w:t xml:space="preserve">» - по 2 часа в неделю в 8 - 9 классах. </w:t>
      </w:r>
    </w:p>
    <w:p w14:paraId="518A94C4" w14:textId="77777777" w:rsidR="009F473F" w:rsidRPr="006E3110" w:rsidRDefault="009F473F" w:rsidP="009F473F">
      <w:pPr>
        <w:ind w:left="170" w:right="57" w:firstLine="709"/>
        <w:jc w:val="both"/>
      </w:pPr>
      <w:r w:rsidRPr="006E3110">
        <w:t>Предметная область «Искусство» предусматривает изучение учебных предметов «</w:t>
      </w:r>
      <w:r w:rsidRPr="006E3110">
        <w:rPr>
          <w:b/>
        </w:rPr>
        <w:t>Музыка</w:t>
      </w:r>
      <w:r w:rsidRPr="006E3110">
        <w:t>» в 5 – 8 классах по 1 час в неделю, «</w:t>
      </w:r>
      <w:r w:rsidRPr="006E3110">
        <w:rPr>
          <w:b/>
        </w:rPr>
        <w:t>Изобразительное искусство</w:t>
      </w:r>
      <w:r w:rsidRPr="006E3110">
        <w:t xml:space="preserve">» - 1 час в неделю в 5 - 7 классах. </w:t>
      </w:r>
    </w:p>
    <w:p w14:paraId="4C79FBEB" w14:textId="77777777" w:rsidR="009F473F" w:rsidRPr="006E3110" w:rsidRDefault="009F473F" w:rsidP="009F473F">
      <w:pPr>
        <w:ind w:left="170" w:right="57" w:firstLine="709"/>
        <w:jc w:val="both"/>
      </w:pPr>
      <w:r w:rsidRPr="006E3110">
        <w:t>Предметная область «Технология» представлена учебным предметом «</w:t>
      </w:r>
      <w:r w:rsidRPr="007B18E8">
        <w:rPr>
          <w:b/>
          <w:bCs/>
        </w:rPr>
        <w:t>Труд (</w:t>
      </w:r>
      <w:r w:rsidRPr="006E3110">
        <w:rPr>
          <w:b/>
        </w:rPr>
        <w:t>Технология</w:t>
      </w:r>
      <w:r>
        <w:rPr>
          <w:b/>
        </w:rPr>
        <w:t>)</w:t>
      </w:r>
      <w:r w:rsidRPr="006E3110">
        <w:t>» по 2 часа в неделю в 5 - 7 классах – 1 час, 8 – 9 классе по 1 часу в неделю.</w:t>
      </w:r>
    </w:p>
    <w:p w14:paraId="7EC2429B" w14:textId="77777777" w:rsidR="009F473F" w:rsidRPr="006E3110" w:rsidRDefault="009F473F" w:rsidP="009F473F">
      <w:pPr>
        <w:ind w:left="170" w:right="57" w:firstLine="709"/>
        <w:jc w:val="both"/>
      </w:pPr>
      <w:r w:rsidRPr="006E3110">
        <w:t>Предметная область «Физическая культура и основы безопасности жизнедеятельности» включает в себя учебный предмет «</w:t>
      </w:r>
      <w:r w:rsidRPr="006E3110">
        <w:rPr>
          <w:b/>
        </w:rPr>
        <w:t>Физическая культура</w:t>
      </w:r>
      <w:r w:rsidRPr="006E3110">
        <w:t>» и «</w:t>
      </w:r>
      <w:r w:rsidRPr="006E3110">
        <w:rPr>
          <w:b/>
        </w:rPr>
        <w:t>Основы безопасности и защиты Родины</w:t>
      </w:r>
      <w:r w:rsidRPr="006E3110">
        <w:t xml:space="preserve"> (ранее ОБЖ)». Изучение предмета «Физическая культура» предусмотрено из расчета 2 часа в неделю в 5 – 9 классах из обязательной части учебного плана и 1 час в неделю реализуется за счет часов внеурочной деятельности. В 8 - 9 классах введено изучение предмета «</w:t>
      </w:r>
      <w:r w:rsidRPr="007B18E8">
        <w:rPr>
          <w:bCs/>
        </w:rPr>
        <w:t>Основы безопасности и защиты Родины</w:t>
      </w:r>
      <w:r w:rsidRPr="006E3110">
        <w:t xml:space="preserve">» по 1 часу в неделю. </w:t>
      </w:r>
    </w:p>
    <w:p w14:paraId="7D822526" w14:textId="77777777" w:rsidR="009F473F" w:rsidRDefault="009F473F" w:rsidP="009F473F">
      <w:r w:rsidRPr="006E3110">
        <w:t xml:space="preserve">     </w:t>
      </w:r>
    </w:p>
    <w:p w14:paraId="04D811ED" w14:textId="77777777" w:rsidR="009F473F" w:rsidRDefault="009F473F" w:rsidP="009F473F">
      <w:pPr>
        <w:jc w:val="both"/>
      </w:pPr>
      <w:r w:rsidRPr="00091AD3">
        <w:t>В МОУ</w:t>
      </w:r>
      <w:r>
        <w:t xml:space="preserve"> Кяппесельгской ОШ </w:t>
      </w:r>
      <w:r w:rsidRPr="00091AD3">
        <w:t>из части, формируемой участниками образовательных отношений добавлены следующие предметы:</w:t>
      </w:r>
    </w:p>
    <w:p w14:paraId="703472F5" w14:textId="77777777" w:rsidR="009F473F" w:rsidRDefault="009F473F" w:rsidP="009F473F">
      <w:pPr>
        <w:jc w:val="both"/>
      </w:pPr>
      <w:r>
        <w:t xml:space="preserve">- в 5 классе </w:t>
      </w:r>
      <w:r w:rsidRPr="006E3110">
        <w:t>«</w:t>
      </w:r>
      <w:r>
        <w:rPr>
          <w:b/>
          <w:bCs/>
        </w:rPr>
        <w:t>Русский язык</w:t>
      </w:r>
      <w:r w:rsidRPr="00614A80">
        <w:t>»</w:t>
      </w:r>
      <w:r>
        <w:t xml:space="preserve"> -1 час,</w:t>
      </w:r>
      <w:r w:rsidRPr="00091AD3">
        <w:t xml:space="preserve"> </w:t>
      </w:r>
      <w:r w:rsidRPr="006E3110">
        <w:t>«</w:t>
      </w:r>
      <w:r w:rsidRPr="006E3110">
        <w:rPr>
          <w:b/>
        </w:rPr>
        <w:t>Физическая культура</w:t>
      </w:r>
      <w:r w:rsidRPr="006E3110">
        <w:t>»</w:t>
      </w:r>
      <w:r>
        <w:t xml:space="preserve"> 1 час.</w:t>
      </w:r>
    </w:p>
    <w:p w14:paraId="272B143F" w14:textId="77777777" w:rsidR="009F473F" w:rsidRDefault="009F473F" w:rsidP="009F473F">
      <w:pPr>
        <w:jc w:val="both"/>
      </w:pPr>
      <w:r>
        <w:t xml:space="preserve">- в 7 классе </w:t>
      </w:r>
      <w:r w:rsidRPr="006E3110">
        <w:t>«</w:t>
      </w:r>
      <w:r>
        <w:rPr>
          <w:b/>
          <w:bCs/>
        </w:rPr>
        <w:t>Биология</w:t>
      </w:r>
      <w:r w:rsidRPr="00614A80">
        <w:t>»</w:t>
      </w:r>
      <w:r>
        <w:t xml:space="preserve"> - 1час, </w:t>
      </w:r>
      <w:r w:rsidRPr="006E3110">
        <w:t>«</w:t>
      </w:r>
      <w:r w:rsidRPr="006E3110">
        <w:rPr>
          <w:b/>
        </w:rPr>
        <w:t>Физическая культура</w:t>
      </w:r>
      <w:r w:rsidRPr="006E3110">
        <w:t>»</w:t>
      </w:r>
      <w:r>
        <w:t xml:space="preserve"> 1 час.</w:t>
      </w:r>
    </w:p>
    <w:p w14:paraId="3AB47673" w14:textId="77777777" w:rsidR="009F473F" w:rsidRDefault="009F473F" w:rsidP="009F473F">
      <w:pPr>
        <w:jc w:val="both"/>
      </w:pPr>
      <w:r>
        <w:t xml:space="preserve">- в 8 классе </w:t>
      </w:r>
      <w:r w:rsidRPr="006E3110">
        <w:t>«</w:t>
      </w:r>
      <w:r w:rsidRPr="00614A80">
        <w:rPr>
          <w:b/>
          <w:bCs/>
        </w:rPr>
        <w:t>Обществознание</w:t>
      </w:r>
      <w:r w:rsidRPr="00614A80">
        <w:t>»</w:t>
      </w:r>
      <w:r>
        <w:t xml:space="preserve"> 1 час, </w:t>
      </w:r>
      <w:r w:rsidRPr="006E3110">
        <w:t>«</w:t>
      </w:r>
      <w:r w:rsidRPr="006E3110">
        <w:rPr>
          <w:b/>
        </w:rPr>
        <w:t>Физическая культура</w:t>
      </w:r>
      <w:r w:rsidRPr="006E3110">
        <w:t>»</w:t>
      </w:r>
      <w:r>
        <w:t xml:space="preserve"> 1 час.</w:t>
      </w:r>
    </w:p>
    <w:p w14:paraId="3830F125" w14:textId="77777777" w:rsidR="009F473F" w:rsidRDefault="009F473F" w:rsidP="009F473F">
      <w:pPr>
        <w:jc w:val="both"/>
      </w:pPr>
      <w:r>
        <w:t xml:space="preserve">- в 9 классе </w:t>
      </w:r>
      <w:r w:rsidRPr="006E3110">
        <w:t>«</w:t>
      </w:r>
      <w:r w:rsidRPr="003C7799">
        <w:rPr>
          <w:b/>
          <w:bCs/>
        </w:rPr>
        <w:t>Введение в новейшую историю России</w:t>
      </w:r>
      <w:r w:rsidRPr="006E3110">
        <w:t>»</w:t>
      </w:r>
      <w:r>
        <w:t xml:space="preserve"> - 1 час.</w:t>
      </w:r>
    </w:p>
    <w:p w14:paraId="489FEA56" w14:textId="77777777" w:rsidR="009F473F" w:rsidRDefault="009F473F" w:rsidP="009F473F">
      <w:r w:rsidRPr="006E3110">
        <w:t>-учебный предмет</w:t>
      </w:r>
      <w:r w:rsidRPr="00091AD3">
        <w:rPr>
          <w:b/>
        </w:rPr>
        <w:t xml:space="preserve"> </w:t>
      </w:r>
      <w:r w:rsidRPr="006E3110">
        <w:rPr>
          <w:b/>
        </w:rPr>
        <w:t>Физическая культура</w:t>
      </w:r>
      <w:r w:rsidRPr="006E3110">
        <w:t>»</w:t>
      </w:r>
      <w:r>
        <w:t xml:space="preserve"> </w:t>
      </w:r>
      <w:r w:rsidRPr="006E3110">
        <w:t xml:space="preserve">(1 час за счет компонента ОУ) в 5, 7 и 8 классе, обеспечивающий реализацию 3-часовой программы по физической культуре. (рекомендации пункта 10.20 СанПиН 2.4.2.2821-10). А также ученики с </w:t>
      </w:r>
      <w:r>
        <w:t>5</w:t>
      </w:r>
      <w:r w:rsidRPr="006E3110">
        <w:t xml:space="preserve"> - 9 класс посещают спортивную секцию по Волейболу (2ч) по средам.</w:t>
      </w:r>
    </w:p>
    <w:p w14:paraId="39EDD38A" w14:textId="77777777" w:rsidR="009F473F" w:rsidRPr="006E3110" w:rsidRDefault="009F473F" w:rsidP="009F473F"/>
    <w:p w14:paraId="73D916FE" w14:textId="77777777" w:rsidR="009F473F" w:rsidRPr="006E3110" w:rsidRDefault="009F473F" w:rsidP="009F473F">
      <w:pPr>
        <w:pStyle w:val="affb"/>
        <w:jc w:val="both"/>
      </w:pPr>
      <w:r w:rsidRPr="006E3110">
        <w:t>Введены элективные курсы, обеспечивающие дополнительную подготовку в 9 классе к государственной итоговой аттестации:</w:t>
      </w:r>
    </w:p>
    <w:p w14:paraId="6A540183" w14:textId="77777777" w:rsidR="009F473F" w:rsidRDefault="009F473F" w:rsidP="009F473F">
      <w:pPr>
        <w:pStyle w:val="affb"/>
        <w:numPr>
          <w:ilvl w:val="0"/>
          <w:numId w:val="100"/>
        </w:numPr>
        <w:suppressAutoHyphens w:val="0"/>
        <w:jc w:val="both"/>
      </w:pPr>
      <w:r w:rsidRPr="006E3110">
        <w:t>«Избранные вопросы математики» -1 час за счет часов внеурочной деятельности.</w:t>
      </w:r>
    </w:p>
    <w:p w14:paraId="33CAE684" w14:textId="77777777" w:rsidR="009F473F" w:rsidRPr="006E3110" w:rsidRDefault="009F473F" w:rsidP="009F473F">
      <w:pPr>
        <w:pStyle w:val="affb"/>
        <w:suppressAutoHyphens w:val="0"/>
        <w:ind w:left="720"/>
        <w:jc w:val="both"/>
      </w:pPr>
    </w:p>
    <w:p w14:paraId="09FA2D53" w14:textId="77777777" w:rsidR="009F473F" w:rsidRPr="006E3110" w:rsidRDefault="009F473F" w:rsidP="009F473F">
      <w:pPr>
        <w:tabs>
          <w:tab w:val="left" w:pos="960"/>
        </w:tabs>
        <w:ind w:right="175"/>
        <w:jc w:val="both"/>
        <w:rPr>
          <w:color w:val="000000"/>
        </w:rPr>
      </w:pPr>
      <w:r w:rsidRPr="006E3110">
        <w:tab/>
        <w:t>Обучение в 5-9 классах осуществляется (согласно п.10.10. СанПин 2.4.2.2821-10) с соблюдением следующих требований:</w:t>
      </w:r>
    </w:p>
    <w:p w14:paraId="5DA974AF" w14:textId="77777777" w:rsidR="009F473F" w:rsidRPr="006E3110" w:rsidRDefault="009F473F" w:rsidP="009F473F">
      <w:pPr>
        <w:widowControl/>
        <w:numPr>
          <w:ilvl w:val="0"/>
          <w:numId w:val="99"/>
        </w:numPr>
        <w:tabs>
          <w:tab w:val="left" w:pos="960"/>
        </w:tabs>
        <w:autoSpaceDE/>
        <w:autoSpaceDN/>
        <w:ind w:right="175"/>
        <w:jc w:val="both"/>
        <w:rPr>
          <w:color w:val="000000"/>
        </w:rPr>
      </w:pPr>
      <w:r w:rsidRPr="006E3110">
        <w:t>Учебные занятия проводятся по 5-дневной учебной неделе в первую смену</w:t>
      </w:r>
      <w:r w:rsidRPr="006E3110">
        <w:rPr>
          <w:b/>
        </w:rPr>
        <w:t>;</w:t>
      </w:r>
    </w:p>
    <w:p w14:paraId="48EE4BDE" w14:textId="77777777" w:rsidR="009F473F" w:rsidRPr="006E3110" w:rsidRDefault="009F473F" w:rsidP="009F473F">
      <w:pPr>
        <w:widowControl/>
        <w:numPr>
          <w:ilvl w:val="0"/>
          <w:numId w:val="98"/>
        </w:numPr>
        <w:tabs>
          <w:tab w:val="left" w:pos="960"/>
        </w:tabs>
        <w:autoSpaceDE/>
        <w:autoSpaceDN/>
        <w:ind w:right="175"/>
        <w:jc w:val="both"/>
      </w:pPr>
      <w:r w:rsidRPr="006E3110">
        <w:t>Продолжительность урока составляет</w:t>
      </w:r>
      <w:r w:rsidRPr="006E3110">
        <w:rPr>
          <w:color w:val="000000"/>
        </w:rPr>
        <w:t xml:space="preserve"> не менее 40 минут.</w:t>
      </w:r>
    </w:p>
    <w:p w14:paraId="78E16BDF" w14:textId="77777777" w:rsidR="009F473F" w:rsidRPr="006E3110" w:rsidRDefault="009F473F" w:rsidP="009F473F">
      <w:pPr>
        <w:widowControl/>
        <w:numPr>
          <w:ilvl w:val="0"/>
          <w:numId w:val="98"/>
        </w:numPr>
        <w:tabs>
          <w:tab w:val="left" w:pos="960"/>
        </w:tabs>
        <w:autoSpaceDE/>
        <w:autoSpaceDN/>
        <w:ind w:right="175"/>
        <w:jc w:val="both"/>
      </w:pPr>
      <w:r w:rsidRPr="006E3110">
        <w:t xml:space="preserve">Продолжительность каникул в течение учебного года составляет не менее </w:t>
      </w:r>
      <w:r w:rsidRPr="006E3110">
        <w:rPr>
          <w:color w:val="000000"/>
        </w:rPr>
        <w:t>30 календарных дней</w:t>
      </w:r>
      <w:r w:rsidRPr="006E3110">
        <w:t xml:space="preserve">, летом — не менее 8 недель. </w:t>
      </w:r>
    </w:p>
    <w:p w14:paraId="7AF43D40" w14:textId="77777777" w:rsidR="009F473F" w:rsidRPr="006E3110" w:rsidRDefault="009F473F" w:rsidP="009F473F">
      <w:pPr>
        <w:pStyle w:val="a7"/>
        <w:widowControl/>
        <w:numPr>
          <w:ilvl w:val="0"/>
          <w:numId w:val="98"/>
        </w:numPr>
        <w:adjustRightInd w:val="0"/>
        <w:jc w:val="both"/>
      </w:pPr>
      <w:r w:rsidRPr="006E3110">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sidRPr="006E3110">
        <w:rPr>
          <w:lang w:val="en-US"/>
        </w:rPr>
        <w:t>V</w:t>
      </w:r>
      <w:r w:rsidRPr="006E3110">
        <w:t xml:space="preserve"> классах – 2 ч., в </w:t>
      </w:r>
      <w:r w:rsidRPr="006E3110">
        <w:rPr>
          <w:lang w:val="en-US"/>
        </w:rPr>
        <w:t>VI</w:t>
      </w:r>
      <w:r w:rsidRPr="006E3110">
        <w:t>-</w:t>
      </w:r>
      <w:r w:rsidRPr="006E3110">
        <w:rPr>
          <w:lang w:val="en-US"/>
        </w:rPr>
        <w:t>VIII</w:t>
      </w:r>
      <w:r w:rsidRPr="006E3110">
        <w:t xml:space="preserve"> классах – 2,5 ч., в </w:t>
      </w:r>
      <w:r w:rsidRPr="006E3110">
        <w:rPr>
          <w:lang w:val="en-US"/>
        </w:rPr>
        <w:t>IX</w:t>
      </w:r>
      <w:r w:rsidRPr="006E3110">
        <w:t xml:space="preserve"> классе – до 3,5 ч.</w:t>
      </w:r>
    </w:p>
    <w:p w14:paraId="06DEA82E" w14:textId="77777777" w:rsidR="009F473F" w:rsidRPr="006E3110" w:rsidRDefault="009F473F" w:rsidP="009F473F">
      <w:pPr>
        <w:jc w:val="both"/>
      </w:pPr>
    </w:p>
    <w:p w14:paraId="26E69DCA" w14:textId="77777777" w:rsidR="009F473F" w:rsidRPr="006E3110" w:rsidRDefault="009F473F" w:rsidP="009F473F">
      <w:pPr>
        <w:adjustRightInd w:val="0"/>
        <w:spacing w:line="276" w:lineRule="auto"/>
        <w:ind w:firstLine="454"/>
        <w:jc w:val="both"/>
        <w:textAlignment w:val="center"/>
      </w:pPr>
      <w:r w:rsidRPr="006E3110">
        <w:rPr>
          <w:color w:val="000000"/>
        </w:rPr>
        <w:t xml:space="preserve">В целях более успешного продвижения в общем развитии обучающихся с </w:t>
      </w:r>
      <w:r w:rsidRPr="003C7799">
        <w:rPr>
          <w:b/>
          <w:bCs/>
          <w:color w:val="000000"/>
        </w:rPr>
        <w:t>ОВЗ</w:t>
      </w:r>
      <w:r w:rsidRPr="006E3110">
        <w:rPr>
          <w:color w:val="000000"/>
        </w:rPr>
        <w:t xml:space="preserve">, коррекции недостатков их психического развития, а также ликвидации имеющихся или предупреждения возможных пробелов в знаниях вводятся коррекционные индивидуальные занятия в </w:t>
      </w:r>
      <w:r w:rsidRPr="003C7799">
        <w:rPr>
          <w:b/>
          <w:bCs/>
          <w:color w:val="000000"/>
        </w:rPr>
        <w:t>7,</w:t>
      </w:r>
      <w:r w:rsidRPr="00FA6FE9">
        <w:rPr>
          <w:color w:val="000000"/>
        </w:rPr>
        <w:t>8,9</w:t>
      </w:r>
      <w:r w:rsidRPr="006E3110">
        <w:rPr>
          <w:color w:val="000000"/>
        </w:rPr>
        <w:t xml:space="preserve"> классе по 2 часа в неделю (математика и русский язык). Коррекционная работа с учащимися </w:t>
      </w:r>
      <w:r w:rsidRPr="006E3110">
        <w:rPr>
          <w:color w:val="000000"/>
        </w:rPr>
        <w:lastRenderedPageBreak/>
        <w:t>направлена на углубление и обобщение их социокультурного опыта на основе содержания предметных областей, на развитие навыков самостоятельной учебной деятельности с учётом интеллектуальных возможностей учащихся и рекомендаций ПМПК.</w:t>
      </w:r>
      <w:r w:rsidRPr="006E3110">
        <w:t xml:space="preserve"> </w:t>
      </w:r>
      <w:r w:rsidRPr="006E3110">
        <w:rPr>
          <w:color w:val="000000"/>
        </w:rPr>
        <w:t>Они проводятся во вторую половину дня.</w:t>
      </w:r>
      <w:r w:rsidRPr="006E3110">
        <w:rPr>
          <w:bCs/>
          <w:color w:val="000000"/>
        </w:rPr>
        <w:t xml:space="preserve"> </w:t>
      </w:r>
      <w:r w:rsidRPr="006E3110">
        <w:rPr>
          <w:color w:val="000000"/>
        </w:rPr>
        <w:t>Часы коррекционной подготовки не входят</w:t>
      </w:r>
      <w:r w:rsidRPr="006E3110">
        <w:rPr>
          <w:b/>
          <w:color w:val="000000"/>
        </w:rPr>
        <w:t xml:space="preserve"> </w:t>
      </w:r>
      <w:r w:rsidRPr="006E3110">
        <w:rPr>
          <w:color w:val="000000"/>
        </w:rPr>
        <w:t>в максимальную нагрузку обучающихся (Письмо МО РФ 06.09.2002г. № 03-51-127 ин./13-03).</w:t>
      </w:r>
    </w:p>
    <w:p w14:paraId="7840273F" w14:textId="77777777" w:rsidR="009F473F" w:rsidRPr="006E3110" w:rsidRDefault="009F473F" w:rsidP="009F473F">
      <w:r w:rsidRPr="006E3110">
        <w:t>Развивающие внеклассные занятия проводятся согласно плану внеурочной деятельности МОУ Кяппесельгской ОШ на 202</w:t>
      </w:r>
      <w:r>
        <w:t>5</w:t>
      </w:r>
      <w:r w:rsidRPr="006E3110">
        <w:t>-202</w:t>
      </w:r>
      <w:r>
        <w:t>6</w:t>
      </w:r>
      <w:r w:rsidRPr="006E3110">
        <w:t xml:space="preserve"> гг. Предусмотрено чередование урочной и внеурочной деятельности в рамках реализации основной образовательной программы основного общего образования.</w:t>
      </w:r>
      <w:r w:rsidRPr="006E3110">
        <w:rPr>
          <w:lang w:eastAsia="ru-RU"/>
        </w:rPr>
        <w:t xml:space="preserve"> В соответствии с требованиями ФГОС ООО</w:t>
      </w:r>
      <w:r w:rsidRPr="006E3110">
        <w:rPr>
          <w:b/>
          <w:bCs/>
          <w:lang w:eastAsia="ru-RU"/>
        </w:rPr>
        <w:t xml:space="preserve"> </w:t>
      </w:r>
      <w:r w:rsidRPr="006E3110">
        <w:rPr>
          <w:bCs/>
          <w:lang w:eastAsia="ru-RU"/>
        </w:rPr>
        <w:t>внеурочная деятельность</w:t>
      </w:r>
      <w:r w:rsidRPr="006E3110">
        <w:rPr>
          <w:b/>
          <w:bCs/>
          <w:lang w:eastAsia="ru-RU"/>
        </w:rPr>
        <w:t xml:space="preserve"> </w:t>
      </w:r>
      <w:r w:rsidRPr="006E3110">
        <w:rPr>
          <w:lang w:eastAsia="ru-RU"/>
        </w:rPr>
        <w:t>организ</w:t>
      </w:r>
      <w:r w:rsidRPr="006E3110">
        <w:rPr>
          <w:spacing w:val="2"/>
          <w:lang w:eastAsia="ru-RU"/>
        </w:rPr>
        <w:t>уется по направлениям развития личности (духовно­нравственное, общеинтеллектуальное, общекультур</w:t>
      </w:r>
      <w:r w:rsidRPr="006E3110">
        <w:rPr>
          <w:lang w:eastAsia="ru-RU"/>
        </w:rPr>
        <w:t>ное,</w:t>
      </w:r>
      <w:r w:rsidRPr="006E3110">
        <w:t xml:space="preserve"> социальное,</w:t>
      </w:r>
      <w:r w:rsidRPr="006E3110">
        <w:rPr>
          <w:lang w:eastAsia="ru-RU"/>
        </w:rPr>
        <w:t xml:space="preserve"> спортивно­оздоровительное).</w:t>
      </w:r>
    </w:p>
    <w:p w14:paraId="502E860F" w14:textId="77777777" w:rsidR="009F473F" w:rsidRPr="006E3110" w:rsidRDefault="009F473F" w:rsidP="009F473F">
      <w:pPr>
        <w:adjustRightInd w:val="0"/>
        <w:ind w:firstLine="709"/>
        <w:jc w:val="both"/>
        <w:rPr>
          <w:rFonts w:eastAsia="Calibri"/>
        </w:rPr>
      </w:pPr>
      <w:r w:rsidRPr="006E3110">
        <w:rPr>
          <w:shd w:val="clear" w:color="auto" w:fill="FFFFFF"/>
        </w:rPr>
        <w:t xml:space="preserve">     Освоение основной общеобразовательной программы основного общего образования сопровождается промежуточной аттестацией обучающихся, проводимой в формах, определённых </w:t>
      </w:r>
      <w:r w:rsidRPr="006E3110">
        <w:t>«Положением о проведении промежуточной аттестации учащихся и осуществлении текущего контроля их успеваемости в МОУ Кяппесельгская ОШ</w:t>
      </w:r>
      <w:r>
        <w:t xml:space="preserve"> </w:t>
      </w:r>
      <w:r w:rsidRPr="006E3110">
        <w:rPr>
          <w:rFonts w:eastAsia="Calibri"/>
          <w:iCs/>
        </w:rPr>
        <w:t>в следующих формах:</w:t>
      </w:r>
    </w:p>
    <w:p w14:paraId="23D9D620" w14:textId="77777777" w:rsidR="009F473F" w:rsidRPr="006E3110" w:rsidRDefault="009F473F" w:rsidP="009F473F">
      <w:pPr>
        <w:widowControl/>
        <w:numPr>
          <w:ilvl w:val="0"/>
          <w:numId w:val="97"/>
        </w:numPr>
        <w:tabs>
          <w:tab w:val="left" w:pos="851"/>
        </w:tabs>
        <w:autoSpaceDE/>
        <w:autoSpaceDN/>
        <w:spacing w:line="276" w:lineRule="auto"/>
        <w:ind w:left="851"/>
        <w:jc w:val="both"/>
        <w:rPr>
          <w:iCs/>
          <w:lang w:eastAsia="ru-RU"/>
        </w:rPr>
      </w:pPr>
      <w:r w:rsidRPr="006E3110">
        <w:rPr>
          <w:iCs/>
        </w:rPr>
        <w:t>входные контрольные работы по проверке остаточных знаний;</w:t>
      </w:r>
    </w:p>
    <w:p w14:paraId="76F859F2" w14:textId="77777777" w:rsidR="009F473F" w:rsidRPr="006E3110" w:rsidRDefault="009F473F" w:rsidP="009F473F">
      <w:pPr>
        <w:widowControl/>
        <w:numPr>
          <w:ilvl w:val="0"/>
          <w:numId w:val="97"/>
        </w:numPr>
        <w:tabs>
          <w:tab w:val="left" w:pos="851"/>
        </w:tabs>
        <w:autoSpaceDE/>
        <w:autoSpaceDN/>
        <w:spacing w:line="276" w:lineRule="auto"/>
        <w:ind w:left="851"/>
        <w:jc w:val="both"/>
        <w:rPr>
          <w:iCs/>
        </w:rPr>
      </w:pPr>
      <w:r w:rsidRPr="006E3110">
        <w:rPr>
          <w:iCs/>
        </w:rPr>
        <w:t>письменные проверочные работы;</w:t>
      </w:r>
    </w:p>
    <w:p w14:paraId="309F8E54" w14:textId="77777777" w:rsidR="009F473F" w:rsidRPr="006E3110" w:rsidRDefault="009F473F" w:rsidP="009F473F">
      <w:pPr>
        <w:widowControl/>
        <w:numPr>
          <w:ilvl w:val="0"/>
          <w:numId w:val="97"/>
        </w:numPr>
        <w:tabs>
          <w:tab w:val="left" w:pos="851"/>
        </w:tabs>
        <w:autoSpaceDE/>
        <w:autoSpaceDN/>
        <w:spacing w:line="276" w:lineRule="auto"/>
        <w:ind w:left="851"/>
        <w:jc w:val="both"/>
        <w:rPr>
          <w:iCs/>
        </w:rPr>
      </w:pPr>
      <w:r w:rsidRPr="006E3110">
        <w:rPr>
          <w:iCs/>
        </w:rPr>
        <w:t xml:space="preserve">контрольные </w:t>
      </w:r>
      <w:r w:rsidRPr="006E3110">
        <w:rPr>
          <w:color w:val="000000"/>
        </w:rPr>
        <w:t xml:space="preserve">(тематические) </w:t>
      </w:r>
      <w:r w:rsidRPr="006E3110">
        <w:rPr>
          <w:iCs/>
        </w:rPr>
        <w:t xml:space="preserve"> работы;</w:t>
      </w:r>
    </w:p>
    <w:p w14:paraId="7423F844" w14:textId="77777777" w:rsidR="009F473F" w:rsidRPr="006E3110" w:rsidRDefault="009F473F" w:rsidP="009F473F">
      <w:pPr>
        <w:widowControl/>
        <w:numPr>
          <w:ilvl w:val="0"/>
          <w:numId w:val="97"/>
        </w:numPr>
        <w:tabs>
          <w:tab w:val="left" w:pos="851"/>
        </w:tabs>
        <w:autoSpaceDE/>
        <w:autoSpaceDN/>
        <w:spacing w:line="276" w:lineRule="auto"/>
        <w:ind w:left="851"/>
        <w:jc w:val="both"/>
        <w:rPr>
          <w:iCs/>
        </w:rPr>
      </w:pPr>
      <w:r w:rsidRPr="006E3110">
        <w:t>тестирование</w:t>
      </w:r>
      <w:r w:rsidRPr="006E3110">
        <w:rPr>
          <w:lang w:val="en-US"/>
        </w:rPr>
        <w:t>;</w:t>
      </w:r>
    </w:p>
    <w:p w14:paraId="22F83B0C" w14:textId="77777777" w:rsidR="009F473F" w:rsidRPr="006E3110" w:rsidRDefault="009F473F" w:rsidP="009F473F">
      <w:pPr>
        <w:widowControl/>
        <w:numPr>
          <w:ilvl w:val="0"/>
          <w:numId w:val="97"/>
        </w:numPr>
        <w:tabs>
          <w:tab w:val="left" w:pos="851"/>
        </w:tabs>
        <w:autoSpaceDE/>
        <w:autoSpaceDN/>
        <w:spacing w:line="276" w:lineRule="auto"/>
        <w:ind w:left="851"/>
        <w:jc w:val="both"/>
        <w:rPr>
          <w:iCs/>
        </w:rPr>
      </w:pPr>
      <w:r w:rsidRPr="006E3110">
        <w:rPr>
          <w:color w:val="000000"/>
        </w:rPr>
        <w:t>Всероссийские проверочные работы</w:t>
      </w:r>
      <w:r w:rsidRPr="006E3110">
        <w:t>.</w:t>
      </w:r>
    </w:p>
    <w:p w14:paraId="27FDF608" w14:textId="77777777" w:rsidR="009F473F" w:rsidRPr="006E3110" w:rsidRDefault="009F473F" w:rsidP="009F473F">
      <w:pPr>
        <w:adjustRightInd w:val="0"/>
        <w:ind w:firstLine="708"/>
        <w:jc w:val="both"/>
      </w:pPr>
      <w:r w:rsidRPr="006E3110">
        <w:t>Реализация учебного плана основного общего образования для 5 – 9 классов обеспечена необходимыми кадрами специалистов соответствующей квалификации учебными программами, учебниками, методическими рекомендациями, дидактическими материалами, диагностическими заданиями, необходимым оборудованием.</w:t>
      </w:r>
    </w:p>
    <w:p w14:paraId="54D44CFF" w14:textId="77777777" w:rsidR="009F473F" w:rsidRPr="006E3110" w:rsidRDefault="009F473F" w:rsidP="009F473F">
      <w:pPr>
        <w:jc w:val="both"/>
      </w:pPr>
      <w:r w:rsidRPr="006E3110">
        <w:t xml:space="preserve">     Учебный план учитывает образовательные запросы родителей и обучающихся в рамках выделяемого стандартного государственного финансирования.</w:t>
      </w:r>
    </w:p>
    <w:p w14:paraId="6F9AC666" w14:textId="77777777" w:rsidR="009F473F" w:rsidRDefault="009F473F" w:rsidP="009F473F">
      <w:pPr>
        <w:jc w:val="both"/>
      </w:pPr>
      <w:r w:rsidRPr="006E3110">
        <w:t>В связи с малочисленностью классов объединяются классы для изучения отдельных предметов</w:t>
      </w:r>
      <w:r>
        <w:t>.</w:t>
      </w:r>
    </w:p>
    <w:p w14:paraId="1FBA293F" w14:textId="77777777" w:rsidR="009F473F" w:rsidRDefault="009F473F" w:rsidP="009F473F">
      <w:pPr>
        <w:jc w:val="both"/>
      </w:pPr>
    </w:p>
    <w:p w14:paraId="43CD28D5" w14:textId="77777777" w:rsidR="009F473F" w:rsidRPr="002D44A7" w:rsidRDefault="009F473F" w:rsidP="009F473F">
      <w:pPr>
        <w:pStyle w:val="ad"/>
        <w:spacing w:before="1"/>
        <w:ind w:right="567" w:firstLine="708"/>
        <w:rPr>
          <w:sz w:val="22"/>
          <w:szCs w:val="22"/>
        </w:rPr>
      </w:pPr>
      <w:r w:rsidRPr="002D44A7">
        <w:rPr>
          <w:sz w:val="22"/>
          <w:szCs w:val="22"/>
        </w:rPr>
        <w:t>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обучающихся,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обучающегося с ЗПР.</w:t>
      </w:r>
    </w:p>
    <w:p w14:paraId="30A45024" w14:textId="77777777" w:rsidR="009F473F" w:rsidRPr="002D44A7" w:rsidRDefault="009F473F" w:rsidP="009F473F">
      <w:pPr>
        <w:pStyle w:val="ad"/>
        <w:spacing w:before="3"/>
        <w:ind w:right="566" w:firstLine="708"/>
        <w:rPr>
          <w:sz w:val="22"/>
          <w:szCs w:val="22"/>
        </w:rPr>
      </w:pPr>
      <w:r w:rsidRPr="002D44A7">
        <w:rPr>
          <w:sz w:val="22"/>
          <w:szCs w:val="22"/>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14:paraId="2AA349F9" w14:textId="77777777" w:rsidR="009F473F" w:rsidRPr="002D44A7" w:rsidRDefault="009F473F" w:rsidP="009F473F">
      <w:pPr>
        <w:pStyle w:val="ad"/>
        <w:spacing w:line="274" w:lineRule="exact"/>
        <w:ind w:left="1688"/>
        <w:rPr>
          <w:sz w:val="22"/>
          <w:szCs w:val="22"/>
        </w:rPr>
      </w:pPr>
      <w:r w:rsidRPr="002D44A7">
        <w:rPr>
          <w:sz w:val="22"/>
          <w:szCs w:val="22"/>
        </w:rPr>
        <w:t>Порядок</w:t>
      </w:r>
      <w:r w:rsidRPr="002D44A7">
        <w:rPr>
          <w:spacing w:val="-5"/>
          <w:sz w:val="22"/>
          <w:szCs w:val="22"/>
        </w:rPr>
        <w:t xml:space="preserve"> </w:t>
      </w:r>
      <w:r w:rsidRPr="002D44A7">
        <w:rPr>
          <w:sz w:val="22"/>
          <w:szCs w:val="22"/>
        </w:rPr>
        <w:t>осуществления</w:t>
      </w:r>
      <w:r w:rsidRPr="002D44A7">
        <w:rPr>
          <w:spacing w:val="-2"/>
          <w:sz w:val="22"/>
          <w:szCs w:val="22"/>
        </w:rPr>
        <w:t xml:space="preserve"> </w:t>
      </w:r>
      <w:r w:rsidRPr="002D44A7">
        <w:rPr>
          <w:sz w:val="22"/>
          <w:szCs w:val="22"/>
        </w:rPr>
        <w:t>обучения</w:t>
      </w:r>
      <w:r w:rsidRPr="002D44A7">
        <w:rPr>
          <w:spacing w:val="-3"/>
          <w:sz w:val="22"/>
          <w:szCs w:val="22"/>
        </w:rPr>
        <w:t xml:space="preserve"> </w:t>
      </w:r>
      <w:r w:rsidRPr="002D44A7">
        <w:rPr>
          <w:sz w:val="22"/>
          <w:szCs w:val="22"/>
        </w:rPr>
        <w:t>по</w:t>
      </w:r>
      <w:r w:rsidRPr="002D44A7">
        <w:rPr>
          <w:spacing w:val="-4"/>
          <w:sz w:val="22"/>
          <w:szCs w:val="22"/>
        </w:rPr>
        <w:t xml:space="preserve"> </w:t>
      </w:r>
      <w:r w:rsidRPr="002D44A7">
        <w:rPr>
          <w:sz w:val="22"/>
          <w:szCs w:val="22"/>
        </w:rPr>
        <w:t>индивидуальному</w:t>
      </w:r>
      <w:r w:rsidRPr="002D44A7">
        <w:rPr>
          <w:spacing w:val="-2"/>
          <w:sz w:val="22"/>
          <w:szCs w:val="22"/>
        </w:rPr>
        <w:t xml:space="preserve"> </w:t>
      </w:r>
      <w:r w:rsidRPr="002D44A7">
        <w:rPr>
          <w:sz w:val="22"/>
          <w:szCs w:val="22"/>
        </w:rPr>
        <w:t>учебному</w:t>
      </w:r>
      <w:r w:rsidRPr="002D44A7">
        <w:rPr>
          <w:spacing w:val="-8"/>
          <w:sz w:val="22"/>
          <w:szCs w:val="22"/>
        </w:rPr>
        <w:t xml:space="preserve"> </w:t>
      </w:r>
      <w:r w:rsidRPr="002D44A7">
        <w:rPr>
          <w:sz w:val="22"/>
          <w:szCs w:val="22"/>
        </w:rPr>
        <w:t>плану</w:t>
      </w:r>
      <w:r w:rsidRPr="002D44A7">
        <w:rPr>
          <w:spacing w:val="-6"/>
          <w:sz w:val="22"/>
          <w:szCs w:val="22"/>
        </w:rPr>
        <w:t xml:space="preserve"> </w:t>
      </w:r>
      <w:r w:rsidRPr="002D44A7">
        <w:rPr>
          <w:spacing w:val="-2"/>
          <w:sz w:val="22"/>
          <w:szCs w:val="22"/>
        </w:rPr>
        <w:t>определяется</w:t>
      </w:r>
    </w:p>
    <w:p w14:paraId="5559A794" w14:textId="77777777" w:rsidR="009F473F" w:rsidRPr="002D44A7" w:rsidRDefault="009F473F" w:rsidP="009F473F">
      <w:pPr>
        <w:pStyle w:val="ad"/>
        <w:rPr>
          <w:sz w:val="22"/>
          <w:szCs w:val="22"/>
        </w:rPr>
      </w:pPr>
      <w:r w:rsidRPr="002D44A7">
        <w:rPr>
          <w:sz w:val="22"/>
          <w:szCs w:val="22"/>
        </w:rPr>
        <w:t>«Положением</w:t>
      </w:r>
      <w:r w:rsidRPr="002D44A7">
        <w:rPr>
          <w:spacing w:val="-4"/>
          <w:sz w:val="22"/>
          <w:szCs w:val="22"/>
        </w:rPr>
        <w:t xml:space="preserve"> </w:t>
      </w:r>
      <w:r w:rsidRPr="002D44A7">
        <w:rPr>
          <w:sz w:val="22"/>
          <w:szCs w:val="22"/>
        </w:rPr>
        <w:t>по</w:t>
      </w:r>
      <w:r w:rsidRPr="002D44A7">
        <w:rPr>
          <w:spacing w:val="-2"/>
          <w:sz w:val="22"/>
          <w:szCs w:val="22"/>
        </w:rPr>
        <w:t xml:space="preserve"> </w:t>
      </w:r>
      <w:r w:rsidRPr="002D44A7">
        <w:rPr>
          <w:spacing w:val="-4"/>
          <w:sz w:val="22"/>
          <w:szCs w:val="22"/>
        </w:rPr>
        <w:t>ИУП»</w:t>
      </w:r>
    </w:p>
    <w:p w14:paraId="6B7EB599" w14:textId="77777777" w:rsidR="009F473F" w:rsidRPr="002D44A7" w:rsidRDefault="009F473F" w:rsidP="009F473F">
      <w:pPr>
        <w:pStyle w:val="ad"/>
        <w:ind w:right="567" w:firstLine="708"/>
        <w:rPr>
          <w:sz w:val="22"/>
          <w:szCs w:val="22"/>
        </w:rPr>
      </w:pPr>
      <w:r w:rsidRPr="002D44A7">
        <w:rPr>
          <w:sz w:val="22"/>
          <w:szCs w:val="22"/>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14:paraId="7709B0CE" w14:textId="77777777" w:rsidR="009F473F" w:rsidRPr="002D44A7" w:rsidRDefault="009F473F" w:rsidP="009F473F">
      <w:pPr>
        <w:pStyle w:val="ad"/>
        <w:spacing w:before="3"/>
        <w:ind w:right="566" w:firstLine="708"/>
        <w:rPr>
          <w:sz w:val="22"/>
          <w:szCs w:val="22"/>
        </w:rPr>
      </w:pPr>
      <w:r w:rsidRPr="002D44A7">
        <w:rPr>
          <w:sz w:val="22"/>
          <w:szCs w:val="22"/>
        </w:rPr>
        <w:t xml:space="preserve">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w:t>
      </w:r>
      <w:r w:rsidRPr="002D44A7">
        <w:rPr>
          <w:spacing w:val="-2"/>
          <w:sz w:val="22"/>
          <w:szCs w:val="22"/>
        </w:rPr>
        <w:t>обучения.</w:t>
      </w:r>
    </w:p>
    <w:p w14:paraId="49D0C359" w14:textId="77777777" w:rsidR="009F473F" w:rsidRPr="002D44A7" w:rsidRDefault="009F473F" w:rsidP="009F473F">
      <w:pPr>
        <w:pStyle w:val="ad"/>
        <w:ind w:right="140" w:firstLine="60"/>
        <w:rPr>
          <w:sz w:val="22"/>
          <w:szCs w:val="22"/>
        </w:rPr>
      </w:pPr>
      <w:r w:rsidRPr="002D44A7">
        <w:rPr>
          <w:sz w:val="22"/>
          <w:szCs w:val="22"/>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 и коррекционно- развивающих занятий, определение объема коррекционной помощи для каждого обучающегося, разработка индивидуального образовательного маршрута.</w:t>
      </w:r>
    </w:p>
    <w:p w14:paraId="68E3188D" w14:textId="77777777" w:rsidR="009F473F" w:rsidRPr="002D44A7" w:rsidRDefault="009F473F" w:rsidP="009F473F">
      <w:pPr>
        <w:pStyle w:val="ad"/>
        <w:spacing w:before="3"/>
        <w:ind w:right="559" w:firstLine="708"/>
        <w:rPr>
          <w:sz w:val="22"/>
          <w:szCs w:val="22"/>
        </w:rPr>
      </w:pPr>
      <w:r w:rsidRPr="002D44A7">
        <w:rPr>
          <w:sz w:val="22"/>
          <w:szCs w:val="22"/>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коррекционно- развивающие</w:t>
      </w:r>
      <w:r w:rsidRPr="002D44A7">
        <w:rPr>
          <w:spacing w:val="-1"/>
          <w:sz w:val="22"/>
          <w:szCs w:val="22"/>
        </w:rPr>
        <w:t xml:space="preserve"> </w:t>
      </w:r>
      <w:r w:rsidRPr="002D44A7">
        <w:rPr>
          <w:sz w:val="22"/>
          <w:szCs w:val="22"/>
        </w:rPr>
        <w:t>курсы</w:t>
      </w:r>
      <w:r w:rsidRPr="002D44A7">
        <w:rPr>
          <w:spacing w:val="-1"/>
          <w:sz w:val="22"/>
          <w:szCs w:val="22"/>
        </w:rPr>
        <w:t xml:space="preserve"> </w:t>
      </w:r>
      <w:r w:rsidRPr="002D44A7">
        <w:rPr>
          <w:sz w:val="22"/>
          <w:szCs w:val="22"/>
        </w:rPr>
        <w:t>и количество часов,</w:t>
      </w:r>
      <w:r w:rsidRPr="002D44A7">
        <w:rPr>
          <w:spacing w:val="-2"/>
          <w:sz w:val="22"/>
          <w:szCs w:val="22"/>
        </w:rPr>
        <w:t xml:space="preserve"> </w:t>
      </w:r>
      <w:r w:rsidRPr="002D44A7">
        <w:rPr>
          <w:sz w:val="22"/>
          <w:szCs w:val="22"/>
        </w:rPr>
        <w:lastRenderedPageBreak/>
        <w:t>отводимое</w:t>
      </w:r>
      <w:r w:rsidRPr="002D44A7">
        <w:rPr>
          <w:spacing w:val="-2"/>
          <w:sz w:val="22"/>
          <w:szCs w:val="22"/>
        </w:rPr>
        <w:t xml:space="preserve"> </w:t>
      </w:r>
      <w:r w:rsidRPr="002D44A7">
        <w:rPr>
          <w:sz w:val="22"/>
          <w:szCs w:val="22"/>
        </w:rPr>
        <w:t>для</w:t>
      </w:r>
      <w:r w:rsidRPr="002D44A7">
        <w:rPr>
          <w:spacing w:val="-1"/>
          <w:sz w:val="22"/>
          <w:szCs w:val="22"/>
        </w:rPr>
        <w:t xml:space="preserve"> </w:t>
      </w:r>
      <w:r w:rsidRPr="002D44A7">
        <w:rPr>
          <w:sz w:val="22"/>
          <w:szCs w:val="22"/>
        </w:rPr>
        <w:t>их реализации</w:t>
      </w:r>
      <w:r w:rsidRPr="002D44A7">
        <w:rPr>
          <w:spacing w:val="-2"/>
          <w:sz w:val="22"/>
          <w:szCs w:val="22"/>
        </w:rPr>
        <w:t xml:space="preserve"> </w:t>
      </w:r>
      <w:r w:rsidRPr="002D44A7">
        <w:rPr>
          <w:sz w:val="22"/>
          <w:szCs w:val="22"/>
        </w:rPr>
        <w:t>на</w:t>
      </w:r>
      <w:r w:rsidRPr="002D44A7">
        <w:rPr>
          <w:spacing w:val="-2"/>
          <w:sz w:val="22"/>
          <w:szCs w:val="22"/>
        </w:rPr>
        <w:t xml:space="preserve"> </w:t>
      </w:r>
      <w:r w:rsidRPr="002D44A7">
        <w:rPr>
          <w:sz w:val="22"/>
          <w:szCs w:val="22"/>
        </w:rPr>
        <w:t>каждого</w:t>
      </w:r>
      <w:r w:rsidRPr="002D44A7">
        <w:rPr>
          <w:spacing w:val="-1"/>
          <w:sz w:val="22"/>
          <w:szCs w:val="22"/>
        </w:rPr>
        <w:t xml:space="preserve"> </w:t>
      </w:r>
      <w:r w:rsidRPr="002D44A7">
        <w:rPr>
          <w:sz w:val="22"/>
          <w:szCs w:val="22"/>
        </w:rPr>
        <w:t>обучающегося.</w:t>
      </w:r>
    </w:p>
    <w:p w14:paraId="6B31D6A6" w14:textId="77777777" w:rsidR="009F473F" w:rsidRPr="002D44A7" w:rsidRDefault="009F473F" w:rsidP="009F473F">
      <w:pPr>
        <w:pStyle w:val="ad"/>
        <w:ind w:right="670" w:firstLine="708"/>
        <w:rPr>
          <w:sz w:val="22"/>
          <w:szCs w:val="22"/>
        </w:rPr>
      </w:pPr>
      <w:r w:rsidRPr="002D44A7">
        <w:rPr>
          <w:sz w:val="22"/>
          <w:szCs w:val="22"/>
        </w:rPr>
        <w:t>Обеспечение</w:t>
      </w:r>
      <w:r w:rsidRPr="002D44A7">
        <w:rPr>
          <w:spacing w:val="-4"/>
          <w:sz w:val="22"/>
          <w:szCs w:val="22"/>
        </w:rPr>
        <w:t xml:space="preserve"> </w:t>
      </w:r>
      <w:r w:rsidRPr="002D44A7">
        <w:rPr>
          <w:sz w:val="22"/>
          <w:szCs w:val="22"/>
        </w:rPr>
        <w:t>индивидуализации</w:t>
      </w:r>
      <w:r w:rsidRPr="002D44A7">
        <w:rPr>
          <w:spacing w:val="-3"/>
          <w:sz w:val="22"/>
          <w:szCs w:val="22"/>
        </w:rPr>
        <w:t xml:space="preserve"> </w:t>
      </w:r>
      <w:r w:rsidRPr="002D44A7">
        <w:rPr>
          <w:sz w:val="22"/>
          <w:szCs w:val="22"/>
        </w:rPr>
        <w:t>содержания</w:t>
      </w:r>
      <w:r w:rsidRPr="002D44A7">
        <w:rPr>
          <w:spacing w:val="-3"/>
          <w:sz w:val="22"/>
          <w:szCs w:val="22"/>
        </w:rPr>
        <w:t xml:space="preserve"> </w:t>
      </w:r>
      <w:r w:rsidRPr="002D44A7">
        <w:rPr>
          <w:sz w:val="22"/>
          <w:szCs w:val="22"/>
        </w:rPr>
        <w:t>в</w:t>
      </w:r>
      <w:r w:rsidRPr="002D44A7">
        <w:rPr>
          <w:spacing w:val="-4"/>
          <w:sz w:val="22"/>
          <w:szCs w:val="22"/>
        </w:rPr>
        <w:t xml:space="preserve"> </w:t>
      </w:r>
      <w:r w:rsidRPr="002D44A7">
        <w:rPr>
          <w:sz w:val="22"/>
          <w:szCs w:val="22"/>
        </w:rPr>
        <w:t>предметной</w:t>
      </w:r>
      <w:r w:rsidRPr="002D44A7">
        <w:rPr>
          <w:spacing w:val="-3"/>
          <w:sz w:val="22"/>
          <w:szCs w:val="22"/>
        </w:rPr>
        <w:t xml:space="preserve"> </w:t>
      </w:r>
      <w:r w:rsidRPr="002D44A7">
        <w:rPr>
          <w:sz w:val="22"/>
          <w:szCs w:val="22"/>
        </w:rPr>
        <w:t>и</w:t>
      </w:r>
      <w:r w:rsidRPr="002D44A7">
        <w:rPr>
          <w:spacing w:val="-5"/>
          <w:sz w:val="22"/>
          <w:szCs w:val="22"/>
        </w:rPr>
        <w:t xml:space="preserve"> </w:t>
      </w:r>
      <w:r w:rsidRPr="002D44A7">
        <w:rPr>
          <w:sz w:val="22"/>
          <w:szCs w:val="22"/>
        </w:rPr>
        <w:t>коррекционно-</w:t>
      </w:r>
      <w:r w:rsidRPr="002D44A7">
        <w:rPr>
          <w:spacing w:val="-4"/>
          <w:sz w:val="22"/>
          <w:szCs w:val="22"/>
        </w:rPr>
        <w:t xml:space="preserve"> </w:t>
      </w:r>
      <w:r w:rsidRPr="002D44A7">
        <w:rPr>
          <w:sz w:val="22"/>
          <w:szCs w:val="22"/>
        </w:rPr>
        <w:t>развивающей областях ИУП предусматривает:</w:t>
      </w:r>
    </w:p>
    <w:p w14:paraId="7204A10D" w14:textId="77777777" w:rsidR="009F473F" w:rsidRPr="002D44A7" w:rsidRDefault="009F473F" w:rsidP="009F473F">
      <w:pPr>
        <w:pStyle w:val="a7"/>
        <w:numPr>
          <w:ilvl w:val="0"/>
          <w:numId w:val="140"/>
        </w:numPr>
        <w:tabs>
          <w:tab w:val="left" w:pos="979"/>
        </w:tabs>
        <w:spacing w:before="5" w:line="292" w:lineRule="exact"/>
        <w:contextualSpacing w:val="0"/>
      </w:pPr>
      <w:r w:rsidRPr="002D44A7">
        <w:t>проведение</w:t>
      </w:r>
      <w:r w:rsidRPr="002D44A7">
        <w:rPr>
          <w:spacing w:val="-3"/>
        </w:rPr>
        <w:t xml:space="preserve"> </w:t>
      </w:r>
      <w:r w:rsidRPr="002D44A7">
        <w:t>учебных</w:t>
      </w:r>
      <w:r w:rsidRPr="002D44A7">
        <w:rPr>
          <w:spacing w:val="-2"/>
        </w:rPr>
        <w:t xml:space="preserve"> </w:t>
      </w:r>
      <w:r w:rsidRPr="002D44A7">
        <w:t>занятий,</w:t>
      </w:r>
      <w:r w:rsidRPr="002D44A7">
        <w:rPr>
          <w:spacing w:val="-4"/>
        </w:rPr>
        <w:t xml:space="preserve"> </w:t>
      </w:r>
      <w:r w:rsidRPr="002D44A7">
        <w:t>обеспечивающих</w:t>
      </w:r>
      <w:r w:rsidRPr="002D44A7">
        <w:rPr>
          <w:spacing w:val="-1"/>
        </w:rPr>
        <w:t xml:space="preserve"> </w:t>
      </w:r>
      <w:r w:rsidRPr="002D44A7">
        <w:t>различные</w:t>
      </w:r>
      <w:r w:rsidRPr="002D44A7">
        <w:rPr>
          <w:spacing w:val="-6"/>
        </w:rPr>
        <w:t xml:space="preserve"> </w:t>
      </w:r>
      <w:r w:rsidRPr="002D44A7">
        <w:t>интересы</w:t>
      </w:r>
      <w:r w:rsidRPr="002D44A7">
        <w:rPr>
          <w:spacing w:val="-2"/>
        </w:rPr>
        <w:t xml:space="preserve"> </w:t>
      </w:r>
      <w:r w:rsidRPr="002D44A7">
        <w:t>обучающихся</w:t>
      </w:r>
      <w:r w:rsidRPr="002D44A7">
        <w:rPr>
          <w:spacing w:val="-4"/>
        </w:rPr>
        <w:t xml:space="preserve"> </w:t>
      </w:r>
      <w:r w:rsidRPr="002D44A7">
        <w:t>с</w:t>
      </w:r>
      <w:r w:rsidRPr="002D44A7">
        <w:rPr>
          <w:spacing w:val="-9"/>
        </w:rPr>
        <w:t xml:space="preserve"> </w:t>
      </w:r>
      <w:r w:rsidRPr="002D44A7">
        <w:rPr>
          <w:spacing w:val="-4"/>
        </w:rPr>
        <w:t>ЗПР;</w:t>
      </w:r>
    </w:p>
    <w:p w14:paraId="36A36E94" w14:textId="77777777" w:rsidR="009F473F" w:rsidRPr="002D44A7" w:rsidRDefault="009F473F" w:rsidP="009F473F">
      <w:pPr>
        <w:pStyle w:val="a7"/>
        <w:numPr>
          <w:ilvl w:val="0"/>
          <w:numId w:val="140"/>
        </w:numPr>
        <w:tabs>
          <w:tab w:val="left" w:pos="979"/>
          <w:tab w:val="left" w:pos="2386"/>
          <w:tab w:val="left" w:pos="3488"/>
          <w:tab w:val="left" w:pos="4340"/>
          <w:tab w:val="left" w:pos="5706"/>
          <w:tab w:val="left" w:pos="6167"/>
          <w:tab w:val="left" w:pos="7326"/>
          <w:tab w:val="left" w:pos="8644"/>
          <w:tab w:val="left" w:pos="10003"/>
          <w:tab w:val="left" w:pos="10569"/>
        </w:tabs>
        <w:spacing w:line="237" w:lineRule="auto"/>
        <w:ind w:right="595"/>
        <w:contextualSpacing w:val="0"/>
      </w:pPr>
      <w:r w:rsidRPr="002D44A7">
        <w:rPr>
          <w:spacing w:val="-2"/>
        </w:rPr>
        <w:t>увеличение</w:t>
      </w:r>
      <w:r w:rsidRPr="002D44A7">
        <w:tab/>
      </w:r>
      <w:r w:rsidRPr="002D44A7">
        <w:rPr>
          <w:spacing w:val="-2"/>
        </w:rPr>
        <w:t>учебных</w:t>
      </w:r>
      <w:r w:rsidRPr="002D44A7">
        <w:tab/>
      </w:r>
      <w:r w:rsidRPr="002D44A7">
        <w:rPr>
          <w:spacing w:val="-2"/>
        </w:rPr>
        <w:t>часов,</w:t>
      </w:r>
      <w:r w:rsidRPr="002D44A7">
        <w:tab/>
      </w:r>
      <w:r w:rsidRPr="002D44A7">
        <w:rPr>
          <w:spacing w:val="-2"/>
        </w:rPr>
        <w:t>отводимых</w:t>
      </w:r>
      <w:r w:rsidRPr="002D44A7">
        <w:tab/>
      </w:r>
      <w:r w:rsidRPr="002D44A7">
        <w:rPr>
          <w:spacing w:val="-6"/>
        </w:rPr>
        <w:t>на</w:t>
      </w:r>
      <w:r w:rsidRPr="002D44A7">
        <w:tab/>
      </w:r>
      <w:r w:rsidRPr="002D44A7">
        <w:rPr>
          <w:spacing w:val="-2"/>
        </w:rPr>
        <w:t>изучение</w:t>
      </w:r>
      <w:r w:rsidRPr="002D44A7">
        <w:tab/>
      </w:r>
      <w:r w:rsidRPr="002D44A7">
        <w:rPr>
          <w:spacing w:val="-2"/>
        </w:rPr>
        <w:t>отдельных</w:t>
      </w:r>
      <w:r w:rsidRPr="002D44A7">
        <w:tab/>
      </w:r>
      <w:r w:rsidRPr="002D44A7">
        <w:rPr>
          <w:spacing w:val="-2"/>
        </w:rPr>
        <w:t>предметов,</w:t>
      </w:r>
      <w:r w:rsidRPr="002D44A7">
        <w:tab/>
      </w:r>
      <w:r w:rsidRPr="002D44A7">
        <w:rPr>
          <w:spacing w:val="-4"/>
        </w:rPr>
        <w:t>как</w:t>
      </w:r>
      <w:r w:rsidRPr="002D44A7">
        <w:tab/>
      </w:r>
      <w:r w:rsidRPr="002D44A7">
        <w:rPr>
          <w:spacing w:val="-4"/>
        </w:rPr>
        <w:t xml:space="preserve">мера </w:t>
      </w:r>
      <w:r w:rsidRPr="002D44A7">
        <w:t>предупреждения или преодоления образовательных дефицитов у обучающихся с ЗПР;</w:t>
      </w:r>
    </w:p>
    <w:p w14:paraId="36D5EB2C" w14:textId="77777777" w:rsidR="009F473F" w:rsidRPr="002D44A7" w:rsidRDefault="009F473F" w:rsidP="009F473F">
      <w:pPr>
        <w:pStyle w:val="a7"/>
        <w:numPr>
          <w:ilvl w:val="0"/>
          <w:numId w:val="140"/>
        </w:numPr>
        <w:tabs>
          <w:tab w:val="left" w:pos="979"/>
        </w:tabs>
        <w:spacing w:before="5" w:line="237" w:lineRule="auto"/>
        <w:ind w:right="2487"/>
        <w:contextualSpacing w:val="0"/>
      </w:pPr>
      <w:r w:rsidRPr="002D44A7">
        <w:t>введение</w:t>
      </w:r>
      <w:r w:rsidRPr="002D44A7">
        <w:rPr>
          <w:spacing w:val="-5"/>
        </w:rPr>
        <w:t xml:space="preserve"> </w:t>
      </w:r>
      <w:r w:rsidRPr="002D44A7">
        <w:t>курсов</w:t>
      </w:r>
      <w:r w:rsidRPr="002D44A7">
        <w:rPr>
          <w:spacing w:val="40"/>
        </w:rPr>
        <w:t xml:space="preserve"> </w:t>
      </w:r>
      <w:r w:rsidRPr="002D44A7">
        <w:t>и</w:t>
      </w:r>
      <w:r w:rsidRPr="002D44A7">
        <w:rPr>
          <w:spacing w:val="-4"/>
        </w:rPr>
        <w:t xml:space="preserve"> </w:t>
      </w:r>
      <w:r w:rsidRPr="002D44A7">
        <w:t>занятий</w:t>
      </w:r>
      <w:r w:rsidRPr="002D44A7">
        <w:rPr>
          <w:spacing w:val="-5"/>
        </w:rPr>
        <w:t xml:space="preserve"> </w:t>
      </w:r>
      <w:r w:rsidRPr="002D44A7">
        <w:t>коррекционно-развивающей</w:t>
      </w:r>
      <w:r w:rsidRPr="002D44A7">
        <w:rPr>
          <w:spacing w:val="-3"/>
        </w:rPr>
        <w:t xml:space="preserve"> </w:t>
      </w:r>
      <w:r w:rsidRPr="002D44A7">
        <w:t>области,</w:t>
      </w:r>
      <w:r w:rsidRPr="002D44A7">
        <w:rPr>
          <w:spacing w:val="-5"/>
        </w:rPr>
        <w:t xml:space="preserve"> </w:t>
      </w:r>
      <w:r w:rsidRPr="002D44A7">
        <w:t>специфичных для удовлетворения индивидуальных потребностей обучающегося с ЗПР;</w:t>
      </w:r>
    </w:p>
    <w:p w14:paraId="47ABD4CB" w14:textId="77777777" w:rsidR="009F473F" w:rsidRPr="002D44A7" w:rsidRDefault="009F473F" w:rsidP="009F473F">
      <w:pPr>
        <w:pStyle w:val="a7"/>
        <w:numPr>
          <w:ilvl w:val="0"/>
          <w:numId w:val="140"/>
        </w:numPr>
        <w:tabs>
          <w:tab w:val="left" w:pos="979"/>
        </w:tabs>
        <w:spacing w:before="2" w:line="237" w:lineRule="auto"/>
        <w:ind w:right="2367"/>
        <w:contextualSpacing w:val="0"/>
      </w:pPr>
      <w:r w:rsidRPr="002D44A7">
        <w:t>дополнение</w:t>
      </w:r>
      <w:r w:rsidRPr="002D44A7">
        <w:rPr>
          <w:spacing w:val="-4"/>
        </w:rPr>
        <w:t xml:space="preserve"> </w:t>
      </w:r>
      <w:r w:rsidRPr="002D44A7">
        <w:t>учебных</w:t>
      </w:r>
      <w:r w:rsidRPr="002D44A7">
        <w:rPr>
          <w:spacing w:val="-4"/>
        </w:rPr>
        <w:t xml:space="preserve"> </w:t>
      </w:r>
      <w:r w:rsidRPr="002D44A7">
        <w:t>курсов</w:t>
      </w:r>
      <w:r w:rsidRPr="002D44A7">
        <w:rPr>
          <w:spacing w:val="-6"/>
        </w:rPr>
        <w:t xml:space="preserve"> </w:t>
      </w:r>
      <w:r w:rsidRPr="002D44A7">
        <w:t>внеурочной</w:t>
      </w:r>
      <w:r w:rsidRPr="002D44A7">
        <w:rPr>
          <w:spacing w:val="-5"/>
        </w:rPr>
        <w:t xml:space="preserve"> </w:t>
      </w:r>
      <w:r w:rsidRPr="002D44A7">
        <w:t>деятельности,</w:t>
      </w:r>
      <w:r w:rsidRPr="002D44A7">
        <w:rPr>
          <w:spacing w:val="-5"/>
        </w:rPr>
        <w:t xml:space="preserve"> </w:t>
      </w:r>
      <w:r w:rsidRPr="002D44A7">
        <w:t>обеспечивающих</w:t>
      </w:r>
      <w:r w:rsidRPr="002D44A7">
        <w:rPr>
          <w:spacing w:val="-3"/>
        </w:rPr>
        <w:t xml:space="preserve"> </w:t>
      </w:r>
      <w:r w:rsidRPr="002D44A7">
        <w:t>особые образовательные потребности обучающихся с ЗПР;</w:t>
      </w:r>
    </w:p>
    <w:p w14:paraId="260F5979" w14:textId="77777777" w:rsidR="009F473F" w:rsidRPr="002D44A7" w:rsidRDefault="009F473F" w:rsidP="009F473F">
      <w:pPr>
        <w:pStyle w:val="a7"/>
        <w:numPr>
          <w:ilvl w:val="0"/>
          <w:numId w:val="140"/>
        </w:numPr>
        <w:tabs>
          <w:tab w:val="left" w:pos="979"/>
        </w:tabs>
        <w:spacing w:before="4" w:line="237" w:lineRule="auto"/>
        <w:ind w:right="1890"/>
        <w:contextualSpacing w:val="0"/>
      </w:pPr>
      <w:r w:rsidRPr="002D44A7">
        <w:t>включение</w:t>
      </w:r>
      <w:r w:rsidRPr="002D44A7">
        <w:rPr>
          <w:spacing w:val="-15"/>
        </w:rPr>
        <w:t xml:space="preserve"> </w:t>
      </w:r>
      <w:r w:rsidRPr="002D44A7">
        <w:t>курсов</w:t>
      </w:r>
      <w:r w:rsidRPr="002D44A7">
        <w:rPr>
          <w:spacing w:val="-15"/>
        </w:rPr>
        <w:t xml:space="preserve"> </w:t>
      </w:r>
      <w:r w:rsidRPr="002D44A7">
        <w:t>внеурочной</w:t>
      </w:r>
      <w:r w:rsidRPr="002D44A7">
        <w:rPr>
          <w:spacing w:val="-15"/>
        </w:rPr>
        <w:t xml:space="preserve"> </w:t>
      </w:r>
      <w:r w:rsidRPr="002D44A7">
        <w:t>деятельности</w:t>
      </w:r>
      <w:r w:rsidRPr="002D44A7">
        <w:rPr>
          <w:spacing w:val="-15"/>
        </w:rPr>
        <w:t xml:space="preserve"> </w:t>
      </w:r>
      <w:r w:rsidRPr="002D44A7">
        <w:t>в</w:t>
      </w:r>
      <w:r w:rsidRPr="002D44A7">
        <w:rPr>
          <w:spacing w:val="-15"/>
        </w:rPr>
        <w:t xml:space="preserve"> </w:t>
      </w:r>
      <w:r w:rsidRPr="002D44A7">
        <w:t>рамках</w:t>
      </w:r>
      <w:r w:rsidRPr="002D44A7">
        <w:rPr>
          <w:spacing w:val="-15"/>
        </w:rPr>
        <w:t xml:space="preserve"> </w:t>
      </w:r>
      <w:r w:rsidRPr="002D44A7">
        <w:t>дополнительного</w:t>
      </w:r>
      <w:r w:rsidRPr="002D44A7">
        <w:rPr>
          <w:spacing w:val="-15"/>
        </w:rPr>
        <w:t xml:space="preserve"> </w:t>
      </w:r>
      <w:r w:rsidRPr="002D44A7">
        <w:t>образования</w:t>
      </w:r>
      <w:r w:rsidRPr="002D44A7">
        <w:rPr>
          <w:spacing w:val="-15"/>
        </w:rPr>
        <w:t xml:space="preserve"> </w:t>
      </w:r>
      <w:r w:rsidRPr="002D44A7">
        <w:t>в соответствии с интересами и способностями обучающихся с ЗПР.</w:t>
      </w:r>
    </w:p>
    <w:p w14:paraId="35E835BF" w14:textId="77777777" w:rsidR="009F473F" w:rsidRPr="006E3110" w:rsidRDefault="009F473F" w:rsidP="009F473F">
      <w:pPr>
        <w:jc w:val="both"/>
      </w:pPr>
    </w:p>
    <w:p w14:paraId="2862C278" w14:textId="77777777" w:rsidR="009F473F" w:rsidRPr="006E3110" w:rsidRDefault="009F473F" w:rsidP="009F473F">
      <w:pPr>
        <w:jc w:val="both"/>
      </w:pP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977"/>
        <w:gridCol w:w="2977"/>
      </w:tblGrid>
      <w:tr w:rsidR="009F473F" w:rsidRPr="00D72FF2" w14:paraId="7F3B1882" w14:textId="77777777" w:rsidTr="00C01891">
        <w:tc>
          <w:tcPr>
            <w:tcW w:w="3794" w:type="dxa"/>
            <w:tcBorders>
              <w:top w:val="single" w:sz="4" w:space="0" w:color="000000"/>
              <w:left w:val="single" w:sz="4" w:space="0" w:color="000000"/>
              <w:bottom w:val="single" w:sz="4" w:space="0" w:color="000000"/>
              <w:right w:val="single" w:sz="4" w:space="0" w:color="000000"/>
            </w:tcBorders>
            <w:hideMark/>
          </w:tcPr>
          <w:p w14:paraId="6FCB4684" w14:textId="77777777" w:rsidR="009F473F" w:rsidRPr="00D72FF2" w:rsidRDefault="009F473F" w:rsidP="00C01891">
            <w:pPr>
              <w:jc w:val="both"/>
              <w:rPr>
                <w:b/>
              </w:rPr>
            </w:pPr>
            <w:r w:rsidRPr="00D72FF2">
              <w:rPr>
                <w:b/>
              </w:rPr>
              <w:t>Название предмета</w:t>
            </w:r>
          </w:p>
        </w:tc>
        <w:tc>
          <w:tcPr>
            <w:tcW w:w="2977" w:type="dxa"/>
            <w:tcBorders>
              <w:top w:val="single" w:sz="4" w:space="0" w:color="000000"/>
              <w:left w:val="single" w:sz="4" w:space="0" w:color="000000"/>
              <w:bottom w:val="single" w:sz="4" w:space="0" w:color="000000"/>
              <w:right w:val="single" w:sz="4" w:space="0" w:color="000000"/>
            </w:tcBorders>
            <w:hideMark/>
          </w:tcPr>
          <w:p w14:paraId="645D1662" w14:textId="77777777" w:rsidR="009F473F" w:rsidRPr="00D72FF2" w:rsidRDefault="009F473F" w:rsidP="00C01891">
            <w:pPr>
              <w:jc w:val="both"/>
              <w:rPr>
                <w:b/>
              </w:rPr>
            </w:pPr>
            <w:r w:rsidRPr="00D72FF2">
              <w:rPr>
                <w:b/>
              </w:rPr>
              <w:t>Количество часов</w:t>
            </w:r>
          </w:p>
        </w:tc>
        <w:tc>
          <w:tcPr>
            <w:tcW w:w="2977" w:type="dxa"/>
            <w:tcBorders>
              <w:top w:val="single" w:sz="4" w:space="0" w:color="000000"/>
              <w:left w:val="single" w:sz="4" w:space="0" w:color="000000"/>
              <w:bottom w:val="single" w:sz="4" w:space="0" w:color="000000"/>
              <w:right w:val="single" w:sz="4" w:space="0" w:color="000000"/>
            </w:tcBorders>
            <w:hideMark/>
          </w:tcPr>
          <w:p w14:paraId="6230A51C" w14:textId="77777777" w:rsidR="009F473F" w:rsidRPr="00D72FF2" w:rsidRDefault="009F473F" w:rsidP="00C01891">
            <w:pPr>
              <w:jc w:val="both"/>
              <w:rPr>
                <w:b/>
              </w:rPr>
            </w:pPr>
            <w:r w:rsidRPr="00D72FF2">
              <w:rPr>
                <w:b/>
              </w:rPr>
              <w:t>Объединяемые классы</w:t>
            </w:r>
          </w:p>
        </w:tc>
      </w:tr>
      <w:tr w:rsidR="009F473F" w:rsidRPr="00D72FF2" w14:paraId="14043D76" w14:textId="77777777" w:rsidTr="00C01891">
        <w:tc>
          <w:tcPr>
            <w:tcW w:w="3794" w:type="dxa"/>
            <w:tcBorders>
              <w:top w:val="single" w:sz="4" w:space="0" w:color="000000"/>
              <w:left w:val="single" w:sz="4" w:space="0" w:color="000000"/>
              <w:bottom w:val="single" w:sz="4" w:space="0" w:color="000000"/>
              <w:right w:val="single" w:sz="4" w:space="0" w:color="000000"/>
            </w:tcBorders>
            <w:hideMark/>
          </w:tcPr>
          <w:p w14:paraId="19281E4D" w14:textId="77777777" w:rsidR="009F473F" w:rsidRPr="00D72FF2" w:rsidRDefault="009F473F" w:rsidP="00C01891">
            <w:pPr>
              <w:jc w:val="both"/>
            </w:pPr>
            <w:r w:rsidRPr="00D72FF2">
              <w:t>«Искусство. Музыка»</w:t>
            </w:r>
          </w:p>
        </w:tc>
        <w:tc>
          <w:tcPr>
            <w:tcW w:w="2977" w:type="dxa"/>
            <w:tcBorders>
              <w:top w:val="single" w:sz="4" w:space="0" w:color="000000"/>
              <w:left w:val="single" w:sz="4" w:space="0" w:color="000000"/>
              <w:bottom w:val="single" w:sz="4" w:space="0" w:color="000000"/>
              <w:right w:val="single" w:sz="4" w:space="0" w:color="000000"/>
            </w:tcBorders>
            <w:hideMark/>
          </w:tcPr>
          <w:p w14:paraId="331F392E" w14:textId="77777777" w:rsidR="009F473F" w:rsidRPr="00D72FF2" w:rsidRDefault="009F473F" w:rsidP="00C01891">
            <w:r w:rsidRPr="00D72FF2">
              <w:t>1</w:t>
            </w:r>
          </w:p>
        </w:tc>
        <w:tc>
          <w:tcPr>
            <w:tcW w:w="2977" w:type="dxa"/>
            <w:tcBorders>
              <w:top w:val="single" w:sz="4" w:space="0" w:color="000000"/>
              <w:left w:val="single" w:sz="4" w:space="0" w:color="000000"/>
              <w:bottom w:val="single" w:sz="4" w:space="0" w:color="000000"/>
              <w:right w:val="single" w:sz="4" w:space="0" w:color="000000"/>
            </w:tcBorders>
            <w:hideMark/>
          </w:tcPr>
          <w:p w14:paraId="4FE15EF2" w14:textId="77777777" w:rsidR="009F473F" w:rsidRPr="00D72FF2" w:rsidRDefault="009F473F" w:rsidP="00C01891">
            <w:r w:rsidRPr="00D72FF2">
              <w:t>7-8</w:t>
            </w:r>
          </w:p>
        </w:tc>
      </w:tr>
    </w:tbl>
    <w:p w14:paraId="01B69FA7" w14:textId="77777777" w:rsidR="009F473F" w:rsidRDefault="009F473F" w:rsidP="009F473F"/>
    <w:p w14:paraId="56177D98" w14:textId="77777777" w:rsidR="009F473F" w:rsidRPr="009254DB" w:rsidRDefault="009F473F" w:rsidP="009F473F">
      <w:pPr>
        <w:pStyle w:val="1"/>
        <w:rPr>
          <w:b/>
          <w:sz w:val="24"/>
          <w:szCs w:val="24"/>
        </w:rPr>
      </w:pPr>
      <w:r w:rsidRPr="00F85BF5">
        <w:rPr>
          <w:sz w:val="24"/>
          <w:szCs w:val="24"/>
        </w:rPr>
        <w:t xml:space="preserve">Учебный план (недельный) </w:t>
      </w:r>
      <w:r>
        <w:rPr>
          <w:sz w:val="24"/>
          <w:szCs w:val="24"/>
        </w:rPr>
        <w:t xml:space="preserve">Адаптированной </w:t>
      </w:r>
      <w:r w:rsidRPr="00F85BF5">
        <w:rPr>
          <w:sz w:val="24"/>
          <w:szCs w:val="24"/>
        </w:rPr>
        <w:t>основной общеобразовательной программы</w:t>
      </w:r>
      <w:r>
        <w:rPr>
          <w:sz w:val="24"/>
          <w:szCs w:val="24"/>
        </w:rPr>
        <w:t xml:space="preserve"> основного общего образования для обучающихся с ЗПР</w:t>
      </w:r>
    </w:p>
    <w:p w14:paraId="5E3A0557" w14:textId="77777777" w:rsidR="009F473F" w:rsidRPr="001F52D4" w:rsidRDefault="009F473F" w:rsidP="009F473F">
      <w:pPr>
        <w:pStyle w:val="1"/>
        <w:rPr>
          <w:sz w:val="24"/>
          <w:szCs w:val="24"/>
        </w:rPr>
      </w:pPr>
      <w:r>
        <w:rPr>
          <w:sz w:val="24"/>
          <w:szCs w:val="24"/>
        </w:rPr>
        <w:t xml:space="preserve"> </w:t>
      </w:r>
      <w:r w:rsidRPr="00F85BF5">
        <w:rPr>
          <w:sz w:val="24"/>
          <w:szCs w:val="24"/>
        </w:rPr>
        <w:t>МОУ Кяппесельгск</w:t>
      </w:r>
      <w:r>
        <w:rPr>
          <w:sz w:val="24"/>
          <w:szCs w:val="24"/>
        </w:rPr>
        <w:t xml:space="preserve">ой </w:t>
      </w:r>
      <w:r w:rsidRPr="00F85BF5">
        <w:rPr>
          <w:sz w:val="24"/>
          <w:szCs w:val="24"/>
        </w:rPr>
        <w:t>ОШ на 202</w:t>
      </w:r>
      <w:r>
        <w:rPr>
          <w:sz w:val="24"/>
          <w:szCs w:val="24"/>
        </w:rPr>
        <w:t>5</w:t>
      </w:r>
      <w:r w:rsidRPr="00F85BF5">
        <w:rPr>
          <w:sz w:val="24"/>
          <w:szCs w:val="24"/>
        </w:rPr>
        <w:t>-202</w:t>
      </w:r>
      <w:r>
        <w:rPr>
          <w:sz w:val="24"/>
          <w:szCs w:val="24"/>
        </w:rPr>
        <w:t>6</w:t>
      </w:r>
      <w:r w:rsidRPr="00F85BF5">
        <w:rPr>
          <w:sz w:val="24"/>
          <w:szCs w:val="24"/>
        </w:rPr>
        <w:t xml:space="preserve"> учебный год.</w:t>
      </w:r>
    </w:p>
    <w:p w14:paraId="72EBB245" w14:textId="77777777" w:rsidR="009F473F" w:rsidRDefault="009F473F" w:rsidP="009F473F">
      <w:pPr>
        <w:spacing w:line="238" w:lineRule="exact"/>
      </w:pPr>
    </w:p>
    <w:tbl>
      <w:tblPr>
        <w:tblW w:w="101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9"/>
        <w:gridCol w:w="3748"/>
        <w:gridCol w:w="636"/>
        <w:gridCol w:w="709"/>
        <w:gridCol w:w="10"/>
        <w:gridCol w:w="567"/>
        <w:gridCol w:w="702"/>
        <w:gridCol w:w="7"/>
        <w:gridCol w:w="567"/>
        <w:gridCol w:w="738"/>
      </w:tblGrid>
      <w:tr w:rsidR="009F473F" w:rsidRPr="00057852" w14:paraId="723165A0" w14:textId="77777777" w:rsidTr="00C01891">
        <w:trPr>
          <w:trHeight w:hRule="exact" w:val="346"/>
        </w:trPr>
        <w:tc>
          <w:tcPr>
            <w:tcW w:w="10133" w:type="dxa"/>
            <w:gridSpan w:val="10"/>
          </w:tcPr>
          <w:p w14:paraId="5722EED6" w14:textId="77777777" w:rsidR="009F473F" w:rsidRPr="00057852" w:rsidRDefault="009F473F" w:rsidP="00C01891"/>
        </w:tc>
      </w:tr>
      <w:tr w:rsidR="009F473F" w:rsidRPr="00057852" w14:paraId="6DAA81F5" w14:textId="77777777" w:rsidTr="00C01891">
        <w:trPr>
          <w:trHeight w:hRule="exact" w:val="702"/>
        </w:trPr>
        <w:tc>
          <w:tcPr>
            <w:tcW w:w="10133" w:type="dxa"/>
            <w:gridSpan w:val="10"/>
          </w:tcPr>
          <w:p w14:paraId="6C149BD1" w14:textId="77777777" w:rsidR="009F473F" w:rsidRPr="00057852" w:rsidRDefault="009F473F" w:rsidP="00C01891">
            <w:r w:rsidRPr="00057852">
              <w:t xml:space="preserve">Федеральный недельный учебный план основного общего образования </w:t>
            </w:r>
            <w:r w:rsidRPr="00057852">
              <w:br/>
              <w:t xml:space="preserve">для 5-дневной учебной недели </w:t>
            </w:r>
          </w:p>
        </w:tc>
      </w:tr>
      <w:tr w:rsidR="009F473F" w:rsidRPr="00057852" w14:paraId="484AE23B" w14:textId="77777777" w:rsidTr="00C01891">
        <w:trPr>
          <w:trHeight w:hRule="exact" w:val="346"/>
        </w:trPr>
        <w:tc>
          <w:tcPr>
            <w:tcW w:w="2449" w:type="dxa"/>
            <w:vMerge w:val="restart"/>
            <w:vAlign w:val="center"/>
          </w:tcPr>
          <w:p w14:paraId="41487689" w14:textId="77777777" w:rsidR="009F473F" w:rsidRPr="00057852" w:rsidRDefault="009F473F" w:rsidP="00C01891">
            <w:r w:rsidRPr="00057852">
              <w:t>Предметные области</w:t>
            </w:r>
          </w:p>
        </w:tc>
        <w:tc>
          <w:tcPr>
            <w:tcW w:w="3748" w:type="dxa"/>
            <w:vMerge w:val="restart"/>
            <w:vAlign w:val="center"/>
          </w:tcPr>
          <w:p w14:paraId="13F83A37" w14:textId="77777777" w:rsidR="009F473F" w:rsidRPr="00E95773" w:rsidRDefault="009F473F" w:rsidP="00C01891">
            <w:r w:rsidRPr="00E95773">
              <w:t>Учебные предметы классы</w:t>
            </w:r>
          </w:p>
        </w:tc>
        <w:tc>
          <w:tcPr>
            <w:tcW w:w="3936" w:type="dxa"/>
            <w:gridSpan w:val="8"/>
          </w:tcPr>
          <w:p w14:paraId="34DE1EA8" w14:textId="77777777" w:rsidR="009F473F" w:rsidRPr="00E95773" w:rsidRDefault="009F473F" w:rsidP="00C01891">
            <w:r w:rsidRPr="00E95773">
              <w:t>Количество часов в неделю</w:t>
            </w:r>
          </w:p>
        </w:tc>
      </w:tr>
      <w:tr w:rsidR="009F473F" w:rsidRPr="00057852" w14:paraId="0A56BA5D" w14:textId="77777777" w:rsidTr="00C01891">
        <w:trPr>
          <w:trHeight w:hRule="exact" w:val="346"/>
        </w:trPr>
        <w:tc>
          <w:tcPr>
            <w:tcW w:w="2449" w:type="dxa"/>
            <w:vMerge/>
          </w:tcPr>
          <w:p w14:paraId="7BD5CB0B" w14:textId="77777777" w:rsidR="009F473F" w:rsidRPr="00057852" w:rsidRDefault="009F473F" w:rsidP="00C01891"/>
        </w:tc>
        <w:tc>
          <w:tcPr>
            <w:tcW w:w="3748" w:type="dxa"/>
            <w:vMerge/>
          </w:tcPr>
          <w:p w14:paraId="53DB6E7D" w14:textId="77777777" w:rsidR="009F473F" w:rsidRPr="00E95773" w:rsidRDefault="009F473F" w:rsidP="00C01891"/>
        </w:tc>
        <w:tc>
          <w:tcPr>
            <w:tcW w:w="636" w:type="dxa"/>
          </w:tcPr>
          <w:p w14:paraId="242A973D" w14:textId="77777777" w:rsidR="009F473F" w:rsidRPr="00E95773" w:rsidRDefault="009F473F" w:rsidP="00C01891">
            <w:r w:rsidRPr="00E95773">
              <w:t>V</w:t>
            </w:r>
          </w:p>
        </w:tc>
        <w:tc>
          <w:tcPr>
            <w:tcW w:w="719" w:type="dxa"/>
            <w:gridSpan w:val="2"/>
          </w:tcPr>
          <w:p w14:paraId="10F8D33C" w14:textId="77777777" w:rsidR="009F473F" w:rsidRPr="00E95773" w:rsidRDefault="009F473F" w:rsidP="00C01891"/>
        </w:tc>
        <w:tc>
          <w:tcPr>
            <w:tcW w:w="567" w:type="dxa"/>
          </w:tcPr>
          <w:p w14:paraId="34CC50A2" w14:textId="77777777" w:rsidR="009F473F" w:rsidRPr="00E95773" w:rsidRDefault="009F473F" w:rsidP="00C01891">
            <w:r w:rsidRPr="00E95773">
              <w:t>VII</w:t>
            </w:r>
          </w:p>
        </w:tc>
        <w:tc>
          <w:tcPr>
            <w:tcW w:w="702" w:type="dxa"/>
          </w:tcPr>
          <w:p w14:paraId="1D3E144C" w14:textId="77777777" w:rsidR="009F473F" w:rsidRPr="00E95773" w:rsidRDefault="009F473F" w:rsidP="00C01891">
            <w:r w:rsidRPr="00E95773">
              <w:t>VIII</w:t>
            </w:r>
          </w:p>
        </w:tc>
        <w:tc>
          <w:tcPr>
            <w:tcW w:w="574" w:type="dxa"/>
            <w:gridSpan w:val="2"/>
          </w:tcPr>
          <w:p w14:paraId="719D58FC" w14:textId="77777777" w:rsidR="009F473F" w:rsidRPr="00E95773" w:rsidRDefault="009F473F" w:rsidP="00C01891">
            <w:r w:rsidRPr="00E95773">
              <w:t>IX</w:t>
            </w:r>
          </w:p>
        </w:tc>
        <w:tc>
          <w:tcPr>
            <w:tcW w:w="738" w:type="dxa"/>
          </w:tcPr>
          <w:p w14:paraId="3C6BB049" w14:textId="77777777" w:rsidR="009F473F" w:rsidRPr="00E95773" w:rsidRDefault="009F473F" w:rsidP="00C01891">
            <w:r w:rsidRPr="00E95773">
              <w:t>Всего</w:t>
            </w:r>
          </w:p>
        </w:tc>
      </w:tr>
      <w:tr w:rsidR="009F473F" w:rsidRPr="00057852" w14:paraId="09CF984A" w14:textId="77777777" w:rsidTr="00C01891">
        <w:trPr>
          <w:trHeight w:hRule="exact" w:val="346"/>
        </w:trPr>
        <w:tc>
          <w:tcPr>
            <w:tcW w:w="6197" w:type="dxa"/>
            <w:gridSpan w:val="2"/>
          </w:tcPr>
          <w:p w14:paraId="3C382D18" w14:textId="77777777" w:rsidR="009F473F" w:rsidRPr="00E95773" w:rsidRDefault="009F473F" w:rsidP="00C01891">
            <w:r w:rsidRPr="00E95773">
              <w:t>Обязательная часть</w:t>
            </w:r>
          </w:p>
        </w:tc>
        <w:tc>
          <w:tcPr>
            <w:tcW w:w="636" w:type="dxa"/>
          </w:tcPr>
          <w:p w14:paraId="5226CB1B" w14:textId="77777777" w:rsidR="009F473F" w:rsidRPr="00E95773" w:rsidRDefault="009F473F" w:rsidP="00C01891"/>
        </w:tc>
        <w:tc>
          <w:tcPr>
            <w:tcW w:w="719" w:type="dxa"/>
            <w:gridSpan w:val="2"/>
          </w:tcPr>
          <w:p w14:paraId="354ABF66" w14:textId="77777777" w:rsidR="009F473F" w:rsidRPr="00E95773" w:rsidRDefault="009F473F" w:rsidP="00C01891"/>
        </w:tc>
        <w:tc>
          <w:tcPr>
            <w:tcW w:w="567" w:type="dxa"/>
          </w:tcPr>
          <w:p w14:paraId="0F9D77CF" w14:textId="77777777" w:rsidR="009F473F" w:rsidRPr="00E95773" w:rsidRDefault="009F473F" w:rsidP="00C01891"/>
        </w:tc>
        <w:tc>
          <w:tcPr>
            <w:tcW w:w="702" w:type="dxa"/>
          </w:tcPr>
          <w:p w14:paraId="270A0C2E" w14:textId="77777777" w:rsidR="009F473F" w:rsidRPr="00E95773" w:rsidRDefault="009F473F" w:rsidP="00C01891"/>
        </w:tc>
        <w:tc>
          <w:tcPr>
            <w:tcW w:w="574" w:type="dxa"/>
            <w:gridSpan w:val="2"/>
          </w:tcPr>
          <w:p w14:paraId="4781FB3B" w14:textId="77777777" w:rsidR="009F473F" w:rsidRPr="00E95773" w:rsidRDefault="009F473F" w:rsidP="00C01891"/>
        </w:tc>
        <w:tc>
          <w:tcPr>
            <w:tcW w:w="738" w:type="dxa"/>
          </w:tcPr>
          <w:p w14:paraId="608FDAF3" w14:textId="77777777" w:rsidR="009F473F" w:rsidRPr="00E95773" w:rsidRDefault="009F473F" w:rsidP="00C01891"/>
        </w:tc>
      </w:tr>
      <w:tr w:rsidR="009F473F" w:rsidRPr="007F4B19" w14:paraId="58EFCA44" w14:textId="77777777" w:rsidTr="00C01891">
        <w:trPr>
          <w:trHeight w:hRule="exact" w:val="346"/>
        </w:trPr>
        <w:tc>
          <w:tcPr>
            <w:tcW w:w="2449" w:type="dxa"/>
            <w:vMerge w:val="restart"/>
          </w:tcPr>
          <w:p w14:paraId="7C11F398" w14:textId="77777777" w:rsidR="009F473F" w:rsidRPr="00057852" w:rsidRDefault="009F473F" w:rsidP="00C01891">
            <w:r w:rsidRPr="00057852">
              <w:t xml:space="preserve">Русский язык </w:t>
            </w:r>
            <w:r w:rsidRPr="00057852">
              <w:br/>
              <w:t>и литература</w:t>
            </w:r>
          </w:p>
        </w:tc>
        <w:tc>
          <w:tcPr>
            <w:tcW w:w="3748" w:type="dxa"/>
          </w:tcPr>
          <w:p w14:paraId="57BB0E92" w14:textId="77777777" w:rsidR="009F473F" w:rsidRPr="00E95773" w:rsidRDefault="009F473F" w:rsidP="00C01891">
            <w:r w:rsidRPr="00E95773">
              <w:t>Русский язык</w:t>
            </w:r>
          </w:p>
        </w:tc>
        <w:tc>
          <w:tcPr>
            <w:tcW w:w="636" w:type="dxa"/>
          </w:tcPr>
          <w:p w14:paraId="3E2AD6B9" w14:textId="77777777" w:rsidR="009F473F" w:rsidRPr="00E95773" w:rsidRDefault="009F473F" w:rsidP="00C01891">
            <w:r w:rsidRPr="00E95773">
              <w:t>5</w:t>
            </w:r>
          </w:p>
        </w:tc>
        <w:tc>
          <w:tcPr>
            <w:tcW w:w="719" w:type="dxa"/>
            <w:gridSpan w:val="2"/>
          </w:tcPr>
          <w:p w14:paraId="0C7C4F54" w14:textId="77777777" w:rsidR="009F473F" w:rsidRPr="00E95773" w:rsidRDefault="009F473F" w:rsidP="00C01891"/>
        </w:tc>
        <w:tc>
          <w:tcPr>
            <w:tcW w:w="567" w:type="dxa"/>
          </w:tcPr>
          <w:p w14:paraId="17FBEE02" w14:textId="77777777" w:rsidR="009F473F" w:rsidRPr="00E95773" w:rsidRDefault="009F473F" w:rsidP="00C01891">
            <w:r w:rsidRPr="00E95773">
              <w:t>4</w:t>
            </w:r>
          </w:p>
        </w:tc>
        <w:tc>
          <w:tcPr>
            <w:tcW w:w="709" w:type="dxa"/>
            <w:gridSpan w:val="2"/>
          </w:tcPr>
          <w:p w14:paraId="36E687D0" w14:textId="77777777" w:rsidR="009F473F" w:rsidRPr="00E95773" w:rsidRDefault="009F473F" w:rsidP="00C01891">
            <w:r w:rsidRPr="00E95773">
              <w:t>3</w:t>
            </w:r>
          </w:p>
        </w:tc>
        <w:tc>
          <w:tcPr>
            <w:tcW w:w="567" w:type="dxa"/>
          </w:tcPr>
          <w:p w14:paraId="44F4FC2C" w14:textId="77777777" w:rsidR="009F473F" w:rsidRPr="00E95773" w:rsidRDefault="009F473F" w:rsidP="00C01891">
            <w:r w:rsidRPr="00E95773">
              <w:t>3</w:t>
            </w:r>
          </w:p>
        </w:tc>
        <w:tc>
          <w:tcPr>
            <w:tcW w:w="738" w:type="dxa"/>
          </w:tcPr>
          <w:p w14:paraId="057AF403" w14:textId="77777777" w:rsidR="009F473F" w:rsidRPr="00E95773" w:rsidRDefault="009F473F" w:rsidP="00C01891">
            <w:r>
              <w:t>15</w:t>
            </w:r>
          </w:p>
        </w:tc>
      </w:tr>
      <w:tr w:rsidR="009F473F" w:rsidRPr="00057852" w14:paraId="710EA2D5" w14:textId="77777777" w:rsidTr="00C01891">
        <w:trPr>
          <w:trHeight w:hRule="exact" w:val="346"/>
        </w:trPr>
        <w:tc>
          <w:tcPr>
            <w:tcW w:w="2449" w:type="dxa"/>
            <w:vMerge/>
          </w:tcPr>
          <w:p w14:paraId="022F6EDE" w14:textId="77777777" w:rsidR="009F473F" w:rsidRPr="00057852" w:rsidRDefault="009F473F" w:rsidP="00C01891"/>
        </w:tc>
        <w:tc>
          <w:tcPr>
            <w:tcW w:w="3748" w:type="dxa"/>
          </w:tcPr>
          <w:p w14:paraId="70BCFE28" w14:textId="77777777" w:rsidR="009F473F" w:rsidRPr="00E95773" w:rsidRDefault="009F473F" w:rsidP="00C01891">
            <w:r w:rsidRPr="00E95773">
              <w:t>Литература</w:t>
            </w:r>
          </w:p>
        </w:tc>
        <w:tc>
          <w:tcPr>
            <w:tcW w:w="636" w:type="dxa"/>
          </w:tcPr>
          <w:p w14:paraId="1D6F37A0" w14:textId="77777777" w:rsidR="009F473F" w:rsidRPr="00E95773" w:rsidRDefault="009F473F" w:rsidP="00C01891">
            <w:r w:rsidRPr="00E95773">
              <w:t>3</w:t>
            </w:r>
          </w:p>
        </w:tc>
        <w:tc>
          <w:tcPr>
            <w:tcW w:w="719" w:type="dxa"/>
            <w:gridSpan w:val="2"/>
          </w:tcPr>
          <w:p w14:paraId="4EB5BFAE" w14:textId="77777777" w:rsidR="009F473F" w:rsidRPr="00E95773" w:rsidRDefault="009F473F" w:rsidP="00C01891"/>
        </w:tc>
        <w:tc>
          <w:tcPr>
            <w:tcW w:w="567" w:type="dxa"/>
          </w:tcPr>
          <w:p w14:paraId="2D8745C9" w14:textId="77777777" w:rsidR="009F473F" w:rsidRPr="00E95773" w:rsidRDefault="009F473F" w:rsidP="00C01891">
            <w:r w:rsidRPr="00E95773">
              <w:t>2</w:t>
            </w:r>
          </w:p>
        </w:tc>
        <w:tc>
          <w:tcPr>
            <w:tcW w:w="709" w:type="dxa"/>
            <w:gridSpan w:val="2"/>
          </w:tcPr>
          <w:p w14:paraId="398D061D" w14:textId="77777777" w:rsidR="009F473F" w:rsidRPr="00E95773" w:rsidRDefault="009F473F" w:rsidP="00C01891">
            <w:r w:rsidRPr="00E95773">
              <w:t>2</w:t>
            </w:r>
          </w:p>
        </w:tc>
        <w:tc>
          <w:tcPr>
            <w:tcW w:w="567" w:type="dxa"/>
          </w:tcPr>
          <w:p w14:paraId="7230550F" w14:textId="77777777" w:rsidR="009F473F" w:rsidRPr="00E95773" w:rsidRDefault="009F473F" w:rsidP="00C01891">
            <w:r w:rsidRPr="00E95773">
              <w:t>3</w:t>
            </w:r>
          </w:p>
        </w:tc>
        <w:tc>
          <w:tcPr>
            <w:tcW w:w="738" w:type="dxa"/>
          </w:tcPr>
          <w:p w14:paraId="433C0813" w14:textId="77777777" w:rsidR="009F473F" w:rsidRPr="00E95773" w:rsidRDefault="009F473F" w:rsidP="00C01891">
            <w:r w:rsidRPr="00E95773">
              <w:t>1</w:t>
            </w:r>
            <w:r>
              <w:t>0</w:t>
            </w:r>
          </w:p>
        </w:tc>
      </w:tr>
      <w:tr w:rsidR="009F473F" w:rsidRPr="00057852" w14:paraId="47A450A4" w14:textId="77777777" w:rsidTr="00C01891">
        <w:trPr>
          <w:trHeight w:hRule="exact" w:val="346"/>
        </w:trPr>
        <w:tc>
          <w:tcPr>
            <w:tcW w:w="2449" w:type="dxa"/>
            <w:vMerge/>
          </w:tcPr>
          <w:p w14:paraId="5989AEBA" w14:textId="77777777" w:rsidR="009F473F" w:rsidRPr="00057852" w:rsidRDefault="009F473F" w:rsidP="00C01891"/>
        </w:tc>
        <w:tc>
          <w:tcPr>
            <w:tcW w:w="3748" w:type="dxa"/>
          </w:tcPr>
          <w:p w14:paraId="1200FE66" w14:textId="77777777" w:rsidR="009F473F" w:rsidRPr="00E95773" w:rsidRDefault="009F473F" w:rsidP="00C01891">
            <w:r w:rsidRPr="00E95773">
              <w:t>Родная литература</w:t>
            </w:r>
          </w:p>
        </w:tc>
        <w:tc>
          <w:tcPr>
            <w:tcW w:w="636" w:type="dxa"/>
          </w:tcPr>
          <w:p w14:paraId="4B2C46F3" w14:textId="77777777" w:rsidR="009F473F" w:rsidRPr="00E95773" w:rsidRDefault="009F473F" w:rsidP="00C01891"/>
        </w:tc>
        <w:tc>
          <w:tcPr>
            <w:tcW w:w="719" w:type="dxa"/>
            <w:gridSpan w:val="2"/>
          </w:tcPr>
          <w:p w14:paraId="7CAAC572" w14:textId="77777777" w:rsidR="009F473F" w:rsidRPr="00E95773" w:rsidRDefault="009F473F" w:rsidP="00C01891"/>
        </w:tc>
        <w:tc>
          <w:tcPr>
            <w:tcW w:w="567" w:type="dxa"/>
          </w:tcPr>
          <w:p w14:paraId="3E659934" w14:textId="77777777" w:rsidR="009F473F" w:rsidRPr="00E95773" w:rsidRDefault="009F473F" w:rsidP="00C01891"/>
        </w:tc>
        <w:tc>
          <w:tcPr>
            <w:tcW w:w="709" w:type="dxa"/>
            <w:gridSpan w:val="2"/>
          </w:tcPr>
          <w:p w14:paraId="5AB34438" w14:textId="77777777" w:rsidR="009F473F" w:rsidRPr="00E95773" w:rsidRDefault="009F473F" w:rsidP="00C01891"/>
        </w:tc>
        <w:tc>
          <w:tcPr>
            <w:tcW w:w="567" w:type="dxa"/>
          </w:tcPr>
          <w:p w14:paraId="2A4CFA80" w14:textId="77777777" w:rsidR="009F473F" w:rsidRPr="00E95773" w:rsidRDefault="009F473F" w:rsidP="00C01891"/>
        </w:tc>
        <w:tc>
          <w:tcPr>
            <w:tcW w:w="738" w:type="dxa"/>
          </w:tcPr>
          <w:p w14:paraId="6632D864" w14:textId="77777777" w:rsidR="009F473F" w:rsidRPr="00E95773" w:rsidRDefault="009F473F" w:rsidP="00C01891"/>
        </w:tc>
      </w:tr>
      <w:tr w:rsidR="009F473F" w:rsidRPr="00057852" w14:paraId="697CB390" w14:textId="77777777" w:rsidTr="00C01891">
        <w:trPr>
          <w:trHeight w:hRule="exact" w:val="346"/>
        </w:trPr>
        <w:tc>
          <w:tcPr>
            <w:tcW w:w="2449" w:type="dxa"/>
            <w:vMerge w:val="restart"/>
          </w:tcPr>
          <w:p w14:paraId="05B67507" w14:textId="77777777" w:rsidR="009F473F" w:rsidRPr="00057852" w:rsidRDefault="009F473F" w:rsidP="00C01891">
            <w:r w:rsidRPr="00057852">
              <w:t>Иностранные языки</w:t>
            </w:r>
          </w:p>
        </w:tc>
        <w:tc>
          <w:tcPr>
            <w:tcW w:w="3748" w:type="dxa"/>
          </w:tcPr>
          <w:p w14:paraId="43B45207" w14:textId="77777777" w:rsidR="009F473F" w:rsidRPr="00E95773" w:rsidRDefault="009F473F" w:rsidP="00C01891">
            <w:r w:rsidRPr="00E95773">
              <w:t>Иностранный язык</w:t>
            </w:r>
          </w:p>
        </w:tc>
        <w:tc>
          <w:tcPr>
            <w:tcW w:w="636" w:type="dxa"/>
          </w:tcPr>
          <w:p w14:paraId="77BBB121" w14:textId="77777777" w:rsidR="009F473F" w:rsidRPr="00E95773" w:rsidRDefault="009F473F" w:rsidP="00C01891">
            <w:r w:rsidRPr="00E95773">
              <w:t>3</w:t>
            </w:r>
          </w:p>
        </w:tc>
        <w:tc>
          <w:tcPr>
            <w:tcW w:w="719" w:type="dxa"/>
            <w:gridSpan w:val="2"/>
          </w:tcPr>
          <w:p w14:paraId="76872FFA" w14:textId="77777777" w:rsidR="009F473F" w:rsidRPr="00E95773" w:rsidRDefault="009F473F" w:rsidP="00C01891"/>
        </w:tc>
        <w:tc>
          <w:tcPr>
            <w:tcW w:w="567" w:type="dxa"/>
          </w:tcPr>
          <w:p w14:paraId="3B4886BA" w14:textId="77777777" w:rsidR="009F473F" w:rsidRPr="00E95773" w:rsidRDefault="009F473F" w:rsidP="00C01891">
            <w:r w:rsidRPr="00E95773">
              <w:t>3</w:t>
            </w:r>
          </w:p>
        </w:tc>
        <w:tc>
          <w:tcPr>
            <w:tcW w:w="709" w:type="dxa"/>
            <w:gridSpan w:val="2"/>
          </w:tcPr>
          <w:p w14:paraId="68655F9D" w14:textId="77777777" w:rsidR="009F473F" w:rsidRPr="00E95773" w:rsidRDefault="009F473F" w:rsidP="00C01891">
            <w:r w:rsidRPr="00E95773">
              <w:t>3</w:t>
            </w:r>
          </w:p>
        </w:tc>
        <w:tc>
          <w:tcPr>
            <w:tcW w:w="567" w:type="dxa"/>
          </w:tcPr>
          <w:p w14:paraId="14120645" w14:textId="77777777" w:rsidR="009F473F" w:rsidRPr="00E95773" w:rsidRDefault="009F473F" w:rsidP="00C01891">
            <w:r w:rsidRPr="00E95773">
              <w:t>3</w:t>
            </w:r>
          </w:p>
        </w:tc>
        <w:tc>
          <w:tcPr>
            <w:tcW w:w="738" w:type="dxa"/>
          </w:tcPr>
          <w:p w14:paraId="12873EB0" w14:textId="77777777" w:rsidR="009F473F" w:rsidRPr="00E95773" w:rsidRDefault="009F473F" w:rsidP="00C01891">
            <w:r w:rsidRPr="00E95773">
              <w:t>1</w:t>
            </w:r>
            <w:r>
              <w:t>2</w:t>
            </w:r>
          </w:p>
        </w:tc>
      </w:tr>
      <w:tr w:rsidR="009F473F" w:rsidRPr="00057852" w14:paraId="44E96FA9" w14:textId="77777777" w:rsidTr="00C01891">
        <w:trPr>
          <w:trHeight w:hRule="exact" w:val="346"/>
        </w:trPr>
        <w:tc>
          <w:tcPr>
            <w:tcW w:w="2449" w:type="dxa"/>
            <w:vMerge/>
          </w:tcPr>
          <w:p w14:paraId="70017C0B" w14:textId="77777777" w:rsidR="009F473F" w:rsidRPr="00057852" w:rsidRDefault="009F473F" w:rsidP="00C01891"/>
        </w:tc>
        <w:tc>
          <w:tcPr>
            <w:tcW w:w="3748" w:type="dxa"/>
          </w:tcPr>
          <w:p w14:paraId="04009EF2" w14:textId="77777777" w:rsidR="009F473F" w:rsidRPr="00156786" w:rsidRDefault="009F473F" w:rsidP="00C01891">
            <w:r w:rsidRPr="00156786">
              <w:t>Второй</w:t>
            </w:r>
            <w:r w:rsidRPr="00156786">
              <w:rPr>
                <w:spacing w:val="-5"/>
              </w:rPr>
              <w:t xml:space="preserve"> </w:t>
            </w:r>
            <w:r w:rsidRPr="00156786">
              <w:t>иностранный</w:t>
            </w:r>
            <w:r w:rsidRPr="00156786">
              <w:rPr>
                <w:spacing w:val="-4"/>
              </w:rPr>
              <w:t xml:space="preserve"> язык</w:t>
            </w:r>
          </w:p>
        </w:tc>
        <w:tc>
          <w:tcPr>
            <w:tcW w:w="636" w:type="dxa"/>
          </w:tcPr>
          <w:p w14:paraId="26DE6196" w14:textId="77777777" w:rsidR="009F473F" w:rsidRPr="00E95773" w:rsidRDefault="009F473F" w:rsidP="00C01891"/>
        </w:tc>
        <w:tc>
          <w:tcPr>
            <w:tcW w:w="719" w:type="dxa"/>
            <w:gridSpan w:val="2"/>
          </w:tcPr>
          <w:p w14:paraId="3C528FC2" w14:textId="77777777" w:rsidR="009F473F" w:rsidRPr="00E95773" w:rsidRDefault="009F473F" w:rsidP="00C01891"/>
        </w:tc>
        <w:tc>
          <w:tcPr>
            <w:tcW w:w="567" w:type="dxa"/>
          </w:tcPr>
          <w:p w14:paraId="4661DE44" w14:textId="77777777" w:rsidR="009F473F" w:rsidRPr="00E95773" w:rsidRDefault="009F473F" w:rsidP="00C01891"/>
        </w:tc>
        <w:tc>
          <w:tcPr>
            <w:tcW w:w="709" w:type="dxa"/>
            <w:gridSpan w:val="2"/>
          </w:tcPr>
          <w:p w14:paraId="3398B9E9" w14:textId="77777777" w:rsidR="009F473F" w:rsidRPr="00E95773" w:rsidRDefault="009F473F" w:rsidP="00C01891"/>
        </w:tc>
        <w:tc>
          <w:tcPr>
            <w:tcW w:w="567" w:type="dxa"/>
          </w:tcPr>
          <w:p w14:paraId="0520E602" w14:textId="77777777" w:rsidR="009F473F" w:rsidRPr="00E95773" w:rsidRDefault="009F473F" w:rsidP="00C01891"/>
        </w:tc>
        <w:tc>
          <w:tcPr>
            <w:tcW w:w="738" w:type="dxa"/>
          </w:tcPr>
          <w:p w14:paraId="5A247D58" w14:textId="77777777" w:rsidR="009F473F" w:rsidRPr="00E95773" w:rsidRDefault="009F473F" w:rsidP="00C01891"/>
        </w:tc>
      </w:tr>
      <w:tr w:rsidR="009F473F" w:rsidRPr="00057852" w14:paraId="2F617F87" w14:textId="77777777" w:rsidTr="00C01891">
        <w:trPr>
          <w:trHeight w:hRule="exact" w:val="346"/>
        </w:trPr>
        <w:tc>
          <w:tcPr>
            <w:tcW w:w="2449" w:type="dxa"/>
            <w:vMerge w:val="restart"/>
          </w:tcPr>
          <w:p w14:paraId="4A6D864D" w14:textId="77777777" w:rsidR="009F473F" w:rsidRPr="00057852" w:rsidRDefault="009F473F" w:rsidP="00C01891">
            <w:r w:rsidRPr="00057852">
              <w:t xml:space="preserve">Математика </w:t>
            </w:r>
            <w:r w:rsidRPr="00057852">
              <w:br/>
              <w:t>и информатика</w:t>
            </w:r>
          </w:p>
        </w:tc>
        <w:tc>
          <w:tcPr>
            <w:tcW w:w="3748" w:type="dxa"/>
          </w:tcPr>
          <w:p w14:paraId="66C624FE" w14:textId="77777777" w:rsidR="009F473F" w:rsidRPr="00E95773" w:rsidRDefault="009F473F" w:rsidP="00C01891">
            <w:r w:rsidRPr="00E95773">
              <w:t>Математика</w:t>
            </w:r>
          </w:p>
        </w:tc>
        <w:tc>
          <w:tcPr>
            <w:tcW w:w="636" w:type="dxa"/>
          </w:tcPr>
          <w:p w14:paraId="5A860920" w14:textId="77777777" w:rsidR="009F473F" w:rsidRPr="00E95773" w:rsidRDefault="009F473F" w:rsidP="00C01891">
            <w:r w:rsidRPr="00E95773">
              <w:t>5</w:t>
            </w:r>
          </w:p>
        </w:tc>
        <w:tc>
          <w:tcPr>
            <w:tcW w:w="719" w:type="dxa"/>
            <w:gridSpan w:val="2"/>
          </w:tcPr>
          <w:p w14:paraId="6318FD32" w14:textId="77777777" w:rsidR="009F473F" w:rsidRPr="00E95773" w:rsidRDefault="009F473F" w:rsidP="00C01891"/>
        </w:tc>
        <w:tc>
          <w:tcPr>
            <w:tcW w:w="567" w:type="dxa"/>
          </w:tcPr>
          <w:p w14:paraId="50B64892" w14:textId="77777777" w:rsidR="009F473F" w:rsidRPr="00E95773" w:rsidRDefault="009F473F" w:rsidP="00C01891"/>
        </w:tc>
        <w:tc>
          <w:tcPr>
            <w:tcW w:w="709" w:type="dxa"/>
            <w:gridSpan w:val="2"/>
          </w:tcPr>
          <w:p w14:paraId="7C0AE7F8" w14:textId="77777777" w:rsidR="009F473F" w:rsidRPr="00E95773" w:rsidRDefault="009F473F" w:rsidP="00C01891"/>
        </w:tc>
        <w:tc>
          <w:tcPr>
            <w:tcW w:w="567" w:type="dxa"/>
          </w:tcPr>
          <w:p w14:paraId="49721A9E" w14:textId="77777777" w:rsidR="009F473F" w:rsidRPr="00E95773" w:rsidRDefault="009F473F" w:rsidP="00C01891"/>
        </w:tc>
        <w:tc>
          <w:tcPr>
            <w:tcW w:w="738" w:type="dxa"/>
          </w:tcPr>
          <w:p w14:paraId="3973ED40" w14:textId="77777777" w:rsidR="009F473F" w:rsidRPr="00E95773" w:rsidRDefault="009F473F" w:rsidP="00C01891">
            <w:r>
              <w:t>5</w:t>
            </w:r>
          </w:p>
        </w:tc>
      </w:tr>
      <w:tr w:rsidR="009F473F" w:rsidRPr="00057852" w14:paraId="19E9CAE0" w14:textId="77777777" w:rsidTr="00C01891">
        <w:trPr>
          <w:trHeight w:hRule="exact" w:val="346"/>
        </w:trPr>
        <w:tc>
          <w:tcPr>
            <w:tcW w:w="2449" w:type="dxa"/>
            <w:vMerge/>
          </w:tcPr>
          <w:p w14:paraId="4A661843" w14:textId="77777777" w:rsidR="009F473F" w:rsidRPr="00057852" w:rsidRDefault="009F473F" w:rsidP="00C01891"/>
        </w:tc>
        <w:tc>
          <w:tcPr>
            <w:tcW w:w="3748" w:type="dxa"/>
          </w:tcPr>
          <w:p w14:paraId="49BDA159" w14:textId="77777777" w:rsidR="009F473F" w:rsidRPr="00E95773" w:rsidRDefault="009F473F" w:rsidP="00C01891">
            <w:r w:rsidRPr="00E95773">
              <w:t>Алгебра</w:t>
            </w:r>
          </w:p>
        </w:tc>
        <w:tc>
          <w:tcPr>
            <w:tcW w:w="636" w:type="dxa"/>
          </w:tcPr>
          <w:p w14:paraId="0AE3B976" w14:textId="77777777" w:rsidR="009F473F" w:rsidRPr="00E95773" w:rsidRDefault="009F473F" w:rsidP="00C01891"/>
        </w:tc>
        <w:tc>
          <w:tcPr>
            <w:tcW w:w="719" w:type="dxa"/>
            <w:gridSpan w:val="2"/>
          </w:tcPr>
          <w:p w14:paraId="5D4EAD72" w14:textId="77777777" w:rsidR="009F473F" w:rsidRPr="00E95773" w:rsidRDefault="009F473F" w:rsidP="00C01891"/>
        </w:tc>
        <w:tc>
          <w:tcPr>
            <w:tcW w:w="567" w:type="dxa"/>
          </w:tcPr>
          <w:p w14:paraId="2E60D67E" w14:textId="77777777" w:rsidR="009F473F" w:rsidRPr="00E95773" w:rsidRDefault="009F473F" w:rsidP="00C01891">
            <w:r w:rsidRPr="00E95773">
              <w:t>3</w:t>
            </w:r>
          </w:p>
        </w:tc>
        <w:tc>
          <w:tcPr>
            <w:tcW w:w="709" w:type="dxa"/>
            <w:gridSpan w:val="2"/>
          </w:tcPr>
          <w:p w14:paraId="54115EB6" w14:textId="77777777" w:rsidR="009F473F" w:rsidRPr="00E95773" w:rsidRDefault="009F473F" w:rsidP="00C01891">
            <w:r w:rsidRPr="00E95773">
              <w:t>3</w:t>
            </w:r>
          </w:p>
        </w:tc>
        <w:tc>
          <w:tcPr>
            <w:tcW w:w="567" w:type="dxa"/>
          </w:tcPr>
          <w:p w14:paraId="396B5C23" w14:textId="77777777" w:rsidR="009F473F" w:rsidRPr="00E95773" w:rsidRDefault="009F473F" w:rsidP="00C01891">
            <w:r w:rsidRPr="00E95773">
              <w:t>3</w:t>
            </w:r>
          </w:p>
        </w:tc>
        <w:tc>
          <w:tcPr>
            <w:tcW w:w="738" w:type="dxa"/>
          </w:tcPr>
          <w:p w14:paraId="66BA7365" w14:textId="77777777" w:rsidR="009F473F" w:rsidRPr="00E95773" w:rsidRDefault="009F473F" w:rsidP="00C01891">
            <w:r w:rsidRPr="00E95773">
              <w:t>9</w:t>
            </w:r>
          </w:p>
        </w:tc>
      </w:tr>
      <w:tr w:rsidR="009F473F" w:rsidRPr="00057852" w14:paraId="3057D4AC" w14:textId="77777777" w:rsidTr="00C01891">
        <w:trPr>
          <w:trHeight w:hRule="exact" w:val="346"/>
        </w:trPr>
        <w:tc>
          <w:tcPr>
            <w:tcW w:w="2449" w:type="dxa"/>
            <w:vMerge/>
          </w:tcPr>
          <w:p w14:paraId="3918BD68" w14:textId="77777777" w:rsidR="009F473F" w:rsidRPr="00057852" w:rsidRDefault="009F473F" w:rsidP="00C01891"/>
        </w:tc>
        <w:tc>
          <w:tcPr>
            <w:tcW w:w="3748" w:type="dxa"/>
          </w:tcPr>
          <w:p w14:paraId="052703F2" w14:textId="77777777" w:rsidR="009F473F" w:rsidRPr="00E95773" w:rsidRDefault="009F473F" w:rsidP="00C01891">
            <w:r w:rsidRPr="00E95773">
              <w:t>Геометрия</w:t>
            </w:r>
          </w:p>
        </w:tc>
        <w:tc>
          <w:tcPr>
            <w:tcW w:w="636" w:type="dxa"/>
          </w:tcPr>
          <w:p w14:paraId="44CF0121" w14:textId="77777777" w:rsidR="009F473F" w:rsidRPr="00E95773" w:rsidRDefault="009F473F" w:rsidP="00C01891"/>
        </w:tc>
        <w:tc>
          <w:tcPr>
            <w:tcW w:w="719" w:type="dxa"/>
            <w:gridSpan w:val="2"/>
          </w:tcPr>
          <w:p w14:paraId="546B1AE4" w14:textId="77777777" w:rsidR="009F473F" w:rsidRPr="00E95773" w:rsidRDefault="009F473F" w:rsidP="00C01891"/>
        </w:tc>
        <w:tc>
          <w:tcPr>
            <w:tcW w:w="567" w:type="dxa"/>
          </w:tcPr>
          <w:p w14:paraId="2BF376BE" w14:textId="77777777" w:rsidR="009F473F" w:rsidRPr="00E95773" w:rsidRDefault="009F473F" w:rsidP="00C01891">
            <w:r w:rsidRPr="00E95773">
              <w:t>2</w:t>
            </w:r>
          </w:p>
        </w:tc>
        <w:tc>
          <w:tcPr>
            <w:tcW w:w="709" w:type="dxa"/>
            <w:gridSpan w:val="2"/>
          </w:tcPr>
          <w:p w14:paraId="361F2FAA" w14:textId="77777777" w:rsidR="009F473F" w:rsidRPr="00E95773" w:rsidRDefault="009F473F" w:rsidP="00C01891">
            <w:r w:rsidRPr="00E95773">
              <w:t>2</w:t>
            </w:r>
          </w:p>
        </w:tc>
        <w:tc>
          <w:tcPr>
            <w:tcW w:w="567" w:type="dxa"/>
          </w:tcPr>
          <w:p w14:paraId="65746206" w14:textId="77777777" w:rsidR="009F473F" w:rsidRPr="00E95773" w:rsidRDefault="009F473F" w:rsidP="00C01891">
            <w:r w:rsidRPr="00E95773">
              <w:t>2</w:t>
            </w:r>
          </w:p>
        </w:tc>
        <w:tc>
          <w:tcPr>
            <w:tcW w:w="738" w:type="dxa"/>
          </w:tcPr>
          <w:p w14:paraId="3CE17525" w14:textId="77777777" w:rsidR="009F473F" w:rsidRPr="00E95773" w:rsidRDefault="009F473F" w:rsidP="00C01891">
            <w:r w:rsidRPr="00E95773">
              <w:t>6</w:t>
            </w:r>
          </w:p>
        </w:tc>
      </w:tr>
      <w:tr w:rsidR="009F473F" w:rsidRPr="00057852" w14:paraId="358A4A69" w14:textId="77777777" w:rsidTr="00C01891">
        <w:trPr>
          <w:trHeight w:hRule="exact" w:val="346"/>
        </w:trPr>
        <w:tc>
          <w:tcPr>
            <w:tcW w:w="2449" w:type="dxa"/>
            <w:vMerge/>
          </w:tcPr>
          <w:p w14:paraId="3486A838" w14:textId="77777777" w:rsidR="009F473F" w:rsidRPr="00057852" w:rsidRDefault="009F473F" w:rsidP="00C01891"/>
        </w:tc>
        <w:tc>
          <w:tcPr>
            <w:tcW w:w="3748" w:type="dxa"/>
          </w:tcPr>
          <w:p w14:paraId="2CF04F1A" w14:textId="77777777" w:rsidR="009F473F" w:rsidRPr="00E95773" w:rsidRDefault="009F473F" w:rsidP="00C01891">
            <w:r w:rsidRPr="00E95773">
              <w:t xml:space="preserve">Вероятность и статистика </w:t>
            </w:r>
          </w:p>
        </w:tc>
        <w:tc>
          <w:tcPr>
            <w:tcW w:w="636" w:type="dxa"/>
          </w:tcPr>
          <w:p w14:paraId="1A175B5C" w14:textId="77777777" w:rsidR="009F473F" w:rsidRPr="00E95773" w:rsidRDefault="009F473F" w:rsidP="00C01891"/>
        </w:tc>
        <w:tc>
          <w:tcPr>
            <w:tcW w:w="719" w:type="dxa"/>
            <w:gridSpan w:val="2"/>
          </w:tcPr>
          <w:p w14:paraId="0D1893C5" w14:textId="77777777" w:rsidR="009F473F" w:rsidRPr="00E95773" w:rsidRDefault="009F473F" w:rsidP="00C01891"/>
        </w:tc>
        <w:tc>
          <w:tcPr>
            <w:tcW w:w="567" w:type="dxa"/>
          </w:tcPr>
          <w:p w14:paraId="02E99AA7" w14:textId="77777777" w:rsidR="009F473F" w:rsidRPr="00E95773" w:rsidRDefault="009F473F" w:rsidP="00C01891">
            <w:r w:rsidRPr="00E95773">
              <w:t>1</w:t>
            </w:r>
          </w:p>
        </w:tc>
        <w:tc>
          <w:tcPr>
            <w:tcW w:w="709" w:type="dxa"/>
            <w:gridSpan w:val="2"/>
          </w:tcPr>
          <w:p w14:paraId="56DEA0FA" w14:textId="77777777" w:rsidR="009F473F" w:rsidRPr="00E95773" w:rsidRDefault="009F473F" w:rsidP="00C01891">
            <w:r w:rsidRPr="00E95773">
              <w:t>1</w:t>
            </w:r>
          </w:p>
        </w:tc>
        <w:tc>
          <w:tcPr>
            <w:tcW w:w="567" w:type="dxa"/>
          </w:tcPr>
          <w:p w14:paraId="35D28C63" w14:textId="77777777" w:rsidR="009F473F" w:rsidRPr="00E95773" w:rsidRDefault="009F473F" w:rsidP="00C01891">
            <w:r w:rsidRPr="00E95773">
              <w:t>1</w:t>
            </w:r>
          </w:p>
        </w:tc>
        <w:tc>
          <w:tcPr>
            <w:tcW w:w="738" w:type="dxa"/>
          </w:tcPr>
          <w:p w14:paraId="69607C37" w14:textId="77777777" w:rsidR="009F473F" w:rsidRPr="00E95773" w:rsidRDefault="009F473F" w:rsidP="00C01891">
            <w:r w:rsidRPr="00E95773">
              <w:t>3</w:t>
            </w:r>
          </w:p>
        </w:tc>
      </w:tr>
      <w:tr w:rsidR="009F473F" w:rsidRPr="00057852" w14:paraId="2488DB34" w14:textId="77777777" w:rsidTr="00C01891">
        <w:trPr>
          <w:trHeight w:hRule="exact" w:val="346"/>
        </w:trPr>
        <w:tc>
          <w:tcPr>
            <w:tcW w:w="2449" w:type="dxa"/>
            <w:vMerge/>
          </w:tcPr>
          <w:p w14:paraId="15555E5C" w14:textId="77777777" w:rsidR="009F473F" w:rsidRPr="00057852" w:rsidRDefault="009F473F" w:rsidP="00C01891"/>
        </w:tc>
        <w:tc>
          <w:tcPr>
            <w:tcW w:w="3748" w:type="dxa"/>
          </w:tcPr>
          <w:p w14:paraId="0711BC74" w14:textId="77777777" w:rsidR="009F473F" w:rsidRPr="00E95773" w:rsidRDefault="009F473F" w:rsidP="00C01891">
            <w:r w:rsidRPr="00E95773">
              <w:t>Информатика</w:t>
            </w:r>
          </w:p>
        </w:tc>
        <w:tc>
          <w:tcPr>
            <w:tcW w:w="636" w:type="dxa"/>
          </w:tcPr>
          <w:p w14:paraId="4E775720" w14:textId="77777777" w:rsidR="009F473F" w:rsidRPr="00E95773" w:rsidRDefault="009F473F" w:rsidP="00C01891"/>
        </w:tc>
        <w:tc>
          <w:tcPr>
            <w:tcW w:w="719" w:type="dxa"/>
            <w:gridSpan w:val="2"/>
          </w:tcPr>
          <w:p w14:paraId="53564E2D" w14:textId="77777777" w:rsidR="009F473F" w:rsidRPr="00E95773" w:rsidRDefault="009F473F" w:rsidP="00C01891"/>
        </w:tc>
        <w:tc>
          <w:tcPr>
            <w:tcW w:w="567" w:type="dxa"/>
          </w:tcPr>
          <w:p w14:paraId="3101EF3D" w14:textId="77777777" w:rsidR="009F473F" w:rsidRPr="00E95773" w:rsidRDefault="009F473F" w:rsidP="00C01891">
            <w:r w:rsidRPr="00E95773">
              <w:t>1</w:t>
            </w:r>
          </w:p>
        </w:tc>
        <w:tc>
          <w:tcPr>
            <w:tcW w:w="709" w:type="dxa"/>
            <w:gridSpan w:val="2"/>
          </w:tcPr>
          <w:p w14:paraId="3243B74D" w14:textId="77777777" w:rsidR="009F473F" w:rsidRPr="00E95773" w:rsidRDefault="009F473F" w:rsidP="00C01891">
            <w:r w:rsidRPr="00E95773">
              <w:t>1</w:t>
            </w:r>
          </w:p>
        </w:tc>
        <w:tc>
          <w:tcPr>
            <w:tcW w:w="567" w:type="dxa"/>
          </w:tcPr>
          <w:p w14:paraId="6ADBCB07" w14:textId="77777777" w:rsidR="009F473F" w:rsidRPr="00E95773" w:rsidRDefault="009F473F" w:rsidP="00C01891">
            <w:r w:rsidRPr="00E95773">
              <w:t>1</w:t>
            </w:r>
          </w:p>
        </w:tc>
        <w:tc>
          <w:tcPr>
            <w:tcW w:w="738" w:type="dxa"/>
          </w:tcPr>
          <w:p w14:paraId="0D08C561" w14:textId="77777777" w:rsidR="009F473F" w:rsidRPr="00E95773" w:rsidRDefault="009F473F" w:rsidP="00C01891">
            <w:r w:rsidRPr="00E95773">
              <w:t>3</w:t>
            </w:r>
          </w:p>
        </w:tc>
      </w:tr>
      <w:tr w:rsidR="009F473F" w:rsidRPr="00057852" w14:paraId="54B8349B" w14:textId="77777777" w:rsidTr="00C01891">
        <w:trPr>
          <w:trHeight w:hRule="exact" w:val="281"/>
        </w:trPr>
        <w:tc>
          <w:tcPr>
            <w:tcW w:w="2449" w:type="dxa"/>
            <w:vMerge w:val="restart"/>
          </w:tcPr>
          <w:p w14:paraId="314E1FE0" w14:textId="77777777" w:rsidR="009F473F" w:rsidRPr="00057852" w:rsidRDefault="009F473F" w:rsidP="00C01891">
            <w:r w:rsidRPr="00057852">
              <w:t>Общественно-научные предметы</w:t>
            </w:r>
          </w:p>
        </w:tc>
        <w:tc>
          <w:tcPr>
            <w:tcW w:w="3748" w:type="dxa"/>
          </w:tcPr>
          <w:p w14:paraId="1D29A0E1" w14:textId="77777777" w:rsidR="009F473F" w:rsidRPr="00E95773" w:rsidRDefault="009F473F" w:rsidP="00C01891">
            <w:r w:rsidRPr="00E95773">
              <w:t>История</w:t>
            </w:r>
          </w:p>
        </w:tc>
        <w:tc>
          <w:tcPr>
            <w:tcW w:w="636" w:type="dxa"/>
          </w:tcPr>
          <w:p w14:paraId="610D9CAC" w14:textId="77777777" w:rsidR="009F473F" w:rsidRPr="00E95773" w:rsidRDefault="009F473F" w:rsidP="00C01891">
            <w:r>
              <w:t>3</w:t>
            </w:r>
          </w:p>
        </w:tc>
        <w:tc>
          <w:tcPr>
            <w:tcW w:w="719" w:type="dxa"/>
            <w:gridSpan w:val="2"/>
          </w:tcPr>
          <w:p w14:paraId="62405085" w14:textId="77777777" w:rsidR="009F473F" w:rsidRPr="00E95773" w:rsidRDefault="009F473F" w:rsidP="00C01891"/>
        </w:tc>
        <w:tc>
          <w:tcPr>
            <w:tcW w:w="567" w:type="dxa"/>
          </w:tcPr>
          <w:p w14:paraId="585DD695" w14:textId="77777777" w:rsidR="009F473F" w:rsidRPr="00E95773" w:rsidRDefault="009F473F" w:rsidP="00C01891">
            <w:r>
              <w:t>3</w:t>
            </w:r>
          </w:p>
        </w:tc>
        <w:tc>
          <w:tcPr>
            <w:tcW w:w="709" w:type="dxa"/>
            <w:gridSpan w:val="2"/>
          </w:tcPr>
          <w:p w14:paraId="22FDEAEC" w14:textId="77777777" w:rsidR="009F473F" w:rsidRPr="00E95773" w:rsidRDefault="009F473F" w:rsidP="00C01891">
            <w:r>
              <w:t>3</w:t>
            </w:r>
          </w:p>
        </w:tc>
        <w:tc>
          <w:tcPr>
            <w:tcW w:w="567" w:type="dxa"/>
          </w:tcPr>
          <w:p w14:paraId="022A1C95" w14:textId="77777777" w:rsidR="009F473F" w:rsidRPr="00E95773" w:rsidRDefault="009F473F" w:rsidP="00C01891">
            <w:r w:rsidRPr="00E95773">
              <w:t>2</w:t>
            </w:r>
          </w:p>
        </w:tc>
        <w:tc>
          <w:tcPr>
            <w:tcW w:w="738" w:type="dxa"/>
          </w:tcPr>
          <w:p w14:paraId="24972020" w14:textId="77777777" w:rsidR="009F473F" w:rsidRPr="00E95773" w:rsidRDefault="009F473F" w:rsidP="00C01891">
            <w:r w:rsidRPr="00E95773">
              <w:t>1</w:t>
            </w:r>
            <w:r>
              <w:t>1</w:t>
            </w:r>
          </w:p>
        </w:tc>
      </w:tr>
      <w:tr w:rsidR="009F473F" w:rsidRPr="00057852" w14:paraId="3CECC4BF" w14:textId="77777777" w:rsidTr="00C01891">
        <w:trPr>
          <w:trHeight w:hRule="exact" w:val="281"/>
        </w:trPr>
        <w:tc>
          <w:tcPr>
            <w:tcW w:w="2449" w:type="dxa"/>
            <w:vMerge/>
          </w:tcPr>
          <w:p w14:paraId="39C70C01" w14:textId="77777777" w:rsidR="009F473F" w:rsidRPr="00057852" w:rsidRDefault="009F473F" w:rsidP="00C01891"/>
        </w:tc>
        <w:tc>
          <w:tcPr>
            <w:tcW w:w="3748" w:type="dxa"/>
          </w:tcPr>
          <w:p w14:paraId="24245935" w14:textId="77777777" w:rsidR="009F473F" w:rsidRPr="00E95773" w:rsidRDefault="009F473F" w:rsidP="00C01891">
            <w:r w:rsidRPr="00E95773">
              <w:t>Обществознание</w:t>
            </w:r>
          </w:p>
        </w:tc>
        <w:tc>
          <w:tcPr>
            <w:tcW w:w="636" w:type="dxa"/>
          </w:tcPr>
          <w:p w14:paraId="217F0DBD" w14:textId="77777777" w:rsidR="009F473F" w:rsidRPr="00E95773" w:rsidRDefault="009F473F" w:rsidP="00C01891"/>
        </w:tc>
        <w:tc>
          <w:tcPr>
            <w:tcW w:w="719" w:type="dxa"/>
            <w:gridSpan w:val="2"/>
          </w:tcPr>
          <w:p w14:paraId="223ECA14" w14:textId="77777777" w:rsidR="009F473F" w:rsidRPr="00E95773" w:rsidRDefault="009F473F" w:rsidP="00C01891"/>
        </w:tc>
        <w:tc>
          <w:tcPr>
            <w:tcW w:w="567" w:type="dxa"/>
          </w:tcPr>
          <w:p w14:paraId="5DDB2081" w14:textId="77777777" w:rsidR="009F473F" w:rsidRPr="00E95773" w:rsidRDefault="009F473F" w:rsidP="00C01891"/>
        </w:tc>
        <w:tc>
          <w:tcPr>
            <w:tcW w:w="709" w:type="dxa"/>
            <w:gridSpan w:val="2"/>
          </w:tcPr>
          <w:p w14:paraId="3A7ADA64" w14:textId="77777777" w:rsidR="009F473F" w:rsidRPr="00E95773" w:rsidRDefault="009F473F" w:rsidP="00C01891"/>
        </w:tc>
        <w:tc>
          <w:tcPr>
            <w:tcW w:w="567" w:type="dxa"/>
          </w:tcPr>
          <w:p w14:paraId="16190CE4" w14:textId="77777777" w:rsidR="009F473F" w:rsidRPr="00E95773" w:rsidRDefault="009F473F" w:rsidP="00C01891">
            <w:r w:rsidRPr="00E95773">
              <w:t>1</w:t>
            </w:r>
          </w:p>
        </w:tc>
        <w:tc>
          <w:tcPr>
            <w:tcW w:w="738" w:type="dxa"/>
          </w:tcPr>
          <w:p w14:paraId="5A104325" w14:textId="77777777" w:rsidR="009F473F" w:rsidRPr="00E95773" w:rsidRDefault="009F473F" w:rsidP="00C01891">
            <w:r>
              <w:t>1</w:t>
            </w:r>
          </w:p>
        </w:tc>
      </w:tr>
      <w:tr w:rsidR="009F473F" w:rsidRPr="00057852" w14:paraId="26AC2495" w14:textId="77777777" w:rsidTr="00C01891">
        <w:trPr>
          <w:trHeight w:hRule="exact" w:val="339"/>
        </w:trPr>
        <w:tc>
          <w:tcPr>
            <w:tcW w:w="2449" w:type="dxa"/>
            <w:vMerge/>
          </w:tcPr>
          <w:p w14:paraId="6244B936" w14:textId="77777777" w:rsidR="009F473F" w:rsidRPr="00057852" w:rsidRDefault="009F473F" w:rsidP="00C01891"/>
        </w:tc>
        <w:tc>
          <w:tcPr>
            <w:tcW w:w="3748" w:type="dxa"/>
          </w:tcPr>
          <w:p w14:paraId="0182470E" w14:textId="77777777" w:rsidR="009F473F" w:rsidRPr="00E95773" w:rsidRDefault="009F473F" w:rsidP="00C01891">
            <w:r w:rsidRPr="00E95773">
              <w:t>География</w:t>
            </w:r>
          </w:p>
        </w:tc>
        <w:tc>
          <w:tcPr>
            <w:tcW w:w="636" w:type="dxa"/>
          </w:tcPr>
          <w:p w14:paraId="7DEC8FEA" w14:textId="77777777" w:rsidR="009F473F" w:rsidRPr="00E95773" w:rsidRDefault="009F473F" w:rsidP="00C01891">
            <w:r w:rsidRPr="00E95773">
              <w:t>1</w:t>
            </w:r>
          </w:p>
        </w:tc>
        <w:tc>
          <w:tcPr>
            <w:tcW w:w="719" w:type="dxa"/>
            <w:gridSpan w:val="2"/>
          </w:tcPr>
          <w:p w14:paraId="775A0E2C" w14:textId="77777777" w:rsidR="009F473F" w:rsidRPr="00E95773" w:rsidRDefault="009F473F" w:rsidP="00C01891"/>
        </w:tc>
        <w:tc>
          <w:tcPr>
            <w:tcW w:w="567" w:type="dxa"/>
          </w:tcPr>
          <w:p w14:paraId="54DEB7A0" w14:textId="77777777" w:rsidR="009F473F" w:rsidRPr="00E95773" w:rsidRDefault="009F473F" w:rsidP="00C01891">
            <w:r w:rsidRPr="00E95773">
              <w:t>2</w:t>
            </w:r>
          </w:p>
        </w:tc>
        <w:tc>
          <w:tcPr>
            <w:tcW w:w="709" w:type="dxa"/>
            <w:gridSpan w:val="2"/>
          </w:tcPr>
          <w:p w14:paraId="7F3768E3" w14:textId="77777777" w:rsidR="009F473F" w:rsidRPr="00E95773" w:rsidRDefault="009F473F" w:rsidP="00C01891">
            <w:r w:rsidRPr="00E95773">
              <w:t>2</w:t>
            </w:r>
          </w:p>
        </w:tc>
        <w:tc>
          <w:tcPr>
            <w:tcW w:w="567" w:type="dxa"/>
          </w:tcPr>
          <w:p w14:paraId="0BBFBEA9" w14:textId="77777777" w:rsidR="009F473F" w:rsidRPr="00E95773" w:rsidRDefault="009F473F" w:rsidP="00C01891">
            <w:r w:rsidRPr="00E95773">
              <w:t>2</w:t>
            </w:r>
          </w:p>
        </w:tc>
        <w:tc>
          <w:tcPr>
            <w:tcW w:w="738" w:type="dxa"/>
          </w:tcPr>
          <w:p w14:paraId="560205FA" w14:textId="77777777" w:rsidR="009F473F" w:rsidRPr="00E95773" w:rsidRDefault="009F473F" w:rsidP="00C01891">
            <w:r>
              <w:t>7</w:t>
            </w:r>
          </w:p>
        </w:tc>
      </w:tr>
      <w:tr w:rsidR="009F473F" w:rsidRPr="00057852" w14:paraId="550C85B7" w14:textId="77777777" w:rsidTr="00C01891">
        <w:trPr>
          <w:trHeight w:hRule="exact" w:val="286"/>
        </w:trPr>
        <w:tc>
          <w:tcPr>
            <w:tcW w:w="2449" w:type="dxa"/>
            <w:vMerge w:val="restart"/>
          </w:tcPr>
          <w:p w14:paraId="35043D06" w14:textId="77777777" w:rsidR="009F473F" w:rsidRPr="00057852" w:rsidRDefault="009F473F" w:rsidP="00C01891">
            <w:r w:rsidRPr="00057852">
              <w:t>Естественнонаучные предметы</w:t>
            </w:r>
          </w:p>
        </w:tc>
        <w:tc>
          <w:tcPr>
            <w:tcW w:w="3748" w:type="dxa"/>
          </w:tcPr>
          <w:p w14:paraId="7EA5E14C" w14:textId="77777777" w:rsidR="009F473F" w:rsidRPr="00E95773" w:rsidRDefault="009F473F" w:rsidP="00C01891">
            <w:r w:rsidRPr="00E95773">
              <w:t>Физика</w:t>
            </w:r>
          </w:p>
        </w:tc>
        <w:tc>
          <w:tcPr>
            <w:tcW w:w="636" w:type="dxa"/>
          </w:tcPr>
          <w:p w14:paraId="3CC123CF" w14:textId="77777777" w:rsidR="009F473F" w:rsidRPr="00E95773" w:rsidRDefault="009F473F" w:rsidP="00C01891"/>
        </w:tc>
        <w:tc>
          <w:tcPr>
            <w:tcW w:w="719" w:type="dxa"/>
            <w:gridSpan w:val="2"/>
          </w:tcPr>
          <w:p w14:paraId="58879823" w14:textId="77777777" w:rsidR="009F473F" w:rsidRPr="00E95773" w:rsidRDefault="009F473F" w:rsidP="00C01891"/>
        </w:tc>
        <w:tc>
          <w:tcPr>
            <w:tcW w:w="567" w:type="dxa"/>
          </w:tcPr>
          <w:p w14:paraId="64E44BAE" w14:textId="77777777" w:rsidR="009F473F" w:rsidRPr="00E95773" w:rsidRDefault="009F473F" w:rsidP="00C01891">
            <w:r w:rsidRPr="00E95773">
              <w:t>2</w:t>
            </w:r>
          </w:p>
        </w:tc>
        <w:tc>
          <w:tcPr>
            <w:tcW w:w="709" w:type="dxa"/>
            <w:gridSpan w:val="2"/>
          </w:tcPr>
          <w:p w14:paraId="253851AA" w14:textId="77777777" w:rsidR="009F473F" w:rsidRPr="00E95773" w:rsidRDefault="009F473F" w:rsidP="00C01891">
            <w:r w:rsidRPr="00E95773">
              <w:t>2</w:t>
            </w:r>
          </w:p>
        </w:tc>
        <w:tc>
          <w:tcPr>
            <w:tcW w:w="567" w:type="dxa"/>
          </w:tcPr>
          <w:p w14:paraId="7CA1BF78" w14:textId="77777777" w:rsidR="009F473F" w:rsidRPr="00E95773" w:rsidRDefault="009F473F" w:rsidP="00C01891">
            <w:r w:rsidRPr="00E95773">
              <w:t>3</w:t>
            </w:r>
          </w:p>
        </w:tc>
        <w:tc>
          <w:tcPr>
            <w:tcW w:w="738" w:type="dxa"/>
          </w:tcPr>
          <w:p w14:paraId="643B6131" w14:textId="77777777" w:rsidR="009F473F" w:rsidRPr="00E95773" w:rsidRDefault="009F473F" w:rsidP="00C01891">
            <w:r w:rsidRPr="00E95773">
              <w:t>7</w:t>
            </w:r>
          </w:p>
        </w:tc>
      </w:tr>
      <w:tr w:rsidR="009F473F" w:rsidRPr="00057852" w14:paraId="7B5FBD2D" w14:textId="77777777" w:rsidTr="00C01891">
        <w:trPr>
          <w:trHeight w:hRule="exact" w:val="281"/>
        </w:trPr>
        <w:tc>
          <w:tcPr>
            <w:tcW w:w="2449" w:type="dxa"/>
            <w:vMerge/>
          </w:tcPr>
          <w:p w14:paraId="5C72B36B" w14:textId="77777777" w:rsidR="009F473F" w:rsidRPr="00057852" w:rsidRDefault="009F473F" w:rsidP="00C01891"/>
        </w:tc>
        <w:tc>
          <w:tcPr>
            <w:tcW w:w="3748" w:type="dxa"/>
          </w:tcPr>
          <w:p w14:paraId="3759E5F7" w14:textId="77777777" w:rsidR="009F473F" w:rsidRPr="00E95773" w:rsidRDefault="009F473F" w:rsidP="00C01891">
            <w:r w:rsidRPr="00E95773">
              <w:t>Химия</w:t>
            </w:r>
          </w:p>
        </w:tc>
        <w:tc>
          <w:tcPr>
            <w:tcW w:w="636" w:type="dxa"/>
          </w:tcPr>
          <w:p w14:paraId="0ED80342" w14:textId="77777777" w:rsidR="009F473F" w:rsidRPr="00E95773" w:rsidRDefault="009F473F" w:rsidP="00C01891"/>
        </w:tc>
        <w:tc>
          <w:tcPr>
            <w:tcW w:w="719" w:type="dxa"/>
            <w:gridSpan w:val="2"/>
          </w:tcPr>
          <w:p w14:paraId="1001BC3E" w14:textId="77777777" w:rsidR="009F473F" w:rsidRPr="00E95773" w:rsidRDefault="009F473F" w:rsidP="00C01891"/>
        </w:tc>
        <w:tc>
          <w:tcPr>
            <w:tcW w:w="567" w:type="dxa"/>
          </w:tcPr>
          <w:p w14:paraId="2D9F5205" w14:textId="77777777" w:rsidR="009F473F" w:rsidRPr="00E95773" w:rsidRDefault="009F473F" w:rsidP="00C01891"/>
        </w:tc>
        <w:tc>
          <w:tcPr>
            <w:tcW w:w="709" w:type="dxa"/>
            <w:gridSpan w:val="2"/>
          </w:tcPr>
          <w:p w14:paraId="541A45D5" w14:textId="77777777" w:rsidR="009F473F" w:rsidRPr="00E95773" w:rsidRDefault="009F473F" w:rsidP="00C01891">
            <w:r w:rsidRPr="00E95773">
              <w:t>2</w:t>
            </w:r>
          </w:p>
        </w:tc>
        <w:tc>
          <w:tcPr>
            <w:tcW w:w="567" w:type="dxa"/>
          </w:tcPr>
          <w:p w14:paraId="0EF5E92E" w14:textId="77777777" w:rsidR="009F473F" w:rsidRPr="00E95773" w:rsidRDefault="009F473F" w:rsidP="00C01891">
            <w:r w:rsidRPr="00E95773">
              <w:t>2</w:t>
            </w:r>
          </w:p>
        </w:tc>
        <w:tc>
          <w:tcPr>
            <w:tcW w:w="738" w:type="dxa"/>
          </w:tcPr>
          <w:p w14:paraId="0AFF334D" w14:textId="77777777" w:rsidR="009F473F" w:rsidRPr="00E95773" w:rsidRDefault="009F473F" w:rsidP="00C01891">
            <w:r w:rsidRPr="00E95773">
              <w:t>4</w:t>
            </w:r>
          </w:p>
        </w:tc>
      </w:tr>
      <w:tr w:rsidR="009F473F" w:rsidRPr="00057852" w14:paraId="5F7DBBA3" w14:textId="77777777" w:rsidTr="00C01891">
        <w:trPr>
          <w:trHeight w:hRule="exact" w:val="283"/>
        </w:trPr>
        <w:tc>
          <w:tcPr>
            <w:tcW w:w="2449" w:type="dxa"/>
            <w:vMerge/>
          </w:tcPr>
          <w:p w14:paraId="22E96DFF" w14:textId="77777777" w:rsidR="009F473F" w:rsidRPr="00057852" w:rsidRDefault="009F473F" w:rsidP="00C01891"/>
        </w:tc>
        <w:tc>
          <w:tcPr>
            <w:tcW w:w="3748" w:type="dxa"/>
          </w:tcPr>
          <w:p w14:paraId="702D92D8" w14:textId="77777777" w:rsidR="009F473F" w:rsidRPr="00E95773" w:rsidRDefault="009F473F" w:rsidP="00C01891">
            <w:r w:rsidRPr="00E95773">
              <w:t>Биология</w:t>
            </w:r>
          </w:p>
        </w:tc>
        <w:tc>
          <w:tcPr>
            <w:tcW w:w="636" w:type="dxa"/>
          </w:tcPr>
          <w:p w14:paraId="1F67660D" w14:textId="77777777" w:rsidR="009F473F" w:rsidRPr="00E95773" w:rsidRDefault="009F473F" w:rsidP="00C01891">
            <w:r w:rsidRPr="00E95773">
              <w:t>1</w:t>
            </w:r>
          </w:p>
        </w:tc>
        <w:tc>
          <w:tcPr>
            <w:tcW w:w="719" w:type="dxa"/>
            <w:gridSpan w:val="2"/>
          </w:tcPr>
          <w:p w14:paraId="5CC2C4AE" w14:textId="77777777" w:rsidR="009F473F" w:rsidRPr="00E95773" w:rsidRDefault="009F473F" w:rsidP="00C01891"/>
        </w:tc>
        <w:tc>
          <w:tcPr>
            <w:tcW w:w="567" w:type="dxa"/>
          </w:tcPr>
          <w:p w14:paraId="37003DC0" w14:textId="77777777" w:rsidR="009F473F" w:rsidRPr="00E95773" w:rsidRDefault="009F473F" w:rsidP="00C01891">
            <w:r w:rsidRPr="00E95773">
              <w:t>1</w:t>
            </w:r>
          </w:p>
        </w:tc>
        <w:tc>
          <w:tcPr>
            <w:tcW w:w="709" w:type="dxa"/>
            <w:gridSpan w:val="2"/>
          </w:tcPr>
          <w:p w14:paraId="1F4DAFDD" w14:textId="77777777" w:rsidR="009F473F" w:rsidRPr="00E95773" w:rsidRDefault="009F473F" w:rsidP="00C01891">
            <w:r w:rsidRPr="00E95773">
              <w:t>2</w:t>
            </w:r>
          </w:p>
        </w:tc>
        <w:tc>
          <w:tcPr>
            <w:tcW w:w="567" w:type="dxa"/>
          </w:tcPr>
          <w:p w14:paraId="02608535" w14:textId="77777777" w:rsidR="009F473F" w:rsidRPr="00E95773" w:rsidRDefault="009F473F" w:rsidP="00C01891">
            <w:r w:rsidRPr="00E95773">
              <w:t>2</w:t>
            </w:r>
          </w:p>
        </w:tc>
        <w:tc>
          <w:tcPr>
            <w:tcW w:w="738" w:type="dxa"/>
          </w:tcPr>
          <w:p w14:paraId="4BE30683" w14:textId="77777777" w:rsidR="009F473F" w:rsidRPr="00E95773" w:rsidRDefault="009F473F" w:rsidP="00C01891">
            <w:r>
              <w:t>6</w:t>
            </w:r>
          </w:p>
        </w:tc>
      </w:tr>
      <w:tr w:rsidR="009F473F" w:rsidRPr="00057852" w14:paraId="7F6FAADE" w14:textId="77777777" w:rsidTr="00C01891">
        <w:trPr>
          <w:trHeight w:hRule="exact" w:val="281"/>
        </w:trPr>
        <w:tc>
          <w:tcPr>
            <w:tcW w:w="2449" w:type="dxa"/>
            <w:vMerge w:val="restart"/>
          </w:tcPr>
          <w:p w14:paraId="75944A35" w14:textId="77777777" w:rsidR="009F473F" w:rsidRPr="00057852" w:rsidRDefault="009F473F" w:rsidP="00C01891">
            <w:r w:rsidRPr="00057852">
              <w:t>Искусство</w:t>
            </w:r>
          </w:p>
        </w:tc>
        <w:tc>
          <w:tcPr>
            <w:tcW w:w="3748" w:type="dxa"/>
          </w:tcPr>
          <w:p w14:paraId="54EFC5F8" w14:textId="77777777" w:rsidR="009F473F" w:rsidRPr="00E95773" w:rsidRDefault="009F473F" w:rsidP="00C01891">
            <w:r w:rsidRPr="00E95773">
              <w:t>Изобразительное искусство</w:t>
            </w:r>
          </w:p>
        </w:tc>
        <w:tc>
          <w:tcPr>
            <w:tcW w:w="636" w:type="dxa"/>
          </w:tcPr>
          <w:p w14:paraId="0D8A9888" w14:textId="77777777" w:rsidR="009F473F" w:rsidRPr="00E95773" w:rsidRDefault="009F473F" w:rsidP="00C01891">
            <w:r w:rsidRPr="00E95773">
              <w:t>1</w:t>
            </w:r>
          </w:p>
        </w:tc>
        <w:tc>
          <w:tcPr>
            <w:tcW w:w="719" w:type="dxa"/>
            <w:gridSpan w:val="2"/>
          </w:tcPr>
          <w:p w14:paraId="190A604B" w14:textId="77777777" w:rsidR="009F473F" w:rsidRPr="00E95773" w:rsidRDefault="009F473F" w:rsidP="00C01891"/>
        </w:tc>
        <w:tc>
          <w:tcPr>
            <w:tcW w:w="567" w:type="dxa"/>
          </w:tcPr>
          <w:p w14:paraId="3E1CCA47" w14:textId="77777777" w:rsidR="009F473F" w:rsidRPr="00E95773" w:rsidRDefault="009F473F" w:rsidP="00C01891">
            <w:r w:rsidRPr="00E95773">
              <w:t>1</w:t>
            </w:r>
          </w:p>
        </w:tc>
        <w:tc>
          <w:tcPr>
            <w:tcW w:w="709" w:type="dxa"/>
            <w:gridSpan w:val="2"/>
          </w:tcPr>
          <w:p w14:paraId="7188E600" w14:textId="77777777" w:rsidR="009F473F" w:rsidRPr="00E95773" w:rsidRDefault="009F473F" w:rsidP="00C01891"/>
        </w:tc>
        <w:tc>
          <w:tcPr>
            <w:tcW w:w="567" w:type="dxa"/>
          </w:tcPr>
          <w:p w14:paraId="2BEC7088" w14:textId="77777777" w:rsidR="009F473F" w:rsidRPr="00E95773" w:rsidRDefault="009F473F" w:rsidP="00C01891"/>
        </w:tc>
        <w:tc>
          <w:tcPr>
            <w:tcW w:w="738" w:type="dxa"/>
          </w:tcPr>
          <w:p w14:paraId="28A5E5DA" w14:textId="77777777" w:rsidR="009F473F" w:rsidRPr="00E95773" w:rsidRDefault="009F473F" w:rsidP="00C01891">
            <w:r>
              <w:t>2</w:t>
            </w:r>
          </w:p>
        </w:tc>
      </w:tr>
      <w:tr w:rsidR="009F473F" w:rsidRPr="00057852" w14:paraId="7D18F94F" w14:textId="77777777" w:rsidTr="00C01891">
        <w:trPr>
          <w:trHeight w:hRule="exact" w:val="281"/>
        </w:trPr>
        <w:tc>
          <w:tcPr>
            <w:tcW w:w="2449" w:type="dxa"/>
            <w:vMerge/>
          </w:tcPr>
          <w:p w14:paraId="79FAFC35" w14:textId="77777777" w:rsidR="009F473F" w:rsidRPr="00057852" w:rsidRDefault="009F473F" w:rsidP="00C01891"/>
        </w:tc>
        <w:tc>
          <w:tcPr>
            <w:tcW w:w="3748" w:type="dxa"/>
          </w:tcPr>
          <w:p w14:paraId="2CAA7D4F" w14:textId="77777777" w:rsidR="009F473F" w:rsidRPr="00E95773" w:rsidRDefault="009F473F" w:rsidP="00C01891">
            <w:r w:rsidRPr="00E95773">
              <w:t>Музыка</w:t>
            </w:r>
          </w:p>
        </w:tc>
        <w:tc>
          <w:tcPr>
            <w:tcW w:w="636" w:type="dxa"/>
          </w:tcPr>
          <w:p w14:paraId="23960383" w14:textId="77777777" w:rsidR="009F473F" w:rsidRPr="00E95773" w:rsidRDefault="009F473F" w:rsidP="00C01891">
            <w:r w:rsidRPr="00E95773">
              <w:t>1</w:t>
            </w:r>
          </w:p>
        </w:tc>
        <w:tc>
          <w:tcPr>
            <w:tcW w:w="719" w:type="dxa"/>
            <w:gridSpan w:val="2"/>
          </w:tcPr>
          <w:p w14:paraId="4D117AD3" w14:textId="77777777" w:rsidR="009F473F" w:rsidRPr="00E95773" w:rsidRDefault="009F473F" w:rsidP="00C01891"/>
        </w:tc>
        <w:tc>
          <w:tcPr>
            <w:tcW w:w="567" w:type="dxa"/>
          </w:tcPr>
          <w:p w14:paraId="32A1E05F" w14:textId="77777777" w:rsidR="009F473F" w:rsidRPr="00E95773" w:rsidRDefault="009F473F" w:rsidP="00C01891">
            <w:r w:rsidRPr="00E95773">
              <w:t>1</w:t>
            </w:r>
          </w:p>
        </w:tc>
        <w:tc>
          <w:tcPr>
            <w:tcW w:w="709" w:type="dxa"/>
            <w:gridSpan w:val="2"/>
          </w:tcPr>
          <w:p w14:paraId="07296FB0" w14:textId="77777777" w:rsidR="009F473F" w:rsidRPr="00E95773" w:rsidRDefault="009F473F" w:rsidP="00C01891">
            <w:r w:rsidRPr="00E95773">
              <w:t>1</w:t>
            </w:r>
          </w:p>
        </w:tc>
        <w:tc>
          <w:tcPr>
            <w:tcW w:w="567" w:type="dxa"/>
          </w:tcPr>
          <w:p w14:paraId="5BAE57E0" w14:textId="77777777" w:rsidR="009F473F" w:rsidRPr="00E95773" w:rsidRDefault="009F473F" w:rsidP="00C01891"/>
        </w:tc>
        <w:tc>
          <w:tcPr>
            <w:tcW w:w="738" w:type="dxa"/>
          </w:tcPr>
          <w:p w14:paraId="4A6E1B45" w14:textId="77777777" w:rsidR="009F473F" w:rsidRPr="00E95773" w:rsidRDefault="009F473F" w:rsidP="00C01891">
            <w:r>
              <w:t>3</w:t>
            </w:r>
          </w:p>
        </w:tc>
      </w:tr>
      <w:tr w:rsidR="009F473F" w:rsidRPr="00057852" w14:paraId="796EF055" w14:textId="77777777" w:rsidTr="00C01891">
        <w:trPr>
          <w:trHeight w:hRule="exact" w:val="281"/>
        </w:trPr>
        <w:tc>
          <w:tcPr>
            <w:tcW w:w="2449" w:type="dxa"/>
          </w:tcPr>
          <w:p w14:paraId="42214455" w14:textId="77777777" w:rsidR="009F473F" w:rsidRPr="00057852" w:rsidRDefault="009F473F" w:rsidP="00C01891">
            <w:r w:rsidRPr="00057852">
              <w:t>Технология</w:t>
            </w:r>
          </w:p>
        </w:tc>
        <w:tc>
          <w:tcPr>
            <w:tcW w:w="3748" w:type="dxa"/>
          </w:tcPr>
          <w:p w14:paraId="11475BCE" w14:textId="77777777" w:rsidR="009F473F" w:rsidRPr="00E95773" w:rsidRDefault="009F473F" w:rsidP="00C01891">
            <w:r>
              <w:t>Труд (т</w:t>
            </w:r>
            <w:r w:rsidRPr="00E95773">
              <w:t>ехнология</w:t>
            </w:r>
            <w:r>
              <w:t>)</w:t>
            </w:r>
          </w:p>
        </w:tc>
        <w:tc>
          <w:tcPr>
            <w:tcW w:w="636" w:type="dxa"/>
          </w:tcPr>
          <w:p w14:paraId="7999A907" w14:textId="77777777" w:rsidR="009F473F" w:rsidRPr="00E95773" w:rsidRDefault="009F473F" w:rsidP="00C01891">
            <w:r w:rsidRPr="00E95773">
              <w:t>2</w:t>
            </w:r>
          </w:p>
        </w:tc>
        <w:tc>
          <w:tcPr>
            <w:tcW w:w="719" w:type="dxa"/>
            <w:gridSpan w:val="2"/>
          </w:tcPr>
          <w:p w14:paraId="16F65E6B" w14:textId="77777777" w:rsidR="009F473F" w:rsidRPr="00E95773" w:rsidRDefault="009F473F" w:rsidP="00C01891"/>
        </w:tc>
        <w:tc>
          <w:tcPr>
            <w:tcW w:w="567" w:type="dxa"/>
          </w:tcPr>
          <w:p w14:paraId="0490DF81" w14:textId="77777777" w:rsidR="009F473F" w:rsidRPr="00E95773" w:rsidRDefault="009F473F" w:rsidP="00C01891">
            <w:r w:rsidRPr="00E95773">
              <w:t>2</w:t>
            </w:r>
          </w:p>
        </w:tc>
        <w:tc>
          <w:tcPr>
            <w:tcW w:w="709" w:type="dxa"/>
            <w:gridSpan w:val="2"/>
          </w:tcPr>
          <w:p w14:paraId="44DB06EB" w14:textId="77777777" w:rsidR="009F473F" w:rsidRPr="00E95773" w:rsidRDefault="009F473F" w:rsidP="00C01891">
            <w:r w:rsidRPr="00E95773">
              <w:t>1</w:t>
            </w:r>
          </w:p>
        </w:tc>
        <w:tc>
          <w:tcPr>
            <w:tcW w:w="567" w:type="dxa"/>
          </w:tcPr>
          <w:p w14:paraId="21A541E9" w14:textId="77777777" w:rsidR="009F473F" w:rsidRPr="00E95773" w:rsidRDefault="009F473F" w:rsidP="00C01891">
            <w:r w:rsidRPr="00E95773">
              <w:t>1</w:t>
            </w:r>
          </w:p>
        </w:tc>
        <w:tc>
          <w:tcPr>
            <w:tcW w:w="738" w:type="dxa"/>
          </w:tcPr>
          <w:p w14:paraId="5BDE47A2" w14:textId="77777777" w:rsidR="009F473F" w:rsidRPr="00E95773" w:rsidRDefault="009F473F" w:rsidP="00C01891">
            <w:r>
              <w:t>6</w:t>
            </w:r>
          </w:p>
        </w:tc>
      </w:tr>
      <w:tr w:rsidR="009F473F" w:rsidRPr="00057852" w14:paraId="52D4C751" w14:textId="77777777" w:rsidTr="00C01891">
        <w:trPr>
          <w:trHeight w:hRule="exact" w:val="571"/>
        </w:trPr>
        <w:tc>
          <w:tcPr>
            <w:tcW w:w="2449" w:type="dxa"/>
          </w:tcPr>
          <w:p w14:paraId="3006EEF5" w14:textId="77777777" w:rsidR="009F473F" w:rsidRPr="00E95773" w:rsidRDefault="009F473F" w:rsidP="00C01891">
            <w:r w:rsidRPr="00E95773">
              <w:lastRenderedPageBreak/>
              <w:t xml:space="preserve">Физическая культура </w:t>
            </w:r>
          </w:p>
        </w:tc>
        <w:tc>
          <w:tcPr>
            <w:tcW w:w="3748" w:type="dxa"/>
          </w:tcPr>
          <w:p w14:paraId="1509ED12" w14:textId="77777777" w:rsidR="009F473F" w:rsidRPr="00E95773" w:rsidRDefault="009F473F" w:rsidP="00C01891">
            <w:r w:rsidRPr="00E95773">
              <w:t>Физическая культура</w:t>
            </w:r>
          </w:p>
        </w:tc>
        <w:tc>
          <w:tcPr>
            <w:tcW w:w="636" w:type="dxa"/>
          </w:tcPr>
          <w:p w14:paraId="38D88AA1" w14:textId="77777777" w:rsidR="009F473F" w:rsidRPr="00E95773" w:rsidRDefault="009F473F" w:rsidP="00C01891">
            <w:r w:rsidRPr="00E95773">
              <w:t>2</w:t>
            </w:r>
          </w:p>
        </w:tc>
        <w:tc>
          <w:tcPr>
            <w:tcW w:w="719" w:type="dxa"/>
            <w:gridSpan w:val="2"/>
          </w:tcPr>
          <w:p w14:paraId="664B1A14" w14:textId="77777777" w:rsidR="009F473F" w:rsidRPr="00E95773" w:rsidRDefault="009F473F" w:rsidP="00C01891"/>
        </w:tc>
        <w:tc>
          <w:tcPr>
            <w:tcW w:w="567" w:type="dxa"/>
          </w:tcPr>
          <w:p w14:paraId="6A345811" w14:textId="77777777" w:rsidR="009F473F" w:rsidRPr="00E95773" w:rsidRDefault="009F473F" w:rsidP="00C01891">
            <w:r w:rsidRPr="00E95773">
              <w:t>2</w:t>
            </w:r>
          </w:p>
        </w:tc>
        <w:tc>
          <w:tcPr>
            <w:tcW w:w="709" w:type="dxa"/>
            <w:gridSpan w:val="2"/>
          </w:tcPr>
          <w:p w14:paraId="7523661B" w14:textId="77777777" w:rsidR="009F473F" w:rsidRPr="00E95773" w:rsidRDefault="009F473F" w:rsidP="00C01891">
            <w:r w:rsidRPr="00E95773">
              <w:t>2</w:t>
            </w:r>
          </w:p>
        </w:tc>
        <w:tc>
          <w:tcPr>
            <w:tcW w:w="567" w:type="dxa"/>
          </w:tcPr>
          <w:p w14:paraId="6A110328" w14:textId="77777777" w:rsidR="009F473F" w:rsidRPr="00E95773" w:rsidRDefault="009F473F" w:rsidP="00C01891">
            <w:r w:rsidRPr="00E95773">
              <w:t>2</w:t>
            </w:r>
          </w:p>
        </w:tc>
        <w:tc>
          <w:tcPr>
            <w:tcW w:w="738" w:type="dxa"/>
          </w:tcPr>
          <w:p w14:paraId="29B2FE5C" w14:textId="77777777" w:rsidR="009F473F" w:rsidRPr="00E95773" w:rsidRDefault="009F473F" w:rsidP="00C01891">
            <w:r>
              <w:t>8</w:t>
            </w:r>
          </w:p>
        </w:tc>
      </w:tr>
      <w:tr w:rsidR="009F473F" w:rsidRPr="00057852" w14:paraId="764D1088" w14:textId="77777777" w:rsidTr="00C01891">
        <w:trPr>
          <w:trHeight w:hRule="exact" w:val="848"/>
        </w:trPr>
        <w:tc>
          <w:tcPr>
            <w:tcW w:w="2449" w:type="dxa"/>
          </w:tcPr>
          <w:p w14:paraId="47EF5B99" w14:textId="77777777" w:rsidR="009F473F" w:rsidRDefault="009F473F" w:rsidP="00C01891">
            <w:r>
              <w:t>О</w:t>
            </w:r>
            <w:r w:rsidRPr="00E95773">
              <w:t xml:space="preserve">сновы безопасности </w:t>
            </w:r>
          </w:p>
          <w:p w14:paraId="4499C902" w14:textId="77777777" w:rsidR="009F473F" w:rsidRPr="00057852" w:rsidRDefault="009F473F" w:rsidP="00C01891">
            <w:r w:rsidRPr="007D7CDB">
              <w:rPr>
                <w:bCs/>
              </w:rPr>
              <w:t>и защиты Родины</w:t>
            </w:r>
          </w:p>
        </w:tc>
        <w:tc>
          <w:tcPr>
            <w:tcW w:w="3748" w:type="dxa"/>
          </w:tcPr>
          <w:p w14:paraId="5AC1360E" w14:textId="77777777" w:rsidR="009F473F" w:rsidRPr="007D7CDB" w:rsidRDefault="009F473F" w:rsidP="00C01891">
            <w:pPr>
              <w:rPr>
                <w:bCs/>
              </w:rPr>
            </w:pPr>
            <w:r w:rsidRPr="007D7CDB">
              <w:rPr>
                <w:bCs/>
              </w:rPr>
              <w:t>Основы безопасности и защиты Родины</w:t>
            </w:r>
          </w:p>
        </w:tc>
        <w:tc>
          <w:tcPr>
            <w:tcW w:w="636" w:type="dxa"/>
          </w:tcPr>
          <w:p w14:paraId="4143993E" w14:textId="77777777" w:rsidR="009F473F" w:rsidRPr="00E95773" w:rsidRDefault="009F473F" w:rsidP="00C01891"/>
        </w:tc>
        <w:tc>
          <w:tcPr>
            <w:tcW w:w="719" w:type="dxa"/>
            <w:gridSpan w:val="2"/>
          </w:tcPr>
          <w:p w14:paraId="595AB76A" w14:textId="77777777" w:rsidR="009F473F" w:rsidRPr="00E95773" w:rsidRDefault="009F473F" w:rsidP="00C01891"/>
        </w:tc>
        <w:tc>
          <w:tcPr>
            <w:tcW w:w="567" w:type="dxa"/>
          </w:tcPr>
          <w:p w14:paraId="083B39D3" w14:textId="77777777" w:rsidR="009F473F" w:rsidRPr="00E95773" w:rsidRDefault="009F473F" w:rsidP="00C01891"/>
        </w:tc>
        <w:tc>
          <w:tcPr>
            <w:tcW w:w="709" w:type="dxa"/>
            <w:gridSpan w:val="2"/>
          </w:tcPr>
          <w:p w14:paraId="6325FEBC" w14:textId="77777777" w:rsidR="009F473F" w:rsidRPr="00E95773" w:rsidRDefault="009F473F" w:rsidP="00C01891">
            <w:r w:rsidRPr="00E95773">
              <w:t>1</w:t>
            </w:r>
          </w:p>
        </w:tc>
        <w:tc>
          <w:tcPr>
            <w:tcW w:w="567" w:type="dxa"/>
          </w:tcPr>
          <w:p w14:paraId="43AA5D25" w14:textId="77777777" w:rsidR="009F473F" w:rsidRPr="00E95773" w:rsidRDefault="009F473F" w:rsidP="00C01891">
            <w:r w:rsidRPr="00E95773">
              <w:t>1</w:t>
            </w:r>
          </w:p>
        </w:tc>
        <w:tc>
          <w:tcPr>
            <w:tcW w:w="738" w:type="dxa"/>
          </w:tcPr>
          <w:p w14:paraId="79C42F07" w14:textId="77777777" w:rsidR="009F473F" w:rsidRPr="00E95773" w:rsidRDefault="009F473F" w:rsidP="00C01891">
            <w:r w:rsidRPr="00E95773">
              <w:t>2</w:t>
            </w:r>
          </w:p>
        </w:tc>
      </w:tr>
      <w:tr w:rsidR="009F473F" w:rsidRPr="00057852" w14:paraId="3B266ABE" w14:textId="77777777" w:rsidTr="00C01891">
        <w:trPr>
          <w:trHeight w:hRule="exact" w:val="281"/>
        </w:trPr>
        <w:tc>
          <w:tcPr>
            <w:tcW w:w="6197" w:type="dxa"/>
            <w:gridSpan w:val="2"/>
          </w:tcPr>
          <w:p w14:paraId="05802E51" w14:textId="77777777" w:rsidR="009F473F" w:rsidRPr="00E95773" w:rsidRDefault="009F473F" w:rsidP="00C01891">
            <w:r w:rsidRPr="00E95773">
              <w:t>Итого</w:t>
            </w:r>
          </w:p>
        </w:tc>
        <w:tc>
          <w:tcPr>
            <w:tcW w:w="636" w:type="dxa"/>
          </w:tcPr>
          <w:p w14:paraId="217D851C" w14:textId="77777777" w:rsidR="009F473F" w:rsidRPr="00E95773" w:rsidRDefault="009F473F" w:rsidP="00C01891">
            <w:r w:rsidRPr="00E95773">
              <w:t>27</w:t>
            </w:r>
          </w:p>
        </w:tc>
        <w:tc>
          <w:tcPr>
            <w:tcW w:w="719" w:type="dxa"/>
            <w:gridSpan w:val="2"/>
          </w:tcPr>
          <w:p w14:paraId="6768590A" w14:textId="77777777" w:rsidR="009F473F" w:rsidRPr="00E95773" w:rsidRDefault="009F473F" w:rsidP="00C01891"/>
        </w:tc>
        <w:tc>
          <w:tcPr>
            <w:tcW w:w="567" w:type="dxa"/>
          </w:tcPr>
          <w:p w14:paraId="292CB49E" w14:textId="77777777" w:rsidR="009F473F" w:rsidRPr="00E95773" w:rsidRDefault="009F473F" w:rsidP="00C01891">
            <w:r w:rsidRPr="00E95773">
              <w:t>30</w:t>
            </w:r>
          </w:p>
        </w:tc>
        <w:tc>
          <w:tcPr>
            <w:tcW w:w="709" w:type="dxa"/>
            <w:gridSpan w:val="2"/>
          </w:tcPr>
          <w:p w14:paraId="3319DF06" w14:textId="77777777" w:rsidR="009F473F" w:rsidRPr="00E95773" w:rsidRDefault="009F473F" w:rsidP="00C01891">
            <w:r w:rsidRPr="00E95773">
              <w:t>31</w:t>
            </w:r>
          </w:p>
        </w:tc>
        <w:tc>
          <w:tcPr>
            <w:tcW w:w="567" w:type="dxa"/>
          </w:tcPr>
          <w:p w14:paraId="028DC9EB" w14:textId="77777777" w:rsidR="009F473F" w:rsidRPr="00E95773" w:rsidRDefault="009F473F" w:rsidP="00C01891">
            <w:r w:rsidRPr="00E95773">
              <w:t>32</w:t>
            </w:r>
          </w:p>
        </w:tc>
        <w:tc>
          <w:tcPr>
            <w:tcW w:w="738" w:type="dxa"/>
          </w:tcPr>
          <w:p w14:paraId="1487DC98" w14:textId="77777777" w:rsidR="009F473F" w:rsidRPr="00E95773" w:rsidRDefault="009F473F" w:rsidP="00C01891">
            <w:r>
              <w:t>120</w:t>
            </w:r>
          </w:p>
        </w:tc>
      </w:tr>
      <w:tr w:rsidR="009F473F" w:rsidRPr="00057852" w14:paraId="7B0B8A6A" w14:textId="77777777" w:rsidTr="00C01891">
        <w:trPr>
          <w:trHeight w:hRule="exact" w:val="633"/>
        </w:trPr>
        <w:tc>
          <w:tcPr>
            <w:tcW w:w="6197" w:type="dxa"/>
            <w:gridSpan w:val="2"/>
          </w:tcPr>
          <w:p w14:paraId="4BD9DC5B" w14:textId="77777777" w:rsidR="009F473F" w:rsidRPr="00E95773" w:rsidRDefault="009F473F" w:rsidP="00C01891">
            <w:pPr>
              <w:rPr>
                <w:b/>
              </w:rPr>
            </w:pPr>
            <w:r w:rsidRPr="00E95773">
              <w:rPr>
                <w:b/>
              </w:rPr>
              <w:t>Часть, формируемая участниками образовательных отношений</w:t>
            </w:r>
          </w:p>
        </w:tc>
        <w:tc>
          <w:tcPr>
            <w:tcW w:w="636" w:type="dxa"/>
          </w:tcPr>
          <w:p w14:paraId="7FE76705" w14:textId="77777777" w:rsidR="009F473F" w:rsidRPr="00E95773" w:rsidRDefault="009F473F" w:rsidP="00C01891">
            <w:r w:rsidRPr="00E95773">
              <w:t>2</w:t>
            </w:r>
          </w:p>
        </w:tc>
        <w:tc>
          <w:tcPr>
            <w:tcW w:w="719" w:type="dxa"/>
            <w:gridSpan w:val="2"/>
          </w:tcPr>
          <w:p w14:paraId="6B683475" w14:textId="77777777" w:rsidR="009F473F" w:rsidRPr="00E95773" w:rsidRDefault="009F473F" w:rsidP="00C01891"/>
        </w:tc>
        <w:tc>
          <w:tcPr>
            <w:tcW w:w="567" w:type="dxa"/>
          </w:tcPr>
          <w:p w14:paraId="17B16045" w14:textId="77777777" w:rsidR="009F473F" w:rsidRPr="00E95773" w:rsidRDefault="009F473F" w:rsidP="00C01891">
            <w:r w:rsidRPr="00E95773">
              <w:t>2</w:t>
            </w:r>
          </w:p>
        </w:tc>
        <w:tc>
          <w:tcPr>
            <w:tcW w:w="709" w:type="dxa"/>
            <w:gridSpan w:val="2"/>
          </w:tcPr>
          <w:p w14:paraId="0AC702F9" w14:textId="77777777" w:rsidR="009F473F" w:rsidRPr="00E95773" w:rsidRDefault="009F473F" w:rsidP="00C01891">
            <w:r w:rsidRPr="00E95773">
              <w:t>2</w:t>
            </w:r>
          </w:p>
        </w:tc>
        <w:tc>
          <w:tcPr>
            <w:tcW w:w="567" w:type="dxa"/>
          </w:tcPr>
          <w:p w14:paraId="0FC9BE03" w14:textId="77777777" w:rsidR="009F473F" w:rsidRPr="00E95773" w:rsidRDefault="009F473F" w:rsidP="00C01891">
            <w:r w:rsidRPr="00E95773">
              <w:t>1</w:t>
            </w:r>
          </w:p>
        </w:tc>
        <w:tc>
          <w:tcPr>
            <w:tcW w:w="738" w:type="dxa"/>
          </w:tcPr>
          <w:p w14:paraId="498B2B5E" w14:textId="77777777" w:rsidR="009F473F" w:rsidRPr="00E95773" w:rsidRDefault="009F473F" w:rsidP="00C01891">
            <w:r>
              <w:t>7</w:t>
            </w:r>
          </w:p>
        </w:tc>
      </w:tr>
      <w:tr w:rsidR="009F473F" w:rsidRPr="00057852" w14:paraId="16DF07E6" w14:textId="77777777" w:rsidTr="00C01891">
        <w:trPr>
          <w:trHeight w:hRule="exact" w:val="633"/>
        </w:trPr>
        <w:tc>
          <w:tcPr>
            <w:tcW w:w="6197" w:type="dxa"/>
            <w:gridSpan w:val="2"/>
          </w:tcPr>
          <w:p w14:paraId="04C9F97A" w14:textId="77777777" w:rsidR="009F473F" w:rsidRPr="00E95773" w:rsidRDefault="009F473F" w:rsidP="00C01891">
            <w:r w:rsidRPr="00B161B3">
              <w:t>Введение в новейшую историю</w:t>
            </w:r>
          </w:p>
        </w:tc>
        <w:tc>
          <w:tcPr>
            <w:tcW w:w="636" w:type="dxa"/>
          </w:tcPr>
          <w:p w14:paraId="53745F43" w14:textId="77777777" w:rsidR="009F473F" w:rsidRPr="00E95773" w:rsidRDefault="009F473F" w:rsidP="00C01891"/>
        </w:tc>
        <w:tc>
          <w:tcPr>
            <w:tcW w:w="719" w:type="dxa"/>
            <w:gridSpan w:val="2"/>
          </w:tcPr>
          <w:p w14:paraId="3277720B" w14:textId="77777777" w:rsidR="009F473F" w:rsidRPr="00E95773" w:rsidRDefault="009F473F" w:rsidP="00C01891"/>
        </w:tc>
        <w:tc>
          <w:tcPr>
            <w:tcW w:w="567" w:type="dxa"/>
          </w:tcPr>
          <w:p w14:paraId="2B5EEEA2" w14:textId="77777777" w:rsidR="009F473F" w:rsidRPr="00E95773" w:rsidRDefault="009F473F" w:rsidP="00C01891"/>
        </w:tc>
        <w:tc>
          <w:tcPr>
            <w:tcW w:w="709" w:type="dxa"/>
            <w:gridSpan w:val="2"/>
          </w:tcPr>
          <w:p w14:paraId="73F58022" w14:textId="77777777" w:rsidR="009F473F" w:rsidRPr="00E95773" w:rsidRDefault="009F473F" w:rsidP="00C01891"/>
        </w:tc>
        <w:tc>
          <w:tcPr>
            <w:tcW w:w="567" w:type="dxa"/>
          </w:tcPr>
          <w:p w14:paraId="2C419CE7" w14:textId="77777777" w:rsidR="009F473F" w:rsidRPr="00E95773" w:rsidRDefault="009F473F" w:rsidP="00C01891">
            <w:r>
              <w:t>1</w:t>
            </w:r>
          </w:p>
        </w:tc>
        <w:tc>
          <w:tcPr>
            <w:tcW w:w="738" w:type="dxa"/>
          </w:tcPr>
          <w:p w14:paraId="6C2D09D4" w14:textId="77777777" w:rsidR="009F473F" w:rsidRPr="00E95773" w:rsidRDefault="009F473F" w:rsidP="00C01891">
            <w:r>
              <w:t>1</w:t>
            </w:r>
          </w:p>
        </w:tc>
      </w:tr>
      <w:tr w:rsidR="009F473F" w:rsidRPr="00057852" w14:paraId="63279DE9" w14:textId="77777777" w:rsidTr="00C01891">
        <w:trPr>
          <w:trHeight w:hRule="exact" w:val="633"/>
        </w:trPr>
        <w:tc>
          <w:tcPr>
            <w:tcW w:w="6197" w:type="dxa"/>
            <w:gridSpan w:val="2"/>
          </w:tcPr>
          <w:p w14:paraId="053EBC07" w14:textId="77777777" w:rsidR="009F473F" w:rsidRPr="00E95773" w:rsidRDefault="009F473F" w:rsidP="00C01891">
            <w:r w:rsidRPr="00E95773">
              <w:t>Физическая культура</w:t>
            </w:r>
          </w:p>
        </w:tc>
        <w:tc>
          <w:tcPr>
            <w:tcW w:w="636" w:type="dxa"/>
          </w:tcPr>
          <w:p w14:paraId="52C0183B" w14:textId="77777777" w:rsidR="009F473F" w:rsidRPr="00E95773" w:rsidRDefault="009F473F" w:rsidP="00C01891">
            <w:r w:rsidRPr="00E95773">
              <w:t>1</w:t>
            </w:r>
          </w:p>
        </w:tc>
        <w:tc>
          <w:tcPr>
            <w:tcW w:w="719" w:type="dxa"/>
            <w:gridSpan w:val="2"/>
          </w:tcPr>
          <w:p w14:paraId="2E6E7869" w14:textId="77777777" w:rsidR="009F473F" w:rsidRPr="00E95773" w:rsidRDefault="009F473F" w:rsidP="00C01891"/>
        </w:tc>
        <w:tc>
          <w:tcPr>
            <w:tcW w:w="567" w:type="dxa"/>
          </w:tcPr>
          <w:p w14:paraId="5F0E19FA" w14:textId="77777777" w:rsidR="009F473F" w:rsidRPr="00E95773" w:rsidRDefault="009F473F" w:rsidP="00C01891">
            <w:r w:rsidRPr="00E95773">
              <w:t>1</w:t>
            </w:r>
          </w:p>
        </w:tc>
        <w:tc>
          <w:tcPr>
            <w:tcW w:w="709" w:type="dxa"/>
            <w:gridSpan w:val="2"/>
          </w:tcPr>
          <w:p w14:paraId="3B0770C0" w14:textId="77777777" w:rsidR="009F473F" w:rsidRPr="00E95773" w:rsidRDefault="009F473F" w:rsidP="00C01891">
            <w:r w:rsidRPr="00E95773">
              <w:t>1</w:t>
            </w:r>
          </w:p>
        </w:tc>
        <w:tc>
          <w:tcPr>
            <w:tcW w:w="567" w:type="dxa"/>
          </w:tcPr>
          <w:p w14:paraId="277D42EE" w14:textId="77777777" w:rsidR="009F473F" w:rsidRPr="00E95773" w:rsidRDefault="009F473F" w:rsidP="00C01891"/>
        </w:tc>
        <w:tc>
          <w:tcPr>
            <w:tcW w:w="738" w:type="dxa"/>
          </w:tcPr>
          <w:p w14:paraId="0B7D5B63" w14:textId="77777777" w:rsidR="009F473F" w:rsidRPr="00E95773" w:rsidRDefault="009F473F" w:rsidP="00C01891">
            <w:r w:rsidRPr="00E95773">
              <w:t>3</w:t>
            </w:r>
          </w:p>
        </w:tc>
      </w:tr>
      <w:tr w:rsidR="009F473F" w:rsidRPr="00057852" w14:paraId="4639C904" w14:textId="77777777" w:rsidTr="00C01891">
        <w:trPr>
          <w:trHeight w:hRule="exact" w:val="633"/>
        </w:trPr>
        <w:tc>
          <w:tcPr>
            <w:tcW w:w="6197" w:type="dxa"/>
            <w:gridSpan w:val="2"/>
          </w:tcPr>
          <w:p w14:paraId="01E1CF49" w14:textId="77777777" w:rsidR="009F473F" w:rsidRPr="00E95773" w:rsidRDefault="009F473F" w:rsidP="00C01891">
            <w:r w:rsidRPr="00B161B3">
              <w:t>Обществознание</w:t>
            </w:r>
          </w:p>
        </w:tc>
        <w:tc>
          <w:tcPr>
            <w:tcW w:w="636" w:type="dxa"/>
          </w:tcPr>
          <w:p w14:paraId="4ED9DC9D" w14:textId="77777777" w:rsidR="009F473F" w:rsidRPr="00E95773" w:rsidRDefault="009F473F" w:rsidP="00C01891"/>
        </w:tc>
        <w:tc>
          <w:tcPr>
            <w:tcW w:w="719" w:type="dxa"/>
            <w:gridSpan w:val="2"/>
          </w:tcPr>
          <w:p w14:paraId="16F15C9D" w14:textId="77777777" w:rsidR="009F473F" w:rsidRPr="00E95773" w:rsidRDefault="009F473F" w:rsidP="00C01891"/>
        </w:tc>
        <w:tc>
          <w:tcPr>
            <w:tcW w:w="567" w:type="dxa"/>
          </w:tcPr>
          <w:p w14:paraId="447ABAE4" w14:textId="77777777" w:rsidR="009F473F" w:rsidRPr="00E95773" w:rsidRDefault="009F473F" w:rsidP="00C01891"/>
        </w:tc>
        <w:tc>
          <w:tcPr>
            <w:tcW w:w="709" w:type="dxa"/>
            <w:gridSpan w:val="2"/>
          </w:tcPr>
          <w:p w14:paraId="33609E16" w14:textId="77777777" w:rsidR="009F473F" w:rsidRPr="00E95773" w:rsidRDefault="009F473F" w:rsidP="00C01891">
            <w:r>
              <w:t>1</w:t>
            </w:r>
          </w:p>
        </w:tc>
        <w:tc>
          <w:tcPr>
            <w:tcW w:w="567" w:type="dxa"/>
          </w:tcPr>
          <w:p w14:paraId="1C9D82FE" w14:textId="77777777" w:rsidR="009F473F" w:rsidRPr="00E95773" w:rsidRDefault="009F473F" w:rsidP="00C01891"/>
        </w:tc>
        <w:tc>
          <w:tcPr>
            <w:tcW w:w="738" w:type="dxa"/>
          </w:tcPr>
          <w:p w14:paraId="61B70B4F" w14:textId="77777777" w:rsidR="009F473F" w:rsidRPr="00E95773" w:rsidRDefault="009F473F" w:rsidP="00C01891">
            <w:r>
              <w:t>1</w:t>
            </w:r>
          </w:p>
        </w:tc>
      </w:tr>
      <w:tr w:rsidR="009F473F" w:rsidRPr="00057852" w14:paraId="5CC9CD79" w14:textId="77777777" w:rsidTr="00C01891">
        <w:trPr>
          <w:trHeight w:hRule="exact" w:val="633"/>
        </w:trPr>
        <w:tc>
          <w:tcPr>
            <w:tcW w:w="6197" w:type="dxa"/>
            <w:gridSpan w:val="2"/>
          </w:tcPr>
          <w:p w14:paraId="31E166D6" w14:textId="77777777" w:rsidR="009F473F" w:rsidRPr="00B161B3" w:rsidRDefault="009F473F" w:rsidP="00C01891">
            <w:r w:rsidRPr="00B161B3">
              <w:t>Биология</w:t>
            </w:r>
          </w:p>
        </w:tc>
        <w:tc>
          <w:tcPr>
            <w:tcW w:w="636" w:type="dxa"/>
          </w:tcPr>
          <w:p w14:paraId="2F32E50D" w14:textId="77777777" w:rsidR="009F473F" w:rsidRPr="00E95773" w:rsidRDefault="009F473F" w:rsidP="00C01891"/>
        </w:tc>
        <w:tc>
          <w:tcPr>
            <w:tcW w:w="719" w:type="dxa"/>
            <w:gridSpan w:val="2"/>
          </w:tcPr>
          <w:p w14:paraId="4E89FE3C" w14:textId="77777777" w:rsidR="009F473F" w:rsidRPr="00E95773" w:rsidRDefault="009F473F" w:rsidP="00C01891"/>
        </w:tc>
        <w:tc>
          <w:tcPr>
            <w:tcW w:w="567" w:type="dxa"/>
          </w:tcPr>
          <w:p w14:paraId="1EEB2DD3" w14:textId="77777777" w:rsidR="009F473F" w:rsidRPr="00E95773" w:rsidRDefault="009F473F" w:rsidP="00C01891">
            <w:r>
              <w:t>1</w:t>
            </w:r>
          </w:p>
        </w:tc>
        <w:tc>
          <w:tcPr>
            <w:tcW w:w="709" w:type="dxa"/>
            <w:gridSpan w:val="2"/>
          </w:tcPr>
          <w:p w14:paraId="3F49ABF4" w14:textId="77777777" w:rsidR="009F473F" w:rsidRPr="00E95773" w:rsidRDefault="009F473F" w:rsidP="00C01891"/>
        </w:tc>
        <w:tc>
          <w:tcPr>
            <w:tcW w:w="567" w:type="dxa"/>
          </w:tcPr>
          <w:p w14:paraId="0856813E" w14:textId="77777777" w:rsidR="009F473F" w:rsidRPr="00E95773" w:rsidRDefault="009F473F" w:rsidP="00C01891"/>
        </w:tc>
        <w:tc>
          <w:tcPr>
            <w:tcW w:w="738" w:type="dxa"/>
          </w:tcPr>
          <w:p w14:paraId="79A8D394" w14:textId="77777777" w:rsidR="009F473F" w:rsidRPr="00E95773" w:rsidRDefault="009F473F" w:rsidP="00C01891">
            <w:r>
              <w:t>1</w:t>
            </w:r>
          </w:p>
        </w:tc>
      </w:tr>
      <w:tr w:rsidR="009F473F" w:rsidRPr="00057852" w14:paraId="6DAE9D46" w14:textId="77777777" w:rsidTr="00C01891">
        <w:trPr>
          <w:trHeight w:hRule="exact" w:val="633"/>
        </w:trPr>
        <w:tc>
          <w:tcPr>
            <w:tcW w:w="6197" w:type="dxa"/>
            <w:gridSpan w:val="2"/>
          </w:tcPr>
          <w:p w14:paraId="44DC8CC6" w14:textId="77777777" w:rsidR="009F473F" w:rsidRPr="00E95773" w:rsidRDefault="009F473F" w:rsidP="00C01891">
            <w:r w:rsidRPr="00B161B3">
              <w:t>Русский язык</w:t>
            </w:r>
          </w:p>
        </w:tc>
        <w:tc>
          <w:tcPr>
            <w:tcW w:w="636" w:type="dxa"/>
          </w:tcPr>
          <w:p w14:paraId="5C115E65" w14:textId="77777777" w:rsidR="009F473F" w:rsidRPr="00E95773" w:rsidRDefault="009F473F" w:rsidP="00C01891">
            <w:r>
              <w:t>1</w:t>
            </w:r>
          </w:p>
        </w:tc>
        <w:tc>
          <w:tcPr>
            <w:tcW w:w="719" w:type="dxa"/>
            <w:gridSpan w:val="2"/>
          </w:tcPr>
          <w:p w14:paraId="215F3A0F" w14:textId="77777777" w:rsidR="009F473F" w:rsidRPr="00E95773" w:rsidRDefault="009F473F" w:rsidP="00C01891"/>
        </w:tc>
        <w:tc>
          <w:tcPr>
            <w:tcW w:w="567" w:type="dxa"/>
          </w:tcPr>
          <w:p w14:paraId="5D432478" w14:textId="77777777" w:rsidR="009F473F" w:rsidRPr="00E95773" w:rsidRDefault="009F473F" w:rsidP="00C01891"/>
        </w:tc>
        <w:tc>
          <w:tcPr>
            <w:tcW w:w="709" w:type="dxa"/>
            <w:gridSpan w:val="2"/>
          </w:tcPr>
          <w:p w14:paraId="73DAF352" w14:textId="77777777" w:rsidR="009F473F" w:rsidRPr="00E95773" w:rsidRDefault="009F473F" w:rsidP="00C01891"/>
        </w:tc>
        <w:tc>
          <w:tcPr>
            <w:tcW w:w="567" w:type="dxa"/>
          </w:tcPr>
          <w:p w14:paraId="31B587ED" w14:textId="77777777" w:rsidR="009F473F" w:rsidRPr="00E95773" w:rsidRDefault="009F473F" w:rsidP="00C01891"/>
        </w:tc>
        <w:tc>
          <w:tcPr>
            <w:tcW w:w="738" w:type="dxa"/>
          </w:tcPr>
          <w:p w14:paraId="1C2C61BF" w14:textId="77777777" w:rsidR="009F473F" w:rsidRPr="00E95773" w:rsidRDefault="009F473F" w:rsidP="00C01891">
            <w:r>
              <w:t>1</w:t>
            </w:r>
          </w:p>
        </w:tc>
      </w:tr>
      <w:tr w:rsidR="009F473F" w:rsidRPr="00057852" w14:paraId="7D142460" w14:textId="77777777" w:rsidTr="00C01891">
        <w:trPr>
          <w:trHeight w:hRule="exact" w:val="303"/>
        </w:trPr>
        <w:tc>
          <w:tcPr>
            <w:tcW w:w="6197" w:type="dxa"/>
            <w:gridSpan w:val="2"/>
          </w:tcPr>
          <w:p w14:paraId="5ED46BCE" w14:textId="77777777" w:rsidR="009F473F" w:rsidRPr="00E95773" w:rsidRDefault="009F473F" w:rsidP="00C01891">
            <w:pPr>
              <w:rPr>
                <w:b/>
              </w:rPr>
            </w:pPr>
            <w:r>
              <w:rPr>
                <w:b/>
              </w:rPr>
              <w:t xml:space="preserve">Итог </w:t>
            </w:r>
          </w:p>
        </w:tc>
        <w:tc>
          <w:tcPr>
            <w:tcW w:w="636" w:type="dxa"/>
          </w:tcPr>
          <w:p w14:paraId="1638B4E6" w14:textId="77777777" w:rsidR="009F473F" w:rsidRPr="003E4386" w:rsidRDefault="009F473F" w:rsidP="00C01891">
            <w:pPr>
              <w:rPr>
                <w:b/>
                <w:bCs/>
              </w:rPr>
            </w:pPr>
            <w:r w:rsidRPr="003E4386">
              <w:rPr>
                <w:b/>
                <w:bCs/>
              </w:rPr>
              <w:t>29</w:t>
            </w:r>
          </w:p>
        </w:tc>
        <w:tc>
          <w:tcPr>
            <w:tcW w:w="719" w:type="dxa"/>
            <w:gridSpan w:val="2"/>
          </w:tcPr>
          <w:p w14:paraId="1880A716" w14:textId="77777777" w:rsidR="009F473F" w:rsidRPr="003E4386" w:rsidRDefault="009F473F" w:rsidP="00C01891">
            <w:pPr>
              <w:rPr>
                <w:b/>
                <w:bCs/>
              </w:rPr>
            </w:pPr>
          </w:p>
        </w:tc>
        <w:tc>
          <w:tcPr>
            <w:tcW w:w="567" w:type="dxa"/>
          </w:tcPr>
          <w:p w14:paraId="1A96AE11" w14:textId="77777777" w:rsidR="009F473F" w:rsidRPr="003E4386" w:rsidRDefault="009F473F" w:rsidP="00C01891">
            <w:pPr>
              <w:rPr>
                <w:b/>
                <w:bCs/>
              </w:rPr>
            </w:pPr>
            <w:r w:rsidRPr="003E4386">
              <w:rPr>
                <w:b/>
                <w:bCs/>
              </w:rPr>
              <w:t>32</w:t>
            </w:r>
          </w:p>
        </w:tc>
        <w:tc>
          <w:tcPr>
            <w:tcW w:w="709" w:type="dxa"/>
            <w:gridSpan w:val="2"/>
          </w:tcPr>
          <w:p w14:paraId="21A0890F" w14:textId="77777777" w:rsidR="009F473F" w:rsidRPr="003E4386" w:rsidRDefault="009F473F" w:rsidP="00C01891">
            <w:pPr>
              <w:rPr>
                <w:b/>
                <w:bCs/>
              </w:rPr>
            </w:pPr>
            <w:r w:rsidRPr="003E4386">
              <w:rPr>
                <w:b/>
                <w:bCs/>
              </w:rPr>
              <w:t>33</w:t>
            </w:r>
          </w:p>
        </w:tc>
        <w:tc>
          <w:tcPr>
            <w:tcW w:w="567" w:type="dxa"/>
          </w:tcPr>
          <w:p w14:paraId="26B6D7D9" w14:textId="77777777" w:rsidR="009F473F" w:rsidRPr="003E4386" w:rsidRDefault="009F473F" w:rsidP="00C01891">
            <w:pPr>
              <w:rPr>
                <w:b/>
                <w:bCs/>
              </w:rPr>
            </w:pPr>
            <w:r w:rsidRPr="003E4386">
              <w:rPr>
                <w:b/>
                <w:bCs/>
              </w:rPr>
              <w:t>33</w:t>
            </w:r>
          </w:p>
        </w:tc>
        <w:tc>
          <w:tcPr>
            <w:tcW w:w="738" w:type="dxa"/>
          </w:tcPr>
          <w:p w14:paraId="4F8359AD" w14:textId="77777777" w:rsidR="009F473F" w:rsidRPr="003E4386" w:rsidRDefault="009F473F" w:rsidP="00C01891">
            <w:pPr>
              <w:rPr>
                <w:b/>
                <w:bCs/>
              </w:rPr>
            </w:pPr>
            <w:r>
              <w:rPr>
                <w:b/>
                <w:bCs/>
              </w:rPr>
              <w:t>127</w:t>
            </w:r>
          </w:p>
        </w:tc>
      </w:tr>
      <w:tr w:rsidR="009F473F" w:rsidRPr="00057852" w14:paraId="0EE7E4E1" w14:textId="77777777" w:rsidTr="00C01891">
        <w:trPr>
          <w:trHeight w:hRule="exact" w:val="420"/>
        </w:trPr>
        <w:tc>
          <w:tcPr>
            <w:tcW w:w="6197" w:type="dxa"/>
            <w:gridSpan w:val="2"/>
          </w:tcPr>
          <w:p w14:paraId="08C4719C" w14:textId="77777777" w:rsidR="009F473F" w:rsidRPr="00E95773" w:rsidRDefault="009F473F" w:rsidP="00C01891">
            <w:pPr>
              <w:rPr>
                <w:b/>
              </w:rPr>
            </w:pPr>
            <w:r w:rsidRPr="00E95773">
              <w:rPr>
                <w:b/>
              </w:rPr>
              <w:t>Внеурочная деятельность</w:t>
            </w:r>
            <w:r>
              <w:rPr>
                <w:b/>
              </w:rPr>
              <w:t xml:space="preserve"> и ДООП (7ч)</w:t>
            </w:r>
          </w:p>
        </w:tc>
        <w:tc>
          <w:tcPr>
            <w:tcW w:w="636" w:type="dxa"/>
          </w:tcPr>
          <w:p w14:paraId="73473586" w14:textId="77777777" w:rsidR="009F473F" w:rsidRPr="00E95773" w:rsidRDefault="009F473F" w:rsidP="00C01891"/>
        </w:tc>
        <w:tc>
          <w:tcPr>
            <w:tcW w:w="719" w:type="dxa"/>
            <w:gridSpan w:val="2"/>
          </w:tcPr>
          <w:p w14:paraId="0DDD5D4E" w14:textId="77777777" w:rsidR="009F473F" w:rsidRPr="00E95773" w:rsidRDefault="009F473F" w:rsidP="00C01891"/>
        </w:tc>
        <w:tc>
          <w:tcPr>
            <w:tcW w:w="567" w:type="dxa"/>
          </w:tcPr>
          <w:p w14:paraId="00512420" w14:textId="77777777" w:rsidR="009F473F" w:rsidRPr="00E95773" w:rsidRDefault="009F473F" w:rsidP="00C01891"/>
        </w:tc>
        <w:tc>
          <w:tcPr>
            <w:tcW w:w="709" w:type="dxa"/>
            <w:gridSpan w:val="2"/>
          </w:tcPr>
          <w:p w14:paraId="43E3883C" w14:textId="77777777" w:rsidR="009F473F" w:rsidRPr="00E95773" w:rsidRDefault="009F473F" w:rsidP="00C01891"/>
        </w:tc>
        <w:tc>
          <w:tcPr>
            <w:tcW w:w="567" w:type="dxa"/>
          </w:tcPr>
          <w:p w14:paraId="0AEE50E0" w14:textId="77777777" w:rsidR="009F473F" w:rsidRPr="00E95773" w:rsidRDefault="009F473F" w:rsidP="00C01891"/>
        </w:tc>
        <w:tc>
          <w:tcPr>
            <w:tcW w:w="738" w:type="dxa"/>
          </w:tcPr>
          <w:p w14:paraId="73A15286" w14:textId="77777777" w:rsidR="009F473F" w:rsidRPr="00E95773" w:rsidRDefault="009F473F" w:rsidP="00C01891"/>
        </w:tc>
      </w:tr>
      <w:tr w:rsidR="009F473F" w:rsidRPr="00057852" w14:paraId="4562A31F" w14:textId="77777777" w:rsidTr="00C01891">
        <w:trPr>
          <w:trHeight w:hRule="exact" w:val="633"/>
        </w:trPr>
        <w:tc>
          <w:tcPr>
            <w:tcW w:w="6197" w:type="dxa"/>
            <w:gridSpan w:val="2"/>
          </w:tcPr>
          <w:p w14:paraId="71444B80" w14:textId="77777777" w:rsidR="009F473F" w:rsidRPr="00981040" w:rsidRDefault="009F473F" w:rsidP="00C01891">
            <w:pPr>
              <w:rPr>
                <w:bCs/>
              </w:rPr>
            </w:pPr>
            <w:r>
              <w:rPr>
                <w:bCs/>
                <w:lang w:val="en-US"/>
              </w:rPr>
              <w:t>“</w:t>
            </w:r>
            <w:r>
              <w:rPr>
                <w:bCs/>
              </w:rPr>
              <w:t>Моя семья</w:t>
            </w:r>
            <w:r>
              <w:rPr>
                <w:bCs/>
                <w:lang w:val="en-US"/>
              </w:rPr>
              <w:t>”</w:t>
            </w:r>
            <w:r>
              <w:rPr>
                <w:bCs/>
              </w:rPr>
              <w:t xml:space="preserve"> </w:t>
            </w:r>
            <w:r w:rsidRPr="00981040">
              <w:rPr>
                <w:bCs/>
              </w:rPr>
              <w:t>Семьеведенье</w:t>
            </w:r>
            <w:r>
              <w:rPr>
                <w:bCs/>
              </w:rPr>
              <w:t>. (ВД)</w:t>
            </w:r>
          </w:p>
        </w:tc>
        <w:tc>
          <w:tcPr>
            <w:tcW w:w="636" w:type="dxa"/>
          </w:tcPr>
          <w:p w14:paraId="64115D71" w14:textId="77777777" w:rsidR="009F473F" w:rsidRPr="00E95773" w:rsidRDefault="009F473F" w:rsidP="00C01891"/>
        </w:tc>
        <w:tc>
          <w:tcPr>
            <w:tcW w:w="719" w:type="dxa"/>
            <w:gridSpan w:val="2"/>
          </w:tcPr>
          <w:p w14:paraId="093AA048" w14:textId="77777777" w:rsidR="009F473F" w:rsidRPr="00E95773" w:rsidRDefault="009F473F" w:rsidP="00C01891"/>
        </w:tc>
        <w:tc>
          <w:tcPr>
            <w:tcW w:w="567" w:type="dxa"/>
          </w:tcPr>
          <w:p w14:paraId="292390AC" w14:textId="77777777" w:rsidR="009F473F" w:rsidRPr="00E95773" w:rsidRDefault="009F473F" w:rsidP="00C01891"/>
        </w:tc>
        <w:tc>
          <w:tcPr>
            <w:tcW w:w="709" w:type="dxa"/>
            <w:gridSpan w:val="2"/>
          </w:tcPr>
          <w:p w14:paraId="5471D7E5" w14:textId="77777777" w:rsidR="009F473F" w:rsidRPr="00E95773" w:rsidRDefault="009F473F" w:rsidP="00C01891">
            <w:r>
              <w:t>0,5</w:t>
            </w:r>
          </w:p>
        </w:tc>
        <w:tc>
          <w:tcPr>
            <w:tcW w:w="567" w:type="dxa"/>
          </w:tcPr>
          <w:p w14:paraId="2E745BFC" w14:textId="77777777" w:rsidR="009F473F" w:rsidRPr="00E95773" w:rsidRDefault="009F473F" w:rsidP="00C01891">
            <w:r>
              <w:t>0,5</w:t>
            </w:r>
          </w:p>
        </w:tc>
        <w:tc>
          <w:tcPr>
            <w:tcW w:w="738" w:type="dxa"/>
          </w:tcPr>
          <w:p w14:paraId="40F9ACB0" w14:textId="77777777" w:rsidR="009F473F" w:rsidRPr="00E95773" w:rsidRDefault="009F473F" w:rsidP="00C01891">
            <w:r>
              <w:t>1</w:t>
            </w:r>
          </w:p>
        </w:tc>
      </w:tr>
      <w:tr w:rsidR="009F473F" w:rsidRPr="00057852" w14:paraId="79F35248" w14:textId="77777777" w:rsidTr="00C01891">
        <w:trPr>
          <w:trHeight w:hRule="exact" w:val="633"/>
        </w:trPr>
        <w:tc>
          <w:tcPr>
            <w:tcW w:w="6197" w:type="dxa"/>
            <w:gridSpan w:val="2"/>
          </w:tcPr>
          <w:p w14:paraId="7418A52A" w14:textId="77777777" w:rsidR="009F473F" w:rsidRPr="00704ECF" w:rsidRDefault="009F473F" w:rsidP="00C01891">
            <w:pPr>
              <w:rPr>
                <w:bCs/>
              </w:rPr>
            </w:pPr>
            <w:r w:rsidRPr="00704ECF">
              <w:rPr>
                <w:b/>
              </w:rPr>
              <w:t>Точка роста</w:t>
            </w:r>
            <w:r w:rsidRPr="00981040">
              <w:rPr>
                <w:bCs/>
              </w:rPr>
              <w:t xml:space="preserve"> </w:t>
            </w:r>
            <w:r>
              <w:rPr>
                <w:bCs/>
                <w:lang w:val="en-US"/>
              </w:rPr>
              <w:t>“</w:t>
            </w:r>
            <w:r w:rsidRPr="00981040">
              <w:rPr>
                <w:bCs/>
              </w:rPr>
              <w:t>Робототехника</w:t>
            </w:r>
            <w:r>
              <w:rPr>
                <w:bCs/>
                <w:lang w:val="en-US"/>
              </w:rPr>
              <w:t>”</w:t>
            </w:r>
            <w:r>
              <w:rPr>
                <w:bCs/>
              </w:rPr>
              <w:t xml:space="preserve"> (ДООП)</w:t>
            </w:r>
          </w:p>
        </w:tc>
        <w:tc>
          <w:tcPr>
            <w:tcW w:w="636" w:type="dxa"/>
          </w:tcPr>
          <w:p w14:paraId="70853258" w14:textId="77777777" w:rsidR="009F473F" w:rsidRPr="00E95773" w:rsidRDefault="009F473F" w:rsidP="00C01891">
            <w:pPr>
              <w:jc w:val="center"/>
            </w:pPr>
            <w:r>
              <w:t>1</w:t>
            </w:r>
          </w:p>
        </w:tc>
        <w:tc>
          <w:tcPr>
            <w:tcW w:w="709" w:type="dxa"/>
          </w:tcPr>
          <w:p w14:paraId="40E93E00" w14:textId="77777777" w:rsidR="009F473F" w:rsidRPr="00E95773" w:rsidRDefault="009F473F" w:rsidP="00C01891">
            <w:pPr>
              <w:jc w:val="center"/>
            </w:pPr>
          </w:p>
        </w:tc>
        <w:tc>
          <w:tcPr>
            <w:tcW w:w="577" w:type="dxa"/>
            <w:gridSpan w:val="2"/>
          </w:tcPr>
          <w:p w14:paraId="4EFC4C5B" w14:textId="77777777" w:rsidR="009F473F" w:rsidRPr="00E95773" w:rsidRDefault="009F473F" w:rsidP="00C01891">
            <w:pPr>
              <w:jc w:val="center"/>
            </w:pPr>
          </w:p>
        </w:tc>
        <w:tc>
          <w:tcPr>
            <w:tcW w:w="709" w:type="dxa"/>
            <w:gridSpan w:val="2"/>
          </w:tcPr>
          <w:p w14:paraId="400A2E67" w14:textId="77777777" w:rsidR="009F473F" w:rsidRPr="00E95773" w:rsidRDefault="009F473F" w:rsidP="00C01891"/>
        </w:tc>
        <w:tc>
          <w:tcPr>
            <w:tcW w:w="567" w:type="dxa"/>
          </w:tcPr>
          <w:p w14:paraId="61A2FC1C" w14:textId="77777777" w:rsidR="009F473F" w:rsidRPr="00E95773" w:rsidRDefault="009F473F" w:rsidP="00C01891"/>
        </w:tc>
        <w:tc>
          <w:tcPr>
            <w:tcW w:w="738" w:type="dxa"/>
          </w:tcPr>
          <w:p w14:paraId="44AE9E15" w14:textId="77777777" w:rsidR="009F473F" w:rsidRPr="00E95773" w:rsidRDefault="009F473F" w:rsidP="00C01891">
            <w:r>
              <w:t>1</w:t>
            </w:r>
          </w:p>
        </w:tc>
      </w:tr>
      <w:tr w:rsidR="009F473F" w:rsidRPr="00057852" w14:paraId="65B688F5" w14:textId="77777777" w:rsidTr="00C01891">
        <w:trPr>
          <w:trHeight w:hRule="exact" w:val="633"/>
        </w:trPr>
        <w:tc>
          <w:tcPr>
            <w:tcW w:w="6197" w:type="dxa"/>
            <w:gridSpan w:val="2"/>
          </w:tcPr>
          <w:p w14:paraId="06A89F60" w14:textId="77777777" w:rsidR="009F473F" w:rsidRPr="00704ECF" w:rsidRDefault="009F473F" w:rsidP="00C01891">
            <w:pPr>
              <w:rPr>
                <w:bCs/>
              </w:rPr>
            </w:pPr>
            <w:r w:rsidRPr="00704ECF">
              <w:rPr>
                <w:b/>
              </w:rPr>
              <w:t>Точка роста</w:t>
            </w:r>
            <w:r w:rsidRPr="00981040">
              <w:rPr>
                <w:bCs/>
              </w:rPr>
              <w:t xml:space="preserve"> </w:t>
            </w:r>
            <w:r w:rsidRPr="00704ECF">
              <w:rPr>
                <w:bCs/>
              </w:rPr>
              <w:t>“</w:t>
            </w:r>
            <w:r>
              <w:rPr>
                <w:bCs/>
              </w:rPr>
              <w:t>Занимательная биология</w:t>
            </w:r>
            <w:r w:rsidRPr="00704ECF">
              <w:rPr>
                <w:bCs/>
              </w:rPr>
              <w:t>”</w:t>
            </w:r>
            <w:r>
              <w:rPr>
                <w:bCs/>
              </w:rPr>
              <w:t xml:space="preserve"> (ВД)</w:t>
            </w:r>
          </w:p>
        </w:tc>
        <w:tc>
          <w:tcPr>
            <w:tcW w:w="636" w:type="dxa"/>
          </w:tcPr>
          <w:p w14:paraId="0DF6EC3C" w14:textId="77777777" w:rsidR="009F473F" w:rsidRPr="00E95773" w:rsidRDefault="009F473F" w:rsidP="00C01891">
            <w:pPr>
              <w:jc w:val="center"/>
            </w:pPr>
            <w:r>
              <w:t>1</w:t>
            </w:r>
          </w:p>
        </w:tc>
        <w:tc>
          <w:tcPr>
            <w:tcW w:w="719" w:type="dxa"/>
            <w:gridSpan w:val="2"/>
          </w:tcPr>
          <w:p w14:paraId="54D182C7" w14:textId="77777777" w:rsidR="009F473F" w:rsidRPr="00E95773" w:rsidRDefault="009F473F" w:rsidP="00C01891">
            <w:pPr>
              <w:jc w:val="center"/>
            </w:pPr>
          </w:p>
        </w:tc>
        <w:tc>
          <w:tcPr>
            <w:tcW w:w="567" w:type="dxa"/>
          </w:tcPr>
          <w:p w14:paraId="0492E2FD" w14:textId="77777777" w:rsidR="009F473F" w:rsidRPr="00E95773" w:rsidRDefault="009F473F" w:rsidP="00C01891"/>
        </w:tc>
        <w:tc>
          <w:tcPr>
            <w:tcW w:w="709" w:type="dxa"/>
            <w:gridSpan w:val="2"/>
          </w:tcPr>
          <w:p w14:paraId="121ABD75" w14:textId="77777777" w:rsidR="009F473F" w:rsidRPr="00E95773" w:rsidRDefault="009F473F" w:rsidP="00C01891"/>
        </w:tc>
        <w:tc>
          <w:tcPr>
            <w:tcW w:w="567" w:type="dxa"/>
          </w:tcPr>
          <w:p w14:paraId="26E2F82A" w14:textId="77777777" w:rsidR="009F473F" w:rsidRPr="00E95773" w:rsidRDefault="009F473F" w:rsidP="00C01891"/>
        </w:tc>
        <w:tc>
          <w:tcPr>
            <w:tcW w:w="738" w:type="dxa"/>
          </w:tcPr>
          <w:p w14:paraId="6C5721BF" w14:textId="77777777" w:rsidR="009F473F" w:rsidRPr="00E95773" w:rsidRDefault="009F473F" w:rsidP="00C01891">
            <w:r>
              <w:t>1</w:t>
            </w:r>
          </w:p>
        </w:tc>
      </w:tr>
      <w:tr w:rsidR="009F473F" w:rsidRPr="00057852" w14:paraId="161EFCA7" w14:textId="77777777" w:rsidTr="00C01891">
        <w:trPr>
          <w:trHeight w:hRule="exact" w:val="633"/>
        </w:trPr>
        <w:tc>
          <w:tcPr>
            <w:tcW w:w="6197" w:type="dxa"/>
            <w:gridSpan w:val="2"/>
          </w:tcPr>
          <w:p w14:paraId="26B1007D" w14:textId="77777777" w:rsidR="009F473F" w:rsidRPr="00704ECF" w:rsidRDefault="009F473F" w:rsidP="00C01891">
            <w:pPr>
              <w:rPr>
                <w:lang w:val="en-US"/>
              </w:rPr>
            </w:pPr>
            <w:r>
              <w:rPr>
                <w:lang w:val="en-US"/>
              </w:rPr>
              <w:t>“</w:t>
            </w:r>
            <w:r w:rsidRPr="00E95773">
              <w:t>Разговоры о важном</w:t>
            </w:r>
            <w:r>
              <w:rPr>
                <w:lang w:val="en-US"/>
              </w:rPr>
              <w:t>”</w:t>
            </w:r>
            <w:r>
              <w:t xml:space="preserve"> (ВД)</w:t>
            </w:r>
          </w:p>
        </w:tc>
        <w:tc>
          <w:tcPr>
            <w:tcW w:w="636" w:type="dxa"/>
          </w:tcPr>
          <w:p w14:paraId="6F6C7AF2" w14:textId="77777777" w:rsidR="009F473F" w:rsidRPr="00704ECF" w:rsidRDefault="009F473F" w:rsidP="00C01891">
            <w:pPr>
              <w:rPr>
                <w:lang w:val="en-US"/>
              </w:rPr>
            </w:pPr>
            <w:r w:rsidRPr="00E95773">
              <w:t>0.2</w:t>
            </w:r>
            <w:r>
              <w:rPr>
                <w:lang w:val="en-US"/>
              </w:rPr>
              <w:t>5</w:t>
            </w:r>
          </w:p>
        </w:tc>
        <w:tc>
          <w:tcPr>
            <w:tcW w:w="719" w:type="dxa"/>
            <w:gridSpan w:val="2"/>
          </w:tcPr>
          <w:p w14:paraId="2FB59751" w14:textId="77777777" w:rsidR="009F473F" w:rsidRPr="00E95773" w:rsidRDefault="009F473F" w:rsidP="00C01891"/>
        </w:tc>
        <w:tc>
          <w:tcPr>
            <w:tcW w:w="567" w:type="dxa"/>
          </w:tcPr>
          <w:p w14:paraId="647ACC93" w14:textId="77777777" w:rsidR="009F473F" w:rsidRPr="00704ECF" w:rsidRDefault="009F473F" w:rsidP="00C01891">
            <w:pPr>
              <w:rPr>
                <w:lang w:val="en-US"/>
              </w:rPr>
            </w:pPr>
            <w:r w:rsidRPr="00E95773">
              <w:t>0.2</w:t>
            </w:r>
            <w:r>
              <w:rPr>
                <w:lang w:val="en-US"/>
              </w:rPr>
              <w:t>5</w:t>
            </w:r>
          </w:p>
        </w:tc>
        <w:tc>
          <w:tcPr>
            <w:tcW w:w="709" w:type="dxa"/>
            <w:gridSpan w:val="2"/>
          </w:tcPr>
          <w:p w14:paraId="56070E8C" w14:textId="77777777" w:rsidR="009F473F" w:rsidRPr="00704ECF" w:rsidRDefault="009F473F" w:rsidP="00C01891">
            <w:pPr>
              <w:rPr>
                <w:lang w:val="en-US"/>
              </w:rPr>
            </w:pPr>
            <w:r w:rsidRPr="00E95773">
              <w:t>0.2</w:t>
            </w:r>
            <w:r>
              <w:rPr>
                <w:lang w:val="en-US"/>
              </w:rPr>
              <w:t>5</w:t>
            </w:r>
          </w:p>
        </w:tc>
        <w:tc>
          <w:tcPr>
            <w:tcW w:w="567" w:type="dxa"/>
          </w:tcPr>
          <w:p w14:paraId="67C60752" w14:textId="77777777" w:rsidR="009F473F" w:rsidRPr="00704ECF" w:rsidRDefault="009F473F" w:rsidP="00C01891">
            <w:pPr>
              <w:rPr>
                <w:lang w:val="en-US"/>
              </w:rPr>
            </w:pPr>
            <w:r w:rsidRPr="00E95773">
              <w:t>0.2</w:t>
            </w:r>
            <w:r>
              <w:rPr>
                <w:lang w:val="en-US"/>
              </w:rPr>
              <w:t>5</w:t>
            </w:r>
          </w:p>
        </w:tc>
        <w:tc>
          <w:tcPr>
            <w:tcW w:w="738" w:type="dxa"/>
          </w:tcPr>
          <w:p w14:paraId="3313B54C" w14:textId="77777777" w:rsidR="009F473F" w:rsidRPr="00E95773" w:rsidRDefault="009F473F" w:rsidP="00C01891">
            <w:r w:rsidRPr="00E95773">
              <w:t>1</w:t>
            </w:r>
          </w:p>
        </w:tc>
      </w:tr>
      <w:tr w:rsidR="009F473F" w:rsidRPr="00057852" w14:paraId="18822779" w14:textId="77777777" w:rsidTr="00C01891">
        <w:trPr>
          <w:trHeight w:hRule="exact" w:val="633"/>
        </w:trPr>
        <w:tc>
          <w:tcPr>
            <w:tcW w:w="6197" w:type="dxa"/>
            <w:gridSpan w:val="2"/>
          </w:tcPr>
          <w:p w14:paraId="3DCF568E" w14:textId="77777777" w:rsidR="009F473F" w:rsidRPr="00704ECF" w:rsidRDefault="009F473F" w:rsidP="00C01891">
            <w:pPr>
              <w:rPr>
                <w:lang w:val="en-US"/>
              </w:rPr>
            </w:pPr>
            <w:r>
              <w:rPr>
                <w:lang w:val="en-US"/>
              </w:rPr>
              <w:t>“</w:t>
            </w:r>
            <w:r w:rsidRPr="009254DB">
              <w:t>Россия – мои горизонты</w:t>
            </w:r>
            <w:r>
              <w:rPr>
                <w:lang w:val="en-US"/>
              </w:rPr>
              <w:t>” (</w:t>
            </w:r>
            <w:r>
              <w:t>ВД)</w:t>
            </w:r>
          </w:p>
        </w:tc>
        <w:tc>
          <w:tcPr>
            <w:tcW w:w="636" w:type="dxa"/>
          </w:tcPr>
          <w:p w14:paraId="56384ECA" w14:textId="77777777" w:rsidR="009F473F" w:rsidRPr="00E95773" w:rsidRDefault="009F473F" w:rsidP="00C01891"/>
        </w:tc>
        <w:tc>
          <w:tcPr>
            <w:tcW w:w="719" w:type="dxa"/>
            <w:gridSpan w:val="2"/>
          </w:tcPr>
          <w:p w14:paraId="493386FB" w14:textId="77777777" w:rsidR="009F473F" w:rsidRPr="00E95773" w:rsidRDefault="009F473F" w:rsidP="00C01891"/>
        </w:tc>
        <w:tc>
          <w:tcPr>
            <w:tcW w:w="567" w:type="dxa"/>
          </w:tcPr>
          <w:p w14:paraId="58CE1EBA" w14:textId="77777777" w:rsidR="009F473F" w:rsidRPr="00E95773" w:rsidRDefault="009F473F" w:rsidP="00C01891">
            <w:r w:rsidRPr="00E95773">
              <w:t>0.</w:t>
            </w:r>
            <w:r>
              <w:t>25</w:t>
            </w:r>
          </w:p>
        </w:tc>
        <w:tc>
          <w:tcPr>
            <w:tcW w:w="709" w:type="dxa"/>
            <w:gridSpan w:val="2"/>
          </w:tcPr>
          <w:p w14:paraId="767DB3B6" w14:textId="77777777" w:rsidR="009F473F" w:rsidRPr="00E95773" w:rsidRDefault="009F473F" w:rsidP="00C01891">
            <w:r w:rsidRPr="00E95773">
              <w:t>0.</w:t>
            </w:r>
            <w:r>
              <w:t>2</w:t>
            </w:r>
            <w:r w:rsidRPr="00E95773">
              <w:t>5</w:t>
            </w:r>
          </w:p>
        </w:tc>
        <w:tc>
          <w:tcPr>
            <w:tcW w:w="567" w:type="dxa"/>
          </w:tcPr>
          <w:p w14:paraId="4F644DC5" w14:textId="77777777" w:rsidR="009F473F" w:rsidRPr="00E95773" w:rsidRDefault="009F473F" w:rsidP="00C01891">
            <w:r w:rsidRPr="00E95773">
              <w:t>0.</w:t>
            </w:r>
            <w:r>
              <w:t>2</w:t>
            </w:r>
            <w:r w:rsidRPr="00E95773">
              <w:t>5</w:t>
            </w:r>
          </w:p>
        </w:tc>
        <w:tc>
          <w:tcPr>
            <w:tcW w:w="738" w:type="dxa"/>
          </w:tcPr>
          <w:p w14:paraId="560853C2" w14:textId="77777777" w:rsidR="009F473F" w:rsidRPr="00E95773" w:rsidRDefault="009F473F" w:rsidP="00C01891">
            <w:r>
              <w:t>1</w:t>
            </w:r>
          </w:p>
        </w:tc>
      </w:tr>
      <w:tr w:rsidR="009F473F" w:rsidRPr="00057852" w14:paraId="31B0FA05" w14:textId="77777777" w:rsidTr="00C01891">
        <w:trPr>
          <w:trHeight w:hRule="exact" w:val="633"/>
        </w:trPr>
        <w:tc>
          <w:tcPr>
            <w:tcW w:w="6197" w:type="dxa"/>
            <w:gridSpan w:val="2"/>
          </w:tcPr>
          <w:p w14:paraId="5431194F" w14:textId="77777777" w:rsidR="009F473F" w:rsidRDefault="009F473F" w:rsidP="00C01891">
            <w:r w:rsidRPr="00E95773">
              <w:t>Элективный курс «Избранные вопросы математики»</w:t>
            </w:r>
          </w:p>
          <w:p w14:paraId="7AA4C90E" w14:textId="77777777" w:rsidR="009F473F" w:rsidRPr="00E95773" w:rsidRDefault="009F473F" w:rsidP="00C01891"/>
        </w:tc>
        <w:tc>
          <w:tcPr>
            <w:tcW w:w="636" w:type="dxa"/>
          </w:tcPr>
          <w:p w14:paraId="1EC22ABB" w14:textId="77777777" w:rsidR="009F473F" w:rsidRPr="00E95773" w:rsidRDefault="009F473F" w:rsidP="00C01891"/>
        </w:tc>
        <w:tc>
          <w:tcPr>
            <w:tcW w:w="719" w:type="dxa"/>
            <w:gridSpan w:val="2"/>
          </w:tcPr>
          <w:p w14:paraId="19EDF92A" w14:textId="77777777" w:rsidR="009F473F" w:rsidRPr="00E95773" w:rsidRDefault="009F473F" w:rsidP="00C01891"/>
        </w:tc>
        <w:tc>
          <w:tcPr>
            <w:tcW w:w="567" w:type="dxa"/>
          </w:tcPr>
          <w:p w14:paraId="597C80B2" w14:textId="77777777" w:rsidR="009F473F" w:rsidRPr="00E95773" w:rsidRDefault="009F473F" w:rsidP="00C01891"/>
        </w:tc>
        <w:tc>
          <w:tcPr>
            <w:tcW w:w="709" w:type="dxa"/>
            <w:gridSpan w:val="2"/>
          </w:tcPr>
          <w:p w14:paraId="18620E99" w14:textId="77777777" w:rsidR="009F473F" w:rsidRPr="00E95773" w:rsidRDefault="009F473F" w:rsidP="00C01891"/>
        </w:tc>
        <w:tc>
          <w:tcPr>
            <w:tcW w:w="567" w:type="dxa"/>
          </w:tcPr>
          <w:p w14:paraId="04D6C692" w14:textId="77777777" w:rsidR="009F473F" w:rsidRPr="00E95773" w:rsidRDefault="009F473F" w:rsidP="00C01891">
            <w:r>
              <w:t>1</w:t>
            </w:r>
          </w:p>
        </w:tc>
        <w:tc>
          <w:tcPr>
            <w:tcW w:w="738" w:type="dxa"/>
          </w:tcPr>
          <w:p w14:paraId="3E8C915A" w14:textId="77777777" w:rsidR="009F473F" w:rsidRPr="00E95773" w:rsidRDefault="009F473F" w:rsidP="00C01891">
            <w:r>
              <w:t>1</w:t>
            </w:r>
          </w:p>
        </w:tc>
      </w:tr>
      <w:tr w:rsidR="009F473F" w:rsidRPr="00057852" w14:paraId="55B11B12" w14:textId="77777777" w:rsidTr="00C01891">
        <w:trPr>
          <w:trHeight w:hRule="exact" w:val="633"/>
        </w:trPr>
        <w:tc>
          <w:tcPr>
            <w:tcW w:w="6197" w:type="dxa"/>
            <w:gridSpan w:val="2"/>
          </w:tcPr>
          <w:p w14:paraId="6D7460DD" w14:textId="77777777" w:rsidR="009F473F" w:rsidRPr="00704ECF" w:rsidRDefault="009F473F" w:rsidP="00C01891">
            <w:pPr>
              <w:rPr>
                <w:lang w:val="en-US"/>
              </w:rPr>
            </w:pPr>
            <w:r>
              <w:rPr>
                <w:lang w:val="en-US"/>
              </w:rPr>
              <w:t>“</w:t>
            </w:r>
            <w:r w:rsidRPr="00E95773">
              <w:t>Человек и общество</w:t>
            </w:r>
            <w:r>
              <w:rPr>
                <w:lang w:val="en-US"/>
              </w:rPr>
              <w:t xml:space="preserve">” </w:t>
            </w:r>
            <w:r>
              <w:rPr>
                <w:bCs/>
              </w:rPr>
              <w:t>(ДООП)</w:t>
            </w:r>
          </w:p>
        </w:tc>
        <w:tc>
          <w:tcPr>
            <w:tcW w:w="636" w:type="dxa"/>
          </w:tcPr>
          <w:p w14:paraId="24B4F054" w14:textId="77777777" w:rsidR="009F473F" w:rsidRPr="00E95773" w:rsidRDefault="009F473F" w:rsidP="00C01891"/>
        </w:tc>
        <w:tc>
          <w:tcPr>
            <w:tcW w:w="719" w:type="dxa"/>
            <w:gridSpan w:val="2"/>
          </w:tcPr>
          <w:p w14:paraId="4C748BAD" w14:textId="77777777" w:rsidR="009F473F" w:rsidRPr="00E95773" w:rsidRDefault="009F473F" w:rsidP="00C01891"/>
        </w:tc>
        <w:tc>
          <w:tcPr>
            <w:tcW w:w="567" w:type="dxa"/>
          </w:tcPr>
          <w:p w14:paraId="2E1F386D" w14:textId="77777777" w:rsidR="009F473F" w:rsidRPr="00E95773" w:rsidRDefault="009F473F" w:rsidP="00C01891"/>
        </w:tc>
        <w:tc>
          <w:tcPr>
            <w:tcW w:w="709" w:type="dxa"/>
            <w:gridSpan w:val="2"/>
          </w:tcPr>
          <w:p w14:paraId="7EC4797F" w14:textId="77777777" w:rsidR="009F473F" w:rsidRPr="00E95773" w:rsidRDefault="009F473F" w:rsidP="00C01891"/>
        </w:tc>
        <w:tc>
          <w:tcPr>
            <w:tcW w:w="567" w:type="dxa"/>
          </w:tcPr>
          <w:p w14:paraId="5275FD6A" w14:textId="77777777" w:rsidR="009F473F" w:rsidRPr="00704ECF" w:rsidRDefault="009F473F" w:rsidP="00C01891">
            <w:pPr>
              <w:rPr>
                <w:lang w:val="en-US"/>
              </w:rPr>
            </w:pPr>
            <w:r>
              <w:rPr>
                <w:lang w:val="en-US"/>
              </w:rPr>
              <w:t>1</w:t>
            </w:r>
          </w:p>
        </w:tc>
        <w:tc>
          <w:tcPr>
            <w:tcW w:w="738" w:type="dxa"/>
          </w:tcPr>
          <w:p w14:paraId="1387A427" w14:textId="77777777" w:rsidR="009F473F" w:rsidRPr="00704ECF" w:rsidRDefault="009F473F" w:rsidP="00C01891">
            <w:pPr>
              <w:rPr>
                <w:lang w:val="en-US"/>
              </w:rPr>
            </w:pPr>
            <w:r>
              <w:rPr>
                <w:lang w:val="en-US"/>
              </w:rPr>
              <w:t>1</w:t>
            </w:r>
          </w:p>
        </w:tc>
      </w:tr>
      <w:tr w:rsidR="009F473F" w:rsidRPr="00057852" w14:paraId="7C5008E9" w14:textId="77777777" w:rsidTr="00C01891">
        <w:trPr>
          <w:trHeight w:hRule="exact" w:val="633"/>
        </w:trPr>
        <w:tc>
          <w:tcPr>
            <w:tcW w:w="6197" w:type="dxa"/>
            <w:gridSpan w:val="2"/>
          </w:tcPr>
          <w:p w14:paraId="06687682" w14:textId="77777777" w:rsidR="009F473F" w:rsidRPr="002D44A7" w:rsidRDefault="009F473F" w:rsidP="00C01891">
            <w:pPr>
              <w:rPr>
                <w:b/>
                <w:bCs/>
                <w:lang w:val="en-US"/>
              </w:rPr>
            </w:pPr>
            <w:r w:rsidRPr="002D44A7">
              <w:rPr>
                <w:b/>
                <w:bCs/>
              </w:rPr>
              <w:t>Коррекционно-развивающая область</w:t>
            </w:r>
          </w:p>
        </w:tc>
        <w:tc>
          <w:tcPr>
            <w:tcW w:w="636" w:type="dxa"/>
          </w:tcPr>
          <w:p w14:paraId="7096FB17" w14:textId="77777777" w:rsidR="009F473F" w:rsidRPr="00E95773" w:rsidRDefault="009F473F" w:rsidP="00C01891"/>
        </w:tc>
        <w:tc>
          <w:tcPr>
            <w:tcW w:w="719" w:type="dxa"/>
            <w:gridSpan w:val="2"/>
          </w:tcPr>
          <w:p w14:paraId="6B2BA574" w14:textId="77777777" w:rsidR="009F473F" w:rsidRPr="00E95773" w:rsidRDefault="009F473F" w:rsidP="00C01891"/>
        </w:tc>
        <w:tc>
          <w:tcPr>
            <w:tcW w:w="567" w:type="dxa"/>
          </w:tcPr>
          <w:p w14:paraId="047735FA" w14:textId="77777777" w:rsidR="009F473F" w:rsidRPr="00E95773" w:rsidRDefault="009F473F" w:rsidP="00C01891"/>
        </w:tc>
        <w:tc>
          <w:tcPr>
            <w:tcW w:w="709" w:type="dxa"/>
            <w:gridSpan w:val="2"/>
          </w:tcPr>
          <w:p w14:paraId="6C5E5B69" w14:textId="77777777" w:rsidR="009F473F" w:rsidRPr="00E95773" w:rsidRDefault="009F473F" w:rsidP="00C01891"/>
        </w:tc>
        <w:tc>
          <w:tcPr>
            <w:tcW w:w="567" w:type="dxa"/>
          </w:tcPr>
          <w:p w14:paraId="7AE5AFB2" w14:textId="77777777" w:rsidR="009F473F" w:rsidRDefault="009F473F" w:rsidP="00C01891">
            <w:pPr>
              <w:rPr>
                <w:lang w:val="en-US"/>
              </w:rPr>
            </w:pPr>
          </w:p>
        </w:tc>
        <w:tc>
          <w:tcPr>
            <w:tcW w:w="738" w:type="dxa"/>
          </w:tcPr>
          <w:p w14:paraId="589236E0" w14:textId="77777777" w:rsidR="009F473F" w:rsidRDefault="009F473F" w:rsidP="00C01891">
            <w:pPr>
              <w:rPr>
                <w:lang w:val="en-US"/>
              </w:rPr>
            </w:pPr>
          </w:p>
        </w:tc>
      </w:tr>
      <w:tr w:rsidR="009F473F" w:rsidRPr="00057852" w14:paraId="15FBE122" w14:textId="77777777" w:rsidTr="00C01891">
        <w:trPr>
          <w:trHeight w:hRule="exact" w:val="633"/>
        </w:trPr>
        <w:tc>
          <w:tcPr>
            <w:tcW w:w="6197" w:type="dxa"/>
            <w:gridSpan w:val="2"/>
          </w:tcPr>
          <w:p w14:paraId="2572D52C" w14:textId="77777777" w:rsidR="009F473F" w:rsidRDefault="009F473F" w:rsidP="00C01891">
            <w:pPr>
              <w:rPr>
                <w:lang w:val="en-US"/>
              </w:rPr>
            </w:pPr>
            <w:r w:rsidRPr="002D44A7">
              <w:t>Коррекционный курс</w:t>
            </w:r>
            <w:r>
              <w:t xml:space="preserve"> </w:t>
            </w:r>
            <w:r w:rsidRPr="00B161B3">
              <w:t>Русский язык</w:t>
            </w:r>
          </w:p>
        </w:tc>
        <w:tc>
          <w:tcPr>
            <w:tcW w:w="636" w:type="dxa"/>
          </w:tcPr>
          <w:p w14:paraId="4168BCA5" w14:textId="77777777" w:rsidR="009F473F" w:rsidRPr="00E95773" w:rsidRDefault="009F473F" w:rsidP="00C01891"/>
        </w:tc>
        <w:tc>
          <w:tcPr>
            <w:tcW w:w="719" w:type="dxa"/>
            <w:gridSpan w:val="2"/>
          </w:tcPr>
          <w:p w14:paraId="6A19E09A" w14:textId="77777777" w:rsidR="009F473F" w:rsidRPr="00E95773" w:rsidRDefault="009F473F" w:rsidP="00C01891"/>
        </w:tc>
        <w:tc>
          <w:tcPr>
            <w:tcW w:w="567" w:type="dxa"/>
          </w:tcPr>
          <w:p w14:paraId="7DCA6BE7" w14:textId="77777777" w:rsidR="009F473F" w:rsidRPr="00E95773" w:rsidRDefault="009F473F" w:rsidP="00C01891">
            <w:r>
              <w:t>1</w:t>
            </w:r>
          </w:p>
        </w:tc>
        <w:tc>
          <w:tcPr>
            <w:tcW w:w="709" w:type="dxa"/>
            <w:gridSpan w:val="2"/>
          </w:tcPr>
          <w:p w14:paraId="599A75B3" w14:textId="77777777" w:rsidR="009F473F" w:rsidRPr="00E95773" w:rsidRDefault="009F473F" w:rsidP="00C01891">
            <w:r>
              <w:t>1</w:t>
            </w:r>
          </w:p>
        </w:tc>
        <w:tc>
          <w:tcPr>
            <w:tcW w:w="567" w:type="dxa"/>
          </w:tcPr>
          <w:p w14:paraId="15A24CBD" w14:textId="77777777" w:rsidR="009F473F" w:rsidRDefault="009F473F" w:rsidP="00C01891">
            <w:pPr>
              <w:rPr>
                <w:lang w:val="en-US"/>
              </w:rPr>
            </w:pPr>
            <w:r>
              <w:t>1</w:t>
            </w:r>
          </w:p>
        </w:tc>
        <w:tc>
          <w:tcPr>
            <w:tcW w:w="738" w:type="dxa"/>
          </w:tcPr>
          <w:p w14:paraId="0E66BA0B" w14:textId="77777777" w:rsidR="009F473F" w:rsidRDefault="009F473F" w:rsidP="00C01891">
            <w:pPr>
              <w:rPr>
                <w:lang w:val="en-US"/>
              </w:rPr>
            </w:pPr>
            <w:r>
              <w:t>3</w:t>
            </w:r>
          </w:p>
        </w:tc>
      </w:tr>
      <w:tr w:rsidR="009F473F" w:rsidRPr="00057852" w14:paraId="7A8B5666" w14:textId="77777777" w:rsidTr="00C01891">
        <w:trPr>
          <w:trHeight w:hRule="exact" w:val="633"/>
        </w:trPr>
        <w:tc>
          <w:tcPr>
            <w:tcW w:w="6197" w:type="dxa"/>
            <w:gridSpan w:val="2"/>
          </w:tcPr>
          <w:p w14:paraId="7AF8A479" w14:textId="77777777" w:rsidR="009F473F" w:rsidRDefault="009F473F" w:rsidP="00C01891">
            <w:pPr>
              <w:rPr>
                <w:lang w:val="en-US"/>
              </w:rPr>
            </w:pPr>
            <w:r w:rsidRPr="002D44A7">
              <w:t>Коррекционный курс</w:t>
            </w:r>
            <w:r>
              <w:t xml:space="preserve"> </w:t>
            </w:r>
            <w:r w:rsidRPr="00E95773">
              <w:t>Математика</w:t>
            </w:r>
          </w:p>
        </w:tc>
        <w:tc>
          <w:tcPr>
            <w:tcW w:w="636" w:type="dxa"/>
          </w:tcPr>
          <w:p w14:paraId="2FCAAEF8" w14:textId="77777777" w:rsidR="009F473F" w:rsidRPr="00E95773" w:rsidRDefault="009F473F" w:rsidP="00C01891"/>
        </w:tc>
        <w:tc>
          <w:tcPr>
            <w:tcW w:w="719" w:type="dxa"/>
            <w:gridSpan w:val="2"/>
          </w:tcPr>
          <w:p w14:paraId="0DA7210F" w14:textId="77777777" w:rsidR="009F473F" w:rsidRPr="00E95773" w:rsidRDefault="009F473F" w:rsidP="00C01891"/>
        </w:tc>
        <w:tc>
          <w:tcPr>
            <w:tcW w:w="567" w:type="dxa"/>
          </w:tcPr>
          <w:p w14:paraId="5FAC026E" w14:textId="77777777" w:rsidR="009F473F" w:rsidRPr="00E95773" w:rsidRDefault="009F473F" w:rsidP="00C01891">
            <w:r>
              <w:t>1</w:t>
            </w:r>
          </w:p>
        </w:tc>
        <w:tc>
          <w:tcPr>
            <w:tcW w:w="709" w:type="dxa"/>
            <w:gridSpan w:val="2"/>
          </w:tcPr>
          <w:p w14:paraId="64E628D3" w14:textId="77777777" w:rsidR="009F473F" w:rsidRPr="00E95773" w:rsidRDefault="009F473F" w:rsidP="00C01891">
            <w:r>
              <w:t>1</w:t>
            </w:r>
          </w:p>
        </w:tc>
        <w:tc>
          <w:tcPr>
            <w:tcW w:w="567" w:type="dxa"/>
          </w:tcPr>
          <w:p w14:paraId="6CB911F2" w14:textId="77777777" w:rsidR="009F473F" w:rsidRDefault="009F473F" w:rsidP="00C01891">
            <w:pPr>
              <w:rPr>
                <w:lang w:val="en-US"/>
              </w:rPr>
            </w:pPr>
            <w:r>
              <w:t>1</w:t>
            </w:r>
          </w:p>
        </w:tc>
        <w:tc>
          <w:tcPr>
            <w:tcW w:w="738" w:type="dxa"/>
          </w:tcPr>
          <w:p w14:paraId="12F27551" w14:textId="77777777" w:rsidR="009F473F" w:rsidRDefault="009F473F" w:rsidP="00C01891">
            <w:pPr>
              <w:rPr>
                <w:lang w:val="en-US"/>
              </w:rPr>
            </w:pPr>
            <w:r>
              <w:t>3</w:t>
            </w:r>
          </w:p>
        </w:tc>
      </w:tr>
      <w:tr w:rsidR="009F473F" w:rsidRPr="00057852" w14:paraId="290E810E" w14:textId="77777777" w:rsidTr="00C01891">
        <w:trPr>
          <w:trHeight w:hRule="exact" w:val="281"/>
        </w:trPr>
        <w:tc>
          <w:tcPr>
            <w:tcW w:w="6197" w:type="dxa"/>
            <w:gridSpan w:val="2"/>
          </w:tcPr>
          <w:p w14:paraId="4E7E8D2D" w14:textId="77777777" w:rsidR="009F473F" w:rsidRPr="00057852" w:rsidRDefault="009F473F" w:rsidP="00C01891">
            <w:r w:rsidRPr="00057852">
              <w:t>Учебные недели</w:t>
            </w:r>
          </w:p>
        </w:tc>
        <w:tc>
          <w:tcPr>
            <w:tcW w:w="636" w:type="dxa"/>
          </w:tcPr>
          <w:p w14:paraId="67FAD694" w14:textId="77777777" w:rsidR="009F473F" w:rsidRPr="00E95773" w:rsidRDefault="009F473F" w:rsidP="00C01891">
            <w:r w:rsidRPr="00E95773">
              <w:t>34</w:t>
            </w:r>
          </w:p>
        </w:tc>
        <w:tc>
          <w:tcPr>
            <w:tcW w:w="719" w:type="dxa"/>
            <w:gridSpan w:val="2"/>
          </w:tcPr>
          <w:p w14:paraId="1D06E6CD" w14:textId="77777777" w:rsidR="009F473F" w:rsidRPr="00E95773" w:rsidRDefault="009F473F" w:rsidP="00C01891"/>
        </w:tc>
        <w:tc>
          <w:tcPr>
            <w:tcW w:w="567" w:type="dxa"/>
          </w:tcPr>
          <w:p w14:paraId="2CD103B1" w14:textId="77777777" w:rsidR="009F473F" w:rsidRPr="00E95773" w:rsidRDefault="009F473F" w:rsidP="00C01891">
            <w:r w:rsidRPr="00E95773">
              <w:t>34</w:t>
            </w:r>
          </w:p>
        </w:tc>
        <w:tc>
          <w:tcPr>
            <w:tcW w:w="709" w:type="dxa"/>
            <w:gridSpan w:val="2"/>
          </w:tcPr>
          <w:p w14:paraId="69876022" w14:textId="77777777" w:rsidR="009F473F" w:rsidRPr="00057852" w:rsidRDefault="009F473F" w:rsidP="00C01891">
            <w:r w:rsidRPr="00057852">
              <w:t>34</w:t>
            </w:r>
          </w:p>
        </w:tc>
        <w:tc>
          <w:tcPr>
            <w:tcW w:w="567" w:type="dxa"/>
          </w:tcPr>
          <w:p w14:paraId="097FF975" w14:textId="77777777" w:rsidR="009F473F" w:rsidRPr="00057852" w:rsidRDefault="009F473F" w:rsidP="00C01891">
            <w:r w:rsidRPr="00057852">
              <w:t>34</w:t>
            </w:r>
          </w:p>
        </w:tc>
        <w:tc>
          <w:tcPr>
            <w:tcW w:w="738" w:type="dxa"/>
          </w:tcPr>
          <w:p w14:paraId="0D91AFB6" w14:textId="77777777" w:rsidR="009F473F" w:rsidRPr="00057852" w:rsidRDefault="009F473F" w:rsidP="00C01891">
            <w:r w:rsidRPr="00057852">
              <w:t>34</w:t>
            </w:r>
          </w:p>
        </w:tc>
      </w:tr>
      <w:tr w:rsidR="009F473F" w:rsidRPr="00057852" w14:paraId="27C73327" w14:textId="77777777" w:rsidTr="00C01891">
        <w:trPr>
          <w:trHeight w:hRule="exact" w:val="281"/>
        </w:trPr>
        <w:tc>
          <w:tcPr>
            <w:tcW w:w="6197" w:type="dxa"/>
            <w:gridSpan w:val="2"/>
          </w:tcPr>
          <w:p w14:paraId="2C79C8CF" w14:textId="77777777" w:rsidR="009F473F" w:rsidRPr="00057852" w:rsidRDefault="009F473F" w:rsidP="00C01891">
            <w:r w:rsidRPr="00057852">
              <w:t>Всего часов</w:t>
            </w:r>
          </w:p>
        </w:tc>
        <w:tc>
          <w:tcPr>
            <w:tcW w:w="636" w:type="dxa"/>
          </w:tcPr>
          <w:p w14:paraId="5719750E" w14:textId="77777777" w:rsidR="009F473F" w:rsidRPr="00E95773" w:rsidRDefault="009F473F" w:rsidP="00C01891">
            <w:r w:rsidRPr="00E95773">
              <w:t>986</w:t>
            </w:r>
          </w:p>
        </w:tc>
        <w:tc>
          <w:tcPr>
            <w:tcW w:w="719" w:type="dxa"/>
            <w:gridSpan w:val="2"/>
          </w:tcPr>
          <w:p w14:paraId="06AC7B59" w14:textId="77777777" w:rsidR="009F473F" w:rsidRPr="00E95773" w:rsidRDefault="009F473F" w:rsidP="00C01891"/>
        </w:tc>
        <w:tc>
          <w:tcPr>
            <w:tcW w:w="567" w:type="dxa"/>
          </w:tcPr>
          <w:p w14:paraId="2204AFF8" w14:textId="77777777" w:rsidR="009F473F" w:rsidRPr="00E95773" w:rsidRDefault="009F473F" w:rsidP="00C01891">
            <w:r w:rsidRPr="00E95773">
              <w:t>1088</w:t>
            </w:r>
          </w:p>
        </w:tc>
        <w:tc>
          <w:tcPr>
            <w:tcW w:w="709" w:type="dxa"/>
            <w:gridSpan w:val="2"/>
          </w:tcPr>
          <w:p w14:paraId="28DF7E22" w14:textId="77777777" w:rsidR="009F473F" w:rsidRPr="00057852" w:rsidRDefault="009F473F" w:rsidP="00C01891">
            <w:r w:rsidRPr="00057852">
              <w:t>1122</w:t>
            </w:r>
          </w:p>
        </w:tc>
        <w:tc>
          <w:tcPr>
            <w:tcW w:w="567" w:type="dxa"/>
          </w:tcPr>
          <w:p w14:paraId="20F6AB4E" w14:textId="77777777" w:rsidR="009F473F" w:rsidRPr="00057852" w:rsidRDefault="009F473F" w:rsidP="00C01891">
            <w:r w:rsidRPr="00057852">
              <w:t>1122</w:t>
            </w:r>
          </w:p>
        </w:tc>
        <w:tc>
          <w:tcPr>
            <w:tcW w:w="738" w:type="dxa"/>
          </w:tcPr>
          <w:p w14:paraId="321697B8" w14:textId="77777777" w:rsidR="009F473F" w:rsidRPr="00704ECF" w:rsidRDefault="009F473F" w:rsidP="00C01891">
            <w:pPr>
              <w:rPr>
                <w:lang w:val="en-US"/>
              </w:rPr>
            </w:pPr>
            <w:r>
              <w:rPr>
                <w:lang w:val="en-US"/>
              </w:rPr>
              <w:t>4318</w:t>
            </w:r>
          </w:p>
        </w:tc>
      </w:tr>
      <w:tr w:rsidR="009F473F" w:rsidRPr="00057852" w14:paraId="20438D08" w14:textId="77777777" w:rsidTr="00C01891">
        <w:trPr>
          <w:trHeight w:hRule="exact" w:val="962"/>
        </w:trPr>
        <w:tc>
          <w:tcPr>
            <w:tcW w:w="6197" w:type="dxa"/>
            <w:gridSpan w:val="2"/>
          </w:tcPr>
          <w:p w14:paraId="200239AF" w14:textId="77777777" w:rsidR="009F473F" w:rsidRPr="00057852" w:rsidRDefault="009F473F" w:rsidP="00C01891">
            <w:r w:rsidRPr="00057852">
              <w:t xml:space="preserve">Максимально допустимая недельная нагрузка </w:t>
            </w:r>
            <w:r w:rsidRPr="00057852">
              <w:br/>
              <w:t xml:space="preserve">(при 5-дневной неделе) в соответствии </w:t>
            </w:r>
            <w:r w:rsidRPr="00057852">
              <w:br/>
              <w:t>с действующими санитарными правилами и нормами</w:t>
            </w:r>
          </w:p>
        </w:tc>
        <w:tc>
          <w:tcPr>
            <w:tcW w:w="636" w:type="dxa"/>
          </w:tcPr>
          <w:p w14:paraId="106BB23D" w14:textId="77777777" w:rsidR="009F473F" w:rsidRPr="00E95773" w:rsidRDefault="009F473F" w:rsidP="00C01891">
            <w:r w:rsidRPr="00E95773">
              <w:t>29</w:t>
            </w:r>
          </w:p>
        </w:tc>
        <w:tc>
          <w:tcPr>
            <w:tcW w:w="719" w:type="dxa"/>
            <w:gridSpan w:val="2"/>
          </w:tcPr>
          <w:p w14:paraId="0EA18277" w14:textId="77777777" w:rsidR="009F473F" w:rsidRPr="00E95773" w:rsidRDefault="009F473F" w:rsidP="00C01891"/>
        </w:tc>
        <w:tc>
          <w:tcPr>
            <w:tcW w:w="567" w:type="dxa"/>
          </w:tcPr>
          <w:p w14:paraId="6516BA76" w14:textId="77777777" w:rsidR="009F473F" w:rsidRPr="00E95773" w:rsidRDefault="009F473F" w:rsidP="00C01891">
            <w:r w:rsidRPr="00E95773">
              <w:t>32</w:t>
            </w:r>
          </w:p>
        </w:tc>
        <w:tc>
          <w:tcPr>
            <w:tcW w:w="709" w:type="dxa"/>
            <w:gridSpan w:val="2"/>
          </w:tcPr>
          <w:p w14:paraId="33FC39A7" w14:textId="77777777" w:rsidR="009F473F" w:rsidRPr="00057852" w:rsidRDefault="009F473F" w:rsidP="00C01891">
            <w:r w:rsidRPr="00057852">
              <w:t>33</w:t>
            </w:r>
          </w:p>
        </w:tc>
        <w:tc>
          <w:tcPr>
            <w:tcW w:w="567" w:type="dxa"/>
          </w:tcPr>
          <w:p w14:paraId="6E3C8E03" w14:textId="77777777" w:rsidR="009F473F" w:rsidRPr="00057852" w:rsidRDefault="009F473F" w:rsidP="00C01891">
            <w:r w:rsidRPr="00057852">
              <w:t>33</w:t>
            </w:r>
          </w:p>
        </w:tc>
        <w:tc>
          <w:tcPr>
            <w:tcW w:w="738" w:type="dxa"/>
          </w:tcPr>
          <w:p w14:paraId="2420FAD5" w14:textId="77777777" w:rsidR="009F473F" w:rsidRPr="00057852" w:rsidRDefault="009F473F" w:rsidP="00C01891">
            <w:r w:rsidRPr="00057852">
              <w:t>1</w:t>
            </w:r>
            <w:r>
              <w:rPr>
                <w:lang w:val="en-US"/>
              </w:rPr>
              <w:t>2</w:t>
            </w:r>
            <w:r w:rsidRPr="00057852">
              <w:t>7</w:t>
            </w:r>
          </w:p>
        </w:tc>
      </w:tr>
    </w:tbl>
    <w:p w14:paraId="5A86229A" w14:textId="77777777" w:rsidR="009F473F" w:rsidRDefault="009F473F" w:rsidP="009F473F">
      <w:pPr>
        <w:pStyle w:val="2"/>
        <w:tabs>
          <w:tab w:val="left" w:pos="3084"/>
        </w:tabs>
        <w:spacing w:before="244"/>
        <w:rPr>
          <w:lang w:val="en-US"/>
        </w:rPr>
      </w:pPr>
    </w:p>
    <w:p w14:paraId="66EA5EB6" w14:textId="77777777" w:rsidR="009F473F" w:rsidRPr="00794775" w:rsidRDefault="009F473F" w:rsidP="009F473F">
      <w:pPr>
        <w:pStyle w:val="2"/>
        <w:tabs>
          <w:tab w:val="left" w:pos="3084"/>
        </w:tabs>
        <w:spacing w:before="244"/>
        <w:rPr>
          <w:lang w:val="en-US"/>
        </w:rPr>
      </w:pPr>
    </w:p>
    <w:p w14:paraId="4840541E" w14:textId="77777777" w:rsidR="009F473F" w:rsidRDefault="009F473F" w:rsidP="009F473F">
      <w:pPr>
        <w:pStyle w:val="2"/>
        <w:numPr>
          <w:ilvl w:val="1"/>
          <w:numId w:val="1"/>
        </w:numPr>
        <w:tabs>
          <w:tab w:val="left" w:pos="3906"/>
        </w:tabs>
        <w:ind w:left="3906" w:hanging="422"/>
        <w:jc w:val="left"/>
      </w:pPr>
      <w:bookmarkStart w:id="2" w:name="3.2._Календарный_учебный_график"/>
      <w:bookmarkStart w:id="3" w:name="_bookmark37"/>
      <w:bookmarkEnd w:id="2"/>
      <w:bookmarkEnd w:id="3"/>
      <w:r>
        <w:t>Календарный</w:t>
      </w:r>
      <w:r>
        <w:rPr>
          <w:spacing w:val="-9"/>
        </w:rPr>
        <w:t xml:space="preserve"> </w:t>
      </w:r>
      <w:r>
        <w:t>учебный</w:t>
      </w:r>
      <w:r>
        <w:rPr>
          <w:spacing w:val="-15"/>
        </w:rPr>
        <w:t xml:space="preserve"> </w:t>
      </w:r>
      <w:r>
        <w:rPr>
          <w:spacing w:val="-2"/>
        </w:rPr>
        <w:t>график АООП ООО на 2025-2026 год</w:t>
      </w:r>
    </w:p>
    <w:p w14:paraId="66E7E13B" w14:textId="77777777" w:rsidR="009F473F" w:rsidRDefault="009F473F" w:rsidP="009F473F">
      <w:pPr>
        <w:pStyle w:val="ad"/>
        <w:spacing w:line="271" w:lineRule="exact"/>
        <w:ind w:left="0" w:firstLine="0"/>
      </w:pPr>
    </w:p>
    <w:p w14:paraId="68B88892" w14:textId="77777777" w:rsidR="009F473F" w:rsidRDefault="009F473F" w:rsidP="009F473F">
      <w:pPr>
        <w:pStyle w:val="ad"/>
        <w:spacing w:before="5"/>
        <w:ind w:left="0" w:firstLine="0"/>
        <w:jc w:val="left"/>
      </w:pPr>
    </w:p>
    <w:p w14:paraId="0A5C37B6" w14:textId="77777777" w:rsidR="009F473F" w:rsidRPr="002D44A7" w:rsidRDefault="009F473F" w:rsidP="009F473F">
      <w:pPr>
        <w:pStyle w:val="ConsPlusNormal"/>
        <w:rPr>
          <w:rFonts w:ascii="Times New Roman" w:hAnsi="Times New Roman" w:cs="Times New Roman"/>
        </w:rPr>
      </w:pPr>
      <w:r w:rsidRPr="002D44A7">
        <w:rPr>
          <w:rFonts w:ascii="Times New Roman" w:hAnsi="Times New Roman" w:cs="Times New Roman"/>
        </w:rPr>
        <w:t>Календарный учебный график составлен для адаптированной основной общеобразовательной программы основного общего образования в соответствии:</w:t>
      </w:r>
    </w:p>
    <w:p w14:paraId="0ED1FF76" w14:textId="77777777" w:rsidR="009F473F" w:rsidRPr="00066415" w:rsidRDefault="009F473F" w:rsidP="009F473F">
      <w:pPr>
        <w:pStyle w:val="a7"/>
        <w:numPr>
          <w:ilvl w:val="0"/>
          <w:numId w:val="113"/>
        </w:numPr>
        <w:tabs>
          <w:tab w:val="left" w:pos="722"/>
        </w:tabs>
        <w:ind w:right="561"/>
        <w:contextualSpacing w:val="0"/>
      </w:pPr>
      <w:r w:rsidRPr="00066415">
        <w:t>с частью 1 статьи 34 Федерального закона от 29.12.2012 г. № 273-ФЗ «Об образовании в Российской Федерации»;</w:t>
      </w:r>
    </w:p>
    <w:p w14:paraId="29420A24" w14:textId="77777777" w:rsidR="009F473F" w:rsidRPr="00066415" w:rsidRDefault="009F473F" w:rsidP="009F473F">
      <w:pPr>
        <w:pStyle w:val="a7"/>
        <w:numPr>
          <w:ilvl w:val="0"/>
          <w:numId w:val="113"/>
        </w:numPr>
        <w:tabs>
          <w:tab w:val="left" w:pos="722"/>
        </w:tabs>
        <w:ind w:right="561"/>
        <w:contextualSpacing w:val="0"/>
      </w:pPr>
      <w:r w:rsidRPr="00066415">
        <w:t>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14:paraId="658BCA5D" w14:textId="77777777" w:rsidR="009F473F" w:rsidRPr="00066415" w:rsidRDefault="009F473F" w:rsidP="009F473F">
      <w:pPr>
        <w:pStyle w:val="a7"/>
        <w:numPr>
          <w:ilvl w:val="0"/>
          <w:numId w:val="113"/>
        </w:numPr>
        <w:tabs>
          <w:tab w:val="left" w:pos="722"/>
        </w:tabs>
        <w:ind w:right="561"/>
        <w:contextualSpacing w:val="0"/>
      </w:pPr>
      <w:r w:rsidRPr="00066415">
        <w:t>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3EDF2FF8" w14:textId="77777777" w:rsidR="009F473F" w:rsidRPr="00066415" w:rsidRDefault="009F473F" w:rsidP="009F473F">
      <w:pPr>
        <w:pStyle w:val="a7"/>
        <w:numPr>
          <w:ilvl w:val="0"/>
          <w:numId w:val="113"/>
        </w:numPr>
        <w:tabs>
          <w:tab w:val="left" w:pos="722"/>
        </w:tabs>
        <w:ind w:right="565"/>
        <w:contextualSpacing w:val="0"/>
      </w:pPr>
      <w:r w:rsidRPr="00066415">
        <w:t>СП</w:t>
      </w:r>
      <w:r w:rsidRPr="00066415">
        <w:rPr>
          <w:spacing w:val="-2"/>
        </w:rPr>
        <w:t xml:space="preserve"> </w:t>
      </w:r>
      <w:r w:rsidRPr="00066415">
        <w:t>2.4.3648-20 «Санитарно-эпидемиологические</w:t>
      </w:r>
      <w:r w:rsidRPr="00066415">
        <w:rPr>
          <w:spacing w:val="-3"/>
        </w:rPr>
        <w:t xml:space="preserve"> </w:t>
      </w:r>
      <w:r w:rsidRPr="00066415">
        <w:t>требования</w:t>
      </w:r>
      <w:r w:rsidRPr="00066415">
        <w:rPr>
          <w:spacing w:val="-2"/>
        </w:rPr>
        <w:t xml:space="preserve"> </w:t>
      </w:r>
      <w:r w:rsidRPr="00066415">
        <w:t>к</w:t>
      </w:r>
      <w:r w:rsidRPr="00066415">
        <w:rPr>
          <w:spacing w:val="-1"/>
        </w:rPr>
        <w:t xml:space="preserve"> </w:t>
      </w:r>
      <w:r w:rsidRPr="00066415">
        <w:t>организациям</w:t>
      </w:r>
      <w:r w:rsidRPr="00066415">
        <w:rPr>
          <w:spacing w:val="-3"/>
        </w:rPr>
        <w:t xml:space="preserve"> </w:t>
      </w:r>
      <w:r w:rsidRPr="00066415">
        <w:t>воспитания и обучения, отдыха и оздоровления детей и молодежи»;</w:t>
      </w:r>
    </w:p>
    <w:p w14:paraId="1340234D" w14:textId="77777777" w:rsidR="009F473F" w:rsidRDefault="009F473F" w:rsidP="009F473F">
      <w:pPr>
        <w:pStyle w:val="a7"/>
        <w:numPr>
          <w:ilvl w:val="0"/>
          <w:numId w:val="113"/>
        </w:numPr>
        <w:tabs>
          <w:tab w:val="left" w:pos="722"/>
          <w:tab w:val="left" w:pos="1823"/>
          <w:tab w:val="left" w:pos="3218"/>
          <w:tab w:val="left" w:pos="5105"/>
          <w:tab w:val="left" w:pos="6470"/>
          <w:tab w:val="left" w:pos="6830"/>
          <w:tab w:val="left" w:pos="8226"/>
          <w:tab w:val="left" w:pos="8574"/>
        </w:tabs>
        <w:ind w:right="562"/>
        <w:contextualSpacing w:val="0"/>
      </w:pPr>
      <w:r w:rsidRPr="00066415">
        <w:rPr>
          <w:spacing w:val="-2"/>
        </w:rPr>
        <w:t>СанПиН</w:t>
      </w:r>
      <w:r w:rsidRPr="00066415">
        <w:tab/>
      </w:r>
      <w:r w:rsidRPr="00066415">
        <w:rPr>
          <w:spacing w:val="-2"/>
        </w:rPr>
        <w:t>1.2.3685-21</w:t>
      </w:r>
      <w:r w:rsidRPr="00066415">
        <w:tab/>
      </w:r>
      <w:r w:rsidRPr="00066415">
        <w:rPr>
          <w:spacing w:val="-2"/>
        </w:rPr>
        <w:t>«Гигиенические</w:t>
      </w:r>
      <w:r w:rsidRPr="00066415">
        <w:tab/>
      </w:r>
      <w:r w:rsidRPr="00066415">
        <w:rPr>
          <w:spacing w:val="-2"/>
        </w:rPr>
        <w:t>нормативы</w:t>
      </w:r>
      <w:r w:rsidRPr="00066415">
        <w:tab/>
      </w:r>
      <w:r w:rsidRPr="00066415">
        <w:rPr>
          <w:spacing w:val="-10"/>
        </w:rPr>
        <w:t>и</w:t>
      </w:r>
      <w:r w:rsidRPr="00066415">
        <w:tab/>
      </w:r>
      <w:r w:rsidRPr="00066415">
        <w:rPr>
          <w:spacing w:val="-2"/>
        </w:rPr>
        <w:t>требования</w:t>
      </w:r>
      <w:r w:rsidRPr="00066415">
        <w:tab/>
      </w:r>
      <w:r w:rsidRPr="00066415">
        <w:rPr>
          <w:spacing w:val="-10"/>
        </w:rPr>
        <w:t>к</w:t>
      </w:r>
      <w:r w:rsidRPr="00066415">
        <w:tab/>
      </w:r>
      <w:r w:rsidRPr="00066415">
        <w:rPr>
          <w:spacing w:val="-2"/>
        </w:rPr>
        <w:t xml:space="preserve">обеспечению </w:t>
      </w:r>
      <w:r w:rsidRPr="00066415">
        <w:t>безопасности и (или) безвредности для человека факторов среды обитания»</w:t>
      </w:r>
    </w:p>
    <w:p w14:paraId="1E96EB29" w14:textId="77777777" w:rsidR="009F473F" w:rsidRPr="00066415" w:rsidRDefault="009F473F" w:rsidP="009F473F">
      <w:pPr>
        <w:pStyle w:val="a7"/>
        <w:numPr>
          <w:ilvl w:val="0"/>
          <w:numId w:val="113"/>
        </w:numPr>
        <w:tabs>
          <w:tab w:val="left" w:pos="993"/>
        </w:tabs>
        <w:ind w:right="283"/>
        <w:contextualSpacing w:val="0"/>
      </w:pPr>
      <w:r w:rsidRPr="00066415">
        <w:t>Устав МОУ</w:t>
      </w:r>
      <w:r>
        <w:t xml:space="preserve"> </w:t>
      </w:r>
      <w:r w:rsidRPr="00066415">
        <w:t>Кяппесельгской ОШ.</w:t>
      </w:r>
    </w:p>
    <w:p w14:paraId="1EC8417D" w14:textId="77777777" w:rsidR="009F473F" w:rsidRPr="00066415" w:rsidRDefault="009F473F" w:rsidP="009F473F">
      <w:pPr>
        <w:pStyle w:val="a7"/>
        <w:tabs>
          <w:tab w:val="left" w:pos="722"/>
          <w:tab w:val="left" w:pos="1823"/>
          <w:tab w:val="left" w:pos="3218"/>
          <w:tab w:val="left" w:pos="5105"/>
          <w:tab w:val="left" w:pos="6470"/>
          <w:tab w:val="left" w:pos="6830"/>
          <w:tab w:val="left" w:pos="8226"/>
          <w:tab w:val="left" w:pos="8574"/>
        </w:tabs>
        <w:ind w:left="722" w:right="562"/>
      </w:pPr>
    </w:p>
    <w:p w14:paraId="038517BB" w14:textId="77777777" w:rsidR="009F473F" w:rsidRPr="00066415" w:rsidRDefault="009F473F" w:rsidP="009F473F">
      <w:pPr>
        <w:pStyle w:val="a7"/>
        <w:tabs>
          <w:tab w:val="left" w:pos="722"/>
          <w:tab w:val="left" w:pos="1823"/>
          <w:tab w:val="left" w:pos="3218"/>
          <w:tab w:val="left" w:pos="5105"/>
          <w:tab w:val="left" w:pos="6470"/>
          <w:tab w:val="left" w:pos="6830"/>
          <w:tab w:val="left" w:pos="8226"/>
          <w:tab w:val="left" w:pos="8574"/>
        </w:tabs>
        <w:ind w:right="562"/>
      </w:pPr>
    </w:p>
    <w:p w14:paraId="23EC00B5" w14:textId="77777777" w:rsidR="009F473F" w:rsidRPr="00066415" w:rsidRDefault="009F473F" w:rsidP="009F473F">
      <w:pPr>
        <w:pStyle w:val="ad"/>
        <w:spacing w:before="4"/>
        <w:rPr>
          <w:sz w:val="22"/>
          <w:szCs w:val="22"/>
        </w:rPr>
      </w:pPr>
    </w:p>
    <w:p w14:paraId="2FE3D3D5" w14:textId="77777777" w:rsidR="009F473F" w:rsidRPr="00066415" w:rsidRDefault="009F473F" w:rsidP="009F473F">
      <w:pPr>
        <w:pStyle w:val="ad"/>
        <w:spacing w:before="4"/>
        <w:rPr>
          <w:sz w:val="22"/>
          <w:szCs w:val="22"/>
        </w:rPr>
      </w:pPr>
    </w:p>
    <w:tbl>
      <w:tblPr>
        <w:tblStyle w:val="affc"/>
        <w:tblpPr w:leftFromText="180" w:rightFromText="180" w:vertAnchor="text" w:horzAnchor="margin" w:tblpY="-992"/>
        <w:tblW w:w="9747" w:type="dxa"/>
        <w:tblLook w:val="04A0" w:firstRow="1" w:lastRow="0" w:firstColumn="1" w:lastColumn="0" w:noHBand="0" w:noVBand="1"/>
      </w:tblPr>
      <w:tblGrid>
        <w:gridCol w:w="4644"/>
        <w:gridCol w:w="5103"/>
      </w:tblGrid>
      <w:tr w:rsidR="009F473F" w:rsidRPr="00066415" w14:paraId="7ECD1DA1" w14:textId="77777777" w:rsidTr="00C01891">
        <w:tc>
          <w:tcPr>
            <w:tcW w:w="9747" w:type="dxa"/>
            <w:gridSpan w:val="2"/>
          </w:tcPr>
          <w:p w14:paraId="52424F12" w14:textId="77777777" w:rsidR="009F473F" w:rsidRPr="00066415" w:rsidRDefault="009F473F" w:rsidP="00C01891">
            <w:pPr>
              <w:pStyle w:val="1"/>
              <w:tabs>
                <w:tab w:val="left" w:pos="525"/>
              </w:tabs>
              <w:spacing w:line="273" w:lineRule="exact"/>
              <w:ind w:left="285"/>
              <w:rPr>
                <w:sz w:val="22"/>
                <w:szCs w:val="22"/>
              </w:rPr>
            </w:pPr>
            <w:r w:rsidRPr="00066415">
              <w:rPr>
                <w:sz w:val="22"/>
                <w:szCs w:val="22"/>
              </w:rPr>
              <w:lastRenderedPageBreak/>
              <w:t>Продолжительность</w:t>
            </w:r>
            <w:r w:rsidRPr="00066415">
              <w:rPr>
                <w:spacing w:val="-7"/>
                <w:sz w:val="22"/>
                <w:szCs w:val="22"/>
              </w:rPr>
              <w:t xml:space="preserve"> </w:t>
            </w:r>
            <w:r w:rsidRPr="00066415">
              <w:rPr>
                <w:sz w:val="22"/>
                <w:szCs w:val="22"/>
              </w:rPr>
              <w:t>учебного</w:t>
            </w:r>
            <w:r w:rsidRPr="00066415">
              <w:rPr>
                <w:spacing w:val="-7"/>
                <w:sz w:val="22"/>
                <w:szCs w:val="22"/>
              </w:rPr>
              <w:t xml:space="preserve"> </w:t>
            </w:r>
            <w:r w:rsidRPr="00066415">
              <w:rPr>
                <w:spacing w:val="-4"/>
                <w:sz w:val="22"/>
                <w:szCs w:val="22"/>
              </w:rPr>
              <w:t>года</w:t>
            </w:r>
          </w:p>
          <w:p w14:paraId="54E04453" w14:textId="77777777" w:rsidR="009F473F" w:rsidRPr="00066415" w:rsidRDefault="009F473F" w:rsidP="009F473F">
            <w:pPr>
              <w:widowControl/>
              <w:numPr>
                <w:ilvl w:val="0"/>
                <w:numId w:val="101"/>
              </w:numPr>
              <w:autoSpaceDE/>
              <w:autoSpaceDN/>
            </w:pPr>
            <w:r w:rsidRPr="00066415">
              <w:rPr>
                <w:b/>
                <w:bCs/>
              </w:rPr>
              <w:t>Начало учебного года</w:t>
            </w:r>
            <w:r w:rsidRPr="00066415">
              <w:t> — 1 сентября 2025 года.</w:t>
            </w:r>
          </w:p>
          <w:p w14:paraId="3AA9F560" w14:textId="77777777" w:rsidR="009F473F" w:rsidRPr="00066415" w:rsidRDefault="009F473F" w:rsidP="009F473F">
            <w:pPr>
              <w:widowControl/>
              <w:numPr>
                <w:ilvl w:val="0"/>
                <w:numId w:val="101"/>
              </w:numPr>
              <w:autoSpaceDE/>
              <w:autoSpaceDN/>
            </w:pPr>
            <w:r w:rsidRPr="00066415">
              <w:rPr>
                <w:b/>
                <w:bCs/>
              </w:rPr>
              <w:t>Окончание учебного года</w:t>
            </w:r>
            <w:r w:rsidRPr="00066415">
              <w:t> — 22 мая 2026 года (для 9 класса), 30 мая 2026 года (5-8 класс).</w:t>
            </w:r>
          </w:p>
          <w:p w14:paraId="253739D2" w14:textId="77777777" w:rsidR="009F473F" w:rsidRPr="00066415" w:rsidRDefault="009F473F" w:rsidP="009F473F">
            <w:pPr>
              <w:widowControl/>
              <w:numPr>
                <w:ilvl w:val="0"/>
                <w:numId w:val="101"/>
              </w:numPr>
              <w:autoSpaceDE/>
              <w:autoSpaceDN/>
            </w:pPr>
            <w:r w:rsidRPr="00066415">
              <w:rPr>
                <w:b/>
                <w:bCs/>
              </w:rPr>
              <w:t>Продолжительность</w:t>
            </w:r>
            <w:r w:rsidRPr="00066415">
              <w:rPr>
                <w:b/>
                <w:bCs/>
                <w:spacing w:val="-8"/>
              </w:rPr>
              <w:t xml:space="preserve"> </w:t>
            </w:r>
            <w:r w:rsidRPr="00066415">
              <w:rPr>
                <w:b/>
                <w:bCs/>
              </w:rPr>
              <w:t>учебного</w:t>
            </w:r>
            <w:r w:rsidRPr="00066415">
              <w:rPr>
                <w:b/>
                <w:bCs/>
                <w:spacing w:val="-8"/>
              </w:rPr>
              <w:t xml:space="preserve"> </w:t>
            </w:r>
            <w:r w:rsidRPr="00066415">
              <w:rPr>
                <w:b/>
                <w:bCs/>
                <w:spacing w:val="-2"/>
              </w:rPr>
              <w:t>года</w:t>
            </w:r>
            <w:r w:rsidRPr="00066415">
              <w:rPr>
                <w:spacing w:val="-2"/>
              </w:rPr>
              <w:t>:</w:t>
            </w:r>
          </w:p>
          <w:p w14:paraId="52B1EDE0" w14:textId="77777777" w:rsidR="009F473F" w:rsidRPr="00066415" w:rsidRDefault="009F473F" w:rsidP="00C01891">
            <w:pPr>
              <w:pStyle w:val="ad"/>
              <w:rPr>
                <w:spacing w:val="-2"/>
                <w:sz w:val="22"/>
                <w:szCs w:val="22"/>
              </w:rPr>
            </w:pP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2"/>
                <w:sz w:val="22"/>
                <w:szCs w:val="22"/>
              </w:rPr>
              <w:t xml:space="preserve"> </w:t>
            </w:r>
            <w:r w:rsidRPr="00066415">
              <w:rPr>
                <w:sz w:val="22"/>
                <w:szCs w:val="22"/>
              </w:rPr>
              <w:t>–</w:t>
            </w:r>
            <w:r w:rsidRPr="00066415">
              <w:rPr>
                <w:spacing w:val="-2"/>
                <w:sz w:val="22"/>
                <w:szCs w:val="22"/>
              </w:rPr>
              <w:t xml:space="preserve"> </w:t>
            </w:r>
            <w:r w:rsidRPr="00066415">
              <w:rPr>
                <w:sz w:val="22"/>
                <w:szCs w:val="22"/>
              </w:rPr>
              <w:t>34</w:t>
            </w:r>
            <w:r w:rsidRPr="00066415">
              <w:rPr>
                <w:spacing w:val="2"/>
                <w:sz w:val="22"/>
                <w:szCs w:val="22"/>
              </w:rPr>
              <w:t xml:space="preserve"> </w:t>
            </w:r>
            <w:r w:rsidRPr="00066415">
              <w:rPr>
                <w:sz w:val="22"/>
                <w:szCs w:val="22"/>
              </w:rPr>
              <w:t>учебные</w:t>
            </w:r>
            <w:r w:rsidRPr="00066415">
              <w:rPr>
                <w:spacing w:val="-3"/>
                <w:sz w:val="22"/>
                <w:szCs w:val="22"/>
              </w:rPr>
              <w:t xml:space="preserve"> </w:t>
            </w:r>
            <w:r w:rsidRPr="00066415">
              <w:rPr>
                <w:spacing w:val="-2"/>
                <w:sz w:val="22"/>
                <w:szCs w:val="22"/>
              </w:rPr>
              <w:t>недели.</w:t>
            </w:r>
          </w:p>
          <w:p w14:paraId="0EFF9A3F" w14:textId="77777777" w:rsidR="009F473F" w:rsidRPr="00066415" w:rsidRDefault="009F473F" w:rsidP="00C01891">
            <w:pPr>
              <w:pStyle w:val="ad"/>
              <w:spacing w:before="1"/>
              <w:rPr>
                <w:sz w:val="22"/>
                <w:szCs w:val="22"/>
              </w:rPr>
            </w:pP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2"/>
                <w:sz w:val="22"/>
                <w:szCs w:val="22"/>
              </w:rPr>
              <w:t xml:space="preserve"> </w:t>
            </w:r>
            <w:r w:rsidRPr="00066415">
              <w:rPr>
                <w:sz w:val="22"/>
                <w:szCs w:val="22"/>
              </w:rPr>
              <w:t>учебный</w:t>
            </w:r>
            <w:r w:rsidRPr="00066415">
              <w:rPr>
                <w:spacing w:val="-1"/>
                <w:sz w:val="22"/>
                <w:szCs w:val="22"/>
              </w:rPr>
              <w:t xml:space="preserve"> </w:t>
            </w:r>
            <w:r w:rsidRPr="00066415">
              <w:rPr>
                <w:sz w:val="22"/>
                <w:szCs w:val="22"/>
              </w:rPr>
              <w:t>год</w:t>
            </w:r>
            <w:r w:rsidRPr="00066415">
              <w:rPr>
                <w:spacing w:val="-2"/>
                <w:sz w:val="22"/>
                <w:szCs w:val="22"/>
              </w:rPr>
              <w:t xml:space="preserve"> </w:t>
            </w:r>
            <w:r w:rsidRPr="00066415">
              <w:rPr>
                <w:sz w:val="22"/>
                <w:szCs w:val="22"/>
              </w:rPr>
              <w:t>делится</w:t>
            </w:r>
            <w:r w:rsidRPr="00066415">
              <w:rPr>
                <w:spacing w:val="-2"/>
                <w:sz w:val="22"/>
                <w:szCs w:val="22"/>
              </w:rPr>
              <w:t xml:space="preserve"> </w:t>
            </w:r>
            <w:r w:rsidRPr="00066415">
              <w:rPr>
                <w:sz w:val="22"/>
                <w:szCs w:val="22"/>
              </w:rPr>
              <w:t>на триместры. При триместровой системе обучения учебный год делится на три равные части, каждая из которых включает два учебных модуля. Школьники учатся в течение пяти недель, а затем проводят неделю на каникулах. Минимальная</w:t>
            </w:r>
            <w:r w:rsidRPr="00066415">
              <w:rPr>
                <w:spacing w:val="30"/>
                <w:sz w:val="22"/>
                <w:szCs w:val="22"/>
              </w:rPr>
              <w:t xml:space="preserve"> </w:t>
            </w:r>
            <w:r w:rsidRPr="00066415">
              <w:rPr>
                <w:sz w:val="22"/>
                <w:szCs w:val="22"/>
              </w:rPr>
              <w:t>продолжительность</w:t>
            </w:r>
            <w:r w:rsidRPr="00066415">
              <w:rPr>
                <w:spacing w:val="31"/>
                <w:sz w:val="22"/>
                <w:szCs w:val="22"/>
              </w:rPr>
              <w:t xml:space="preserve"> </w:t>
            </w:r>
            <w:r w:rsidRPr="00066415">
              <w:rPr>
                <w:sz w:val="22"/>
                <w:szCs w:val="22"/>
              </w:rPr>
              <w:t>каникул</w:t>
            </w:r>
            <w:r w:rsidRPr="00066415">
              <w:rPr>
                <w:spacing w:val="31"/>
                <w:sz w:val="22"/>
                <w:szCs w:val="22"/>
              </w:rPr>
              <w:t xml:space="preserve"> </w:t>
            </w:r>
            <w:r w:rsidRPr="00066415">
              <w:rPr>
                <w:sz w:val="22"/>
                <w:szCs w:val="22"/>
              </w:rPr>
              <w:t>в</w:t>
            </w:r>
            <w:r w:rsidRPr="00066415">
              <w:rPr>
                <w:spacing w:val="30"/>
                <w:sz w:val="22"/>
                <w:szCs w:val="22"/>
              </w:rPr>
              <w:t xml:space="preserve"> </w:t>
            </w:r>
            <w:r w:rsidRPr="00066415">
              <w:rPr>
                <w:sz w:val="22"/>
                <w:szCs w:val="22"/>
              </w:rPr>
              <w:t>течении</w:t>
            </w:r>
            <w:r w:rsidRPr="00066415">
              <w:rPr>
                <w:spacing w:val="34"/>
                <w:sz w:val="22"/>
                <w:szCs w:val="22"/>
              </w:rPr>
              <w:t xml:space="preserve"> </w:t>
            </w:r>
            <w:r w:rsidRPr="00066415">
              <w:rPr>
                <w:sz w:val="22"/>
                <w:szCs w:val="22"/>
              </w:rPr>
              <w:t>учебного</w:t>
            </w:r>
            <w:r w:rsidRPr="00066415">
              <w:rPr>
                <w:spacing w:val="30"/>
                <w:sz w:val="22"/>
                <w:szCs w:val="22"/>
              </w:rPr>
              <w:t xml:space="preserve"> </w:t>
            </w:r>
            <w:r w:rsidRPr="00066415">
              <w:rPr>
                <w:sz w:val="22"/>
                <w:szCs w:val="22"/>
              </w:rPr>
              <w:t>года</w:t>
            </w:r>
            <w:r w:rsidRPr="00066415">
              <w:rPr>
                <w:spacing w:val="36"/>
                <w:sz w:val="22"/>
                <w:szCs w:val="22"/>
              </w:rPr>
              <w:t xml:space="preserve"> </w:t>
            </w:r>
            <w:r w:rsidRPr="00066415">
              <w:rPr>
                <w:sz w:val="22"/>
                <w:szCs w:val="22"/>
              </w:rPr>
              <w:t>–</w:t>
            </w:r>
            <w:r w:rsidRPr="00066415">
              <w:rPr>
                <w:spacing w:val="31"/>
                <w:sz w:val="22"/>
                <w:szCs w:val="22"/>
              </w:rPr>
              <w:t xml:space="preserve"> </w:t>
            </w:r>
            <w:r w:rsidRPr="00066415">
              <w:rPr>
                <w:sz w:val="22"/>
                <w:szCs w:val="22"/>
              </w:rPr>
              <w:t>7</w:t>
            </w:r>
            <w:r w:rsidRPr="00066415">
              <w:rPr>
                <w:spacing w:val="30"/>
                <w:sz w:val="22"/>
                <w:szCs w:val="22"/>
              </w:rPr>
              <w:t xml:space="preserve"> </w:t>
            </w:r>
            <w:r w:rsidRPr="00066415">
              <w:rPr>
                <w:sz w:val="22"/>
                <w:szCs w:val="22"/>
              </w:rPr>
              <w:t>календарных</w:t>
            </w:r>
            <w:r w:rsidRPr="00066415">
              <w:rPr>
                <w:spacing w:val="32"/>
                <w:sz w:val="22"/>
                <w:szCs w:val="22"/>
              </w:rPr>
              <w:t xml:space="preserve"> </w:t>
            </w:r>
            <w:r w:rsidRPr="00066415">
              <w:rPr>
                <w:sz w:val="22"/>
                <w:szCs w:val="22"/>
              </w:rPr>
              <w:t>дней (абз. 6 п. 3.4.16 СП 2.4.3648-20)</w:t>
            </w:r>
          </w:p>
        </w:tc>
      </w:tr>
      <w:tr w:rsidR="009F473F" w:rsidRPr="00066415" w14:paraId="28DC020B" w14:textId="77777777" w:rsidTr="00C01891">
        <w:tc>
          <w:tcPr>
            <w:tcW w:w="4644" w:type="dxa"/>
          </w:tcPr>
          <w:p w14:paraId="1DF692EA" w14:textId="77777777" w:rsidR="009F473F" w:rsidRPr="00066415" w:rsidRDefault="009F473F" w:rsidP="00C01891">
            <w:pPr>
              <w:pStyle w:val="3"/>
              <w:shd w:val="clear" w:color="auto" w:fill="FFFFFF"/>
              <w:spacing w:line="480" w:lineRule="atLeast"/>
              <w:textAlignment w:val="baseline"/>
              <w:rPr>
                <w:rStyle w:val="affd"/>
                <w:sz w:val="22"/>
                <w:szCs w:val="22"/>
              </w:rPr>
            </w:pPr>
            <w:r w:rsidRPr="00066415">
              <w:rPr>
                <w:rStyle w:val="affd"/>
                <w:sz w:val="22"/>
                <w:szCs w:val="22"/>
              </w:rPr>
              <w:t>Первый триместр в 2025 году</w:t>
            </w:r>
          </w:p>
          <w:p w14:paraId="176EE45E" w14:textId="77777777" w:rsidR="009F473F" w:rsidRPr="00066415" w:rsidRDefault="009F473F" w:rsidP="009F473F">
            <w:pPr>
              <w:pStyle w:val="a7"/>
              <w:widowControl/>
              <w:numPr>
                <w:ilvl w:val="0"/>
                <w:numId w:val="103"/>
              </w:numPr>
              <w:autoSpaceDE/>
              <w:autoSpaceDN/>
              <w:contextualSpacing w:val="0"/>
              <w:jc w:val="both"/>
            </w:pPr>
            <w:r w:rsidRPr="00066415">
              <w:t>1 сентября — 4 октября 2025 года</w:t>
            </w:r>
          </w:p>
          <w:p w14:paraId="143B96F5" w14:textId="77777777" w:rsidR="009F473F" w:rsidRPr="00066415" w:rsidRDefault="009F473F" w:rsidP="00C01891">
            <w:pPr>
              <w:pStyle w:val="a7"/>
            </w:pPr>
            <w:r w:rsidRPr="00066415">
              <w:t xml:space="preserve"> (5 недель)</w:t>
            </w:r>
          </w:p>
          <w:p w14:paraId="4D1B004E" w14:textId="77777777" w:rsidR="009F473F" w:rsidRPr="00066415" w:rsidRDefault="009F473F" w:rsidP="009F473F">
            <w:pPr>
              <w:pStyle w:val="a7"/>
              <w:widowControl/>
              <w:numPr>
                <w:ilvl w:val="0"/>
                <w:numId w:val="103"/>
              </w:numPr>
              <w:autoSpaceDE/>
              <w:autoSpaceDN/>
              <w:contextualSpacing w:val="0"/>
              <w:jc w:val="both"/>
            </w:pPr>
            <w:r w:rsidRPr="00066415">
              <w:t>13 октября — 15 ноября 2025 года</w:t>
            </w:r>
          </w:p>
          <w:p w14:paraId="1FE79F3B" w14:textId="77777777" w:rsidR="009F473F" w:rsidRPr="00066415" w:rsidRDefault="009F473F" w:rsidP="00C01891">
            <w:pPr>
              <w:pStyle w:val="a7"/>
            </w:pPr>
            <w:r w:rsidRPr="00066415">
              <w:t xml:space="preserve"> (5 недель)</w:t>
            </w:r>
          </w:p>
          <w:p w14:paraId="13D46DAF" w14:textId="77777777" w:rsidR="009F473F" w:rsidRPr="00066415" w:rsidRDefault="009F473F" w:rsidP="00C01891"/>
          <w:p w14:paraId="57807E7B" w14:textId="77777777" w:rsidR="009F473F" w:rsidRPr="00066415" w:rsidRDefault="009F473F" w:rsidP="00C01891">
            <w:pPr>
              <w:pStyle w:val="af2"/>
              <w:shd w:val="clear" w:color="auto" w:fill="FFFFFF"/>
              <w:spacing w:after="225" w:line="360" w:lineRule="atLeast"/>
              <w:textAlignment w:val="baseline"/>
              <w:rPr>
                <w:color w:val="000000"/>
                <w:sz w:val="22"/>
                <w:szCs w:val="22"/>
              </w:rPr>
            </w:pPr>
          </w:p>
        </w:tc>
        <w:tc>
          <w:tcPr>
            <w:tcW w:w="5103" w:type="dxa"/>
          </w:tcPr>
          <w:p w14:paraId="77811F74" w14:textId="77777777" w:rsidR="009F473F" w:rsidRPr="00066415" w:rsidRDefault="009F473F" w:rsidP="00C01891">
            <w:pPr>
              <w:pStyle w:val="3"/>
              <w:shd w:val="clear" w:color="auto" w:fill="FFFFFF"/>
              <w:spacing w:line="480" w:lineRule="atLeast"/>
              <w:textAlignment w:val="baseline"/>
              <w:rPr>
                <w:rStyle w:val="affd"/>
                <w:sz w:val="22"/>
                <w:szCs w:val="22"/>
              </w:rPr>
            </w:pPr>
            <w:r w:rsidRPr="00066415">
              <w:rPr>
                <w:rStyle w:val="affd"/>
                <w:sz w:val="22"/>
                <w:szCs w:val="22"/>
              </w:rPr>
              <w:t>Каникулы в первом триместре в 2025 году</w:t>
            </w:r>
          </w:p>
          <w:p w14:paraId="2FA09F20" w14:textId="77777777" w:rsidR="009F473F" w:rsidRPr="00066415" w:rsidRDefault="009F473F" w:rsidP="009F473F">
            <w:pPr>
              <w:pStyle w:val="af2"/>
              <w:widowControl/>
              <w:numPr>
                <w:ilvl w:val="0"/>
                <w:numId w:val="102"/>
              </w:numPr>
              <w:autoSpaceDE/>
              <w:autoSpaceDN/>
              <w:spacing w:after="225" w:afterAutospacing="1" w:line="360" w:lineRule="atLeast"/>
              <w:textAlignment w:val="baseline"/>
              <w:rPr>
                <w:sz w:val="22"/>
                <w:szCs w:val="22"/>
              </w:rPr>
            </w:pPr>
            <w:r w:rsidRPr="00066415">
              <w:rPr>
                <w:sz w:val="22"/>
                <w:szCs w:val="22"/>
              </w:rPr>
              <w:t xml:space="preserve">6 октября — 12 октября 2025 года (7 дней); </w:t>
            </w:r>
          </w:p>
          <w:p w14:paraId="40055D60" w14:textId="77777777" w:rsidR="009F473F" w:rsidRPr="00066415" w:rsidRDefault="009F473F" w:rsidP="009F473F">
            <w:pPr>
              <w:pStyle w:val="af2"/>
              <w:widowControl/>
              <w:numPr>
                <w:ilvl w:val="0"/>
                <w:numId w:val="102"/>
              </w:numPr>
              <w:autoSpaceDE/>
              <w:autoSpaceDN/>
              <w:spacing w:after="225" w:afterAutospacing="1" w:line="360" w:lineRule="atLeast"/>
              <w:textAlignment w:val="baseline"/>
              <w:rPr>
                <w:sz w:val="22"/>
                <w:szCs w:val="22"/>
              </w:rPr>
            </w:pPr>
            <w:r w:rsidRPr="00066415">
              <w:rPr>
                <w:sz w:val="22"/>
                <w:szCs w:val="22"/>
              </w:rPr>
              <w:t>17 ноября — 23 ноября 2025 года (7 дней).</w:t>
            </w:r>
          </w:p>
        </w:tc>
      </w:tr>
      <w:tr w:rsidR="009F473F" w:rsidRPr="00066415" w14:paraId="32218509" w14:textId="77777777" w:rsidTr="00C01891">
        <w:tc>
          <w:tcPr>
            <w:tcW w:w="4644" w:type="dxa"/>
          </w:tcPr>
          <w:p w14:paraId="1B47357E" w14:textId="77777777" w:rsidR="009F473F" w:rsidRPr="00066415" w:rsidRDefault="009F473F" w:rsidP="00C01891">
            <w:pPr>
              <w:pStyle w:val="3"/>
              <w:shd w:val="clear" w:color="auto" w:fill="FFFFFF"/>
              <w:spacing w:line="480" w:lineRule="atLeast"/>
              <w:textAlignment w:val="baseline"/>
              <w:rPr>
                <w:rStyle w:val="affd"/>
                <w:sz w:val="22"/>
                <w:szCs w:val="22"/>
              </w:rPr>
            </w:pPr>
            <w:r w:rsidRPr="00066415">
              <w:rPr>
                <w:rStyle w:val="affd"/>
                <w:sz w:val="22"/>
                <w:szCs w:val="22"/>
              </w:rPr>
              <w:t>Второй триместр в 2025-26 году.</w:t>
            </w:r>
          </w:p>
          <w:p w14:paraId="15DBDFEB" w14:textId="77777777" w:rsidR="009F473F" w:rsidRPr="00066415" w:rsidRDefault="009F473F" w:rsidP="00C01891"/>
          <w:p w14:paraId="2F29F63D" w14:textId="77777777" w:rsidR="009F473F" w:rsidRPr="00066415" w:rsidRDefault="009F473F" w:rsidP="009F473F">
            <w:pPr>
              <w:pStyle w:val="a7"/>
              <w:widowControl/>
              <w:numPr>
                <w:ilvl w:val="0"/>
                <w:numId w:val="103"/>
              </w:numPr>
              <w:autoSpaceDE/>
              <w:autoSpaceDN/>
              <w:contextualSpacing w:val="0"/>
              <w:jc w:val="both"/>
            </w:pPr>
            <w:r w:rsidRPr="00066415">
              <w:t xml:space="preserve"> 24 ноября — 30 декабря 2025 года </w:t>
            </w:r>
          </w:p>
          <w:p w14:paraId="77D86104" w14:textId="77777777" w:rsidR="009F473F" w:rsidRPr="00066415" w:rsidRDefault="009F473F" w:rsidP="00C01891">
            <w:pPr>
              <w:pStyle w:val="a7"/>
            </w:pPr>
            <w:r w:rsidRPr="00066415">
              <w:t>(6 недель)</w:t>
            </w:r>
          </w:p>
          <w:p w14:paraId="430ED502" w14:textId="77777777" w:rsidR="009F473F" w:rsidRPr="00066415" w:rsidRDefault="009F473F" w:rsidP="00C01891">
            <w:pPr>
              <w:pStyle w:val="a7"/>
            </w:pPr>
          </w:p>
          <w:p w14:paraId="2B0E7FA0" w14:textId="77777777" w:rsidR="009F473F" w:rsidRPr="00066415" w:rsidRDefault="009F473F" w:rsidP="009F473F">
            <w:pPr>
              <w:pStyle w:val="a7"/>
              <w:widowControl/>
              <w:numPr>
                <w:ilvl w:val="0"/>
                <w:numId w:val="103"/>
              </w:numPr>
              <w:autoSpaceDE/>
              <w:autoSpaceDN/>
              <w:contextualSpacing w:val="0"/>
              <w:jc w:val="both"/>
            </w:pPr>
            <w:r w:rsidRPr="00066415">
              <w:t xml:space="preserve">12 января — 14 февраля 2026 года </w:t>
            </w:r>
          </w:p>
          <w:p w14:paraId="6642E50E" w14:textId="77777777" w:rsidR="009F473F" w:rsidRPr="00066415" w:rsidRDefault="009F473F" w:rsidP="00C01891">
            <w:pPr>
              <w:pStyle w:val="a7"/>
            </w:pPr>
            <w:r w:rsidRPr="00066415">
              <w:t>(5 недель)</w:t>
            </w:r>
          </w:p>
          <w:p w14:paraId="2F5A3250" w14:textId="77777777" w:rsidR="009F473F" w:rsidRPr="00066415" w:rsidRDefault="009F473F" w:rsidP="00C01891">
            <w:pPr>
              <w:pStyle w:val="af2"/>
              <w:shd w:val="clear" w:color="auto" w:fill="FFFFFF"/>
              <w:spacing w:after="225" w:line="360" w:lineRule="atLeast"/>
              <w:textAlignment w:val="baseline"/>
              <w:rPr>
                <w:color w:val="000000"/>
                <w:sz w:val="22"/>
                <w:szCs w:val="22"/>
              </w:rPr>
            </w:pPr>
          </w:p>
        </w:tc>
        <w:tc>
          <w:tcPr>
            <w:tcW w:w="5103" w:type="dxa"/>
          </w:tcPr>
          <w:p w14:paraId="3248F3F1" w14:textId="77777777" w:rsidR="009F473F" w:rsidRPr="00066415" w:rsidRDefault="009F473F" w:rsidP="00C01891">
            <w:pPr>
              <w:pStyle w:val="3"/>
              <w:shd w:val="clear" w:color="auto" w:fill="FFFFFF"/>
              <w:spacing w:line="480" w:lineRule="atLeast"/>
              <w:textAlignment w:val="baseline"/>
              <w:rPr>
                <w:rStyle w:val="affd"/>
                <w:sz w:val="22"/>
                <w:szCs w:val="22"/>
              </w:rPr>
            </w:pPr>
            <w:r w:rsidRPr="00066415">
              <w:rPr>
                <w:rStyle w:val="affd"/>
                <w:sz w:val="22"/>
                <w:szCs w:val="22"/>
              </w:rPr>
              <w:t>Каникулы во втором триместре в 2025-26 году.</w:t>
            </w:r>
          </w:p>
          <w:p w14:paraId="33C325F7" w14:textId="77777777" w:rsidR="009F473F" w:rsidRPr="00066415" w:rsidRDefault="009F473F" w:rsidP="00C01891">
            <w:pPr>
              <w:pStyle w:val="af2"/>
              <w:shd w:val="clear" w:color="auto" w:fill="FFFFFF"/>
              <w:spacing w:after="225" w:line="360" w:lineRule="atLeast"/>
              <w:ind w:left="720"/>
              <w:textAlignment w:val="baseline"/>
              <w:rPr>
                <w:sz w:val="22"/>
                <w:szCs w:val="22"/>
              </w:rPr>
            </w:pPr>
            <w:r w:rsidRPr="00066415">
              <w:rPr>
                <w:sz w:val="22"/>
                <w:szCs w:val="22"/>
              </w:rPr>
              <w:t xml:space="preserve">3) 31 декабря 2025 года — 11 января 2026 года (12 дней); </w:t>
            </w:r>
          </w:p>
          <w:p w14:paraId="60943E29" w14:textId="77777777" w:rsidR="009F473F" w:rsidRPr="00066415" w:rsidRDefault="009F473F" w:rsidP="00C01891">
            <w:pPr>
              <w:pStyle w:val="af2"/>
              <w:shd w:val="clear" w:color="auto" w:fill="FFFFFF"/>
              <w:spacing w:after="225" w:line="360" w:lineRule="atLeast"/>
              <w:ind w:left="720"/>
              <w:textAlignment w:val="baseline"/>
              <w:rPr>
                <w:b/>
                <w:bCs/>
                <w:color w:val="222222"/>
                <w:sz w:val="22"/>
                <w:szCs w:val="22"/>
              </w:rPr>
            </w:pPr>
            <w:r w:rsidRPr="00066415">
              <w:rPr>
                <w:sz w:val="22"/>
                <w:szCs w:val="22"/>
              </w:rPr>
              <w:t>4) 16 февраля — 23 февраля 2026 года (8 дней).</w:t>
            </w:r>
          </w:p>
        </w:tc>
      </w:tr>
      <w:tr w:rsidR="009F473F" w:rsidRPr="00066415" w14:paraId="2A184036" w14:textId="77777777" w:rsidTr="00C01891">
        <w:tc>
          <w:tcPr>
            <w:tcW w:w="4644" w:type="dxa"/>
          </w:tcPr>
          <w:p w14:paraId="4AF97173" w14:textId="77777777" w:rsidR="009F473F" w:rsidRPr="00066415" w:rsidRDefault="009F473F" w:rsidP="00C01891">
            <w:pPr>
              <w:pStyle w:val="af2"/>
              <w:shd w:val="clear" w:color="auto" w:fill="FFFFFF"/>
              <w:spacing w:after="225" w:line="360" w:lineRule="atLeast"/>
              <w:textAlignment w:val="baseline"/>
              <w:rPr>
                <w:rStyle w:val="affd"/>
                <w:rFonts w:eastAsiaTheme="majorEastAsia"/>
                <w:b/>
                <w:bCs/>
                <w:sz w:val="22"/>
                <w:szCs w:val="22"/>
              </w:rPr>
            </w:pPr>
            <w:r w:rsidRPr="00066415">
              <w:rPr>
                <w:rStyle w:val="affd"/>
                <w:rFonts w:eastAsiaTheme="majorEastAsia"/>
                <w:b/>
                <w:bCs/>
                <w:sz w:val="22"/>
                <w:szCs w:val="22"/>
              </w:rPr>
              <w:t>Третий триместр в 2026 году.</w:t>
            </w:r>
          </w:p>
          <w:p w14:paraId="5E82380B" w14:textId="77777777" w:rsidR="009F473F" w:rsidRPr="00066415" w:rsidRDefault="009F473F" w:rsidP="00C01891">
            <w:pPr>
              <w:pStyle w:val="af2"/>
              <w:shd w:val="clear" w:color="auto" w:fill="FFFFFF"/>
              <w:spacing w:after="225" w:line="360" w:lineRule="atLeast"/>
              <w:textAlignment w:val="baseline"/>
              <w:rPr>
                <w:sz w:val="22"/>
                <w:szCs w:val="22"/>
              </w:rPr>
            </w:pPr>
            <w:r w:rsidRPr="00066415">
              <w:rPr>
                <w:sz w:val="22"/>
                <w:szCs w:val="22"/>
              </w:rPr>
              <w:t xml:space="preserve">5) 24 февраля — 4 апреля 2026 года (6 недель), </w:t>
            </w:r>
          </w:p>
          <w:p w14:paraId="44ACF415" w14:textId="77777777" w:rsidR="009F473F" w:rsidRPr="00066415" w:rsidRDefault="009F473F" w:rsidP="00C01891">
            <w:r w:rsidRPr="00066415">
              <w:t>6)13 апреля — 30 мая 2026 года (7 недель)</w:t>
            </w:r>
          </w:p>
          <w:p w14:paraId="3A1CADA9" w14:textId="77777777" w:rsidR="009F473F" w:rsidRPr="00066415" w:rsidRDefault="009F473F" w:rsidP="00C01891"/>
          <w:p w14:paraId="793EF2AD" w14:textId="77777777" w:rsidR="009F473F" w:rsidRPr="00066415" w:rsidRDefault="009F473F" w:rsidP="00C01891">
            <w:pPr>
              <w:pStyle w:val="af2"/>
              <w:shd w:val="clear" w:color="auto" w:fill="FFFFFF"/>
              <w:spacing w:after="225" w:line="360" w:lineRule="atLeast"/>
              <w:textAlignment w:val="baseline"/>
              <w:rPr>
                <w:color w:val="000000"/>
                <w:sz w:val="22"/>
                <w:szCs w:val="22"/>
              </w:rPr>
            </w:pPr>
          </w:p>
        </w:tc>
        <w:tc>
          <w:tcPr>
            <w:tcW w:w="5103" w:type="dxa"/>
          </w:tcPr>
          <w:p w14:paraId="7EF0BF38" w14:textId="77777777" w:rsidR="009F473F" w:rsidRPr="00066415" w:rsidRDefault="009F473F" w:rsidP="00C01891">
            <w:pPr>
              <w:pStyle w:val="3"/>
              <w:shd w:val="clear" w:color="auto" w:fill="FFFFFF"/>
              <w:spacing w:line="480" w:lineRule="atLeast"/>
              <w:textAlignment w:val="baseline"/>
              <w:rPr>
                <w:bCs/>
                <w:i/>
                <w:iCs/>
                <w:color w:val="222222"/>
                <w:sz w:val="22"/>
                <w:szCs w:val="22"/>
              </w:rPr>
            </w:pPr>
            <w:r w:rsidRPr="00066415">
              <w:rPr>
                <w:color w:val="222222"/>
                <w:sz w:val="22"/>
                <w:szCs w:val="22"/>
              </w:rPr>
              <w:t>Каникулы в третьем триместре в 2026 году</w:t>
            </w:r>
          </w:p>
          <w:p w14:paraId="74E4C898" w14:textId="77777777" w:rsidR="009F473F" w:rsidRPr="00066415" w:rsidRDefault="009F473F" w:rsidP="009F473F">
            <w:pPr>
              <w:pStyle w:val="af2"/>
              <w:widowControl/>
              <w:numPr>
                <w:ilvl w:val="0"/>
                <w:numId w:val="103"/>
              </w:numPr>
              <w:shd w:val="clear" w:color="auto" w:fill="FFFFFF"/>
              <w:autoSpaceDE/>
              <w:autoSpaceDN/>
              <w:spacing w:after="225" w:line="360" w:lineRule="atLeast"/>
              <w:textAlignment w:val="baseline"/>
              <w:rPr>
                <w:rFonts w:eastAsiaTheme="majorEastAsia"/>
                <w:b/>
                <w:color w:val="222222"/>
                <w:sz w:val="22"/>
                <w:szCs w:val="22"/>
              </w:rPr>
            </w:pPr>
            <w:r w:rsidRPr="00066415">
              <w:rPr>
                <w:sz w:val="22"/>
                <w:szCs w:val="22"/>
              </w:rPr>
              <w:t xml:space="preserve"> 6 апреля — 12 апреля 2026 года (7 дней);</w:t>
            </w:r>
          </w:p>
          <w:p w14:paraId="07F055CD" w14:textId="77777777" w:rsidR="009F473F" w:rsidRPr="00066415" w:rsidRDefault="009F473F" w:rsidP="009F473F">
            <w:pPr>
              <w:pStyle w:val="af2"/>
              <w:widowControl/>
              <w:numPr>
                <w:ilvl w:val="0"/>
                <w:numId w:val="103"/>
              </w:numPr>
              <w:shd w:val="clear" w:color="auto" w:fill="FFFFFF"/>
              <w:autoSpaceDE/>
              <w:autoSpaceDN/>
              <w:spacing w:after="225" w:line="360" w:lineRule="atLeast"/>
              <w:textAlignment w:val="baseline"/>
              <w:rPr>
                <w:rFonts w:eastAsiaTheme="majorEastAsia"/>
                <w:b/>
                <w:color w:val="222222"/>
                <w:sz w:val="22"/>
                <w:szCs w:val="22"/>
              </w:rPr>
            </w:pPr>
            <w:r w:rsidRPr="00066415">
              <w:rPr>
                <w:rFonts w:eastAsiaTheme="majorEastAsia"/>
                <w:b/>
                <w:color w:val="222222"/>
                <w:sz w:val="22"/>
                <w:szCs w:val="22"/>
              </w:rPr>
              <w:t xml:space="preserve">Летние каникулы начнутся с </w:t>
            </w:r>
            <w:r w:rsidRPr="00066415">
              <w:rPr>
                <w:sz w:val="22"/>
                <w:szCs w:val="22"/>
              </w:rPr>
              <w:t>1 июня — 31 августа 2026 года.</w:t>
            </w:r>
          </w:p>
        </w:tc>
      </w:tr>
    </w:tbl>
    <w:p w14:paraId="7F642DEE" w14:textId="77777777" w:rsidR="009F473F" w:rsidRPr="00066415" w:rsidRDefault="009F473F" w:rsidP="009F473F">
      <w:pPr>
        <w:pStyle w:val="ad"/>
        <w:spacing w:before="4"/>
        <w:rPr>
          <w:sz w:val="22"/>
          <w:szCs w:val="22"/>
        </w:rPr>
      </w:pPr>
    </w:p>
    <w:p w14:paraId="41430D41" w14:textId="77777777" w:rsidR="009F473F" w:rsidRPr="00066415" w:rsidRDefault="009F473F" w:rsidP="009F473F">
      <w:pPr>
        <w:pStyle w:val="ad"/>
        <w:spacing w:before="4"/>
        <w:rPr>
          <w:sz w:val="22"/>
          <w:szCs w:val="22"/>
        </w:rPr>
      </w:pPr>
    </w:p>
    <w:p w14:paraId="446051F3" w14:textId="77777777" w:rsidR="009F473F" w:rsidRPr="00066415" w:rsidRDefault="009F473F" w:rsidP="009F473F">
      <w:pPr>
        <w:pStyle w:val="ad"/>
        <w:spacing w:before="4"/>
        <w:rPr>
          <w:sz w:val="22"/>
          <w:szCs w:val="22"/>
        </w:rPr>
      </w:pPr>
    </w:p>
    <w:p w14:paraId="3E34C13A" w14:textId="77777777" w:rsidR="009F473F" w:rsidRPr="00066415" w:rsidRDefault="009F473F" w:rsidP="009F473F">
      <w:pPr>
        <w:pStyle w:val="ad"/>
        <w:spacing w:before="4"/>
        <w:rPr>
          <w:sz w:val="22"/>
          <w:szCs w:val="22"/>
        </w:rPr>
      </w:pPr>
    </w:p>
    <w:p w14:paraId="08E5A1C5" w14:textId="77777777" w:rsidR="009F473F" w:rsidRPr="00066415" w:rsidRDefault="009F473F" w:rsidP="009F473F">
      <w:pPr>
        <w:pStyle w:val="ad"/>
        <w:spacing w:before="4"/>
        <w:rPr>
          <w:sz w:val="22"/>
          <w:szCs w:val="22"/>
        </w:rPr>
      </w:pPr>
    </w:p>
    <w:p w14:paraId="6C7BB1EB" w14:textId="77777777" w:rsidR="009F473F" w:rsidRPr="00066415" w:rsidRDefault="009F473F" w:rsidP="009F473F">
      <w:pPr>
        <w:pStyle w:val="ad"/>
        <w:spacing w:before="4"/>
        <w:rPr>
          <w:sz w:val="22"/>
          <w:szCs w:val="22"/>
        </w:rPr>
      </w:pPr>
    </w:p>
    <w:p w14:paraId="60657CC7" w14:textId="77777777" w:rsidR="009F473F" w:rsidRPr="00066415" w:rsidRDefault="009F473F" w:rsidP="009F473F">
      <w:pPr>
        <w:pStyle w:val="ad"/>
        <w:spacing w:before="4"/>
        <w:rPr>
          <w:sz w:val="22"/>
          <w:szCs w:val="22"/>
        </w:rPr>
      </w:pPr>
    </w:p>
    <w:p w14:paraId="3070DA9A" w14:textId="77777777" w:rsidR="009F473F" w:rsidRPr="00066415" w:rsidRDefault="009F473F" w:rsidP="009F473F">
      <w:pPr>
        <w:pStyle w:val="ad"/>
        <w:spacing w:before="4"/>
        <w:rPr>
          <w:sz w:val="22"/>
          <w:szCs w:val="22"/>
        </w:rPr>
      </w:pPr>
    </w:p>
    <w:p w14:paraId="747F0688" w14:textId="77777777" w:rsidR="009F473F" w:rsidRPr="00066415" w:rsidRDefault="009F473F" w:rsidP="009F473F">
      <w:pPr>
        <w:pStyle w:val="ad"/>
        <w:spacing w:before="4"/>
        <w:rPr>
          <w:sz w:val="22"/>
          <w:szCs w:val="22"/>
        </w:rPr>
      </w:pPr>
    </w:p>
    <w:p w14:paraId="482A7F46" w14:textId="77777777" w:rsidR="009F473F" w:rsidRPr="00066415" w:rsidRDefault="009F473F" w:rsidP="009F473F">
      <w:pPr>
        <w:pStyle w:val="ad"/>
        <w:spacing w:before="4"/>
        <w:rPr>
          <w:sz w:val="22"/>
          <w:szCs w:val="22"/>
        </w:rPr>
      </w:pPr>
    </w:p>
    <w:p w14:paraId="2161819D" w14:textId="77777777" w:rsidR="009F473F" w:rsidRPr="00066415" w:rsidRDefault="009F473F" w:rsidP="009F473F">
      <w:pPr>
        <w:pStyle w:val="ad"/>
        <w:spacing w:before="4"/>
        <w:rPr>
          <w:sz w:val="22"/>
          <w:szCs w:val="22"/>
        </w:rPr>
      </w:pPr>
    </w:p>
    <w:p w14:paraId="34B62E11" w14:textId="77777777" w:rsidR="009F473F" w:rsidRPr="00066415" w:rsidRDefault="009F473F" w:rsidP="009F473F">
      <w:pPr>
        <w:pStyle w:val="ad"/>
        <w:spacing w:before="4"/>
        <w:rPr>
          <w:sz w:val="22"/>
          <w:szCs w:val="22"/>
        </w:rPr>
      </w:pPr>
    </w:p>
    <w:p w14:paraId="4C120756" w14:textId="77777777" w:rsidR="009F473F" w:rsidRPr="00066415" w:rsidRDefault="009F473F" w:rsidP="009F473F">
      <w:pPr>
        <w:pStyle w:val="ad"/>
        <w:spacing w:before="4"/>
        <w:rPr>
          <w:sz w:val="22"/>
          <w:szCs w:val="22"/>
        </w:rPr>
      </w:pPr>
    </w:p>
    <w:p w14:paraId="6AB03AD1" w14:textId="77777777" w:rsidR="009F473F" w:rsidRPr="00066415" w:rsidRDefault="009F473F" w:rsidP="009F473F">
      <w:pPr>
        <w:pStyle w:val="ad"/>
        <w:spacing w:before="4"/>
        <w:rPr>
          <w:sz w:val="22"/>
          <w:szCs w:val="22"/>
        </w:rPr>
      </w:pPr>
    </w:p>
    <w:p w14:paraId="05CD5632" w14:textId="77777777" w:rsidR="009F473F" w:rsidRPr="00066415" w:rsidRDefault="009F473F" w:rsidP="009F473F">
      <w:pPr>
        <w:pStyle w:val="ad"/>
        <w:spacing w:before="4"/>
        <w:rPr>
          <w:sz w:val="22"/>
          <w:szCs w:val="22"/>
        </w:rPr>
      </w:pPr>
    </w:p>
    <w:p w14:paraId="31706FB7" w14:textId="77777777" w:rsidR="009F473F" w:rsidRPr="00066415" w:rsidRDefault="009F473F" w:rsidP="009F473F">
      <w:pPr>
        <w:pStyle w:val="ad"/>
        <w:spacing w:before="4"/>
        <w:rPr>
          <w:sz w:val="22"/>
          <w:szCs w:val="22"/>
        </w:rPr>
      </w:pPr>
    </w:p>
    <w:p w14:paraId="417A981F" w14:textId="77777777" w:rsidR="009F473F" w:rsidRPr="00066415" w:rsidRDefault="009F473F" w:rsidP="009F473F">
      <w:pPr>
        <w:pStyle w:val="ad"/>
        <w:spacing w:before="4"/>
        <w:rPr>
          <w:sz w:val="22"/>
          <w:szCs w:val="22"/>
        </w:rPr>
      </w:pPr>
    </w:p>
    <w:p w14:paraId="172AB288" w14:textId="77777777" w:rsidR="009F473F" w:rsidRPr="00066415" w:rsidRDefault="009F473F" w:rsidP="009F473F">
      <w:pPr>
        <w:pStyle w:val="ad"/>
        <w:spacing w:before="4"/>
        <w:rPr>
          <w:sz w:val="22"/>
          <w:szCs w:val="22"/>
        </w:rPr>
      </w:pPr>
    </w:p>
    <w:p w14:paraId="5C0FDA01" w14:textId="77777777" w:rsidR="009F473F" w:rsidRPr="00066415" w:rsidRDefault="009F473F" w:rsidP="009F473F">
      <w:pPr>
        <w:pStyle w:val="ad"/>
        <w:spacing w:before="4"/>
        <w:rPr>
          <w:sz w:val="22"/>
          <w:szCs w:val="22"/>
        </w:rPr>
      </w:pPr>
    </w:p>
    <w:p w14:paraId="672B46F5" w14:textId="77777777" w:rsidR="009F473F" w:rsidRPr="00066415" w:rsidRDefault="009F473F" w:rsidP="009F473F">
      <w:pPr>
        <w:pStyle w:val="ad"/>
        <w:spacing w:before="4"/>
        <w:rPr>
          <w:sz w:val="22"/>
          <w:szCs w:val="22"/>
        </w:rPr>
      </w:pPr>
    </w:p>
    <w:p w14:paraId="024E02BE" w14:textId="77777777" w:rsidR="009F473F" w:rsidRPr="00066415" w:rsidRDefault="009F473F" w:rsidP="009F473F">
      <w:pPr>
        <w:pStyle w:val="ad"/>
        <w:spacing w:before="4"/>
        <w:rPr>
          <w:sz w:val="22"/>
          <w:szCs w:val="22"/>
        </w:rPr>
      </w:pPr>
    </w:p>
    <w:p w14:paraId="05CBEF6B" w14:textId="77777777" w:rsidR="009F473F" w:rsidRPr="00066415" w:rsidRDefault="009F473F" w:rsidP="009F473F">
      <w:pPr>
        <w:pStyle w:val="ad"/>
        <w:spacing w:before="4"/>
        <w:rPr>
          <w:sz w:val="22"/>
          <w:szCs w:val="22"/>
        </w:rPr>
      </w:pPr>
    </w:p>
    <w:p w14:paraId="7BAC9EC8" w14:textId="77777777" w:rsidR="009F473F" w:rsidRPr="00066415" w:rsidRDefault="009F473F" w:rsidP="009F473F">
      <w:pPr>
        <w:pStyle w:val="ad"/>
        <w:spacing w:before="4"/>
        <w:rPr>
          <w:sz w:val="22"/>
          <w:szCs w:val="22"/>
        </w:rPr>
      </w:pPr>
    </w:p>
    <w:p w14:paraId="2854575C" w14:textId="77777777" w:rsidR="009F473F" w:rsidRPr="00066415" w:rsidRDefault="009F473F" w:rsidP="009F473F">
      <w:pPr>
        <w:pStyle w:val="ad"/>
        <w:spacing w:before="4"/>
        <w:rPr>
          <w:sz w:val="22"/>
          <w:szCs w:val="22"/>
        </w:rPr>
      </w:pPr>
    </w:p>
    <w:p w14:paraId="46A82097" w14:textId="77777777" w:rsidR="009F473F" w:rsidRPr="00066415" w:rsidRDefault="009F473F" w:rsidP="009F473F">
      <w:pPr>
        <w:pStyle w:val="ad"/>
        <w:spacing w:before="4"/>
        <w:rPr>
          <w:sz w:val="22"/>
          <w:szCs w:val="22"/>
        </w:rPr>
      </w:pPr>
    </w:p>
    <w:p w14:paraId="3AF7153A" w14:textId="77777777" w:rsidR="009F473F" w:rsidRPr="00066415" w:rsidRDefault="009F473F" w:rsidP="009F473F">
      <w:pPr>
        <w:pStyle w:val="ad"/>
        <w:spacing w:before="4"/>
        <w:rPr>
          <w:sz w:val="22"/>
          <w:szCs w:val="22"/>
        </w:rPr>
      </w:pPr>
    </w:p>
    <w:p w14:paraId="33F619C7" w14:textId="77777777" w:rsidR="009F473F" w:rsidRPr="00066415" w:rsidRDefault="009F473F" w:rsidP="009F473F">
      <w:pPr>
        <w:pStyle w:val="ad"/>
        <w:spacing w:before="4"/>
        <w:rPr>
          <w:sz w:val="22"/>
          <w:szCs w:val="22"/>
        </w:rPr>
      </w:pPr>
    </w:p>
    <w:p w14:paraId="0347BA9E" w14:textId="77777777" w:rsidR="009F473F" w:rsidRPr="00066415" w:rsidRDefault="009F473F" w:rsidP="009F473F">
      <w:pPr>
        <w:pStyle w:val="ad"/>
        <w:spacing w:before="4"/>
        <w:rPr>
          <w:sz w:val="22"/>
          <w:szCs w:val="22"/>
        </w:rPr>
      </w:pPr>
    </w:p>
    <w:p w14:paraId="71CEF246" w14:textId="77777777" w:rsidR="009F473F" w:rsidRPr="00066415" w:rsidRDefault="009F473F" w:rsidP="009F473F">
      <w:pPr>
        <w:pStyle w:val="ad"/>
        <w:spacing w:before="4"/>
        <w:rPr>
          <w:sz w:val="22"/>
          <w:szCs w:val="22"/>
        </w:rPr>
      </w:pPr>
    </w:p>
    <w:p w14:paraId="2B314E16" w14:textId="77777777" w:rsidR="009F473F" w:rsidRPr="00066415" w:rsidRDefault="009F473F" w:rsidP="009F473F">
      <w:pPr>
        <w:pStyle w:val="ad"/>
        <w:spacing w:before="4"/>
        <w:rPr>
          <w:sz w:val="22"/>
          <w:szCs w:val="22"/>
        </w:rPr>
      </w:pPr>
    </w:p>
    <w:p w14:paraId="1D8D66B4" w14:textId="77777777" w:rsidR="009F473F" w:rsidRPr="00066415" w:rsidRDefault="009F473F" w:rsidP="009F473F">
      <w:pPr>
        <w:pStyle w:val="ad"/>
        <w:spacing w:before="4"/>
        <w:rPr>
          <w:sz w:val="22"/>
          <w:szCs w:val="22"/>
        </w:rPr>
      </w:pPr>
    </w:p>
    <w:p w14:paraId="54A9D085" w14:textId="77777777" w:rsidR="009F473F" w:rsidRPr="00066415" w:rsidRDefault="009F473F" w:rsidP="009F473F">
      <w:pPr>
        <w:pStyle w:val="ad"/>
        <w:spacing w:before="4"/>
        <w:rPr>
          <w:sz w:val="22"/>
          <w:szCs w:val="22"/>
        </w:rPr>
      </w:pPr>
    </w:p>
    <w:p w14:paraId="11B162F3" w14:textId="77777777" w:rsidR="009F473F" w:rsidRPr="00066415" w:rsidRDefault="009F473F" w:rsidP="009F473F">
      <w:pPr>
        <w:pStyle w:val="ad"/>
        <w:spacing w:before="4"/>
        <w:rPr>
          <w:sz w:val="22"/>
          <w:szCs w:val="22"/>
        </w:rPr>
      </w:pPr>
    </w:p>
    <w:p w14:paraId="5D2DB594" w14:textId="77777777" w:rsidR="009F473F" w:rsidRPr="00066415" w:rsidRDefault="009F473F" w:rsidP="009F473F">
      <w:pPr>
        <w:pStyle w:val="ad"/>
        <w:spacing w:before="4"/>
        <w:rPr>
          <w:sz w:val="22"/>
          <w:szCs w:val="22"/>
        </w:rPr>
      </w:pPr>
    </w:p>
    <w:p w14:paraId="3D9BDC89" w14:textId="77777777" w:rsidR="009F473F" w:rsidRPr="00066415" w:rsidRDefault="009F473F" w:rsidP="009F473F">
      <w:pPr>
        <w:pStyle w:val="ad"/>
        <w:spacing w:before="4"/>
        <w:rPr>
          <w:sz w:val="22"/>
          <w:szCs w:val="22"/>
        </w:rPr>
      </w:pPr>
    </w:p>
    <w:p w14:paraId="1F685195" w14:textId="77777777" w:rsidR="009F473F" w:rsidRPr="00066415" w:rsidRDefault="009F473F" w:rsidP="009F473F">
      <w:pPr>
        <w:spacing w:before="275" w:after="7" w:line="237" w:lineRule="auto"/>
        <w:ind w:right="824"/>
        <w:jc w:val="center"/>
      </w:pPr>
      <w:r w:rsidRPr="00066415">
        <w:rPr>
          <w:b/>
          <w:bCs/>
          <w:color w:val="222222"/>
        </w:rPr>
        <w:t>Дополнительные каникулы</w:t>
      </w:r>
    </w:p>
    <w:p w14:paraId="000E847E" w14:textId="77777777" w:rsidR="009F473F" w:rsidRPr="00066415" w:rsidRDefault="009F473F" w:rsidP="009F473F">
      <w:pPr>
        <w:pStyle w:val="af2"/>
        <w:shd w:val="clear" w:color="auto" w:fill="FFFFFF"/>
        <w:spacing w:after="225" w:line="360" w:lineRule="atLeast"/>
        <w:textAlignment w:val="baseline"/>
        <w:rPr>
          <w:color w:val="000000"/>
          <w:sz w:val="22"/>
          <w:szCs w:val="22"/>
        </w:rPr>
      </w:pPr>
      <w:r w:rsidRPr="00066415">
        <w:rPr>
          <w:color w:val="000000"/>
          <w:sz w:val="22"/>
          <w:szCs w:val="22"/>
        </w:rPr>
        <w:t>Дополнительные каникулы или перенос сроков каникул в школах и других учебных заведениях возможны по следующим причинам:</w:t>
      </w:r>
    </w:p>
    <w:p w14:paraId="47FD9490" w14:textId="77777777" w:rsidR="009F473F" w:rsidRPr="00066415" w:rsidRDefault="009F473F" w:rsidP="009F473F">
      <w:pPr>
        <w:pStyle w:val="af2"/>
        <w:widowControl/>
        <w:numPr>
          <w:ilvl w:val="0"/>
          <w:numId w:val="114"/>
        </w:numPr>
        <w:shd w:val="clear" w:color="auto" w:fill="FFFFFF"/>
        <w:autoSpaceDE/>
        <w:autoSpaceDN/>
        <w:spacing w:after="225" w:line="360" w:lineRule="atLeast"/>
        <w:textAlignment w:val="baseline"/>
        <w:rPr>
          <w:color w:val="000000"/>
          <w:sz w:val="22"/>
          <w:szCs w:val="22"/>
        </w:rPr>
      </w:pPr>
      <w:r w:rsidRPr="00066415">
        <w:rPr>
          <w:color w:val="000000"/>
          <w:sz w:val="22"/>
          <w:szCs w:val="22"/>
        </w:rPr>
        <w:t>низкая температура воздуха – минус 25 градусов по шкале Цельсия для начальной школы;</w:t>
      </w:r>
    </w:p>
    <w:p w14:paraId="66393A65" w14:textId="77777777" w:rsidR="009F473F" w:rsidRPr="00066415" w:rsidRDefault="009F473F" w:rsidP="009F473F">
      <w:pPr>
        <w:pStyle w:val="af2"/>
        <w:widowControl/>
        <w:numPr>
          <w:ilvl w:val="0"/>
          <w:numId w:val="114"/>
        </w:numPr>
        <w:shd w:val="clear" w:color="auto" w:fill="FFFFFF"/>
        <w:autoSpaceDE/>
        <w:autoSpaceDN/>
        <w:spacing w:after="225" w:line="360" w:lineRule="atLeast"/>
        <w:textAlignment w:val="baseline"/>
        <w:rPr>
          <w:color w:val="000000"/>
          <w:sz w:val="22"/>
          <w:szCs w:val="22"/>
        </w:rPr>
      </w:pPr>
      <w:r w:rsidRPr="00066415">
        <w:rPr>
          <w:color w:val="000000"/>
          <w:sz w:val="22"/>
          <w:szCs w:val="22"/>
        </w:rPr>
        <w:t>минус 28 градусов – для средней школы;</w:t>
      </w:r>
    </w:p>
    <w:p w14:paraId="3C821340" w14:textId="77777777" w:rsidR="009F473F" w:rsidRPr="00066415" w:rsidRDefault="009F473F" w:rsidP="009F473F">
      <w:pPr>
        <w:pStyle w:val="af2"/>
        <w:widowControl/>
        <w:numPr>
          <w:ilvl w:val="0"/>
          <w:numId w:val="114"/>
        </w:numPr>
        <w:shd w:val="clear" w:color="auto" w:fill="FFFFFF"/>
        <w:autoSpaceDE/>
        <w:autoSpaceDN/>
        <w:spacing w:after="225" w:line="360" w:lineRule="atLeast"/>
        <w:textAlignment w:val="baseline"/>
        <w:rPr>
          <w:color w:val="000000"/>
          <w:sz w:val="22"/>
          <w:szCs w:val="22"/>
        </w:rPr>
      </w:pPr>
      <w:r w:rsidRPr="00066415">
        <w:rPr>
          <w:color w:val="000000"/>
          <w:sz w:val="22"/>
          <w:szCs w:val="22"/>
        </w:rPr>
        <w:t>Низкая температура в учебных классах. При температуре воздуха в учебных помещениях ниже +18 градусов проводить занятия запрещено.</w:t>
      </w:r>
    </w:p>
    <w:p w14:paraId="652960EE" w14:textId="77777777" w:rsidR="009F473F" w:rsidRPr="00066415" w:rsidRDefault="009F473F" w:rsidP="009F473F">
      <w:pPr>
        <w:pStyle w:val="af2"/>
        <w:widowControl/>
        <w:numPr>
          <w:ilvl w:val="0"/>
          <w:numId w:val="114"/>
        </w:numPr>
        <w:shd w:val="clear" w:color="auto" w:fill="FFFFFF"/>
        <w:autoSpaceDE/>
        <w:autoSpaceDN/>
        <w:spacing w:after="225" w:line="360" w:lineRule="atLeast"/>
        <w:textAlignment w:val="baseline"/>
        <w:rPr>
          <w:color w:val="000000"/>
          <w:sz w:val="22"/>
          <w:szCs w:val="22"/>
        </w:rPr>
      </w:pPr>
      <w:r w:rsidRPr="00066415">
        <w:rPr>
          <w:color w:val="000000"/>
          <w:sz w:val="22"/>
          <w:szCs w:val="22"/>
        </w:rPr>
        <w:t>Карантин может быть объявлен при превышении эпидемического порога заболеваемости</w:t>
      </w:r>
      <w:bookmarkStart w:id="4" w:name="105181"/>
      <w:bookmarkEnd w:id="4"/>
    </w:p>
    <w:p w14:paraId="7F786CC3" w14:textId="77777777" w:rsidR="009F473F" w:rsidRPr="00066415" w:rsidRDefault="009F473F" w:rsidP="009F473F">
      <w:pPr>
        <w:pStyle w:val="ad"/>
        <w:spacing w:before="4"/>
        <w:rPr>
          <w:sz w:val="22"/>
          <w:szCs w:val="22"/>
        </w:rPr>
      </w:pPr>
    </w:p>
    <w:p w14:paraId="49F18108" w14:textId="77777777" w:rsidR="009F473F" w:rsidRPr="00066415" w:rsidRDefault="009F473F" w:rsidP="009F473F">
      <w:pPr>
        <w:jc w:val="center"/>
        <w:rPr>
          <w:b/>
          <w:bCs/>
          <w:lang w:val="en-US"/>
        </w:rPr>
      </w:pPr>
      <w:r w:rsidRPr="00066415">
        <w:rPr>
          <w:b/>
          <w:bCs/>
        </w:rPr>
        <w:t>Праздничные дни</w:t>
      </w:r>
      <w:r w:rsidRPr="00066415">
        <w:rPr>
          <w:b/>
          <w:bCs/>
          <w:lang w:val="en-US"/>
        </w:rPr>
        <w:t>:</w:t>
      </w:r>
    </w:p>
    <w:p w14:paraId="50EFE40D" w14:textId="77777777" w:rsidR="009F473F" w:rsidRPr="00066415" w:rsidRDefault="009F473F" w:rsidP="009F473F">
      <w:pPr>
        <w:widowControl/>
        <w:numPr>
          <w:ilvl w:val="0"/>
          <w:numId w:val="104"/>
        </w:numPr>
        <w:autoSpaceDE/>
        <w:autoSpaceDN/>
        <w:jc w:val="both"/>
      </w:pPr>
      <w:r w:rsidRPr="00066415">
        <w:lastRenderedPageBreak/>
        <w:t>День народного единства: 4 ноября 2025 года;</w:t>
      </w:r>
    </w:p>
    <w:p w14:paraId="1E0C9FE4" w14:textId="77777777" w:rsidR="009F473F" w:rsidRPr="00066415" w:rsidRDefault="009F473F" w:rsidP="009F473F">
      <w:pPr>
        <w:widowControl/>
        <w:numPr>
          <w:ilvl w:val="0"/>
          <w:numId w:val="104"/>
        </w:numPr>
        <w:autoSpaceDE/>
        <w:autoSpaceDN/>
        <w:jc w:val="both"/>
      </w:pPr>
      <w:r w:rsidRPr="00066415">
        <w:t>День защитника Отечества: 23 февраля 2026 года;</w:t>
      </w:r>
    </w:p>
    <w:p w14:paraId="655EA725" w14:textId="77777777" w:rsidR="009F473F" w:rsidRPr="00066415" w:rsidRDefault="009F473F" w:rsidP="009F473F">
      <w:pPr>
        <w:widowControl/>
        <w:numPr>
          <w:ilvl w:val="0"/>
          <w:numId w:val="104"/>
        </w:numPr>
        <w:autoSpaceDE/>
        <w:autoSpaceDN/>
        <w:jc w:val="both"/>
      </w:pPr>
      <w:r w:rsidRPr="00066415">
        <w:t>Международный женский день: 8 марта 2026 года;</w:t>
      </w:r>
    </w:p>
    <w:p w14:paraId="7B3F34EB" w14:textId="77777777" w:rsidR="009F473F" w:rsidRPr="00066415" w:rsidRDefault="009F473F" w:rsidP="009F473F">
      <w:pPr>
        <w:widowControl/>
        <w:numPr>
          <w:ilvl w:val="0"/>
          <w:numId w:val="104"/>
        </w:numPr>
        <w:autoSpaceDE/>
        <w:autoSpaceDN/>
        <w:jc w:val="both"/>
      </w:pPr>
      <w:r w:rsidRPr="00066415">
        <w:t>Праздник Весны и Труда: 1 мая 2026 года;</w:t>
      </w:r>
    </w:p>
    <w:p w14:paraId="42DE0C97" w14:textId="77777777" w:rsidR="009F473F" w:rsidRPr="00066415" w:rsidRDefault="009F473F" w:rsidP="009F473F">
      <w:pPr>
        <w:widowControl/>
        <w:numPr>
          <w:ilvl w:val="0"/>
          <w:numId w:val="104"/>
        </w:numPr>
        <w:autoSpaceDE/>
        <w:autoSpaceDN/>
        <w:jc w:val="both"/>
      </w:pPr>
      <w:r w:rsidRPr="00066415">
        <w:t>День Победы: 9 мая 2026 года.</w:t>
      </w:r>
    </w:p>
    <w:p w14:paraId="5B95C203" w14:textId="77777777" w:rsidR="009F473F" w:rsidRPr="00066415" w:rsidRDefault="009F473F" w:rsidP="009F473F">
      <w:pPr>
        <w:pStyle w:val="ad"/>
        <w:spacing w:before="4"/>
        <w:rPr>
          <w:sz w:val="22"/>
          <w:szCs w:val="22"/>
        </w:rPr>
      </w:pPr>
    </w:p>
    <w:p w14:paraId="1B40E008" w14:textId="77777777" w:rsidR="009F473F" w:rsidRPr="00066415" w:rsidRDefault="009F473F" w:rsidP="009F473F">
      <w:pPr>
        <w:pStyle w:val="1"/>
        <w:tabs>
          <w:tab w:val="left" w:pos="679"/>
        </w:tabs>
        <w:spacing w:line="274" w:lineRule="exact"/>
        <w:ind w:left="285"/>
        <w:jc w:val="center"/>
        <w:rPr>
          <w:sz w:val="22"/>
          <w:szCs w:val="22"/>
        </w:rPr>
      </w:pPr>
      <w:r w:rsidRPr="00066415">
        <w:rPr>
          <w:sz w:val="22"/>
          <w:szCs w:val="22"/>
        </w:rPr>
        <w:t>Режим</w:t>
      </w:r>
      <w:r w:rsidRPr="00066415">
        <w:rPr>
          <w:spacing w:val="-6"/>
          <w:sz w:val="22"/>
          <w:szCs w:val="22"/>
        </w:rPr>
        <w:t xml:space="preserve"> </w:t>
      </w:r>
      <w:r w:rsidRPr="00066415">
        <w:rPr>
          <w:sz w:val="22"/>
          <w:szCs w:val="22"/>
        </w:rPr>
        <w:t>работы</w:t>
      </w:r>
      <w:r w:rsidRPr="00066415">
        <w:rPr>
          <w:spacing w:val="-5"/>
          <w:sz w:val="22"/>
          <w:szCs w:val="22"/>
        </w:rPr>
        <w:t xml:space="preserve"> </w:t>
      </w:r>
      <w:r w:rsidRPr="00066415">
        <w:rPr>
          <w:sz w:val="22"/>
          <w:szCs w:val="22"/>
        </w:rPr>
        <w:t>для</w:t>
      </w:r>
      <w:r w:rsidRPr="00066415">
        <w:rPr>
          <w:spacing w:val="-5"/>
          <w:sz w:val="22"/>
          <w:szCs w:val="22"/>
        </w:rPr>
        <w:t xml:space="preserve"> </w:t>
      </w:r>
      <w:r w:rsidRPr="00066415">
        <w:rPr>
          <w:sz w:val="22"/>
          <w:szCs w:val="22"/>
        </w:rPr>
        <w:t>образовательного</w:t>
      </w:r>
      <w:r w:rsidRPr="00066415">
        <w:rPr>
          <w:spacing w:val="-4"/>
          <w:sz w:val="22"/>
          <w:szCs w:val="22"/>
        </w:rPr>
        <w:t xml:space="preserve"> </w:t>
      </w:r>
      <w:r w:rsidRPr="00066415">
        <w:rPr>
          <w:spacing w:val="-2"/>
          <w:sz w:val="22"/>
          <w:szCs w:val="22"/>
        </w:rPr>
        <w:t>учреждения</w:t>
      </w:r>
    </w:p>
    <w:p w14:paraId="22DF5ED0" w14:textId="77777777" w:rsidR="009F473F" w:rsidRPr="00066415" w:rsidRDefault="009F473F" w:rsidP="009F473F">
      <w:pPr>
        <w:pStyle w:val="ad"/>
        <w:ind w:right="282"/>
        <w:rPr>
          <w:color w:val="000000"/>
          <w:sz w:val="22"/>
          <w:szCs w:val="22"/>
        </w:rPr>
      </w:pPr>
      <w:r w:rsidRPr="00066415">
        <w:rPr>
          <w:sz w:val="22"/>
          <w:szCs w:val="22"/>
        </w:rPr>
        <w:t>Начало занятий в 9.00 ч., пропуск учащихся в школу с 8:00 ч. Продолжительность урока для</w:t>
      </w:r>
      <w:r w:rsidRPr="00066415">
        <w:rPr>
          <w:spacing w:val="40"/>
          <w:sz w:val="22"/>
          <w:szCs w:val="22"/>
        </w:rPr>
        <w:t xml:space="preserve"> </w:t>
      </w:r>
      <w:r w:rsidRPr="00066415">
        <w:rPr>
          <w:sz w:val="22"/>
          <w:szCs w:val="22"/>
        </w:rPr>
        <w:t>5-9 классов – не менее 40 минут.</w:t>
      </w:r>
      <w:r w:rsidRPr="00066415">
        <w:rPr>
          <w:color w:val="000000"/>
          <w:sz w:val="22"/>
          <w:szCs w:val="22"/>
        </w:rPr>
        <w:t xml:space="preserve">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14:paraId="6E45051C" w14:textId="77777777" w:rsidR="009F473F" w:rsidRPr="00066415" w:rsidRDefault="009F473F" w:rsidP="009F473F">
      <w:pPr>
        <w:pStyle w:val="ad"/>
        <w:ind w:right="282"/>
        <w:rPr>
          <w:color w:val="000000"/>
          <w:sz w:val="22"/>
          <w:szCs w:val="22"/>
        </w:rPr>
      </w:pPr>
    </w:p>
    <w:p w14:paraId="68E2022C" w14:textId="77777777" w:rsidR="009F473F" w:rsidRPr="00066415" w:rsidRDefault="009F473F" w:rsidP="009F473F">
      <w:pPr>
        <w:contextualSpacing/>
        <w:rPr>
          <w:b/>
        </w:rPr>
      </w:pPr>
      <w:r w:rsidRPr="00066415">
        <w:rPr>
          <w:b/>
        </w:rPr>
        <w:t>Режим работы администрации и специалистов:</w:t>
      </w:r>
    </w:p>
    <w:p w14:paraId="417A4DB1" w14:textId="77777777" w:rsidR="009F473F" w:rsidRPr="00066415" w:rsidRDefault="009F473F" w:rsidP="009F473F">
      <w:pPr>
        <w:pStyle w:val="a7"/>
        <w:widowControl/>
        <w:numPr>
          <w:ilvl w:val="0"/>
          <w:numId w:val="115"/>
        </w:numPr>
        <w:autoSpaceDE/>
        <w:autoSpaceDN/>
      </w:pPr>
      <w:r w:rsidRPr="00066415">
        <w:t>директор школы: 08.00 – 17.00. с 13.00. по 14.00 – обед.</w:t>
      </w:r>
    </w:p>
    <w:p w14:paraId="0C0354DF" w14:textId="77777777" w:rsidR="009F473F" w:rsidRPr="00066415" w:rsidRDefault="009F473F" w:rsidP="009F473F">
      <w:pPr>
        <w:pStyle w:val="a7"/>
        <w:widowControl/>
        <w:numPr>
          <w:ilvl w:val="0"/>
          <w:numId w:val="115"/>
        </w:numPr>
        <w:autoSpaceDE/>
        <w:autoSpaceDN/>
      </w:pPr>
      <w:r w:rsidRPr="00066415">
        <w:t>заместитель директора по УВР: 08.45 -15.45 с учетом педагогической нагрузки.</w:t>
      </w:r>
    </w:p>
    <w:p w14:paraId="76DBB31E" w14:textId="77777777" w:rsidR="009F473F" w:rsidRPr="00066415" w:rsidRDefault="009F473F" w:rsidP="009F473F">
      <w:pPr>
        <w:pStyle w:val="a7"/>
        <w:widowControl/>
        <w:numPr>
          <w:ilvl w:val="0"/>
          <w:numId w:val="115"/>
        </w:numPr>
        <w:autoSpaceDE/>
        <w:autoSpaceDN/>
      </w:pPr>
      <w:r w:rsidRPr="00066415">
        <w:t>столовая: 06.30 – 14.00., питание: завтрак - после 2,3 урока; обед - после 5 урока.</w:t>
      </w:r>
    </w:p>
    <w:p w14:paraId="65738A5F" w14:textId="77777777" w:rsidR="009F473F" w:rsidRPr="00066415" w:rsidRDefault="009F473F" w:rsidP="009F473F">
      <w:pPr>
        <w:pStyle w:val="a7"/>
        <w:widowControl/>
        <w:numPr>
          <w:ilvl w:val="0"/>
          <w:numId w:val="115"/>
        </w:numPr>
        <w:autoSpaceDE/>
        <w:autoSpaceDN/>
      </w:pPr>
      <w:r w:rsidRPr="00066415">
        <w:t>библиотека: вторник, четверг – 10.00.- 14.30.</w:t>
      </w:r>
    </w:p>
    <w:p w14:paraId="1C903DC0" w14:textId="77777777" w:rsidR="009F473F" w:rsidRPr="00066415" w:rsidRDefault="009F473F" w:rsidP="009F473F">
      <w:pPr>
        <w:pStyle w:val="a7"/>
        <w:widowControl/>
        <w:numPr>
          <w:ilvl w:val="0"/>
          <w:numId w:val="115"/>
        </w:numPr>
        <w:autoSpaceDE/>
        <w:autoSpaceDN/>
      </w:pPr>
      <w:r w:rsidRPr="00066415">
        <w:t>специалист по кадрам, секретарь-машинистка: 10.00 – 13.00</w:t>
      </w:r>
    </w:p>
    <w:p w14:paraId="649D9D0E" w14:textId="77777777" w:rsidR="009F473F" w:rsidRPr="00066415" w:rsidRDefault="009F473F" w:rsidP="009F473F">
      <w:pPr>
        <w:pStyle w:val="a7"/>
        <w:widowControl/>
        <w:numPr>
          <w:ilvl w:val="0"/>
          <w:numId w:val="115"/>
        </w:numPr>
        <w:autoSpaceDE/>
        <w:autoSpaceDN/>
      </w:pPr>
      <w:r w:rsidRPr="00066415">
        <w:t>технический персонал: согласно графику.</w:t>
      </w:r>
    </w:p>
    <w:p w14:paraId="0D9F05AB" w14:textId="77777777" w:rsidR="009F473F" w:rsidRPr="00066415" w:rsidRDefault="009F473F" w:rsidP="009F473F">
      <w:pPr>
        <w:pStyle w:val="ad"/>
        <w:spacing w:before="4"/>
        <w:rPr>
          <w:sz w:val="22"/>
          <w:szCs w:val="22"/>
        </w:rPr>
      </w:pPr>
    </w:p>
    <w:p w14:paraId="28A933F5" w14:textId="77777777" w:rsidR="009F473F" w:rsidRPr="00066415" w:rsidRDefault="009F473F" w:rsidP="009F473F">
      <w:pPr>
        <w:pStyle w:val="2"/>
        <w:spacing w:before="3"/>
        <w:rPr>
          <w:sz w:val="22"/>
          <w:szCs w:val="22"/>
        </w:rPr>
      </w:pPr>
      <w:r w:rsidRPr="00066415">
        <w:rPr>
          <w:sz w:val="22"/>
          <w:szCs w:val="22"/>
        </w:rPr>
        <w:t>Сменность</w:t>
      </w:r>
      <w:r w:rsidRPr="00066415">
        <w:rPr>
          <w:spacing w:val="-3"/>
          <w:sz w:val="22"/>
          <w:szCs w:val="22"/>
        </w:rPr>
        <w:t xml:space="preserve"> </w:t>
      </w:r>
      <w:r w:rsidRPr="00066415">
        <w:rPr>
          <w:spacing w:val="-2"/>
          <w:sz w:val="22"/>
          <w:szCs w:val="22"/>
        </w:rPr>
        <w:t>занятий:</w:t>
      </w:r>
    </w:p>
    <w:p w14:paraId="7E3B18BD" w14:textId="77777777" w:rsidR="009F473F" w:rsidRPr="00066415" w:rsidRDefault="009F473F" w:rsidP="009F473F">
      <w:pPr>
        <w:pStyle w:val="ad"/>
        <w:spacing w:line="274" w:lineRule="exact"/>
        <w:ind w:left="569"/>
        <w:rPr>
          <w:sz w:val="22"/>
          <w:szCs w:val="22"/>
        </w:rPr>
      </w:pPr>
      <w:r w:rsidRPr="00066415">
        <w:rPr>
          <w:sz w:val="22"/>
          <w:szCs w:val="22"/>
        </w:rPr>
        <w:t>Занятия</w:t>
      </w:r>
      <w:r w:rsidRPr="00066415">
        <w:rPr>
          <w:spacing w:val="-5"/>
          <w:sz w:val="22"/>
          <w:szCs w:val="22"/>
        </w:rPr>
        <w:t xml:space="preserve"> </w:t>
      </w:r>
      <w:r w:rsidRPr="00066415">
        <w:rPr>
          <w:sz w:val="22"/>
          <w:szCs w:val="22"/>
        </w:rPr>
        <w:t>для</w:t>
      </w:r>
      <w:r w:rsidRPr="00066415">
        <w:rPr>
          <w:spacing w:val="-2"/>
          <w:sz w:val="22"/>
          <w:szCs w:val="22"/>
        </w:rPr>
        <w:t xml:space="preserve"> </w:t>
      </w:r>
      <w:r w:rsidRPr="00066415">
        <w:rPr>
          <w:sz w:val="22"/>
          <w:szCs w:val="22"/>
        </w:rPr>
        <w:t>5-9</w:t>
      </w:r>
      <w:r w:rsidRPr="00066415">
        <w:rPr>
          <w:spacing w:val="-2"/>
          <w:sz w:val="22"/>
          <w:szCs w:val="22"/>
        </w:rPr>
        <w:t xml:space="preserve"> </w:t>
      </w:r>
      <w:r w:rsidRPr="00066415">
        <w:rPr>
          <w:sz w:val="22"/>
          <w:szCs w:val="22"/>
        </w:rPr>
        <w:t>классов</w:t>
      </w:r>
      <w:r w:rsidRPr="00066415">
        <w:rPr>
          <w:spacing w:val="-4"/>
          <w:sz w:val="22"/>
          <w:szCs w:val="22"/>
        </w:rPr>
        <w:t xml:space="preserve"> </w:t>
      </w:r>
      <w:r w:rsidRPr="00066415">
        <w:rPr>
          <w:sz w:val="22"/>
          <w:szCs w:val="22"/>
        </w:rPr>
        <w:t>организованы</w:t>
      </w:r>
      <w:r w:rsidRPr="00066415">
        <w:rPr>
          <w:spacing w:val="-2"/>
          <w:sz w:val="22"/>
          <w:szCs w:val="22"/>
        </w:rPr>
        <w:t xml:space="preserve"> </w:t>
      </w:r>
      <w:r w:rsidRPr="00066415">
        <w:rPr>
          <w:sz w:val="22"/>
          <w:szCs w:val="22"/>
        </w:rPr>
        <w:t>в</w:t>
      </w:r>
      <w:r w:rsidRPr="00066415">
        <w:rPr>
          <w:spacing w:val="-3"/>
          <w:sz w:val="22"/>
          <w:szCs w:val="22"/>
        </w:rPr>
        <w:t xml:space="preserve"> </w:t>
      </w:r>
      <w:r w:rsidRPr="00066415">
        <w:rPr>
          <w:sz w:val="22"/>
          <w:szCs w:val="22"/>
        </w:rPr>
        <w:t>первую</w:t>
      </w:r>
      <w:r w:rsidRPr="00066415">
        <w:rPr>
          <w:spacing w:val="-2"/>
          <w:sz w:val="22"/>
          <w:szCs w:val="22"/>
        </w:rPr>
        <w:t xml:space="preserve"> смену.</w:t>
      </w:r>
    </w:p>
    <w:p w14:paraId="3C310997" w14:textId="77777777" w:rsidR="009F473F" w:rsidRPr="00066415" w:rsidRDefault="009F473F" w:rsidP="009F473F">
      <w:pPr>
        <w:pStyle w:val="ad"/>
        <w:spacing w:before="5"/>
        <w:rPr>
          <w:sz w:val="22"/>
          <w:szCs w:val="22"/>
        </w:rPr>
      </w:pPr>
    </w:p>
    <w:p w14:paraId="4049B44E" w14:textId="77777777" w:rsidR="009F473F" w:rsidRPr="00066415" w:rsidRDefault="009F473F" w:rsidP="009F473F">
      <w:pPr>
        <w:pStyle w:val="2"/>
        <w:ind w:left="2758"/>
        <w:rPr>
          <w:sz w:val="22"/>
          <w:szCs w:val="22"/>
        </w:rPr>
      </w:pPr>
      <w:bookmarkStart w:id="5" w:name="_Hlk214534286"/>
      <w:r w:rsidRPr="00066415">
        <w:rPr>
          <w:sz w:val="22"/>
          <w:szCs w:val="22"/>
        </w:rPr>
        <w:t>Продолжительность</w:t>
      </w:r>
      <w:r w:rsidRPr="00066415">
        <w:rPr>
          <w:spacing w:val="-9"/>
          <w:sz w:val="22"/>
          <w:szCs w:val="22"/>
        </w:rPr>
        <w:t xml:space="preserve"> </w:t>
      </w:r>
      <w:r w:rsidRPr="00066415">
        <w:rPr>
          <w:sz w:val="22"/>
          <w:szCs w:val="22"/>
        </w:rPr>
        <w:t>учебной</w:t>
      </w:r>
      <w:r w:rsidRPr="00066415">
        <w:rPr>
          <w:spacing w:val="-7"/>
          <w:sz w:val="22"/>
          <w:szCs w:val="22"/>
        </w:rPr>
        <w:t xml:space="preserve"> </w:t>
      </w:r>
      <w:r w:rsidRPr="00066415">
        <w:rPr>
          <w:spacing w:val="-2"/>
          <w:sz w:val="22"/>
          <w:szCs w:val="22"/>
        </w:rPr>
        <w:t>недели:</w:t>
      </w:r>
    </w:p>
    <w:p w14:paraId="6696F4FE" w14:textId="77777777" w:rsidR="009F473F" w:rsidRPr="00066415" w:rsidRDefault="009F473F" w:rsidP="009F473F">
      <w:pPr>
        <w:pStyle w:val="ad"/>
        <w:spacing w:line="274" w:lineRule="exact"/>
        <w:ind w:right="6025"/>
        <w:jc w:val="center"/>
        <w:rPr>
          <w:sz w:val="22"/>
          <w:szCs w:val="22"/>
        </w:rPr>
      </w:pPr>
      <w:r w:rsidRPr="00066415">
        <w:rPr>
          <w:sz w:val="22"/>
          <w:szCs w:val="22"/>
        </w:rPr>
        <w:t>Пятидневная</w:t>
      </w:r>
      <w:r w:rsidRPr="00066415">
        <w:rPr>
          <w:spacing w:val="-5"/>
          <w:sz w:val="22"/>
          <w:szCs w:val="22"/>
        </w:rPr>
        <w:t xml:space="preserve"> </w:t>
      </w:r>
      <w:r w:rsidRPr="00066415">
        <w:rPr>
          <w:sz w:val="22"/>
          <w:szCs w:val="22"/>
        </w:rPr>
        <w:t>учебная</w:t>
      </w:r>
      <w:r w:rsidRPr="00066415">
        <w:rPr>
          <w:spacing w:val="-6"/>
          <w:sz w:val="22"/>
          <w:szCs w:val="22"/>
        </w:rPr>
        <w:t xml:space="preserve"> </w:t>
      </w:r>
      <w:r w:rsidRPr="00066415">
        <w:rPr>
          <w:spacing w:val="-2"/>
          <w:sz w:val="22"/>
          <w:szCs w:val="22"/>
        </w:rPr>
        <w:t>неделя.</w:t>
      </w:r>
    </w:p>
    <w:bookmarkEnd w:id="5"/>
    <w:p w14:paraId="48419A40" w14:textId="77777777" w:rsidR="009F473F" w:rsidRPr="00066415" w:rsidRDefault="009F473F" w:rsidP="009F473F">
      <w:pPr>
        <w:pStyle w:val="ad"/>
        <w:spacing w:before="5"/>
        <w:rPr>
          <w:sz w:val="22"/>
          <w:szCs w:val="22"/>
        </w:rPr>
      </w:pPr>
    </w:p>
    <w:p w14:paraId="17C76B42" w14:textId="77777777" w:rsidR="009F473F" w:rsidRPr="00066415" w:rsidRDefault="009F473F" w:rsidP="009F473F">
      <w:pPr>
        <w:pStyle w:val="ad"/>
        <w:ind w:left="569" w:right="567"/>
        <w:rPr>
          <w:sz w:val="22"/>
          <w:szCs w:val="22"/>
        </w:rPr>
      </w:pPr>
      <w:r w:rsidRPr="00066415">
        <w:rPr>
          <w:b/>
          <w:color w:val="000000"/>
          <w:sz w:val="22"/>
          <w:szCs w:val="22"/>
        </w:rPr>
        <w:t>Расписание уроков</w:t>
      </w:r>
      <w:r w:rsidRPr="00066415">
        <w:rPr>
          <w:color w:val="000000"/>
          <w:sz w:val="22"/>
          <w:szCs w:val="22"/>
        </w:rPr>
        <w:t xml:space="preserve">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bookmarkStart w:id="6" w:name="105198"/>
      <w:bookmarkEnd w:id="6"/>
      <w:r w:rsidRPr="00066415">
        <w:rPr>
          <w:color w:val="000000"/>
          <w:sz w:val="22"/>
          <w:szCs w:val="22"/>
        </w:rPr>
        <w:t xml:space="preserve"> для обучающихся 5 и 6 классов - не более 6 уроков, для обучающихся 7 - 9 классов - не более 7 уроков.</w:t>
      </w:r>
      <w:r w:rsidRPr="00066415">
        <w:rPr>
          <w:sz w:val="22"/>
          <w:szCs w:val="22"/>
        </w:rPr>
        <w:t xml:space="preserve"> </w:t>
      </w:r>
    </w:p>
    <w:p w14:paraId="586A8CEE" w14:textId="77777777" w:rsidR="009F473F" w:rsidRPr="00066415" w:rsidRDefault="009F473F" w:rsidP="009F473F">
      <w:pPr>
        <w:pStyle w:val="ad"/>
        <w:ind w:left="569" w:right="567"/>
        <w:rPr>
          <w:sz w:val="22"/>
          <w:szCs w:val="22"/>
        </w:rPr>
      </w:pPr>
      <w:r w:rsidRPr="00066415">
        <w:rPr>
          <w:sz w:val="22"/>
          <w:szCs w:val="22"/>
        </w:rPr>
        <w:t>Расписание занятий составляется отдельно для обязательных занятий, дополнительной и внеурочной деятельности.</w:t>
      </w:r>
      <w:r w:rsidRPr="00066415">
        <w:rPr>
          <w:spacing w:val="40"/>
          <w:sz w:val="22"/>
          <w:szCs w:val="22"/>
        </w:rPr>
        <w:t xml:space="preserve"> </w:t>
      </w:r>
      <w:r w:rsidRPr="00066415">
        <w:rPr>
          <w:sz w:val="22"/>
          <w:szCs w:val="22"/>
        </w:rPr>
        <w:t>Дополнительная и внеурочная деятельность планируется на</w:t>
      </w:r>
      <w:r w:rsidRPr="00066415">
        <w:rPr>
          <w:spacing w:val="40"/>
          <w:sz w:val="22"/>
          <w:szCs w:val="22"/>
        </w:rPr>
        <w:t xml:space="preserve"> </w:t>
      </w:r>
      <w:r w:rsidRPr="00066415">
        <w:rPr>
          <w:sz w:val="22"/>
          <w:szCs w:val="22"/>
        </w:rPr>
        <w:t>дни с наименьшим количеством обязательных уроков. Между началом дополнительной и внеурочной деятельностью и последним уроком рекомендуется устраивать перерыв продолжительностью не менее 45 мин.</w:t>
      </w:r>
    </w:p>
    <w:p w14:paraId="0AAD6B05" w14:textId="77777777" w:rsidR="009F473F" w:rsidRPr="00066415" w:rsidRDefault="009F473F" w:rsidP="009F473F">
      <w:pPr>
        <w:pStyle w:val="ad"/>
        <w:ind w:left="569" w:right="568"/>
        <w:rPr>
          <w:sz w:val="22"/>
          <w:szCs w:val="22"/>
        </w:rPr>
      </w:pPr>
      <w:r w:rsidRPr="00066415">
        <w:rPr>
          <w:sz w:val="22"/>
          <w:szCs w:val="22"/>
        </w:rPr>
        <w:t>Внеурочная</w:t>
      </w:r>
      <w:r w:rsidRPr="00066415">
        <w:rPr>
          <w:spacing w:val="-3"/>
          <w:sz w:val="22"/>
          <w:szCs w:val="22"/>
        </w:rPr>
        <w:t xml:space="preserve"> </w:t>
      </w:r>
      <w:r w:rsidRPr="00066415">
        <w:rPr>
          <w:sz w:val="22"/>
          <w:szCs w:val="22"/>
        </w:rPr>
        <w:t>деятельность</w:t>
      </w:r>
      <w:r w:rsidRPr="00066415">
        <w:rPr>
          <w:spacing w:val="-2"/>
          <w:sz w:val="22"/>
          <w:szCs w:val="22"/>
        </w:rPr>
        <w:t xml:space="preserve"> </w:t>
      </w:r>
      <w:r w:rsidRPr="00066415">
        <w:rPr>
          <w:sz w:val="22"/>
          <w:szCs w:val="22"/>
        </w:rPr>
        <w:t>может</w:t>
      </w:r>
      <w:r w:rsidRPr="00066415">
        <w:rPr>
          <w:spacing w:val="-3"/>
          <w:sz w:val="22"/>
          <w:szCs w:val="22"/>
        </w:rPr>
        <w:t xml:space="preserve"> </w:t>
      </w:r>
      <w:r w:rsidRPr="00066415">
        <w:rPr>
          <w:sz w:val="22"/>
          <w:szCs w:val="22"/>
        </w:rPr>
        <w:t>быть</w:t>
      </w:r>
      <w:r w:rsidRPr="00066415">
        <w:rPr>
          <w:spacing w:val="-2"/>
          <w:sz w:val="22"/>
          <w:szCs w:val="22"/>
        </w:rPr>
        <w:t xml:space="preserve"> </w:t>
      </w:r>
      <w:r w:rsidRPr="00066415">
        <w:rPr>
          <w:sz w:val="22"/>
          <w:szCs w:val="22"/>
        </w:rPr>
        <w:t>организована</w:t>
      </w:r>
      <w:r w:rsidRPr="00066415">
        <w:rPr>
          <w:spacing w:val="-4"/>
          <w:sz w:val="22"/>
          <w:szCs w:val="22"/>
        </w:rPr>
        <w:t xml:space="preserve"> </w:t>
      </w:r>
      <w:r w:rsidRPr="00066415">
        <w:rPr>
          <w:sz w:val="22"/>
          <w:szCs w:val="22"/>
        </w:rPr>
        <w:t>на</w:t>
      </w:r>
      <w:r w:rsidRPr="00066415">
        <w:rPr>
          <w:spacing w:val="-4"/>
          <w:sz w:val="22"/>
          <w:szCs w:val="22"/>
        </w:rPr>
        <w:t xml:space="preserve"> </w:t>
      </w:r>
      <w:r w:rsidRPr="00066415">
        <w:rPr>
          <w:sz w:val="22"/>
          <w:szCs w:val="22"/>
        </w:rPr>
        <w:t>базе</w:t>
      </w:r>
      <w:r w:rsidRPr="00066415">
        <w:rPr>
          <w:spacing w:val="-4"/>
          <w:sz w:val="22"/>
          <w:szCs w:val="22"/>
        </w:rPr>
        <w:t xml:space="preserve"> </w:t>
      </w:r>
      <w:r w:rsidRPr="00066415">
        <w:rPr>
          <w:sz w:val="22"/>
          <w:szCs w:val="22"/>
        </w:rPr>
        <w:t>образовательного</w:t>
      </w:r>
      <w:r w:rsidRPr="00066415">
        <w:rPr>
          <w:spacing w:val="-1"/>
          <w:sz w:val="22"/>
          <w:szCs w:val="22"/>
        </w:rPr>
        <w:t xml:space="preserve"> </w:t>
      </w:r>
      <w:r w:rsidRPr="00066415">
        <w:rPr>
          <w:sz w:val="22"/>
          <w:szCs w:val="22"/>
        </w:rPr>
        <w:t>учреждения, учреждений дополнительного образования детей, учреждений культуры и спорта.</w:t>
      </w:r>
    </w:p>
    <w:p w14:paraId="39EF4927" w14:textId="77777777" w:rsidR="009F473F" w:rsidRPr="00066415" w:rsidRDefault="009F473F" w:rsidP="009F473F">
      <w:pPr>
        <w:spacing w:line="293" w:lineRule="atLeast"/>
        <w:rPr>
          <w:color w:val="000000"/>
        </w:rPr>
      </w:pPr>
    </w:p>
    <w:p w14:paraId="2BD628B2" w14:textId="77777777" w:rsidR="009F473F" w:rsidRPr="00066415" w:rsidRDefault="009F473F" w:rsidP="009F473F">
      <w:pPr>
        <w:pStyle w:val="1"/>
        <w:ind w:left="569" w:right="658"/>
        <w:rPr>
          <w:sz w:val="22"/>
          <w:szCs w:val="22"/>
        </w:rPr>
      </w:pPr>
    </w:p>
    <w:p w14:paraId="51E41219" w14:textId="77777777" w:rsidR="009F473F" w:rsidRPr="00066415" w:rsidRDefault="009F473F" w:rsidP="009F473F">
      <w:pPr>
        <w:jc w:val="center"/>
      </w:pPr>
      <w:r w:rsidRPr="00066415">
        <w:rPr>
          <w:b/>
          <w:bCs/>
          <w:color w:val="000000"/>
        </w:rPr>
        <w:t>Расписание звонков 5-9 классов</w:t>
      </w:r>
    </w:p>
    <w:p w14:paraId="35973654" w14:textId="77777777" w:rsidR="009F473F" w:rsidRPr="00066415" w:rsidRDefault="009F473F" w:rsidP="009F473F"/>
    <w:tbl>
      <w:tblPr>
        <w:tblW w:w="560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5"/>
        <w:gridCol w:w="1420"/>
        <w:gridCol w:w="2265"/>
      </w:tblGrid>
      <w:tr w:rsidR="009F473F" w:rsidRPr="00066415" w14:paraId="57FEA9F0" w14:textId="77777777" w:rsidTr="00C01891">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0C07EA" w14:textId="77777777" w:rsidR="009F473F" w:rsidRPr="00066415" w:rsidRDefault="009F473F" w:rsidP="00C01891">
            <w:pPr>
              <w:jc w:val="center"/>
              <w:rPr>
                <w:color w:val="222222"/>
              </w:rPr>
            </w:pPr>
            <w:r w:rsidRPr="00066415">
              <w:rPr>
                <w:color w:val="000000"/>
              </w:rPr>
              <w:t>1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399855DA" w14:textId="77777777" w:rsidR="009F473F" w:rsidRPr="00066415" w:rsidRDefault="009F473F" w:rsidP="00C01891">
            <w:r w:rsidRPr="00066415">
              <w:t>9.00-9.40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4226EBA" w14:textId="77777777" w:rsidR="009F473F" w:rsidRPr="00066415" w:rsidRDefault="009F473F" w:rsidP="00C01891">
            <w:pPr>
              <w:jc w:val="center"/>
              <w:rPr>
                <w:color w:val="222222"/>
              </w:rPr>
            </w:pPr>
            <w:r w:rsidRPr="00066415">
              <w:rPr>
                <w:color w:val="000000"/>
              </w:rPr>
              <w:t>перемена 10 мин</w:t>
            </w:r>
          </w:p>
        </w:tc>
      </w:tr>
      <w:tr w:rsidR="009F473F" w:rsidRPr="00066415" w14:paraId="05975890" w14:textId="77777777" w:rsidTr="00C01891">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FCA4A41" w14:textId="77777777" w:rsidR="009F473F" w:rsidRPr="00066415" w:rsidRDefault="009F473F" w:rsidP="00C01891">
            <w:pPr>
              <w:jc w:val="center"/>
              <w:rPr>
                <w:color w:val="222222"/>
              </w:rPr>
            </w:pPr>
            <w:r w:rsidRPr="00066415">
              <w:rPr>
                <w:color w:val="000000"/>
              </w:rPr>
              <w:t>2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6E8F994B" w14:textId="77777777" w:rsidR="009F473F" w:rsidRPr="00066415" w:rsidRDefault="009F473F" w:rsidP="00C01891">
            <w:r w:rsidRPr="00066415">
              <w:t>9.50-10.30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F8D1DA" w14:textId="77777777" w:rsidR="009F473F" w:rsidRPr="00066415" w:rsidRDefault="009F473F" w:rsidP="00C01891">
            <w:pPr>
              <w:jc w:val="center"/>
              <w:rPr>
                <w:color w:val="222222"/>
              </w:rPr>
            </w:pPr>
            <w:r w:rsidRPr="00066415">
              <w:rPr>
                <w:color w:val="000000"/>
              </w:rPr>
              <w:t>перемена 20 мин</w:t>
            </w:r>
          </w:p>
        </w:tc>
      </w:tr>
      <w:tr w:rsidR="009F473F" w:rsidRPr="00066415" w14:paraId="6FDBFD96" w14:textId="77777777" w:rsidTr="00C01891">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A2D40EA" w14:textId="77777777" w:rsidR="009F473F" w:rsidRPr="00066415" w:rsidRDefault="009F473F" w:rsidP="00C01891">
            <w:pPr>
              <w:jc w:val="center"/>
              <w:rPr>
                <w:color w:val="222222"/>
              </w:rPr>
            </w:pPr>
            <w:r w:rsidRPr="00066415">
              <w:rPr>
                <w:color w:val="000000"/>
              </w:rPr>
              <w:t>3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5520181D" w14:textId="77777777" w:rsidR="009F473F" w:rsidRPr="00066415" w:rsidRDefault="009F473F" w:rsidP="00C01891">
            <w:r w:rsidRPr="00066415">
              <w:t>10.50-11.30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B49F8D6" w14:textId="77777777" w:rsidR="009F473F" w:rsidRPr="00066415" w:rsidRDefault="009F473F" w:rsidP="00C01891">
            <w:pPr>
              <w:jc w:val="center"/>
              <w:rPr>
                <w:color w:val="222222"/>
              </w:rPr>
            </w:pPr>
            <w:r w:rsidRPr="00066415">
              <w:rPr>
                <w:color w:val="000000"/>
              </w:rPr>
              <w:t>перемена 10 мин</w:t>
            </w:r>
          </w:p>
        </w:tc>
      </w:tr>
      <w:tr w:rsidR="009F473F" w:rsidRPr="00066415" w14:paraId="77CDB49A" w14:textId="77777777" w:rsidTr="00C01891">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9C4725" w14:textId="77777777" w:rsidR="009F473F" w:rsidRPr="00066415" w:rsidRDefault="009F473F" w:rsidP="00C01891">
            <w:pPr>
              <w:jc w:val="center"/>
              <w:rPr>
                <w:color w:val="222222"/>
              </w:rPr>
            </w:pPr>
            <w:r w:rsidRPr="00066415">
              <w:rPr>
                <w:color w:val="000000"/>
              </w:rPr>
              <w:t>4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376246C2" w14:textId="77777777" w:rsidR="009F473F" w:rsidRPr="00066415" w:rsidRDefault="009F473F" w:rsidP="00C01891">
            <w:r w:rsidRPr="00066415">
              <w:t>11.40-12.20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416508" w14:textId="77777777" w:rsidR="009F473F" w:rsidRPr="00066415" w:rsidRDefault="009F473F" w:rsidP="00C01891">
            <w:pPr>
              <w:jc w:val="center"/>
              <w:rPr>
                <w:color w:val="222222"/>
              </w:rPr>
            </w:pPr>
            <w:r w:rsidRPr="00066415">
              <w:rPr>
                <w:color w:val="000000"/>
              </w:rPr>
              <w:t>перемена 10 мин</w:t>
            </w:r>
          </w:p>
        </w:tc>
      </w:tr>
      <w:tr w:rsidR="009F473F" w:rsidRPr="00066415" w14:paraId="0D5D6D9E" w14:textId="77777777" w:rsidTr="00C01891">
        <w:trPr>
          <w:trHeight w:val="241"/>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9669D7" w14:textId="77777777" w:rsidR="009F473F" w:rsidRPr="00066415" w:rsidRDefault="009F473F" w:rsidP="00C01891">
            <w:pPr>
              <w:jc w:val="center"/>
              <w:rPr>
                <w:color w:val="222222"/>
              </w:rPr>
            </w:pPr>
            <w:r w:rsidRPr="00066415">
              <w:rPr>
                <w:color w:val="000000"/>
              </w:rPr>
              <w:t>5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0A67142E" w14:textId="77777777" w:rsidR="009F473F" w:rsidRPr="00066415" w:rsidRDefault="009F473F" w:rsidP="00C01891">
            <w:r w:rsidRPr="00066415">
              <w:t>12.30-13.10</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7DEF98" w14:textId="77777777" w:rsidR="009F473F" w:rsidRPr="00066415" w:rsidRDefault="009F473F" w:rsidP="00C01891">
            <w:pPr>
              <w:jc w:val="center"/>
              <w:rPr>
                <w:color w:val="222222"/>
              </w:rPr>
            </w:pPr>
            <w:r w:rsidRPr="00066415">
              <w:rPr>
                <w:color w:val="000000"/>
              </w:rPr>
              <w:t>перемена 15 мин</w:t>
            </w:r>
          </w:p>
        </w:tc>
      </w:tr>
      <w:tr w:rsidR="009F473F" w:rsidRPr="00066415" w14:paraId="5AA9BE35" w14:textId="77777777" w:rsidTr="00C01891">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43003E" w14:textId="77777777" w:rsidR="009F473F" w:rsidRPr="00066415" w:rsidRDefault="009F473F" w:rsidP="00C01891">
            <w:pPr>
              <w:jc w:val="center"/>
              <w:rPr>
                <w:color w:val="222222"/>
              </w:rPr>
            </w:pPr>
            <w:r w:rsidRPr="00066415">
              <w:rPr>
                <w:color w:val="000000"/>
              </w:rPr>
              <w:t>6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296D2D0E" w14:textId="77777777" w:rsidR="009F473F" w:rsidRPr="00066415" w:rsidRDefault="009F473F" w:rsidP="00C01891">
            <w:r w:rsidRPr="00066415">
              <w:t>13.25-14.05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664674" w14:textId="77777777" w:rsidR="009F473F" w:rsidRPr="00066415" w:rsidRDefault="009F473F" w:rsidP="00C01891">
            <w:pPr>
              <w:jc w:val="center"/>
              <w:rPr>
                <w:color w:val="222222"/>
              </w:rPr>
            </w:pPr>
            <w:r w:rsidRPr="00066415">
              <w:rPr>
                <w:color w:val="000000"/>
              </w:rPr>
              <w:t>перемена 10 мин</w:t>
            </w:r>
          </w:p>
        </w:tc>
      </w:tr>
      <w:tr w:rsidR="009F473F" w:rsidRPr="00066415" w14:paraId="2ABF373F" w14:textId="77777777" w:rsidTr="00C01891">
        <w:trPr>
          <w:trHeight w:val="252"/>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CF2F0F0" w14:textId="77777777" w:rsidR="009F473F" w:rsidRPr="00066415" w:rsidRDefault="009F473F" w:rsidP="00C01891">
            <w:pPr>
              <w:jc w:val="center"/>
              <w:rPr>
                <w:color w:val="222222"/>
              </w:rPr>
            </w:pPr>
            <w:r w:rsidRPr="00066415">
              <w:rPr>
                <w:color w:val="000000"/>
              </w:rPr>
              <w:t>7 урок</w:t>
            </w:r>
          </w:p>
        </w:tc>
        <w:tc>
          <w:tcPr>
            <w:tcW w:w="1420" w:type="dxa"/>
            <w:tcBorders>
              <w:top w:val="outset" w:sz="6" w:space="0" w:color="auto"/>
              <w:left w:val="outset" w:sz="6" w:space="0" w:color="auto"/>
              <w:bottom w:val="outset" w:sz="6" w:space="0" w:color="auto"/>
              <w:right w:val="outset" w:sz="6" w:space="0" w:color="auto"/>
            </w:tcBorders>
            <w:shd w:val="clear" w:color="auto" w:fill="FFFFFF"/>
          </w:tcPr>
          <w:p w14:paraId="4F12006D" w14:textId="77777777" w:rsidR="009F473F" w:rsidRPr="00066415" w:rsidRDefault="009F473F" w:rsidP="00C01891">
            <w:r w:rsidRPr="00066415">
              <w:t>14.15-14.55</w:t>
            </w:r>
          </w:p>
        </w:tc>
        <w:tc>
          <w:tcPr>
            <w:tcW w:w="22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A73C41" w14:textId="77777777" w:rsidR="009F473F" w:rsidRPr="00066415" w:rsidRDefault="009F473F" w:rsidP="00C01891">
            <w:pPr>
              <w:rPr>
                <w:color w:val="222222"/>
              </w:rPr>
            </w:pPr>
          </w:p>
        </w:tc>
      </w:tr>
    </w:tbl>
    <w:p w14:paraId="04B7371F" w14:textId="77777777" w:rsidR="009F473F" w:rsidRPr="00066415" w:rsidRDefault="009F473F" w:rsidP="009F473F">
      <w:pPr>
        <w:pStyle w:val="1"/>
        <w:ind w:right="658"/>
        <w:rPr>
          <w:sz w:val="22"/>
          <w:szCs w:val="22"/>
        </w:rPr>
      </w:pPr>
    </w:p>
    <w:p w14:paraId="03CA46F7" w14:textId="77777777" w:rsidR="009F473F" w:rsidRPr="00066415" w:rsidRDefault="009F473F" w:rsidP="009F473F">
      <w:pPr>
        <w:pStyle w:val="ad"/>
        <w:spacing w:before="6"/>
        <w:rPr>
          <w:sz w:val="22"/>
          <w:szCs w:val="22"/>
        </w:rPr>
      </w:pPr>
    </w:p>
    <w:p w14:paraId="02113163" w14:textId="77777777" w:rsidR="009F473F" w:rsidRPr="00066415" w:rsidRDefault="009F473F" w:rsidP="009F473F">
      <w:pPr>
        <w:pStyle w:val="1"/>
        <w:tabs>
          <w:tab w:val="left" w:pos="809"/>
        </w:tabs>
        <w:spacing w:line="274" w:lineRule="exact"/>
        <w:ind w:left="722"/>
        <w:jc w:val="center"/>
        <w:rPr>
          <w:sz w:val="22"/>
          <w:szCs w:val="22"/>
        </w:rPr>
      </w:pPr>
      <w:r w:rsidRPr="00066415">
        <w:rPr>
          <w:sz w:val="22"/>
          <w:szCs w:val="22"/>
        </w:rPr>
        <w:t>Промежуточная</w:t>
      </w:r>
      <w:r w:rsidRPr="00066415">
        <w:rPr>
          <w:spacing w:val="-7"/>
          <w:sz w:val="22"/>
          <w:szCs w:val="22"/>
        </w:rPr>
        <w:t xml:space="preserve"> </w:t>
      </w:r>
      <w:r w:rsidRPr="00066415">
        <w:rPr>
          <w:spacing w:val="-2"/>
          <w:sz w:val="22"/>
          <w:szCs w:val="22"/>
        </w:rPr>
        <w:t>аттестация</w:t>
      </w:r>
    </w:p>
    <w:p w14:paraId="68A04EE8" w14:textId="77777777" w:rsidR="009F473F" w:rsidRPr="00066415" w:rsidRDefault="009F473F" w:rsidP="009F473F">
      <w:pPr>
        <w:jc w:val="both"/>
      </w:pPr>
      <w:r w:rsidRPr="00066415">
        <w:t>Промежуточная аттестация может быть триместровой (по итогам триместра во 5–9-х классах) или годовой (по отдельным предметам по итогам учебного года).</w:t>
      </w:r>
    </w:p>
    <w:p w14:paraId="69001BB8" w14:textId="77777777" w:rsidR="009F473F" w:rsidRPr="00066415" w:rsidRDefault="009F473F" w:rsidP="009F473F">
      <w:pPr>
        <w:jc w:val="both"/>
        <w:rPr>
          <w:iCs/>
        </w:rPr>
      </w:pPr>
      <w:r w:rsidRPr="00066415">
        <w:tab/>
        <w:t>Промежуточная аттестация во 5 – 9 классах проводится в соответствии с Положением о проведении промежуточной аттестации в сроки, установленными педагогическим советом на текущий учебный год</w:t>
      </w:r>
      <w:r w:rsidRPr="00066415">
        <w:rPr>
          <w:rStyle w:val="affd"/>
          <w:rFonts w:eastAsiaTheme="majorEastAsia"/>
        </w:rPr>
        <w:t>.</w:t>
      </w:r>
      <w:r w:rsidRPr="00066415">
        <w:rPr>
          <w:rFonts w:eastAsiaTheme="minorHAnsi"/>
          <w:color w:val="000000"/>
        </w:rPr>
        <w:t xml:space="preserve"> </w:t>
      </w:r>
      <w:r w:rsidRPr="00066415">
        <w:rPr>
          <w:iCs/>
        </w:rPr>
        <w:t>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w:t>
      </w:r>
    </w:p>
    <w:p w14:paraId="44345D8D" w14:textId="77777777" w:rsidR="009F473F" w:rsidRPr="00066415" w:rsidRDefault="009F473F" w:rsidP="009F473F">
      <w:pPr>
        <w:pStyle w:val="ad"/>
        <w:ind w:left="569"/>
        <w:rPr>
          <w:sz w:val="22"/>
          <w:szCs w:val="22"/>
        </w:rPr>
      </w:pPr>
      <w:r w:rsidRPr="00066415">
        <w:rPr>
          <w:sz w:val="22"/>
          <w:szCs w:val="22"/>
        </w:rPr>
        <w:t>15.09.2025 – 22.09.2025 – входной (стартовый) контроль; 15.12.2025-26.12.2025 – текущий; 2.02.2026</w:t>
      </w:r>
      <w:r w:rsidRPr="00066415">
        <w:rPr>
          <w:spacing w:val="-1"/>
          <w:sz w:val="22"/>
          <w:szCs w:val="22"/>
        </w:rPr>
        <w:t xml:space="preserve"> </w:t>
      </w:r>
      <w:r w:rsidRPr="00066415">
        <w:rPr>
          <w:sz w:val="22"/>
          <w:szCs w:val="22"/>
        </w:rPr>
        <w:t xml:space="preserve">– 14.02.2026 – </w:t>
      </w:r>
      <w:r w:rsidRPr="00066415">
        <w:rPr>
          <w:spacing w:val="-2"/>
          <w:sz w:val="22"/>
          <w:szCs w:val="22"/>
        </w:rPr>
        <w:t>текущий;</w:t>
      </w:r>
    </w:p>
    <w:p w14:paraId="27F5BFCB" w14:textId="77777777" w:rsidR="009F473F" w:rsidRDefault="009F473F" w:rsidP="009F473F">
      <w:pPr>
        <w:pStyle w:val="af2"/>
        <w:shd w:val="clear" w:color="auto" w:fill="FFFFFF"/>
        <w:jc w:val="both"/>
        <w:textAlignment w:val="baseline"/>
        <w:rPr>
          <w:sz w:val="22"/>
          <w:szCs w:val="22"/>
        </w:rPr>
      </w:pPr>
    </w:p>
    <w:p w14:paraId="19CB92DC" w14:textId="77777777" w:rsidR="009F473F" w:rsidRDefault="009F473F" w:rsidP="009F473F">
      <w:pPr>
        <w:pStyle w:val="af2"/>
        <w:shd w:val="clear" w:color="auto" w:fill="FFFFFF"/>
        <w:jc w:val="both"/>
        <w:textAlignment w:val="baseline"/>
        <w:rPr>
          <w:sz w:val="22"/>
          <w:szCs w:val="22"/>
        </w:rPr>
      </w:pPr>
    </w:p>
    <w:p w14:paraId="31CDB9AB" w14:textId="77777777" w:rsidR="009F473F" w:rsidRDefault="009F473F" w:rsidP="009F473F">
      <w:pPr>
        <w:pStyle w:val="af2"/>
        <w:shd w:val="clear" w:color="auto" w:fill="FFFFFF"/>
        <w:jc w:val="both"/>
        <w:textAlignment w:val="baseline"/>
        <w:rPr>
          <w:sz w:val="22"/>
          <w:szCs w:val="22"/>
        </w:rPr>
      </w:pPr>
    </w:p>
    <w:p w14:paraId="3C58B45B" w14:textId="77777777" w:rsidR="009F473F" w:rsidRPr="00066415" w:rsidRDefault="009F473F" w:rsidP="009F473F">
      <w:pPr>
        <w:pStyle w:val="af2"/>
        <w:shd w:val="clear" w:color="auto" w:fill="FFFFFF"/>
        <w:jc w:val="both"/>
        <w:textAlignment w:val="baseline"/>
        <w:rPr>
          <w:sz w:val="22"/>
          <w:szCs w:val="22"/>
        </w:rPr>
      </w:pPr>
    </w:p>
    <w:p w14:paraId="320BDBBB" w14:textId="77777777" w:rsidR="009F473F" w:rsidRPr="00066415" w:rsidRDefault="009F473F" w:rsidP="009F473F">
      <w:pPr>
        <w:pStyle w:val="af2"/>
        <w:shd w:val="clear" w:color="auto" w:fill="FFFFFF"/>
        <w:ind w:firstLine="300"/>
        <w:jc w:val="both"/>
        <w:textAlignment w:val="baseline"/>
        <w:rPr>
          <w:sz w:val="22"/>
          <w:szCs w:val="22"/>
        </w:rPr>
      </w:pPr>
      <w:r w:rsidRPr="00066415">
        <w:rPr>
          <w:sz w:val="22"/>
          <w:szCs w:val="22"/>
        </w:rPr>
        <w:t>Формами промежуточной аттестации являются:</w:t>
      </w:r>
    </w:p>
    <w:p w14:paraId="0BF95227" w14:textId="77777777" w:rsidR="009F473F" w:rsidRPr="00066415" w:rsidRDefault="009F473F" w:rsidP="009F473F">
      <w:pPr>
        <w:pStyle w:val="af2"/>
        <w:shd w:val="clear" w:color="auto" w:fill="FFFFFF"/>
        <w:ind w:firstLine="300"/>
        <w:jc w:val="both"/>
        <w:textAlignment w:val="baseline"/>
        <w:rPr>
          <w:sz w:val="22"/>
          <w:szCs w:val="22"/>
        </w:rPr>
      </w:pPr>
      <w:r w:rsidRPr="00066415">
        <w:rPr>
          <w:sz w:val="22"/>
          <w:szCs w:val="22"/>
        </w:rPr>
        <w:t>а) письменная проверка –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 (П).</w:t>
      </w:r>
    </w:p>
    <w:p w14:paraId="76D16500" w14:textId="77777777" w:rsidR="009F473F" w:rsidRPr="00066415" w:rsidRDefault="009F473F" w:rsidP="009F473F">
      <w:pPr>
        <w:pStyle w:val="af2"/>
        <w:shd w:val="clear" w:color="auto" w:fill="FFFFFF"/>
        <w:ind w:firstLine="300"/>
        <w:jc w:val="both"/>
        <w:textAlignment w:val="baseline"/>
        <w:rPr>
          <w:sz w:val="22"/>
          <w:szCs w:val="22"/>
        </w:rPr>
      </w:pPr>
      <w:r w:rsidRPr="00066415">
        <w:rPr>
          <w:sz w:val="22"/>
          <w:szCs w:val="22"/>
        </w:rPr>
        <w:t>б) устная проверка – устный ответ учащегося на один или систему вопросов в форме ответа на билеты, беседы, собеседования и другое. (У).</w:t>
      </w:r>
    </w:p>
    <w:p w14:paraId="5A1CB21A" w14:textId="77777777" w:rsidR="009F473F" w:rsidRPr="00066415" w:rsidRDefault="009F473F" w:rsidP="009F473F">
      <w:pPr>
        <w:pStyle w:val="af2"/>
        <w:shd w:val="clear" w:color="auto" w:fill="FFFFFF"/>
        <w:ind w:firstLine="300"/>
        <w:jc w:val="both"/>
        <w:textAlignment w:val="baseline"/>
        <w:rPr>
          <w:sz w:val="22"/>
          <w:szCs w:val="22"/>
        </w:rPr>
      </w:pPr>
      <w:r w:rsidRPr="00066415">
        <w:rPr>
          <w:sz w:val="22"/>
          <w:szCs w:val="22"/>
        </w:rPr>
        <w:t>в) комбинированная проверка – сочетание письменных и устных форм проверок. (К).</w:t>
      </w:r>
    </w:p>
    <w:p w14:paraId="19E96817" w14:textId="77777777" w:rsidR="009F473F" w:rsidRPr="00066415" w:rsidRDefault="009F473F" w:rsidP="009F473F">
      <w:pPr>
        <w:pStyle w:val="af2"/>
        <w:shd w:val="clear" w:color="auto" w:fill="FFFFFF"/>
        <w:ind w:firstLine="300"/>
        <w:jc w:val="both"/>
        <w:textAlignment w:val="baseline"/>
        <w:rPr>
          <w:sz w:val="22"/>
          <w:szCs w:val="22"/>
        </w:rPr>
      </w:pPr>
      <w:r w:rsidRPr="00066415">
        <w:rPr>
          <w:sz w:val="22"/>
          <w:szCs w:val="22"/>
        </w:rPr>
        <w:t>г) Иные формы промежуточной аттестации: олимпиада, проект, спортивные соревнования. (И).</w:t>
      </w:r>
    </w:p>
    <w:p w14:paraId="2A4AE943" w14:textId="77777777" w:rsidR="009F473F" w:rsidRPr="00066415" w:rsidRDefault="009F473F" w:rsidP="009F473F">
      <w:pPr>
        <w:pStyle w:val="ad"/>
        <w:spacing w:before="6"/>
        <w:rPr>
          <w:sz w:val="22"/>
          <w:szCs w:val="22"/>
        </w:rPr>
      </w:pPr>
    </w:p>
    <w:tbl>
      <w:tblPr>
        <w:tblpPr w:leftFromText="180" w:rightFromText="180" w:vertAnchor="text" w:horzAnchor="page" w:tblpXSpec="center" w:tblpY="46"/>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7"/>
        <w:gridCol w:w="3094"/>
        <w:gridCol w:w="980"/>
        <w:gridCol w:w="980"/>
        <w:gridCol w:w="980"/>
        <w:gridCol w:w="980"/>
        <w:gridCol w:w="980"/>
      </w:tblGrid>
      <w:tr w:rsidR="009F473F" w:rsidRPr="00066415" w14:paraId="06CA9E0F" w14:textId="77777777" w:rsidTr="00C01891">
        <w:trPr>
          <w:cantSplit/>
        </w:trPr>
        <w:tc>
          <w:tcPr>
            <w:tcW w:w="2747" w:type="dxa"/>
            <w:vMerge w:val="restart"/>
          </w:tcPr>
          <w:p w14:paraId="16E37DF1" w14:textId="77777777" w:rsidR="009F473F" w:rsidRPr="00066415" w:rsidRDefault="009F473F" w:rsidP="00C01891">
            <w:r w:rsidRPr="00066415">
              <w:t>Предметные области</w:t>
            </w:r>
          </w:p>
        </w:tc>
        <w:tc>
          <w:tcPr>
            <w:tcW w:w="3094" w:type="dxa"/>
            <w:vMerge w:val="restart"/>
          </w:tcPr>
          <w:p w14:paraId="30634EC8" w14:textId="77777777" w:rsidR="009F473F" w:rsidRPr="00066415" w:rsidRDefault="009F473F" w:rsidP="00C01891">
            <w:pPr>
              <w:jc w:val="center"/>
              <w:rPr>
                <w:color w:val="000000"/>
              </w:rPr>
            </w:pPr>
          </w:p>
          <w:p w14:paraId="6CD22C64" w14:textId="77777777" w:rsidR="009F473F" w:rsidRPr="00066415" w:rsidRDefault="009F473F" w:rsidP="00C01891">
            <w:pPr>
              <w:rPr>
                <w:color w:val="000000"/>
              </w:rPr>
            </w:pPr>
            <w:r w:rsidRPr="00066415">
              <w:rPr>
                <w:color w:val="000000"/>
              </w:rPr>
              <w:t>Учебные предметы</w:t>
            </w:r>
          </w:p>
        </w:tc>
        <w:tc>
          <w:tcPr>
            <w:tcW w:w="4900" w:type="dxa"/>
            <w:gridSpan w:val="5"/>
          </w:tcPr>
          <w:p w14:paraId="55FDDB15" w14:textId="77777777" w:rsidR="009F473F" w:rsidRPr="00066415" w:rsidRDefault="009F473F" w:rsidP="00C01891">
            <w:pPr>
              <w:spacing w:before="100" w:beforeAutospacing="1" w:after="115" w:line="90" w:lineRule="atLeast"/>
              <w:rPr>
                <w:color w:val="000000"/>
              </w:rPr>
            </w:pPr>
            <w:r w:rsidRPr="00066415">
              <w:rPr>
                <w:b/>
                <w:bCs/>
              </w:rPr>
              <w:t>Форма промежуточной аттестации</w:t>
            </w:r>
          </w:p>
        </w:tc>
      </w:tr>
      <w:tr w:rsidR="009F473F" w:rsidRPr="00066415" w14:paraId="7A22A40A" w14:textId="77777777" w:rsidTr="00C01891">
        <w:trPr>
          <w:cantSplit/>
        </w:trPr>
        <w:tc>
          <w:tcPr>
            <w:tcW w:w="2747" w:type="dxa"/>
            <w:vMerge/>
          </w:tcPr>
          <w:p w14:paraId="261E485E" w14:textId="77777777" w:rsidR="009F473F" w:rsidRPr="00066415" w:rsidRDefault="009F473F" w:rsidP="00C01891"/>
        </w:tc>
        <w:tc>
          <w:tcPr>
            <w:tcW w:w="3094" w:type="dxa"/>
            <w:vMerge/>
          </w:tcPr>
          <w:p w14:paraId="72CB0A59" w14:textId="77777777" w:rsidR="009F473F" w:rsidRPr="00066415" w:rsidRDefault="009F473F" w:rsidP="00C01891"/>
        </w:tc>
        <w:tc>
          <w:tcPr>
            <w:tcW w:w="980" w:type="dxa"/>
          </w:tcPr>
          <w:p w14:paraId="7258EE1E" w14:textId="77777777" w:rsidR="009F473F" w:rsidRPr="00066415" w:rsidRDefault="009F473F" w:rsidP="00C01891">
            <w:pPr>
              <w:spacing w:before="100" w:beforeAutospacing="1" w:after="115" w:line="90" w:lineRule="atLeast"/>
              <w:rPr>
                <w:color w:val="000000"/>
              </w:rPr>
            </w:pPr>
            <w:r w:rsidRPr="00066415">
              <w:rPr>
                <w:color w:val="000000"/>
              </w:rPr>
              <w:t>V</w:t>
            </w:r>
          </w:p>
        </w:tc>
        <w:tc>
          <w:tcPr>
            <w:tcW w:w="980" w:type="dxa"/>
          </w:tcPr>
          <w:p w14:paraId="58B3E36B" w14:textId="77777777" w:rsidR="009F473F" w:rsidRPr="00066415" w:rsidRDefault="009F473F" w:rsidP="00C01891">
            <w:pPr>
              <w:spacing w:before="100" w:beforeAutospacing="1" w:after="115" w:line="90" w:lineRule="atLeast"/>
              <w:rPr>
                <w:color w:val="000000"/>
              </w:rPr>
            </w:pPr>
            <w:r w:rsidRPr="00066415">
              <w:rPr>
                <w:color w:val="000000"/>
              </w:rPr>
              <w:t>VI</w:t>
            </w:r>
          </w:p>
        </w:tc>
        <w:tc>
          <w:tcPr>
            <w:tcW w:w="980" w:type="dxa"/>
          </w:tcPr>
          <w:p w14:paraId="082856B7" w14:textId="77777777" w:rsidR="009F473F" w:rsidRPr="00066415" w:rsidRDefault="009F473F" w:rsidP="00C01891">
            <w:pPr>
              <w:spacing w:before="100" w:beforeAutospacing="1" w:after="115" w:line="90" w:lineRule="atLeast"/>
              <w:rPr>
                <w:color w:val="000000"/>
              </w:rPr>
            </w:pPr>
            <w:r w:rsidRPr="00066415">
              <w:rPr>
                <w:color w:val="000000"/>
              </w:rPr>
              <w:t>VII</w:t>
            </w:r>
          </w:p>
        </w:tc>
        <w:tc>
          <w:tcPr>
            <w:tcW w:w="980" w:type="dxa"/>
          </w:tcPr>
          <w:p w14:paraId="0E9371F7" w14:textId="77777777" w:rsidR="009F473F" w:rsidRPr="00066415" w:rsidRDefault="009F473F" w:rsidP="00C01891">
            <w:pPr>
              <w:spacing w:before="100" w:beforeAutospacing="1" w:after="115" w:line="90" w:lineRule="atLeast"/>
              <w:rPr>
                <w:color w:val="000000"/>
              </w:rPr>
            </w:pPr>
            <w:r w:rsidRPr="00066415">
              <w:rPr>
                <w:color w:val="000000"/>
              </w:rPr>
              <w:t>V</w:t>
            </w:r>
            <w:r w:rsidRPr="00066415">
              <w:rPr>
                <w:color w:val="000000"/>
                <w:lang w:val="en-US"/>
              </w:rPr>
              <w:t>III</w:t>
            </w:r>
          </w:p>
        </w:tc>
        <w:tc>
          <w:tcPr>
            <w:tcW w:w="980" w:type="dxa"/>
          </w:tcPr>
          <w:p w14:paraId="4987CF25" w14:textId="77777777" w:rsidR="009F473F" w:rsidRPr="00066415" w:rsidRDefault="009F473F" w:rsidP="00C01891">
            <w:pPr>
              <w:spacing w:before="100" w:beforeAutospacing="1" w:after="115" w:line="90" w:lineRule="atLeast"/>
              <w:rPr>
                <w:color w:val="000000"/>
              </w:rPr>
            </w:pPr>
            <w:r w:rsidRPr="00066415">
              <w:rPr>
                <w:color w:val="000000"/>
              </w:rPr>
              <w:t>IX</w:t>
            </w:r>
          </w:p>
        </w:tc>
      </w:tr>
      <w:tr w:rsidR="009F473F" w:rsidRPr="00066415" w14:paraId="10A0A6DC" w14:textId="77777777" w:rsidTr="00C01891">
        <w:trPr>
          <w:cantSplit/>
        </w:trPr>
        <w:tc>
          <w:tcPr>
            <w:tcW w:w="2747" w:type="dxa"/>
          </w:tcPr>
          <w:p w14:paraId="1DFC1F87" w14:textId="77777777" w:rsidR="009F473F" w:rsidRPr="00066415" w:rsidRDefault="009F473F" w:rsidP="00C01891">
            <w:pPr>
              <w:rPr>
                <w:b/>
                <w:color w:val="000000"/>
              </w:rPr>
            </w:pPr>
            <w:r w:rsidRPr="00066415">
              <w:rPr>
                <w:b/>
                <w:color w:val="000000"/>
              </w:rPr>
              <w:t>Обязательная часть</w:t>
            </w:r>
          </w:p>
        </w:tc>
        <w:tc>
          <w:tcPr>
            <w:tcW w:w="3094" w:type="dxa"/>
          </w:tcPr>
          <w:p w14:paraId="6C523650" w14:textId="77777777" w:rsidR="009F473F" w:rsidRPr="00066415" w:rsidRDefault="009F473F" w:rsidP="00C01891">
            <w:pPr>
              <w:rPr>
                <w:color w:val="000000"/>
              </w:rPr>
            </w:pPr>
          </w:p>
        </w:tc>
        <w:tc>
          <w:tcPr>
            <w:tcW w:w="980" w:type="dxa"/>
          </w:tcPr>
          <w:p w14:paraId="28FA84B7" w14:textId="77777777" w:rsidR="009F473F" w:rsidRPr="00066415" w:rsidRDefault="009F473F" w:rsidP="00C01891"/>
        </w:tc>
        <w:tc>
          <w:tcPr>
            <w:tcW w:w="980" w:type="dxa"/>
          </w:tcPr>
          <w:p w14:paraId="2DC21874" w14:textId="77777777" w:rsidR="009F473F" w:rsidRPr="00066415" w:rsidRDefault="009F473F" w:rsidP="00C01891"/>
        </w:tc>
        <w:tc>
          <w:tcPr>
            <w:tcW w:w="980" w:type="dxa"/>
          </w:tcPr>
          <w:p w14:paraId="0A30E7EB" w14:textId="77777777" w:rsidR="009F473F" w:rsidRPr="00066415" w:rsidRDefault="009F473F" w:rsidP="00C01891"/>
        </w:tc>
        <w:tc>
          <w:tcPr>
            <w:tcW w:w="980" w:type="dxa"/>
          </w:tcPr>
          <w:p w14:paraId="113DEAAE" w14:textId="77777777" w:rsidR="009F473F" w:rsidRPr="00066415" w:rsidRDefault="009F473F" w:rsidP="00C01891"/>
        </w:tc>
        <w:tc>
          <w:tcPr>
            <w:tcW w:w="980" w:type="dxa"/>
          </w:tcPr>
          <w:p w14:paraId="0F60D38E" w14:textId="77777777" w:rsidR="009F473F" w:rsidRPr="00066415" w:rsidRDefault="009F473F" w:rsidP="00C01891"/>
        </w:tc>
      </w:tr>
      <w:tr w:rsidR="009F473F" w:rsidRPr="00066415" w14:paraId="1303A633" w14:textId="77777777" w:rsidTr="00C01891">
        <w:trPr>
          <w:cantSplit/>
        </w:trPr>
        <w:tc>
          <w:tcPr>
            <w:tcW w:w="2747" w:type="dxa"/>
            <w:vMerge w:val="restart"/>
            <w:vAlign w:val="center"/>
          </w:tcPr>
          <w:p w14:paraId="7E2E0934" w14:textId="77777777" w:rsidR="009F473F" w:rsidRPr="00066415" w:rsidRDefault="009F473F" w:rsidP="00C01891">
            <w:pPr>
              <w:tabs>
                <w:tab w:val="left" w:pos="4500"/>
                <w:tab w:val="left" w:pos="9180"/>
                <w:tab w:val="left" w:pos="9360"/>
              </w:tabs>
              <w:spacing w:line="288" w:lineRule="auto"/>
              <w:rPr>
                <w:bCs/>
              </w:rPr>
            </w:pPr>
            <w:r w:rsidRPr="00066415">
              <w:rPr>
                <w:bCs/>
              </w:rPr>
              <w:t xml:space="preserve">Русский язык и </w:t>
            </w:r>
            <w:r w:rsidRPr="00066415">
              <w:t>литература</w:t>
            </w:r>
          </w:p>
        </w:tc>
        <w:tc>
          <w:tcPr>
            <w:tcW w:w="3094" w:type="dxa"/>
          </w:tcPr>
          <w:p w14:paraId="47241470" w14:textId="77777777" w:rsidR="009F473F" w:rsidRPr="00066415" w:rsidRDefault="009F473F" w:rsidP="00C01891">
            <w:r w:rsidRPr="00066415">
              <w:t xml:space="preserve">Русский язык  </w:t>
            </w:r>
          </w:p>
        </w:tc>
        <w:tc>
          <w:tcPr>
            <w:tcW w:w="980" w:type="dxa"/>
          </w:tcPr>
          <w:p w14:paraId="4E30F2F7" w14:textId="77777777" w:rsidR="009F473F" w:rsidRPr="00066415" w:rsidRDefault="009F473F" w:rsidP="00C01891">
            <w:r w:rsidRPr="00066415">
              <w:t>П</w:t>
            </w:r>
          </w:p>
        </w:tc>
        <w:tc>
          <w:tcPr>
            <w:tcW w:w="980" w:type="dxa"/>
          </w:tcPr>
          <w:p w14:paraId="46E5C53F" w14:textId="77777777" w:rsidR="009F473F" w:rsidRPr="00066415" w:rsidRDefault="009F473F" w:rsidP="00C01891">
            <w:r w:rsidRPr="00066415">
              <w:t>П</w:t>
            </w:r>
          </w:p>
        </w:tc>
        <w:tc>
          <w:tcPr>
            <w:tcW w:w="980" w:type="dxa"/>
          </w:tcPr>
          <w:p w14:paraId="77CCE1B8" w14:textId="77777777" w:rsidR="009F473F" w:rsidRPr="00066415" w:rsidRDefault="009F473F" w:rsidP="00C01891">
            <w:r w:rsidRPr="00066415">
              <w:t>П</w:t>
            </w:r>
          </w:p>
        </w:tc>
        <w:tc>
          <w:tcPr>
            <w:tcW w:w="980" w:type="dxa"/>
          </w:tcPr>
          <w:p w14:paraId="09FC35E6" w14:textId="77777777" w:rsidR="009F473F" w:rsidRPr="00066415" w:rsidRDefault="009F473F" w:rsidP="00C01891">
            <w:r w:rsidRPr="00066415">
              <w:t>П</w:t>
            </w:r>
          </w:p>
        </w:tc>
        <w:tc>
          <w:tcPr>
            <w:tcW w:w="980" w:type="dxa"/>
          </w:tcPr>
          <w:p w14:paraId="2BAC7B51" w14:textId="77777777" w:rsidR="009F473F" w:rsidRPr="00066415" w:rsidRDefault="009F473F" w:rsidP="00C01891">
            <w:r w:rsidRPr="00066415">
              <w:t>П</w:t>
            </w:r>
          </w:p>
        </w:tc>
      </w:tr>
      <w:tr w:rsidR="009F473F" w:rsidRPr="00066415" w14:paraId="6D939CEF" w14:textId="77777777" w:rsidTr="00C01891">
        <w:trPr>
          <w:cantSplit/>
        </w:trPr>
        <w:tc>
          <w:tcPr>
            <w:tcW w:w="2747" w:type="dxa"/>
            <w:vMerge/>
            <w:vAlign w:val="center"/>
          </w:tcPr>
          <w:p w14:paraId="0E0BA8DB" w14:textId="77777777" w:rsidR="009F473F" w:rsidRPr="00066415" w:rsidRDefault="009F473F" w:rsidP="00C01891"/>
        </w:tc>
        <w:tc>
          <w:tcPr>
            <w:tcW w:w="3094" w:type="dxa"/>
          </w:tcPr>
          <w:p w14:paraId="7059811E" w14:textId="77777777" w:rsidR="009F473F" w:rsidRPr="00066415" w:rsidRDefault="009F473F" w:rsidP="00C01891">
            <w:r w:rsidRPr="00066415">
              <w:t>Литература</w:t>
            </w:r>
          </w:p>
        </w:tc>
        <w:tc>
          <w:tcPr>
            <w:tcW w:w="980" w:type="dxa"/>
          </w:tcPr>
          <w:p w14:paraId="34BB5881" w14:textId="77777777" w:rsidR="009F473F" w:rsidRPr="00066415" w:rsidRDefault="009F473F" w:rsidP="00C01891">
            <w:r w:rsidRPr="00066415">
              <w:t>П</w:t>
            </w:r>
          </w:p>
        </w:tc>
        <w:tc>
          <w:tcPr>
            <w:tcW w:w="980" w:type="dxa"/>
          </w:tcPr>
          <w:p w14:paraId="123F2967" w14:textId="77777777" w:rsidR="009F473F" w:rsidRPr="00066415" w:rsidRDefault="009F473F" w:rsidP="00C01891">
            <w:r w:rsidRPr="00066415">
              <w:t>П</w:t>
            </w:r>
          </w:p>
        </w:tc>
        <w:tc>
          <w:tcPr>
            <w:tcW w:w="980" w:type="dxa"/>
          </w:tcPr>
          <w:p w14:paraId="1C241469" w14:textId="77777777" w:rsidR="009F473F" w:rsidRPr="00066415" w:rsidRDefault="009F473F" w:rsidP="00C01891">
            <w:r w:rsidRPr="00066415">
              <w:t>П</w:t>
            </w:r>
          </w:p>
        </w:tc>
        <w:tc>
          <w:tcPr>
            <w:tcW w:w="980" w:type="dxa"/>
          </w:tcPr>
          <w:p w14:paraId="2F2FB844" w14:textId="77777777" w:rsidR="009F473F" w:rsidRPr="00066415" w:rsidRDefault="009F473F" w:rsidP="00C01891">
            <w:r w:rsidRPr="00066415">
              <w:t>П</w:t>
            </w:r>
          </w:p>
        </w:tc>
        <w:tc>
          <w:tcPr>
            <w:tcW w:w="980" w:type="dxa"/>
          </w:tcPr>
          <w:p w14:paraId="54BCE46A" w14:textId="77777777" w:rsidR="009F473F" w:rsidRPr="00066415" w:rsidRDefault="009F473F" w:rsidP="00C01891">
            <w:r w:rsidRPr="00066415">
              <w:t>П</w:t>
            </w:r>
          </w:p>
        </w:tc>
      </w:tr>
      <w:tr w:rsidR="009F473F" w:rsidRPr="00066415" w14:paraId="42B7D29D" w14:textId="77777777" w:rsidTr="00C01891">
        <w:trPr>
          <w:cantSplit/>
        </w:trPr>
        <w:tc>
          <w:tcPr>
            <w:tcW w:w="2747" w:type="dxa"/>
            <w:vMerge/>
            <w:vAlign w:val="center"/>
          </w:tcPr>
          <w:p w14:paraId="52F86247" w14:textId="77777777" w:rsidR="009F473F" w:rsidRPr="00066415" w:rsidRDefault="009F473F" w:rsidP="00C01891"/>
        </w:tc>
        <w:tc>
          <w:tcPr>
            <w:tcW w:w="3094" w:type="dxa"/>
          </w:tcPr>
          <w:p w14:paraId="1DDF1589" w14:textId="77777777" w:rsidR="009F473F" w:rsidRPr="00066415" w:rsidRDefault="009F473F" w:rsidP="00C01891">
            <w:r w:rsidRPr="00066415">
              <w:t>Родная литература</w:t>
            </w:r>
          </w:p>
        </w:tc>
        <w:tc>
          <w:tcPr>
            <w:tcW w:w="980" w:type="dxa"/>
          </w:tcPr>
          <w:p w14:paraId="1249F726" w14:textId="77777777" w:rsidR="009F473F" w:rsidRPr="00066415" w:rsidRDefault="009F473F" w:rsidP="00C01891"/>
        </w:tc>
        <w:tc>
          <w:tcPr>
            <w:tcW w:w="980" w:type="dxa"/>
          </w:tcPr>
          <w:p w14:paraId="3A9B2022" w14:textId="77777777" w:rsidR="009F473F" w:rsidRPr="00066415" w:rsidRDefault="009F473F" w:rsidP="00C01891"/>
        </w:tc>
        <w:tc>
          <w:tcPr>
            <w:tcW w:w="980" w:type="dxa"/>
          </w:tcPr>
          <w:p w14:paraId="6C2C7C16" w14:textId="77777777" w:rsidR="009F473F" w:rsidRPr="00066415" w:rsidRDefault="009F473F" w:rsidP="00C01891"/>
        </w:tc>
        <w:tc>
          <w:tcPr>
            <w:tcW w:w="980" w:type="dxa"/>
          </w:tcPr>
          <w:p w14:paraId="01A139A1" w14:textId="77777777" w:rsidR="009F473F" w:rsidRPr="00066415" w:rsidRDefault="009F473F" w:rsidP="00C01891"/>
        </w:tc>
        <w:tc>
          <w:tcPr>
            <w:tcW w:w="980" w:type="dxa"/>
          </w:tcPr>
          <w:p w14:paraId="212C7CAE" w14:textId="77777777" w:rsidR="009F473F" w:rsidRPr="00066415" w:rsidRDefault="009F473F" w:rsidP="00C01891"/>
        </w:tc>
      </w:tr>
      <w:tr w:rsidR="009F473F" w:rsidRPr="00066415" w14:paraId="73AE6F16" w14:textId="77777777" w:rsidTr="00C01891">
        <w:trPr>
          <w:cantSplit/>
        </w:trPr>
        <w:tc>
          <w:tcPr>
            <w:tcW w:w="2747" w:type="dxa"/>
            <w:vAlign w:val="bottom"/>
          </w:tcPr>
          <w:p w14:paraId="2117A73E" w14:textId="77777777" w:rsidR="009F473F" w:rsidRPr="00066415" w:rsidRDefault="009F473F" w:rsidP="00C01891">
            <w:pPr>
              <w:tabs>
                <w:tab w:val="left" w:pos="4500"/>
                <w:tab w:val="left" w:pos="9180"/>
                <w:tab w:val="left" w:pos="9360"/>
              </w:tabs>
              <w:spacing w:line="288" w:lineRule="auto"/>
              <w:rPr>
                <w:bCs/>
              </w:rPr>
            </w:pPr>
            <w:r w:rsidRPr="00066415">
              <w:t>Иностранные языки</w:t>
            </w:r>
          </w:p>
        </w:tc>
        <w:tc>
          <w:tcPr>
            <w:tcW w:w="3094" w:type="dxa"/>
          </w:tcPr>
          <w:p w14:paraId="2377BB5C" w14:textId="77777777" w:rsidR="009F473F" w:rsidRPr="00066415" w:rsidRDefault="009F473F" w:rsidP="00C01891">
            <w:r w:rsidRPr="00066415">
              <w:t>Иностранный язык (англ.)</w:t>
            </w:r>
          </w:p>
        </w:tc>
        <w:tc>
          <w:tcPr>
            <w:tcW w:w="980" w:type="dxa"/>
          </w:tcPr>
          <w:p w14:paraId="435B76FD" w14:textId="77777777" w:rsidR="009F473F" w:rsidRPr="00066415" w:rsidRDefault="009F473F" w:rsidP="00C01891">
            <w:r w:rsidRPr="00066415">
              <w:t>П</w:t>
            </w:r>
          </w:p>
        </w:tc>
        <w:tc>
          <w:tcPr>
            <w:tcW w:w="980" w:type="dxa"/>
          </w:tcPr>
          <w:p w14:paraId="26F09517" w14:textId="77777777" w:rsidR="009F473F" w:rsidRPr="00066415" w:rsidRDefault="009F473F" w:rsidP="00C01891">
            <w:r w:rsidRPr="00066415">
              <w:t>П</w:t>
            </w:r>
          </w:p>
        </w:tc>
        <w:tc>
          <w:tcPr>
            <w:tcW w:w="980" w:type="dxa"/>
          </w:tcPr>
          <w:p w14:paraId="76944A46" w14:textId="77777777" w:rsidR="009F473F" w:rsidRPr="00066415" w:rsidRDefault="009F473F" w:rsidP="00C01891">
            <w:r w:rsidRPr="00066415">
              <w:t>П</w:t>
            </w:r>
          </w:p>
        </w:tc>
        <w:tc>
          <w:tcPr>
            <w:tcW w:w="980" w:type="dxa"/>
          </w:tcPr>
          <w:p w14:paraId="31F2651A" w14:textId="77777777" w:rsidR="009F473F" w:rsidRPr="00066415" w:rsidRDefault="009F473F" w:rsidP="00C01891">
            <w:r w:rsidRPr="00066415">
              <w:t>П</w:t>
            </w:r>
          </w:p>
        </w:tc>
        <w:tc>
          <w:tcPr>
            <w:tcW w:w="980" w:type="dxa"/>
          </w:tcPr>
          <w:p w14:paraId="3B1D7215" w14:textId="77777777" w:rsidR="009F473F" w:rsidRPr="00066415" w:rsidRDefault="009F473F" w:rsidP="00C01891">
            <w:r w:rsidRPr="00066415">
              <w:t>П</w:t>
            </w:r>
          </w:p>
        </w:tc>
      </w:tr>
      <w:tr w:rsidR="009F473F" w:rsidRPr="00066415" w14:paraId="28BF4BC2" w14:textId="77777777" w:rsidTr="00C01891">
        <w:trPr>
          <w:cantSplit/>
        </w:trPr>
        <w:tc>
          <w:tcPr>
            <w:tcW w:w="2747" w:type="dxa"/>
            <w:vMerge w:val="restart"/>
          </w:tcPr>
          <w:p w14:paraId="05E88892" w14:textId="77777777" w:rsidR="009F473F" w:rsidRPr="00066415" w:rsidRDefault="009F473F" w:rsidP="00C01891">
            <w:r w:rsidRPr="00066415">
              <w:t>Математика и информатика</w:t>
            </w:r>
          </w:p>
        </w:tc>
        <w:tc>
          <w:tcPr>
            <w:tcW w:w="3094" w:type="dxa"/>
          </w:tcPr>
          <w:p w14:paraId="44CBF9F8" w14:textId="77777777" w:rsidR="009F473F" w:rsidRPr="00066415" w:rsidRDefault="009F473F" w:rsidP="00C01891">
            <w:r w:rsidRPr="00066415">
              <w:t>Математика</w:t>
            </w:r>
          </w:p>
        </w:tc>
        <w:tc>
          <w:tcPr>
            <w:tcW w:w="980" w:type="dxa"/>
          </w:tcPr>
          <w:p w14:paraId="60416A05" w14:textId="77777777" w:rsidR="009F473F" w:rsidRPr="00066415" w:rsidRDefault="009F473F" w:rsidP="00C01891">
            <w:r w:rsidRPr="00066415">
              <w:t>П</w:t>
            </w:r>
          </w:p>
        </w:tc>
        <w:tc>
          <w:tcPr>
            <w:tcW w:w="980" w:type="dxa"/>
          </w:tcPr>
          <w:p w14:paraId="488D343B" w14:textId="77777777" w:rsidR="009F473F" w:rsidRPr="00066415" w:rsidRDefault="009F473F" w:rsidP="00C01891">
            <w:r w:rsidRPr="00066415">
              <w:t>П</w:t>
            </w:r>
          </w:p>
        </w:tc>
        <w:tc>
          <w:tcPr>
            <w:tcW w:w="980" w:type="dxa"/>
          </w:tcPr>
          <w:p w14:paraId="6C19A348" w14:textId="77777777" w:rsidR="009F473F" w:rsidRPr="00066415" w:rsidRDefault="009F473F" w:rsidP="00C01891"/>
        </w:tc>
        <w:tc>
          <w:tcPr>
            <w:tcW w:w="980" w:type="dxa"/>
          </w:tcPr>
          <w:p w14:paraId="2E99F7EB" w14:textId="77777777" w:rsidR="009F473F" w:rsidRPr="00066415" w:rsidRDefault="009F473F" w:rsidP="00C01891"/>
        </w:tc>
        <w:tc>
          <w:tcPr>
            <w:tcW w:w="980" w:type="dxa"/>
          </w:tcPr>
          <w:p w14:paraId="63C8C876" w14:textId="77777777" w:rsidR="009F473F" w:rsidRPr="00066415" w:rsidRDefault="009F473F" w:rsidP="00C01891"/>
        </w:tc>
      </w:tr>
      <w:tr w:rsidR="009F473F" w:rsidRPr="00066415" w14:paraId="144E2B47" w14:textId="77777777" w:rsidTr="00C01891">
        <w:trPr>
          <w:cantSplit/>
        </w:trPr>
        <w:tc>
          <w:tcPr>
            <w:tcW w:w="2747" w:type="dxa"/>
            <w:vMerge/>
          </w:tcPr>
          <w:p w14:paraId="4DCA12BD" w14:textId="77777777" w:rsidR="009F473F" w:rsidRPr="00066415" w:rsidRDefault="009F473F" w:rsidP="00C01891"/>
        </w:tc>
        <w:tc>
          <w:tcPr>
            <w:tcW w:w="3094" w:type="dxa"/>
          </w:tcPr>
          <w:p w14:paraId="5C3DBE84" w14:textId="77777777" w:rsidR="009F473F" w:rsidRPr="00066415" w:rsidRDefault="009F473F" w:rsidP="00C01891">
            <w:r w:rsidRPr="00066415">
              <w:t>Математика. Алгебра</w:t>
            </w:r>
          </w:p>
        </w:tc>
        <w:tc>
          <w:tcPr>
            <w:tcW w:w="980" w:type="dxa"/>
          </w:tcPr>
          <w:p w14:paraId="47C2B055" w14:textId="77777777" w:rsidR="009F473F" w:rsidRPr="00066415" w:rsidRDefault="009F473F" w:rsidP="00C01891"/>
        </w:tc>
        <w:tc>
          <w:tcPr>
            <w:tcW w:w="980" w:type="dxa"/>
          </w:tcPr>
          <w:p w14:paraId="12F399AE" w14:textId="77777777" w:rsidR="009F473F" w:rsidRPr="00066415" w:rsidRDefault="009F473F" w:rsidP="00C01891"/>
        </w:tc>
        <w:tc>
          <w:tcPr>
            <w:tcW w:w="980" w:type="dxa"/>
          </w:tcPr>
          <w:p w14:paraId="265B51CC" w14:textId="77777777" w:rsidR="009F473F" w:rsidRPr="00066415" w:rsidRDefault="009F473F" w:rsidP="00C01891">
            <w:r w:rsidRPr="00066415">
              <w:t>П</w:t>
            </w:r>
          </w:p>
        </w:tc>
        <w:tc>
          <w:tcPr>
            <w:tcW w:w="980" w:type="dxa"/>
          </w:tcPr>
          <w:p w14:paraId="185DD1AF" w14:textId="77777777" w:rsidR="009F473F" w:rsidRPr="00066415" w:rsidRDefault="009F473F" w:rsidP="00C01891">
            <w:r w:rsidRPr="00066415">
              <w:t>П</w:t>
            </w:r>
          </w:p>
        </w:tc>
        <w:tc>
          <w:tcPr>
            <w:tcW w:w="980" w:type="dxa"/>
          </w:tcPr>
          <w:p w14:paraId="6241E07E" w14:textId="77777777" w:rsidR="009F473F" w:rsidRPr="00066415" w:rsidRDefault="009F473F" w:rsidP="00C01891">
            <w:r w:rsidRPr="00066415">
              <w:t>П</w:t>
            </w:r>
          </w:p>
        </w:tc>
      </w:tr>
      <w:tr w:rsidR="009F473F" w:rsidRPr="00066415" w14:paraId="1AE335E9" w14:textId="77777777" w:rsidTr="00C01891">
        <w:trPr>
          <w:cantSplit/>
        </w:trPr>
        <w:tc>
          <w:tcPr>
            <w:tcW w:w="2747" w:type="dxa"/>
            <w:vMerge/>
          </w:tcPr>
          <w:p w14:paraId="15DEECAE" w14:textId="77777777" w:rsidR="009F473F" w:rsidRPr="00066415" w:rsidRDefault="009F473F" w:rsidP="00C01891"/>
        </w:tc>
        <w:tc>
          <w:tcPr>
            <w:tcW w:w="3094" w:type="dxa"/>
          </w:tcPr>
          <w:p w14:paraId="242A974B" w14:textId="77777777" w:rsidR="009F473F" w:rsidRPr="00066415" w:rsidRDefault="009F473F" w:rsidP="00C01891">
            <w:r w:rsidRPr="00066415">
              <w:t>Математика. Геометрия</w:t>
            </w:r>
          </w:p>
        </w:tc>
        <w:tc>
          <w:tcPr>
            <w:tcW w:w="980" w:type="dxa"/>
          </w:tcPr>
          <w:p w14:paraId="10FAE80C" w14:textId="77777777" w:rsidR="009F473F" w:rsidRPr="00066415" w:rsidRDefault="009F473F" w:rsidP="00C01891"/>
        </w:tc>
        <w:tc>
          <w:tcPr>
            <w:tcW w:w="980" w:type="dxa"/>
          </w:tcPr>
          <w:p w14:paraId="04A4D8FF" w14:textId="77777777" w:rsidR="009F473F" w:rsidRPr="00066415" w:rsidRDefault="009F473F" w:rsidP="00C01891"/>
        </w:tc>
        <w:tc>
          <w:tcPr>
            <w:tcW w:w="980" w:type="dxa"/>
          </w:tcPr>
          <w:p w14:paraId="432570CC" w14:textId="77777777" w:rsidR="009F473F" w:rsidRPr="00066415" w:rsidRDefault="009F473F" w:rsidP="00C01891">
            <w:r w:rsidRPr="00066415">
              <w:t>П</w:t>
            </w:r>
          </w:p>
        </w:tc>
        <w:tc>
          <w:tcPr>
            <w:tcW w:w="980" w:type="dxa"/>
          </w:tcPr>
          <w:p w14:paraId="0E652ADD" w14:textId="77777777" w:rsidR="009F473F" w:rsidRPr="00066415" w:rsidRDefault="009F473F" w:rsidP="00C01891">
            <w:r w:rsidRPr="00066415">
              <w:t>П</w:t>
            </w:r>
          </w:p>
        </w:tc>
        <w:tc>
          <w:tcPr>
            <w:tcW w:w="980" w:type="dxa"/>
          </w:tcPr>
          <w:p w14:paraId="5A2A1136" w14:textId="77777777" w:rsidR="009F473F" w:rsidRPr="00066415" w:rsidRDefault="009F473F" w:rsidP="00C01891">
            <w:r w:rsidRPr="00066415">
              <w:t>П</w:t>
            </w:r>
          </w:p>
        </w:tc>
      </w:tr>
      <w:tr w:rsidR="009F473F" w:rsidRPr="00066415" w14:paraId="0DC2C24D" w14:textId="77777777" w:rsidTr="00C01891">
        <w:trPr>
          <w:cantSplit/>
        </w:trPr>
        <w:tc>
          <w:tcPr>
            <w:tcW w:w="2747" w:type="dxa"/>
            <w:vMerge/>
          </w:tcPr>
          <w:p w14:paraId="1997F7B3" w14:textId="77777777" w:rsidR="009F473F" w:rsidRPr="00066415" w:rsidRDefault="009F473F" w:rsidP="00C01891"/>
        </w:tc>
        <w:tc>
          <w:tcPr>
            <w:tcW w:w="3094" w:type="dxa"/>
          </w:tcPr>
          <w:p w14:paraId="76064F83" w14:textId="77777777" w:rsidR="009F473F" w:rsidRPr="00066415" w:rsidRDefault="009F473F" w:rsidP="00C01891">
            <w:r w:rsidRPr="00066415">
              <w:t>Вероятность и статистика</w:t>
            </w:r>
          </w:p>
        </w:tc>
        <w:tc>
          <w:tcPr>
            <w:tcW w:w="980" w:type="dxa"/>
          </w:tcPr>
          <w:p w14:paraId="6B254B59" w14:textId="77777777" w:rsidR="009F473F" w:rsidRPr="00066415" w:rsidRDefault="009F473F" w:rsidP="00C01891"/>
        </w:tc>
        <w:tc>
          <w:tcPr>
            <w:tcW w:w="980" w:type="dxa"/>
          </w:tcPr>
          <w:p w14:paraId="10C891CB" w14:textId="77777777" w:rsidR="009F473F" w:rsidRPr="00066415" w:rsidRDefault="009F473F" w:rsidP="00C01891"/>
        </w:tc>
        <w:tc>
          <w:tcPr>
            <w:tcW w:w="980" w:type="dxa"/>
          </w:tcPr>
          <w:p w14:paraId="798DC0FB" w14:textId="77777777" w:rsidR="009F473F" w:rsidRPr="00066415" w:rsidRDefault="009F473F" w:rsidP="00C01891">
            <w:r w:rsidRPr="00066415">
              <w:rPr>
                <w:bCs/>
              </w:rPr>
              <w:t>П</w:t>
            </w:r>
          </w:p>
        </w:tc>
        <w:tc>
          <w:tcPr>
            <w:tcW w:w="980" w:type="dxa"/>
          </w:tcPr>
          <w:p w14:paraId="4E314BC7" w14:textId="77777777" w:rsidR="009F473F" w:rsidRPr="00066415" w:rsidRDefault="009F473F" w:rsidP="00C01891">
            <w:r w:rsidRPr="00066415">
              <w:rPr>
                <w:bCs/>
              </w:rPr>
              <w:t>П</w:t>
            </w:r>
          </w:p>
        </w:tc>
        <w:tc>
          <w:tcPr>
            <w:tcW w:w="980" w:type="dxa"/>
          </w:tcPr>
          <w:p w14:paraId="5434EF07" w14:textId="77777777" w:rsidR="009F473F" w:rsidRPr="00066415" w:rsidRDefault="009F473F" w:rsidP="00C01891">
            <w:r w:rsidRPr="00066415">
              <w:rPr>
                <w:bCs/>
              </w:rPr>
              <w:t>П</w:t>
            </w:r>
          </w:p>
        </w:tc>
      </w:tr>
      <w:tr w:rsidR="009F473F" w:rsidRPr="00066415" w14:paraId="062CDD01" w14:textId="77777777" w:rsidTr="00C01891">
        <w:trPr>
          <w:cantSplit/>
        </w:trPr>
        <w:tc>
          <w:tcPr>
            <w:tcW w:w="2747" w:type="dxa"/>
            <w:vMerge/>
          </w:tcPr>
          <w:p w14:paraId="03A4C6E3" w14:textId="77777777" w:rsidR="009F473F" w:rsidRPr="00066415" w:rsidRDefault="009F473F" w:rsidP="00C01891"/>
        </w:tc>
        <w:tc>
          <w:tcPr>
            <w:tcW w:w="3094" w:type="dxa"/>
          </w:tcPr>
          <w:p w14:paraId="636EADCE" w14:textId="77777777" w:rsidR="009F473F" w:rsidRPr="00066415" w:rsidRDefault="009F473F" w:rsidP="00C01891">
            <w:r w:rsidRPr="00066415">
              <w:t xml:space="preserve">Информатика </w:t>
            </w:r>
          </w:p>
        </w:tc>
        <w:tc>
          <w:tcPr>
            <w:tcW w:w="980" w:type="dxa"/>
          </w:tcPr>
          <w:p w14:paraId="280EB2A5" w14:textId="77777777" w:rsidR="009F473F" w:rsidRPr="00066415" w:rsidRDefault="009F473F" w:rsidP="00C01891"/>
        </w:tc>
        <w:tc>
          <w:tcPr>
            <w:tcW w:w="980" w:type="dxa"/>
          </w:tcPr>
          <w:p w14:paraId="56E8329D" w14:textId="77777777" w:rsidR="009F473F" w:rsidRPr="00066415" w:rsidRDefault="009F473F" w:rsidP="00C01891"/>
        </w:tc>
        <w:tc>
          <w:tcPr>
            <w:tcW w:w="980" w:type="dxa"/>
          </w:tcPr>
          <w:p w14:paraId="24EAA69A" w14:textId="77777777" w:rsidR="009F473F" w:rsidRPr="00066415" w:rsidRDefault="009F473F" w:rsidP="00C01891">
            <w:r w:rsidRPr="00066415">
              <w:t>П</w:t>
            </w:r>
          </w:p>
        </w:tc>
        <w:tc>
          <w:tcPr>
            <w:tcW w:w="980" w:type="dxa"/>
          </w:tcPr>
          <w:p w14:paraId="59061532" w14:textId="77777777" w:rsidR="009F473F" w:rsidRPr="00066415" w:rsidRDefault="009F473F" w:rsidP="00C01891">
            <w:r w:rsidRPr="00066415">
              <w:t>П</w:t>
            </w:r>
          </w:p>
        </w:tc>
        <w:tc>
          <w:tcPr>
            <w:tcW w:w="980" w:type="dxa"/>
          </w:tcPr>
          <w:p w14:paraId="5968024B" w14:textId="77777777" w:rsidR="009F473F" w:rsidRPr="00066415" w:rsidRDefault="009F473F" w:rsidP="00C01891">
            <w:r w:rsidRPr="00066415">
              <w:t>П</w:t>
            </w:r>
          </w:p>
        </w:tc>
      </w:tr>
      <w:tr w:rsidR="009F473F" w:rsidRPr="00066415" w14:paraId="0FDFD366" w14:textId="77777777" w:rsidTr="00C01891">
        <w:trPr>
          <w:cantSplit/>
        </w:trPr>
        <w:tc>
          <w:tcPr>
            <w:tcW w:w="2747" w:type="dxa"/>
            <w:vMerge w:val="restart"/>
          </w:tcPr>
          <w:p w14:paraId="0227161B" w14:textId="77777777" w:rsidR="009F473F" w:rsidRPr="00066415" w:rsidRDefault="009F473F" w:rsidP="00C01891">
            <w:r w:rsidRPr="00066415">
              <w:t>Общественно-научные предметы</w:t>
            </w:r>
          </w:p>
        </w:tc>
        <w:tc>
          <w:tcPr>
            <w:tcW w:w="3094" w:type="dxa"/>
          </w:tcPr>
          <w:p w14:paraId="3087B9C4" w14:textId="77777777" w:rsidR="009F473F" w:rsidRPr="00066415" w:rsidRDefault="009F473F" w:rsidP="00C01891">
            <w:r w:rsidRPr="00066415">
              <w:t xml:space="preserve">История </w:t>
            </w:r>
          </w:p>
        </w:tc>
        <w:tc>
          <w:tcPr>
            <w:tcW w:w="980" w:type="dxa"/>
          </w:tcPr>
          <w:p w14:paraId="61EE5145" w14:textId="77777777" w:rsidR="009F473F" w:rsidRPr="00066415" w:rsidRDefault="009F473F" w:rsidP="00C01891">
            <w:r w:rsidRPr="00066415">
              <w:t>П</w:t>
            </w:r>
          </w:p>
        </w:tc>
        <w:tc>
          <w:tcPr>
            <w:tcW w:w="980" w:type="dxa"/>
          </w:tcPr>
          <w:p w14:paraId="0EB0B656" w14:textId="77777777" w:rsidR="009F473F" w:rsidRPr="00066415" w:rsidRDefault="009F473F" w:rsidP="00C01891">
            <w:r w:rsidRPr="00066415">
              <w:t>П</w:t>
            </w:r>
          </w:p>
        </w:tc>
        <w:tc>
          <w:tcPr>
            <w:tcW w:w="980" w:type="dxa"/>
          </w:tcPr>
          <w:p w14:paraId="2C4FB4CB" w14:textId="77777777" w:rsidR="009F473F" w:rsidRPr="00066415" w:rsidRDefault="009F473F" w:rsidP="00C01891">
            <w:r w:rsidRPr="00066415">
              <w:t>П</w:t>
            </w:r>
          </w:p>
        </w:tc>
        <w:tc>
          <w:tcPr>
            <w:tcW w:w="980" w:type="dxa"/>
          </w:tcPr>
          <w:p w14:paraId="08D7A864" w14:textId="77777777" w:rsidR="009F473F" w:rsidRPr="00066415" w:rsidRDefault="009F473F" w:rsidP="00C01891">
            <w:r w:rsidRPr="00066415">
              <w:t>П</w:t>
            </w:r>
          </w:p>
        </w:tc>
        <w:tc>
          <w:tcPr>
            <w:tcW w:w="980" w:type="dxa"/>
          </w:tcPr>
          <w:p w14:paraId="5463B33B" w14:textId="77777777" w:rsidR="009F473F" w:rsidRPr="00066415" w:rsidRDefault="009F473F" w:rsidP="00C01891">
            <w:r w:rsidRPr="00066415">
              <w:t>П</w:t>
            </w:r>
          </w:p>
        </w:tc>
      </w:tr>
      <w:tr w:rsidR="009F473F" w:rsidRPr="00066415" w14:paraId="2AEBAB43" w14:textId="77777777" w:rsidTr="00C01891">
        <w:trPr>
          <w:cantSplit/>
        </w:trPr>
        <w:tc>
          <w:tcPr>
            <w:tcW w:w="2747" w:type="dxa"/>
            <w:vMerge/>
          </w:tcPr>
          <w:p w14:paraId="18BDB84A" w14:textId="77777777" w:rsidR="009F473F" w:rsidRPr="00066415" w:rsidRDefault="009F473F" w:rsidP="00C01891"/>
        </w:tc>
        <w:tc>
          <w:tcPr>
            <w:tcW w:w="3094" w:type="dxa"/>
          </w:tcPr>
          <w:p w14:paraId="4153A641" w14:textId="77777777" w:rsidR="009F473F" w:rsidRPr="00066415" w:rsidRDefault="009F473F" w:rsidP="00C01891">
            <w:r w:rsidRPr="00066415">
              <w:t xml:space="preserve">Обществознание </w:t>
            </w:r>
          </w:p>
        </w:tc>
        <w:tc>
          <w:tcPr>
            <w:tcW w:w="980" w:type="dxa"/>
          </w:tcPr>
          <w:p w14:paraId="411DEE5E" w14:textId="77777777" w:rsidR="009F473F" w:rsidRPr="00066415" w:rsidRDefault="009F473F" w:rsidP="00C01891"/>
        </w:tc>
        <w:tc>
          <w:tcPr>
            <w:tcW w:w="980" w:type="dxa"/>
          </w:tcPr>
          <w:p w14:paraId="344E756C" w14:textId="77777777" w:rsidR="009F473F" w:rsidRPr="00066415" w:rsidRDefault="009F473F" w:rsidP="00C01891"/>
        </w:tc>
        <w:tc>
          <w:tcPr>
            <w:tcW w:w="980" w:type="dxa"/>
          </w:tcPr>
          <w:p w14:paraId="40FB91F1" w14:textId="77777777" w:rsidR="009F473F" w:rsidRPr="00066415" w:rsidRDefault="009F473F" w:rsidP="00C01891"/>
        </w:tc>
        <w:tc>
          <w:tcPr>
            <w:tcW w:w="980" w:type="dxa"/>
          </w:tcPr>
          <w:p w14:paraId="0E1A9F00" w14:textId="77777777" w:rsidR="009F473F" w:rsidRPr="00066415" w:rsidRDefault="009F473F" w:rsidP="00C01891">
            <w:r w:rsidRPr="00066415">
              <w:t>П</w:t>
            </w:r>
          </w:p>
        </w:tc>
        <w:tc>
          <w:tcPr>
            <w:tcW w:w="980" w:type="dxa"/>
          </w:tcPr>
          <w:p w14:paraId="2E526B50" w14:textId="77777777" w:rsidR="009F473F" w:rsidRPr="00066415" w:rsidRDefault="009F473F" w:rsidP="00C01891">
            <w:r w:rsidRPr="00066415">
              <w:t>П</w:t>
            </w:r>
          </w:p>
        </w:tc>
      </w:tr>
      <w:tr w:rsidR="009F473F" w:rsidRPr="00066415" w14:paraId="008A9B6A" w14:textId="77777777" w:rsidTr="00C01891">
        <w:trPr>
          <w:cantSplit/>
        </w:trPr>
        <w:tc>
          <w:tcPr>
            <w:tcW w:w="2747" w:type="dxa"/>
            <w:vMerge/>
          </w:tcPr>
          <w:p w14:paraId="2E1602F5" w14:textId="77777777" w:rsidR="009F473F" w:rsidRPr="00066415" w:rsidRDefault="009F473F" w:rsidP="00C01891"/>
        </w:tc>
        <w:tc>
          <w:tcPr>
            <w:tcW w:w="3094" w:type="dxa"/>
          </w:tcPr>
          <w:p w14:paraId="1D7C2DC6" w14:textId="77777777" w:rsidR="009F473F" w:rsidRPr="00066415" w:rsidRDefault="009F473F" w:rsidP="00C01891">
            <w:r w:rsidRPr="00066415">
              <w:t>География</w:t>
            </w:r>
          </w:p>
        </w:tc>
        <w:tc>
          <w:tcPr>
            <w:tcW w:w="980" w:type="dxa"/>
          </w:tcPr>
          <w:p w14:paraId="3FF4C452" w14:textId="77777777" w:rsidR="009F473F" w:rsidRPr="00066415" w:rsidRDefault="009F473F" w:rsidP="00C01891">
            <w:r w:rsidRPr="00066415">
              <w:t>П</w:t>
            </w:r>
          </w:p>
        </w:tc>
        <w:tc>
          <w:tcPr>
            <w:tcW w:w="980" w:type="dxa"/>
          </w:tcPr>
          <w:p w14:paraId="2C1C4AE4" w14:textId="77777777" w:rsidR="009F473F" w:rsidRPr="00066415" w:rsidRDefault="009F473F" w:rsidP="00C01891">
            <w:r w:rsidRPr="00066415">
              <w:t>П</w:t>
            </w:r>
          </w:p>
        </w:tc>
        <w:tc>
          <w:tcPr>
            <w:tcW w:w="980" w:type="dxa"/>
          </w:tcPr>
          <w:p w14:paraId="5471E325" w14:textId="77777777" w:rsidR="009F473F" w:rsidRPr="00066415" w:rsidRDefault="009F473F" w:rsidP="00C01891">
            <w:r w:rsidRPr="00066415">
              <w:t>П</w:t>
            </w:r>
          </w:p>
        </w:tc>
        <w:tc>
          <w:tcPr>
            <w:tcW w:w="980" w:type="dxa"/>
          </w:tcPr>
          <w:p w14:paraId="3023E5DF" w14:textId="77777777" w:rsidR="009F473F" w:rsidRPr="00066415" w:rsidRDefault="009F473F" w:rsidP="00C01891">
            <w:r w:rsidRPr="00066415">
              <w:t>П</w:t>
            </w:r>
          </w:p>
        </w:tc>
        <w:tc>
          <w:tcPr>
            <w:tcW w:w="980" w:type="dxa"/>
          </w:tcPr>
          <w:p w14:paraId="6C367746" w14:textId="77777777" w:rsidR="009F473F" w:rsidRPr="00066415" w:rsidRDefault="009F473F" w:rsidP="00C01891">
            <w:r w:rsidRPr="00066415">
              <w:t>П</w:t>
            </w:r>
          </w:p>
        </w:tc>
      </w:tr>
      <w:tr w:rsidR="009F473F" w:rsidRPr="00066415" w14:paraId="120B3527" w14:textId="77777777" w:rsidTr="00C01891">
        <w:trPr>
          <w:cantSplit/>
        </w:trPr>
        <w:tc>
          <w:tcPr>
            <w:tcW w:w="2747" w:type="dxa"/>
            <w:vMerge w:val="restart"/>
          </w:tcPr>
          <w:p w14:paraId="6078E309" w14:textId="77777777" w:rsidR="009F473F" w:rsidRPr="00066415" w:rsidRDefault="009F473F" w:rsidP="00C01891">
            <w:r w:rsidRPr="00066415">
              <w:t>Естественно-научные предметы</w:t>
            </w:r>
          </w:p>
        </w:tc>
        <w:tc>
          <w:tcPr>
            <w:tcW w:w="3094" w:type="dxa"/>
          </w:tcPr>
          <w:p w14:paraId="18AAAC96" w14:textId="77777777" w:rsidR="009F473F" w:rsidRPr="00066415" w:rsidRDefault="009F473F" w:rsidP="00C01891">
            <w:r w:rsidRPr="00066415">
              <w:t xml:space="preserve">Физика </w:t>
            </w:r>
          </w:p>
        </w:tc>
        <w:tc>
          <w:tcPr>
            <w:tcW w:w="980" w:type="dxa"/>
          </w:tcPr>
          <w:p w14:paraId="66ABAD0A" w14:textId="77777777" w:rsidR="009F473F" w:rsidRPr="00066415" w:rsidRDefault="009F473F" w:rsidP="00C01891"/>
        </w:tc>
        <w:tc>
          <w:tcPr>
            <w:tcW w:w="980" w:type="dxa"/>
          </w:tcPr>
          <w:p w14:paraId="631A3B76" w14:textId="77777777" w:rsidR="009F473F" w:rsidRPr="00066415" w:rsidRDefault="009F473F" w:rsidP="00C01891"/>
        </w:tc>
        <w:tc>
          <w:tcPr>
            <w:tcW w:w="980" w:type="dxa"/>
          </w:tcPr>
          <w:p w14:paraId="00680E1D" w14:textId="77777777" w:rsidR="009F473F" w:rsidRPr="00066415" w:rsidRDefault="009F473F" w:rsidP="00C01891">
            <w:r w:rsidRPr="00066415">
              <w:t>П</w:t>
            </w:r>
          </w:p>
        </w:tc>
        <w:tc>
          <w:tcPr>
            <w:tcW w:w="980" w:type="dxa"/>
          </w:tcPr>
          <w:p w14:paraId="32F225C2" w14:textId="77777777" w:rsidR="009F473F" w:rsidRPr="00066415" w:rsidRDefault="009F473F" w:rsidP="00C01891">
            <w:r w:rsidRPr="00066415">
              <w:t>П</w:t>
            </w:r>
          </w:p>
        </w:tc>
        <w:tc>
          <w:tcPr>
            <w:tcW w:w="980" w:type="dxa"/>
          </w:tcPr>
          <w:p w14:paraId="0E9F584D" w14:textId="77777777" w:rsidR="009F473F" w:rsidRPr="00066415" w:rsidRDefault="009F473F" w:rsidP="00C01891">
            <w:r w:rsidRPr="00066415">
              <w:t>П</w:t>
            </w:r>
          </w:p>
        </w:tc>
      </w:tr>
      <w:tr w:rsidR="009F473F" w:rsidRPr="00066415" w14:paraId="3944A657" w14:textId="77777777" w:rsidTr="00C01891">
        <w:trPr>
          <w:cantSplit/>
        </w:trPr>
        <w:tc>
          <w:tcPr>
            <w:tcW w:w="2747" w:type="dxa"/>
            <w:vMerge/>
          </w:tcPr>
          <w:p w14:paraId="5302CEF7" w14:textId="77777777" w:rsidR="009F473F" w:rsidRPr="00066415" w:rsidRDefault="009F473F" w:rsidP="00C01891"/>
        </w:tc>
        <w:tc>
          <w:tcPr>
            <w:tcW w:w="3094" w:type="dxa"/>
          </w:tcPr>
          <w:p w14:paraId="2DCAC39B" w14:textId="77777777" w:rsidR="009F473F" w:rsidRPr="00066415" w:rsidRDefault="009F473F" w:rsidP="00C01891">
            <w:r w:rsidRPr="00066415">
              <w:t>Химия</w:t>
            </w:r>
          </w:p>
        </w:tc>
        <w:tc>
          <w:tcPr>
            <w:tcW w:w="980" w:type="dxa"/>
          </w:tcPr>
          <w:p w14:paraId="56BEDE09" w14:textId="77777777" w:rsidR="009F473F" w:rsidRPr="00066415" w:rsidRDefault="009F473F" w:rsidP="00C01891"/>
        </w:tc>
        <w:tc>
          <w:tcPr>
            <w:tcW w:w="980" w:type="dxa"/>
          </w:tcPr>
          <w:p w14:paraId="7358D91B" w14:textId="77777777" w:rsidR="009F473F" w:rsidRPr="00066415" w:rsidRDefault="009F473F" w:rsidP="00C01891"/>
        </w:tc>
        <w:tc>
          <w:tcPr>
            <w:tcW w:w="980" w:type="dxa"/>
          </w:tcPr>
          <w:p w14:paraId="328DD8D8" w14:textId="77777777" w:rsidR="009F473F" w:rsidRPr="00066415" w:rsidRDefault="009F473F" w:rsidP="00C01891"/>
        </w:tc>
        <w:tc>
          <w:tcPr>
            <w:tcW w:w="980" w:type="dxa"/>
          </w:tcPr>
          <w:p w14:paraId="06C4B003" w14:textId="77777777" w:rsidR="009F473F" w:rsidRPr="00066415" w:rsidRDefault="009F473F" w:rsidP="00C01891">
            <w:r w:rsidRPr="00066415">
              <w:t>П</w:t>
            </w:r>
          </w:p>
        </w:tc>
        <w:tc>
          <w:tcPr>
            <w:tcW w:w="980" w:type="dxa"/>
          </w:tcPr>
          <w:p w14:paraId="42A118E3" w14:textId="77777777" w:rsidR="009F473F" w:rsidRPr="00066415" w:rsidRDefault="009F473F" w:rsidP="00C01891">
            <w:r w:rsidRPr="00066415">
              <w:t>П</w:t>
            </w:r>
          </w:p>
        </w:tc>
      </w:tr>
      <w:tr w:rsidR="009F473F" w:rsidRPr="00066415" w14:paraId="61C53436" w14:textId="77777777" w:rsidTr="00C01891">
        <w:trPr>
          <w:cantSplit/>
        </w:trPr>
        <w:tc>
          <w:tcPr>
            <w:tcW w:w="2747" w:type="dxa"/>
            <w:vMerge/>
          </w:tcPr>
          <w:p w14:paraId="19AE2456" w14:textId="77777777" w:rsidR="009F473F" w:rsidRPr="00066415" w:rsidRDefault="009F473F" w:rsidP="00C01891"/>
        </w:tc>
        <w:tc>
          <w:tcPr>
            <w:tcW w:w="3094" w:type="dxa"/>
          </w:tcPr>
          <w:p w14:paraId="48B4AAB8" w14:textId="77777777" w:rsidR="009F473F" w:rsidRPr="00066415" w:rsidRDefault="009F473F" w:rsidP="00C01891">
            <w:r w:rsidRPr="00066415">
              <w:t>Биология</w:t>
            </w:r>
          </w:p>
        </w:tc>
        <w:tc>
          <w:tcPr>
            <w:tcW w:w="980" w:type="dxa"/>
          </w:tcPr>
          <w:p w14:paraId="56062684" w14:textId="77777777" w:rsidR="009F473F" w:rsidRPr="00066415" w:rsidRDefault="009F473F" w:rsidP="00C01891">
            <w:r w:rsidRPr="00066415">
              <w:t>П</w:t>
            </w:r>
          </w:p>
        </w:tc>
        <w:tc>
          <w:tcPr>
            <w:tcW w:w="980" w:type="dxa"/>
          </w:tcPr>
          <w:p w14:paraId="45006F58" w14:textId="77777777" w:rsidR="009F473F" w:rsidRPr="00066415" w:rsidRDefault="009F473F" w:rsidP="00C01891">
            <w:r w:rsidRPr="00066415">
              <w:t>П</w:t>
            </w:r>
          </w:p>
        </w:tc>
        <w:tc>
          <w:tcPr>
            <w:tcW w:w="980" w:type="dxa"/>
          </w:tcPr>
          <w:p w14:paraId="3CBC5132" w14:textId="77777777" w:rsidR="009F473F" w:rsidRPr="00066415" w:rsidRDefault="009F473F" w:rsidP="00C01891">
            <w:r w:rsidRPr="00066415">
              <w:t>П</w:t>
            </w:r>
          </w:p>
        </w:tc>
        <w:tc>
          <w:tcPr>
            <w:tcW w:w="980" w:type="dxa"/>
          </w:tcPr>
          <w:p w14:paraId="1F83B6EB" w14:textId="77777777" w:rsidR="009F473F" w:rsidRPr="00066415" w:rsidRDefault="009F473F" w:rsidP="00C01891">
            <w:r w:rsidRPr="00066415">
              <w:t>П</w:t>
            </w:r>
          </w:p>
        </w:tc>
        <w:tc>
          <w:tcPr>
            <w:tcW w:w="980" w:type="dxa"/>
          </w:tcPr>
          <w:p w14:paraId="1B0D215A" w14:textId="77777777" w:rsidR="009F473F" w:rsidRPr="00066415" w:rsidRDefault="009F473F" w:rsidP="00C01891">
            <w:r w:rsidRPr="00066415">
              <w:t>П</w:t>
            </w:r>
          </w:p>
        </w:tc>
      </w:tr>
      <w:tr w:rsidR="009F473F" w:rsidRPr="00066415" w14:paraId="4391AE18" w14:textId="77777777" w:rsidTr="00C01891">
        <w:trPr>
          <w:cantSplit/>
        </w:trPr>
        <w:tc>
          <w:tcPr>
            <w:tcW w:w="2747" w:type="dxa"/>
            <w:vMerge w:val="restart"/>
          </w:tcPr>
          <w:p w14:paraId="6570F67F" w14:textId="77777777" w:rsidR="009F473F" w:rsidRPr="00066415" w:rsidRDefault="009F473F" w:rsidP="00C01891">
            <w:r w:rsidRPr="00066415">
              <w:t>Искусство</w:t>
            </w:r>
          </w:p>
        </w:tc>
        <w:tc>
          <w:tcPr>
            <w:tcW w:w="3094" w:type="dxa"/>
          </w:tcPr>
          <w:p w14:paraId="39AD6225" w14:textId="77777777" w:rsidR="009F473F" w:rsidRPr="00066415" w:rsidRDefault="009F473F" w:rsidP="00C01891">
            <w:r w:rsidRPr="00066415">
              <w:t>Музыка</w:t>
            </w:r>
          </w:p>
        </w:tc>
        <w:tc>
          <w:tcPr>
            <w:tcW w:w="980" w:type="dxa"/>
          </w:tcPr>
          <w:p w14:paraId="4B9AF085" w14:textId="77777777" w:rsidR="009F473F" w:rsidRPr="00066415" w:rsidRDefault="009F473F" w:rsidP="00C01891">
            <w:r w:rsidRPr="00066415">
              <w:t>К</w:t>
            </w:r>
          </w:p>
        </w:tc>
        <w:tc>
          <w:tcPr>
            <w:tcW w:w="980" w:type="dxa"/>
          </w:tcPr>
          <w:p w14:paraId="1209F84F" w14:textId="77777777" w:rsidR="009F473F" w:rsidRPr="00066415" w:rsidRDefault="009F473F" w:rsidP="00C01891">
            <w:r w:rsidRPr="00066415">
              <w:t>К</w:t>
            </w:r>
          </w:p>
        </w:tc>
        <w:tc>
          <w:tcPr>
            <w:tcW w:w="980" w:type="dxa"/>
          </w:tcPr>
          <w:p w14:paraId="2387A7F2" w14:textId="77777777" w:rsidR="009F473F" w:rsidRPr="00066415" w:rsidRDefault="009F473F" w:rsidP="00C01891">
            <w:r w:rsidRPr="00066415">
              <w:t>К</w:t>
            </w:r>
          </w:p>
        </w:tc>
        <w:tc>
          <w:tcPr>
            <w:tcW w:w="980" w:type="dxa"/>
          </w:tcPr>
          <w:p w14:paraId="2642C010" w14:textId="77777777" w:rsidR="009F473F" w:rsidRPr="00066415" w:rsidRDefault="009F473F" w:rsidP="00C01891">
            <w:r w:rsidRPr="00066415">
              <w:t>К</w:t>
            </w:r>
          </w:p>
        </w:tc>
        <w:tc>
          <w:tcPr>
            <w:tcW w:w="980" w:type="dxa"/>
          </w:tcPr>
          <w:p w14:paraId="69CEF4C9" w14:textId="77777777" w:rsidR="009F473F" w:rsidRPr="00066415" w:rsidRDefault="009F473F" w:rsidP="00C01891"/>
        </w:tc>
      </w:tr>
      <w:tr w:rsidR="009F473F" w:rsidRPr="00066415" w14:paraId="4A7D3A61" w14:textId="77777777" w:rsidTr="00C01891">
        <w:trPr>
          <w:cantSplit/>
        </w:trPr>
        <w:tc>
          <w:tcPr>
            <w:tcW w:w="2747" w:type="dxa"/>
            <w:vMerge/>
          </w:tcPr>
          <w:p w14:paraId="46D097D9" w14:textId="77777777" w:rsidR="009F473F" w:rsidRPr="00066415" w:rsidRDefault="009F473F" w:rsidP="00C01891"/>
        </w:tc>
        <w:tc>
          <w:tcPr>
            <w:tcW w:w="3094" w:type="dxa"/>
          </w:tcPr>
          <w:p w14:paraId="4B5E4476" w14:textId="77777777" w:rsidR="009F473F" w:rsidRPr="00066415" w:rsidRDefault="009F473F" w:rsidP="00C01891">
            <w:r w:rsidRPr="00066415">
              <w:t>Изобразительное искусство</w:t>
            </w:r>
          </w:p>
        </w:tc>
        <w:tc>
          <w:tcPr>
            <w:tcW w:w="980" w:type="dxa"/>
          </w:tcPr>
          <w:p w14:paraId="7A753A88" w14:textId="77777777" w:rsidR="009F473F" w:rsidRPr="00066415" w:rsidRDefault="009F473F" w:rsidP="00C01891">
            <w:r w:rsidRPr="00066415">
              <w:t>К</w:t>
            </w:r>
          </w:p>
        </w:tc>
        <w:tc>
          <w:tcPr>
            <w:tcW w:w="980" w:type="dxa"/>
          </w:tcPr>
          <w:p w14:paraId="7E53612C" w14:textId="77777777" w:rsidR="009F473F" w:rsidRPr="00066415" w:rsidRDefault="009F473F" w:rsidP="00C01891">
            <w:r w:rsidRPr="00066415">
              <w:t>К</w:t>
            </w:r>
          </w:p>
        </w:tc>
        <w:tc>
          <w:tcPr>
            <w:tcW w:w="980" w:type="dxa"/>
          </w:tcPr>
          <w:p w14:paraId="5FC3D93B" w14:textId="77777777" w:rsidR="009F473F" w:rsidRPr="00066415" w:rsidRDefault="009F473F" w:rsidP="00C01891">
            <w:r w:rsidRPr="00066415">
              <w:t>К</w:t>
            </w:r>
          </w:p>
        </w:tc>
        <w:tc>
          <w:tcPr>
            <w:tcW w:w="980" w:type="dxa"/>
          </w:tcPr>
          <w:p w14:paraId="77719D33" w14:textId="77777777" w:rsidR="009F473F" w:rsidRPr="00066415" w:rsidRDefault="009F473F" w:rsidP="00C01891"/>
        </w:tc>
        <w:tc>
          <w:tcPr>
            <w:tcW w:w="980" w:type="dxa"/>
          </w:tcPr>
          <w:p w14:paraId="5CA89587" w14:textId="77777777" w:rsidR="009F473F" w:rsidRPr="00066415" w:rsidRDefault="009F473F" w:rsidP="00C01891"/>
        </w:tc>
      </w:tr>
      <w:tr w:rsidR="009F473F" w:rsidRPr="00066415" w14:paraId="3B98336D" w14:textId="77777777" w:rsidTr="00C01891">
        <w:trPr>
          <w:cantSplit/>
        </w:trPr>
        <w:tc>
          <w:tcPr>
            <w:tcW w:w="2747" w:type="dxa"/>
          </w:tcPr>
          <w:p w14:paraId="41356904" w14:textId="77777777" w:rsidR="009F473F" w:rsidRPr="00066415" w:rsidRDefault="009F473F" w:rsidP="00C01891">
            <w:r w:rsidRPr="00066415">
              <w:t>Технология</w:t>
            </w:r>
          </w:p>
        </w:tc>
        <w:tc>
          <w:tcPr>
            <w:tcW w:w="3094" w:type="dxa"/>
          </w:tcPr>
          <w:p w14:paraId="390A86C2" w14:textId="77777777" w:rsidR="009F473F" w:rsidRPr="00066415" w:rsidRDefault="009F473F" w:rsidP="00C01891">
            <w:r w:rsidRPr="00066415">
              <w:rPr>
                <w:bCs/>
              </w:rPr>
              <w:t>Труд (Технология)</w:t>
            </w:r>
          </w:p>
        </w:tc>
        <w:tc>
          <w:tcPr>
            <w:tcW w:w="980" w:type="dxa"/>
          </w:tcPr>
          <w:p w14:paraId="63E0A52E" w14:textId="77777777" w:rsidR="009F473F" w:rsidRPr="00066415" w:rsidRDefault="009F473F" w:rsidP="00C01891">
            <w:r w:rsidRPr="00066415">
              <w:t>К</w:t>
            </w:r>
          </w:p>
        </w:tc>
        <w:tc>
          <w:tcPr>
            <w:tcW w:w="980" w:type="dxa"/>
          </w:tcPr>
          <w:p w14:paraId="3C2DB459" w14:textId="77777777" w:rsidR="009F473F" w:rsidRPr="00066415" w:rsidRDefault="009F473F" w:rsidP="00C01891">
            <w:r w:rsidRPr="00066415">
              <w:t>К</w:t>
            </w:r>
          </w:p>
        </w:tc>
        <w:tc>
          <w:tcPr>
            <w:tcW w:w="980" w:type="dxa"/>
          </w:tcPr>
          <w:p w14:paraId="406C7D9E" w14:textId="77777777" w:rsidR="009F473F" w:rsidRPr="00066415" w:rsidRDefault="009F473F" w:rsidP="00C01891">
            <w:r w:rsidRPr="00066415">
              <w:t>К</w:t>
            </w:r>
          </w:p>
        </w:tc>
        <w:tc>
          <w:tcPr>
            <w:tcW w:w="980" w:type="dxa"/>
          </w:tcPr>
          <w:p w14:paraId="1D1BF496" w14:textId="77777777" w:rsidR="009F473F" w:rsidRPr="00066415" w:rsidRDefault="009F473F" w:rsidP="00C01891">
            <w:r w:rsidRPr="00066415">
              <w:t>К</w:t>
            </w:r>
          </w:p>
        </w:tc>
        <w:tc>
          <w:tcPr>
            <w:tcW w:w="980" w:type="dxa"/>
          </w:tcPr>
          <w:p w14:paraId="5482DE55" w14:textId="77777777" w:rsidR="009F473F" w:rsidRPr="00066415" w:rsidRDefault="009F473F" w:rsidP="00C01891"/>
        </w:tc>
      </w:tr>
      <w:tr w:rsidR="009F473F" w:rsidRPr="00066415" w14:paraId="6B28C2DB" w14:textId="77777777" w:rsidTr="00C01891">
        <w:trPr>
          <w:cantSplit/>
        </w:trPr>
        <w:tc>
          <w:tcPr>
            <w:tcW w:w="2747" w:type="dxa"/>
          </w:tcPr>
          <w:p w14:paraId="58F9C08D" w14:textId="77777777" w:rsidR="009F473F" w:rsidRPr="00066415" w:rsidRDefault="009F473F" w:rsidP="00C01891">
            <w:r w:rsidRPr="00066415">
              <w:t xml:space="preserve">Физическая культура </w:t>
            </w:r>
          </w:p>
        </w:tc>
        <w:tc>
          <w:tcPr>
            <w:tcW w:w="3094" w:type="dxa"/>
          </w:tcPr>
          <w:p w14:paraId="005CC6E8" w14:textId="77777777" w:rsidR="009F473F" w:rsidRPr="00066415" w:rsidRDefault="009F473F" w:rsidP="00C01891">
            <w:r w:rsidRPr="00066415">
              <w:t xml:space="preserve">Физическая культура </w:t>
            </w:r>
          </w:p>
        </w:tc>
        <w:tc>
          <w:tcPr>
            <w:tcW w:w="980" w:type="dxa"/>
          </w:tcPr>
          <w:p w14:paraId="0247520E" w14:textId="77777777" w:rsidR="009F473F" w:rsidRPr="00066415" w:rsidRDefault="009F473F" w:rsidP="00C01891">
            <w:r w:rsidRPr="00066415">
              <w:t>И</w:t>
            </w:r>
          </w:p>
        </w:tc>
        <w:tc>
          <w:tcPr>
            <w:tcW w:w="980" w:type="dxa"/>
          </w:tcPr>
          <w:p w14:paraId="0523972B" w14:textId="77777777" w:rsidR="009F473F" w:rsidRPr="00066415" w:rsidRDefault="009F473F" w:rsidP="00C01891">
            <w:r w:rsidRPr="00066415">
              <w:t>И</w:t>
            </w:r>
          </w:p>
        </w:tc>
        <w:tc>
          <w:tcPr>
            <w:tcW w:w="980" w:type="dxa"/>
          </w:tcPr>
          <w:p w14:paraId="416AF153" w14:textId="77777777" w:rsidR="009F473F" w:rsidRPr="00066415" w:rsidRDefault="009F473F" w:rsidP="00C01891">
            <w:r w:rsidRPr="00066415">
              <w:t>И</w:t>
            </w:r>
          </w:p>
        </w:tc>
        <w:tc>
          <w:tcPr>
            <w:tcW w:w="980" w:type="dxa"/>
          </w:tcPr>
          <w:p w14:paraId="3EB8D741" w14:textId="77777777" w:rsidR="009F473F" w:rsidRPr="00066415" w:rsidRDefault="009F473F" w:rsidP="00C01891">
            <w:r w:rsidRPr="00066415">
              <w:t>И</w:t>
            </w:r>
          </w:p>
        </w:tc>
        <w:tc>
          <w:tcPr>
            <w:tcW w:w="980" w:type="dxa"/>
          </w:tcPr>
          <w:p w14:paraId="5426AF87" w14:textId="77777777" w:rsidR="009F473F" w:rsidRPr="00066415" w:rsidRDefault="009F473F" w:rsidP="00C01891">
            <w:r w:rsidRPr="00066415">
              <w:t>И</w:t>
            </w:r>
          </w:p>
        </w:tc>
      </w:tr>
      <w:tr w:rsidR="009F473F" w:rsidRPr="00066415" w14:paraId="14A1B116" w14:textId="77777777" w:rsidTr="00C01891">
        <w:trPr>
          <w:cantSplit/>
          <w:trHeight w:val="69"/>
        </w:trPr>
        <w:tc>
          <w:tcPr>
            <w:tcW w:w="2747" w:type="dxa"/>
          </w:tcPr>
          <w:p w14:paraId="15C82C38" w14:textId="77777777" w:rsidR="009F473F" w:rsidRPr="00066415" w:rsidRDefault="009F473F" w:rsidP="00C01891">
            <w:r w:rsidRPr="00066415">
              <w:t>Основы безопасности и защиты Родины</w:t>
            </w:r>
          </w:p>
        </w:tc>
        <w:tc>
          <w:tcPr>
            <w:tcW w:w="3094" w:type="dxa"/>
          </w:tcPr>
          <w:p w14:paraId="3B55201C" w14:textId="77777777" w:rsidR="009F473F" w:rsidRPr="00066415" w:rsidRDefault="009F473F" w:rsidP="00C01891">
            <w:r w:rsidRPr="00066415">
              <w:t>Основы безопасности и защиты Родины</w:t>
            </w:r>
          </w:p>
        </w:tc>
        <w:tc>
          <w:tcPr>
            <w:tcW w:w="980" w:type="dxa"/>
          </w:tcPr>
          <w:p w14:paraId="4BBD9BC0" w14:textId="77777777" w:rsidR="009F473F" w:rsidRPr="00066415" w:rsidRDefault="009F473F" w:rsidP="00C01891"/>
        </w:tc>
        <w:tc>
          <w:tcPr>
            <w:tcW w:w="980" w:type="dxa"/>
          </w:tcPr>
          <w:p w14:paraId="440CFCD3" w14:textId="77777777" w:rsidR="009F473F" w:rsidRPr="00066415" w:rsidRDefault="009F473F" w:rsidP="00C01891"/>
        </w:tc>
        <w:tc>
          <w:tcPr>
            <w:tcW w:w="980" w:type="dxa"/>
          </w:tcPr>
          <w:p w14:paraId="414C0FF5" w14:textId="77777777" w:rsidR="009F473F" w:rsidRPr="00066415" w:rsidRDefault="009F473F" w:rsidP="00C01891"/>
        </w:tc>
        <w:tc>
          <w:tcPr>
            <w:tcW w:w="980" w:type="dxa"/>
          </w:tcPr>
          <w:p w14:paraId="1E0CF3A9" w14:textId="77777777" w:rsidR="009F473F" w:rsidRPr="00066415" w:rsidRDefault="009F473F" w:rsidP="00C01891">
            <w:r w:rsidRPr="00066415">
              <w:t>К</w:t>
            </w:r>
          </w:p>
        </w:tc>
        <w:tc>
          <w:tcPr>
            <w:tcW w:w="980" w:type="dxa"/>
          </w:tcPr>
          <w:p w14:paraId="71EC6312" w14:textId="77777777" w:rsidR="009F473F" w:rsidRPr="00066415" w:rsidRDefault="009F473F" w:rsidP="00C01891">
            <w:r w:rsidRPr="00066415">
              <w:t>К</w:t>
            </w:r>
          </w:p>
        </w:tc>
      </w:tr>
    </w:tbl>
    <w:p w14:paraId="1A136319" w14:textId="77777777" w:rsidR="009F473F" w:rsidRPr="00066415" w:rsidRDefault="009F473F" w:rsidP="009F473F">
      <w:pPr>
        <w:pStyle w:val="ad"/>
        <w:spacing w:before="6"/>
        <w:rPr>
          <w:sz w:val="22"/>
          <w:szCs w:val="22"/>
        </w:rPr>
      </w:pPr>
    </w:p>
    <w:p w14:paraId="74CD8235" w14:textId="77777777" w:rsidR="009F473F" w:rsidRPr="00066415" w:rsidRDefault="009F473F" w:rsidP="009F473F">
      <w:pPr>
        <w:pStyle w:val="ad"/>
        <w:ind w:right="281" w:firstLine="707"/>
        <w:rPr>
          <w:sz w:val="22"/>
          <w:szCs w:val="22"/>
        </w:rPr>
      </w:pPr>
      <w:r w:rsidRPr="00066415">
        <w:rPr>
          <w:sz w:val="22"/>
          <w:szCs w:val="22"/>
        </w:rPr>
        <w:t>Во избежание перегрузки обучающихся в конце триместра, года разрешается проведение</w:t>
      </w:r>
      <w:r w:rsidRPr="00066415">
        <w:rPr>
          <w:spacing w:val="-1"/>
          <w:sz w:val="22"/>
          <w:szCs w:val="22"/>
        </w:rPr>
        <w:t xml:space="preserve"> </w:t>
      </w:r>
      <w:r w:rsidRPr="00066415">
        <w:rPr>
          <w:sz w:val="22"/>
          <w:szCs w:val="22"/>
        </w:rPr>
        <w:t>контрольных работ и</w:t>
      </w:r>
      <w:r w:rsidRPr="00066415">
        <w:rPr>
          <w:spacing w:val="-2"/>
          <w:sz w:val="22"/>
          <w:szCs w:val="22"/>
        </w:rPr>
        <w:t xml:space="preserve"> </w:t>
      </w:r>
      <w:r w:rsidRPr="00066415">
        <w:rPr>
          <w:sz w:val="22"/>
          <w:szCs w:val="22"/>
        </w:rPr>
        <w:t>зачетов не</w:t>
      </w:r>
      <w:r w:rsidRPr="00066415">
        <w:rPr>
          <w:spacing w:val="-1"/>
          <w:sz w:val="22"/>
          <w:szCs w:val="22"/>
        </w:rPr>
        <w:t xml:space="preserve"> </w:t>
      </w:r>
      <w:r w:rsidRPr="00066415">
        <w:rPr>
          <w:sz w:val="22"/>
          <w:szCs w:val="22"/>
        </w:rPr>
        <w:t>более</w:t>
      </w:r>
      <w:r w:rsidRPr="00066415">
        <w:rPr>
          <w:spacing w:val="-2"/>
          <w:sz w:val="22"/>
          <w:szCs w:val="22"/>
        </w:rPr>
        <w:t xml:space="preserve"> </w:t>
      </w:r>
      <w:r w:rsidRPr="00066415">
        <w:rPr>
          <w:sz w:val="22"/>
          <w:szCs w:val="22"/>
        </w:rPr>
        <w:t>одного в</w:t>
      </w:r>
      <w:r w:rsidRPr="00066415">
        <w:rPr>
          <w:spacing w:val="-1"/>
          <w:sz w:val="22"/>
          <w:szCs w:val="22"/>
        </w:rPr>
        <w:t xml:space="preserve"> </w:t>
      </w:r>
      <w:r w:rsidRPr="00066415">
        <w:rPr>
          <w:sz w:val="22"/>
          <w:szCs w:val="22"/>
        </w:rPr>
        <w:t>день, трех работ в</w:t>
      </w:r>
      <w:r w:rsidRPr="00066415">
        <w:rPr>
          <w:spacing w:val="-1"/>
          <w:sz w:val="22"/>
          <w:szCs w:val="22"/>
        </w:rPr>
        <w:t xml:space="preserve"> </w:t>
      </w:r>
      <w:r w:rsidRPr="00066415">
        <w:rPr>
          <w:sz w:val="22"/>
          <w:szCs w:val="22"/>
        </w:rPr>
        <w:t xml:space="preserve">неделю. Время проведения итоговых контрольных работ определяется общешкольным графиком, составляемым заместителем директора по согласованию с учителями – предметниками. В конце триместра школа предоставляет возможность сдачи зачетов по предметам обучающимся, находящихся на </w:t>
      </w:r>
      <w:r w:rsidRPr="00066415">
        <w:rPr>
          <w:sz w:val="22"/>
          <w:szCs w:val="22"/>
        </w:rPr>
        <w:lastRenderedPageBreak/>
        <w:t>индивидуальной форме обучения на дому с соблюдением всех требований.</w:t>
      </w:r>
    </w:p>
    <w:p w14:paraId="0B091A14" w14:textId="77777777" w:rsidR="009F473F" w:rsidRDefault="009F473F" w:rsidP="009F473F">
      <w:pPr>
        <w:pStyle w:val="1"/>
        <w:tabs>
          <w:tab w:val="left" w:pos="809"/>
        </w:tabs>
        <w:spacing w:line="274" w:lineRule="exact"/>
        <w:ind w:left="722"/>
        <w:jc w:val="center"/>
        <w:rPr>
          <w:sz w:val="22"/>
          <w:szCs w:val="22"/>
        </w:rPr>
      </w:pPr>
    </w:p>
    <w:p w14:paraId="773A1740" w14:textId="77777777" w:rsidR="009F473F" w:rsidRPr="00066415" w:rsidRDefault="009F473F" w:rsidP="009F473F">
      <w:pPr>
        <w:pStyle w:val="1"/>
        <w:tabs>
          <w:tab w:val="left" w:pos="809"/>
        </w:tabs>
        <w:spacing w:line="274" w:lineRule="exact"/>
        <w:ind w:left="722"/>
        <w:jc w:val="center"/>
        <w:rPr>
          <w:sz w:val="22"/>
          <w:szCs w:val="22"/>
        </w:rPr>
      </w:pPr>
      <w:r w:rsidRPr="00066415">
        <w:rPr>
          <w:sz w:val="22"/>
          <w:szCs w:val="22"/>
        </w:rPr>
        <w:t>Государственная</w:t>
      </w:r>
      <w:r w:rsidRPr="00066415">
        <w:rPr>
          <w:spacing w:val="-6"/>
          <w:sz w:val="22"/>
          <w:szCs w:val="22"/>
        </w:rPr>
        <w:t xml:space="preserve"> </w:t>
      </w:r>
      <w:r w:rsidRPr="00066415">
        <w:rPr>
          <w:sz w:val="22"/>
          <w:szCs w:val="22"/>
        </w:rPr>
        <w:t>итоговая</w:t>
      </w:r>
      <w:r w:rsidRPr="00066415">
        <w:rPr>
          <w:spacing w:val="-5"/>
          <w:sz w:val="22"/>
          <w:szCs w:val="22"/>
        </w:rPr>
        <w:t xml:space="preserve"> </w:t>
      </w:r>
      <w:r w:rsidRPr="00066415">
        <w:rPr>
          <w:spacing w:val="-2"/>
          <w:sz w:val="22"/>
          <w:szCs w:val="22"/>
        </w:rPr>
        <w:t>аттестация</w:t>
      </w:r>
    </w:p>
    <w:p w14:paraId="0A9AF5FA" w14:textId="77777777" w:rsidR="009F473F" w:rsidRPr="00066415" w:rsidRDefault="009F473F" w:rsidP="009F473F">
      <w:pPr>
        <w:pStyle w:val="af2"/>
        <w:shd w:val="clear" w:color="auto" w:fill="FFFFFF"/>
        <w:spacing w:line="360" w:lineRule="atLeast"/>
        <w:textAlignment w:val="baseline"/>
        <w:rPr>
          <w:color w:val="000000"/>
          <w:sz w:val="22"/>
          <w:szCs w:val="22"/>
        </w:rPr>
      </w:pPr>
      <w:r w:rsidRPr="00066415">
        <w:rPr>
          <w:sz w:val="22"/>
          <w:szCs w:val="22"/>
        </w:rPr>
        <w:t>Государственная</w:t>
      </w:r>
      <w:r w:rsidRPr="00066415">
        <w:rPr>
          <w:spacing w:val="-5"/>
          <w:sz w:val="22"/>
          <w:szCs w:val="22"/>
        </w:rPr>
        <w:t xml:space="preserve"> </w:t>
      </w:r>
      <w:r w:rsidRPr="00066415">
        <w:rPr>
          <w:sz w:val="22"/>
          <w:szCs w:val="22"/>
        </w:rPr>
        <w:t>итоговая</w:t>
      </w:r>
      <w:r w:rsidRPr="00066415">
        <w:rPr>
          <w:spacing w:val="-5"/>
          <w:sz w:val="22"/>
          <w:szCs w:val="22"/>
        </w:rPr>
        <w:t xml:space="preserve"> </w:t>
      </w:r>
      <w:r w:rsidRPr="00066415">
        <w:rPr>
          <w:sz w:val="22"/>
          <w:szCs w:val="22"/>
        </w:rPr>
        <w:t>аттестация</w:t>
      </w:r>
      <w:r w:rsidRPr="00066415">
        <w:rPr>
          <w:spacing w:val="-5"/>
          <w:sz w:val="22"/>
          <w:szCs w:val="22"/>
        </w:rPr>
        <w:t xml:space="preserve"> </w:t>
      </w:r>
      <w:r w:rsidRPr="00066415">
        <w:rPr>
          <w:sz w:val="22"/>
          <w:szCs w:val="22"/>
        </w:rPr>
        <w:t>обучающихся</w:t>
      </w:r>
      <w:r w:rsidRPr="00066415">
        <w:rPr>
          <w:spacing w:val="-5"/>
          <w:sz w:val="22"/>
          <w:szCs w:val="22"/>
        </w:rPr>
        <w:t xml:space="preserve"> </w:t>
      </w:r>
      <w:r w:rsidRPr="00066415">
        <w:rPr>
          <w:sz w:val="22"/>
          <w:szCs w:val="22"/>
        </w:rPr>
        <w:t>9</w:t>
      </w:r>
      <w:r w:rsidRPr="00066415">
        <w:rPr>
          <w:spacing w:val="-2"/>
          <w:sz w:val="22"/>
          <w:szCs w:val="22"/>
        </w:rPr>
        <w:t xml:space="preserve"> </w:t>
      </w:r>
      <w:r w:rsidRPr="00066415">
        <w:rPr>
          <w:sz w:val="22"/>
          <w:szCs w:val="22"/>
        </w:rPr>
        <w:t>классов</w:t>
      </w:r>
      <w:r w:rsidRPr="00066415">
        <w:rPr>
          <w:spacing w:val="-6"/>
          <w:sz w:val="22"/>
          <w:szCs w:val="22"/>
        </w:rPr>
        <w:t xml:space="preserve"> </w:t>
      </w:r>
      <w:r w:rsidRPr="00066415">
        <w:rPr>
          <w:sz w:val="22"/>
          <w:szCs w:val="22"/>
        </w:rPr>
        <w:t>проводится</w:t>
      </w:r>
      <w:r w:rsidRPr="00066415">
        <w:rPr>
          <w:spacing w:val="-5"/>
          <w:sz w:val="22"/>
          <w:szCs w:val="22"/>
        </w:rPr>
        <w:t xml:space="preserve"> </w:t>
      </w:r>
      <w:r w:rsidRPr="00066415">
        <w:rPr>
          <w:sz w:val="22"/>
          <w:szCs w:val="22"/>
        </w:rPr>
        <w:t>в</w:t>
      </w:r>
      <w:r w:rsidRPr="00066415">
        <w:rPr>
          <w:spacing w:val="-6"/>
          <w:sz w:val="22"/>
          <w:szCs w:val="22"/>
        </w:rPr>
        <w:t xml:space="preserve"> </w:t>
      </w:r>
      <w:r w:rsidRPr="00066415">
        <w:rPr>
          <w:sz w:val="22"/>
          <w:szCs w:val="22"/>
        </w:rPr>
        <w:t>рамках учебного года в мае-июне 2026 года. Сроки проведения государственной итоговой аттестации устанавливаются</w:t>
      </w:r>
      <w:r w:rsidRPr="00066415">
        <w:rPr>
          <w:spacing w:val="-3"/>
          <w:sz w:val="22"/>
          <w:szCs w:val="22"/>
        </w:rPr>
        <w:t xml:space="preserve"> </w:t>
      </w:r>
      <w:r w:rsidRPr="00066415">
        <w:rPr>
          <w:sz w:val="22"/>
          <w:szCs w:val="22"/>
        </w:rPr>
        <w:t>Министерством</w:t>
      </w:r>
      <w:r w:rsidRPr="00066415">
        <w:rPr>
          <w:spacing w:val="-3"/>
          <w:sz w:val="22"/>
          <w:szCs w:val="22"/>
        </w:rPr>
        <w:t xml:space="preserve"> </w:t>
      </w:r>
      <w:r w:rsidRPr="00066415">
        <w:rPr>
          <w:sz w:val="22"/>
          <w:szCs w:val="22"/>
        </w:rPr>
        <w:t>Просвещения</w:t>
      </w:r>
      <w:r w:rsidRPr="00066415">
        <w:rPr>
          <w:spacing w:val="-3"/>
          <w:sz w:val="22"/>
          <w:szCs w:val="22"/>
        </w:rPr>
        <w:t xml:space="preserve"> </w:t>
      </w:r>
      <w:r w:rsidRPr="00066415">
        <w:rPr>
          <w:sz w:val="22"/>
          <w:szCs w:val="22"/>
        </w:rPr>
        <w:t>Российской</w:t>
      </w:r>
      <w:r w:rsidRPr="00066415">
        <w:rPr>
          <w:spacing w:val="-3"/>
          <w:sz w:val="22"/>
          <w:szCs w:val="22"/>
        </w:rPr>
        <w:t xml:space="preserve"> </w:t>
      </w:r>
      <w:r w:rsidRPr="00066415">
        <w:rPr>
          <w:sz w:val="22"/>
          <w:szCs w:val="22"/>
        </w:rPr>
        <w:t>Федерации.</w:t>
      </w:r>
      <w:r w:rsidRPr="00066415">
        <w:rPr>
          <w:color w:val="000000"/>
          <w:sz w:val="22"/>
          <w:szCs w:val="22"/>
        </w:rPr>
        <w:t xml:space="preserve"> </w:t>
      </w:r>
      <w:r w:rsidRPr="00066415">
        <w:rPr>
          <w:b/>
          <w:bCs/>
          <w:color w:val="000000"/>
          <w:sz w:val="22"/>
          <w:szCs w:val="22"/>
        </w:rPr>
        <w:t>Основной период </w:t>
      </w:r>
      <w:r>
        <w:rPr>
          <w:rStyle w:val="hl-obj"/>
          <w:rFonts w:eastAsiaTheme="majorEastAsia"/>
          <w:b/>
          <w:bCs/>
          <w:color w:val="000000"/>
          <w:sz w:val="22"/>
          <w:szCs w:val="22"/>
          <w:bdr w:val="none" w:sz="0" w:space="0" w:color="auto" w:frame="1"/>
        </w:rPr>
        <w:t>ГВЭ</w:t>
      </w:r>
      <w:r w:rsidRPr="00066415">
        <w:rPr>
          <w:color w:val="000000"/>
          <w:sz w:val="22"/>
          <w:szCs w:val="22"/>
        </w:rPr>
        <w:t> </w:t>
      </w:r>
      <w:r w:rsidRPr="00066415">
        <w:rPr>
          <w:b/>
          <w:bCs/>
          <w:color w:val="000000"/>
          <w:sz w:val="22"/>
          <w:szCs w:val="22"/>
        </w:rPr>
        <w:t xml:space="preserve">2026 </w:t>
      </w:r>
      <w:r w:rsidRPr="00066415">
        <w:rPr>
          <w:color w:val="000000"/>
          <w:sz w:val="22"/>
          <w:szCs w:val="22"/>
        </w:rPr>
        <w:t>года стартует 25 мая и продлится до первых чисел июля.</w:t>
      </w:r>
    </w:p>
    <w:p w14:paraId="75DB37E2" w14:textId="77777777" w:rsidR="009F473F" w:rsidRPr="00066415" w:rsidRDefault="009F473F" w:rsidP="009F473F">
      <w:pPr>
        <w:rPr>
          <w:b/>
        </w:rPr>
      </w:pPr>
      <w:bookmarkStart w:id="7" w:name="_Hlk214533560"/>
      <w:r w:rsidRPr="00066415">
        <w:rPr>
          <w:b/>
        </w:rPr>
        <w:t>Распределение образовательной недельной нагрузки</w:t>
      </w:r>
    </w:p>
    <w:bookmarkEnd w:id="7"/>
    <w:p w14:paraId="75FBBE8D" w14:textId="77777777" w:rsidR="009F473F" w:rsidRPr="00066415" w:rsidRDefault="009F473F" w:rsidP="009F473F">
      <w:pPr>
        <w:jc w:val="center"/>
        <w:rPr>
          <w:b/>
        </w:rPr>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502"/>
        <w:gridCol w:w="1502"/>
        <w:gridCol w:w="1502"/>
        <w:gridCol w:w="1476"/>
        <w:gridCol w:w="1437"/>
      </w:tblGrid>
      <w:tr w:rsidR="009F473F" w:rsidRPr="00066415" w14:paraId="6C4B4563" w14:textId="77777777" w:rsidTr="00C01891">
        <w:tc>
          <w:tcPr>
            <w:tcW w:w="2348" w:type="dxa"/>
            <w:vMerge w:val="restart"/>
          </w:tcPr>
          <w:p w14:paraId="55CA2553" w14:textId="77777777" w:rsidR="009F473F" w:rsidRPr="00066415" w:rsidRDefault="009F473F" w:rsidP="00C01891">
            <w:pPr>
              <w:spacing w:line="360" w:lineRule="auto"/>
              <w:rPr>
                <w:b/>
              </w:rPr>
            </w:pPr>
            <w:r w:rsidRPr="00066415">
              <w:rPr>
                <w:b/>
              </w:rPr>
              <w:t>Образовательная деятельность</w:t>
            </w:r>
          </w:p>
        </w:tc>
        <w:tc>
          <w:tcPr>
            <w:tcW w:w="7419" w:type="dxa"/>
            <w:gridSpan w:val="5"/>
          </w:tcPr>
          <w:p w14:paraId="4706D5F7" w14:textId="77777777" w:rsidR="009F473F" w:rsidRPr="00066415" w:rsidRDefault="009F473F" w:rsidP="00C01891">
            <w:pPr>
              <w:spacing w:line="360" w:lineRule="auto"/>
              <w:rPr>
                <w:b/>
              </w:rPr>
            </w:pPr>
            <w:r w:rsidRPr="00066415">
              <w:rPr>
                <w:b/>
              </w:rPr>
              <w:t>Недельная нагрузка (5-дневная учебная неделя) в час</w:t>
            </w:r>
          </w:p>
        </w:tc>
      </w:tr>
      <w:tr w:rsidR="009F473F" w:rsidRPr="00066415" w14:paraId="1664184B" w14:textId="77777777" w:rsidTr="00C01891">
        <w:tc>
          <w:tcPr>
            <w:tcW w:w="2348" w:type="dxa"/>
            <w:vMerge/>
          </w:tcPr>
          <w:p w14:paraId="1EB1CCF2" w14:textId="77777777" w:rsidR="009F473F" w:rsidRPr="00066415" w:rsidRDefault="009F473F" w:rsidP="00C01891">
            <w:pPr>
              <w:spacing w:line="360" w:lineRule="auto"/>
              <w:rPr>
                <w:b/>
              </w:rPr>
            </w:pPr>
          </w:p>
        </w:tc>
        <w:tc>
          <w:tcPr>
            <w:tcW w:w="1502" w:type="dxa"/>
          </w:tcPr>
          <w:p w14:paraId="26101BA2" w14:textId="77777777" w:rsidR="009F473F" w:rsidRPr="00066415" w:rsidRDefault="009F473F" w:rsidP="00C01891">
            <w:pPr>
              <w:spacing w:line="360" w:lineRule="auto"/>
              <w:rPr>
                <w:b/>
              </w:rPr>
            </w:pPr>
            <w:r w:rsidRPr="00066415">
              <w:rPr>
                <w:b/>
              </w:rPr>
              <w:t>5-й класс</w:t>
            </w:r>
          </w:p>
        </w:tc>
        <w:tc>
          <w:tcPr>
            <w:tcW w:w="1502" w:type="dxa"/>
          </w:tcPr>
          <w:p w14:paraId="5300E6C6" w14:textId="77777777" w:rsidR="009F473F" w:rsidRPr="00066415" w:rsidRDefault="009F473F" w:rsidP="00C01891">
            <w:pPr>
              <w:spacing w:line="360" w:lineRule="auto"/>
              <w:rPr>
                <w:b/>
              </w:rPr>
            </w:pPr>
          </w:p>
        </w:tc>
        <w:tc>
          <w:tcPr>
            <w:tcW w:w="1502" w:type="dxa"/>
          </w:tcPr>
          <w:p w14:paraId="64A21A5C" w14:textId="77777777" w:rsidR="009F473F" w:rsidRPr="00066415" w:rsidRDefault="009F473F" w:rsidP="00C01891">
            <w:pPr>
              <w:spacing w:line="360" w:lineRule="auto"/>
              <w:rPr>
                <w:b/>
              </w:rPr>
            </w:pPr>
            <w:r w:rsidRPr="00066415">
              <w:rPr>
                <w:b/>
              </w:rPr>
              <w:t>7-й класс</w:t>
            </w:r>
          </w:p>
        </w:tc>
        <w:tc>
          <w:tcPr>
            <w:tcW w:w="1476" w:type="dxa"/>
          </w:tcPr>
          <w:p w14:paraId="39DA32DC" w14:textId="77777777" w:rsidR="009F473F" w:rsidRPr="00066415" w:rsidRDefault="009F473F" w:rsidP="00C01891">
            <w:pPr>
              <w:spacing w:line="360" w:lineRule="auto"/>
              <w:rPr>
                <w:b/>
              </w:rPr>
            </w:pPr>
            <w:r w:rsidRPr="00066415">
              <w:rPr>
                <w:b/>
              </w:rPr>
              <w:t>8-й класс</w:t>
            </w:r>
          </w:p>
        </w:tc>
        <w:tc>
          <w:tcPr>
            <w:tcW w:w="1437" w:type="dxa"/>
          </w:tcPr>
          <w:p w14:paraId="02DDE9EF" w14:textId="77777777" w:rsidR="009F473F" w:rsidRPr="00066415" w:rsidRDefault="009F473F" w:rsidP="00C01891">
            <w:pPr>
              <w:spacing w:line="360" w:lineRule="auto"/>
              <w:rPr>
                <w:b/>
              </w:rPr>
            </w:pPr>
            <w:r w:rsidRPr="00066415">
              <w:rPr>
                <w:b/>
              </w:rPr>
              <w:t>9-й класс</w:t>
            </w:r>
          </w:p>
        </w:tc>
      </w:tr>
      <w:tr w:rsidR="009F473F" w:rsidRPr="00066415" w14:paraId="58223A74" w14:textId="77777777" w:rsidTr="00C01891">
        <w:trPr>
          <w:trHeight w:val="607"/>
        </w:trPr>
        <w:tc>
          <w:tcPr>
            <w:tcW w:w="2348" w:type="dxa"/>
          </w:tcPr>
          <w:p w14:paraId="1904BE02" w14:textId="77777777" w:rsidR="009F473F" w:rsidRPr="00066415" w:rsidRDefault="009F473F" w:rsidP="00C01891">
            <w:pPr>
              <w:spacing w:line="360" w:lineRule="auto"/>
            </w:pPr>
            <w:r w:rsidRPr="00066415">
              <w:t xml:space="preserve">Учебная </w:t>
            </w:r>
          </w:p>
        </w:tc>
        <w:tc>
          <w:tcPr>
            <w:tcW w:w="1502" w:type="dxa"/>
            <w:vAlign w:val="center"/>
          </w:tcPr>
          <w:p w14:paraId="65FA0527" w14:textId="77777777" w:rsidR="009F473F" w:rsidRPr="00066415" w:rsidRDefault="009F473F" w:rsidP="00C01891">
            <w:pPr>
              <w:spacing w:line="360" w:lineRule="auto"/>
            </w:pPr>
            <w:r w:rsidRPr="00066415">
              <w:t>29</w:t>
            </w:r>
          </w:p>
        </w:tc>
        <w:tc>
          <w:tcPr>
            <w:tcW w:w="1502" w:type="dxa"/>
            <w:vAlign w:val="center"/>
          </w:tcPr>
          <w:p w14:paraId="43A48C60" w14:textId="77777777" w:rsidR="009F473F" w:rsidRPr="00066415" w:rsidRDefault="009F473F" w:rsidP="00C01891">
            <w:pPr>
              <w:spacing w:line="360" w:lineRule="auto"/>
            </w:pPr>
          </w:p>
        </w:tc>
        <w:tc>
          <w:tcPr>
            <w:tcW w:w="1502" w:type="dxa"/>
            <w:vAlign w:val="center"/>
          </w:tcPr>
          <w:p w14:paraId="1AAA053C" w14:textId="77777777" w:rsidR="009F473F" w:rsidRPr="00066415" w:rsidRDefault="009F473F" w:rsidP="00C01891">
            <w:pPr>
              <w:spacing w:line="360" w:lineRule="auto"/>
            </w:pPr>
            <w:r w:rsidRPr="00066415">
              <w:t>32</w:t>
            </w:r>
          </w:p>
        </w:tc>
        <w:tc>
          <w:tcPr>
            <w:tcW w:w="1476" w:type="dxa"/>
            <w:vAlign w:val="center"/>
          </w:tcPr>
          <w:p w14:paraId="079797C8" w14:textId="77777777" w:rsidR="009F473F" w:rsidRPr="00066415" w:rsidRDefault="009F473F" w:rsidP="00C01891">
            <w:pPr>
              <w:spacing w:line="360" w:lineRule="auto"/>
            </w:pPr>
            <w:r w:rsidRPr="00066415">
              <w:t>33</w:t>
            </w:r>
          </w:p>
        </w:tc>
        <w:tc>
          <w:tcPr>
            <w:tcW w:w="1437" w:type="dxa"/>
            <w:vAlign w:val="center"/>
          </w:tcPr>
          <w:p w14:paraId="5DA683FC" w14:textId="77777777" w:rsidR="009F473F" w:rsidRPr="00066415" w:rsidRDefault="009F473F" w:rsidP="00C01891">
            <w:pPr>
              <w:spacing w:line="360" w:lineRule="auto"/>
            </w:pPr>
            <w:r w:rsidRPr="00066415">
              <w:t>33</w:t>
            </w:r>
          </w:p>
        </w:tc>
      </w:tr>
      <w:tr w:rsidR="009F473F" w:rsidRPr="00066415" w14:paraId="0ED75E34" w14:textId="77777777" w:rsidTr="00C01891">
        <w:tc>
          <w:tcPr>
            <w:tcW w:w="2348" w:type="dxa"/>
          </w:tcPr>
          <w:p w14:paraId="3429612A" w14:textId="77777777" w:rsidR="009F473F" w:rsidRPr="00066415" w:rsidRDefault="009F473F" w:rsidP="00C01891">
            <w:pPr>
              <w:spacing w:line="360" w:lineRule="auto"/>
            </w:pPr>
            <w:r w:rsidRPr="00066415">
              <w:t xml:space="preserve">Внеурочная </w:t>
            </w:r>
          </w:p>
          <w:p w14:paraId="328146C0" w14:textId="77777777" w:rsidR="009F473F" w:rsidRPr="00066415" w:rsidRDefault="009F473F" w:rsidP="00C01891">
            <w:pPr>
              <w:spacing w:line="360" w:lineRule="auto"/>
            </w:pPr>
            <w:r w:rsidRPr="00066415">
              <w:t>деятельность</w:t>
            </w:r>
          </w:p>
        </w:tc>
        <w:tc>
          <w:tcPr>
            <w:tcW w:w="1502" w:type="dxa"/>
            <w:vAlign w:val="center"/>
          </w:tcPr>
          <w:p w14:paraId="2483F9F6" w14:textId="77777777" w:rsidR="009F473F" w:rsidRPr="00066415" w:rsidRDefault="009F473F" w:rsidP="00C01891">
            <w:pPr>
              <w:spacing w:line="360" w:lineRule="auto"/>
            </w:pPr>
            <w:r w:rsidRPr="00066415">
              <w:t>3</w:t>
            </w:r>
          </w:p>
        </w:tc>
        <w:tc>
          <w:tcPr>
            <w:tcW w:w="1502" w:type="dxa"/>
            <w:vAlign w:val="center"/>
          </w:tcPr>
          <w:p w14:paraId="76190D68" w14:textId="77777777" w:rsidR="009F473F" w:rsidRPr="00066415" w:rsidRDefault="009F473F" w:rsidP="00C01891">
            <w:pPr>
              <w:spacing w:line="360" w:lineRule="auto"/>
            </w:pPr>
          </w:p>
        </w:tc>
        <w:tc>
          <w:tcPr>
            <w:tcW w:w="1502" w:type="dxa"/>
            <w:vAlign w:val="center"/>
          </w:tcPr>
          <w:p w14:paraId="3A245414" w14:textId="77777777" w:rsidR="009F473F" w:rsidRPr="00066415" w:rsidRDefault="009F473F" w:rsidP="00C01891">
            <w:pPr>
              <w:spacing w:line="360" w:lineRule="auto"/>
            </w:pPr>
            <w:r w:rsidRPr="00066415">
              <w:t>2</w:t>
            </w:r>
          </w:p>
        </w:tc>
        <w:tc>
          <w:tcPr>
            <w:tcW w:w="1476" w:type="dxa"/>
            <w:vAlign w:val="center"/>
          </w:tcPr>
          <w:p w14:paraId="1EBA6280" w14:textId="77777777" w:rsidR="009F473F" w:rsidRPr="00066415" w:rsidRDefault="009F473F" w:rsidP="00C01891">
            <w:pPr>
              <w:spacing w:line="360" w:lineRule="auto"/>
            </w:pPr>
            <w:r w:rsidRPr="00066415">
              <w:t>3</w:t>
            </w:r>
          </w:p>
        </w:tc>
        <w:tc>
          <w:tcPr>
            <w:tcW w:w="1437" w:type="dxa"/>
            <w:vAlign w:val="center"/>
          </w:tcPr>
          <w:p w14:paraId="6F619D2B" w14:textId="77777777" w:rsidR="009F473F" w:rsidRPr="00066415" w:rsidRDefault="009F473F" w:rsidP="00C01891">
            <w:pPr>
              <w:spacing w:line="360" w:lineRule="auto"/>
            </w:pPr>
            <w:r w:rsidRPr="00066415">
              <w:t>5</w:t>
            </w:r>
          </w:p>
        </w:tc>
      </w:tr>
    </w:tbl>
    <w:p w14:paraId="7745B3CC" w14:textId="77777777" w:rsidR="009F473F" w:rsidRDefault="009F473F" w:rsidP="009F473F">
      <w:pPr>
        <w:pStyle w:val="ad"/>
        <w:spacing w:before="5"/>
        <w:ind w:left="0" w:firstLine="0"/>
        <w:jc w:val="left"/>
      </w:pPr>
    </w:p>
    <w:p w14:paraId="480FA12E" w14:textId="77777777" w:rsidR="009F473F" w:rsidRDefault="009F473F" w:rsidP="009F473F">
      <w:pPr>
        <w:pStyle w:val="ad"/>
        <w:spacing w:before="5"/>
        <w:ind w:left="0" w:firstLine="0"/>
        <w:jc w:val="left"/>
      </w:pPr>
    </w:p>
    <w:p w14:paraId="1AA73628" w14:textId="77777777" w:rsidR="009F473F" w:rsidRDefault="009F473F" w:rsidP="009F473F">
      <w:pPr>
        <w:pStyle w:val="ad"/>
        <w:spacing w:before="5"/>
        <w:ind w:left="0" w:firstLine="0"/>
        <w:jc w:val="left"/>
      </w:pPr>
    </w:p>
    <w:p w14:paraId="1BD56B35" w14:textId="77777777" w:rsidR="009F473F" w:rsidRDefault="009F473F" w:rsidP="009F473F">
      <w:pPr>
        <w:pStyle w:val="ad"/>
        <w:spacing w:before="5"/>
        <w:ind w:left="0" w:firstLine="0"/>
        <w:jc w:val="left"/>
      </w:pPr>
    </w:p>
    <w:p w14:paraId="657E9F73" w14:textId="77777777" w:rsidR="009F473F" w:rsidRPr="005E5A3D" w:rsidRDefault="009F473F" w:rsidP="009F473F">
      <w:pPr>
        <w:pStyle w:val="2"/>
        <w:numPr>
          <w:ilvl w:val="1"/>
          <w:numId w:val="1"/>
        </w:numPr>
        <w:tabs>
          <w:tab w:val="left" w:pos="3565"/>
        </w:tabs>
        <w:ind w:left="3565" w:hanging="422"/>
        <w:jc w:val="left"/>
      </w:pPr>
      <w:bookmarkStart w:id="8" w:name="3.3._План_внеурочной_деятельности_ООО"/>
      <w:bookmarkStart w:id="9" w:name="_bookmark38"/>
      <w:bookmarkEnd w:id="8"/>
      <w:bookmarkEnd w:id="9"/>
      <w:r>
        <w:t>План</w:t>
      </w:r>
      <w:r>
        <w:rPr>
          <w:spacing w:val="-9"/>
        </w:rPr>
        <w:t xml:space="preserve"> </w:t>
      </w:r>
      <w:r>
        <w:t>внеурочной</w:t>
      </w:r>
      <w:r>
        <w:rPr>
          <w:spacing w:val="-12"/>
        </w:rPr>
        <w:t xml:space="preserve"> </w:t>
      </w:r>
      <w:r>
        <w:t>деятельности</w:t>
      </w:r>
      <w:r>
        <w:rPr>
          <w:spacing w:val="-11"/>
        </w:rPr>
        <w:t xml:space="preserve"> АООП </w:t>
      </w:r>
      <w:r>
        <w:rPr>
          <w:spacing w:val="-5"/>
        </w:rPr>
        <w:t>ООО</w:t>
      </w:r>
    </w:p>
    <w:p w14:paraId="45B7FEC1" w14:textId="77777777" w:rsidR="009F473F" w:rsidRDefault="009F473F" w:rsidP="009F473F">
      <w:pPr>
        <w:pStyle w:val="2"/>
        <w:tabs>
          <w:tab w:val="left" w:pos="3565"/>
        </w:tabs>
        <w:ind w:left="665"/>
      </w:pPr>
    </w:p>
    <w:p w14:paraId="3EB5153E" w14:textId="77777777" w:rsidR="009F473F" w:rsidRPr="009E7961" w:rsidRDefault="009F473F" w:rsidP="009F473F">
      <w:pPr>
        <w:contextualSpacing/>
        <w:jc w:val="center"/>
        <w:rPr>
          <w:b/>
          <w:sz w:val="24"/>
          <w:szCs w:val="24"/>
        </w:rPr>
      </w:pPr>
      <w:r w:rsidRPr="009E7961">
        <w:rPr>
          <w:b/>
          <w:sz w:val="24"/>
          <w:szCs w:val="24"/>
        </w:rPr>
        <w:t xml:space="preserve">План </w:t>
      </w:r>
    </w:p>
    <w:p w14:paraId="43FCD147" w14:textId="77777777" w:rsidR="009F473F" w:rsidRPr="009E7961" w:rsidRDefault="009F473F" w:rsidP="009F473F">
      <w:pPr>
        <w:contextualSpacing/>
        <w:jc w:val="center"/>
        <w:rPr>
          <w:b/>
          <w:sz w:val="24"/>
          <w:szCs w:val="24"/>
        </w:rPr>
      </w:pPr>
      <w:r w:rsidRPr="009E7961">
        <w:rPr>
          <w:b/>
          <w:sz w:val="24"/>
          <w:szCs w:val="24"/>
        </w:rPr>
        <w:t xml:space="preserve">внеурочной деятельности МОУ Кяппесельгской ОШ </w:t>
      </w:r>
    </w:p>
    <w:p w14:paraId="54F55DE5" w14:textId="77777777" w:rsidR="009F473F" w:rsidRDefault="009F473F" w:rsidP="009F473F">
      <w:pPr>
        <w:contextualSpacing/>
        <w:jc w:val="center"/>
        <w:rPr>
          <w:b/>
          <w:sz w:val="24"/>
          <w:szCs w:val="24"/>
        </w:rPr>
      </w:pPr>
      <w:r w:rsidRPr="009E7961">
        <w:rPr>
          <w:b/>
          <w:sz w:val="24"/>
          <w:szCs w:val="24"/>
        </w:rPr>
        <w:t>на 202</w:t>
      </w:r>
      <w:r>
        <w:rPr>
          <w:b/>
          <w:sz w:val="24"/>
          <w:szCs w:val="24"/>
        </w:rPr>
        <w:t>5</w:t>
      </w:r>
      <w:r w:rsidRPr="009E7961">
        <w:rPr>
          <w:b/>
          <w:sz w:val="24"/>
          <w:szCs w:val="24"/>
        </w:rPr>
        <w:t>/202</w:t>
      </w:r>
      <w:r>
        <w:rPr>
          <w:b/>
          <w:sz w:val="24"/>
          <w:szCs w:val="24"/>
        </w:rPr>
        <w:t>6</w:t>
      </w:r>
      <w:r w:rsidRPr="009E7961">
        <w:rPr>
          <w:b/>
          <w:sz w:val="24"/>
          <w:szCs w:val="24"/>
        </w:rPr>
        <w:t xml:space="preserve"> учебный год</w:t>
      </w:r>
    </w:p>
    <w:p w14:paraId="641FF082" w14:textId="77777777" w:rsidR="009F473F" w:rsidRPr="00BD621F" w:rsidRDefault="009F473F" w:rsidP="009F473F">
      <w:pPr>
        <w:pStyle w:val="ad"/>
        <w:tabs>
          <w:tab w:val="left" w:pos="567"/>
        </w:tabs>
        <w:spacing w:before="8" w:line="232" w:lineRule="auto"/>
        <w:ind w:left="958" w:right="129" w:firstLine="719"/>
        <w:jc w:val="left"/>
      </w:pPr>
      <w:r w:rsidRPr="00BD621F">
        <w:t>Для обучающихся с ЗПР обязательной частью внеурочной деятельности является коррекционно-развивающая область.</w:t>
      </w:r>
    </w:p>
    <w:p w14:paraId="385A8EA8" w14:textId="77777777" w:rsidR="009F473F" w:rsidRPr="00BD621F" w:rsidRDefault="009F473F" w:rsidP="009F473F">
      <w:pPr>
        <w:pStyle w:val="ad"/>
        <w:tabs>
          <w:tab w:val="left" w:pos="567"/>
        </w:tabs>
        <w:spacing w:before="137"/>
        <w:ind w:left="958" w:right="125" w:firstLine="719"/>
        <w:jc w:val="left"/>
      </w:pPr>
      <w:r w:rsidRPr="00BD621F">
        <w:t>Коррекционно-развивающая область поддерживает процесс освоения содержания АООП ООО,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w:t>
      </w:r>
      <w:r w:rsidRPr="00BD621F">
        <w:rPr>
          <w:spacing w:val="-15"/>
        </w:rPr>
        <w:t xml:space="preserve"> </w:t>
      </w:r>
      <w:r w:rsidRPr="00BD621F">
        <w:t>(в</w:t>
      </w:r>
      <w:r w:rsidRPr="00BD621F">
        <w:rPr>
          <w:spacing w:val="-15"/>
        </w:rPr>
        <w:t xml:space="preserve"> </w:t>
      </w:r>
      <w:r w:rsidRPr="00BD621F">
        <w:t>объеме</w:t>
      </w:r>
      <w:r w:rsidRPr="00BD621F">
        <w:rPr>
          <w:spacing w:val="-15"/>
        </w:rPr>
        <w:t xml:space="preserve"> </w:t>
      </w:r>
      <w:r w:rsidRPr="00BD621F">
        <w:t>не</w:t>
      </w:r>
      <w:r w:rsidRPr="00BD621F">
        <w:rPr>
          <w:spacing w:val="-15"/>
        </w:rPr>
        <w:t xml:space="preserve"> </w:t>
      </w:r>
      <w:r w:rsidRPr="00BD621F">
        <w:t>менее</w:t>
      </w:r>
      <w:r w:rsidRPr="00BD621F">
        <w:rPr>
          <w:spacing w:val="-15"/>
        </w:rPr>
        <w:t xml:space="preserve"> </w:t>
      </w:r>
      <w:r w:rsidRPr="00BD621F">
        <w:t>5</w:t>
      </w:r>
      <w:r w:rsidRPr="00BD621F">
        <w:rPr>
          <w:spacing w:val="-15"/>
        </w:rPr>
        <w:t xml:space="preserve"> </w:t>
      </w:r>
      <w:r w:rsidRPr="00BD621F">
        <w:t>часов),</w:t>
      </w:r>
      <w:r w:rsidRPr="00BD621F">
        <w:rPr>
          <w:spacing w:val="-15"/>
        </w:rPr>
        <w:t xml:space="preserve"> </w:t>
      </w:r>
      <w:r w:rsidRPr="00BD621F">
        <w:t>и</w:t>
      </w:r>
      <w:r w:rsidRPr="00BD621F">
        <w:rPr>
          <w:spacing w:val="-15"/>
        </w:rPr>
        <w:t xml:space="preserve"> </w:t>
      </w:r>
      <w:r w:rsidRPr="00BD621F">
        <w:t>являются</w:t>
      </w:r>
      <w:r w:rsidRPr="00BD621F">
        <w:rPr>
          <w:spacing w:val="-15"/>
        </w:rPr>
        <w:t xml:space="preserve"> </w:t>
      </w:r>
      <w:r w:rsidRPr="00BD621F">
        <w:t>обязательными.</w:t>
      </w:r>
      <w:r w:rsidRPr="00BD621F">
        <w:rPr>
          <w:spacing w:val="-15"/>
        </w:rPr>
        <w:t xml:space="preserve"> </w:t>
      </w:r>
      <w:r w:rsidRPr="00BD621F">
        <w:t>Содержание</w:t>
      </w:r>
      <w:r w:rsidRPr="00BD621F">
        <w:rPr>
          <w:spacing w:val="-15"/>
        </w:rPr>
        <w:t xml:space="preserve"> </w:t>
      </w:r>
      <w:r w:rsidRPr="00BD621F">
        <w:t>коррекционно- развивающей работы определяется на основе рекомендаций ПМПК, ИПРА.</w:t>
      </w:r>
    </w:p>
    <w:p w14:paraId="051F9E4C" w14:textId="77777777" w:rsidR="009F473F" w:rsidRPr="00BD621F" w:rsidRDefault="009F473F" w:rsidP="009F473F">
      <w:pPr>
        <w:pStyle w:val="ad"/>
        <w:tabs>
          <w:tab w:val="left" w:pos="567"/>
        </w:tabs>
        <w:spacing w:before="141"/>
        <w:ind w:left="958" w:right="127" w:firstLine="719"/>
        <w:jc w:val="left"/>
      </w:pPr>
      <w:r w:rsidRPr="00BD621F">
        <w:t xml:space="preserve">Время, отведенное на внеурочную деятельность, включая коррекционно-развивающую область, не учитывается при определении максимально допустимой недельной нагрузки </w:t>
      </w:r>
      <w:r w:rsidRPr="00BD621F">
        <w:rPr>
          <w:spacing w:val="-2"/>
        </w:rPr>
        <w:t>обучающихся.</w:t>
      </w:r>
    </w:p>
    <w:p w14:paraId="2908863A" w14:textId="77777777" w:rsidR="009F473F" w:rsidRPr="00BD621F" w:rsidRDefault="009F473F" w:rsidP="009F473F">
      <w:pPr>
        <w:pStyle w:val="ad"/>
        <w:tabs>
          <w:tab w:val="left" w:pos="567"/>
        </w:tabs>
        <w:spacing w:before="138" w:line="242" w:lineRule="auto"/>
        <w:ind w:left="958" w:right="127" w:firstLine="719"/>
        <w:jc w:val="left"/>
      </w:pPr>
      <w:r w:rsidRPr="00BD621F">
        <w:t xml:space="preserve">Чередование учебной и внеурочной деятельности, включая коррекционно-развивающую область, ООП ООО определяет МОУ </w:t>
      </w:r>
      <w:r w:rsidRPr="00BD621F">
        <w:rPr>
          <w:color w:val="000009"/>
        </w:rPr>
        <w:t xml:space="preserve">Кяппесельгской </w:t>
      </w:r>
      <w:r w:rsidRPr="00BD621F">
        <w:t>ОШ</w:t>
      </w:r>
      <w:r w:rsidRPr="00BD621F">
        <w:rPr>
          <w:color w:val="000009"/>
        </w:rPr>
        <w:t>.</w:t>
      </w:r>
    </w:p>
    <w:p w14:paraId="471236E3" w14:textId="77777777" w:rsidR="009F473F" w:rsidRPr="009E7961" w:rsidRDefault="009F473F" w:rsidP="009F473F">
      <w:pPr>
        <w:pStyle w:val="affb"/>
        <w:contextualSpacing/>
      </w:pPr>
    </w:p>
    <w:p w14:paraId="20D077CF" w14:textId="77777777" w:rsidR="009F473F" w:rsidRDefault="009F473F" w:rsidP="009F473F">
      <w:pPr>
        <w:pStyle w:val="af2"/>
        <w:shd w:val="clear" w:color="auto" w:fill="FFFFFF"/>
        <w:spacing w:before="180" w:after="180"/>
        <w:contextualSpacing/>
        <w:jc w:val="center"/>
        <w:rPr>
          <w:b/>
          <w:bCs/>
          <w:color w:val="000000"/>
        </w:rPr>
      </w:pPr>
      <w:r w:rsidRPr="009E7961">
        <w:rPr>
          <w:b/>
          <w:bCs/>
          <w:color w:val="000000"/>
        </w:rPr>
        <w:t xml:space="preserve"> Пояснительная записка</w:t>
      </w:r>
    </w:p>
    <w:p w14:paraId="789115C4" w14:textId="77777777" w:rsidR="009F473F" w:rsidRPr="009E7961" w:rsidRDefault="009F473F" w:rsidP="009F473F">
      <w:pPr>
        <w:rPr>
          <w:sz w:val="24"/>
          <w:szCs w:val="24"/>
        </w:rPr>
      </w:pPr>
      <w:r w:rsidRPr="009E7961">
        <w:rPr>
          <w:sz w:val="24"/>
          <w:szCs w:val="24"/>
        </w:rPr>
        <w:t>План внеурочной деятельности МОУ Кяппесельгской ОШ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70FCEAAC" w14:textId="77777777" w:rsidR="009F473F" w:rsidRPr="009E7961" w:rsidRDefault="009F473F" w:rsidP="009F473F">
      <w:pPr>
        <w:pStyle w:val="311"/>
        <w:ind w:left="1002" w:right="263"/>
        <w:jc w:val="center"/>
      </w:pPr>
      <w:r w:rsidRPr="009E7961">
        <w:t>Целевая</w:t>
      </w:r>
      <w:r w:rsidRPr="009E7961">
        <w:rPr>
          <w:spacing w:val="-5"/>
        </w:rPr>
        <w:t xml:space="preserve"> </w:t>
      </w:r>
      <w:r w:rsidRPr="009E7961">
        <w:t>направленность,</w:t>
      </w:r>
      <w:r w:rsidRPr="009E7961">
        <w:rPr>
          <w:spacing w:val="-4"/>
        </w:rPr>
        <w:t xml:space="preserve"> </w:t>
      </w:r>
      <w:r w:rsidRPr="009E7961">
        <w:t>стратегические</w:t>
      </w:r>
      <w:r w:rsidRPr="009E7961">
        <w:rPr>
          <w:spacing w:val="-3"/>
        </w:rPr>
        <w:t xml:space="preserve"> </w:t>
      </w:r>
      <w:r w:rsidRPr="009E7961">
        <w:t>и</w:t>
      </w:r>
      <w:r w:rsidRPr="009E7961">
        <w:rPr>
          <w:spacing w:val="-6"/>
        </w:rPr>
        <w:t xml:space="preserve"> </w:t>
      </w:r>
      <w:r w:rsidRPr="009E7961">
        <w:t>тактические</w:t>
      </w:r>
      <w:r w:rsidRPr="009E7961">
        <w:rPr>
          <w:spacing w:val="-5"/>
        </w:rPr>
        <w:t xml:space="preserve"> </w:t>
      </w:r>
      <w:r w:rsidRPr="009E7961">
        <w:t>цели</w:t>
      </w:r>
      <w:r w:rsidRPr="009E7961">
        <w:rPr>
          <w:spacing w:val="-4"/>
        </w:rPr>
        <w:t xml:space="preserve"> </w:t>
      </w:r>
      <w:r w:rsidRPr="009E7961">
        <w:t>содержания</w:t>
      </w:r>
    </w:p>
    <w:p w14:paraId="31C3CD09" w14:textId="77777777" w:rsidR="009F473F" w:rsidRDefault="009F473F" w:rsidP="009F473F">
      <w:pPr>
        <w:spacing w:before="40"/>
        <w:ind w:left="1002" w:right="831"/>
        <w:jc w:val="center"/>
        <w:rPr>
          <w:b/>
          <w:sz w:val="24"/>
          <w:szCs w:val="24"/>
        </w:rPr>
      </w:pPr>
      <w:r w:rsidRPr="009E7961">
        <w:rPr>
          <w:b/>
          <w:sz w:val="24"/>
          <w:szCs w:val="24"/>
        </w:rPr>
        <w:lastRenderedPageBreak/>
        <w:t>Образования</w:t>
      </w:r>
    </w:p>
    <w:p w14:paraId="3F9D922F" w14:textId="77777777" w:rsidR="009F473F" w:rsidRPr="00313D43" w:rsidRDefault="009F473F" w:rsidP="009F473F">
      <w:pPr>
        <w:jc w:val="both"/>
        <w:rPr>
          <w:sz w:val="24"/>
          <w:szCs w:val="24"/>
        </w:rPr>
      </w:pPr>
      <w:r w:rsidRPr="00313D43">
        <w:rPr>
          <w:sz w:val="24"/>
          <w:szCs w:val="24"/>
        </w:rPr>
        <w:t>Основные образовательные программы начального общего, основного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санитарно-эпидемиологических правил и нормативов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 28 (далее – СП 2.4.3648-20),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(далее – СанПин 1.2.3685-21).</w:t>
      </w:r>
    </w:p>
    <w:p w14:paraId="1AFDEC98" w14:textId="77777777" w:rsidR="009F473F" w:rsidRPr="00313D43" w:rsidRDefault="009F473F" w:rsidP="009F473F">
      <w:pPr>
        <w:jc w:val="both"/>
        <w:rPr>
          <w:sz w:val="24"/>
          <w:szCs w:val="24"/>
        </w:rPr>
      </w:pPr>
      <w:r w:rsidRPr="00313D43">
        <w:rPr>
          <w:sz w:val="24"/>
          <w:szCs w:val="24"/>
        </w:rPr>
        <w:t>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образования.</w:t>
      </w:r>
    </w:p>
    <w:p w14:paraId="1A6A3CB1" w14:textId="77777777" w:rsidR="009F473F" w:rsidRDefault="009F473F" w:rsidP="009F473F">
      <w:pPr>
        <w:pStyle w:val="ad"/>
        <w:spacing w:line="276" w:lineRule="auto"/>
        <w:ind w:right="856"/>
      </w:pPr>
      <w:r w:rsidRPr="009E7961">
        <w:t>План составлен с целью дальнейшего совершенствования образовательного процесса,</w:t>
      </w:r>
      <w:r w:rsidRPr="009E7961">
        <w:rPr>
          <w:spacing w:val="1"/>
        </w:rPr>
        <w:t xml:space="preserve"> </w:t>
      </w:r>
      <w:r w:rsidRPr="009E7961">
        <w:t>повышения результативности обучения детей, обеспечения вариативности образовательного</w:t>
      </w:r>
      <w:r w:rsidRPr="009E7961">
        <w:rPr>
          <w:spacing w:val="1"/>
        </w:rPr>
        <w:t xml:space="preserve"> </w:t>
      </w:r>
      <w:r w:rsidRPr="009E7961">
        <w:t>процесса,</w:t>
      </w:r>
      <w:r w:rsidRPr="009E7961">
        <w:rPr>
          <w:spacing w:val="1"/>
        </w:rPr>
        <w:t xml:space="preserve"> </w:t>
      </w:r>
      <w:r w:rsidRPr="009E7961">
        <w:t>сохранения</w:t>
      </w:r>
      <w:r w:rsidRPr="009E7961">
        <w:rPr>
          <w:spacing w:val="1"/>
        </w:rPr>
        <w:t xml:space="preserve"> </w:t>
      </w:r>
      <w:r w:rsidRPr="009E7961">
        <w:t>единого</w:t>
      </w:r>
      <w:r w:rsidRPr="009E7961">
        <w:rPr>
          <w:spacing w:val="1"/>
        </w:rPr>
        <w:t xml:space="preserve"> </w:t>
      </w:r>
      <w:r w:rsidRPr="009E7961">
        <w:t>образовательного</w:t>
      </w:r>
      <w:r w:rsidRPr="009E7961">
        <w:rPr>
          <w:spacing w:val="1"/>
        </w:rPr>
        <w:t xml:space="preserve"> </w:t>
      </w:r>
      <w:r w:rsidRPr="009E7961">
        <w:t>пространства,</w:t>
      </w:r>
      <w:r w:rsidRPr="009E7961">
        <w:rPr>
          <w:spacing w:val="1"/>
        </w:rPr>
        <w:t xml:space="preserve"> </w:t>
      </w:r>
      <w:r w:rsidRPr="009E7961">
        <w:t>а</w:t>
      </w:r>
      <w:r w:rsidRPr="009E7961">
        <w:rPr>
          <w:spacing w:val="1"/>
        </w:rPr>
        <w:t xml:space="preserve"> </w:t>
      </w:r>
      <w:r w:rsidRPr="009E7961">
        <w:t>также</w:t>
      </w:r>
      <w:r w:rsidRPr="009E7961">
        <w:rPr>
          <w:spacing w:val="1"/>
        </w:rPr>
        <w:t xml:space="preserve"> </w:t>
      </w:r>
      <w:r w:rsidRPr="009E7961">
        <w:t>выполнения</w:t>
      </w:r>
      <w:r w:rsidRPr="009E7961">
        <w:rPr>
          <w:spacing w:val="1"/>
        </w:rPr>
        <w:t xml:space="preserve"> </w:t>
      </w:r>
      <w:r w:rsidRPr="009E7961">
        <w:t>гигиенических</w:t>
      </w:r>
      <w:r w:rsidRPr="009E7961">
        <w:rPr>
          <w:spacing w:val="-2"/>
        </w:rPr>
        <w:t xml:space="preserve"> </w:t>
      </w:r>
      <w:r w:rsidRPr="009E7961">
        <w:t>требований</w:t>
      </w:r>
      <w:r w:rsidRPr="009E7961">
        <w:rPr>
          <w:spacing w:val="1"/>
        </w:rPr>
        <w:t xml:space="preserve"> </w:t>
      </w:r>
      <w:r w:rsidRPr="009E7961">
        <w:t>к</w:t>
      </w:r>
      <w:r w:rsidRPr="009E7961">
        <w:rPr>
          <w:spacing w:val="-3"/>
        </w:rPr>
        <w:t xml:space="preserve"> </w:t>
      </w:r>
      <w:r w:rsidRPr="009E7961">
        <w:t>условиям</w:t>
      </w:r>
      <w:r w:rsidRPr="009E7961">
        <w:rPr>
          <w:spacing w:val="-3"/>
        </w:rPr>
        <w:t xml:space="preserve"> </w:t>
      </w:r>
      <w:r w:rsidRPr="009E7961">
        <w:t>обучения</w:t>
      </w:r>
      <w:r w:rsidRPr="009E7961">
        <w:rPr>
          <w:spacing w:val="1"/>
        </w:rPr>
        <w:t xml:space="preserve"> </w:t>
      </w:r>
      <w:r w:rsidRPr="009E7961">
        <w:t>школьников и</w:t>
      </w:r>
      <w:r w:rsidRPr="009E7961">
        <w:rPr>
          <w:spacing w:val="-3"/>
        </w:rPr>
        <w:t xml:space="preserve"> </w:t>
      </w:r>
      <w:r w:rsidRPr="009E7961">
        <w:t>сохранения</w:t>
      </w:r>
      <w:r w:rsidRPr="009E7961">
        <w:rPr>
          <w:spacing w:val="1"/>
        </w:rPr>
        <w:t xml:space="preserve"> </w:t>
      </w:r>
      <w:r w:rsidRPr="009E7961">
        <w:t>их</w:t>
      </w:r>
      <w:r w:rsidRPr="009E7961">
        <w:rPr>
          <w:spacing w:val="-2"/>
        </w:rPr>
        <w:t xml:space="preserve"> </w:t>
      </w:r>
      <w:r w:rsidRPr="009E7961">
        <w:t>здоровья.</w:t>
      </w:r>
    </w:p>
    <w:p w14:paraId="78A711FD" w14:textId="77777777" w:rsidR="009F473F" w:rsidRPr="009E7961" w:rsidRDefault="009F473F" w:rsidP="009F473F">
      <w:pPr>
        <w:pStyle w:val="ad"/>
        <w:spacing w:line="276" w:lineRule="auto"/>
        <w:ind w:right="856"/>
      </w:pPr>
    </w:p>
    <w:p w14:paraId="3C69FFE3" w14:textId="77777777" w:rsidR="009F473F" w:rsidRDefault="009F473F" w:rsidP="009F473F">
      <w:pPr>
        <w:pStyle w:val="a7"/>
        <w:rPr>
          <w:sz w:val="24"/>
          <w:szCs w:val="24"/>
        </w:rPr>
      </w:pPr>
      <w:r w:rsidRPr="009E7961">
        <w:rPr>
          <w:sz w:val="24"/>
          <w:szCs w:val="24"/>
        </w:rPr>
        <w:t>Основные принципы плана:</w:t>
      </w:r>
    </w:p>
    <w:p w14:paraId="498A6D5F" w14:textId="77777777" w:rsidR="009F473F" w:rsidRDefault="009F473F" w:rsidP="009F473F">
      <w:pPr>
        <w:pStyle w:val="a7"/>
        <w:widowControl/>
        <w:numPr>
          <w:ilvl w:val="0"/>
          <w:numId w:val="106"/>
        </w:numPr>
        <w:autoSpaceDE/>
        <w:autoSpaceDN/>
        <w:spacing w:after="200"/>
        <w:rPr>
          <w:sz w:val="24"/>
          <w:szCs w:val="24"/>
        </w:rPr>
      </w:pPr>
      <w:r w:rsidRPr="009E7961">
        <w:rPr>
          <w:sz w:val="24"/>
          <w:szCs w:val="24"/>
        </w:rPr>
        <w:t>учет познавательных потребностей обучающихся и социального заказа родителей;</w:t>
      </w:r>
    </w:p>
    <w:p w14:paraId="5E92C168" w14:textId="77777777" w:rsidR="009F473F" w:rsidRDefault="009F473F" w:rsidP="009F473F">
      <w:pPr>
        <w:pStyle w:val="a7"/>
        <w:widowControl/>
        <w:numPr>
          <w:ilvl w:val="0"/>
          <w:numId w:val="106"/>
        </w:numPr>
        <w:autoSpaceDE/>
        <w:autoSpaceDN/>
        <w:spacing w:after="200"/>
        <w:rPr>
          <w:sz w:val="24"/>
          <w:szCs w:val="24"/>
        </w:rPr>
      </w:pPr>
      <w:r w:rsidRPr="009E7961">
        <w:rPr>
          <w:sz w:val="24"/>
          <w:szCs w:val="24"/>
        </w:rPr>
        <w:t>учет кадрового потенциала образовательного учреждения;</w:t>
      </w:r>
    </w:p>
    <w:p w14:paraId="3F12A233" w14:textId="77777777" w:rsidR="009F473F" w:rsidRDefault="009F473F" w:rsidP="009F473F">
      <w:pPr>
        <w:pStyle w:val="a7"/>
        <w:widowControl/>
        <w:numPr>
          <w:ilvl w:val="0"/>
          <w:numId w:val="106"/>
        </w:numPr>
        <w:autoSpaceDE/>
        <w:autoSpaceDN/>
        <w:spacing w:after="200"/>
        <w:rPr>
          <w:sz w:val="24"/>
          <w:szCs w:val="24"/>
        </w:rPr>
      </w:pPr>
      <w:r w:rsidRPr="009E7961">
        <w:rPr>
          <w:sz w:val="24"/>
          <w:szCs w:val="24"/>
        </w:rPr>
        <w:t>поэтапность развития нововведений;</w:t>
      </w:r>
    </w:p>
    <w:p w14:paraId="48E55C30" w14:textId="77777777" w:rsidR="009F473F" w:rsidRDefault="009F473F" w:rsidP="009F473F">
      <w:pPr>
        <w:pStyle w:val="a7"/>
        <w:widowControl/>
        <w:numPr>
          <w:ilvl w:val="0"/>
          <w:numId w:val="106"/>
        </w:numPr>
        <w:autoSpaceDE/>
        <w:autoSpaceDN/>
        <w:spacing w:after="200"/>
        <w:rPr>
          <w:sz w:val="24"/>
          <w:szCs w:val="24"/>
        </w:rPr>
      </w:pPr>
      <w:r w:rsidRPr="009E7961">
        <w:rPr>
          <w:sz w:val="24"/>
          <w:szCs w:val="24"/>
        </w:rPr>
        <w:t>построение образовательного процесса в соответствии с санитарно-гигиеническими нормами;</w:t>
      </w:r>
    </w:p>
    <w:p w14:paraId="220E793A" w14:textId="77777777" w:rsidR="009F473F" w:rsidRDefault="009F473F" w:rsidP="009F473F">
      <w:pPr>
        <w:pStyle w:val="a7"/>
        <w:widowControl/>
        <w:numPr>
          <w:ilvl w:val="0"/>
          <w:numId w:val="106"/>
        </w:numPr>
        <w:autoSpaceDE/>
        <w:autoSpaceDN/>
        <w:spacing w:after="200"/>
        <w:rPr>
          <w:sz w:val="24"/>
          <w:szCs w:val="24"/>
        </w:rPr>
      </w:pPr>
      <w:r w:rsidRPr="009E7961">
        <w:rPr>
          <w:sz w:val="24"/>
          <w:szCs w:val="24"/>
        </w:rPr>
        <w:t>соблюдение преемственности и перспективности обучения.</w:t>
      </w:r>
    </w:p>
    <w:p w14:paraId="204D6D1B" w14:textId="77777777" w:rsidR="009F473F" w:rsidRDefault="009F473F" w:rsidP="009F473F">
      <w:pPr>
        <w:ind w:right="535"/>
        <w:rPr>
          <w:sz w:val="24"/>
          <w:szCs w:val="24"/>
        </w:rPr>
      </w:pPr>
      <w:r w:rsidRPr="003F043A">
        <w:rPr>
          <w:sz w:val="24"/>
          <w:szCs w:val="24"/>
        </w:rPr>
        <w:t>При</w:t>
      </w:r>
      <w:r w:rsidRPr="003F043A">
        <w:rPr>
          <w:spacing w:val="-5"/>
          <w:sz w:val="24"/>
          <w:szCs w:val="24"/>
        </w:rPr>
        <w:t xml:space="preserve"> </w:t>
      </w:r>
      <w:r w:rsidRPr="003F043A">
        <w:rPr>
          <w:sz w:val="24"/>
          <w:szCs w:val="24"/>
        </w:rPr>
        <w:t>разработке</w:t>
      </w:r>
      <w:r w:rsidRPr="003F043A">
        <w:rPr>
          <w:spacing w:val="-2"/>
          <w:sz w:val="24"/>
          <w:szCs w:val="24"/>
        </w:rPr>
        <w:t xml:space="preserve"> </w:t>
      </w:r>
      <w:r w:rsidRPr="003F043A">
        <w:rPr>
          <w:sz w:val="24"/>
          <w:szCs w:val="24"/>
        </w:rPr>
        <w:t>плана</w:t>
      </w:r>
      <w:r w:rsidRPr="003F043A">
        <w:rPr>
          <w:spacing w:val="-4"/>
          <w:sz w:val="24"/>
          <w:szCs w:val="24"/>
        </w:rPr>
        <w:t xml:space="preserve"> </w:t>
      </w:r>
      <w:r w:rsidRPr="003F043A">
        <w:rPr>
          <w:sz w:val="24"/>
          <w:szCs w:val="24"/>
        </w:rPr>
        <w:t>использовались</w:t>
      </w:r>
      <w:r w:rsidRPr="003F043A">
        <w:rPr>
          <w:spacing w:val="-3"/>
          <w:sz w:val="24"/>
          <w:szCs w:val="24"/>
        </w:rPr>
        <w:t xml:space="preserve"> </w:t>
      </w:r>
      <w:r w:rsidRPr="003F043A">
        <w:rPr>
          <w:sz w:val="24"/>
          <w:szCs w:val="24"/>
        </w:rPr>
        <w:t>следующие</w:t>
      </w:r>
      <w:r w:rsidRPr="003F043A">
        <w:rPr>
          <w:spacing w:val="-4"/>
          <w:sz w:val="24"/>
          <w:szCs w:val="24"/>
        </w:rPr>
        <w:t xml:space="preserve"> </w:t>
      </w:r>
      <w:r w:rsidRPr="003F043A">
        <w:rPr>
          <w:sz w:val="24"/>
          <w:szCs w:val="24"/>
        </w:rPr>
        <w:t>документы:</w:t>
      </w:r>
    </w:p>
    <w:p w14:paraId="555F5FC7" w14:textId="77777777" w:rsidR="009F473F" w:rsidRPr="00313D43" w:rsidRDefault="009F473F" w:rsidP="009F473F">
      <w:pPr>
        <w:ind w:right="535"/>
        <w:jc w:val="both"/>
        <w:rPr>
          <w:sz w:val="24"/>
          <w:szCs w:val="24"/>
        </w:rPr>
      </w:pPr>
      <w:r w:rsidRPr="003F043A">
        <w:rPr>
          <w:sz w:val="24"/>
          <w:szCs w:val="24"/>
        </w:rPr>
        <w:t xml:space="preserve">1.Федеральный Закон от 29.12.2012 №273-ФЗ «Об образовании в Российской Федерации» </w:t>
      </w:r>
      <w:r w:rsidRPr="00313D43">
        <w:rPr>
          <w:sz w:val="24"/>
          <w:szCs w:val="24"/>
        </w:rPr>
        <w:t>(с изменениями и дополнениями от 14.07.2022);</w:t>
      </w:r>
    </w:p>
    <w:p w14:paraId="46EA2D42" w14:textId="77777777" w:rsidR="009F473F" w:rsidRPr="00313D43" w:rsidRDefault="009F473F" w:rsidP="009F473F">
      <w:pPr>
        <w:ind w:right="535"/>
        <w:jc w:val="both"/>
        <w:rPr>
          <w:sz w:val="24"/>
          <w:szCs w:val="24"/>
        </w:rPr>
      </w:pPr>
      <w:r w:rsidRPr="00313D43">
        <w:rPr>
          <w:sz w:val="24"/>
          <w:szCs w:val="24"/>
        </w:rPr>
        <w:t xml:space="preserve">2.Приказ Министерства просвещения Российской Федерации от 31 мая 2021 г. № 286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 </w:t>
      </w:r>
    </w:p>
    <w:p w14:paraId="20D72042" w14:textId="77777777" w:rsidR="009F473F" w:rsidRPr="00313D43" w:rsidRDefault="009F473F" w:rsidP="009F473F">
      <w:pPr>
        <w:ind w:right="535"/>
        <w:jc w:val="both"/>
        <w:rPr>
          <w:sz w:val="24"/>
          <w:szCs w:val="24"/>
        </w:rPr>
      </w:pPr>
      <w:r w:rsidRPr="00313D43">
        <w:rPr>
          <w:sz w:val="24"/>
          <w:szCs w:val="24"/>
        </w:rPr>
        <w:t xml:space="preserve">3.Приказ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 </w:t>
      </w:r>
    </w:p>
    <w:p w14:paraId="77FD514D" w14:textId="77777777" w:rsidR="009F473F" w:rsidRPr="00313D43" w:rsidRDefault="009F473F" w:rsidP="009F473F">
      <w:pPr>
        <w:ind w:right="535"/>
        <w:jc w:val="both"/>
        <w:rPr>
          <w:sz w:val="24"/>
          <w:szCs w:val="24"/>
        </w:rPr>
      </w:pPr>
      <w:r w:rsidRPr="00313D43">
        <w:rPr>
          <w:sz w:val="24"/>
          <w:szCs w:val="24"/>
        </w:rPr>
        <w:t>4.Письмо Министерства просвещения Российской Федерации от 05.07.2022 № ТВ-1290/03 «О направлении методических рекомендаций» (вместе с «Информационно-методическим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14:paraId="4C24E232" w14:textId="77777777" w:rsidR="009F473F" w:rsidRPr="00313D43" w:rsidRDefault="009F473F" w:rsidP="009F473F">
      <w:pPr>
        <w:ind w:right="535"/>
        <w:jc w:val="both"/>
        <w:rPr>
          <w:sz w:val="24"/>
          <w:szCs w:val="24"/>
        </w:rPr>
      </w:pPr>
      <w:r w:rsidRPr="00313D43">
        <w:rPr>
          <w:sz w:val="24"/>
          <w:szCs w:val="24"/>
        </w:rPr>
        <w:t xml:space="preserve">5.Приказ Министерства просвещения Российской Федерации от 16.11.2022 № 992 "Об утверждении федеральной образовательной программы начального общего образования"; </w:t>
      </w:r>
    </w:p>
    <w:p w14:paraId="3E066F4E" w14:textId="77777777" w:rsidR="009F473F" w:rsidRPr="00313D43" w:rsidRDefault="009F473F" w:rsidP="009F473F">
      <w:pPr>
        <w:ind w:right="535"/>
        <w:jc w:val="both"/>
        <w:rPr>
          <w:sz w:val="24"/>
          <w:szCs w:val="24"/>
        </w:rPr>
      </w:pPr>
      <w:r w:rsidRPr="00313D43">
        <w:rPr>
          <w:sz w:val="24"/>
          <w:szCs w:val="24"/>
        </w:rPr>
        <w:t xml:space="preserve"> 6.Приказ Министерства просвещения Российской Федерации от 16.11.2022 № 993 "Об утверждении федеральной образовательной программы основного общего образования";</w:t>
      </w:r>
    </w:p>
    <w:p w14:paraId="17E8E6B2" w14:textId="77777777" w:rsidR="009F473F" w:rsidRPr="00313D43" w:rsidRDefault="009F473F" w:rsidP="009F473F">
      <w:pPr>
        <w:ind w:right="535"/>
        <w:jc w:val="both"/>
        <w:rPr>
          <w:sz w:val="24"/>
          <w:szCs w:val="24"/>
        </w:rPr>
      </w:pPr>
      <w:r w:rsidRPr="00313D43">
        <w:rPr>
          <w:sz w:val="24"/>
          <w:szCs w:val="24"/>
        </w:rPr>
        <w:t>7.Постановление Главного государственного санитарного врача Российской Федерации от 28.09.2020 № 28 "Об утверждении санитарных правил СП 2.4. 3648- 20 "Санитарно-эпидемиологические требования к организациям воспитания и обучения, отдыха и оздоровления детей и молодежи" (СП 2.4.3648-20);</w:t>
      </w:r>
    </w:p>
    <w:p w14:paraId="5CE6E898" w14:textId="77777777" w:rsidR="009F473F" w:rsidRDefault="009F473F" w:rsidP="009F473F">
      <w:pPr>
        <w:ind w:right="535"/>
        <w:jc w:val="both"/>
        <w:rPr>
          <w:sz w:val="24"/>
          <w:szCs w:val="24"/>
        </w:rPr>
      </w:pPr>
      <w:r w:rsidRPr="00313D43">
        <w:rPr>
          <w:sz w:val="24"/>
          <w:szCs w:val="24"/>
        </w:rPr>
        <w:t>8.Информационно-методическое письмо Министерства просвещения Российской Федерации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от 05.07.2022 № ТВ-1290/03;</w:t>
      </w:r>
    </w:p>
    <w:p w14:paraId="2175F653" w14:textId="77777777" w:rsidR="009F473F" w:rsidRPr="006015A5" w:rsidRDefault="009F473F" w:rsidP="009F473F">
      <w:pPr>
        <w:ind w:right="535"/>
        <w:jc w:val="both"/>
        <w:rPr>
          <w:sz w:val="24"/>
          <w:szCs w:val="24"/>
        </w:rPr>
      </w:pPr>
      <w:r>
        <w:rPr>
          <w:sz w:val="24"/>
          <w:szCs w:val="24"/>
        </w:rPr>
        <w:t>9.</w:t>
      </w:r>
      <w:r w:rsidRPr="006015A5">
        <w:rPr>
          <w:rFonts w:eastAsiaTheme="minorHAnsi"/>
          <w:color w:val="000000"/>
          <w:sz w:val="23"/>
          <w:szCs w:val="23"/>
        </w:rPr>
        <w:t xml:space="preserve"> </w:t>
      </w:r>
      <w:r w:rsidRPr="006015A5">
        <w:rPr>
          <w:rFonts w:eastAsiaTheme="minorHAnsi"/>
          <w:color w:val="000000"/>
          <w:sz w:val="24"/>
          <w:szCs w:val="24"/>
        </w:rPr>
        <w:t xml:space="preserve">Приказ Минпросвещения России от 09.10.2024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6015A5">
        <w:rPr>
          <w:rFonts w:eastAsiaTheme="minorHAnsi"/>
          <w:color w:val="000000"/>
          <w:sz w:val="24"/>
          <w:szCs w:val="24"/>
        </w:rPr>
        <w:lastRenderedPageBreak/>
        <w:t>(Зарегистрировано в Минюсте России 11.02.2025 № 81220).</w:t>
      </w:r>
    </w:p>
    <w:p w14:paraId="45777F3B" w14:textId="77777777" w:rsidR="009F473F" w:rsidRPr="00313D43" w:rsidRDefault="009F473F" w:rsidP="009F473F">
      <w:pPr>
        <w:ind w:right="535"/>
        <w:jc w:val="both"/>
        <w:rPr>
          <w:sz w:val="24"/>
          <w:szCs w:val="24"/>
        </w:rPr>
      </w:pPr>
      <w:r>
        <w:rPr>
          <w:sz w:val="24"/>
          <w:szCs w:val="24"/>
        </w:rPr>
        <w:t>10</w:t>
      </w:r>
      <w:r w:rsidRPr="00313D43">
        <w:rPr>
          <w:sz w:val="24"/>
          <w:szCs w:val="24"/>
        </w:rPr>
        <w:t>.Постановление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(СанПиН 1.2.3685-21);</w:t>
      </w:r>
    </w:p>
    <w:p w14:paraId="1458D34D" w14:textId="77777777" w:rsidR="009F473F" w:rsidRDefault="009F473F" w:rsidP="009F473F">
      <w:pPr>
        <w:jc w:val="both"/>
        <w:rPr>
          <w:sz w:val="24"/>
          <w:szCs w:val="24"/>
        </w:rPr>
      </w:pPr>
      <w:r w:rsidRPr="00313D43">
        <w:rPr>
          <w:sz w:val="24"/>
          <w:szCs w:val="24"/>
        </w:rPr>
        <w:t>1</w:t>
      </w:r>
      <w:r>
        <w:rPr>
          <w:sz w:val="24"/>
          <w:szCs w:val="24"/>
        </w:rPr>
        <w:t>1</w:t>
      </w:r>
      <w:r w:rsidRPr="00313D43">
        <w:rPr>
          <w:sz w:val="24"/>
          <w:szCs w:val="24"/>
        </w:rPr>
        <w:t>.Устав МОУ Кяппесельгской ОШ</w:t>
      </w:r>
      <w:r>
        <w:rPr>
          <w:sz w:val="24"/>
          <w:szCs w:val="24"/>
        </w:rPr>
        <w:t>.</w:t>
      </w:r>
    </w:p>
    <w:p w14:paraId="2EAEF4C9" w14:textId="77777777" w:rsidR="009F473F" w:rsidRPr="006015A5" w:rsidRDefault="009F473F" w:rsidP="009F473F">
      <w:pPr>
        <w:jc w:val="center"/>
        <w:rPr>
          <w:b/>
          <w:bCs/>
          <w:sz w:val="24"/>
          <w:szCs w:val="24"/>
        </w:rPr>
      </w:pPr>
      <w:r w:rsidRPr="006015A5">
        <w:rPr>
          <w:b/>
          <w:bCs/>
          <w:color w:val="000000"/>
          <w:sz w:val="24"/>
          <w:szCs w:val="24"/>
        </w:rPr>
        <w:t>Цели и задачи внеурочной деятельности</w:t>
      </w:r>
    </w:p>
    <w:p w14:paraId="08F18543" w14:textId="77777777" w:rsidR="009F473F" w:rsidRPr="009E7961" w:rsidRDefault="009F473F" w:rsidP="009F473F">
      <w:pPr>
        <w:pStyle w:val="ad"/>
        <w:ind w:right="852"/>
      </w:pPr>
      <w:r w:rsidRPr="003F043A">
        <w:rPr>
          <w:b/>
        </w:rPr>
        <w:t>Целью</w:t>
      </w:r>
      <w:r w:rsidRPr="003F043A">
        <w:rPr>
          <w:b/>
          <w:spacing w:val="1"/>
        </w:rPr>
        <w:t xml:space="preserve"> </w:t>
      </w:r>
      <w:r w:rsidRPr="009E7961">
        <w:t>внеурочной ой деятельности является создание условий для развития творческого потенциала</w:t>
      </w:r>
      <w:r w:rsidRPr="009E7961">
        <w:rPr>
          <w:spacing w:val="1"/>
        </w:rPr>
        <w:t xml:space="preserve"> </w:t>
      </w:r>
      <w:r w:rsidRPr="009E7961">
        <w:t>обучающихся,</w:t>
      </w:r>
      <w:r w:rsidRPr="009E7961">
        <w:rPr>
          <w:spacing w:val="1"/>
        </w:rPr>
        <w:t xml:space="preserve"> </w:t>
      </w:r>
      <w:r w:rsidRPr="009E7961">
        <w:t>создание</w:t>
      </w:r>
      <w:r w:rsidRPr="009E7961">
        <w:rPr>
          <w:spacing w:val="1"/>
        </w:rPr>
        <w:t xml:space="preserve"> </w:t>
      </w:r>
      <w:r w:rsidRPr="009E7961">
        <w:t>основы</w:t>
      </w:r>
      <w:r w:rsidRPr="009E7961">
        <w:rPr>
          <w:spacing w:val="1"/>
        </w:rPr>
        <w:t xml:space="preserve"> </w:t>
      </w:r>
      <w:r w:rsidRPr="009E7961">
        <w:t>для</w:t>
      </w:r>
      <w:r w:rsidRPr="009E7961">
        <w:rPr>
          <w:spacing w:val="1"/>
        </w:rPr>
        <w:t xml:space="preserve"> </w:t>
      </w:r>
      <w:r w:rsidRPr="009E7961">
        <w:t>осознанного</w:t>
      </w:r>
      <w:r w:rsidRPr="009E7961">
        <w:rPr>
          <w:spacing w:val="1"/>
        </w:rPr>
        <w:t xml:space="preserve"> </w:t>
      </w:r>
      <w:r w:rsidRPr="009E7961">
        <w:t>выбора</w:t>
      </w:r>
      <w:r w:rsidRPr="009E7961">
        <w:rPr>
          <w:spacing w:val="1"/>
        </w:rPr>
        <w:t xml:space="preserve"> </w:t>
      </w:r>
      <w:r w:rsidRPr="009E7961">
        <w:t>и</w:t>
      </w:r>
      <w:r w:rsidRPr="009E7961">
        <w:rPr>
          <w:spacing w:val="1"/>
        </w:rPr>
        <w:t xml:space="preserve"> </w:t>
      </w:r>
      <w:r w:rsidRPr="009E7961">
        <w:t>последующего</w:t>
      </w:r>
      <w:r w:rsidRPr="009E7961">
        <w:rPr>
          <w:spacing w:val="1"/>
        </w:rPr>
        <w:t xml:space="preserve"> </w:t>
      </w:r>
      <w:r w:rsidRPr="009E7961">
        <w:t>усвоения</w:t>
      </w:r>
      <w:r w:rsidRPr="009E7961">
        <w:rPr>
          <w:spacing w:val="1"/>
        </w:rPr>
        <w:t xml:space="preserve"> </w:t>
      </w:r>
      <w:r w:rsidRPr="009E7961">
        <w:t>профессиональных образовательных программ, воспитание гражданственности, трудолюбия,</w:t>
      </w:r>
      <w:r w:rsidRPr="009E7961">
        <w:rPr>
          <w:spacing w:val="-57"/>
        </w:rPr>
        <w:t xml:space="preserve"> </w:t>
      </w:r>
      <w:r w:rsidRPr="009E7961">
        <w:t>уважения к правам и свободам человека, любви к окружающей природе, Родине, семье,</w:t>
      </w:r>
      <w:r w:rsidRPr="009E7961">
        <w:rPr>
          <w:spacing w:val="1"/>
        </w:rPr>
        <w:t xml:space="preserve"> </w:t>
      </w:r>
      <w:r w:rsidRPr="009E7961">
        <w:t>формирование здорового образа</w:t>
      </w:r>
      <w:r w:rsidRPr="009E7961">
        <w:rPr>
          <w:spacing w:val="1"/>
        </w:rPr>
        <w:t xml:space="preserve"> </w:t>
      </w:r>
      <w:r w:rsidRPr="009E7961">
        <w:t>жизни.</w:t>
      </w:r>
    </w:p>
    <w:p w14:paraId="3491FE55" w14:textId="77777777" w:rsidR="009F473F" w:rsidRPr="009E7961" w:rsidRDefault="009F473F" w:rsidP="009F473F">
      <w:pPr>
        <w:pStyle w:val="ad"/>
        <w:spacing w:before="76"/>
        <w:ind w:right="850" w:firstLine="708"/>
      </w:pPr>
      <w:r w:rsidRPr="009E7961">
        <w:t>Внеурочная</w:t>
      </w:r>
      <w:r w:rsidRPr="009E7961">
        <w:rPr>
          <w:spacing w:val="1"/>
        </w:rPr>
        <w:t xml:space="preserve"> </w:t>
      </w:r>
      <w:r w:rsidRPr="009E7961">
        <w:t>деятельность</w:t>
      </w:r>
      <w:r w:rsidRPr="009E7961">
        <w:rPr>
          <w:spacing w:val="1"/>
        </w:rPr>
        <w:t xml:space="preserve"> </w:t>
      </w:r>
      <w:r w:rsidRPr="009E7961">
        <w:t>в</w:t>
      </w:r>
      <w:r w:rsidRPr="009E7961">
        <w:rPr>
          <w:spacing w:val="1"/>
        </w:rPr>
        <w:t xml:space="preserve"> </w:t>
      </w:r>
      <w:r w:rsidRPr="009E7961">
        <w:t>рамках</w:t>
      </w:r>
      <w:r w:rsidRPr="009E7961">
        <w:rPr>
          <w:spacing w:val="1"/>
        </w:rPr>
        <w:t xml:space="preserve"> </w:t>
      </w:r>
      <w:r w:rsidRPr="009E7961">
        <w:t>МОУ</w:t>
      </w:r>
      <w:r w:rsidRPr="009E7961">
        <w:rPr>
          <w:spacing w:val="1"/>
        </w:rPr>
        <w:t xml:space="preserve"> </w:t>
      </w:r>
      <w:r w:rsidRPr="009E7961">
        <w:t>Кяппесельгская ОШ решает</w:t>
      </w:r>
      <w:r w:rsidRPr="009E7961">
        <w:rPr>
          <w:spacing w:val="61"/>
        </w:rPr>
        <w:t xml:space="preserve"> </w:t>
      </w:r>
      <w:r w:rsidRPr="009E7961">
        <w:t>следующие</w:t>
      </w:r>
      <w:r w:rsidRPr="009E7961">
        <w:rPr>
          <w:spacing w:val="1"/>
        </w:rPr>
        <w:t xml:space="preserve"> </w:t>
      </w:r>
      <w:r w:rsidRPr="009E7961">
        <w:t>специфические</w:t>
      </w:r>
      <w:r w:rsidRPr="003F043A">
        <w:rPr>
          <w:b/>
        </w:rPr>
        <w:t xml:space="preserve"> задачи</w:t>
      </w:r>
      <w:r w:rsidRPr="009E7961">
        <w:t>:</w:t>
      </w:r>
    </w:p>
    <w:p w14:paraId="5FD6D60C" w14:textId="77777777" w:rsidR="009F473F" w:rsidRPr="009E7961" w:rsidRDefault="009F473F" w:rsidP="009F473F">
      <w:pPr>
        <w:pStyle w:val="a7"/>
        <w:numPr>
          <w:ilvl w:val="0"/>
          <w:numId w:val="105"/>
        </w:numPr>
        <w:tabs>
          <w:tab w:val="left" w:pos="1740"/>
        </w:tabs>
        <w:spacing w:before="3" w:line="276" w:lineRule="exact"/>
        <w:ind w:right="853"/>
        <w:contextualSpacing w:val="0"/>
        <w:jc w:val="both"/>
        <w:rPr>
          <w:sz w:val="24"/>
          <w:szCs w:val="24"/>
        </w:rPr>
      </w:pPr>
      <w:r w:rsidRPr="009E7961">
        <w:rPr>
          <w:sz w:val="24"/>
          <w:szCs w:val="24"/>
        </w:rPr>
        <w:t>создать</w:t>
      </w:r>
      <w:r w:rsidRPr="009E7961">
        <w:rPr>
          <w:spacing w:val="1"/>
          <w:sz w:val="24"/>
          <w:szCs w:val="24"/>
        </w:rPr>
        <w:t xml:space="preserve"> </w:t>
      </w:r>
      <w:r w:rsidRPr="009E7961">
        <w:rPr>
          <w:sz w:val="24"/>
          <w:szCs w:val="24"/>
        </w:rPr>
        <w:t>комфортные</w:t>
      </w:r>
      <w:r w:rsidRPr="009E7961">
        <w:rPr>
          <w:spacing w:val="1"/>
          <w:sz w:val="24"/>
          <w:szCs w:val="24"/>
        </w:rPr>
        <w:t xml:space="preserve"> </w:t>
      </w:r>
      <w:r w:rsidRPr="009E7961">
        <w:rPr>
          <w:sz w:val="24"/>
          <w:szCs w:val="24"/>
        </w:rPr>
        <w:t>условия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позитивного</w:t>
      </w:r>
      <w:r w:rsidRPr="009E7961">
        <w:rPr>
          <w:spacing w:val="1"/>
          <w:sz w:val="24"/>
          <w:szCs w:val="24"/>
        </w:rPr>
        <w:t xml:space="preserve"> </w:t>
      </w:r>
      <w:r w:rsidRPr="009E7961">
        <w:rPr>
          <w:sz w:val="24"/>
          <w:szCs w:val="24"/>
        </w:rPr>
        <w:t>восприятия</w:t>
      </w:r>
      <w:r w:rsidRPr="009E7961">
        <w:rPr>
          <w:spacing w:val="1"/>
          <w:sz w:val="24"/>
          <w:szCs w:val="24"/>
        </w:rPr>
        <w:t xml:space="preserve"> </w:t>
      </w:r>
      <w:r w:rsidRPr="009E7961">
        <w:rPr>
          <w:sz w:val="24"/>
          <w:szCs w:val="24"/>
        </w:rPr>
        <w:t>ценностей</w:t>
      </w:r>
      <w:r w:rsidRPr="009E7961">
        <w:rPr>
          <w:spacing w:val="1"/>
          <w:sz w:val="24"/>
          <w:szCs w:val="24"/>
        </w:rPr>
        <w:t xml:space="preserve"> </w:t>
      </w:r>
      <w:r w:rsidRPr="009E7961">
        <w:rPr>
          <w:sz w:val="24"/>
          <w:szCs w:val="24"/>
        </w:rPr>
        <w:t>основного</w:t>
      </w:r>
      <w:r w:rsidRPr="009E7961">
        <w:rPr>
          <w:spacing w:val="1"/>
          <w:sz w:val="24"/>
          <w:szCs w:val="24"/>
        </w:rPr>
        <w:t xml:space="preserve"> </w:t>
      </w:r>
      <w:r w:rsidRPr="009E7961">
        <w:rPr>
          <w:sz w:val="24"/>
          <w:szCs w:val="24"/>
        </w:rPr>
        <w:t>образования</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более</w:t>
      </w:r>
      <w:r w:rsidRPr="009E7961">
        <w:rPr>
          <w:spacing w:val="-2"/>
          <w:sz w:val="24"/>
          <w:szCs w:val="24"/>
        </w:rPr>
        <w:t xml:space="preserve"> </w:t>
      </w:r>
      <w:r w:rsidRPr="009E7961">
        <w:rPr>
          <w:sz w:val="24"/>
          <w:szCs w:val="24"/>
        </w:rPr>
        <w:t>успешного</w:t>
      </w:r>
      <w:r w:rsidRPr="009E7961">
        <w:rPr>
          <w:spacing w:val="1"/>
          <w:sz w:val="24"/>
          <w:szCs w:val="24"/>
        </w:rPr>
        <w:t xml:space="preserve"> </w:t>
      </w:r>
      <w:r w:rsidRPr="009E7961">
        <w:rPr>
          <w:sz w:val="24"/>
          <w:szCs w:val="24"/>
        </w:rPr>
        <w:t>освоения его содержания;</w:t>
      </w:r>
    </w:p>
    <w:p w14:paraId="4FDE7C06" w14:textId="77777777" w:rsidR="009F473F" w:rsidRPr="009E7961" w:rsidRDefault="009F473F" w:rsidP="009F473F">
      <w:pPr>
        <w:pStyle w:val="a7"/>
        <w:numPr>
          <w:ilvl w:val="0"/>
          <w:numId w:val="105"/>
        </w:numPr>
        <w:tabs>
          <w:tab w:val="left" w:pos="1740"/>
        </w:tabs>
        <w:spacing w:line="276" w:lineRule="exact"/>
        <w:ind w:right="853"/>
        <w:contextualSpacing w:val="0"/>
        <w:jc w:val="both"/>
        <w:rPr>
          <w:sz w:val="24"/>
          <w:szCs w:val="24"/>
        </w:rPr>
      </w:pPr>
      <w:r w:rsidRPr="009E7961">
        <w:rPr>
          <w:sz w:val="24"/>
          <w:szCs w:val="24"/>
        </w:rPr>
        <w:t>способствовать осуществлению воспитания благодаря включению детей в личностно</w:t>
      </w:r>
      <w:r w:rsidRPr="009E7961">
        <w:rPr>
          <w:spacing w:val="1"/>
          <w:sz w:val="24"/>
          <w:szCs w:val="24"/>
        </w:rPr>
        <w:t xml:space="preserve"> </w:t>
      </w:r>
      <w:r w:rsidRPr="009E7961">
        <w:rPr>
          <w:sz w:val="24"/>
          <w:szCs w:val="24"/>
        </w:rPr>
        <w:t>значимые</w:t>
      </w:r>
      <w:r w:rsidRPr="009E7961">
        <w:rPr>
          <w:spacing w:val="1"/>
          <w:sz w:val="24"/>
          <w:szCs w:val="24"/>
        </w:rPr>
        <w:t xml:space="preserve"> </w:t>
      </w:r>
      <w:r w:rsidRPr="009E7961">
        <w:rPr>
          <w:sz w:val="24"/>
          <w:szCs w:val="24"/>
        </w:rPr>
        <w:t>творческие</w:t>
      </w:r>
      <w:r w:rsidRPr="009E7961">
        <w:rPr>
          <w:spacing w:val="1"/>
          <w:sz w:val="24"/>
          <w:szCs w:val="24"/>
        </w:rPr>
        <w:t xml:space="preserve"> </w:t>
      </w:r>
      <w:r w:rsidRPr="009E7961">
        <w:rPr>
          <w:sz w:val="24"/>
          <w:szCs w:val="24"/>
        </w:rPr>
        <w:t>виды</w:t>
      </w:r>
      <w:r w:rsidRPr="009E7961">
        <w:rPr>
          <w:spacing w:val="1"/>
          <w:sz w:val="24"/>
          <w:szCs w:val="24"/>
        </w:rPr>
        <w:t xml:space="preserve"> </w:t>
      </w:r>
      <w:r w:rsidRPr="009E7961">
        <w:rPr>
          <w:sz w:val="24"/>
          <w:szCs w:val="24"/>
        </w:rPr>
        <w:t>деятельности,</w:t>
      </w:r>
      <w:r w:rsidRPr="009E7961">
        <w:rPr>
          <w:spacing w:val="1"/>
          <w:sz w:val="24"/>
          <w:szCs w:val="24"/>
        </w:rPr>
        <w:t xml:space="preserve"> </w:t>
      </w:r>
      <w:r w:rsidRPr="009E7961">
        <w:rPr>
          <w:sz w:val="24"/>
          <w:szCs w:val="24"/>
        </w:rPr>
        <w:t>в</w:t>
      </w:r>
      <w:r w:rsidRPr="009E7961">
        <w:rPr>
          <w:spacing w:val="1"/>
          <w:sz w:val="24"/>
          <w:szCs w:val="24"/>
        </w:rPr>
        <w:t xml:space="preserve"> </w:t>
      </w:r>
      <w:r w:rsidRPr="009E7961">
        <w:rPr>
          <w:sz w:val="24"/>
          <w:szCs w:val="24"/>
        </w:rPr>
        <w:t>процессе</w:t>
      </w:r>
      <w:r w:rsidRPr="009E7961">
        <w:rPr>
          <w:spacing w:val="1"/>
          <w:sz w:val="24"/>
          <w:szCs w:val="24"/>
        </w:rPr>
        <w:t xml:space="preserve"> </w:t>
      </w:r>
      <w:r w:rsidRPr="009E7961">
        <w:rPr>
          <w:sz w:val="24"/>
          <w:szCs w:val="24"/>
        </w:rPr>
        <w:t>которых</w:t>
      </w:r>
      <w:r w:rsidRPr="009E7961">
        <w:rPr>
          <w:spacing w:val="1"/>
          <w:sz w:val="24"/>
          <w:szCs w:val="24"/>
        </w:rPr>
        <w:t xml:space="preserve"> </w:t>
      </w:r>
      <w:r w:rsidRPr="009E7961">
        <w:rPr>
          <w:sz w:val="24"/>
          <w:szCs w:val="24"/>
        </w:rPr>
        <w:t>формируются</w:t>
      </w:r>
      <w:r w:rsidRPr="009E7961">
        <w:rPr>
          <w:spacing w:val="1"/>
          <w:sz w:val="24"/>
          <w:szCs w:val="24"/>
        </w:rPr>
        <w:t xml:space="preserve"> </w:t>
      </w:r>
      <w:r w:rsidRPr="009E7961">
        <w:rPr>
          <w:sz w:val="24"/>
          <w:szCs w:val="24"/>
        </w:rPr>
        <w:t>нравственные,</w:t>
      </w:r>
      <w:r w:rsidRPr="009E7961">
        <w:rPr>
          <w:spacing w:val="-1"/>
          <w:sz w:val="24"/>
          <w:szCs w:val="24"/>
        </w:rPr>
        <w:t xml:space="preserve"> </w:t>
      </w:r>
      <w:r w:rsidRPr="009E7961">
        <w:rPr>
          <w:sz w:val="24"/>
          <w:szCs w:val="24"/>
        </w:rPr>
        <w:t>духовные</w:t>
      </w:r>
      <w:r w:rsidRPr="009E7961">
        <w:rPr>
          <w:spacing w:val="-2"/>
          <w:sz w:val="24"/>
          <w:szCs w:val="24"/>
        </w:rPr>
        <w:t xml:space="preserve"> </w:t>
      </w:r>
      <w:r w:rsidRPr="009E7961">
        <w:rPr>
          <w:sz w:val="24"/>
          <w:szCs w:val="24"/>
        </w:rPr>
        <w:t>и</w:t>
      </w:r>
      <w:r w:rsidRPr="009E7961">
        <w:rPr>
          <w:spacing w:val="-1"/>
          <w:sz w:val="24"/>
          <w:szCs w:val="24"/>
        </w:rPr>
        <w:t xml:space="preserve"> </w:t>
      </w:r>
      <w:r w:rsidRPr="009E7961">
        <w:rPr>
          <w:sz w:val="24"/>
          <w:szCs w:val="24"/>
        </w:rPr>
        <w:t>культурные</w:t>
      </w:r>
      <w:r w:rsidRPr="009E7961">
        <w:rPr>
          <w:spacing w:val="-2"/>
          <w:sz w:val="24"/>
          <w:szCs w:val="24"/>
        </w:rPr>
        <w:t xml:space="preserve"> </w:t>
      </w:r>
      <w:r w:rsidRPr="009E7961">
        <w:rPr>
          <w:sz w:val="24"/>
          <w:szCs w:val="24"/>
        </w:rPr>
        <w:t>ценности подрастающего</w:t>
      </w:r>
      <w:r w:rsidRPr="009E7961">
        <w:rPr>
          <w:spacing w:val="-1"/>
          <w:sz w:val="24"/>
          <w:szCs w:val="24"/>
        </w:rPr>
        <w:t xml:space="preserve"> </w:t>
      </w:r>
      <w:r w:rsidRPr="009E7961">
        <w:rPr>
          <w:sz w:val="24"/>
          <w:szCs w:val="24"/>
        </w:rPr>
        <w:t>поколения;</w:t>
      </w:r>
    </w:p>
    <w:p w14:paraId="2548E113" w14:textId="77777777" w:rsidR="009F473F" w:rsidRPr="009E7961" w:rsidRDefault="009F473F" w:rsidP="009F473F">
      <w:pPr>
        <w:pStyle w:val="a7"/>
        <w:numPr>
          <w:ilvl w:val="0"/>
          <w:numId w:val="105"/>
        </w:numPr>
        <w:tabs>
          <w:tab w:val="left" w:pos="1740"/>
        </w:tabs>
        <w:spacing w:line="276" w:lineRule="exact"/>
        <w:ind w:right="854"/>
        <w:contextualSpacing w:val="0"/>
        <w:jc w:val="both"/>
        <w:rPr>
          <w:sz w:val="24"/>
          <w:szCs w:val="24"/>
        </w:rPr>
      </w:pPr>
      <w:r w:rsidRPr="009E7961">
        <w:rPr>
          <w:sz w:val="24"/>
          <w:szCs w:val="24"/>
        </w:rPr>
        <w:t>компенсировать отсутствие и дополнить, углубить в основном образовании те или</w:t>
      </w:r>
      <w:r w:rsidRPr="009E7961">
        <w:rPr>
          <w:spacing w:val="1"/>
          <w:sz w:val="24"/>
          <w:szCs w:val="24"/>
        </w:rPr>
        <w:t xml:space="preserve"> </w:t>
      </w:r>
      <w:r w:rsidRPr="009E7961">
        <w:rPr>
          <w:sz w:val="24"/>
          <w:szCs w:val="24"/>
        </w:rPr>
        <w:t>иные</w:t>
      </w:r>
      <w:r w:rsidRPr="009E7961">
        <w:rPr>
          <w:spacing w:val="1"/>
          <w:sz w:val="24"/>
          <w:szCs w:val="24"/>
        </w:rPr>
        <w:t xml:space="preserve"> </w:t>
      </w:r>
      <w:r w:rsidRPr="009E7961">
        <w:rPr>
          <w:sz w:val="24"/>
          <w:szCs w:val="24"/>
        </w:rPr>
        <w:t>учебные</w:t>
      </w:r>
      <w:r w:rsidRPr="009E7961">
        <w:rPr>
          <w:spacing w:val="1"/>
          <w:sz w:val="24"/>
          <w:szCs w:val="24"/>
        </w:rPr>
        <w:t xml:space="preserve"> </w:t>
      </w:r>
      <w:r w:rsidRPr="009E7961">
        <w:rPr>
          <w:sz w:val="24"/>
          <w:szCs w:val="24"/>
        </w:rPr>
        <w:t>курсы,</w:t>
      </w:r>
      <w:r w:rsidRPr="009E7961">
        <w:rPr>
          <w:spacing w:val="1"/>
          <w:sz w:val="24"/>
          <w:szCs w:val="24"/>
        </w:rPr>
        <w:t xml:space="preserve"> </w:t>
      </w:r>
      <w:r w:rsidRPr="009E7961">
        <w:rPr>
          <w:sz w:val="24"/>
          <w:szCs w:val="24"/>
        </w:rPr>
        <w:t>которые</w:t>
      </w:r>
      <w:r w:rsidRPr="009E7961">
        <w:rPr>
          <w:spacing w:val="1"/>
          <w:sz w:val="24"/>
          <w:szCs w:val="24"/>
        </w:rPr>
        <w:t xml:space="preserve"> </w:t>
      </w:r>
      <w:r w:rsidRPr="009E7961">
        <w:rPr>
          <w:sz w:val="24"/>
          <w:szCs w:val="24"/>
        </w:rPr>
        <w:t>нужны</w:t>
      </w:r>
      <w:r w:rsidRPr="009E7961">
        <w:rPr>
          <w:spacing w:val="1"/>
          <w:sz w:val="24"/>
          <w:szCs w:val="24"/>
        </w:rPr>
        <w:t xml:space="preserve"> </w:t>
      </w:r>
      <w:r w:rsidRPr="009E7961">
        <w:rPr>
          <w:sz w:val="24"/>
          <w:szCs w:val="24"/>
        </w:rPr>
        <w:t>обучающимся</w:t>
      </w:r>
      <w:r w:rsidRPr="009E7961">
        <w:rPr>
          <w:spacing w:val="1"/>
          <w:sz w:val="24"/>
          <w:szCs w:val="24"/>
        </w:rPr>
        <w:t xml:space="preserve"> </w:t>
      </w:r>
      <w:r w:rsidRPr="009E7961">
        <w:rPr>
          <w:sz w:val="24"/>
          <w:szCs w:val="24"/>
        </w:rPr>
        <w:t>для</w:t>
      </w:r>
      <w:r w:rsidRPr="009E7961">
        <w:rPr>
          <w:spacing w:val="1"/>
          <w:sz w:val="24"/>
          <w:szCs w:val="24"/>
        </w:rPr>
        <w:t xml:space="preserve"> </w:t>
      </w:r>
      <w:r w:rsidRPr="009E7961">
        <w:rPr>
          <w:sz w:val="24"/>
          <w:szCs w:val="24"/>
        </w:rPr>
        <w:t>определения</w:t>
      </w:r>
      <w:r w:rsidRPr="009E7961">
        <w:rPr>
          <w:spacing w:val="1"/>
          <w:sz w:val="24"/>
          <w:szCs w:val="24"/>
        </w:rPr>
        <w:t xml:space="preserve"> </w:t>
      </w:r>
      <w:r w:rsidRPr="009E7961">
        <w:rPr>
          <w:sz w:val="24"/>
          <w:szCs w:val="24"/>
        </w:rPr>
        <w:t>индивидуального</w:t>
      </w:r>
      <w:r w:rsidRPr="009E7961">
        <w:rPr>
          <w:spacing w:val="1"/>
          <w:sz w:val="24"/>
          <w:szCs w:val="24"/>
        </w:rPr>
        <w:t xml:space="preserve"> </w:t>
      </w:r>
      <w:r w:rsidRPr="009E7961">
        <w:rPr>
          <w:sz w:val="24"/>
          <w:szCs w:val="24"/>
        </w:rPr>
        <w:t>образовательного</w:t>
      </w:r>
      <w:r w:rsidRPr="009E7961">
        <w:rPr>
          <w:spacing w:val="1"/>
          <w:sz w:val="24"/>
          <w:szCs w:val="24"/>
        </w:rPr>
        <w:t xml:space="preserve"> </w:t>
      </w:r>
      <w:r w:rsidRPr="009E7961">
        <w:rPr>
          <w:sz w:val="24"/>
          <w:szCs w:val="24"/>
        </w:rPr>
        <w:t>маршрута,</w:t>
      </w:r>
      <w:r w:rsidRPr="009E7961">
        <w:rPr>
          <w:spacing w:val="1"/>
          <w:sz w:val="24"/>
          <w:szCs w:val="24"/>
        </w:rPr>
        <w:t xml:space="preserve"> </w:t>
      </w:r>
      <w:r w:rsidRPr="009E7961">
        <w:rPr>
          <w:sz w:val="24"/>
          <w:szCs w:val="24"/>
        </w:rPr>
        <w:t>конкретизации</w:t>
      </w:r>
      <w:r w:rsidRPr="009E7961">
        <w:rPr>
          <w:spacing w:val="1"/>
          <w:sz w:val="24"/>
          <w:szCs w:val="24"/>
        </w:rPr>
        <w:t xml:space="preserve"> </w:t>
      </w:r>
      <w:r w:rsidRPr="009E7961">
        <w:rPr>
          <w:sz w:val="24"/>
          <w:szCs w:val="24"/>
        </w:rPr>
        <w:t>жизненных</w:t>
      </w:r>
      <w:r w:rsidRPr="009E7961">
        <w:rPr>
          <w:spacing w:val="1"/>
          <w:sz w:val="24"/>
          <w:szCs w:val="24"/>
        </w:rPr>
        <w:t xml:space="preserve"> </w:t>
      </w:r>
      <w:r w:rsidRPr="009E7961">
        <w:rPr>
          <w:sz w:val="24"/>
          <w:szCs w:val="24"/>
        </w:rPr>
        <w:t>и</w:t>
      </w:r>
      <w:r w:rsidRPr="009E7961">
        <w:rPr>
          <w:spacing w:val="1"/>
          <w:sz w:val="24"/>
          <w:szCs w:val="24"/>
        </w:rPr>
        <w:t xml:space="preserve"> </w:t>
      </w:r>
      <w:r w:rsidRPr="009E7961">
        <w:rPr>
          <w:sz w:val="24"/>
          <w:szCs w:val="24"/>
        </w:rPr>
        <w:t>профессиональных планов, формирования важных</w:t>
      </w:r>
      <w:r w:rsidRPr="009E7961">
        <w:rPr>
          <w:spacing w:val="-1"/>
          <w:sz w:val="24"/>
          <w:szCs w:val="24"/>
        </w:rPr>
        <w:t xml:space="preserve"> </w:t>
      </w:r>
      <w:r w:rsidRPr="009E7961">
        <w:rPr>
          <w:sz w:val="24"/>
          <w:szCs w:val="24"/>
        </w:rPr>
        <w:t>личностных качеств;</w:t>
      </w:r>
    </w:p>
    <w:p w14:paraId="77EF6925" w14:textId="77777777" w:rsidR="009F473F" w:rsidRPr="009E7961" w:rsidRDefault="009F473F" w:rsidP="009F473F">
      <w:pPr>
        <w:pStyle w:val="a7"/>
        <w:numPr>
          <w:ilvl w:val="0"/>
          <w:numId w:val="105"/>
        </w:numPr>
        <w:tabs>
          <w:tab w:val="left" w:pos="1739"/>
          <w:tab w:val="left" w:pos="1740"/>
        </w:tabs>
        <w:spacing w:line="276" w:lineRule="exact"/>
        <w:ind w:left="1730" w:right="854" w:hanging="350"/>
        <w:contextualSpacing w:val="0"/>
        <w:rPr>
          <w:sz w:val="24"/>
          <w:szCs w:val="24"/>
        </w:rPr>
      </w:pPr>
      <w:r w:rsidRPr="009E7961">
        <w:rPr>
          <w:sz w:val="24"/>
          <w:szCs w:val="24"/>
        </w:rPr>
        <w:t>ориентировать</w:t>
      </w:r>
      <w:r w:rsidRPr="009E7961">
        <w:rPr>
          <w:spacing w:val="36"/>
          <w:sz w:val="24"/>
          <w:szCs w:val="24"/>
        </w:rPr>
        <w:t xml:space="preserve"> </w:t>
      </w:r>
      <w:r w:rsidRPr="009E7961">
        <w:rPr>
          <w:sz w:val="24"/>
          <w:szCs w:val="24"/>
        </w:rPr>
        <w:t>обучающихся,</w:t>
      </w:r>
      <w:r w:rsidRPr="009E7961">
        <w:rPr>
          <w:spacing w:val="36"/>
          <w:sz w:val="24"/>
          <w:szCs w:val="24"/>
        </w:rPr>
        <w:t xml:space="preserve"> </w:t>
      </w:r>
      <w:r w:rsidRPr="009E7961">
        <w:rPr>
          <w:sz w:val="24"/>
          <w:szCs w:val="24"/>
        </w:rPr>
        <w:t>проявляющих</w:t>
      </w:r>
      <w:r w:rsidRPr="009E7961">
        <w:rPr>
          <w:spacing w:val="36"/>
          <w:sz w:val="24"/>
          <w:szCs w:val="24"/>
        </w:rPr>
        <w:t xml:space="preserve"> </w:t>
      </w:r>
      <w:r w:rsidRPr="009E7961">
        <w:rPr>
          <w:sz w:val="24"/>
          <w:szCs w:val="24"/>
        </w:rPr>
        <w:t>особый</w:t>
      </w:r>
      <w:r w:rsidRPr="009E7961">
        <w:rPr>
          <w:spacing w:val="33"/>
          <w:sz w:val="24"/>
          <w:szCs w:val="24"/>
        </w:rPr>
        <w:t xml:space="preserve"> </w:t>
      </w:r>
      <w:r w:rsidRPr="009E7961">
        <w:rPr>
          <w:sz w:val="24"/>
          <w:szCs w:val="24"/>
        </w:rPr>
        <w:t>интерес</w:t>
      </w:r>
      <w:r w:rsidRPr="009E7961">
        <w:rPr>
          <w:spacing w:val="36"/>
          <w:sz w:val="24"/>
          <w:szCs w:val="24"/>
        </w:rPr>
        <w:t xml:space="preserve"> </w:t>
      </w:r>
      <w:r w:rsidRPr="009E7961">
        <w:rPr>
          <w:sz w:val="24"/>
          <w:szCs w:val="24"/>
        </w:rPr>
        <w:t>к</w:t>
      </w:r>
      <w:r w:rsidRPr="009E7961">
        <w:rPr>
          <w:spacing w:val="33"/>
          <w:sz w:val="24"/>
          <w:szCs w:val="24"/>
        </w:rPr>
        <w:t xml:space="preserve"> </w:t>
      </w:r>
      <w:r w:rsidRPr="009E7961">
        <w:rPr>
          <w:sz w:val="24"/>
          <w:szCs w:val="24"/>
        </w:rPr>
        <w:t>тем</w:t>
      </w:r>
      <w:r w:rsidRPr="009E7961">
        <w:rPr>
          <w:spacing w:val="36"/>
          <w:sz w:val="24"/>
          <w:szCs w:val="24"/>
        </w:rPr>
        <w:t xml:space="preserve"> </w:t>
      </w:r>
      <w:r w:rsidRPr="009E7961">
        <w:rPr>
          <w:sz w:val="24"/>
          <w:szCs w:val="24"/>
        </w:rPr>
        <w:t>или</w:t>
      </w:r>
      <w:r w:rsidRPr="009E7961">
        <w:rPr>
          <w:spacing w:val="33"/>
          <w:sz w:val="24"/>
          <w:szCs w:val="24"/>
        </w:rPr>
        <w:t xml:space="preserve"> </w:t>
      </w:r>
      <w:r w:rsidRPr="009E7961">
        <w:rPr>
          <w:sz w:val="24"/>
          <w:szCs w:val="24"/>
        </w:rPr>
        <w:t>иным</w:t>
      </w:r>
      <w:r w:rsidRPr="009E7961">
        <w:rPr>
          <w:spacing w:val="34"/>
          <w:sz w:val="24"/>
          <w:szCs w:val="24"/>
        </w:rPr>
        <w:t xml:space="preserve"> </w:t>
      </w:r>
      <w:r w:rsidRPr="009E7961">
        <w:rPr>
          <w:sz w:val="24"/>
          <w:szCs w:val="24"/>
        </w:rPr>
        <w:t>видам</w:t>
      </w:r>
      <w:r w:rsidRPr="009E7961">
        <w:rPr>
          <w:spacing w:val="-57"/>
          <w:sz w:val="24"/>
          <w:szCs w:val="24"/>
        </w:rPr>
        <w:t xml:space="preserve"> </w:t>
      </w:r>
      <w:r w:rsidRPr="009E7961">
        <w:rPr>
          <w:sz w:val="24"/>
          <w:szCs w:val="24"/>
        </w:rPr>
        <w:t>деятельности, на развитие своих способностей по более сложным программам.</w:t>
      </w:r>
      <w:r w:rsidRPr="009E7961">
        <w:rPr>
          <w:spacing w:val="1"/>
          <w:sz w:val="24"/>
          <w:szCs w:val="24"/>
        </w:rPr>
        <w:t xml:space="preserve"> </w:t>
      </w:r>
      <w:r w:rsidRPr="009E7961">
        <w:rPr>
          <w:sz w:val="24"/>
          <w:szCs w:val="24"/>
        </w:rPr>
        <w:t>Программы</w:t>
      </w:r>
      <w:r w:rsidRPr="009E7961">
        <w:rPr>
          <w:spacing w:val="-1"/>
          <w:sz w:val="24"/>
          <w:szCs w:val="24"/>
        </w:rPr>
        <w:t xml:space="preserve"> </w:t>
      </w:r>
      <w:r w:rsidRPr="009E7961">
        <w:rPr>
          <w:sz w:val="24"/>
          <w:szCs w:val="24"/>
        </w:rPr>
        <w:t>внеурочной</w:t>
      </w:r>
      <w:r w:rsidRPr="009E7961">
        <w:rPr>
          <w:spacing w:val="1"/>
          <w:sz w:val="24"/>
          <w:szCs w:val="24"/>
        </w:rPr>
        <w:t xml:space="preserve"> </w:t>
      </w:r>
      <w:r w:rsidRPr="009E7961">
        <w:rPr>
          <w:sz w:val="24"/>
          <w:szCs w:val="24"/>
        </w:rPr>
        <w:t>деятельности направлены:</w:t>
      </w:r>
    </w:p>
    <w:p w14:paraId="36A1A914" w14:textId="77777777" w:rsidR="009F473F" w:rsidRPr="009E7961" w:rsidRDefault="009F473F" w:rsidP="009F473F">
      <w:pPr>
        <w:pStyle w:val="a7"/>
        <w:numPr>
          <w:ilvl w:val="0"/>
          <w:numId w:val="105"/>
        </w:numPr>
        <w:tabs>
          <w:tab w:val="left" w:pos="1739"/>
          <w:tab w:val="left" w:pos="1740"/>
        </w:tabs>
        <w:spacing w:line="259" w:lineRule="exact"/>
        <w:contextualSpacing w:val="0"/>
        <w:rPr>
          <w:sz w:val="24"/>
          <w:szCs w:val="24"/>
        </w:rPr>
      </w:pPr>
      <w:r w:rsidRPr="009E7961">
        <w:rPr>
          <w:sz w:val="24"/>
          <w:szCs w:val="24"/>
        </w:rPr>
        <w:t>на</w:t>
      </w:r>
      <w:r w:rsidRPr="009E7961">
        <w:rPr>
          <w:spacing w:val="-4"/>
          <w:sz w:val="24"/>
          <w:szCs w:val="24"/>
        </w:rPr>
        <w:t xml:space="preserve"> </w:t>
      </w:r>
      <w:r w:rsidRPr="009E7961">
        <w:rPr>
          <w:sz w:val="24"/>
          <w:szCs w:val="24"/>
        </w:rPr>
        <w:t>расширение</w:t>
      </w:r>
      <w:r w:rsidRPr="009E7961">
        <w:rPr>
          <w:spacing w:val="-1"/>
          <w:sz w:val="24"/>
          <w:szCs w:val="24"/>
        </w:rPr>
        <w:t xml:space="preserve"> </w:t>
      </w:r>
      <w:r w:rsidRPr="009E7961">
        <w:rPr>
          <w:sz w:val="24"/>
          <w:szCs w:val="24"/>
        </w:rPr>
        <w:t>содержания</w:t>
      </w:r>
      <w:r w:rsidRPr="009E7961">
        <w:rPr>
          <w:spacing w:val="-3"/>
          <w:sz w:val="24"/>
          <w:szCs w:val="24"/>
        </w:rPr>
        <w:t xml:space="preserve"> </w:t>
      </w:r>
      <w:r w:rsidRPr="009E7961">
        <w:rPr>
          <w:sz w:val="24"/>
          <w:szCs w:val="24"/>
        </w:rPr>
        <w:t>программ</w:t>
      </w:r>
      <w:r w:rsidRPr="009E7961">
        <w:rPr>
          <w:spacing w:val="-3"/>
          <w:sz w:val="24"/>
          <w:szCs w:val="24"/>
        </w:rPr>
        <w:t xml:space="preserve"> </w:t>
      </w:r>
      <w:r w:rsidRPr="009E7961">
        <w:rPr>
          <w:sz w:val="24"/>
          <w:szCs w:val="24"/>
        </w:rPr>
        <w:t>общего</w:t>
      </w:r>
      <w:r w:rsidRPr="009E7961">
        <w:rPr>
          <w:spacing w:val="-3"/>
          <w:sz w:val="24"/>
          <w:szCs w:val="24"/>
        </w:rPr>
        <w:t xml:space="preserve"> </w:t>
      </w:r>
      <w:r w:rsidRPr="009E7961">
        <w:rPr>
          <w:sz w:val="24"/>
          <w:szCs w:val="24"/>
        </w:rPr>
        <w:t>образования;</w:t>
      </w:r>
    </w:p>
    <w:p w14:paraId="72E028D2" w14:textId="77777777" w:rsidR="009F473F" w:rsidRPr="009E7961" w:rsidRDefault="009F473F" w:rsidP="009F473F">
      <w:pPr>
        <w:pStyle w:val="a7"/>
        <w:numPr>
          <w:ilvl w:val="0"/>
          <w:numId w:val="105"/>
        </w:numPr>
        <w:tabs>
          <w:tab w:val="left" w:pos="1739"/>
          <w:tab w:val="left" w:pos="1740"/>
        </w:tabs>
        <w:spacing w:line="276" w:lineRule="exact"/>
        <w:contextualSpacing w:val="0"/>
        <w:rPr>
          <w:sz w:val="24"/>
          <w:szCs w:val="24"/>
        </w:rPr>
      </w:pPr>
      <w:r w:rsidRPr="009E7961">
        <w:rPr>
          <w:sz w:val="24"/>
          <w:szCs w:val="24"/>
        </w:rPr>
        <w:t>на</w:t>
      </w:r>
      <w:r w:rsidRPr="009E7961">
        <w:rPr>
          <w:spacing w:val="-4"/>
          <w:sz w:val="24"/>
          <w:szCs w:val="24"/>
        </w:rPr>
        <w:t xml:space="preserve"> </w:t>
      </w:r>
      <w:r w:rsidRPr="009E7961">
        <w:rPr>
          <w:sz w:val="24"/>
          <w:szCs w:val="24"/>
        </w:rPr>
        <w:t>реализацию</w:t>
      </w:r>
      <w:r w:rsidRPr="009E7961">
        <w:rPr>
          <w:spacing w:val="-3"/>
          <w:sz w:val="24"/>
          <w:szCs w:val="24"/>
        </w:rPr>
        <w:t xml:space="preserve"> </w:t>
      </w:r>
      <w:r w:rsidRPr="009E7961">
        <w:rPr>
          <w:sz w:val="24"/>
          <w:szCs w:val="24"/>
        </w:rPr>
        <w:t>основных</w:t>
      </w:r>
      <w:r w:rsidRPr="009E7961">
        <w:rPr>
          <w:spacing w:val="-5"/>
          <w:sz w:val="24"/>
          <w:szCs w:val="24"/>
        </w:rPr>
        <w:t xml:space="preserve"> </w:t>
      </w:r>
      <w:r w:rsidRPr="009E7961">
        <w:rPr>
          <w:sz w:val="24"/>
          <w:szCs w:val="24"/>
        </w:rPr>
        <w:t>направлений</w:t>
      </w:r>
      <w:r w:rsidRPr="009E7961">
        <w:rPr>
          <w:spacing w:val="-2"/>
          <w:sz w:val="24"/>
          <w:szCs w:val="24"/>
        </w:rPr>
        <w:t xml:space="preserve"> </w:t>
      </w:r>
      <w:r w:rsidRPr="009E7961">
        <w:rPr>
          <w:sz w:val="24"/>
          <w:szCs w:val="24"/>
        </w:rPr>
        <w:t>региональной</w:t>
      </w:r>
      <w:r w:rsidRPr="009E7961">
        <w:rPr>
          <w:spacing w:val="-4"/>
          <w:sz w:val="24"/>
          <w:szCs w:val="24"/>
        </w:rPr>
        <w:t xml:space="preserve"> </w:t>
      </w:r>
      <w:r w:rsidRPr="009E7961">
        <w:rPr>
          <w:sz w:val="24"/>
          <w:szCs w:val="24"/>
        </w:rPr>
        <w:t>образовательной</w:t>
      </w:r>
      <w:r w:rsidRPr="009E7961">
        <w:rPr>
          <w:spacing w:val="-2"/>
          <w:sz w:val="24"/>
          <w:szCs w:val="24"/>
        </w:rPr>
        <w:t xml:space="preserve"> </w:t>
      </w:r>
      <w:r w:rsidRPr="009E7961">
        <w:rPr>
          <w:sz w:val="24"/>
          <w:szCs w:val="24"/>
        </w:rPr>
        <w:t>политики;</w:t>
      </w:r>
    </w:p>
    <w:p w14:paraId="1C8B0836" w14:textId="77777777" w:rsidR="009F473F" w:rsidRDefault="009F473F" w:rsidP="009F473F">
      <w:pPr>
        <w:pStyle w:val="a7"/>
        <w:numPr>
          <w:ilvl w:val="0"/>
          <w:numId w:val="105"/>
        </w:numPr>
        <w:tabs>
          <w:tab w:val="left" w:pos="1739"/>
          <w:tab w:val="left" w:pos="1740"/>
        </w:tabs>
        <w:spacing w:line="293" w:lineRule="exact"/>
        <w:contextualSpacing w:val="0"/>
        <w:rPr>
          <w:sz w:val="24"/>
          <w:szCs w:val="24"/>
        </w:rPr>
      </w:pPr>
      <w:r w:rsidRPr="009E7961">
        <w:rPr>
          <w:sz w:val="24"/>
          <w:szCs w:val="24"/>
        </w:rPr>
        <w:t>на</w:t>
      </w:r>
      <w:r w:rsidRPr="009E7961">
        <w:rPr>
          <w:spacing w:val="-4"/>
          <w:sz w:val="24"/>
          <w:szCs w:val="24"/>
        </w:rPr>
        <w:t xml:space="preserve"> </w:t>
      </w:r>
      <w:r w:rsidRPr="009E7961">
        <w:rPr>
          <w:sz w:val="24"/>
          <w:szCs w:val="24"/>
        </w:rPr>
        <w:t>формирование</w:t>
      </w:r>
      <w:r w:rsidRPr="009E7961">
        <w:rPr>
          <w:spacing w:val="-4"/>
          <w:sz w:val="24"/>
          <w:szCs w:val="24"/>
        </w:rPr>
        <w:t xml:space="preserve"> </w:t>
      </w:r>
      <w:r w:rsidRPr="009E7961">
        <w:rPr>
          <w:sz w:val="24"/>
          <w:szCs w:val="24"/>
        </w:rPr>
        <w:t>личности</w:t>
      </w:r>
      <w:r w:rsidRPr="009E7961">
        <w:rPr>
          <w:spacing w:val="-4"/>
          <w:sz w:val="24"/>
          <w:szCs w:val="24"/>
        </w:rPr>
        <w:t xml:space="preserve"> </w:t>
      </w:r>
      <w:r w:rsidRPr="009E7961">
        <w:rPr>
          <w:sz w:val="24"/>
          <w:szCs w:val="24"/>
        </w:rPr>
        <w:t>ребенка</w:t>
      </w:r>
      <w:r w:rsidRPr="009E7961">
        <w:rPr>
          <w:spacing w:val="-4"/>
          <w:sz w:val="24"/>
          <w:szCs w:val="24"/>
        </w:rPr>
        <w:t xml:space="preserve"> </w:t>
      </w:r>
      <w:r w:rsidRPr="009E7961">
        <w:rPr>
          <w:sz w:val="24"/>
          <w:szCs w:val="24"/>
        </w:rPr>
        <w:t>средствами</w:t>
      </w:r>
      <w:r w:rsidRPr="009E7961">
        <w:rPr>
          <w:spacing w:val="-2"/>
          <w:sz w:val="24"/>
          <w:szCs w:val="24"/>
        </w:rPr>
        <w:t xml:space="preserve"> </w:t>
      </w:r>
      <w:r w:rsidRPr="009E7961">
        <w:rPr>
          <w:sz w:val="24"/>
          <w:szCs w:val="24"/>
        </w:rPr>
        <w:t>искусства,</w:t>
      </w:r>
      <w:r w:rsidRPr="009E7961">
        <w:rPr>
          <w:spacing w:val="-4"/>
          <w:sz w:val="24"/>
          <w:szCs w:val="24"/>
        </w:rPr>
        <w:t xml:space="preserve"> </w:t>
      </w:r>
      <w:r w:rsidRPr="009E7961">
        <w:rPr>
          <w:sz w:val="24"/>
          <w:szCs w:val="24"/>
        </w:rPr>
        <w:t>творчества,</w:t>
      </w:r>
      <w:r w:rsidRPr="009E7961">
        <w:rPr>
          <w:spacing w:val="-2"/>
          <w:sz w:val="24"/>
          <w:szCs w:val="24"/>
        </w:rPr>
        <w:t xml:space="preserve"> </w:t>
      </w:r>
      <w:r w:rsidRPr="009E7961">
        <w:rPr>
          <w:sz w:val="24"/>
          <w:szCs w:val="24"/>
        </w:rPr>
        <w:t>спорта.</w:t>
      </w:r>
    </w:p>
    <w:p w14:paraId="1CC6C647" w14:textId="77777777" w:rsidR="009F473F" w:rsidRDefault="009F473F" w:rsidP="009F473F">
      <w:pPr>
        <w:pStyle w:val="a7"/>
        <w:numPr>
          <w:ilvl w:val="0"/>
          <w:numId w:val="105"/>
        </w:numPr>
        <w:tabs>
          <w:tab w:val="left" w:pos="1739"/>
          <w:tab w:val="left" w:pos="1740"/>
        </w:tabs>
        <w:spacing w:line="293" w:lineRule="exact"/>
        <w:contextualSpacing w:val="0"/>
        <w:rPr>
          <w:sz w:val="24"/>
          <w:szCs w:val="24"/>
        </w:rPr>
      </w:pPr>
    </w:p>
    <w:p w14:paraId="10B15049" w14:textId="77777777" w:rsidR="009F473F" w:rsidRPr="00313D43" w:rsidRDefault="009F473F" w:rsidP="009F473F">
      <w:pPr>
        <w:tabs>
          <w:tab w:val="left" w:pos="1739"/>
          <w:tab w:val="left" w:pos="1740"/>
        </w:tabs>
        <w:spacing w:line="293" w:lineRule="exact"/>
        <w:rPr>
          <w:sz w:val="24"/>
          <w:szCs w:val="24"/>
        </w:rPr>
      </w:pPr>
      <w:r w:rsidRPr="00313D43">
        <w:rPr>
          <w:sz w:val="24"/>
          <w:szCs w:val="24"/>
        </w:rPr>
        <w:t xml:space="preserve">Соотношение обязательной части учебного плана </w:t>
      </w:r>
      <w:r>
        <w:rPr>
          <w:sz w:val="24"/>
          <w:szCs w:val="24"/>
        </w:rPr>
        <w:t>основного</w:t>
      </w:r>
      <w:r w:rsidRPr="00313D43">
        <w:rPr>
          <w:sz w:val="24"/>
          <w:szCs w:val="24"/>
        </w:rPr>
        <w:t xml:space="preserve"> общего образования, части, формируемой участниками образовательных отношений, и плана внеурочной деятельности представлено в таблице: </w:t>
      </w:r>
    </w:p>
    <w:p w14:paraId="7D61C6B9" w14:textId="77777777" w:rsidR="009F473F" w:rsidRPr="00313D43" w:rsidRDefault="009F473F" w:rsidP="009F473F">
      <w:pPr>
        <w:tabs>
          <w:tab w:val="left" w:pos="1739"/>
          <w:tab w:val="left" w:pos="1740"/>
        </w:tabs>
        <w:spacing w:line="293" w:lineRule="exact"/>
        <w:rPr>
          <w:sz w:val="24"/>
          <w:szCs w:val="24"/>
        </w:rPr>
      </w:pPr>
    </w:p>
    <w:tbl>
      <w:tblPr>
        <w:tblStyle w:val="affc"/>
        <w:tblW w:w="0" w:type="auto"/>
        <w:tblLook w:val="04A0" w:firstRow="1" w:lastRow="0" w:firstColumn="1" w:lastColumn="0" w:noHBand="0" w:noVBand="1"/>
      </w:tblPr>
      <w:tblGrid>
        <w:gridCol w:w="1970"/>
        <w:gridCol w:w="1440"/>
        <w:gridCol w:w="1449"/>
        <w:gridCol w:w="1449"/>
        <w:gridCol w:w="1449"/>
        <w:gridCol w:w="1367"/>
        <w:gridCol w:w="1606"/>
      </w:tblGrid>
      <w:tr w:rsidR="009F473F" w:rsidRPr="00313D43" w14:paraId="2CF62D22" w14:textId="77777777" w:rsidTr="00C01891">
        <w:tc>
          <w:tcPr>
            <w:tcW w:w="1970" w:type="dxa"/>
            <w:vMerge w:val="restart"/>
          </w:tcPr>
          <w:p w14:paraId="2B11AEFB" w14:textId="77777777" w:rsidR="009F473F" w:rsidRPr="00313D43" w:rsidRDefault="009F473F" w:rsidP="00C01891">
            <w:pPr>
              <w:jc w:val="center"/>
              <w:rPr>
                <w:b/>
                <w:color w:val="000000"/>
                <w:sz w:val="24"/>
                <w:szCs w:val="24"/>
              </w:rPr>
            </w:pPr>
          </w:p>
        </w:tc>
        <w:tc>
          <w:tcPr>
            <w:tcW w:w="7154" w:type="dxa"/>
            <w:gridSpan w:val="5"/>
          </w:tcPr>
          <w:p w14:paraId="60728BC1" w14:textId="77777777" w:rsidR="009F473F" w:rsidRPr="00313D43" w:rsidRDefault="009F473F" w:rsidP="00C01891">
            <w:pPr>
              <w:jc w:val="center"/>
              <w:rPr>
                <w:sz w:val="24"/>
                <w:szCs w:val="24"/>
              </w:rPr>
            </w:pPr>
            <w:r w:rsidRPr="00313D43">
              <w:rPr>
                <w:sz w:val="24"/>
                <w:szCs w:val="24"/>
              </w:rPr>
              <w:t>Количество часов в год по классам (годам обучения)</w:t>
            </w:r>
          </w:p>
        </w:tc>
        <w:tc>
          <w:tcPr>
            <w:tcW w:w="1606" w:type="dxa"/>
            <w:vMerge w:val="restart"/>
          </w:tcPr>
          <w:p w14:paraId="25684A46" w14:textId="77777777" w:rsidR="009F473F" w:rsidRPr="00313D43" w:rsidRDefault="009F473F" w:rsidP="00C01891">
            <w:pPr>
              <w:jc w:val="center"/>
              <w:rPr>
                <w:b/>
                <w:color w:val="000000"/>
                <w:sz w:val="24"/>
                <w:szCs w:val="24"/>
              </w:rPr>
            </w:pPr>
            <w:r w:rsidRPr="00313D43">
              <w:rPr>
                <w:sz w:val="24"/>
                <w:szCs w:val="24"/>
              </w:rPr>
              <w:t xml:space="preserve">Всего за </w:t>
            </w:r>
            <w:r>
              <w:rPr>
                <w:sz w:val="24"/>
                <w:szCs w:val="24"/>
              </w:rPr>
              <w:t>5</w:t>
            </w:r>
            <w:r w:rsidRPr="00313D43">
              <w:rPr>
                <w:sz w:val="24"/>
                <w:szCs w:val="24"/>
              </w:rPr>
              <w:t xml:space="preserve"> года обучения</w:t>
            </w:r>
          </w:p>
        </w:tc>
      </w:tr>
      <w:tr w:rsidR="009F473F" w:rsidRPr="00313D43" w14:paraId="0BAFE2ED" w14:textId="77777777" w:rsidTr="00C01891">
        <w:tc>
          <w:tcPr>
            <w:tcW w:w="1970" w:type="dxa"/>
            <w:vMerge/>
          </w:tcPr>
          <w:p w14:paraId="7B2E32B0" w14:textId="77777777" w:rsidR="009F473F" w:rsidRPr="00313D43" w:rsidRDefault="009F473F" w:rsidP="00C01891">
            <w:pPr>
              <w:jc w:val="center"/>
              <w:rPr>
                <w:sz w:val="24"/>
                <w:szCs w:val="24"/>
              </w:rPr>
            </w:pPr>
          </w:p>
        </w:tc>
        <w:tc>
          <w:tcPr>
            <w:tcW w:w="1440" w:type="dxa"/>
          </w:tcPr>
          <w:p w14:paraId="365B72C3" w14:textId="77777777" w:rsidR="009F473F" w:rsidRPr="00313D43" w:rsidRDefault="009F473F" w:rsidP="00C01891">
            <w:pPr>
              <w:jc w:val="center"/>
              <w:rPr>
                <w:b/>
                <w:color w:val="000000"/>
                <w:sz w:val="24"/>
                <w:szCs w:val="24"/>
              </w:rPr>
            </w:pPr>
            <w:r w:rsidRPr="00313D43">
              <w:rPr>
                <w:b/>
                <w:color w:val="000000"/>
                <w:sz w:val="24"/>
                <w:szCs w:val="24"/>
              </w:rPr>
              <w:t>5</w:t>
            </w:r>
          </w:p>
        </w:tc>
        <w:tc>
          <w:tcPr>
            <w:tcW w:w="1449" w:type="dxa"/>
          </w:tcPr>
          <w:p w14:paraId="6D4E812C" w14:textId="77777777" w:rsidR="009F473F" w:rsidRPr="00313D43" w:rsidRDefault="009F473F" w:rsidP="00C01891">
            <w:pPr>
              <w:jc w:val="center"/>
              <w:rPr>
                <w:b/>
                <w:color w:val="000000"/>
                <w:sz w:val="24"/>
                <w:szCs w:val="24"/>
              </w:rPr>
            </w:pPr>
            <w:r w:rsidRPr="00313D43">
              <w:rPr>
                <w:b/>
                <w:color w:val="000000"/>
                <w:sz w:val="24"/>
                <w:szCs w:val="24"/>
              </w:rPr>
              <w:t>6</w:t>
            </w:r>
          </w:p>
        </w:tc>
        <w:tc>
          <w:tcPr>
            <w:tcW w:w="1449" w:type="dxa"/>
          </w:tcPr>
          <w:p w14:paraId="77BE691F" w14:textId="77777777" w:rsidR="009F473F" w:rsidRPr="00313D43" w:rsidRDefault="009F473F" w:rsidP="00C01891">
            <w:pPr>
              <w:jc w:val="center"/>
              <w:rPr>
                <w:b/>
                <w:color w:val="000000"/>
                <w:sz w:val="24"/>
                <w:szCs w:val="24"/>
              </w:rPr>
            </w:pPr>
            <w:r w:rsidRPr="00313D43">
              <w:rPr>
                <w:b/>
                <w:color w:val="000000"/>
                <w:sz w:val="24"/>
                <w:szCs w:val="24"/>
              </w:rPr>
              <w:t>7</w:t>
            </w:r>
          </w:p>
        </w:tc>
        <w:tc>
          <w:tcPr>
            <w:tcW w:w="1449" w:type="dxa"/>
          </w:tcPr>
          <w:p w14:paraId="5ED3B914" w14:textId="77777777" w:rsidR="009F473F" w:rsidRPr="00313D43" w:rsidRDefault="009F473F" w:rsidP="00C01891">
            <w:pPr>
              <w:jc w:val="center"/>
              <w:rPr>
                <w:b/>
                <w:color w:val="000000"/>
                <w:sz w:val="24"/>
                <w:szCs w:val="24"/>
              </w:rPr>
            </w:pPr>
            <w:r w:rsidRPr="00313D43">
              <w:rPr>
                <w:b/>
                <w:color w:val="000000"/>
                <w:sz w:val="24"/>
                <w:szCs w:val="24"/>
              </w:rPr>
              <w:t>8</w:t>
            </w:r>
          </w:p>
        </w:tc>
        <w:tc>
          <w:tcPr>
            <w:tcW w:w="1367" w:type="dxa"/>
          </w:tcPr>
          <w:p w14:paraId="7B7026FA" w14:textId="77777777" w:rsidR="009F473F" w:rsidRPr="00313D43" w:rsidRDefault="009F473F" w:rsidP="00C01891">
            <w:pPr>
              <w:jc w:val="center"/>
              <w:rPr>
                <w:b/>
                <w:color w:val="000000"/>
                <w:sz w:val="24"/>
                <w:szCs w:val="24"/>
              </w:rPr>
            </w:pPr>
            <w:r w:rsidRPr="00313D43">
              <w:rPr>
                <w:b/>
                <w:color w:val="000000"/>
                <w:sz w:val="24"/>
                <w:szCs w:val="24"/>
              </w:rPr>
              <w:t>9</w:t>
            </w:r>
          </w:p>
        </w:tc>
        <w:tc>
          <w:tcPr>
            <w:tcW w:w="1606" w:type="dxa"/>
            <w:vMerge/>
          </w:tcPr>
          <w:p w14:paraId="1894488C" w14:textId="77777777" w:rsidR="009F473F" w:rsidRPr="00313D43" w:rsidRDefault="009F473F" w:rsidP="00C01891">
            <w:pPr>
              <w:jc w:val="center"/>
              <w:rPr>
                <w:b/>
                <w:color w:val="000000"/>
                <w:sz w:val="24"/>
                <w:szCs w:val="24"/>
              </w:rPr>
            </w:pPr>
          </w:p>
        </w:tc>
      </w:tr>
      <w:tr w:rsidR="009F473F" w:rsidRPr="00313D43" w14:paraId="57BC3173" w14:textId="77777777" w:rsidTr="00C01891">
        <w:tc>
          <w:tcPr>
            <w:tcW w:w="1970" w:type="dxa"/>
          </w:tcPr>
          <w:p w14:paraId="75A15D2F" w14:textId="77777777" w:rsidR="009F473F" w:rsidRPr="00313D43" w:rsidRDefault="009F473F" w:rsidP="00C01891">
            <w:pPr>
              <w:jc w:val="center"/>
              <w:rPr>
                <w:b/>
                <w:color w:val="000000"/>
                <w:sz w:val="24"/>
                <w:szCs w:val="24"/>
              </w:rPr>
            </w:pPr>
            <w:r w:rsidRPr="00313D43">
              <w:rPr>
                <w:sz w:val="24"/>
                <w:szCs w:val="24"/>
              </w:rPr>
              <w:t>Обязательная часть учебного плана образовательной организации</w:t>
            </w:r>
          </w:p>
        </w:tc>
        <w:tc>
          <w:tcPr>
            <w:tcW w:w="1440" w:type="dxa"/>
          </w:tcPr>
          <w:p w14:paraId="4A80D207" w14:textId="77777777" w:rsidR="009F473F" w:rsidRPr="00313D43" w:rsidRDefault="009F473F" w:rsidP="00C01891">
            <w:pPr>
              <w:jc w:val="center"/>
              <w:rPr>
                <w:sz w:val="24"/>
                <w:szCs w:val="24"/>
              </w:rPr>
            </w:pPr>
            <w:r>
              <w:rPr>
                <w:sz w:val="24"/>
                <w:szCs w:val="24"/>
              </w:rPr>
              <w:t>918</w:t>
            </w:r>
          </w:p>
        </w:tc>
        <w:tc>
          <w:tcPr>
            <w:tcW w:w="1449" w:type="dxa"/>
          </w:tcPr>
          <w:p w14:paraId="4B063D6B" w14:textId="77777777" w:rsidR="009F473F" w:rsidRPr="00313D43" w:rsidRDefault="009F473F" w:rsidP="00C01891">
            <w:pPr>
              <w:jc w:val="center"/>
              <w:rPr>
                <w:sz w:val="24"/>
                <w:szCs w:val="24"/>
              </w:rPr>
            </w:pPr>
            <w:r>
              <w:rPr>
                <w:sz w:val="24"/>
                <w:szCs w:val="24"/>
              </w:rPr>
              <w:t>952</w:t>
            </w:r>
          </w:p>
        </w:tc>
        <w:tc>
          <w:tcPr>
            <w:tcW w:w="1449" w:type="dxa"/>
          </w:tcPr>
          <w:p w14:paraId="496F1AC5" w14:textId="77777777" w:rsidR="009F473F" w:rsidRPr="00313D43" w:rsidRDefault="009F473F" w:rsidP="00C01891">
            <w:pPr>
              <w:jc w:val="center"/>
              <w:rPr>
                <w:sz w:val="24"/>
                <w:szCs w:val="24"/>
              </w:rPr>
            </w:pPr>
            <w:r w:rsidRPr="00313D43">
              <w:rPr>
                <w:sz w:val="24"/>
                <w:szCs w:val="24"/>
              </w:rPr>
              <w:t>10</w:t>
            </w:r>
            <w:r>
              <w:rPr>
                <w:sz w:val="24"/>
                <w:szCs w:val="24"/>
              </w:rPr>
              <w:t>20</w:t>
            </w:r>
          </w:p>
        </w:tc>
        <w:tc>
          <w:tcPr>
            <w:tcW w:w="1449" w:type="dxa"/>
          </w:tcPr>
          <w:p w14:paraId="4662DCCB" w14:textId="77777777" w:rsidR="009F473F" w:rsidRPr="00313D43" w:rsidRDefault="009F473F" w:rsidP="00C01891">
            <w:pPr>
              <w:jc w:val="center"/>
              <w:rPr>
                <w:sz w:val="24"/>
                <w:szCs w:val="24"/>
              </w:rPr>
            </w:pPr>
            <w:r>
              <w:rPr>
                <w:sz w:val="24"/>
                <w:szCs w:val="24"/>
              </w:rPr>
              <w:t>1054</w:t>
            </w:r>
          </w:p>
        </w:tc>
        <w:tc>
          <w:tcPr>
            <w:tcW w:w="1367" w:type="dxa"/>
          </w:tcPr>
          <w:p w14:paraId="59BD40CB" w14:textId="77777777" w:rsidR="009F473F" w:rsidRPr="00313D43" w:rsidRDefault="009F473F" w:rsidP="00C01891">
            <w:pPr>
              <w:jc w:val="center"/>
              <w:rPr>
                <w:sz w:val="24"/>
                <w:szCs w:val="24"/>
              </w:rPr>
            </w:pPr>
            <w:r>
              <w:rPr>
                <w:sz w:val="24"/>
                <w:szCs w:val="24"/>
              </w:rPr>
              <w:t>1088</w:t>
            </w:r>
          </w:p>
        </w:tc>
        <w:tc>
          <w:tcPr>
            <w:tcW w:w="1606" w:type="dxa"/>
          </w:tcPr>
          <w:p w14:paraId="4C6B9EE9" w14:textId="77777777" w:rsidR="009F473F" w:rsidRPr="00313D43" w:rsidRDefault="009F473F" w:rsidP="00C01891">
            <w:pPr>
              <w:jc w:val="center"/>
              <w:rPr>
                <w:sz w:val="24"/>
                <w:szCs w:val="24"/>
              </w:rPr>
            </w:pPr>
            <w:r>
              <w:rPr>
                <w:sz w:val="24"/>
                <w:szCs w:val="24"/>
              </w:rPr>
              <w:t>5032</w:t>
            </w:r>
          </w:p>
        </w:tc>
      </w:tr>
      <w:tr w:rsidR="009F473F" w:rsidRPr="00313D43" w14:paraId="021B575A" w14:textId="77777777" w:rsidTr="00C01891">
        <w:tc>
          <w:tcPr>
            <w:tcW w:w="1970" w:type="dxa"/>
          </w:tcPr>
          <w:p w14:paraId="69C1FCB0" w14:textId="77777777" w:rsidR="009F473F" w:rsidRPr="00313D43" w:rsidRDefault="009F473F" w:rsidP="00C01891">
            <w:pPr>
              <w:jc w:val="center"/>
              <w:rPr>
                <w:b/>
                <w:color w:val="000000"/>
                <w:sz w:val="24"/>
                <w:szCs w:val="24"/>
              </w:rPr>
            </w:pPr>
            <w:r w:rsidRPr="00313D43">
              <w:rPr>
                <w:sz w:val="24"/>
                <w:szCs w:val="24"/>
              </w:rPr>
              <w:t>Часть, формируемая участниками образовательных отношений</w:t>
            </w:r>
          </w:p>
        </w:tc>
        <w:tc>
          <w:tcPr>
            <w:tcW w:w="1440" w:type="dxa"/>
          </w:tcPr>
          <w:p w14:paraId="5207EC10" w14:textId="77777777" w:rsidR="009F473F" w:rsidRPr="00F07474" w:rsidRDefault="009F473F" w:rsidP="00C01891">
            <w:pPr>
              <w:jc w:val="center"/>
              <w:rPr>
                <w:bCs/>
                <w:color w:val="000000"/>
                <w:sz w:val="24"/>
                <w:szCs w:val="24"/>
              </w:rPr>
            </w:pPr>
            <w:r w:rsidRPr="00F07474">
              <w:rPr>
                <w:bCs/>
                <w:color w:val="000000"/>
                <w:sz w:val="24"/>
                <w:szCs w:val="24"/>
              </w:rPr>
              <w:t>68</w:t>
            </w:r>
          </w:p>
        </w:tc>
        <w:tc>
          <w:tcPr>
            <w:tcW w:w="1449" w:type="dxa"/>
          </w:tcPr>
          <w:p w14:paraId="14F812E2" w14:textId="77777777" w:rsidR="009F473F" w:rsidRPr="00F07474" w:rsidRDefault="009F473F" w:rsidP="00C01891">
            <w:pPr>
              <w:jc w:val="center"/>
              <w:rPr>
                <w:bCs/>
                <w:color w:val="000000"/>
                <w:sz w:val="24"/>
                <w:szCs w:val="24"/>
              </w:rPr>
            </w:pPr>
            <w:r w:rsidRPr="00F07474">
              <w:rPr>
                <w:bCs/>
                <w:color w:val="000000"/>
                <w:sz w:val="24"/>
                <w:szCs w:val="24"/>
              </w:rPr>
              <w:t>68</w:t>
            </w:r>
          </w:p>
        </w:tc>
        <w:tc>
          <w:tcPr>
            <w:tcW w:w="1449" w:type="dxa"/>
          </w:tcPr>
          <w:p w14:paraId="0BF91F41" w14:textId="77777777" w:rsidR="009F473F" w:rsidRPr="00F07474" w:rsidRDefault="009F473F" w:rsidP="00C01891">
            <w:pPr>
              <w:jc w:val="center"/>
              <w:rPr>
                <w:bCs/>
                <w:color w:val="000000"/>
                <w:sz w:val="24"/>
                <w:szCs w:val="24"/>
              </w:rPr>
            </w:pPr>
            <w:r w:rsidRPr="00F07474">
              <w:rPr>
                <w:bCs/>
                <w:color w:val="000000"/>
                <w:sz w:val="24"/>
                <w:szCs w:val="24"/>
              </w:rPr>
              <w:t>68</w:t>
            </w:r>
          </w:p>
        </w:tc>
        <w:tc>
          <w:tcPr>
            <w:tcW w:w="1449" w:type="dxa"/>
          </w:tcPr>
          <w:p w14:paraId="6F30A819" w14:textId="77777777" w:rsidR="009F473F" w:rsidRPr="00F07474" w:rsidRDefault="009F473F" w:rsidP="00C01891">
            <w:pPr>
              <w:jc w:val="center"/>
              <w:rPr>
                <w:bCs/>
                <w:color w:val="000000"/>
                <w:sz w:val="24"/>
                <w:szCs w:val="24"/>
              </w:rPr>
            </w:pPr>
            <w:r w:rsidRPr="00F07474">
              <w:rPr>
                <w:bCs/>
                <w:color w:val="000000"/>
                <w:sz w:val="24"/>
                <w:szCs w:val="24"/>
              </w:rPr>
              <w:t>68</w:t>
            </w:r>
          </w:p>
        </w:tc>
        <w:tc>
          <w:tcPr>
            <w:tcW w:w="1367" w:type="dxa"/>
          </w:tcPr>
          <w:p w14:paraId="38ADBCB8" w14:textId="77777777" w:rsidR="009F473F" w:rsidRPr="00F07474" w:rsidRDefault="009F473F" w:rsidP="00C01891">
            <w:pPr>
              <w:jc w:val="center"/>
              <w:rPr>
                <w:bCs/>
                <w:color w:val="000000"/>
                <w:sz w:val="24"/>
                <w:szCs w:val="24"/>
              </w:rPr>
            </w:pPr>
            <w:r w:rsidRPr="00F07474">
              <w:rPr>
                <w:bCs/>
                <w:color w:val="000000"/>
                <w:sz w:val="24"/>
                <w:szCs w:val="24"/>
              </w:rPr>
              <w:t>34</w:t>
            </w:r>
          </w:p>
        </w:tc>
        <w:tc>
          <w:tcPr>
            <w:tcW w:w="1606" w:type="dxa"/>
          </w:tcPr>
          <w:p w14:paraId="7C2DBF93" w14:textId="77777777" w:rsidR="009F473F" w:rsidRPr="00F07474" w:rsidRDefault="009F473F" w:rsidP="00C01891">
            <w:pPr>
              <w:jc w:val="center"/>
              <w:rPr>
                <w:bCs/>
                <w:color w:val="000000"/>
                <w:sz w:val="24"/>
                <w:szCs w:val="24"/>
              </w:rPr>
            </w:pPr>
            <w:r w:rsidRPr="00F07474">
              <w:rPr>
                <w:bCs/>
                <w:color w:val="000000"/>
                <w:sz w:val="24"/>
                <w:szCs w:val="24"/>
              </w:rPr>
              <w:t>306</w:t>
            </w:r>
          </w:p>
        </w:tc>
      </w:tr>
      <w:tr w:rsidR="009F473F" w:rsidRPr="00313D43" w14:paraId="624A28C8" w14:textId="77777777" w:rsidTr="00C01891">
        <w:tc>
          <w:tcPr>
            <w:tcW w:w="1970" w:type="dxa"/>
          </w:tcPr>
          <w:p w14:paraId="6DF2CF5D" w14:textId="77777777" w:rsidR="009F473F" w:rsidRPr="00313D43" w:rsidRDefault="009F473F" w:rsidP="00C01891">
            <w:pPr>
              <w:jc w:val="center"/>
              <w:rPr>
                <w:sz w:val="24"/>
                <w:szCs w:val="24"/>
              </w:rPr>
            </w:pPr>
            <w:r>
              <w:rPr>
                <w:sz w:val="24"/>
                <w:szCs w:val="24"/>
              </w:rPr>
              <w:t>Всего</w:t>
            </w:r>
          </w:p>
        </w:tc>
        <w:tc>
          <w:tcPr>
            <w:tcW w:w="1440" w:type="dxa"/>
          </w:tcPr>
          <w:p w14:paraId="170A216B" w14:textId="77777777" w:rsidR="009F473F" w:rsidRPr="00F07474" w:rsidRDefault="009F473F" w:rsidP="00C01891">
            <w:pPr>
              <w:jc w:val="center"/>
              <w:rPr>
                <w:bCs/>
                <w:color w:val="000000"/>
                <w:sz w:val="24"/>
                <w:szCs w:val="24"/>
              </w:rPr>
            </w:pPr>
            <w:r w:rsidRPr="00F07474">
              <w:rPr>
                <w:bCs/>
                <w:color w:val="000000"/>
                <w:sz w:val="24"/>
                <w:szCs w:val="24"/>
              </w:rPr>
              <w:t>986</w:t>
            </w:r>
          </w:p>
        </w:tc>
        <w:tc>
          <w:tcPr>
            <w:tcW w:w="1449" w:type="dxa"/>
          </w:tcPr>
          <w:p w14:paraId="7AB0CF5F" w14:textId="77777777" w:rsidR="009F473F" w:rsidRPr="00F07474" w:rsidRDefault="009F473F" w:rsidP="00C01891">
            <w:pPr>
              <w:jc w:val="center"/>
              <w:rPr>
                <w:bCs/>
                <w:color w:val="000000"/>
                <w:sz w:val="24"/>
                <w:szCs w:val="24"/>
              </w:rPr>
            </w:pPr>
            <w:r w:rsidRPr="00F07474">
              <w:rPr>
                <w:bCs/>
                <w:color w:val="000000"/>
                <w:sz w:val="24"/>
                <w:szCs w:val="24"/>
              </w:rPr>
              <w:t>1020</w:t>
            </w:r>
          </w:p>
        </w:tc>
        <w:tc>
          <w:tcPr>
            <w:tcW w:w="1449" w:type="dxa"/>
          </w:tcPr>
          <w:p w14:paraId="6C1076FB" w14:textId="77777777" w:rsidR="009F473F" w:rsidRPr="00F07474" w:rsidRDefault="009F473F" w:rsidP="00C01891">
            <w:pPr>
              <w:jc w:val="center"/>
              <w:rPr>
                <w:bCs/>
                <w:color w:val="000000"/>
                <w:sz w:val="24"/>
                <w:szCs w:val="24"/>
              </w:rPr>
            </w:pPr>
            <w:r w:rsidRPr="00F07474">
              <w:rPr>
                <w:bCs/>
                <w:color w:val="000000"/>
                <w:sz w:val="24"/>
                <w:szCs w:val="24"/>
              </w:rPr>
              <w:t>1088</w:t>
            </w:r>
          </w:p>
        </w:tc>
        <w:tc>
          <w:tcPr>
            <w:tcW w:w="1449" w:type="dxa"/>
          </w:tcPr>
          <w:p w14:paraId="4EB1649B" w14:textId="77777777" w:rsidR="009F473F" w:rsidRPr="00F07474" w:rsidRDefault="009F473F" w:rsidP="00C01891">
            <w:pPr>
              <w:jc w:val="center"/>
              <w:rPr>
                <w:bCs/>
                <w:color w:val="000000"/>
                <w:sz w:val="24"/>
                <w:szCs w:val="24"/>
              </w:rPr>
            </w:pPr>
            <w:r w:rsidRPr="00F07474">
              <w:rPr>
                <w:bCs/>
                <w:color w:val="000000"/>
                <w:sz w:val="24"/>
                <w:szCs w:val="24"/>
              </w:rPr>
              <w:t>1122</w:t>
            </w:r>
          </w:p>
        </w:tc>
        <w:tc>
          <w:tcPr>
            <w:tcW w:w="1367" w:type="dxa"/>
          </w:tcPr>
          <w:p w14:paraId="066D7E08" w14:textId="77777777" w:rsidR="009F473F" w:rsidRPr="00F07474" w:rsidRDefault="009F473F" w:rsidP="00C01891">
            <w:pPr>
              <w:jc w:val="center"/>
              <w:rPr>
                <w:bCs/>
                <w:color w:val="000000"/>
                <w:sz w:val="24"/>
                <w:szCs w:val="24"/>
              </w:rPr>
            </w:pPr>
            <w:r w:rsidRPr="00F07474">
              <w:rPr>
                <w:bCs/>
                <w:color w:val="000000"/>
                <w:sz w:val="24"/>
                <w:szCs w:val="24"/>
              </w:rPr>
              <w:t>1122</w:t>
            </w:r>
          </w:p>
        </w:tc>
        <w:tc>
          <w:tcPr>
            <w:tcW w:w="1606" w:type="dxa"/>
          </w:tcPr>
          <w:p w14:paraId="3188A5B7" w14:textId="77777777" w:rsidR="009F473F" w:rsidRPr="00F07474" w:rsidRDefault="009F473F" w:rsidP="00C01891">
            <w:pPr>
              <w:jc w:val="center"/>
              <w:rPr>
                <w:bCs/>
                <w:color w:val="000000"/>
                <w:sz w:val="24"/>
                <w:szCs w:val="24"/>
              </w:rPr>
            </w:pPr>
            <w:r w:rsidRPr="00F07474">
              <w:rPr>
                <w:bCs/>
                <w:color w:val="000000"/>
                <w:sz w:val="24"/>
                <w:szCs w:val="24"/>
              </w:rPr>
              <w:t>5338</w:t>
            </w:r>
          </w:p>
        </w:tc>
      </w:tr>
      <w:tr w:rsidR="009F473F" w:rsidRPr="00313D43" w14:paraId="10837A17" w14:textId="77777777" w:rsidTr="00C01891">
        <w:tc>
          <w:tcPr>
            <w:tcW w:w="1970" w:type="dxa"/>
          </w:tcPr>
          <w:p w14:paraId="520B6F8D" w14:textId="77777777" w:rsidR="009F473F" w:rsidRPr="00313D43" w:rsidRDefault="009F473F" w:rsidP="00C01891">
            <w:pPr>
              <w:jc w:val="center"/>
              <w:rPr>
                <w:b/>
                <w:color w:val="000000"/>
                <w:sz w:val="24"/>
                <w:szCs w:val="24"/>
              </w:rPr>
            </w:pPr>
            <w:r w:rsidRPr="00313D43">
              <w:rPr>
                <w:sz w:val="24"/>
                <w:szCs w:val="24"/>
              </w:rPr>
              <w:t>Внеурочная деятельность</w:t>
            </w:r>
          </w:p>
        </w:tc>
        <w:tc>
          <w:tcPr>
            <w:tcW w:w="1440" w:type="dxa"/>
          </w:tcPr>
          <w:p w14:paraId="1BC34778" w14:textId="77777777" w:rsidR="009F473F" w:rsidRPr="00313D43" w:rsidRDefault="009F473F" w:rsidP="00C01891">
            <w:pPr>
              <w:jc w:val="center"/>
              <w:rPr>
                <w:b/>
                <w:sz w:val="24"/>
                <w:szCs w:val="24"/>
              </w:rPr>
            </w:pPr>
            <w:r>
              <w:rPr>
                <w:b/>
                <w:sz w:val="24"/>
                <w:szCs w:val="24"/>
              </w:rPr>
              <w:t>153</w:t>
            </w:r>
          </w:p>
        </w:tc>
        <w:tc>
          <w:tcPr>
            <w:tcW w:w="1449" w:type="dxa"/>
          </w:tcPr>
          <w:p w14:paraId="2D9998DE" w14:textId="77777777" w:rsidR="009F473F" w:rsidRPr="00313D43" w:rsidRDefault="009F473F" w:rsidP="00C01891">
            <w:pPr>
              <w:rPr>
                <w:b/>
                <w:sz w:val="24"/>
                <w:szCs w:val="24"/>
              </w:rPr>
            </w:pPr>
          </w:p>
        </w:tc>
        <w:tc>
          <w:tcPr>
            <w:tcW w:w="1449" w:type="dxa"/>
          </w:tcPr>
          <w:p w14:paraId="788A410E" w14:textId="77777777" w:rsidR="009F473F" w:rsidRPr="00313D43" w:rsidRDefault="009F473F" w:rsidP="00C01891">
            <w:pPr>
              <w:jc w:val="center"/>
              <w:rPr>
                <w:b/>
                <w:sz w:val="24"/>
                <w:szCs w:val="24"/>
              </w:rPr>
            </w:pPr>
            <w:r>
              <w:rPr>
                <w:b/>
                <w:sz w:val="24"/>
                <w:szCs w:val="24"/>
              </w:rPr>
              <w:t>153</w:t>
            </w:r>
          </w:p>
        </w:tc>
        <w:tc>
          <w:tcPr>
            <w:tcW w:w="1449" w:type="dxa"/>
          </w:tcPr>
          <w:p w14:paraId="6AEEB011" w14:textId="77777777" w:rsidR="009F473F" w:rsidRPr="00313D43" w:rsidRDefault="009F473F" w:rsidP="00C01891">
            <w:pPr>
              <w:jc w:val="center"/>
              <w:rPr>
                <w:b/>
                <w:sz w:val="24"/>
                <w:szCs w:val="24"/>
              </w:rPr>
            </w:pPr>
            <w:r>
              <w:rPr>
                <w:b/>
                <w:sz w:val="24"/>
                <w:szCs w:val="24"/>
              </w:rPr>
              <w:t>170</w:t>
            </w:r>
          </w:p>
        </w:tc>
        <w:tc>
          <w:tcPr>
            <w:tcW w:w="1367" w:type="dxa"/>
          </w:tcPr>
          <w:p w14:paraId="61E57149" w14:textId="77777777" w:rsidR="009F473F" w:rsidRPr="00D51377" w:rsidRDefault="009F473F" w:rsidP="00C01891">
            <w:pPr>
              <w:jc w:val="center"/>
              <w:rPr>
                <w:b/>
                <w:color w:val="000000"/>
                <w:sz w:val="24"/>
                <w:szCs w:val="24"/>
              </w:rPr>
            </w:pPr>
            <w:r>
              <w:rPr>
                <w:b/>
                <w:color w:val="000000"/>
                <w:sz w:val="24"/>
                <w:szCs w:val="24"/>
              </w:rPr>
              <w:t>204</w:t>
            </w:r>
          </w:p>
        </w:tc>
        <w:tc>
          <w:tcPr>
            <w:tcW w:w="1606" w:type="dxa"/>
          </w:tcPr>
          <w:p w14:paraId="3A37FA20" w14:textId="77777777" w:rsidR="009F473F" w:rsidRPr="00D51377" w:rsidRDefault="009F473F" w:rsidP="00C01891">
            <w:pPr>
              <w:jc w:val="center"/>
              <w:rPr>
                <w:b/>
                <w:color w:val="000000"/>
                <w:sz w:val="24"/>
                <w:szCs w:val="24"/>
              </w:rPr>
            </w:pPr>
            <w:r>
              <w:rPr>
                <w:b/>
                <w:color w:val="000000"/>
                <w:sz w:val="24"/>
                <w:szCs w:val="24"/>
              </w:rPr>
              <w:t>680</w:t>
            </w:r>
          </w:p>
        </w:tc>
      </w:tr>
    </w:tbl>
    <w:p w14:paraId="1EEF7D61" w14:textId="77777777" w:rsidR="009F473F" w:rsidRDefault="009F473F" w:rsidP="009F473F">
      <w:r>
        <w:rPr>
          <w:b/>
          <w:sz w:val="24"/>
          <w:szCs w:val="24"/>
        </w:rPr>
        <w:t>Виды и ф</w:t>
      </w:r>
      <w:r w:rsidRPr="003F043A">
        <w:rPr>
          <w:b/>
          <w:sz w:val="24"/>
          <w:szCs w:val="24"/>
        </w:rPr>
        <w:t>ормы организации внеурочной деятельности.</w:t>
      </w:r>
      <w:r w:rsidRPr="00B20B59">
        <w:t xml:space="preserve"> </w:t>
      </w:r>
    </w:p>
    <w:p w14:paraId="64A9AE7B" w14:textId="77777777" w:rsidR="009F473F" w:rsidRPr="00313D43" w:rsidRDefault="009F473F" w:rsidP="009F473F">
      <w:pPr>
        <w:rPr>
          <w:sz w:val="24"/>
          <w:szCs w:val="24"/>
        </w:rPr>
      </w:pPr>
      <w:r w:rsidRPr="00313D43">
        <w:rPr>
          <w:sz w:val="24"/>
          <w:szCs w:val="24"/>
        </w:rPr>
        <w:t>Внеурочная деятельность осуществляется по различным схемам, в том числе:</w:t>
      </w:r>
    </w:p>
    <w:p w14:paraId="5C978005" w14:textId="77777777" w:rsidR="009F473F" w:rsidRPr="00313D43" w:rsidRDefault="009F473F" w:rsidP="009F473F">
      <w:pPr>
        <w:rPr>
          <w:sz w:val="24"/>
          <w:szCs w:val="24"/>
        </w:rPr>
      </w:pPr>
      <w:r w:rsidRPr="00313D43">
        <w:rPr>
          <w:sz w:val="24"/>
          <w:szCs w:val="24"/>
        </w:rPr>
        <w:t xml:space="preserve"> - непосредственно в образовательной организации; </w:t>
      </w:r>
    </w:p>
    <w:p w14:paraId="3B1729C4" w14:textId="77777777" w:rsidR="009F473F" w:rsidRPr="00313D43" w:rsidRDefault="009F473F" w:rsidP="009F473F">
      <w:pPr>
        <w:rPr>
          <w:sz w:val="24"/>
          <w:szCs w:val="24"/>
        </w:rPr>
      </w:pPr>
      <w:r w:rsidRPr="00313D43">
        <w:rPr>
          <w:sz w:val="24"/>
          <w:szCs w:val="24"/>
        </w:rPr>
        <w:lastRenderedPageBreak/>
        <w:t xml:space="preserve">-совместно с организациями и учреждениями дополнительного образования детей, спортивными объектами, учреждениями культуры; </w:t>
      </w:r>
    </w:p>
    <w:p w14:paraId="02AA17E7" w14:textId="77777777" w:rsidR="009F473F" w:rsidRPr="00313D43" w:rsidRDefault="009F473F" w:rsidP="009F473F">
      <w:pPr>
        <w:rPr>
          <w:sz w:val="24"/>
          <w:szCs w:val="24"/>
        </w:rPr>
      </w:pPr>
      <w:r w:rsidRPr="00313D43">
        <w:rPr>
          <w:sz w:val="24"/>
          <w:szCs w:val="24"/>
        </w:rPr>
        <w:t xml:space="preserve">- в сотрудничестве с другими организациями и с участием педагогов образовательной организации. </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3"/>
        <w:gridCol w:w="7182"/>
        <w:gridCol w:w="3491"/>
      </w:tblGrid>
      <w:tr w:rsidR="009F473F" w:rsidRPr="00E73895" w14:paraId="721ABEB7"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5263A846" w14:textId="77777777" w:rsidR="009F473F" w:rsidRPr="00E73895" w:rsidRDefault="009F473F" w:rsidP="00C01891">
            <w:pPr>
              <w:pStyle w:val="affb"/>
              <w:contextualSpacing/>
              <w:jc w:val="both"/>
            </w:pPr>
            <w:r w:rsidRPr="00E73895">
              <w:t>№ п/п</w:t>
            </w:r>
          </w:p>
        </w:tc>
        <w:tc>
          <w:tcPr>
            <w:tcW w:w="0" w:type="auto"/>
            <w:tcBorders>
              <w:top w:val="single" w:sz="4" w:space="0" w:color="000000"/>
              <w:left w:val="single" w:sz="4" w:space="0" w:color="000000"/>
              <w:bottom w:val="single" w:sz="4" w:space="0" w:color="000000"/>
              <w:right w:val="single" w:sz="4" w:space="0" w:color="000000"/>
            </w:tcBorders>
            <w:hideMark/>
          </w:tcPr>
          <w:p w14:paraId="543B577A" w14:textId="77777777" w:rsidR="009F473F" w:rsidRPr="00E73895" w:rsidRDefault="009F473F" w:rsidP="00C01891">
            <w:pPr>
              <w:pStyle w:val="affb"/>
              <w:contextualSpacing/>
              <w:jc w:val="center"/>
            </w:pPr>
            <w:r w:rsidRPr="00E73895">
              <w:t>Виды деятельности</w:t>
            </w:r>
          </w:p>
        </w:tc>
        <w:tc>
          <w:tcPr>
            <w:tcW w:w="0" w:type="auto"/>
            <w:tcBorders>
              <w:top w:val="single" w:sz="4" w:space="0" w:color="000000"/>
              <w:left w:val="single" w:sz="4" w:space="0" w:color="000000"/>
              <w:bottom w:val="single" w:sz="4" w:space="0" w:color="000000"/>
              <w:right w:val="single" w:sz="4" w:space="0" w:color="000000"/>
            </w:tcBorders>
            <w:hideMark/>
          </w:tcPr>
          <w:p w14:paraId="0397D032" w14:textId="77777777" w:rsidR="009F473F" w:rsidRPr="00E73895" w:rsidRDefault="009F473F" w:rsidP="00C01891">
            <w:pPr>
              <w:pStyle w:val="affb"/>
              <w:contextualSpacing/>
              <w:jc w:val="center"/>
            </w:pPr>
            <w:r w:rsidRPr="00E73895">
              <w:t>Организационные формы</w:t>
            </w:r>
          </w:p>
        </w:tc>
      </w:tr>
      <w:tr w:rsidR="009F473F" w:rsidRPr="00E73895" w14:paraId="5E5AFC16"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0713674C" w14:textId="77777777" w:rsidR="009F473F" w:rsidRPr="00E73895" w:rsidRDefault="009F473F" w:rsidP="00C01891">
            <w:pPr>
              <w:pStyle w:val="affb"/>
              <w:contextualSpacing/>
              <w:jc w:val="both"/>
            </w:pPr>
            <w:r w:rsidRPr="00E73895">
              <w:t>1.</w:t>
            </w:r>
          </w:p>
        </w:tc>
        <w:tc>
          <w:tcPr>
            <w:tcW w:w="0" w:type="auto"/>
            <w:tcBorders>
              <w:top w:val="single" w:sz="4" w:space="0" w:color="000000"/>
              <w:left w:val="single" w:sz="4" w:space="0" w:color="000000"/>
              <w:bottom w:val="single" w:sz="4" w:space="0" w:color="000000"/>
              <w:right w:val="single" w:sz="4" w:space="0" w:color="000000"/>
            </w:tcBorders>
            <w:hideMark/>
          </w:tcPr>
          <w:p w14:paraId="0E6E88FB" w14:textId="77777777" w:rsidR="009F473F" w:rsidRPr="00E73895" w:rsidRDefault="009F473F" w:rsidP="00C01891">
            <w:pPr>
              <w:pStyle w:val="affb"/>
              <w:contextualSpacing/>
              <w:jc w:val="both"/>
            </w:pPr>
            <w:r w:rsidRPr="00E73895">
              <w:t>Игровая</w:t>
            </w:r>
          </w:p>
        </w:tc>
        <w:tc>
          <w:tcPr>
            <w:tcW w:w="0" w:type="auto"/>
            <w:tcBorders>
              <w:top w:val="single" w:sz="4" w:space="0" w:color="000000"/>
              <w:left w:val="single" w:sz="4" w:space="0" w:color="000000"/>
              <w:bottom w:val="single" w:sz="4" w:space="0" w:color="000000"/>
              <w:right w:val="single" w:sz="4" w:space="0" w:color="000000"/>
            </w:tcBorders>
            <w:hideMark/>
          </w:tcPr>
          <w:p w14:paraId="4189CBC4" w14:textId="77777777" w:rsidR="009F473F" w:rsidRPr="00E73895" w:rsidRDefault="009F473F" w:rsidP="00C01891">
            <w:pPr>
              <w:pStyle w:val="affb"/>
              <w:contextualSpacing/>
              <w:jc w:val="both"/>
            </w:pPr>
            <w:r w:rsidRPr="00E73895">
              <w:t>Экскурсии</w:t>
            </w:r>
          </w:p>
        </w:tc>
      </w:tr>
      <w:tr w:rsidR="009F473F" w:rsidRPr="00E73895" w14:paraId="3732AA9B"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6385C8AF" w14:textId="77777777" w:rsidR="009F473F" w:rsidRPr="00E73895" w:rsidRDefault="009F473F" w:rsidP="00C01891">
            <w:pPr>
              <w:pStyle w:val="affb"/>
              <w:contextualSpacing/>
              <w:jc w:val="both"/>
            </w:pPr>
            <w:r w:rsidRPr="00E73895">
              <w:t>2.</w:t>
            </w:r>
          </w:p>
        </w:tc>
        <w:tc>
          <w:tcPr>
            <w:tcW w:w="0" w:type="auto"/>
            <w:tcBorders>
              <w:top w:val="single" w:sz="4" w:space="0" w:color="000000"/>
              <w:left w:val="single" w:sz="4" w:space="0" w:color="000000"/>
              <w:bottom w:val="single" w:sz="4" w:space="0" w:color="000000"/>
              <w:right w:val="single" w:sz="4" w:space="0" w:color="000000"/>
            </w:tcBorders>
            <w:hideMark/>
          </w:tcPr>
          <w:p w14:paraId="1E70C29C" w14:textId="77777777" w:rsidR="009F473F" w:rsidRPr="00E73895" w:rsidRDefault="009F473F" w:rsidP="00C01891">
            <w:pPr>
              <w:pStyle w:val="affb"/>
              <w:contextualSpacing/>
              <w:jc w:val="both"/>
            </w:pPr>
            <w:r w:rsidRPr="00E73895">
              <w:t>Познавательная</w:t>
            </w:r>
          </w:p>
        </w:tc>
        <w:tc>
          <w:tcPr>
            <w:tcW w:w="0" w:type="auto"/>
            <w:tcBorders>
              <w:top w:val="single" w:sz="4" w:space="0" w:color="000000"/>
              <w:left w:val="single" w:sz="4" w:space="0" w:color="000000"/>
              <w:bottom w:val="single" w:sz="4" w:space="0" w:color="000000"/>
              <w:right w:val="single" w:sz="4" w:space="0" w:color="000000"/>
            </w:tcBorders>
            <w:hideMark/>
          </w:tcPr>
          <w:p w14:paraId="66E696C3" w14:textId="77777777" w:rsidR="009F473F" w:rsidRPr="00E73895" w:rsidRDefault="009F473F" w:rsidP="00C01891">
            <w:pPr>
              <w:pStyle w:val="affb"/>
              <w:contextualSpacing/>
              <w:jc w:val="both"/>
            </w:pPr>
            <w:r w:rsidRPr="00E73895">
              <w:t>Кружки</w:t>
            </w:r>
          </w:p>
        </w:tc>
      </w:tr>
      <w:tr w:rsidR="009F473F" w:rsidRPr="00E73895" w14:paraId="3AF5846D"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2DC7C823" w14:textId="77777777" w:rsidR="009F473F" w:rsidRPr="00E73895" w:rsidRDefault="009F473F" w:rsidP="00C01891">
            <w:pPr>
              <w:pStyle w:val="affb"/>
              <w:contextualSpacing/>
              <w:jc w:val="both"/>
            </w:pPr>
            <w:r w:rsidRPr="00E73895">
              <w:t>3.</w:t>
            </w:r>
          </w:p>
        </w:tc>
        <w:tc>
          <w:tcPr>
            <w:tcW w:w="0" w:type="auto"/>
            <w:tcBorders>
              <w:top w:val="single" w:sz="4" w:space="0" w:color="000000"/>
              <w:left w:val="single" w:sz="4" w:space="0" w:color="000000"/>
              <w:bottom w:val="single" w:sz="4" w:space="0" w:color="000000"/>
              <w:right w:val="single" w:sz="4" w:space="0" w:color="000000"/>
            </w:tcBorders>
            <w:hideMark/>
          </w:tcPr>
          <w:p w14:paraId="6455B9A9" w14:textId="77777777" w:rsidR="009F473F" w:rsidRPr="00E73895" w:rsidRDefault="009F473F" w:rsidP="00C01891">
            <w:pPr>
              <w:pStyle w:val="affb"/>
              <w:contextualSpacing/>
              <w:jc w:val="both"/>
            </w:pPr>
            <w:r w:rsidRPr="00E73895">
              <w:t>Проблемно-ценностное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47C06528" w14:textId="77777777" w:rsidR="009F473F" w:rsidRPr="00E73895" w:rsidRDefault="009F473F" w:rsidP="00C01891">
            <w:pPr>
              <w:pStyle w:val="affb"/>
              <w:contextualSpacing/>
              <w:jc w:val="both"/>
            </w:pPr>
            <w:r w:rsidRPr="00E73895">
              <w:t>Секции</w:t>
            </w:r>
          </w:p>
        </w:tc>
      </w:tr>
      <w:tr w:rsidR="009F473F" w:rsidRPr="00E73895" w14:paraId="1AFA07C7"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77E61BB7" w14:textId="77777777" w:rsidR="009F473F" w:rsidRPr="00E73895" w:rsidRDefault="009F473F" w:rsidP="00C01891">
            <w:pPr>
              <w:pStyle w:val="affb"/>
              <w:contextualSpacing/>
              <w:jc w:val="both"/>
            </w:pPr>
            <w:r w:rsidRPr="00E73895">
              <w:t>4.</w:t>
            </w:r>
          </w:p>
        </w:tc>
        <w:tc>
          <w:tcPr>
            <w:tcW w:w="0" w:type="auto"/>
            <w:tcBorders>
              <w:top w:val="single" w:sz="4" w:space="0" w:color="000000"/>
              <w:left w:val="single" w:sz="4" w:space="0" w:color="000000"/>
              <w:bottom w:val="single" w:sz="4" w:space="0" w:color="000000"/>
              <w:right w:val="single" w:sz="4" w:space="0" w:color="000000"/>
            </w:tcBorders>
            <w:hideMark/>
          </w:tcPr>
          <w:p w14:paraId="51C23EAE" w14:textId="77777777" w:rsidR="009F473F" w:rsidRPr="00E73895" w:rsidRDefault="009F473F" w:rsidP="00C01891">
            <w:pPr>
              <w:pStyle w:val="affb"/>
              <w:contextualSpacing/>
              <w:jc w:val="both"/>
            </w:pPr>
            <w:r w:rsidRPr="00E73895">
              <w:t>Досугово-развлекательная деятельность (досуговое общение)</w:t>
            </w:r>
          </w:p>
        </w:tc>
        <w:tc>
          <w:tcPr>
            <w:tcW w:w="0" w:type="auto"/>
            <w:tcBorders>
              <w:top w:val="single" w:sz="4" w:space="0" w:color="000000"/>
              <w:left w:val="single" w:sz="4" w:space="0" w:color="000000"/>
              <w:bottom w:val="single" w:sz="4" w:space="0" w:color="000000"/>
              <w:right w:val="single" w:sz="4" w:space="0" w:color="000000"/>
            </w:tcBorders>
            <w:hideMark/>
          </w:tcPr>
          <w:p w14:paraId="23EB7526" w14:textId="77777777" w:rsidR="009F473F" w:rsidRPr="00E73895" w:rsidRDefault="009F473F" w:rsidP="00C01891">
            <w:pPr>
              <w:pStyle w:val="affb"/>
              <w:contextualSpacing/>
              <w:jc w:val="both"/>
            </w:pPr>
            <w:r w:rsidRPr="00E73895">
              <w:t>Круглые столы</w:t>
            </w:r>
          </w:p>
        </w:tc>
      </w:tr>
      <w:tr w:rsidR="009F473F" w:rsidRPr="00E73895" w14:paraId="71D8556B"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05091006" w14:textId="77777777" w:rsidR="009F473F" w:rsidRPr="00E73895" w:rsidRDefault="009F473F" w:rsidP="00C01891">
            <w:pPr>
              <w:pStyle w:val="affb"/>
              <w:contextualSpacing/>
              <w:jc w:val="both"/>
            </w:pPr>
            <w:r w:rsidRPr="00E73895">
              <w:t>5.</w:t>
            </w:r>
          </w:p>
        </w:tc>
        <w:tc>
          <w:tcPr>
            <w:tcW w:w="0" w:type="auto"/>
            <w:tcBorders>
              <w:top w:val="single" w:sz="4" w:space="0" w:color="000000"/>
              <w:left w:val="single" w:sz="4" w:space="0" w:color="000000"/>
              <w:bottom w:val="single" w:sz="4" w:space="0" w:color="000000"/>
              <w:right w:val="single" w:sz="4" w:space="0" w:color="000000"/>
            </w:tcBorders>
            <w:hideMark/>
          </w:tcPr>
          <w:p w14:paraId="47B86888" w14:textId="77777777" w:rsidR="009F473F" w:rsidRPr="00E73895" w:rsidRDefault="009F473F" w:rsidP="00C01891">
            <w:pPr>
              <w:pStyle w:val="affb"/>
              <w:contextualSpacing/>
              <w:jc w:val="both"/>
            </w:pPr>
            <w:r w:rsidRPr="00E73895">
              <w:t>Художественное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088F05A6" w14:textId="77777777" w:rsidR="009F473F" w:rsidRPr="00E73895" w:rsidRDefault="009F473F" w:rsidP="00C01891">
            <w:pPr>
              <w:pStyle w:val="affb"/>
              <w:contextualSpacing/>
              <w:jc w:val="both"/>
            </w:pPr>
            <w:r w:rsidRPr="00E73895">
              <w:t>Конференции</w:t>
            </w:r>
          </w:p>
        </w:tc>
      </w:tr>
      <w:tr w:rsidR="009F473F" w:rsidRPr="00E73895" w14:paraId="7F050139"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1351D8D8" w14:textId="77777777" w:rsidR="009F473F" w:rsidRPr="00E73895" w:rsidRDefault="009F473F" w:rsidP="00C01891">
            <w:pPr>
              <w:pStyle w:val="affb"/>
              <w:contextualSpacing/>
              <w:jc w:val="both"/>
            </w:pPr>
            <w:r w:rsidRPr="00E73895">
              <w:t>6.</w:t>
            </w:r>
          </w:p>
        </w:tc>
        <w:tc>
          <w:tcPr>
            <w:tcW w:w="0" w:type="auto"/>
            <w:tcBorders>
              <w:top w:val="single" w:sz="4" w:space="0" w:color="000000"/>
              <w:left w:val="single" w:sz="4" w:space="0" w:color="000000"/>
              <w:bottom w:val="single" w:sz="4" w:space="0" w:color="000000"/>
              <w:right w:val="single" w:sz="4" w:space="0" w:color="000000"/>
            </w:tcBorders>
            <w:hideMark/>
          </w:tcPr>
          <w:p w14:paraId="45F88A65" w14:textId="77777777" w:rsidR="009F473F" w:rsidRPr="00E73895" w:rsidRDefault="009F473F" w:rsidP="00C01891">
            <w:pPr>
              <w:pStyle w:val="affb"/>
              <w:contextualSpacing/>
              <w:jc w:val="both"/>
            </w:pPr>
            <w:r w:rsidRPr="00E73895">
              <w:t>Социальное творчество (социально преобразующая добровольческая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6AE219CF" w14:textId="77777777" w:rsidR="009F473F" w:rsidRPr="00E73895" w:rsidRDefault="009F473F" w:rsidP="00C01891">
            <w:pPr>
              <w:pStyle w:val="affb"/>
              <w:contextualSpacing/>
              <w:jc w:val="both"/>
            </w:pPr>
            <w:r w:rsidRPr="00E73895">
              <w:t>Диспуты</w:t>
            </w:r>
          </w:p>
        </w:tc>
      </w:tr>
      <w:tr w:rsidR="009F473F" w:rsidRPr="00E73895" w14:paraId="47F93BC5"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7E0CDE9D" w14:textId="77777777" w:rsidR="009F473F" w:rsidRPr="00E73895" w:rsidRDefault="009F473F" w:rsidP="00C01891">
            <w:pPr>
              <w:pStyle w:val="affb"/>
              <w:contextualSpacing/>
              <w:jc w:val="both"/>
            </w:pPr>
            <w:r w:rsidRPr="00E73895">
              <w:t>7.</w:t>
            </w:r>
          </w:p>
        </w:tc>
        <w:tc>
          <w:tcPr>
            <w:tcW w:w="0" w:type="auto"/>
            <w:tcBorders>
              <w:top w:val="single" w:sz="4" w:space="0" w:color="000000"/>
              <w:left w:val="single" w:sz="4" w:space="0" w:color="000000"/>
              <w:bottom w:val="single" w:sz="4" w:space="0" w:color="000000"/>
              <w:right w:val="single" w:sz="4" w:space="0" w:color="000000"/>
            </w:tcBorders>
            <w:hideMark/>
          </w:tcPr>
          <w:p w14:paraId="4EC5376D" w14:textId="77777777" w:rsidR="009F473F" w:rsidRPr="00E73895" w:rsidRDefault="009F473F" w:rsidP="00C01891">
            <w:pPr>
              <w:pStyle w:val="affb"/>
              <w:contextualSpacing/>
              <w:jc w:val="both"/>
            </w:pPr>
            <w:r w:rsidRPr="00E73895">
              <w:t>Техническое творчество</w:t>
            </w:r>
          </w:p>
        </w:tc>
        <w:tc>
          <w:tcPr>
            <w:tcW w:w="0" w:type="auto"/>
            <w:tcBorders>
              <w:top w:val="single" w:sz="4" w:space="0" w:color="000000"/>
              <w:left w:val="single" w:sz="4" w:space="0" w:color="000000"/>
              <w:bottom w:val="single" w:sz="4" w:space="0" w:color="000000"/>
              <w:right w:val="single" w:sz="4" w:space="0" w:color="000000"/>
            </w:tcBorders>
            <w:hideMark/>
          </w:tcPr>
          <w:p w14:paraId="7EEC3D51" w14:textId="77777777" w:rsidR="009F473F" w:rsidRPr="00E73895" w:rsidRDefault="009F473F" w:rsidP="00C01891">
            <w:pPr>
              <w:pStyle w:val="affb"/>
              <w:contextualSpacing/>
              <w:jc w:val="both"/>
            </w:pPr>
            <w:r w:rsidRPr="00E73895">
              <w:t>Школьные научные общества</w:t>
            </w:r>
          </w:p>
        </w:tc>
      </w:tr>
      <w:tr w:rsidR="009F473F" w:rsidRPr="00E73895" w14:paraId="608BFB85"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3F76CB69" w14:textId="77777777" w:rsidR="009F473F" w:rsidRPr="00E73895" w:rsidRDefault="009F473F" w:rsidP="00C01891">
            <w:pPr>
              <w:pStyle w:val="affb"/>
              <w:contextualSpacing/>
              <w:jc w:val="both"/>
            </w:pPr>
            <w:r w:rsidRPr="00E73895">
              <w:t>8.</w:t>
            </w:r>
          </w:p>
        </w:tc>
        <w:tc>
          <w:tcPr>
            <w:tcW w:w="0" w:type="auto"/>
            <w:tcBorders>
              <w:top w:val="single" w:sz="4" w:space="0" w:color="000000"/>
              <w:left w:val="single" w:sz="4" w:space="0" w:color="000000"/>
              <w:bottom w:val="single" w:sz="4" w:space="0" w:color="000000"/>
              <w:right w:val="single" w:sz="4" w:space="0" w:color="000000"/>
            </w:tcBorders>
            <w:hideMark/>
          </w:tcPr>
          <w:p w14:paraId="4B6642A0" w14:textId="77777777" w:rsidR="009F473F" w:rsidRPr="00E73895" w:rsidRDefault="009F473F" w:rsidP="00C01891">
            <w:pPr>
              <w:pStyle w:val="affb"/>
              <w:contextualSpacing/>
              <w:jc w:val="both"/>
            </w:pPr>
            <w:r w:rsidRPr="00E73895">
              <w:t>Трудовая (производственная)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2D16D8E8" w14:textId="77777777" w:rsidR="009F473F" w:rsidRPr="00E73895" w:rsidRDefault="009F473F" w:rsidP="00C01891">
            <w:pPr>
              <w:pStyle w:val="affb"/>
              <w:contextualSpacing/>
              <w:jc w:val="both"/>
            </w:pPr>
            <w:r w:rsidRPr="00E73895">
              <w:t>Олимпиады</w:t>
            </w:r>
          </w:p>
        </w:tc>
      </w:tr>
      <w:tr w:rsidR="009F473F" w:rsidRPr="00E73895" w14:paraId="59F3EEC1"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753D02D7" w14:textId="77777777" w:rsidR="009F473F" w:rsidRPr="00E73895" w:rsidRDefault="009F473F" w:rsidP="00C01891">
            <w:pPr>
              <w:pStyle w:val="affb"/>
              <w:contextualSpacing/>
              <w:jc w:val="both"/>
            </w:pPr>
            <w:r w:rsidRPr="00E73895">
              <w:t>9.</w:t>
            </w:r>
          </w:p>
        </w:tc>
        <w:tc>
          <w:tcPr>
            <w:tcW w:w="0" w:type="auto"/>
            <w:tcBorders>
              <w:top w:val="single" w:sz="4" w:space="0" w:color="000000"/>
              <w:left w:val="single" w:sz="4" w:space="0" w:color="000000"/>
              <w:bottom w:val="single" w:sz="4" w:space="0" w:color="000000"/>
              <w:right w:val="single" w:sz="4" w:space="0" w:color="000000"/>
            </w:tcBorders>
            <w:hideMark/>
          </w:tcPr>
          <w:p w14:paraId="40A2F707" w14:textId="77777777" w:rsidR="009F473F" w:rsidRPr="00E73895" w:rsidRDefault="009F473F" w:rsidP="00C01891">
            <w:pPr>
              <w:pStyle w:val="affb"/>
              <w:contextualSpacing/>
              <w:jc w:val="both"/>
            </w:pPr>
            <w:r w:rsidRPr="00E73895">
              <w:t>Спортивно-оздоровительная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46EBAA60" w14:textId="77777777" w:rsidR="009F473F" w:rsidRPr="00E73895" w:rsidRDefault="009F473F" w:rsidP="00C01891">
            <w:pPr>
              <w:pStyle w:val="affb"/>
              <w:contextualSpacing/>
              <w:jc w:val="both"/>
            </w:pPr>
            <w:r w:rsidRPr="00E73895">
              <w:t>Соревнования</w:t>
            </w:r>
          </w:p>
        </w:tc>
      </w:tr>
      <w:tr w:rsidR="009F473F" w:rsidRPr="00E73895" w14:paraId="128FB195"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7E1B3FB2" w14:textId="77777777" w:rsidR="009F473F" w:rsidRPr="00E73895" w:rsidRDefault="009F473F" w:rsidP="00C01891">
            <w:pPr>
              <w:pStyle w:val="affb"/>
              <w:contextualSpacing/>
              <w:jc w:val="both"/>
            </w:pPr>
            <w:r w:rsidRPr="00E73895">
              <w:t>10.</w:t>
            </w:r>
          </w:p>
        </w:tc>
        <w:tc>
          <w:tcPr>
            <w:tcW w:w="0" w:type="auto"/>
            <w:tcBorders>
              <w:top w:val="single" w:sz="4" w:space="0" w:color="000000"/>
              <w:left w:val="single" w:sz="4" w:space="0" w:color="000000"/>
              <w:bottom w:val="single" w:sz="4" w:space="0" w:color="000000"/>
              <w:right w:val="single" w:sz="4" w:space="0" w:color="000000"/>
            </w:tcBorders>
            <w:hideMark/>
          </w:tcPr>
          <w:p w14:paraId="76678AD8" w14:textId="77777777" w:rsidR="009F473F" w:rsidRPr="00E73895" w:rsidRDefault="009F473F" w:rsidP="00C01891">
            <w:pPr>
              <w:pStyle w:val="affb"/>
              <w:contextualSpacing/>
              <w:jc w:val="both"/>
            </w:pPr>
            <w:r w:rsidRPr="00E73895">
              <w:t>Туристско-краеведческая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7D4671FB" w14:textId="77777777" w:rsidR="009F473F" w:rsidRPr="00E73895" w:rsidRDefault="009F473F" w:rsidP="00C01891">
            <w:pPr>
              <w:pStyle w:val="affb"/>
              <w:contextualSpacing/>
              <w:jc w:val="both"/>
            </w:pPr>
            <w:r w:rsidRPr="00E73895">
              <w:t>Поисковые и научные исследования</w:t>
            </w:r>
          </w:p>
        </w:tc>
      </w:tr>
      <w:tr w:rsidR="009F473F" w:rsidRPr="00E73895" w14:paraId="5AA95226" w14:textId="77777777" w:rsidTr="00C01891">
        <w:tc>
          <w:tcPr>
            <w:tcW w:w="0" w:type="auto"/>
            <w:tcBorders>
              <w:top w:val="single" w:sz="4" w:space="0" w:color="000000"/>
              <w:left w:val="single" w:sz="4" w:space="0" w:color="000000"/>
              <w:bottom w:val="single" w:sz="4" w:space="0" w:color="000000"/>
              <w:right w:val="single" w:sz="4" w:space="0" w:color="000000"/>
            </w:tcBorders>
            <w:hideMark/>
          </w:tcPr>
          <w:p w14:paraId="2D9C5D4C" w14:textId="77777777" w:rsidR="009F473F" w:rsidRPr="00E73895" w:rsidRDefault="009F473F" w:rsidP="00C01891">
            <w:pPr>
              <w:pStyle w:val="affb"/>
              <w:ind w:right="287"/>
              <w:contextualSpacing/>
              <w:jc w:val="both"/>
            </w:pPr>
            <w:r w:rsidRPr="00E73895">
              <w:t>11.</w:t>
            </w:r>
          </w:p>
        </w:tc>
        <w:tc>
          <w:tcPr>
            <w:tcW w:w="0" w:type="auto"/>
            <w:tcBorders>
              <w:top w:val="single" w:sz="4" w:space="0" w:color="000000"/>
              <w:left w:val="single" w:sz="4" w:space="0" w:color="000000"/>
              <w:bottom w:val="single" w:sz="4" w:space="0" w:color="000000"/>
              <w:right w:val="single" w:sz="4" w:space="0" w:color="000000"/>
            </w:tcBorders>
            <w:hideMark/>
          </w:tcPr>
          <w:p w14:paraId="62B400FA" w14:textId="77777777" w:rsidR="009F473F" w:rsidRPr="00E73895" w:rsidRDefault="009F473F" w:rsidP="00C01891">
            <w:pPr>
              <w:pStyle w:val="affb"/>
              <w:ind w:right="287"/>
              <w:contextualSpacing/>
              <w:jc w:val="both"/>
            </w:pPr>
            <w:r w:rsidRPr="00E73895">
              <w:t>Проектная деятельность</w:t>
            </w:r>
          </w:p>
        </w:tc>
        <w:tc>
          <w:tcPr>
            <w:tcW w:w="0" w:type="auto"/>
            <w:tcBorders>
              <w:top w:val="single" w:sz="4" w:space="0" w:color="000000"/>
              <w:left w:val="single" w:sz="4" w:space="0" w:color="000000"/>
              <w:bottom w:val="single" w:sz="4" w:space="0" w:color="000000"/>
              <w:right w:val="single" w:sz="4" w:space="0" w:color="000000"/>
            </w:tcBorders>
            <w:hideMark/>
          </w:tcPr>
          <w:p w14:paraId="2E9664E4" w14:textId="77777777" w:rsidR="009F473F" w:rsidRPr="00E73895" w:rsidRDefault="009F473F" w:rsidP="00C01891">
            <w:pPr>
              <w:pStyle w:val="affb"/>
              <w:ind w:right="287"/>
              <w:contextualSpacing/>
              <w:jc w:val="both"/>
            </w:pPr>
            <w:r w:rsidRPr="00E73895">
              <w:t>Общественно-полезные практики</w:t>
            </w:r>
          </w:p>
        </w:tc>
      </w:tr>
    </w:tbl>
    <w:p w14:paraId="2CC1550C" w14:textId="77777777" w:rsidR="009F473F" w:rsidRDefault="009F473F" w:rsidP="009F473F">
      <w:pPr>
        <w:ind w:right="287"/>
        <w:rPr>
          <w:sz w:val="24"/>
          <w:szCs w:val="24"/>
        </w:rPr>
      </w:pPr>
      <w:r w:rsidRPr="003F043A">
        <w:rPr>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r>
        <w:rPr>
          <w:sz w:val="24"/>
          <w:szCs w:val="24"/>
        </w:rPr>
        <w:t xml:space="preserve"> </w:t>
      </w:r>
      <w:r w:rsidRPr="003F043A">
        <w:rPr>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14:paraId="0FE86DA7" w14:textId="77777777" w:rsidR="009F473F" w:rsidRPr="003F043A" w:rsidRDefault="009F473F" w:rsidP="009F473F">
      <w:pPr>
        <w:ind w:right="287"/>
        <w:rPr>
          <w:sz w:val="24"/>
          <w:szCs w:val="24"/>
        </w:rPr>
      </w:pPr>
      <w:r w:rsidRPr="003F043A">
        <w:rPr>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14:paraId="62C34D4C" w14:textId="77777777" w:rsidR="009F473F" w:rsidRPr="003F043A" w:rsidRDefault="009F473F" w:rsidP="009F473F">
      <w:pPr>
        <w:pStyle w:val="a7"/>
        <w:numPr>
          <w:ilvl w:val="0"/>
          <w:numId w:val="107"/>
        </w:numPr>
        <w:tabs>
          <w:tab w:val="left" w:pos="2099"/>
          <w:tab w:val="left" w:pos="2100"/>
        </w:tabs>
        <w:ind w:right="287"/>
        <w:contextualSpacing w:val="0"/>
        <w:rPr>
          <w:sz w:val="24"/>
        </w:rPr>
      </w:pPr>
      <w:r w:rsidRPr="003F043A">
        <w:rPr>
          <w:sz w:val="24"/>
        </w:rPr>
        <w:t>Спортивно-оздоровительное</w:t>
      </w:r>
    </w:p>
    <w:p w14:paraId="79794E33" w14:textId="77777777" w:rsidR="009F473F" w:rsidRPr="003F043A" w:rsidRDefault="009F473F" w:rsidP="009F473F">
      <w:pPr>
        <w:pStyle w:val="a7"/>
        <w:numPr>
          <w:ilvl w:val="0"/>
          <w:numId w:val="107"/>
        </w:numPr>
        <w:tabs>
          <w:tab w:val="left" w:pos="2099"/>
          <w:tab w:val="left" w:pos="2100"/>
        </w:tabs>
        <w:ind w:right="287"/>
        <w:contextualSpacing w:val="0"/>
        <w:rPr>
          <w:sz w:val="24"/>
        </w:rPr>
      </w:pPr>
      <w:r w:rsidRPr="003F043A">
        <w:rPr>
          <w:sz w:val="24"/>
        </w:rPr>
        <w:t>Духовно-нравственное</w:t>
      </w:r>
    </w:p>
    <w:p w14:paraId="3DB9E274" w14:textId="77777777" w:rsidR="009F473F" w:rsidRPr="003F043A" w:rsidRDefault="009F473F" w:rsidP="009F473F">
      <w:pPr>
        <w:pStyle w:val="a7"/>
        <w:numPr>
          <w:ilvl w:val="0"/>
          <w:numId w:val="107"/>
        </w:numPr>
        <w:tabs>
          <w:tab w:val="left" w:pos="2099"/>
          <w:tab w:val="left" w:pos="2100"/>
        </w:tabs>
        <w:ind w:right="287"/>
        <w:contextualSpacing w:val="0"/>
        <w:rPr>
          <w:sz w:val="24"/>
        </w:rPr>
      </w:pPr>
      <w:r w:rsidRPr="003F043A">
        <w:rPr>
          <w:sz w:val="24"/>
        </w:rPr>
        <w:t>Социальное</w:t>
      </w:r>
    </w:p>
    <w:p w14:paraId="1F315396" w14:textId="77777777" w:rsidR="009F473F" w:rsidRPr="003F043A" w:rsidRDefault="009F473F" w:rsidP="009F473F">
      <w:pPr>
        <w:pStyle w:val="a7"/>
        <w:numPr>
          <w:ilvl w:val="0"/>
          <w:numId w:val="107"/>
        </w:numPr>
        <w:tabs>
          <w:tab w:val="left" w:pos="2099"/>
          <w:tab w:val="left" w:pos="2100"/>
        </w:tabs>
        <w:ind w:right="287"/>
        <w:contextualSpacing w:val="0"/>
        <w:rPr>
          <w:sz w:val="24"/>
        </w:rPr>
      </w:pPr>
      <w:r w:rsidRPr="003F043A">
        <w:rPr>
          <w:sz w:val="24"/>
        </w:rPr>
        <w:t>Общеинтеллектуальное</w:t>
      </w:r>
    </w:p>
    <w:p w14:paraId="426053FE" w14:textId="77777777" w:rsidR="009F473F" w:rsidRDefault="009F473F" w:rsidP="009F473F">
      <w:pPr>
        <w:pStyle w:val="a7"/>
        <w:numPr>
          <w:ilvl w:val="0"/>
          <w:numId w:val="107"/>
        </w:numPr>
        <w:tabs>
          <w:tab w:val="left" w:pos="2099"/>
          <w:tab w:val="left" w:pos="2100"/>
        </w:tabs>
        <w:ind w:right="287"/>
        <w:contextualSpacing w:val="0"/>
        <w:rPr>
          <w:sz w:val="24"/>
        </w:rPr>
      </w:pPr>
      <w:r w:rsidRPr="003F043A">
        <w:rPr>
          <w:sz w:val="24"/>
        </w:rPr>
        <w:t>Общекультурное.</w:t>
      </w:r>
    </w:p>
    <w:p w14:paraId="04832173" w14:textId="77777777" w:rsidR="009F473F" w:rsidRPr="00313D43" w:rsidRDefault="009F473F" w:rsidP="009F473F">
      <w:pPr>
        <w:tabs>
          <w:tab w:val="left" w:pos="2099"/>
          <w:tab w:val="left" w:pos="2100"/>
        </w:tabs>
        <w:ind w:right="287"/>
        <w:rPr>
          <w:sz w:val="24"/>
          <w:szCs w:val="24"/>
        </w:rPr>
      </w:pPr>
      <w:r w:rsidRPr="00313D43">
        <w:rPr>
          <w:sz w:val="24"/>
          <w:szCs w:val="24"/>
        </w:rPr>
        <w:t xml:space="preserve">Предусмотренные на внеурочную деятельность часы распределены следующим образом: </w:t>
      </w:r>
    </w:p>
    <w:p w14:paraId="35A6FB04" w14:textId="77777777" w:rsidR="009F473F" w:rsidRPr="00313D43" w:rsidRDefault="009F473F" w:rsidP="009F473F">
      <w:pPr>
        <w:tabs>
          <w:tab w:val="left" w:pos="2099"/>
          <w:tab w:val="left" w:pos="2100"/>
        </w:tabs>
        <w:ind w:right="287"/>
        <w:rPr>
          <w:sz w:val="24"/>
          <w:szCs w:val="24"/>
        </w:rPr>
      </w:pPr>
      <w:r w:rsidRPr="00313D43">
        <w:rPr>
          <w:sz w:val="24"/>
          <w:szCs w:val="24"/>
        </w:rPr>
        <w:t xml:space="preserve">Обязательная часть: </w:t>
      </w:r>
    </w:p>
    <w:p w14:paraId="61F891CE" w14:textId="77777777" w:rsidR="009F473F" w:rsidRPr="00313D43" w:rsidRDefault="009F473F" w:rsidP="009F473F">
      <w:pPr>
        <w:tabs>
          <w:tab w:val="left" w:pos="2099"/>
          <w:tab w:val="left" w:pos="2100"/>
        </w:tabs>
        <w:ind w:right="287"/>
        <w:rPr>
          <w:sz w:val="24"/>
          <w:szCs w:val="24"/>
        </w:rPr>
      </w:pPr>
      <w:r w:rsidRPr="00313D43">
        <w:rPr>
          <w:sz w:val="24"/>
          <w:szCs w:val="24"/>
        </w:rPr>
        <w:t>1 час в неделю — на информационно-просветительские занятия патриотической, нравственной и экологической направленности «</w:t>
      </w:r>
      <w:r w:rsidRPr="006A3877">
        <w:rPr>
          <w:b/>
          <w:bCs/>
          <w:sz w:val="24"/>
          <w:szCs w:val="24"/>
        </w:rPr>
        <w:t>Разговоры о важном</w:t>
      </w:r>
      <w:r w:rsidRPr="00313D43">
        <w:rPr>
          <w:sz w:val="24"/>
          <w:szCs w:val="24"/>
        </w:rPr>
        <w:t>» (</w:t>
      </w:r>
      <w:r>
        <w:rPr>
          <w:sz w:val="24"/>
          <w:szCs w:val="24"/>
        </w:rPr>
        <w:t xml:space="preserve">рекомендовано в </w:t>
      </w:r>
      <w:r w:rsidRPr="00313D43">
        <w:rPr>
          <w:sz w:val="24"/>
          <w:szCs w:val="24"/>
        </w:rPr>
        <w:t xml:space="preserve">понедельник, первый урок); </w:t>
      </w:r>
    </w:p>
    <w:p w14:paraId="17FE855F" w14:textId="77777777" w:rsidR="009F473F" w:rsidRPr="00313D43" w:rsidRDefault="009F473F" w:rsidP="009F473F">
      <w:pPr>
        <w:tabs>
          <w:tab w:val="left" w:pos="2099"/>
          <w:tab w:val="left" w:pos="2100"/>
        </w:tabs>
        <w:ind w:right="287"/>
        <w:rPr>
          <w:sz w:val="24"/>
          <w:szCs w:val="24"/>
        </w:rPr>
      </w:pPr>
      <w:r w:rsidRPr="00313D43">
        <w:rPr>
          <w:sz w:val="24"/>
          <w:szCs w:val="24"/>
        </w:rPr>
        <w:t xml:space="preserve">1 час в неделю — на занятия, направленные на удовлетворение </w:t>
      </w:r>
      <w:r w:rsidRPr="006015A5">
        <w:rPr>
          <w:sz w:val="24"/>
          <w:szCs w:val="24"/>
        </w:rPr>
        <w:t xml:space="preserve">профориентационных </w:t>
      </w:r>
      <w:r w:rsidRPr="00313D43">
        <w:rPr>
          <w:sz w:val="24"/>
          <w:szCs w:val="24"/>
        </w:rPr>
        <w:t>интересов и потребностей обучающихся (</w:t>
      </w:r>
      <w:r>
        <w:rPr>
          <w:sz w:val="24"/>
          <w:szCs w:val="24"/>
        </w:rPr>
        <w:t xml:space="preserve">рекомендовано в </w:t>
      </w:r>
      <w:r w:rsidRPr="00313D43">
        <w:rPr>
          <w:sz w:val="24"/>
          <w:szCs w:val="24"/>
        </w:rPr>
        <w:t>четверг</w:t>
      </w:r>
      <w:r w:rsidRPr="00057701">
        <w:rPr>
          <w:sz w:val="24"/>
          <w:szCs w:val="24"/>
        </w:rPr>
        <w:t xml:space="preserve"> </w:t>
      </w:r>
      <w:r w:rsidRPr="006015A5">
        <w:rPr>
          <w:b/>
          <w:bCs/>
          <w:sz w:val="24"/>
          <w:szCs w:val="24"/>
        </w:rPr>
        <w:t>“Россия – мои горизонты”</w:t>
      </w:r>
      <w:r w:rsidRPr="006015A5">
        <w:rPr>
          <w:sz w:val="24"/>
          <w:szCs w:val="24"/>
        </w:rPr>
        <w:t>).</w:t>
      </w:r>
    </w:p>
    <w:p w14:paraId="1A4F58D1" w14:textId="77777777" w:rsidR="009F473F" w:rsidRPr="00313D43" w:rsidRDefault="009F473F" w:rsidP="009F473F">
      <w:pPr>
        <w:tabs>
          <w:tab w:val="left" w:pos="2099"/>
          <w:tab w:val="left" w:pos="2100"/>
        </w:tabs>
        <w:ind w:right="287"/>
        <w:rPr>
          <w:sz w:val="24"/>
          <w:szCs w:val="24"/>
        </w:rPr>
      </w:pPr>
      <w:r w:rsidRPr="00313D43">
        <w:rPr>
          <w:sz w:val="24"/>
          <w:szCs w:val="24"/>
        </w:rPr>
        <w:t xml:space="preserve">Вариативная часть </w:t>
      </w:r>
    </w:p>
    <w:p w14:paraId="710F1274" w14:textId="77777777" w:rsidR="009F473F" w:rsidRPr="00313D43" w:rsidRDefault="009F473F" w:rsidP="009F473F">
      <w:pPr>
        <w:tabs>
          <w:tab w:val="left" w:pos="2099"/>
          <w:tab w:val="left" w:pos="2100"/>
        </w:tabs>
        <w:ind w:right="287"/>
        <w:rPr>
          <w:sz w:val="24"/>
          <w:szCs w:val="24"/>
        </w:rPr>
      </w:pPr>
      <w:r w:rsidRPr="00313D43">
        <w:rPr>
          <w:sz w:val="24"/>
          <w:szCs w:val="24"/>
        </w:rP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14:paraId="6A43E5BF" w14:textId="77777777" w:rsidR="009F473F" w:rsidRPr="00313D43" w:rsidRDefault="009F473F" w:rsidP="009F473F">
      <w:pPr>
        <w:tabs>
          <w:tab w:val="left" w:pos="2099"/>
          <w:tab w:val="left" w:pos="2100"/>
        </w:tabs>
        <w:ind w:right="287"/>
        <w:rPr>
          <w:sz w:val="24"/>
          <w:szCs w:val="24"/>
        </w:rPr>
      </w:pPr>
      <w:r w:rsidRPr="00313D43">
        <w:rPr>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49D1C919" w14:textId="77777777" w:rsidR="009F473F" w:rsidRDefault="009F473F" w:rsidP="009F473F">
      <w:pPr>
        <w:tabs>
          <w:tab w:val="left" w:pos="2099"/>
          <w:tab w:val="left" w:pos="2100"/>
        </w:tabs>
        <w:jc w:val="center"/>
        <w:rPr>
          <w:b/>
          <w:sz w:val="24"/>
        </w:rPr>
      </w:pPr>
    </w:p>
    <w:p w14:paraId="101C8F77" w14:textId="77777777" w:rsidR="009F473F" w:rsidRDefault="009F473F" w:rsidP="009F473F">
      <w:pPr>
        <w:tabs>
          <w:tab w:val="left" w:pos="2099"/>
          <w:tab w:val="left" w:pos="2100"/>
        </w:tabs>
        <w:jc w:val="center"/>
        <w:rPr>
          <w:b/>
          <w:sz w:val="24"/>
        </w:rPr>
      </w:pPr>
    </w:p>
    <w:p w14:paraId="32B8715E" w14:textId="77777777" w:rsidR="009F473F" w:rsidRDefault="009F473F" w:rsidP="009F473F">
      <w:pPr>
        <w:tabs>
          <w:tab w:val="left" w:pos="2099"/>
          <w:tab w:val="left" w:pos="2100"/>
        </w:tabs>
        <w:jc w:val="center"/>
        <w:rPr>
          <w:b/>
          <w:sz w:val="24"/>
        </w:rPr>
      </w:pPr>
    </w:p>
    <w:p w14:paraId="68E1F245" w14:textId="77777777" w:rsidR="009F473F" w:rsidRDefault="009F473F" w:rsidP="009F473F">
      <w:pPr>
        <w:tabs>
          <w:tab w:val="left" w:pos="2099"/>
          <w:tab w:val="left" w:pos="2100"/>
        </w:tabs>
        <w:jc w:val="center"/>
        <w:rPr>
          <w:b/>
          <w:sz w:val="24"/>
        </w:rPr>
      </w:pPr>
      <w:r w:rsidRPr="006D68A0">
        <w:rPr>
          <w:b/>
          <w:sz w:val="24"/>
        </w:rPr>
        <w:t>Учебный план</w:t>
      </w:r>
    </w:p>
    <w:p w14:paraId="3F183A13" w14:textId="77777777" w:rsidR="009F473F" w:rsidRDefault="009F473F" w:rsidP="009F473F">
      <w:pPr>
        <w:tabs>
          <w:tab w:val="left" w:pos="2099"/>
          <w:tab w:val="left" w:pos="2100"/>
        </w:tabs>
        <w:rPr>
          <w:b/>
          <w:sz w:val="24"/>
        </w:rPr>
      </w:pPr>
    </w:p>
    <w:tbl>
      <w:tblPr>
        <w:tblStyle w:val="affc"/>
        <w:tblW w:w="0" w:type="auto"/>
        <w:tblLook w:val="04A0" w:firstRow="1" w:lastRow="0" w:firstColumn="1" w:lastColumn="0" w:noHBand="0" w:noVBand="1"/>
      </w:tblPr>
      <w:tblGrid>
        <w:gridCol w:w="2547"/>
        <w:gridCol w:w="2299"/>
        <w:gridCol w:w="1181"/>
        <w:gridCol w:w="1179"/>
        <w:gridCol w:w="1176"/>
        <w:gridCol w:w="1174"/>
        <w:gridCol w:w="1174"/>
      </w:tblGrid>
      <w:tr w:rsidR="009F473F" w14:paraId="2C33979C" w14:textId="77777777" w:rsidTr="00C01891">
        <w:tc>
          <w:tcPr>
            <w:tcW w:w="4846" w:type="dxa"/>
            <w:gridSpan w:val="2"/>
            <w:vMerge w:val="restart"/>
          </w:tcPr>
          <w:p w14:paraId="1F78D228" w14:textId="77777777" w:rsidR="009F473F" w:rsidRDefault="009F473F" w:rsidP="00C01891">
            <w:pPr>
              <w:tabs>
                <w:tab w:val="left" w:pos="2099"/>
                <w:tab w:val="left" w:pos="2100"/>
              </w:tabs>
              <w:jc w:val="center"/>
              <w:rPr>
                <w:b/>
                <w:sz w:val="24"/>
              </w:rPr>
            </w:pPr>
            <w:r w:rsidRPr="006D3F95">
              <w:rPr>
                <w:sz w:val="24"/>
                <w:szCs w:val="24"/>
              </w:rPr>
              <w:t>Формы организации</w:t>
            </w:r>
          </w:p>
        </w:tc>
        <w:tc>
          <w:tcPr>
            <w:tcW w:w="5884" w:type="dxa"/>
            <w:gridSpan w:val="5"/>
          </w:tcPr>
          <w:p w14:paraId="7923078B" w14:textId="77777777" w:rsidR="009F473F" w:rsidRPr="006D3F95" w:rsidRDefault="009F473F" w:rsidP="00C01891">
            <w:pPr>
              <w:jc w:val="center"/>
              <w:rPr>
                <w:sz w:val="24"/>
                <w:szCs w:val="24"/>
              </w:rPr>
            </w:pPr>
            <w:r w:rsidRPr="006D3F95">
              <w:rPr>
                <w:sz w:val="24"/>
                <w:szCs w:val="24"/>
              </w:rPr>
              <w:t>Объем внеурочной деятельности</w:t>
            </w:r>
          </w:p>
          <w:p w14:paraId="4FE5567B" w14:textId="77777777" w:rsidR="009F473F" w:rsidRPr="006D3F95" w:rsidRDefault="009F473F" w:rsidP="00C01891">
            <w:pPr>
              <w:jc w:val="center"/>
              <w:rPr>
                <w:sz w:val="24"/>
                <w:szCs w:val="24"/>
              </w:rPr>
            </w:pPr>
            <w:r w:rsidRPr="006D3F95">
              <w:rPr>
                <w:sz w:val="24"/>
                <w:szCs w:val="24"/>
              </w:rPr>
              <w:t>(часов в неделю по годам обучения)</w:t>
            </w:r>
          </w:p>
        </w:tc>
      </w:tr>
      <w:tr w:rsidR="009F473F" w14:paraId="73A9529B" w14:textId="77777777" w:rsidTr="00C01891">
        <w:tc>
          <w:tcPr>
            <w:tcW w:w="4846" w:type="dxa"/>
            <w:gridSpan w:val="2"/>
            <w:vMerge/>
          </w:tcPr>
          <w:p w14:paraId="524BF6DD" w14:textId="77777777" w:rsidR="009F473F" w:rsidRDefault="009F473F" w:rsidP="00C01891">
            <w:pPr>
              <w:tabs>
                <w:tab w:val="left" w:pos="2099"/>
                <w:tab w:val="left" w:pos="2100"/>
              </w:tabs>
              <w:jc w:val="center"/>
              <w:rPr>
                <w:b/>
                <w:sz w:val="24"/>
              </w:rPr>
            </w:pPr>
          </w:p>
        </w:tc>
        <w:tc>
          <w:tcPr>
            <w:tcW w:w="1181" w:type="dxa"/>
          </w:tcPr>
          <w:p w14:paraId="474A6928" w14:textId="77777777" w:rsidR="009F473F" w:rsidRDefault="009F473F" w:rsidP="00C01891">
            <w:pPr>
              <w:tabs>
                <w:tab w:val="left" w:pos="2099"/>
                <w:tab w:val="left" w:pos="2100"/>
              </w:tabs>
              <w:jc w:val="center"/>
              <w:rPr>
                <w:b/>
                <w:sz w:val="24"/>
              </w:rPr>
            </w:pPr>
            <w:r>
              <w:rPr>
                <w:b/>
                <w:sz w:val="24"/>
              </w:rPr>
              <w:t>5 класс</w:t>
            </w:r>
          </w:p>
        </w:tc>
        <w:tc>
          <w:tcPr>
            <w:tcW w:w="1179" w:type="dxa"/>
          </w:tcPr>
          <w:p w14:paraId="0CB0FA74" w14:textId="77777777" w:rsidR="009F473F" w:rsidRDefault="009F473F" w:rsidP="00C01891">
            <w:pPr>
              <w:tabs>
                <w:tab w:val="left" w:pos="2099"/>
                <w:tab w:val="left" w:pos="2100"/>
              </w:tabs>
              <w:jc w:val="center"/>
              <w:rPr>
                <w:b/>
                <w:sz w:val="24"/>
              </w:rPr>
            </w:pPr>
          </w:p>
        </w:tc>
        <w:tc>
          <w:tcPr>
            <w:tcW w:w="1176" w:type="dxa"/>
          </w:tcPr>
          <w:p w14:paraId="7C84DC39" w14:textId="77777777" w:rsidR="009F473F" w:rsidRDefault="009F473F" w:rsidP="00C01891">
            <w:pPr>
              <w:tabs>
                <w:tab w:val="left" w:pos="2099"/>
                <w:tab w:val="left" w:pos="2100"/>
              </w:tabs>
              <w:jc w:val="center"/>
              <w:rPr>
                <w:b/>
                <w:sz w:val="24"/>
              </w:rPr>
            </w:pPr>
            <w:r>
              <w:rPr>
                <w:b/>
                <w:sz w:val="24"/>
              </w:rPr>
              <w:t>7 класс</w:t>
            </w:r>
          </w:p>
        </w:tc>
        <w:tc>
          <w:tcPr>
            <w:tcW w:w="1174" w:type="dxa"/>
          </w:tcPr>
          <w:p w14:paraId="10017DBB" w14:textId="77777777" w:rsidR="009F473F" w:rsidRDefault="009F473F" w:rsidP="00C01891">
            <w:pPr>
              <w:tabs>
                <w:tab w:val="left" w:pos="2099"/>
                <w:tab w:val="left" w:pos="2100"/>
              </w:tabs>
              <w:jc w:val="center"/>
              <w:rPr>
                <w:b/>
                <w:sz w:val="24"/>
              </w:rPr>
            </w:pPr>
            <w:r>
              <w:rPr>
                <w:b/>
                <w:sz w:val="24"/>
              </w:rPr>
              <w:t>8 класс</w:t>
            </w:r>
          </w:p>
        </w:tc>
        <w:tc>
          <w:tcPr>
            <w:tcW w:w="1174" w:type="dxa"/>
          </w:tcPr>
          <w:p w14:paraId="24412EB3" w14:textId="77777777" w:rsidR="009F473F" w:rsidRDefault="009F473F" w:rsidP="00C01891">
            <w:pPr>
              <w:tabs>
                <w:tab w:val="left" w:pos="2099"/>
                <w:tab w:val="left" w:pos="2100"/>
              </w:tabs>
              <w:jc w:val="center"/>
              <w:rPr>
                <w:b/>
                <w:sz w:val="24"/>
              </w:rPr>
            </w:pPr>
            <w:r>
              <w:rPr>
                <w:b/>
                <w:sz w:val="24"/>
              </w:rPr>
              <w:t>9 класс</w:t>
            </w:r>
          </w:p>
        </w:tc>
      </w:tr>
      <w:tr w:rsidR="009F473F" w14:paraId="2C813812" w14:textId="77777777" w:rsidTr="00C01891">
        <w:trPr>
          <w:trHeight w:val="828"/>
        </w:trPr>
        <w:tc>
          <w:tcPr>
            <w:tcW w:w="2547" w:type="dxa"/>
            <w:vMerge w:val="restart"/>
          </w:tcPr>
          <w:p w14:paraId="41D2EC62" w14:textId="77777777" w:rsidR="009F473F" w:rsidRPr="005E5A3D" w:rsidRDefault="009F473F" w:rsidP="00C01891">
            <w:pPr>
              <w:tabs>
                <w:tab w:val="left" w:pos="2099"/>
                <w:tab w:val="left" w:pos="2100"/>
              </w:tabs>
              <w:rPr>
                <w:b/>
              </w:rPr>
            </w:pPr>
            <w:r w:rsidRPr="005E5A3D">
              <w:lastRenderedPageBreak/>
              <w:t>Спортивно-оздоровительное направление</w:t>
            </w:r>
          </w:p>
        </w:tc>
        <w:tc>
          <w:tcPr>
            <w:tcW w:w="2299" w:type="dxa"/>
          </w:tcPr>
          <w:p w14:paraId="53C350FB" w14:textId="77777777" w:rsidR="009F473F" w:rsidRPr="005E5A3D" w:rsidRDefault="009F473F" w:rsidP="00C01891">
            <w:pPr>
              <w:tabs>
                <w:tab w:val="left" w:pos="2099"/>
                <w:tab w:val="left" w:pos="2100"/>
              </w:tabs>
              <w:rPr>
                <w:b/>
              </w:rPr>
            </w:pPr>
            <w:r w:rsidRPr="005E5A3D">
              <w:t>Школьный спортивный клуб «БАРС»</w:t>
            </w:r>
          </w:p>
        </w:tc>
        <w:tc>
          <w:tcPr>
            <w:tcW w:w="1181" w:type="dxa"/>
          </w:tcPr>
          <w:p w14:paraId="07067DCF" w14:textId="77777777" w:rsidR="009F473F" w:rsidRPr="005E5A3D" w:rsidRDefault="009F473F" w:rsidP="00C01891">
            <w:pPr>
              <w:tabs>
                <w:tab w:val="left" w:pos="2099"/>
                <w:tab w:val="left" w:pos="2100"/>
              </w:tabs>
              <w:rPr>
                <w:b/>
              </w:rPr>
            </w:pPr>
            <w:r w:rsidRPr="005E5A3D">
              <w:rPr>
                <w:b/>
              </w:rPr>
              <w:t>0,2</w:t>
            </w:r>
          </w:p>
        </w:tc>
        <w:tc>
          <w:tcPr>
            <w:tcW w:w="1179" w:type="dxa"/>
          </w:tcPr>
          <w:p w14:paraId="1F1532C3" w14:textId="77777777" w:rsidR="009F473F" w:rsidRPr="005E5A3D" w:rsidRDefault="009F473F" w:rsidP="00C01891">
            <w:pPr>
              <w:tabs>
                <w:tab w:val="left" w:pos="2099"/>
                <w:tab w:val="left" w:pos="2100"/>
              </w:tabs>
              <w:rPr>
                <w:b/>
              </w:rPr>
            </w:pPr>
          </w:p>
        </w:tc>
        <w:tc>
          <w:tcPr>
            <w:tcW w:w="1176" w:type="dxa"/>
          </w:tcPr>
          <w:p w14:paraId="0B491E09" w14:textId="77777777" w:rsidR="009F473F" w:rsidRPr="005E5A3D" w:rsidRDefault="009F473F" w:rsidP="00C01891">
            <w:pPr>
              <w:tabs>
                <w:tab w:val="left" w:pos="2099"/>
                <w:tab w:val="left" w:pos="2100"/>
              </w:tabs>
              <w:rPr>
                <w:b/>
              </w:rPr>
            </w:pPr>
            <w:r w:rsidRPr="005E5A3D">
              <w:rPr>
                <w:b/>
              </w:rPr>
              <w:t>0,2</w:t>
            </w:r>
          </w:p>
        </w:tc>
        <w:tc>
          <w:tcPr>
            <w:tcW w:w="1174" w:type="dxa"/>
          </w:tcPr>
          <w:p w14:paraId="0F1205C8" w14:textId="77777777" w:rsidR="009F473F" w:rsidRPr="005E5A3D" w:rsidRDefault="009F473F" w:rsidP="00C01891">
            <w:pPr>
              <w:tabs>
                <w:tab w:val="left" w:pos="2099"/>
                <w:tab w:val="left" w:pos="2100"/>
              </w:tabs>
              <w:rPr>
                <w:b/>
              </w:rPr>
            </w:pPr>
            <w:r w:rsidRPr="005E5A3D">
              <w:rPr>
                <w:b/>
              </w:rPr>
              <w:t>0,2</w:t>
            </w:r>
          </w:p>
        </w:tc>
        <w:tc>
          <w:tcPr>
            <w:tcW w:w="1174" w:type="dxa"/>
          </w:tcPr>
          <w:p w14:paraId="41747A36" w14:textId="77777777" w:rsidR="009F473F" w:rsidRPr="005E5A3D" w:rsidRDefault="009F473F" w:rsidP="00C01891">
            <w:pPr>
              <w:tabs>
                <w:tab w:val="left" w:pos="2099"/>
                <w:tab w:val="left" w:pos="2100"/>
              </w:tabs>
              <w:rPr>
                <w:b/>
              </w:rPr>
            </w:pPr>
            <w:r w:rsidRPr="005E5A3D">
              <w:rPr>
                <w:b/>
              </w:rPr>
              <w:t>0,2</w:t>
            </w:r>
          </w:p>
        </w:tc>
      </w:tr>
      <w:tr w:rsidR="009F473F" w14:paraId="6C317A62" w14:textId="77777777" w:rsidTr="00C01891">
        <w:tc>
          <w:tcPr>
            <w:tcW w:w="2547" w:type="dxa"/>
            <w:vMerge/>
          </w:tcPr>
          <w:p w14:paraId="7450C4D5" w14:textId="77777777" w:rsidR="009F473F" w:rsidRPr="005E5A3D" w:rsidRDefault="009F473F" w:rsidP="00C01891">
            <w:pPr>
              <w:tabs>
                <w:tab w:val="left" w:pos="2099"/>
                <w:tab w:val="left" w:pos="2100"/>
              </w:tabs>
              <w:rPr>
                <w:b/>
              </w:rPr>
            </w:pPr>
          </w:p>
        </w:tc>
        <w:tc>
          <w:tcPr>
            <w:tcW w:w="2299" w:type="dxa"/>
          </w:tcPr>
          <w:p w14:paraId="599C055B" w14:textId="77777777" w:rsidR="009F473F" w:rsidRPr="005E5A3D" w:rsidRDefault="009F473F" w:rsidP="00C01891">
            <w:pPr>
              <w:tabs>
                <w:tab w:val="left" w:pos="2099"/>
                <w:tab w:val="left" w:pos="2100"/>
              </w:tabs>
              <w:rPr>
                <w:b/>
              </w:rPr>
            </w:pPr>
            <w:r w:rsidRPr="005E5A3D">
              <w:t>Воспитательные мероприятия (походы, дни здоровья)</w:t>
            </w:r>
          </w:p>
        </w:tc>
        <w:tc>
          <w:tcPr>
            <w:tcW w:w="1181" w:type="dxa"/>
          </w:tcPr>
          <w:p w14:paraId="51865624" w14:textId="77777777" w:rsidR="009F473F" w:rsidRPr="005E5A3D" w:rsidRDefault="009F473F" w:rsidP="00C01891">
            <w:pPr>
              <w:tabs>
                <w:tab w:val="left" w:pos="2099"/>
                <w:tab w:val="left" w:pos="2100"/>
              </w:tabs>
              <w:rPr>
                <w:b/>
              </w:rPr>
            </w:pPr>
            <w:r w:rsidRPr="005E5A3D">
              <w:rPr>
                <w:b/>
              </w:rPr>
              <w:t>0,3</w:t>
            </w:r>
          </w:p>
        </w:tc>
        <w:tc>
          <w:tcPr>
            <w:tcW w:w="1179" w:type="dxa"/>
          </w:tcPr>
          <w:p w14:paraId="29A37401" w14:textId="77777777" w:rsidR="009F473F" w:rsidRPr="005E5A3D" w:rsidRDefault="009F473F" w:rsidP="00C01891">
            <w:pPr>
              <w:tabs>
                <w:tab w:val="left" w:pos="2099"/>
                <w:tab w:val="left" w:pos="2100"/>
              </w:tabs>
              <w:rPr>
                <w:b/>
              </w:rPr>
            </w:pPr>
          </w:p>
        </w:tc>
        <w:tc>
          <w:tcPr>
            <w:tcW w:w="1176" w:type="dxa"/>
          </w:tcPr>
          <w:p w14:paraId="7EA6046E" w14:textId="77777777" w:rsidR="009F473F" w:rsidRPr="005E5A3D" w:rsidRDefault="009F473F" w:rsidP="00C01891">
            <w:pPr>
              <w:tabs>
                <w:tab w:val="left" w:pos="2099"/>
                <w:tab w:val="left" w:pos="2100"/>
              </w:tabs>
              <w:rPr>
                <w:b/>
              </w:rPr>
            </w:pPr>
            <w:r w:rsidRPr="005E5A3D">
              <w:rPr>
                <w:b/>
              </w:rPr>
              <w:t>0,3</w:t>
            </w:r>
          </w:p>
        </w:tc>
        <w:tc>
          <w:tcPr>
            <w:tcW w:w="1174" w:type="dxa"/>
          </w:tcPr>
          <w:p w14:paraId="4204E766" w14:textId="77777777" w:rsidR="009F473F" w:rsidRPr="005E5A3D" w:rsidRDefault="009F473F" w:rsidP="00C01891">
            <w:pPr>
              <w:tabs>
                <w:tab w:val="left" w:pos="2099"/>
                <w:tab w:val="left" w:pos="2100"/>
              </w:tabs>
              <w:rPr>
                <w:b/>
              </w:rPr>
            </w:pPr>
            <w:r w:rsidRPr="005E5A3D">
              <w:rPr>
                <w:b/>
              </w:rPr>
              <w:t>0,3</w:t>
            </w:r>
          </w:p>
        </w:tc>
        <w:tc>
          <w:tcPr>
            <w:tcW w:w="1174" w:type="dxa"/>
          </w:tcPr>
          <w:p w14:paraId="512DFC36" w14:textId="77777777" w:rsidR="009F473F" w:rsidRPr="005E5A3D" w:rsidRDefault="009F473F" w:rsidP="00C01891">
            <w:pPr>
              <w:tabs>
                <w:tab w:val="left" w:pos="2099"/>
                <w:tab w:val="left" w:pos="2100"/>
              </w:tabs>
              <w:rPr>
                <w:b/>
              </w:rPr>
            </w:pPr>
            <w:r w:rsidRPr="005E5A3D">
              <w:rPr>
                <w:b/>
              </w:rPr>
              <w:t>0,3</w:t>
            </w:r>
          </w:p>
        </w:tc>
      </w:tr>
      <w:tr w:rsidR="009F473F" w14:paraId="1B32A5A8" w14:textId="77777777" w:rsidTr="00C01891">
        <w:tc>
          <w:tcPr>
            <w:tcW w:w="2547" w:type="dxa"/>
            <w:vMerge/>
          </w:tcPr>
          <w:p w14:paraId="4130E87A" w14:textId="77777777" w:rsidR="009F473F" w:rsidRPr="005E5A3D" w:rsidRDefault="009F473F" w:rsidP="00C01891">
            <w:pPr>
              <w:tabs>
                <w:tab w:val="left" w:pos="2099"/>
                <w:tab w:val="left" w:pos="2100"/>
              </w:tabs>
              <w:rPr>
                <w:b/>
              </w:rPr>
            </w:pPr>
          </w:p>
        </w:tc>
        <w:tc>
          <w:tcPr>
            <w:tcW w:w="2299" w:type="dxa"/>
          </w:tcPr>
          <w:p w14:paraId="0C53794C" w14:textId="77777777" w:rsidR="009F473F" w:rsidRPr="005E5A3D" w:rsidRDefault="009F473F" w:rsidP="00C01891">
            <w:pPr>
              <w:tabs>
                <w:tab w:val="left" w:pos="2099"/>
                <w:tab w:val="left" w:pos="2100"/>
              </w:tabs>
              <w:rPr>
                <w:b/>
              </w:rPr>
            </w:pPr>
            <w:r w:rsidRPr="005E5A3D">
              <w:rPr>
                <w:b/>
              </w:rPr>
              <w:t>Всего</w:t>
            </w:r>
          </w:p>
        </w:tc>
        <w:tc>
          <w:tcPr>
            <w:tcW w:w="1181" w:type="dxa"/>
          </w:tcPr>
          <w:p w14:paraId="79611E70" w14:textId="77777777" w:rsidR="009F473F" w:rsidRPr="005E5A3D" w:rsidRDefault="009F473F" w:rsidP="00C01891">
            <w:pPr>
              <w:tabs>
                <w:tab w:val="left" w:pos="2099"/>
                <w:tab w:val="left" w:pos="2100"/>
              </w:tabs>
              <w:rPr>
                <w:b/>
              </w:rPr>
            </w:pPr>
            <w:r w:rsidRPr="005E5A3D">
              <w:rPr>
                <w:b/>
              </w:rPr>
              <w:t>0,5</w:t>
            </w:r>
          </w:p>
        </w:tc>
        <w:tc>
          <w:tcPr>
            <w:tcW w:w="1179" w:type="dxa"/>
          </w:tcPr>
          <w:p w14:paraId="1DD9B9FB" w14:textId="77777777" w:rsidR="009F473F" w:rsidRPr="005E5A3D" w:rsidRDefault="009F473F" w:rsidP="00C01891">
            <w:pPr>
              <w:tabs>
                <w:tab w:val="left" w:pos="2099"/>
                <w:tab w:val="left" w:pos="2100"/>
              </w:tabs>
              <w:rPr>
                <w:b/>
              </w:rPr>
            </w:pPr>
          </w:p>
        </w:tc>
        <w:tc>
          <w:tcPr>
            <w:tcW w:w="1176" w:type="dxa"/>
          </w:tcPr>
          <w:p w14:paraId="44C09F6F" w14:textId="77777777" w:rsidR="009F473F" w:rsidRPr="005E5A3D" w:rsidRDefault="009F473F" w:rsidP="00C01891">
            <w:pPr>
              <w:tabs>
                <w:tab w:val="left" w:pos="2099"/>
                <w:tab w:val="left" w:pos="2100"/>
              </w:tabs>
              <w:rPr>
                <w:b/>
              </w:rPr>
            </w:pPr>
            <w:r w:rsidRPr="005E5A3D">
              <w:rPr>
                <w:b/>
              </w:rPr>
              <w:t>0,5</w:t>
            </w:r>
          </w:p>
        </w:tc>
        <w:tc>
          <w:tcPr>
            <w:tcW w:w="1174" w:type="dxa"/>
          </w:tcPr>
          <w:p w14:paraId="2CB14994" w14:textId="77777777" w:rsidR="009F473F" w:rsidRPr="005E5A3D" w:rsidRDefault="009F473F" w:rsidP="00C01891">
            <w:pPr>
              <w:tabs>
                <w:tab w:val="left" w:pos="2099"/>
                <w:tab w:val="left" w:pos="2100"/>
              </w:tabs>
              <w:rPr>
                <w:b/>
              </w:rPr>
            </w:pPr>
            <w:r w:rsidRPr="005E5A3D">
              <w:rPr>
                <w:b/>
              </w:rPr>
              <w:t>0,5</w:t>
            </w:r>
          </w:p>
        </w:tc>
        <w:tc>
          <w:tcPr>
            <w:tcW w:w="1174" w:type="dxa"/>
          </w:tcPr>
          <w:p w14:paraId="28608DF5" w14:textId="77777777" w:rsidR="009F473F" w:rsidRPr="005E5A3D" w:rsidRDefault="009F473F" w:rsidP="00C01891">
            <w:pPr>
              <w:tabs>
                <w:tab w:val="left" w:pos="2099"/>
                <w:tab w:val="left" w:pos="2100"/>
              </w:tabs>
              <w:rPr>
                <w:b/>
              </w:rPr>
            </w:pPr>
            <w:r w:rsidRPr="005E5A3D">
              <w:rPr>
                <w:b/>
              </w:rPr>
              <w:t>0,5</w:t>
            </w:r>
          </w:p>
        </w:tc>
      </w:tr>
      <w:tr w:rsidR="009F473F" w14:paraId="437ECB1C" w14:textId="77777777" w:rsidTr="00C01891">
        <w:tc>
          <w:tcPr>
            <w:tcW w:w="2547" w:type="dxa"/>
            <w:vMerge w:val="restart"/>
          </w:tcPr>
          <w:p w14:paraId="0109D39C" w14:textId="77777777" w:rsidR="009F473F" w:rsidRPr="005E5A3D" w:rsidRDefault="009F473F" w:rsidP="00C01891">
            <w:pPr>
              <w:tabs>
                <w:tab w:val="left" w:pos="2099"/>
                <w:tab w:val="left" w:pos="2100"/>
              </w:tabs>
              <w:rPr>
                <w:b/>
              </w:rPr>
            </w:pPr>
            <w:r w:rsidRPr="005E5A3D">
              <w:t>Духовно-нравственное направление</w:t>
            </w:r>
          </w:p>
        </w:tc>
        <w:tc>
          <w:tcPr>
            <w:tcW w:w="2299" w:type="dxa"/>
          </w:tcPr>
          <w:p w14:paraId="7107B646" w14:textId="77777777" w:rsidR="009F473F" w:rsidRPr="005E5A3D" w:rsidRDefault="009F473F" w:rsidP="00C01891">
            <w:pPr>
              <w:tabs>
                <w:tab w:val="left" w:pos="2099"/>
                <w:tab w:val="left" w:pos="2100"/>
              </w:tabs>
              <w:rPr>
                <w:b/>
              </w:rPr>
            </w:pPr>
            <w:r w:rsidRPr="005E5A3D">
              <w:t>Занятия в школьном музее</w:t>
            </w:r>
          </w:p>
        </w:tc>
        <w:tc>
          <w:tcPr>
            <w:tcW w:w="1181" w:type="dxa"/>
          </w:tcPr>
          <w:p w14:paraId="4FE89AE2" w14:textId="77777777" w:rsidR="009F473F" w:rsidRPr="005E5A3D" w:rsidRDefault="009F473F" w:rsidP="00C01891">
            <w:pPr>
              <w:tabs>
                <w:tab w:val="left" w:pos="2099"/>
                <w:tab w:val="left" w:pos="2100"/>
              </w:tabs>
              <w:rPr>
                <w:b/>
              </w:rPr>
            </w:pPr>
            <w:r w:rsidRPr="005E5A3D">
              <w:rPr>
                <w:b/>
              </w:rPr>
              <w:t>0,2</w:t>
            </w:r>
          </w:p>
        </w:tc>
        <w:tc>
          <w:tcPr>
            <w:tcW w:w="1179" w:type="dxa"/>
          </w:tcPr>
          <w:p w14:paraId="298AB46F" w14:textId="77777777" w:rsidR="009F473F" w:rsidRPr="005E5A3D" w:rsidRDefault="009F473F" w:rsidP="00C01891">
            <w:pPr>
              <w:tabs>
                <w:tab w:val="left" w:pos="2099"/>
                <w:tab w:val="left" w:pos="2100"/>
              </w:tabs>
              <w:rPr>
                <w:b/>
              </w:rPr>
            </w:pPr>
          </w:p>
        </w:tc>
        <w:tc>
          <w:tcPr>
            <w:tcW w:w="1176" w:type="dxa"/>
          </w:tcPr>
          <w:p w14:paraId="4938C21E" w14:textId="77777777" w:rsidR="009F473F" w:rsidRPr="005E5A3D" w:rsidRDefault="009F473F" w:rsidP="00C01891">
            <w:pPr>
              <w:tabs>
                <w:tab w:val="left" w:pos="2099"/>
                <w:tab w:val="left" w:pos="2100"/>
              </w:tabs>
              <w:rPr>
                <w:b/>
              </w:rPr>
            </w:pPr>
            <w:r w:rsidRPr="005E5A3D">
              <w:rPr>
                <w:b/>
              </w:rPr>
              <w:t>0,2</w:t>
            </w:r>
          </w:p>
        </w:tc>
        <w:tc>
          <w:tcPr>
            <w:tcW w:w="1174" w:type="dxa"/>
          </w:tcPr>
          <w:p w14:paraId="217BD0CB" w14:textId="77777777" w:rsidR="009F473F" w:rsidRPr="005E5A3D" w:rsidRDefault="009F473F" w:rsidP="00C01891">
            <w:pPr>
              <w:tabs>
                <w:tab w:val="left" w:pos="2099"/>
                <w:tab w:val="left" w:pos="2100"/>
              </w:tabs>
              <w:rPr>
                <w:b/>
              </w:rPr>
            </w:pPr>
            <w:r w:rsidRPr="005E5A3D">
              <w:rPr>
                <w:b/>
              </w:rPr>
              <w:t>0,2</w:t>
            </w:r>
          </w:p>
        </w:tc>
        <w:tc>
          <w:tcPr>
            <w:tcW w:w="1174" w:type="dxa"/>
          </w:tcPr>
          <w:p w14:paraId="2605B1B2" w14:textId="77777777" w:rsidR="009F473F" w:rsidRPr="005E5A3D" w:rsidRDefault="009F473F" w:rsidP="00C01891">
            <w:pPr>
              <w:tabs>
                <w:tab w:val="left" w:pos="2099"/>
                <w:tab w:val="left" w:pos="2100"/>
              </w:tabs>
              <w:rPr>
                <w:b/>
              </w:rPr>
            </w:pPr>
            <w:r w:rsidRPr="005E5A3D">
              <w:rPr>
                <w:b/>
              </w:rPr>
              <w:t>0,2</w:t>
            </w:r>
          </w:p>
        </w:tc>
      </w:tr>
      <w:tr w:rsidR="009F473F" w14:paraId="29DD5A1B" w14:textId="77777777" w:rsidTr="00C01891">
        <w:tc>
          <w:tcPr>
            <w:tcW w:w="2547" w:type="dxa"/>
            <w:vMerge/>
          </w:tcPr>
          <w:p w14:paraId="7242DC04" w14:textId="77777777" w:rsidR="009F473F" w:rsidRPr="005E5A3D" w:rsidRDefault="009F473F" w:rsidP="00C01891">
            <w:pPr>
              <w:tabs>
                <w:tab w:val="left" w:pos="2099"/>
                <w:tab w:val="left" w:pos="2100"/>
              </w:tabs>
              <w:rPr>
                <w:b/>
              </w:rPr>
            </w:pPr>
          </w:p>
        </w:tc>
        <w:tc>
          <w:tcPr>
            <w:tcW w:w="2299" w:type="dxa"/>
          </w:tcPr>
          <w:p w14:paraId="09FF8669" w14:textId="77777777" w:rsidR="009F473F" w:rsidRPr="005E5A3D" w:rsidRDefault="009F473F" w:rsidP="00C01891">
            <w:pPr>
              <w:shd w:val="clear" w:color="auto" w:fill="FFFFFF"/>
              <w:spacing w:after="150"/>
            </w:pPr>
            <w:r w:rsidRPr="005E5A3D">
              <w:t>РП «Разговоры о важном»</w:t>
            </w:r>
          </w:p>
        </w:tc>
        <w:tc>
          <w:tcPr>
            <w:tcW w:w="1181" w:type="dxa"/>
          </w:tcPr>
          <w:p w14:paraId="2AD40E7D" w14:textId="77777777" w:rsidR="009F473F" w:rsidRPr="005E5A3D" w:rsidRDefault="009F473F" w:rsidP="00C01891">
            <w:pPr>
              <w:tabs>
                <w:tab w:val="left" w:pos="2099"/>
                <w:tab w:val="left" w:pos="2100"/>
              </w:tabs>
              <w:rPr>
                <w:b/>
              </w:rPr>
            </w:pPr>
            <w:r w:rsidRPr="005E5A3D">
              <w:rPr>
                <w:b/>
              </w:rPr>
              <w:t>1</w:t>
            </w:r>
          </w:p>
        </w:tc>
        <w:tc>
          <w:tcPr>
            <w:tcW w:w="1179" w:type="dxa"/>
          </w:tcPr>
          <w:p w14:paraId="243C888F" w14:textId="77777777" w:rsidR="009F473F" w:rsidRPr="005E5A3D" w:rsidRDefault="009F473F" w:rsidP="00C01891">
            <w:pPr>
              <w:tabs>
                <w:tab w:val="left" w:pos="2099"/>
                <w:tab w:val="left" w:pos="2100"/>
              </w:tabs>
              <w:rPr>
                <w:b/>
              </w:rPr>
            </w:pPr>
          </w:p>
        </w:tc>
        <w:tc>
          <w:tcPr>
            <w:tcW w:w="1176" w:type="dxa"/>
          </w:tcPr>
          <w:p w14:paraId="414FA3CD" w14:textId="77777777" w:rsidR="009F473F" w:rsidRPr="005E5A3D" w:rsidRDefault="009F473F" w:rsidP="00C01891">
            <w:pPr>
              <w:tabs>
                <w:tab w:val="left" w:pos="2099"/>
                <w:tab w:val="left" w:pos="2100"/>
              </w:tabs>
              <w:rPr>
                <w:b/>
              </w:rPr>
            </w:pPr>
            <w:r w:rsidRPr="005E5A3D">
              <w:rPr>
                <w:b/>
              </w:rPr>
              <w:t>1</w:t>
            </w:r>
          </w:p>
        </w:tc>
        <w:tc>
          <w:tcPr>
            <w:tcW w:w="1174" w:type="dxa"/>
          </w:tcPr>
          <w:p w14:paraId="274BBEC0" w14:textId="77777777" w:rsidR="009F473F" w:rsidRPr="005E5A3D" w:rsidRDefault="009F473F" w:rsidP="00C01891">
            <w:pPr>
              <w:tabs>
                <w:tab w:val="left" w:pos="2099"/>
                <w:tab w:val="left" w:pos="2100"/>
              </w:tabs>
              <w:rPr>
                <w:b/>
              </w:rPr>
            </w:pPr>
            <w:r w:rsidRPr="005E5A3D">
              <w:rPr>
                <w:b/>
              </w:rPr>
              <w:t>1</w:t>
            </w:r>
          </w:p>
        </w:tc>
        <w:tc>
          <w:tcPr>
            <w:tcW w:w="1174" w:type="dxa"/>
          </w:tcPr>
          <w:p w14:paraId="1FE185F9" w14:textId="77777777" w:rsidR="009F473F" w:rsidRPr="005E5A3D" w:rsidRDefault="009F473F" w:rsidP="00C01891">
            <w:pPr>
              <w:tabs>
                <w:tab w:val="left" w:pos="2099"/>
                <w:tab w:val="left" w:pos="2100"/>
              </w:tabs>
              <w:rPr>
                <w:b/>
              </w:rPr>
            </w:pPr>
            <w:r w:rsidRPr="005E5A3D">
              <w:rPr>
                <w:b/>
              </w:rPr>
              <w:t>1</w:t>
            </w:r>
          </w:p>
        </w:tc>
      </w:tr>
      <w:tr w:rsidR="009F473F" w14:paraId="0B07C6C9" w14:textId="77777777" w:rsidTr="00C01891">
        <w:tc>
          <w:tcPr>
            <w:tcW w:w="2547" w:type="dxa"/>
            <w:vMerge/>
          </w:tcPr>
          <w:p w14:paraId="2BD67D93" w14:textId="77777777" w:rsidR="009F473F" w:rsidRPr="005E5A3D" w:rsidRDefault="009F473F" w:rsidP="00C01891">
            <w:pPr>
              <w:tabs>
                <w:tab w:val="left" w:pos="2099"/>
                <w:tab w:val="left" w:pos="2100"/>
              </w:tabs>
              <w:rPr>
                <w:b/>
              </w:rPr>
            </w:pPr>
          </w:p>
        </w:tc>
        <w:tc>
          <w:tcPr>
            <w:tcW w:w="2299" w:type="dxa"/>
          </w:tcPr>
          <w:p w14:paraId="5E9C39FB" w14:textId="77777777" w:rsidR="009F473F" w:rsidRPr="005E5A3D" w:rsidRDefault="009F473F" w:rsidP="00C01891">
            <w:pPr>
              <w:shd w:val="clear" w:color="auto" w:fill="FFFFFF"/>
              <w:spacing w:after="150"/>
            </w:pPr>
            <w:r w:rsidRPr="005E5A3D">
              <w:t>РП «Семьеведенье»</w:t>
            </w:r>
          </w:p>
        </w:tc>
        <w:tc>
          <w:tcPr>
            <w:tcW w:w="1181" w:type="dxa"/>
          </w:tcPr>
          <w:p w14:paraId="2A693A43" w14:textId="77777777" w:rsidR="009F473F" w:rsidRPr="005E5A3D" w:rsidRDefault="009F473F" w:rsidP="00C01891">
            <w:pPr>
              <w:tabs>
                <w:tab w:val="left" w:pos="2099"/>
                <w:tab w:val="left" w:pos="2100"/>
              </w:tabs>
              <w:rPr>
                <w:b/>
              </w:rPr>
            </w:pPr>
          </w:p>
        </w:tc>
        <w:tc>
          <w:tcPr>
            <w:tcW w:w="1179" w:type="dxa"/>
          </w:tcPr>
          <w:p w14:paraId="21ECDB48" w14:textId="77777777" w:rsidR="009F473F" w:rsidRPr="005E5A3D" w:rsidRDefault="009F473F" w:rsidP="00C01891">
            <w:pPr>
              <w:tabs>
                <w:tab w:val="left" w:pos="2099"/>
                <w:tab w:val="left" w:pos="2100"/>
              </w:tabs>
              <w:rPr>
                <w:b/>
              </w:rPr>
            </w:pPr>
          </w:p>
        </w:tc>
        <w:tc>
          <w:tcPr>
            <w:tcW w:w="1176" w:type="dxa"/>
          </w:tcPr>
          <w:p w14:paraId="16A522D0" w14:textId="77777777" w:rsidR="009F473F" w:rsidRPr="005E5A3D" w:rsidRDefault="009F473F" w:rsidP="00C01891">
            <w:pPr>
              <w:tabs>
                <w:tab w:val="left" w:pos="2099"/>
                <w:tab w:val="left" w:pos="2100"/>
              </w:tabs>
              <w:rPr>
                <w:b/>
              </w:rPr>
            </w:pPr>
          </w:p>
        </w:tc>
        <w:tc>
          <w:tcPr>
            <w:tcW w:w="1174" w:type="dxa"/>
          </w:tcPr>
          <w:p w14:paraId="58354E3E" w14:textId="77777777" w:rsidR="009F473F" w:rsidRPr="005E5A3D" w:rsidRDefault="009F473F" w:rsidP="00C01891">
            <w:pPr>
              <w:tabs>
                <w:tab w:val="left" w:pos="2099"/>
                <w:tab w:val="left" w:pos="2100"/>
              </w:tabs>
              <w:rPr>
                <w:b/>
              </w:rPr>
            </w:pPr>
            <w:r w:rsidRPr="005E5A3D">
              <w:rPr>
                <w:b/>
              </w:rPr>
              <w:t>1</w:t>
            </w:r>
          </w:p>
        </w:tc>
        <w:tc>
          <w:tcPr>
            <w:tcW w:w="1174" w:type="dxa"/>
          </w:tcPr>
          <w:p w14:paraId="100781B5" w14:textId="77777777" w:rsidR="009F473F" w:rsidRPr="005E5A3D" w:rsidRDefault="009F473F" w:rsidP="00C01891">
            <w:pPr>
              <w:tabs>
                <w:tab w:val="left" w:pos="2099"/>
                <w:tab w:val="left" w:pos="2100"/>
              </w:tabs>
              <w:rPr>
                <w:b/>
              </w:rPr>
            </w:pPr>
            <w:r w:rsidRPr="005E5A3D">
              <w:rPr>
                <w:b/>
              </w:rPr>
              <w:t>1</w:t>
            </w:r>
          </w:p>
        </w:tc>
      </w:tr>
      <w:tr w:rsidR="009F473F" w14:paraId="733CBA3F" w14:textId="77777777" w:rsidTr="00C01891">
        <w:tc>
          <w:tcPr>
            <w:tcW w:w="2547" w:type="dxa"/>
            <w:vMerge/>
          </w:tcPr>
          <w:p w14:paraId="4461D22E" w14:textId="77777777" w:rsidR="009F473F" w:rsidRPr="005E5A3D" w:rsidRDefault="009F473F" w:rsidP="00C01891">
            <w:pPr>
              <w:tabs>
                <w:tab w:val="left" w:pos="2099"/>
                <w:tab w:val="left" w:pos="2100"/>
              </w:tabs>
              <w:rPr>
                <w:b/>
              </w:rPr>
            </w:pPr>
          </w:p>
        </w:tc>
        <w:tc>
          <w:tcPr>
            <w:tcW w:w="2299" w:type="dxa"/>
          </w:tcPr>
          <w:p w14:paraId="77C8FB49" w14:textId="77777777" w:rsidR="009F473F" w:rsidRPr="005E5A3D" w:rsidRDefault="009F473F" w:rsidP="00C01891">
            <w:pPr>
              <w:tabs>
                <w:tab w:val="left" w:pos="2099"/>
                <w:tab w:val="left" w:pos="2100"/>
              </w:tabs>
              <w:rPr>
                <w:b/>
              </w:rPr>
            </w:pPr>
            <w:r w:rsidRPr="005E5A3D">
              <w:t>Воспитательные мероприятия (часы общения, экскурсии, встречи)</w:t>
            </w:r>
          </w:p>
        </w:tc>
        <w:tc>
          <w:tcPr>
            <w:tcW w:w="1181" w:type="dxa"/>
          </w:tcPr>
          <w:p w14:paraId="745D11C8" w14:textId="77777777" w:rsidR="009F473F" w:rsidRPr="005E5A3D" w:rsidRDefault="009F473F" w:rsidP="00C01891">
            <w:pPr>
              <w:tabs>
                <w:tab w:val="left" w:pos="2099"/>
                <w:tab w:val="left" w:pos="2100"/>
              </w:tabs>
              <w:rPr>
                <w:b/>
              </w:rPr>
            </w:pPr>
            <w:r w:rsidRPr="005E5A3D">
              <w:rPr>
                <w:b/>
              </w:rPr>
              <w:t>0,3</w:t>
            </w:r>
          </w:p>
        </w:tc>
        <w:tc>
          <w:tcPr>
            <w:tcW w:w="1179" w:type="dxa"/>
          </w:tcPr>
          <w:p w14:paraId="31802602" w14:textId="77777777" w:rsidR="009F473F" w:rsidRPr="005E5A3D" w:rsidRDefault="009F473F" w:rsidP="00C01891">
            <w:pPr>
              <w:tabs>
                <w:tab w:val="left" w:pos="2099"/>
                <w:tab w:val="left" w:pos="2100"/>
              </w:tabs>
              <w:rPr>
                <w:b/>
              </w:rPr>
            </w:pPr>
          </w:p>
        </w:tc>
        <w:tc>
          <w:tcPr>
            <w:tcW w:w="1176" w:type="dxa"/>
          </w:tcPr>
          <w:p w14:paraId="1C3EFA6A" w14:textId="77777777" w:rsidR="009F473F" w:rsidRPr="005E5A3D" w:rsidRDefault="009F473F" w:rsidP="00C01891">
            <w:pPr>
              <w:tabs>
                <w:tab w:val="left" w:pos="2099"/>
                <w:tab w:val="left" w:pos="2100"/>
              </w:tabs>
              <w:rPr>
                <w:b/>
              </w:rPr>
            </w:pPr>
            <w:r w:rsidRPr="005E5A3D">
              <w:rPr>
                <w:b/>
              </w:rPr>
              <w:t>0,3</w:t>
            </w:r>
          </w:p>
        </w:tc>
        <w:tc>
          <w:tcPr>
            <w:tcW w:w="1174" w:type="dxa"/>
          </w:tcPr>
          <w:p w14:paraId="37196643" w14:textId="77777777" w:rsidR="009F473F" w:rsidRPr="005E5A3D" w:rsidRDefault="009F473F" w:rsidP="00C01891">
            <w:pPr>
              <w:tabs>
                <w:tab w:val="left" w:pos="2099"/>
                <w:tab w:val="left" w:pos="2100"/>
              </w:tabs>
              <w:rPr>
                <w:b/>
              </w:rPr>
            </w:pPr>
            <w:r w:rsidRPr="005E5A3D">
              <w:rPr>
                <w:b/>
              </w:rPr>
              <w:t>0,3</w:t>
            </w:r>
          </w:p>
        </w:tc>
        <w:tc>
          <w:tcPr>
            <w:tcW w:w="1174" w:type="dxa"/>
          </w:tcPr>
          <w:p w14:paraId="6474E331" w14:textId="77777777" w:rsidR="009F473F" w:rsidRPr="005E5A3D" w:rsidRDefault="009F473F" w:rsidP="00C01891">
            <w:pPr>
              <w:tabs>
                <w:tab w:val="left" w:pos="2099"/>
                <w:tab w:val="left" w:pos="2100"/>
              </w:tabs>
              <w:rPr>
                <w:b/>
              </w:rPr>
            </w:pPr>
            <w:r w:rsidRPr="005E5A3D">
              <w:rPr>
                <w:b/>
              </w:rPr>
              <w:t>0,3</w:t>
            </w:r>
          </w:p>
        </w:tc>
      </w:tr>
      <w:tr w:rsidR="009F473F" w14:paraId="3341291E" w14:textId="77777777" w:rsidTr="00C01891">
        <w:tc>
          <w:tcPr>
            <w:tcW w:w="2547" w:type="dxa"/>
            <w:vMerge/>
          </w:tcPr>
          <w:p w14:paraId="7BC1EEDB" w14:textId="77777777" w:rsidR="009F473F" w:rsidRPr="005E5A3D" w:rsidRDefault="009F473F" w:rsidP="00C01891">
            <w:pPr>
              <w:tabs>
                <w:tab w:val="left" w:pos="2099"/>
                <w:tab w:val="left" w:pos="2100"/>
              </w:tabs>
              <w:rPr>
                <w:b/>
              </w:rPr>
            </w:pPr>
          </w:p>
        </w:tc>
        <w:tc>
          <w:tcPr>
            <w:tcW w:w="2299" w:type="dxa"/>
          </w:tcPr>
          <w:p w14:paraId="59F53E05" w14:textId="77777777" w:rsidR="009F473F" w:rsidRPr="005E5A3D" w:rsidRDefault="009F473F" w:rsidP="00C01891">
            <w:pPr>
              <w:tabs>
                <w:tab w:val="left" w:pos="2099"/>
                <w:tab w:val="left" w:pos="2100"/>
              </w:tabs>
              <w:rPr>
                <w:b/>
              </w:rPr>
            </w:pPr>
            <w:r w:rsidRPr="005E5A3D">
              <w:rPr>
                <w:b/>
              </w:rPr>
              <w:t>Всего</w:t>
            </w:r>
          </w:p>
        </w:tc>
        <w:tc>
          <w:tcPr>
            <w:tcW w:w="1181" w:type="dxa"/>
          </w:tcPr>
          <w:p w14:paraId="30592666" w14:textId="77777777" w:rsidR="009F473F" w:rsidRPr="005E5A3D" w:rsidRDefault="009F473F" w:rsidP="00C01891">
            <w:pPr>
              <w:tabs>
                <w:tab w:val="left" w:pos="2099"/>
                <w:tab w:val="left" w:pos="2100"/>
              </w:tabs>
              <w:rPr>
                <w:b/>
              </w:rPr>
            </w:pPr>
            <w:r w:rsidRPr="005E5A3D">
              <w:rPr>
                <w:b/>
              </w:rPr>
              <w:t>1,5</w:t>
            </w:r>
          </w:p>
        </w:tc>
        <w:tc>
          <w:tcPr>
            <w:tcW w:w="1179" w:type="dxa"/>
          </w:tcPr>
          <w:p w14:paraId="6722F610" w14:textId="77777777" w:rsidR="009F473F" w:rsidRPr="005E5A3D" w:rsidRDefault="009F473F" w:rsidP="00C01891">
            <w:pPr>
              <w:tabs>
                <w:tab w:val="left" w:pos="2099"/>
                <w:tab w:val="left" w:pos="2100"/>
              </w:tabs>
              <w:rPr>
                <w:b/>
              </w:rPr>
            </w:pPr>
          </w:p>
        </w:tc>
        <w:tc>
          <w:tcPr>
            <w:tcW w:w="1176" w:type="dxa"/>
          </w:tcPr>
          <w:p w14:paraId="4346A9F1" w14:textId="77777777" w:rsidR="009F473F" w:rsidRPr="005E5A3D" w:rsidRDefault="009F473F" w:rsidP="00C01891">
            <w:pPr>
              <w:tabs>
                <w:tab w:val="left" w:pos="2099"/>
                <w:tab w:val="left" w:pos="2100"/>
              </w:tabs>
              <w:rPr>
                <w:b/>
              </w:rPr>
            </w:pPr>
            <w:r w:rsidRPr="005E5A3D">
              <w:rPr>
                <w:b/>
              </w:rPr>
              <w:t>1,5</w:t>
            </w:r>
          </w:p>
        </w:tc>
        <w:tc>
          <w:tcPr>
            <w:tcW w:w="1174" w:type="dxa"/>
          </w:tcPr>
          <w:p w14:paraId="08F24C22" w14:textId="77777777" w:rsidR="009F473F" w:rsidRPr="005E5A3D" w:rsidRDefault="009F473F" w:rsidP="00C01891">
            <w:pPr>
              <w:tabs>
                <w:tab w:val="left" w:pos="2099"/>
                <w:tab w:val="left" w:pos="2100"/>
              </w:tabs>
              <w:rPr>
                <w:b/>
              </w:rPr>
            </w:pPr>
            <w:r w:rsidRPr="005E5A3D">
              <w:rPr>
                <w:b/>
              </w:rPr>
              <w:t>2</w:t>
            </w:r>
          </w:p>
        </w:tc>
        <w:tc>
          <w:tcPr>
            <w:tcW w:w="1174" w:type="dxa"/>
          </w:tcPr>
          <w:p w14:paraId="525F7610" w14:textId="77777777" w:rsidR="009F473F" w:rsidRPr="005E5A3D" w:rsidRDefault="009F473F" w:rsidP="00C01891">
            <w:pPr>
              <w:tabs>
                <w:tab w:val="left" w:pos="2099"/>
                <w:tab w:val="left" w:pos="2100"/>
              </w:tabs>
              <w:rPr>
                <w:b/>
              </w:rPr>
            </w:pPr>
            <w:r w:rsidRPr="005E5A3D">
              <w:rPr>
                <w:b/>
              </w:rPr>
              <w:t>2</w:t>
            </w:r>
          </w:p>
        </w:tc>
      </w:tr>
      <w:tr w:rsidR="009F473F" w14:paraId="3C84D117" w14:textId="77777777" w:rsidTr="00C01891">
        <w:trPr>
          <w:trHeight w:val="984"/>
        </w:trPr>
        <w:tc>
          <w:tcPr>
            <w:tcW w:w="2547" w:type="dxa"/>
            <w:vMerge w:val="restart"/>
          </w:tcPr>
          <w:p w14:paraId="65D32D8D" w14:textId="77777777" w:rsidR="009F473F" w:rsidRPr="005E5A3D" w:rsidRDefault="009F473F" w:rsidP="00C01891">
            <w:pPr>
              <w:tabs>
                <w:tab w:val="left" w:pos="2099"/>
                <w:tab w:val="left" w:pos="2100"/>
              </w:tabs>
            </w:pPr>
            <w:r w:rsidRPr="005E5A3D">
              <w:t>Общеинтеллектуальное направление</w:t>
            </w:r>
          </w:p>
        </w:tc>
        <w:tc>
          <w:tcPr>
            <w:tcW w:w="2299" w:type="dxa"/>
          </w:tcPr>
          <w:p w14:paraId="71876944" w14:textId="77777777" w:rsidR="009F473F" w:rsidRPr="005E5A3D" w:rsidRDefault="009F473F" w:rsidP="00C01891">
            <w:pPr>
              <w:rPr>
                <w:bCs/>
              </w:rPr>
            </w:pPr>
            <w:r w:rsidRPr="005E5A3D">
              <w:t>РП «Избранные вопросы математики»</w:t>
            </w:r>
          </w:p>
        </w:tc>
        <w:tc>
          <w:tcPr>
            <w:tcW w:w="1181" w:type="dxa"/>
          </w:tcPr>
          <w:p w14:paraId="72DE36E2" w14:textId="77777777" w:rsidR="009F473F" w:rsidRPr="005E5A3D" w:rsidRDefault="009F473F" w:rsidP="00C01891">
            <w:pPr>
              <w:tabs>
                <w:tab w:val="left" w:pos="2099"/>
                <w:tab w:val="left" w:pos="2100"/>
              </w:tabs>
              <w:rPr>
                <w:b/>
                <w:bCs/>
              </w:rPr>
            </w:pPr>
          </w:p>
        </w:tc>
        <w:tc>
          <w:tcPr>
            <w:tcW w:w="1179" w:type="dxa"/>
          </w:tcPr>
          <w:p w14:paraId="51EC6C91" w14:textId="77777777" w:rsidR="009F473F" w:rsidRPr="005E5A3D" w:rsidRDefault="009F473F" w:rsidP="00C01891">
            <w:pPr>
              <w:tabs>
                <w:tab w:val="left" w:pos="2099"/>
                <w:tab w:val="left" w:pos="2100"/>
              </w:tabs>
              <w:rPr>
                <w:b/>
                <w:bCs/>
              </w:rPr>
            </w:pPr>
          </w:p>
        </w:tc>
        <w:tc>
          <w:tcPr>
            <w:tcW w:w="1176" w:type="dxa"/>
          </w:tcPr>
          <w:p w14:paraId="760DE93D" w14:textId="77777777" w:rsidR="009F473F" w:rsidRPr="005E5A3D" w:rsidRDefault="009F473F" w:rsidP="00C01891">
            <w:pPr>
              <w:tabs>
                <w:tab w:val="left" w:pos="2099"/>
                <w:tab w:val="left" w:pos="2100"/>
              </w:tabs>
              <w:rPr>
                <w:b/>
              </w:rPr>
            </w:pPr>
          </w:p>
        </w:tc>
        <w:tc>
          <w:tcPr>
            <w:tcW w:w="1174" w:type="dxa"/>
          </w:tcPr>
          <w:p w14:paraId="0EB9BEF3" w14:textId="77777777" w:rsidR="009F473F" w:rsidRPr="005E5A3D" w:rsidRDefault="009F473F" w:rsidP="00C01891">
            <w:pPr>
              <w:tabs>
                <w:tab w:val="left" w:pos="2099"/>
                <w:tab w:val="left" w:pos="2100"/>
              </w:tabs>
              <w:rPr>
                <w:b/>
              </w:rPr>
            </w:pPr>
          </w:p>
        </w:tc>
        <w:tc>
          <w:tcPr>
            <w:tcW w:w="1174" w:type="dxa"/>
          </w:tcPr>
          <w:p w14:paraId="06DF3870" w14:textId="77777777" w:rsidR="009F473F" w:rsidRPr="005E5A3D" w:rsidRDefault="009F473F" w:rsidP="00C01891">
            <w:pPr>
              <w:tabs>
                <w:tab w:val="left" w:pos="2099"/>
                <w:tab w:val="left" w:pos="2100"/>
              </w:tabs>
              <w:rPr>
                <w:b/>
                <w:lang w:val="en-US"/>
              </w:rPr>
            </w:pPr>
            <w:r w:rsidRPr="005E5A3D">
              <w:rPr>
                <w:b/>
                <w:lang w:val="en-US"/>
              </w:rPr>
              <w:t>1</w:t>
            </w:r>
          </w:p>
        </w:tc>
      </w:tr>
      <w:tr w:rsidR="009F473F" w14:paraId="02D9C456" w14:textId="77777777" w:rsidTr="00C01891">
        <w:trPr>
          <w:trHeight w:val="984"/>
        </w:trPr>
        <w:tc>
          <w:tcPr>
            <w:tcW w:w="2547" w:type="dxa"/>
            <w:vMerge/>
          </w:tcPr>
          <w:p w14:paraId="4E56463B" w14:textId="77777777" w:rsidR="009F473F" w:rsidRPr="005E5A3D" w:rsidRDefault="009F473F" w:rsidP="00C01891">
            <w:pPr>
              <w:tabs>
                <w:tab w:val="left" w:pos="2099"/>
                <w:tab w:val="left" w:pos="2100"/>
              </w:tabs>
            </w:pPr>
          </w:p>
        </w:tc>
        <w:tc>
          <w:tcPr>
            <w:tcW w:w="2299" w:type="dxa"/>
          </w:tcPr>
          <w:p w14:paraId="5ED12E55" w14:textId="77777777" w:rsidR="009F473F" w:rsidRPr="005E5A3D" w:rsidRDefault="009F473F" w:rsidP="00C01891">
            <w:pPr>
              <w:tabs>
                <w:tab w:val="left" w:pos="2099"/>
                <w:tab w:val="left" w:pos="2100"/>
              </w:tabs>
            </w:pPr>
            <w:r w:rsidRPr="005E5A3D">
              <w:t xml:space="preserve">РП </w:t>
            </w:r>
          </w:p>
          <w:p w14:paraId="19EB581C" w14:textId="77777777" w:rsidR="009F473F" w:rsidRPr="005E5A3D" w:rsidRDefault="009F473F" w:rsidP="00C01891">
            <w:pPr>
              <w:tabs>
                <w:tab w:val="left" w:pos="2099"/>
                <w:tab w:val="left" w:pos="2100"/>
              </w:tabs>
            </w:pPr>
            <w:r w:rsidRPr="005E5A3D">
              <w:t xml:space="preserve">«Занимательная биология» </w:t>
            </w:r>
          </w:p>
          <w:p w14:paraId="749FECDB" w14:textId="77777777" w:rsidR="009F473F" w:rsidRPr="005E5A3D" w:rsidRDefault="009F473F" w:rsidP="00C01891">
            <w:pPr>
              <w:tabs>
                <w:tab w:val="left" w:pos="2099"/>
                <w:tab w:val="left" w:pos="2100"/>
              </w:tabs>
              <w:rPr>
                <w:b/>
                <w:bCs/>
              </w:rPr>
            </w:pPr>
            <w:r w:rsidRPr="005E5A3D">
              <w:t>(Точка Роста)</w:t>
            </w:r>
          </w:p>
        </w:tc>
        <w:tc>
          <w:tcPr>
            <w:tcW w:w="1181" w:type="dxa"/>
          </w:tcPr>
          <w:p w14:paraId="364E80B9" w14:textId="77777777" w:rsidR="009F473F" w:rsidRPr="005E5A3D" w:rsidRDefault="009F473F" w:rsidP="00C01891">
            <w:pPr>
              <w:tabs>
                <w:tab w:val="left" w:pos="2099"/>
                <w:tab w:val="left" w:pos="2100"/>
              </w:tabs>
              <w:rPr>
                <w:b/>
                <w:bCs/>
              </w:rPr>
            </w:pPr>
            <w:r w:rsidRPr="005E5A3D">
              <w:rPr>
                <w:b/>
                <w:bCs/>
              </w:rPr>
              <w:t>1</w:t>
            </w:r>
          </w:p>
        </w:tc>
        <w:tc>
          <w:tcPr>
            <w:tcW w:w="1179" w:type="dxa"/>
          </w:tcPr>
          <w:p w14:paraId="7CAD1A16" w14:textId="77777777" w:rsidR="009F473F" w:rsidRPr="005E5A3D" w:rsidRDefault="009F473F" w:rsidP="00C01891">
            <w:pPr>
              <w:tabs>
                <w:tab w:val="left" w:pos="2099"/>
                <w:tab w:val="left" w:pos="2100"/>
              </w:tabs>
              <w:rPr>
                <w:b/>
                <w:bCs/>
              </w:rPr>
            </w:pPr>
          </w:p>
        </w:tc>
        <w:tc>
          <w:tcPr>
            <w:tcW w:w="1176" w:type="dxa"/>
          </w:tcPr>
          <w:p w14:paraId="17CEB8E1" w14:textId="77777777" w:rsidR="009F473F" w:rsidRPr="005E5A3D" w:rsidRDefault="009F473F" w:rsidP="00C01891">
            <w:pPr>
              <w:tabs>
                <w:tab w:val="left" w:pos="2099"/>
                <w:tab w:val="left" w:pos="2100"/>
              </w:tabs>
              <w:rPr>
                <w:b/>
              </w:rPr>
            </w:pPr>
          </w:p>
        </w:tc>
        <w:tc>
          <w:tcPr>
            <w:tcW w:w="1174" w:type="dxa"/>
          </w:tcPr>
          <w:p w14:paraId="70973F04" w14:textId="77777777" w:rsidR="009F473F" w:rsidRPr="005E5A3D" w:rsidRDefault="009F473F" w:rsidP="00C01891">
            <w:pPr>
              <w:tabs>
                <w:tab w:val="left" w:pos="2099"/>
                <w:tab w:val="left" w:pos="2100"/>
              </w:tabs>
              <w:rPr>
                <w:b/>
              </w:rPr>
            </w:pPr>
          </w:p>
        </w:tc>
        <w:tc>
          <w:tcPr>
            <w:tcW w:w="1174" w:type="dxa"/>
          </w:tcPr>
          <w:p w14:paraId="75596DE4" w14:textId="77777777" w:rsidR="009F473F" w:rsidRPr="005E5A3D" w:rsidRDefault="009F473F" w:rsidP="00C01891">
            <w:pPr>
              <w:tabs>
                <w:tab w:val="left" w:pos="2099"/>
                <w:tab w:val="left" w:pos="2100"/>
              </w:tabs>
              <w:rPr>
                <w:b/>
              </w:rPr>
            </w:pPr>
          </w:p>
        </w:tc>
      </w:tr>
      <w:tr w:rsidR="009F473F" w14:paraId="54ED2237" w14:textId="77777777" w:rsidTr="00C01891">
        <w:trPr>
          <w:trHeight w:val="1903"/>
        </w:trPr>
        <w:tc>
          <w:tcPr>
            <w:tcW w:w="2547" w:type="dxa"/>
            <w:vMerge/>
          </w:tcPr>
          <w:p w14:paraId="774DB822" w14:textId="77777777" w:rsidR="009F473F" w:rsidRPr="005E5A3D" w:rsidRDefault="009F473F" w:rsidP="00C01891">
            <w:pPr>
              <w:tabs>
                <w:tab w:val="left" w:pos="2099"/>
                <w:tab w:val="left" w:pos="2100"/>
              </w:tabs>
              <w:rPr>
                <w:b/>
              </w:rPr>
            </w:pPr>
          </w:p>
        </w:tc>
        <w:tc>
          <w:tcPr>
            <w:tcW w:w="2299" w:type="dxa"/>
          </w:tcPr>
          <w:p w14:paraId="7B9DE696" w14:textId="77777777" w:rsidR="009F473F" w:rsidRPr="005E5A3D" w:rsidRDefault="009F473F" w:rsidP="00C01891">
            <w:pPr>
              <w:tabs>
                <w:tab w:val="left" w:pos="2099"/>
                <w:tab w:val="left" w:pos="2100"/>
              </w:tabs>
            </w:pPr>
            <w:r w:rsidRPr="005E5A3D">
              <w:t>Воспитательные мероприятия (викторины, конкурсы, олимпиады, предметные недели)</w:t>
            </w:r>
          </w:p>
        </w:tc>
        <w:tc>
          <w:tcPr>
            <w:tcW w:w="1181" w:type="dxa"/>
          </w:tcPr>
          <w:p w14:paraId="73A41189" w14:textId="77777777" w:rsidR="009F473F" w:rsidRPr="005E5A3D" w:rsidRDefault="009F473F" w:rsidP="00C01891">
            <w:pPr>
              <w:tabs>
                <w:tab w:val="left" w:pos="2099"/>
                <w:tab w:val="left" w:pos="2100"/>
              </w:tabs>
              <w:rPr>
                <w:b/>
              </w:rPr>
            </w:pPr>
            <w:r w:rsidRPr="005E5A3D">
              <w:rPr>
                <w:b/>
              </w:rPr>
              <w:t>0,5</w:t>
            </w:r>
          </w:p>
        </w:tc>
        <w:tc>
          <w:tcPr>
            <w:tcW w:w="1179" w:type="dxa"/>
          </w:tcPr>
          <w:p w14:paraId="78419726" w14:textId="77777777" w:rsidR="009F473F" w:rsidRPr="005E5A3D" w:rsidRDefault="009F473F" w:rsidP="00C01891">
            <w:pPr>
              <w:tabs>
                <w:tab w:val="left" w:pos="2099"/>
                <w:tab w:val="left" w:pos="2100"/>
              </w:tabs>
              <w:rPr>
                <w:b/>
              </w:rPr>
            </w:pPr>
          </w:p>
        </w:tc>
        <w:tc>
          <w:tcPr>
            <w:tcW w:w="1176" w:type="dxa"/>
          </w:tcPr>
          <w:p w14:paraId="075079AE" w14:textId="77777777" w:rsidR="009F473F" w:rsidRPr="005E5A3D" w:rsidRDefault="009F473F" w:rsidP="00C01891">
            <w:pPr>
              <w:tabs>
                <w:tab w:val="left" w:pos="2099"/>
                <w:tab w:val="left" w:pos="2100"/>
              </w:tabs>
              <w:rPr>
                <w:b/>
              </w:rPr>
            </w:pPr>
            <w:r w:rsidRPr="005E5A3D">
              <w:rPr>
                <w:b/>
              </w:rPr>
              <w:t>0,5</w:t>
            </w:r>
          </w:p>
        </w:tc>
        <w:tc>
          <w:tcPr>
            <w:tcW w:w="1174" w:type="dxa"/>
          </w:tcPr>
          <w:p w14:paraId="3558B8D7" w14:textId="77777777" w:rsidR="009F473F" w:rsidRPr="005E5A3D" w:rsidRDefault="009F473F" w:rsidP="00C01891">
            <w:pPr>
              <w:tabs>
                <w:tab w:val="left" w:pos="2099"/>
                <w:tab w:val="left" w:pos="2100"/>
              </w:tabs>
              <w:rPr>
                <w:b/>
              </w:rPr>
            </w:pPr>
            <w:r w:rsidRPr="005E5A3D">
              <w:rPr>
                <w:b/>
              </w:rPr>
              <w:t>0,5</w:t>
            </w:r>
          </w:p>
        </w:tc>
        <w:tc>
          <w:tcPr>
            <w:tcW w:w="1174" w:type="dxa"/>
          </w:tcPr>
          <w:p w14:paraId="27B7E587" w14:textId="77777777" w:rsidR="009F473F" w:rsidRPr="005E5A3D" w:rsidRDefault="009F473F" w:rsidP="00C01891">
            <w:pPr>
              <w:tabs>
                <w:tab w:val="left" w:pos="2099"/>
                <w:tab w:val="left" w:pos="2100"/>
              </w:tabs>
              <w:rPr>
                <w:b/>
              </w:rPr>
            </w:pPr>
            <w:r w:rsidRPr="005E5A3D">
              <w:rPr>
                <w:b/>
              </w:rPr>
              <w:t>0,5</w:t>
            </w:r>
          </w:p>
        </w:tc>
      </w:tr>
      <w:tr w:rsidR="009F473F" w14:paraId="58A6B9C1" w14:textId="77777777" w:rsidTr="00C01891">
        <w:tc>
          <w:tcPr>
            <w:tcW w:w="2547" w:type="dxa"/>
            <w:vMerge/>
          </w:tcPr>
          <w:p w14:paraId="28467E56" w14:textId="77777777" w:rsidR="009F473F" w:rsidRPr="005E5A3D" w:rsidRDefault="009F473F" w:rsidP="00C01891">
            <w:pPr>
              <w:tabs>
                <w:tab w:val="left" w:pos="2099"/>
                <w:tab w:val="left" w:pos="2100"/>
              </w:tabs>
              <w:rPr>
                <w:b/>
              </w:rPr>
            </w:pPr>
          </w:p>
        </w:tc>
        <w:tc>
          <w:tcPr>
            <w:tcW w:w="2299" w:type="dxa"/>
          </w:tcPr>
          <w:p w14:paraId="3369615D" w14:textId="77777777" w:rsidR="009F473F" w:rsidRPr="005E5A3D" w:rsidRDefault="009F473F" w:rsidP="00C01891">
            <w:pPr>
              <w:tabs>
                <w:tab w:val="left" w:pos="2099"/>
                <w:tab w:val="left" w:pos="2100"/>
              </w:tabs>
              <w:rPr>
                <w:b/>
              </w:rPr>
            </w:pPr>
            <w:r w:rsidRPr="005E5A3D">
              <w:rPr>
                <w:b/>
              </w:rPr>
              <w:t>Всего</w:t>
            </w:r>
          </w:p>
        </w:tc>
        <w:tc>
          <w:tcPr>
            <w:tcW w:w="1181" w:type="dxa"/>
          </w:tcPr>
          <w:p w14:paraId="6CC9087F" w14:textId="77777777" w:rsidR="009F473F" w:rsidRPr="005E5A3D" w:rsidRDefault="009F473F" w:rsidP="00C01891">
            <w:pPr>
              <w:tabs>
                <w:tab w:val="left" w:pos="2099"/>
                <w:tab w:val="left" w:pos="2100"/>
              </w:tabs>
              <w:rPr>
                <w:b/>
              </w:rPr>
            </w:pPr>
            <w:r w:rsidRPr="005E5A3D">
              <w:rPr>
                <w:b/>
              </w:rPr>
              <w:t>1,5</w:t>
            </w:r>
          </w:p>
        </w:tc>
        <w:tc>
          <w:tcPr>
            <w:tcW w:w="1179" w:type="dxa"/>
          </w:tcPr>
          <w:p w14:paraId="7757D690" w14:textId="77777777" w:rsidR="009F473F" w:rsidRPr="005E5A3D" w:rsidRDefault="009F473F" w:rsidP="00C01891">
            <w:pPr>
              <w:tabs>
                <w:tab w:val="left" w:pos="2099"/>
                <w:tab w:val="left" w:pos="2100"/>
              </w:tabs>
              <w:rPr>
                <w:b/>
              </w:rPr>
            </w:pPr>
          </w:p>
        </w:tc>
        <w:tc>
          <w:tcPr>
            <w:tcW w:w="1176" w:type="dxa"/>
          </w:tcPr>
          <w:p w14:paraId="7FCF37D6" w14:textId="77777777" w:rsidR="009F473F" w:rsidRPr="005E5A3D" w:rsidRDefault="009F473F" w:rsidP="00C01891">
            <w:pPr>
              <w:tabs>
                <w:tab w:val="left" w:pos="2099"/>
                <w:tab w:val="left" w:pos="2100"/>
              </w:tabs>
              <w:rPr>
                <w:b/>
              </w:rPr>
            </w:pPr>
            <w:r w:rsidRPr="005E5A3D">
              <w:rPr>
                <w:b/>
              </w:rPr>
              <w:t>0,5</w:t>
            </w:r>
          </w:p>
        </w:tc>
        <w:tc>
          <w:tcPr>
            <w:tcW w:w="1174" w:type="dxa"/>
          </w:tcPr>
          <w:p w14:paraId="4B9E11BD" w14:textId="77777777" w:rsidR="009F473F" w:rsidRPr="005E5A3D" w:rsidRDefault="009F473F" w:rsidP="00C01891">
            <w:pPr>
              <w:tabs>
                <w:tab w:val="left" w:pos="2099"/>
                <w:tab w:val="left" w:pos="2100"/>
              </w:tabs>
              <w:rPr>
                <w:b/>
              </w:rPr>
            </w:pPr>
            <w:r w:rsidRPr="005E5A3D">
              <w:rPr>
                <w:b/>
              </w:rPr>
              <w:t>0,5</w:t>
            </w:r>
          </w:p>
        </w:tc>
        <w:tc>
          <w:tcPr>
            <w:tcW w:w="1174" w:type="dxa"/>
          </w:tcPr>
          <w:p w14:paraId="0A1B6963" w14:textId="77777777" w:rsidR="009F473F" w:rsidRPr="005E5A3D" w:rsidRDefault="009F473F" w:rsidP="00C01891">
            <w:pPr>
              <w:tabs>
                <w:tab w:val="left" w:pos="2099"/>
                <w:tab w:val="left" w:pos="2100"/>
              </w:tabs>
              <w:rPr>
                <w:b/>
              </w:rPr>
            </w:pPr>
            <w:r w:rsidRPr="005E5A3D">
              <w:rPr>
                <w:b/>
              </w:rPr>
              <w:t>1,5</w:t>
            </w:r>
          </w:p>
        </w:tc>
      </w:tr>
      <w:tr w:rsidR="009F473F" w14:paraId="69F79A1C" w14:textId="77777777" w:rsidTr="00C01891">
        <w:tc>
          <w:tcPr>
            <w:tcW w:w="2547" w:type="dxa"/>
            <w:vMerge w:val="restart"/>
          </w:tcPr>
          <w:p w14:paraId="0F310333" w14:textId="77777777" w:rsidR="009F473F" w:rsidRPr="005E5A3D" w:rsidRDefault="009F473F" w:rsidP="00C01891">
            <w:r w:rsidRPr="005E5A3D">
              <w:t>Общекультурное</w:t>
            </w:r>
          </w:p>
          <w:p w14:paraId="66546616" w14:textId="77777777" w:rsidR="009F473F" w:rsidRPr="005E5A3D" w:rsidRDefault="009F473F" w:rsidP="00C01891">
            <w:r w:rsidRPr="005E5A3D">
              <w:t>направление.</w:t>
            </w:r>
          </w:p>
          <w:p w14:paraId="4EDD3A6D" w14:textId="77777777" w:rsidR="009F473F" w:rsidRPr="005E5A3D" w:rsidRDefault="009F473F" w:rsidP="00C01891">
            <w:pPr>
              <w:tabs>
                <w:tab w:val="left" w:pos="2099"/>
                <w:tab w:val="left" w:pos="2100"/>
              </w:tabs>
              <w:rPr>
                <w:b/>
              </w:rPr>
            </w:pPr>
          </w:p>
        </w:tc>
        <w:tc>
          <w:tcPr>
            <w:tcW w:w="2299" w:type="dxa"/>
          </w:tcPr>
          <w:p w14:paraId="181738AC" w14:textId="77777777" w:rsidR="009F473F" w:rsidRPr="005E5A3D" w:rsidRDefault="009F473F" w:rsidP="00C01891">
            <w:pPr>
              <w:tabs>
                <w:tab w:val="left" w:pos="2099"/>
                <w:tab w:val="left" w:pos="2100"/>
              </w:tabs>
            </w:pPr>
            <w:r w:rsidRPr="005E5A3D">
              <w:t>РП «Россия – мои горизонты»</w:t>
            </w:r>
          </w:p>
        </w:tc>
        <w:tc>
          <w:tcPr>
            <w:tcW w:w="1181" w:type="dxa"/>
          </w:tcPr>
          <w:p w14:paraId="4DE5E67D" w14:textId="77777777" w:rsidR="009F473F" w:rsidRPr="005E5A3D" w:rsidRDefault="009F473F" w:rsidP="00C01891">
            <w:pPr>
              <w:tabs>
                <w:tab w:val="left" w:pos="2099"/>
                <w:tab w:val="left" w:pos="2100"/>
              </w:tabs>
              <w:rPr>
                <w:b/>
              </w:rPr>
            </w:pPr>
          </w:p>
        </w:tc>
        <w:tc>
          <w:tcPr>
            <w:tcW w:w="1179" w:type="dxa"/>
          </w:tcPr>
          <w:p w14:paraId="07C8389C" w14:textId="77777777" w:rsidR="009F473F" w:rsidRPr="005E5A3D" w:rsidRDefault="009F473F" w:rsidP="00C01891">
            <w:pPr>
              <w:tabs>
                <w:tab w:val="left" w:pos="2099"/>
                <w:tab w:val="left" w:pos="2100"/>
              </w:tabs>
              <w:rPr>
                <w:b/>
              </w:rPr>
            </w:pPr>
          </w:p>
        </w:tc>
        <w:tc>
          <w:tcPr>
            <w:tcW w:w="1176" w:type="dxa"/>
          </w:tcPr>
          <w:p w14:paraId="27305B11" w14:textId="77777777" w:rsidR="009F473F" w:rsidRPr="005E5A3D" w:rsidRDefault="009F473F" w:rsidP="00C01891">
            <w:pPr>
              <w:tabs>
                <w:tab w:val="left" w:pos="2099"/>
                <w:tab w:val="left" w:pos="2100"/>
              </w:tabs>
              <w:rPr>
                <w:b/>
              </w:rPr>
            </w:pPr>
            <w:r w:rsidRPr="005E5A3D">
              <w:rPr>
                <w:b/>
              </w:rPr>
              <w:t>1</w:t>
            </w:r>
          </w:p>
        </w:tc>
        <w:tc>
          <w:tcPr>
            <w:tcW w:w="1174" w:type="dxa"/>
          </w:tcPr>
          <w:p w14:paraId="05225CF7" w14:textId="77777777" w:rsidR="009F473F" w:rsidRPr="005E5A3D" w:rsidRDefault="009F473F" w:rsidP="00C01891">
            <w:pPr>
              <w:tabs>
                <w:tab w:val="left" w:pos="2099"/>
                <w:tab w:val="left" w:pos="2100"/>
              </w:tabs>
              <w:rPr>
                <w:b/>
              </w:rPr>
            </w:pPr>
            <w:r w:rsidRPr="005E5A3D">
              <w:rPr>
                <w:b/>
              </w:rPr>
              <w:t>1</w:t>
            </w:r>
          </w:p>
        </w:tc>
        <w:tc>
          <w:tcPr>
            <w:tcW w:w="1174" w:type="dxa"/>
          </w:tcPr>
          <w:p w14:paraId="125535A4" w14:textId="77777777" w:rsidR="009F473F" w:rsidRPr="005E5A3D" w:rsidRDefault="009F473F" w:rsidP="00C01891">
            <w:pPr>
              <w:tabs>
                <w:tab w:val="left" w:pos="2099"/>
                <w:tab w:val="left" w:pos="2100"/>
              </w:tabs>
              <w:rPr>
                <w:b/>
              </w:rPr>
            </w:pPr>
            <w:r w:rsidRPr="005E5A3D">
              <w:rPr>
                <w:b/>
              </w:rPr>
              <w:t>1</w:t>
            </w:r>
          </w:p>
        </w:tc>
      </w:tr>
      <w:tr w:rsidR="009F473F" w14:paraId="5BDB3A3F" w14:textId="77777777" w:rsidTr="00C01891">
        <w:tc>
          <w:tcPr>
            <w:tcW w:w="2547" w:type="dxa"/>
            <w:vMerge/>
          </w:tcPr>
          <w:p w14:paraId="5AE01397" w14:textId="77777777" w:rsidR="009F473F" w:rsidRPr="005E5A3D" w:rsidRDefault="009F473F" w:rsidP="00C01891">
            <w:pPr>
              <w:tabs>
                <w:tab w:val="left" w:pos="2099"/>
                <w:tab w:val="left" w:pos="2100"/>
              </w:tabs>
              <w:rPr>
                <w:b/>
              </w:rPr>
            </w:pPr>
          </w:p>
        </w:tc>
        <w:tc>
          <w:tcPr>
            <w:tcW w:w="2299" w:type="dxa"/>
          </w:tcPr>
          <w:p w14:paraId="615C6584" w14:textId="77777777" w:rsidR="009F473F" w:rsidRPr="005E5A3D" w:rsidRDefault="009F473F" w:rsidP="00C01891">
            <w:pPr>
              <w:tabs>
                <w:tab w:val="left" w:pos="2099"/>
                <w:tab w:val="left" w:pos="2100"/>
              </w:tabs>
              <w:ind w:left="-240"/>
              <w:jc w:val="center"/>
              <w:rPr>
                <w:b/>
              </w:rPr>
            </w:pPr>
            <w:r w:rsidRPr="005E5A3D">
              <w:t>Воспитательные мероприятия (фестивали, концерты, конкурсы, экскурсии)</w:t>
            </w:r>
          </w:p>
        </w:tc>
        <w:tc>
          <w:tcPr>
            <w:tcW w:w="1181" w:type="dxa"/>
          </w:tcPr>
          <w:p w14:paraId="30AF54BE" w14:textId="77777777" w:rsidR="009F473F" w:rsidRPr="005E5A3D" w:rsidRDefault="009F473F" w:rsidP="00C01891">
            <w:pPr>
              <w:tabs>
                <w:tab w:val="left" w:pos="2099"/>
                <w:tab w:val="left" w:pos="2100"/>
              </w:tabs>
              <w:rPr>
                <w:b/>
              </w:rPr>
            </w:pPr>
            <w:r w:rsidRPr="005E5A3D">
              <w:rPr>
                <w:b/>
              </w:rPr>
              <w:t>0,5</w:t>
            </w:r>
          </w:p>
        </w:tc>
        <w:tc>
          <w:tcPr>
            <w:tcW w:w="1179" w:type="dxa"/>
          </w:tcPr>
          <w:p w14:paraId="5152C40E" w14:textId="77777777" w:rsidR="009F473F" w:rsidRPr="005E5A3D" w:rsidRDefault="009F473F" w:rsidP="00C01891">
            <w:pPr>
              <w:tabs>
                <w:tab w:val="left" w:pos="2099"/>
                <w:tab w:val="left" w:pos="2100"/>
              </w:tabs>
              <w:rPr>
                <w:b/>
              </w:rPr>
            </w:pPr>
          </w:p>
        </w:tc>
        <w:tc>
          <w:tcPr>
            <w:tcW w:w="1176" w:type="dxa"/>
          </w:tcPr>
          <w:p w14:paraId="6F382E6A" w14:textId="77777777" w:rsidR="009F473F" w:rsidRPr="005E5A3D" w:rsidRDefault="009F473F" w:rsidP="00C01891">
            <w:pPr>
              <w:tabs>
                <w:tab w:val="left" w:pos="2099"/>
                <w:tab w:val="left" w:pos="2100"/>
              </w:tabs>
              <w:rPr>
                <w:b/>
              </w:rPr>
            </w:pPr>
            <w:r w:rsidRPr="005E5A3D">
              <w:rPr>
                <w:b/>
              </w:rPr>
              <w:t>0,5</w:t>
            </w:r>
          </w:p>
        </w:tc>
        <w:tc>
          <w:tcPr>
            <w:tcW w:w="1174" w:type="dxa"/>
          </w:tcPr>
          <w:p w14:paraId="595996D6" w14:textId="77777777" w:rsidR="009F473F" w:rsidRPr="005E5A3D" w:rsidRDefault="009F473F" w:rsidP="00C01891">
            <w:pPr>
              <w:tabs>
                <w:tab w:val="left" w:pos="2099"/>
                <w:tab w:val="left" w:pos="2100"/>
              </w:tabs>
              <w:rPr>
                <w:b/>
              </w:rPr>
            </w:pPr>
            <w:r w:rsidRPr="005E5A3D">
              <w:rPr>
                <w:b/>
              </w:rPr>
              <w:t>0,5</w:t>
            </w:r>
          </w:p>
        </w:tc>
        <w:tc>
          <w:tcPr>
            <w:tcW w:w="1174" w:type="dxa"/>
          </w:tcPr>
          <w:p w14:paraId="5CFC732C" w14:textId="77777777" w:rsidR="009F473F" w:rsidRPr="005E5A3D" w:rsidRDefault="009F473F" w:rsidP="00C01891">
            <w:pPr>
              <w:tabs>
                <w:tab w:val="left" w:pos="2099"/>
                <w:tab w:val="left" w:pos="2100"/>
              </w:tabs>
              <w:rPr>
                <w:b/>
              </w:rPr>
            </w:pPr>
            <w:r w:rsidRPr="005E5A3D">
              <w:rPr>
                <w:b/>
              </w:rPr>
              <w:t>0,5</w:t>
            </w:r>
          </w:p>
        </w:tc>
      </w:tr>
      <w:tr w:rsidR="009F473F" w14:paraId="40BA662D" w14:textId="77777777" w:rsidTr="00C01891">
        <w:tc>
          <w:tcPr>
            <w:tcW w:w="2547" w:type="dxa"/>
            <w:vMerge/>
          </w:tcPr>
          <w:p w14:paraId="045665DF" w14:textId="77777777" w:rsidR="009F473F" w:rsidRPr="005E5A3D" w:rsidRDefault="009F473F" w:rsidP="00C01891">
            <w:pPr>
              <w:tabs>
                <w:tab w:val="left" w:pos="2099"/>
                <w:tab w:val="left" w:pos="2100"/>
              </w:tabs>
              <w:rPr>
                <w:b/>
              </w:rPr>
            </w:pPr>
          </w:p>
        </w:tc>
        <w:tc>
          <w:tcPr>
            <w:tcW w:w="2299" w:type="dxa"/>
          </w:tcPr>
          <w:p w14:paraId="018ECD78" w14:textId="77777777" w:rsidR="009F473F" w:rsidRPr="005E5A3D" w:rsidRDefault="009F473F" w:rsidP="00C01891">
            <w:pPr>
              <w:tabs>
                <w:tab w:val="left" w:pos="2099"/>
                <w:tab w:val="left" w:pos="2100"/>
              </w:tabs>
              <w:rPr>
                <w:b/>
              </w:rPr>
            </w:pPr>
            <w:r w:rsidRPr="005E5A3D">
              <w:rPr>
                <w:b/>
              </w:rPr>
              <w:t>Всего</w:t>
            </w:r>
          </w:p>
        </w:tc>
        <w:tc>
          <w:tcPr>
            <w:tcW w:w="1181" w:type="dxa"/>
          </w:tcPr>
          <w:p w14:paraId="5E6D2392" w14:textId="77777777" w:rsidR="009F473F" w:rsidRPr="005E5A3D" w:rsidRDefault="009F473F" w:rsidP="00C01891">
            <w:pPr>
              <w:tabs>
                <w:tab w:val="left" w:pos="2099"/>
                <w:tab w:val="left" w:pos="2100"/>
              </w:tabs>
              <w:rPr>
                <w:b/>
              </w:rPr>
            </w:pPr>
            <w:r w:rsidRPr="005E5A3D">
              <w:rPr>
                <w:b/>
              </w:rPr>
              <w:t>0,5</w:t>
            </w:r>
          </w:p>
        </w:tc>
        <w:tc>
          <w:tcPr>
            <w:tcW w:w="1179" w:type="dxa"/>
          </w:tcPr>
          <w:p w14:paraId="1BFA93F9" w14:textId="77777777" w:rsidR="009F473F" w:rsidRPr="005E5A3D" w:rsidRDefault="009F473F" w:rsidP="00C01891">
            <w:pPr>
              <w:tabs>
                <w:tab w:val="left" w:pos="2099"/>
                <w:tab w:val="left" w:pos="2100"/>
              </w:tabs>
              <w:rPr>
                <w:b/>
              </w:rPr>
            </w:pPr>
          </w:p>
        </w:tc>
        <w:tc>
          <w:tcPr>
            <w:tcW w:w="1176" w:type="dxa"/>
          </w:tcPr>
          <w:p w14:paraId="770B8707" w14:textId="77777777" w:rsidR="009F473F" w:rsidRPr="005E5A3D" w:rsidRDefault="009F473F" w:rsidP="00C01891">
            <w:pPr>
              <w:tabs>
                <w:tab w:val="left" w:pos="2099"/>
                <w:tab w:val="left" w:pos="2100"/>
              </w:tabs>
              <w:rPr>
                <w:b/>
              </w:rPr>
            </w:pPr>
            <w:r w:rsidRPr="005E5A3D">
              <w:rPr>
                <w:b/>
              </w:rPr>
              <w:t>1,5</w:t>
            </w:r>
          </w:p>
        </w:tc>
        <w:tc>
          <w:tcPr>
            <w:tcW w:w="1174" w:type="dxa"/>
          </w:tcPr>
          <w:p w14:paraId="10481401" w14:textId="77777777" w:rsidR="009F473F" w:rsidRPr="005E5A3D" w:rsidRDefault="009F473F" w:rsidP="00C01891">
            <w:pPr>
              <w:tabs>
                <w:tab w:val="left" w:pos="2099"/>
                <w:tab w:val="left" w:pos="2100"/>
              </w:tabs>
              <w:rPr>
                <w:b/>
              </w:rPr>
            </w:pPr>
            <w:r w:rsidRPr="005E5A3D">
              <w:rPr>
                <w:b/>
              </w:rPr>
              <w:t>1,5</w:t>
            </w:r>
          </w:p>
        </w:tc>
        <w:tc>
          <w:tcPr>
            <w:tcW w:w="1174" w:type="dxa"/>
          </w:tcPr>
          <w:p w14:paraId="3834129A" w14:textId="77777777" w:rsidR="009F473F" w:rsidRPr="005E5A3D" w:rsidRDefault="009F473F" w:rsidP="00C01891">
            <w:pPr>
              <w:tabs>
                <w:tab w:val="left" w:pos="2099"/>
                <w:tab w:val="left" w:pos="2100"/>
              </w:tabs>
              <w:rPr>
                <w:b/>
              </w:rPr>
            </w:pPr>
            <w:r w:rsidRPr="005E5A3D">
              <w:rPr>
                <w:b/>
              </w:rPr>
              <w:t>1,5</w:t>
            </w:r>
          </w:p>
        </w:tc>
      </w:tr>
      <w:tr w:rsidR="009F473F" w14:paraId="16FBBF59" w14:textId="77777777" w:rsidTr="00C01891">
        <w:trPr>
          <w:trHeight w:val="1380"/>
        </w:trPr>
        <w:tc>
          <w:tcPr>
            <w:tcW w:w="2547" w:type="dxa"/>
            <w:vMerge w:val="restart"/>
          </w:tcPr>
          <w:p w14:paraId="49EEAA15" w14:textId="77777777" w:rsidR="009F473F" w:rsidRPr="005E5A3D" w:rsidRDefault="009F473F" w:rsidP="00C01891">
            <w:pPr>
              <w:tabs>
                <w:tab w:val="left" w:pos="2099"/>
                <w:tab w:val="left" w:pos="2100"/>
              </w:tabs>
              <w:rPr>
                <w:b/>
              </w:rPr>
            </w:pPr>
            <w:r w:rsidRPr="005E5A3D">
              <w:t>Социальное направление</w:t>
            </w:r>
          </w:p>
        </w:tc>
        <w:tc>
          <w:tcPr>
            <w:tcW w:w="2299" w:type="dxa"/>
          </w:tcPr>
          <w:p w14:paraId="63FFCA62" w14:textId="77777777" w:rsidR="009F473F" w:rsidRPr="005E5A3D" w:rsidRDefault="009F473F" w:rsidP="00C01891">
            <w:pPr>
              <w:tabs>
                <w:tab w:val="left" w:pos="2099"/>
                <w:tab w:val="left" w:pos="2100"/>
              </w:tabs>
            </w:pPr>
            <w:r w:rsidRPr="005E5A3D">
              <w:t>Воспитательные мероприятия (трудовые десанты, акции, проекты, КТД)</w:t>
            </w:r>
          </w:p>
        </w:tc>
        <w:tc>
          <w:tcPr>
            <w:tcW w:w="1181" w:type="dxa"/>
          </w:tcPr>
          <w:p w14:paraId="6703FAE0" w14:textId="77777777" w:rsidR="009F473F" w:rsidRPr="005E5A3D" w:rsidRDefault="009F473F" w:rsidP="00C01891">
            <w:pPr>
              <w:tabs>
                <w:tab w:val="left" w:pos="2099"/>
                <w:tab w:val="left" w:pos="2100"/>
              </w:tabs>
              <w:rPr>
                <w:b/>
              </w:rPr>
            </w:pPr>
            <w:r w:rsidRPr="005E5A3D">
              <w:rPr>
                <w:b/>
              </w:rPr>
              <w:t>0,5</w:t>
            </w:r>
          </w:p>
        </w:tc>
        <w:tc>
          <w:tcPr>
            <w:tcW w:w="1179" w:type="dxa"/>
          </w:tcPr>
          <w:p w14:paraId="1EBC4515" w14:textId="77777777" w:rsidR="009F473F" w:rsidRPr="005E5A3D" w:rsidRDefault="009F473F" w:rsidP="00C01891">
            <w:pPr>
              <w:tabs>
                <w:tab w:val="left" w:pos="2099"/>
                <w:tab w:val="left" w:pos="2100"/>
              </w:tabs>
              <w:rPr>
                <w:b/>
              </w:rPr>
            </w:pPr>
          </w:p>
        </w:tc>
        <w:tc>
          <w:tcPr>
            <w:tcW w:w="1176" w:type="dxa"/>
          </w:tcPr>
          <w:p w14:paraId="37B30B13" w14:textId="77777777" w:rsidR="009F473F" w:rsidRPr="005E5A3D" w:rsidRDefault="009F473F" w:rsidP="00C01891">
            <w:pPr>
              <w:tabs>
                <w:tab w:val="left" w:pos="2099"/>
                <w:tab w:val="left" w:pos="2100"/>
              </w:tabs>
              <w:rPr>
                <w:b/>
              </w:rPr>
            </w:pPr>
            <w:r w:rsidRPr="005E5A3D">
              <w:rPr>
                <w:b/>
              </w:rPr>
              <w:t>0,5</w:t>
            </w:r>
          </w:p>
        </w:tc>
        <w:tc>
          <w:tcPr>
            <w:tcW w:w="1174" w:type="dxa"/>
          </w:tcPr>
          <w:p w14:paraId="6ABCA693" w14:textId="77777777" w:rsidR="009F473F" w:rsidRPr="005E5A3D" w:rsidRDefault="009F473F" w:rsidP="00C01891">
            <w:pPr>
              <w:tabs>
                <w:tab w:val="left" w:pos="2099"/>
                <w:tab w:val="left" w:pos="2100"/>
              </w:tabs>
              <w:rPr>
                <w:b/>
              </w:rPr>
            </w:pPr>
            <w:r w:rsidRPr="005E5A3D">
              <w:rPr>
                <w:b/>
              </w:rPr>
              <w:t>0,5</w:t>
            </w:r>
          </w:p>
        </w:tc>
        <w:tc>
          <w:tcPr>
            <w:tcW w:w="1174" w:type="dxa"/>
          </w:tcPr>
          <w:p w14:paraId="624F4AF7" w14:textId="77777777" w:rsidR="009F473F" w:rsidRPr="005E5A3D" w:rsidRDefault="009F473F" w:rsidP="00C01891">
            <w:pPr>
              <w:tabs>
                <w:tab w:val="left" w:pos="2099"/>
                <w:tab w:val="left" w:pos="2100"/>
              </w:tabs>
              <w:rPr>
                <w:b/>
              </w:rPr>
            </w:pPr>
            <w:r w:rsidRPr="005E5A3D">
              <w:rPr>
                <w:b/>
              </w:rPr>
              <w:t>0,5</w:t>
            </w:r>
          </w:p>
        </w:tc>
      </w:tr>
      <w:tr w:rsidR="009F473F" w14:paraId="4AB27D98" w14:textId="77777777" w:rsidTr="00C01891">
        <w:tc>
          <w:tcPr>
            <w:tcW w:w="2547" w:type="dxa"/>
            <w:vMerge/>
          </w:tcPr>
          <w:p w14:paraId="52E87619" w14:textId="77777777" w:rsidR="009F473F" w:rsidRPr="005E5A3D" w:rsidRDefault="009F473F" w:rsidP="00C01891">
            <w:pPr>
              <w:tabs>
                <w:tab w:val="left" w:pos="2099"/>
                <w:tab w:val="left" w:pos="2100"/>
              </w:tabs>
              <w:rPr>
                <w:b/>
              </w:rPr>
            </w:pPr>
          </w:p>
        </w:tc>
        <w:tc>
          <w:tcPr>
            <w:tcW w:w="2299" w:type="dxa"/>
          </w:tcPr>
          <w:p w14:paraId="3B0782D6" w14:textId="77777777" w:rsidR="009F473F" w:rsidRPr="005E5A3D" w:rsidRDefault="009F473F" w:rsidP="00C01891">
            <w:pPr>
              <w:tabs>
                <w:tab w:val="left" w:pos="2099"/>
                <w:tab w:val="left" w:pos="2100"/>
              </w:tabs>
              <w:rPr>
                <w:b/>
              </w:rPr>
            </w:pPr>
            <w:r w:rsidRPr="005E5A3D">
              <w:rPr>
                <w:b/>
              </w:rPr>
              <w:t>Всего</w:t>
            </w:r>
          </w:p>
        </w:tc>
        <w:tc>
          <w:tcPr>
            <w:tcW w:w="1181" w:type="dxa"/>
          </w:tcPr>
          <w:p w14:paraId="2A3318D8" w14:textId="77777777" w:rsidR="009F473F" w:rsidRPr="005E5A3D" w:rsidRDefault="009F473F" w:rsidP="00C01891">
            <w:pPr>
              <w:tabs>
                <w:tab w:val="left" w:pos="2099"/>
                <w:tab w:val="left" w:pos="2100"/>
              </w:tabs>
              <w:rPr>
                <w:b/>
              </w:rPr>
            </w:pPr>
            <w:r w:rsidRPr="005E5A3D">
              <w:rPr>
                <w:b/>
              </w:rPr>
              <w:t>0,5</w:t>
            </w:r>
          </w:p>
        </w:tc>
        <w:tc>
          <w:tcPr>
            <w:tcW w:w="1179" w:type="dxa"/>
          </w:tcPr>
          <w:p w14:paraId="054CECCA" w14:textId="77777777" w:rsidR="009F473F" w:rsidRPr="005E5A3D" w:rsidRDefault="009F473F" w:rsidP="00C01891">
            <w:pPr>
              <w:tabs>
                <w:tab w:val="left" w:pos="2099"/>
                <w:tab w:val="left" w:pos="2100"/>
              </w:tabs>
              <w:rPr>
                <w:b/>
              </w:rPr>
            </w:pPr>
          </w:p>
        </w:tc>
        <w:tc>
          <w:tcPr>
            <w:tcW w:w="1176" w:type="dxa"/>
          </w:tcPr>
          <w:p w14:paraId="7324BE72" w14:textId="77777777" w:rsidR="009F473F" w:rsidRPr="005E5A3D" w:rsidRDefault="009F473F" w:rsidP="00C01891">
            <w:pPr>
              <w:tabs>
                <w:tab w:val="left" w:pos="2099"/>
                <w:tab w:val="left" w:pos="2100"/>
              </w:tabs>
              <w:rPr>
                <w:b/>
              </w:rPr>
            </w:pPr>
            <w:r w:rsidRPr="005E5A3D">
              <w:rPr>
                <w:b/>
              </w:rPr>
              <w:t>0,5</w:t>
            </w:r>
          </w:p>
        </w:tc>
        <w:tc>
          <w:tcPr>
            <w:tcW w:w="1174" w:type="dxa"/>
          </w:tcPr>
          <w:p w14:paraId="63AB1D0A" w14:textId="77777777" w:rsidR="009F473F" w:rsidRPr="005E5A3D" w:rsidRDefault="009F473F" w:rsidP="00C01891">
            <w:pPr>
              <w:tabs>
                <w:tab w:val="left" w:pos="2099"/>
                <w:tab w:val="left" w:pos="2100"/>
              </w:tabs>
              <w:rPr>
                <w:b/>
              </w:rPr>
            </w:pPr>
            <w:r w:rsidRPr="005E5A3D">
              <w:rPr>
                <w:b/>
              </w:rPr>
              <w:t>0,5</w:t>
            </w:r>
          </w:p>
        </w:tc>
        <w:tc>
          <w:tcPr>
            <w:tcW w:w="1174" w:type="dxa"/>
          </w:tcPr>
          <w:p w14:paraId="3685EBC4" w14:textId="77777777" w:rsidR="009F473F" w:rsidRPr="005E5A3D" w:rsidRDefault="009F473F" w:rsidP="00C01891">
            <w:pPr>
              <w:tabs>
                <w:tab w:val="left" w:pos="2099"/>
                <w:tab w:val="left" w:pos="2100"/>
              </w:tabs>
              <w:rPr>
                <w:b/>
              </w:rPr>
            </w:pPr>
            <w:r w:rsidRPr="005E5A3D">
              <w:rPr>
                <w:b/>
              </w:rPr>
              <w:t>0,5</w:t>
            </w:r>
          </w:p>
        </w:tc>
      </w:tr>
      <w:tr w:rsidR="009F473F" w14:paraId="62B0E9BB" w14:textId="77777777" w:rsidTr="00C01891">
        <w:tc>
          <w:tcPr>
            <w:tcW w:w="4846" w:type="dxa"/>
            <w:gridSpan w:val="2"/>
          </w:tcPr>
          <w:p w14:paraId="3C88FD52" w14:textId="77777777" w:rsidR="009F473F" w:rsidRPr="005E5A3D" w:rsidRDefault="009F473F" w:rsidP="00C01891">
            <w:pPr>
              <w:tabs>
                <w:tab w:val="left" w:pos="2099"/>
                <w:tab w:val="left" w:pos="2100"/>
              </w:tabs>
              <w:rPr>
                <w:b/>
                <w:lang w:val="en-US"/>
              </w:rPr>
            </w:pPr>
            <w:r w:rsidRPr="005E5A3D">
              <w:rPr>
                <w:b/>
              </w:rPr>
              <w:t>Итог в неделю</w:t>
            </w:r>
            <w:r w:rsidRPr="005E5A3D">
              <w:rPr>
                <w:b/>
                <w:lang w:val="en-US"/>
              </w:rPr>
              <w:t>:</w:t>
            </w:r>
          </w:p>
        </w:tc>
        <w:tc>
          <w:tcPr>
            <w:tcW w:w="1181" w:type="dxa"/>
          </w:tcPr>
          <w:p w14:paraId="6E6B091B" w14:textId="77777777" w:rsidR="009F473F" w:rsidRPr="005E5A3D" w:rsidRDefault="009F473F" w:rsidP="00C01891">
            <w:pPr>
              <w:tabs>
                <w:tab w:val="left" w:pos="2099"/>
                <w:tab w:val="left" w:pos="2100"/>
              </w:tabs>
              <w:rPr>
                <w:b/>
              </w:rPr>
            </w:pPr>
            <w:r w:rsidRPr="005E5A3D">
              <w:rPr>
                <w:b/>
              </w:rPr>
              <w:t>4,5</w:t>
            </w:r>
          </w:p>
        </w:tc>
        <w:tc>
          <w:tcPr>
            <w:tcW w:w="1179" w:type="dxa"/>
          </w:tcPr>
          <w:p w14:paraId="1B49343E" w14:textId="77777777" w:rsidR="009F473F" w:rsidRPr="005E5A3D" w:rsidRDefault="009F473F" w:rsidP="00C01891">
            <w:pPr>
              <w:tabs>
                <w:tab w:val="left" w:pos="2099"/>
                <w:tab w:val="left" w:pos="2100"/>
              </w:tabs>
              <w:rPr>
                <w:b/>
              </w:rPr>
            </w:pPr>
          </w:p>
        </w:tc>
        <w:tc>
          <w:tcPr>
            <w:tcW w:w="1176" w:type="dxa"/>
          </w:tcPr>
          <w:p w14:paraId="6265E37F" w14:textId="77777777" w:rsidR="009F473F" w:rsidRPr="005E5A3D" w:rsidRDefault="009F473F" w:rsidP="00C01891">
            <w:pPr>
              <w:tabs>
                <w:tab w:val="left" w:pos="2099"/>
                <w:tab w:val="left" w:pos="2100"/>
              </w:tabs>
              <w:rPr>
                <w:b/>
              </w:rPr>
            </w:pPr>
            <w:r w:rsidRPr="005E5A3D">
              <w:rPr>
                <w:b/>
              </w:rPr>
              <w:t>4,5</w:t>
            </w:r>
          </w:p>
        </w:tc>
        <w:tc>
          <w:tcPr>
            <w:tcW w:w="1174" w:type="dxa"/>
          </w:tcPr>
          <w:p w14:paraId="79D56915" w14:textId="77777777" w:rsidR="009F473F" w:rsidRPr="005E5A3D" w:rsidRDefault="009F473F" w:rsidP="00C01891">
            <w:pPr>
              <w:tabs>
                <w:tab w:val="left" w:pos="2099"/>
                <w:tab w:val="left" w:pos="2100"/>
              </w:tabs>
              <w:rPr>
                <w:b/>
              </w:rPr>
            </w:pPr>
            <w:r w:rsidRPr="005E5A3D">
              <w:rPr>
                <w:b/>
              </w:rPr>
              <w:t>5</w:t>
            </w:r>
          </w:p>
        </w:tc>
        <w:tc>
          <w:tcPr>
            <w:tcW w:w="1174" w:type="dxa"/>
          </w:tcPr>
          <w:p w14:paraId="0B2D44B1" w14:textId="77777777" w:rsidR="009F473F" w:rsidRPr="005E5A3D" w:rsidRDefault="009F473F" w:rsidP="00C01891">
            <w:pPr>
              <w:tabs>
                <w:tab w:val="left" w:pos="2099"/>
                <w:tab w:val="left" w:pos="2100"/>
              </w:tabs>
              <w:rPr>
                <w:b/>
              </w:rPr>
            </w:pPr>
            <w:r w:rsidRPr="005E5A3D">
              <w:rPr>
                <w:b/>
              </w:rPr>
              <w:t>6</w:t>
            </w:r>
          </w:p>
        </w:tc>
      </w:tr>
      <w:tr w:rsidR="009F473F" w14:paraId="79E9D305" w14:textId="77777777" w:rsidTr="00C01891">
        <w:tc>
          <w:tcPr>
            <w:tcW w:w="10730" w:type="dxa"/>
            <w:gridSpan w:val="7"/>
          </w:tcPr>
          <w:p w14:paraId="380383F3" w14:textId="77777777" w:rsidR="009F473F" w:rsidRPr="00D51377" w:rsidRDefault="009F473F" w:rsidP="00C01891">
            <w:pPr>
              <w:tabs>
                <w:tab w:val="left" w:pos="2099"/>
                <w:tab w:val="left" w:pos="2100"/>
                <w:tab w:val="left" w:pos="7572"/>
              </w:tabs>
              <w:rPr>
                <w:b/>
              </w:rPr>
            </w:pPr>
            <w:r w:rsidRPr="00057701">
              <w:rPr>
                <w:b/>
              </w:rPr>
              <w:t>В год:</w:t>
            </w:r>
            <w:r>
              <w:rPr>
                <w:b/>
              </w:rPr>
              <w:t xml:space="preserve"> 680 </w:t>
            </w:r>
            <w:r w:rsidRPr="00057701">
              <w:rPr>
                <w:b/>
              </w:rPr>
              <w:t xml:space="preserve">до 1750.                                        </w:t>
            </w:r>
            <w:r>
              <w:rPr>
                <w:b/>
              </w:rPr>
              <w:t xml:space="preserve">      </w:t>
            </w:r>
            <w:r w:rsidRPr="00057701">
              <w:rPr>
                <w:b/>
              </w:rPr>
              <w:t xml:space="preserve">             </w:t>
            </w:r>
            <w:r>
              <w:rPr>
                <w:b/>
              </w:rPr>
              <w:t xml:space="preserve">     153                                     153                170              204</w:t>
            </w:r>
          </w:p>
        </w:tc>
      </w:tr>
    </w:tbl>
    <w:p w14:paraId="1A516D8A" w14:textId="77777777" w:rsidR="009F473F" w:rsidRDefault="009F473F" w:rsidP="009F473F">
      <w:pPr>
        <w:pStyle w:val="311"/>
        <w:ind w:left="0"/>
        <w:jc w:val="left"/>
        <w:rPr>
          <w:rFonts w:eastAsiaTheme="minorHAnsi" w:cstheme="minorBidi"/>
          <w:bCs w:val="0"/>
          <w:szCs w:val="22"/>
        </w:rPr>
      </w:pPr>
    </w:p>
    <w:p w14:paraId="40E41163" w14:textId="77777777" w:rsidR="009F473F" w:rsidRDefault="009F473F" w:rsidP="009F473F">
      <w:pPr>
        <w:pStyle w:val="311"/>
        <w:ind w:left="0"/>
        <w:jc w:val="left"/>
      </w:pPr>
    </w:p>
    <w:p w14:paraId="087BDD08" w14:textId="77777777" w:rsidR="009F473F" w:rsidRDefault="009F473F" w:rsidP="009F473F">
      <w:pPr>
        <w:pStyle w:val="311"/>
        <w:ind w:left="3050"/>
        <w:jc w:val="left"/>
      </w:pPr>
    </w:p>
    <w:p w14:paraId="12DB3C1F" w14:textId="77777777" w:rsidR="009F473F" w:rsidRPr="0084763E" w:rsidRDefault="009F473F" w:rsidP="009F473F">
      <w:pPr>
        <w:pStyle w:val="311"/>
        <w:ind w:left="3050"/>
        <w:jc w:val="left"/>
      </w:pPr>
      <w:r w:rsidRPr="0084763E">
        <w:t>СПОРТИВНО-ОЗДОРОВИТЕЛЬНОЕ</w:t>
      </w:r>
      <w:r w:rsidRPr="0084763E">
        <w:rPr>
          <w:spacing w:val="-10"/>
        </w:rPr>
        <w:t xml:space="preserve"> </w:t>
      </w:r>
      <w:r w:rsidRPr="0084763E">
        <w:t>НАПРАВЛЕНИЕ</w:t>
      </w:r>
    </w:p>
    <w:p w14:paraId="7F9E3E49" w14:textId="77777777" w:rsidR="009F473F" w:rsidRPr="0084763E" w:rsidRDefault="009F473F" w:rsidP="009F473F">
      <w:pPr>
        <w:pStyle w:val="ad"/>
        <w:ind w:right="851" w:firstLine="568"/>
      </w:pPr>
      <w:r w:rsidRPr="0084763E">
        <w:rPr>
          <w:b/>
        </w:rPr>
        <w:t>Целесообразность</w:t>
      </w:r>
      <w:r w:rsidRPr="0084763E">
        <w:rPr>
          <w:b/>
          <w:spacing w:val="1"/>
        </w:rPr>
        <w:t xml:space="preserve"> </w:t>
      </w:r>
      <w:r w:rsidRPr="0084763E">
        <w:t>данного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формировании</w:t>
      </w:r>
      <w:r w:rsidRPr="0084763E">
        <w:rPr>
          <w:spacing w:val="1"/>
        </w:rPr>
        <w:t xml:space="preserve"> </w:t>
      </w:r>
      <w:r w:rsidRPr="0084763E">
        <w:t>знаний,</w:t>
      </w:r>
      <w:r w:rsidRPr="0084763E">
        <w:rPr>
          <w:spacing w:val="1"/>
        </w:rPr>
        <w:t xml:space="preserve"> </w:t>
      </w:r>
      <w:r w:rsidRPr="0084763E">
        <w:t>установок,</w:t>
      </w:r>
      <w:r w:rsidRPr="0084763E">
        <w:rPr>
          <w:spacing w:val="1"/>
        </w:rPr>
        <w:t xml:space="preserve"> </w:t>
      </w:r>
      <w:r w:rsidRPr="0084763E">
        <w:lastRenderedPageBreak/>
        <w:t>личностных</w:t>
      </w:r>
      <w:r w:rsidRPr="0084763E">
        <w:rPr>
          <w:spacing w:val="1"/>
        </w:rPr>
        <w:t xml:space="preserve"> </w:t>
      </w:r>
      <w:r w:rsidRPr="0084763E">
        <w:t>ориентиров</w:t>
      </w:r>
      <w:r w:rsidRPr="0084763E">
        <w:rPr>
          <w:spacing w:val="1"/>
        </w:rPr>
        <w:t xml:space="preserve"> </w:t>
      </w:r>
      <w:r w:rsidRPr="0084763E">
        <w:t>и</w:t>
      </w:r>
      <w:r w:rsidRPr="0084763E">
        <w:rPr>
          <w:spacing w:val="1"/>
        </w:rPr>
        <w:t xml:space="preserve"> </w:t>
      </w:r>
      <w:r w:rsidRPr="0084763E">
        <w:t>норм</w:t>
      </w:r>
      <w:r w:rsidRPr="0084763E">
        <w:rPr>
          <w:spacing w:val="1"/>
        </w:rPr>
        <w:t xml:space="preserve"> </w:t>
      </w:r>
      <w:r w:rsidRPr="0084763E">
        <w:t>поведения,</w:t>
      </w:r>
      <w:r w:rsidRPr="0084763E">
        <w:rPr>
          <w:spacing w:val="1"/>
        </w:rPr>
        <w:t xml:space="preserve"> </w:t>
      </w:r>
      <w:r w:rsidRPr="0084763E">
        <w:t>обеспечивающих</w:t>
      </w:r>
      <w:r w:rsidRPr="0084763E">
        <w:rPr>
          <w:spacing w:val="1"/>
        </w:rPr>
        <w:t xml:space="preserve"> </w:t>
      </w:r>
      <w:r w:rsidRPr="0084763E">
        <w:t>сохранение</w:t>
      </w:r>
      <w:r w:rsidRPr="0084763E">
        <w:rPr>
          <w:spacing w:val="1"/>
        </w:rPr>
        <w:t xml:space="preserve"> </w:t>
      </w:r>
      <w:r w:rsidRPr="0084763E">
        <w:t>и</w:t>
      </w:r>
      <w:r w:rsidRPr="0084763E">
        <w:rPr>
          <w:spacing w:val="1"/>
        </w:rPr>
        <w:t xml:space="preserve"> </w:t>
      </w:r>
      <w:r w:rsidRPr="0084763E">
        <w:t>укрепление</w:t>
      </w:r>
      <w:r w:rsidRPr="0084763E">
        <w:rPr>
          <w:spacing w:val="1"/>
        </w:rPr>
        <w:t xml:space="preserve"> </w:t>
      </w:r>
      <w:r w:rsidRPr="0084763E">
        <w:t>физического,</w:t>
      </w:r>
      <w:r w:rsidRPr="0084763E">
        <w:rPr>
          <w:spacing w:val="1"/>
        </w:rPr>
        <w:t xml:space="preserve"> </w:t>
      </w:r>
      <w:r w:rsidRPr="0084763E">
        <w:t>психологического</w:t>
      </w:r>
      <w:r w:rsidRPr="0084763E">
        <w:rPr>
          <w:spacing w:val="1"/>
        </w:rPr>
        <w:t xml:space="preserve"> </w:t>
      </w:r>
      <w:r w:rsidRPr="0084763E">
        <w:t>и</w:t>
      </w:r>
      <w:r w:rsidRPr="0084763E">
        <w:rPr>
          <w:spacing w:val="1"/>
        </w:rPr>
        <w:t xml:space="preserve"> </w:t>
      </w:r>
      <w:r w:rsidRPr="0084763E">
        <w:t>социального</w:t>
      </w:r>
      <w:r w:rsidRPr="0084763E">
        <w:rPr>
          <w:spacing w:val="1"/>
        </w:rPr>
        <w:t xml:space="preserve"> </w:t>
      </w:r>
      <w:r w:rsidRPr="0084763E">
        <w:t>здоровья</w:t>
      </w:r>
      <w:r w:rsidRPr="0084763E">
        <w:rPr>
          <w:spacing w:val="1"/>
        </w:rPr>
        <w:t xml:space="preserve"> </w:t>
      </w:r>
      <w:r w:rsidRPr="0084763E">
        <w:t>обучающихся</w:t>
      </w:r>
      <w:r w:rsidRPr="0084763E">
        <w:rPr>
          <w:spacing w:val="61"/>
        </w:rPr>
        <w:t xml:space="preserve"> </w:t>
      </w:r>
      <w:r w:rsidRPr="0084763E">
        <w:t>на</w:t>
      </w:r>
      <w:r w:rsidRPr="0084763E">
        <w:rPr>
          <w:spacing w:val="1"/>
        </w:rPr>
        <w:t xml:space="preserve"> </w:t>
      </w:r>
      <w:r w:rsidRPr="0084763E">
        <w:t>ступени</w:t>
      </w:r>
      <w:r w:rsidRPr="0084763E">
        <w:rPr>
          <w:spacing w:val="1"/>
        </w:rPr>
        <w:t xml:space="preserve"> </w:t>
      </w:r>
      <w:r w:rsidRPr="0084763E">
        <w:t>основного</w:t>
      </w:r>
      <w:r w:rsidRPr="0084763E">
        <w:rPr>
          <w:spacing w:val="1"/>
        </w:rPr>
        <w:t xml:space="preserve"> </w:t>
      </w:r>
      <w:r w:rsidRPr="0084763E">
        <w:t>общего</w:t>
      </w:r>
      <w:r w:rsidRPr="0084763E">
        <w:rPr>
          <w:spacing w:val="1"/>
        </w:rPr>
        <w:t xml:space="preserve"> </w:t>
      </w:r>
      <w:r w:rsidRPr="0084763E">
        <w:t>образования</w:t>
      </w:r>
      <w:r w:rsidRPr="0084763E">
        <w:rPr>
          <w:spacing w:val="1"/>
        </w:rPr>
        <w:t xml:space="preserve"> </w:t>
      </w:r>
      <w:r w:rsidRPr="0084763E">
        <w:t>как</w:t>
      </w:r>
      <w:r w:rsidRPr="0084763E">
        <w:rPr>
          <w:spacing w:val="1"/>
        </w:rPr>
        <w:t xml:space="preserve"> </w:t>
      </w:r>
      <w:r w:rsidRPr="0084763E">
        <w:t>одной</w:t>
      </w:r>
      <w:r w:rsidRPr="0084763E">
        <w:rPr>
          <w:spacing w:val="1"/>
        </w:rPr>
        <w:t xml:space="preserve"> </w:t>
      </w:r>
      <w:r w:rsidRPr="0084763E">
        <w:t>из</w:t>
      </w:r>
      <w:r w:rsidRPr="0084763E">
        <w:rPr>
          <w:spacing w:val="1"/>
        </w:rPr>
        <w:t xml:space="preserve"> </w:t>
      </w:r>
      <w:r w:rsidRPr="0084763E">
        <w:t>ценностных</w:t>
      </w:r>
      <w:r w:rsidRPr="0084763E">
        <w:rPr>
          <w:spacing w:val="1"/>
        </w:rPr>
        <w:t xml:space="preserve"> </w:t>
      </w:r>
      <w:r w:rsidRPr="0084763E">
        <w:t>составляющих,</w:t>
      </w:r>
      <w:r w:rsidRPr="0084763E">
        <w:rPr>
          <w:spacing w:val="1"/>
        </w:rPr>
        <w:t xml:space="preserve"> </w:t>
      </w:r>
      <w:r w:rsidRPr="0084763E">
        <w:t>способствующих</w:t>
      </w:r>
      <w:r w:rsidRPr="0084763E">
        <w:rPr>
          <w:spacing w:val="1"/>
        </w:rPr>
        <w:t xml:space="preserve"> </w:t>
      </w:r>
      <w:r w:rsidRPr="0084763E">
        <w:t>познавательному</w:t>
      </w:r>
      <w:r w:rsidRPr="0084763E">
        <w:rPr>
          <w:spacing w:val="1"/>
        </w:rPr>
        <w:t xml:space="preserve"> </w:t>
      </w:r>
      <w:r w:rsidRPr="0084763E">
        <w:t>и</w:t>
      </w:r>
      <w:r w:rsidRPr="0084763E">
        <w:rPr>
          <w:spacing w:val="1"/>
        </w:rPr>
        <w:t xml:space="preserve"> </w:t>
      </w:r>
      <w:r w:rsidRPr="0084763E">
        <w:t>эмоциональному</w:t>
      </w:r>
      <w:r w:rsidRPr="0084763E">
        <w:rPr>
          <w:spacing w:val="1"/>
        </w:rPr>
        <w:t xml:space="preserve"> </w:t>
      </w:r>
      <w:r w:rsidRPr="0084763E">
        <w:t>развитию</w:t>
      </w:r>
      <w:r w:rsidRPr="0084763E">
        <w:rPr>
          <w:spacing w:val="1"/>
        </w:rPr>
        <w:t xml:space="preserve"> </w:t>
      </w:r>
      <w:r w:rsidRPr="0084763E">
        <w:t>ребенка,</w:t>
      </w:r>
      <w:r w:rsidRPr="0084763E">
        <w:rPr>
          <w:spacing w:val="1"/>
        </w:rPr>
        <w:t xml:space="preserve"> </w:t>
      </w:r>
      <w:r w:rsidRPr="0084763E">
        <w:t>достижению</w:t>
      </w:r>
      <w:r w:rsidRPr="0084763E">
        <w:rPr>
          <w:spacing w:val="-57"/>
        </w:rPr>
        <w:t xml:space="preserve"> </w:t>
      </w:r>
      <w:r w:rsidRPr="0084763E">
        <w:t>планируемых результатов освоения основной образовательной программы основного общего</w:t>
      </w:r>
      <w:r w:rsidRPr="0084763E">
        <w:rPr>
          <w:spacing w:val="-57"/>
        </w:rPr>
        <w:t xml:space="preserve"> </w:t>
      </w:r>
      <w:r w:rsidRPr="0084763E">
        <w:t>образования.</w:t>
      </w:r>
    </w:p>
    <w:p w14:paraId="74C86C3B" w14:textId="77777777" w:rsidR="009F473F" w:rsidRPr="0084763E" w:rsidRDefault="009F473F" w:rsidP="009F473F">
      <w:pPr>
        <w:pStyle w:val="ad"/>
        <w:spacing w:line="259" w:lineRule="exact"/>
        <w:ind w:left="1588"/>
      </w:pPr>
      <w:r w:rsidRPr="0084763E">
        <w:t>Основные</w:t>
      </w:r>
      <w:r w:rsidRPr="0084763E">
        <w:rPr>
          <w:spacing w:val="-5"/>
        </w:rPr>
        <w:t xml:space="preserve"> </w:t>
      </w:r>
      <w:r w:rsidRPr="0084763E">
        <w:t>задачи:</w:t>
      </w:r>
    </w:p>
    <w:p w14:paraId="47ECFB0F" w14:textId="77777777" w:rsidR="009F473F" w:rsidRPr="0084763E" w:rsidRDefault="009F473F" w:rsidP="009F473F">
      <w:pPr>
        <w:pStyle w:val="a7"/>
        <w:numPr>
          <w:ilvl w:val="0"/>
          <w:numId w:val="105"/>
        </w:numPr>
        <w:tabs>
          <w:tab w:val="left" w:pos="1739"/>
          <w:tab w:val="left" w:pos="1740"/>
        </w:tabs>
        <w:spacing w:line="280" w:lineRule="exact"/>
        <w:contextualSpacing w:val="0"/>
        <w:rPr>
          <w:sz w:val="24"/>
          <w:szCs w:val="24"/>
        </w:rPr>
      </w:pPr>
      <w:r w:rsidRPr="0084763E">
        <w:rPr>
          <w:sz w:val="24"/>
          <w:szCs w:val="24"/>
        </w:rPr>
        <w:t>формирование</w:t>
      </w:r>
      <w:r w:rsidRPr="0084763E">
        <w:rPr>
          <w:spacing w:val="-3"/>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здорового</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безопасного образа</w:t>
      </w:r>
      <w:r w:rsidRPr="0084763E">
        <w:rPr>
          <w:spacing w:val="-3"/>
          <w:sz w:val="24"/>
          <w:szCs w:val="24"/>
        </w:rPr>
        <w:t xml:space="preserve"> </w:t>
      </w:r>
      <w:r w:rsidRPr="0084763E">
        <w:rPr>
          <w:sz w:val="24"/>
          <w:szCs w:val="24"/>
        </w:rPr>
        <w:t>жизни;</w:t>
      </w:r>
    </w:p>
    <w:p w14:paraId="69685061" w14:textId="77777777" w:rsidR="009F473F" w:rsidRPr="0084763E" w:rsidRDefault="009F473F" w:rsidP="009F473F">
      <w:pPr>
        <w:pStyle w:val="a7"/>
        <w:numPr>
          <w:ilvl w:val="0"/>
          <w:numId w:val="105"/>
        </w:numPr>
        <w:tabs>
          <w:tab w:val="left" w:pos="1739"/>
          <w:tab w:val="left" w:pos="1740"/>
        </w:tabs>
        <w:spacing w:line="232" w:lineRule="auto"/>
        <w:ind w:right="2073"/>
        <w:contextualSpacing w:val="0"/>
        <w:rPr>
          <w:sz w:val="24"/>
          <w:szCs w:val="24"/>
        </w:rPr>
      </w:pPr>
      <w:r w:rsidRPr="0084763E">
        <w:rPr>
          <w:sz w:val="24"/>
          <w:szCs w:val="24"/>
        </w:rPr>
        <w:t>использование оптимальных двигательных режимов для детей с учетом их</w:t>
      </w:r>
      <w:r w:rsidRPr="0084763E">
        <w:rPr>
          <w:spacing w:val="-58"/>
          <w:sz w:val="24"/>
          <w:szCs w:val="24"/>
        </w:rPr>
        <w:t xml:space="preserve"> </w:t>
      </w:r>
      <w:r w:rsidRPr="0084763E">
        <w:rPr>
          <w:sz w:val="24"/>
          <w:szCs w:val="24"/>
        </w:rPr>
        <w:t>возрастных, психологических</w:t>
      </w:r>
      <w:r w:rsidRPr="0084763E">
        <w:rPr>
          <w:spacing w:val="2"/>
          <w:sz w:val="24"/>
          <w:szCs w:val="24"/>
        </w:rPr>
        <w:t xml:space="preserve"> </w:t>
      </w:r>
      <w:r w:rsidRPr="0084763E">
        <w:rPr>
          <w:sz w:val="24"/>
          <w:szCs w:val="24"/>
        </w:rPr>
        <w:t>и</w:t>
      </w:r>
      <w:r w:rsidRPr="0084763E">
        <w:rPr>
          <w:spacing w:val="-1"/>
          <w:sz w:val="24"/>
          <w:szCs w:val="24"/>
        </w:rPr>
        <w:t xml:space="preserve"> </w:t>
      </w:r>
      <w:r w:rsidRPr="0084763E">
        <w:rPr>
          <w:sz w:val="24"/>
          <w:szCs w:val="24"/>
        </w:rPr>
        <w:t>иных</w:t>
      </w:r>
      <w:r w:rsidRPr="0084763E">
        <w:rPr>
          <w:spacing w:val="-1"/>
          <w:sz w:val="24"/>
          <w:szCs w:val="24"/>
        </w:rPr>
        <w:t xml:space="preserve"> </w:t>
      </w:r>
      <w:r w:rsidRPr="0084763E">
        <w:rPr>
          <w:sz w:val="24"/>
          <w:szCs w:val="24"/>
        </w:rPr>
        <w:t>особенностей;</w:t>
      </w:r>
    </w:p>
    <w:p w14:paraId="61E08296" w14:textId="77777777" w:rsidR="009F473F" w:rsidRPr="0084763E" w:rsidRDefault="009F473F" w:rsidP="009F473F">
      <w:pPr>
        <w:pStyle w:val="a7"/>
        <w:numPr>
          <w:ilvl w:val="0"/>
          <w:numId w:val="105"/>
        </w:numPr>
        <w:tabs>
          <w:tab w:val="left" w:pos="1739"/>
          <w:tab w:val="left" w:pos="1740"/>
        </w:tabs>
        <w:spacing w:line="282" w:lineRule="exact"/>
        <w:contextualSpacing w:val="0"/>
        <w:rPr>
          <w:sz w:val="24"/>
          <w:szCs w:val="24"/>
        </w:rPr>
      </w:pPr>
      <w:r w:rsidRPr="0084763E">
        <w:rPr>
          <w:sz w:val="24"/>
          <w:szCs w:val="24"/>
        </w:rPr>
        <w:t>развитие</w:t>
      </w:r>
      <w:r w:rsidRPr="0084763E">
        <w:rPr>
          <w:spacing w:val="-1"/>
          <w:sz w:val="24"/>
          <w:szCs w:val="24"/>
        </w:rPr>
        <w:t xml:space="preserve"> </w:t>
      </w:r>
      <w:r w:rsidRPr="0084763E">
        <w:rPr>
          <w:sz w:val="24"/>
          <w:szCs w:val="24"/>
        </w:rPr>
        <w:t>потребности</w:t>
      </w:r>
      <w:r w:rsidRPr="0084763E">
        <w:rPr>
          <w:spacing w:val="-1"/>
          <w:sz w:val="24"/>
          <w:szCs w:val="24"/>
        </w:rPr>
        <w:t xml:space="preserve"> </w:t>
      </w:r>
      <w:r w:rsidRPr="0084763E">
        <w:rPr>
          <w:sz w:val="24"/>
          <w:szCs w:val="24"/>
        </w:rPr>
        <w:t>в</w:t>
      </w:r>
      <w:r w:rsidRPr="0084763E">
        <w:rPr>
          <w:spacing w:val="-4"/>
          <w:sz w:val="24"/>
          <w:szCs w:val="24"/>
        </w:rPr>
        <w:t xml:space="preserve"> </w:t>
      </w:r>
      <w:r w:rsidRPr="0084763E">
        <w:rPr>
          <w:sz w:val="24"/>
          <w:szCs w:val="24"/>
        </w:rPr>
        <w:t>занятиях</w:t>
      </w:r>
      <w:r w:rsidRPr="0084763E">
        <w:rPr>
          <w:spacing w:val="-1"/>
          <w:sz w:val="24"/>
          <w:szCs w:val="24"/>
        </w:rPr>
        <w:t xml:space="preserve"> </w:t>
      </w:r>
      <w:r w:rsidRPr="0084763E">
        <w:rPr>
          <w:sz w:val="24"/>
          <w:szCs w:val="24"/>
        </w:rPr>
        <w:t>физической культурой</w:t>
      </w:r>
      <w:r w:rsidRPr="0084763E">
        <w:rPr>
          <w:spacing w:val="-5"/>
          <w:sz w:val="24"/>
          <w:szCs w:val="24"/>
        </w:rPr>
        <w:t xml:space="preserve"> </w:t>
      </w:r>
      <w:r w:rsidRPr="0084763E">
        <w:rPr>
          <w:sz w:val="24"/>
          <w:szCs w:val="24"/>
        </w:rPr>
        <w:t>и</w:t>
      </w:r>
      <w:r w:rsidRPr="0084763E">
        <w:rPr>
          <w:spacing w:val="-3"/>
          <w:sz w:val="24"/>
          <w:szCs w:val="24"/>
        </w:rPr>
        <w:t xml:space="preserve"> </w:t>
      </w:r>
      <w:r w:rsidRPr="0084763E">
        <w:rPr>
          <w:sz w:val="24"/>
          <w:szCs w:val="24"/>
        </w:rPr>
        <w:t>спортом.</w:t>
      </w:r>
    </w:p>
    <w:p w14:paraId="7CFE9D2A" w14:textId="77777777" w:rsidR="009F473F" w:rsidRPr="00B80CC0" w:rsidRDefault="009F473F" w:rsidP="009F473F">
      <w:pPr>
        <w:pStyle w:val="ad"/>
        <w:ind w:right="845" w:firstLine="568"/>
      </w:pPr>
      <w:r w:rsidRPr="0084763E">
        <w:t>Данное</w:t>
      </w:r>
      <w:r w:rsidRPr="0084763E">
        <w:rPr>
          <w:spacing w:val="1"/>
        </w:rPr>
        <w:t xml:space="preserve"> </w:t>
      </w:r>
      <w:r w:rsidRPr="0084763E">
        <w:t>направление</w:t>
      </w:r>
      <w:r w:rsidRPr="0084763E">
        <w:rPr>
          <w:spacing w:val="1"/>
        </w:rPr>
        <w:t xml:space="preserve"> </w:t>
      </w:r>
      <w:r w:rsidRPr="0084763E">
        <w:t>реализуется</w:t>
      </w:r>
      <w:r w:rsidRPr="0084763E">
        <w:rPr>
          <w:spacing w:val="1"/>
        </w:rPr>
        <w:t xml:space="preserve"> </w:t>
      </w:r>
      <w:r w:rsidRPr="0084763E">
        <w:t>через</w:t>
      </w:r>
      <w:r>
        <w:t xml:space="preserve"> участие</w:t>
      </w:r>
      <w:r w:rsidRPr="0084763E">
        <w:t xml:space="preserve"> в</w:t>
      </w:r>
      <w:r w:rsidRPr="0084763E">
        <w:rPr>
          <w:spacing w:val="1"/>
        </w:rPr>
        <w:t xml:space="preserve"> </w:t>
      </w:r>
      <w:r w:rsidRPr="0084763E">
        <w:t>спортивно-оздоровительн</w:t>
      </w:r>
      <w:r>
        <w:t>ых мероприятиях</w:t>
      </w:r>
      <w:r w:rsidRPr="00B80CC0">
        <w:t>:</w:t>
      </w:r>
    </w:p>
    <w:p w14:paraId="4EE04AF2" w14:textId="77777777" w:rsidR="009F473F" w:rsidRPr="005072BD" w:rsidRDefault="009F473F" w:rsidP="009F473F">
      <w:pPr>
        <w:ind w:right="505"/>
        <w:jc w:val="both"/>
        <w:rPr>
          <w:sz w:val="24"/>
          <w:szCs w:val="24"/>
        </w:rPr>
      </w:pPr>
      <w:r w:rsidRPr="005072BD">
        <w:rPr>
          <w:sz w:val="24"/>
          <w:szCs w:val="24"/>
        </w:rPr>
        <w:t>День здоровья</w:t>
      </w:r>
    </w:p>
    <w:p w14:paraId="0DA7F4F8" w14:textId="77777777" w:rsidR="009F473F" w:rsidRPr="00774D19" w:rsidRDefault="009F473F" w:rsidP="009F473F">
      <w:pPr>
        <w:ind w:right="505"/>
        <w:jc w:val="both"/>
        <w:rPr>
          <w:sz w:val="24"/>
          <w:szCs w:val="24"/>
        </w:rPr>
      </w:pPr>
      <w:r w:rsidRPr="00774D19">
        <w:rPr>
          <w:sz w:val="24"/>
          <w:szCs w:val="24"/>
        </w:rPr>
        <w:t>Линейка «ПДД. Поведение на поселковой дороге пешеходов и велосипедистов». Игра на знание знаков дорожного движения.</w:t>
      </w:r>
    </w:p>
    <w:p w14:paraId="7F6D7368" w14:textId="77777777" w:rsidR="009F473F" w:rsidRPr="00774D19" w:rsidRDefault="009F473F" w:rsidP="009F473F">
      <w:pPr>
        <w:ind w:right="505"/>
        <w:jc w:val="both"/>
        <w:rPr>
          <w:sz w:val="24"/>
          <w:szCs w:val="24"/>
        </w:rPr>
      </w:pPr>
      <w:r w:rsidRPr="00774D19">
        <w:rPr>
          <w:sz w:val="24"/>
          <w:szCs w:val="24"/>
        </w:rPr>
        <w:t>Осенний кросс</w:t>
      </w:r>
    </w:p>
    <w:p w14:paraId="24F14828" w14:textId="77777777" w:rsidR="009F473F" w:rsidRPr="00774D19" w:rsidRDefault="009F473F" w:rsidP="009F473F">
      <w:pPr>
        <w:ind w:right="505"/>
        <w:jc w:val="both"/>
        <w:rPr>
          <w:sz w:val="24"/>
          <w:szCs w:val="24"/>
        </w:rPr>
      </w:pPr>
      <w:r w:rsidRPr="00774D19">
        <w:rPr>
          <w:sz w:val="24"/>
          <w:szCs w:val="24"/>
        </w:rPr>
        <w:t>Кл.час: Всероссийская акция  «Живи лес»</w:t>
      </w:r>
    </w:p>
    <w:p w14:paraId="5769E53F" w14:textId="77777777" w:rsidR="009F473F" w:rsidRPr="00774D19" w:rsidRDefault="009F473F" w:rsidP="009F473F">
      <w:pPr>
        <w:pStyle w:val="35"/>
        <w:rPr>
          <w:rFonts w:ascii="Times New Roman" w:hAnsi="Times New Roman"/>
          <w:sz w:val="24"/>
          <w:szCs w:val="24"/>
          <w:lang w:val="ru-RU"/>
        </w:rPr>
      </w:pPr>
      <w:r w:rsidRPr="00774D19">
        <w:rPr>
          <w:rFonts w:ascii="Times New Roman" w:hAnsi="Times New Roman"/>
          <w:sz w:val="24"/>
          <w:szCs w:val="24"/>
          <w:lang w:val="ru-RU"/>
        </w:rPr>
        <w:t>Уроки безопасности по ПДД И ЖД. Акция «Наклей светоотражатель и стань заметней»</w:t>
      </w:r>
    </w:p>
    <w:p w14:paraId="148C7D01" w14:textId="77777777" w:rsidR="009F473F" w:rsidRPr="00774D19" w:rsidRDefault="009F473F" w:rsidP="009F473F">
      <w:pPr>
        <w:ind w:right="505"/>
        <w:jc w:val="both"/>
        <w:rPr>
          <w:sz w:val="24"/>
          <w:szCs w:val="24"/>
        </w:rPr>
      </w:pPr>
      <w:r w:rsidRPr="00774D19">
        <w:rPr>
          <w:sz w:val="24"/>
          <w:szCs w:val="24"/>
        </w:rPr>
        <w:t>Всероссийский открытый урок Основы безопасности жизнедеятельности.</w:t>
      </w:r>
    </w:p>
    <w:p w14:paraId="6CA43E0B" w14:textId="77777777" w:rsidR="009F473F" w:rsidRPr="00774D19" w:rsidRDefault="009F473F" w:rsidP="009F473F">
      <w:pPr>
        <w:ind w:right="505"/>
        <w:jc w:val="both"/>
        <w:rPr>
          <w:sz w:val="24"/>
          <w:szCs w:val="24"/>
        </w:rPr>
      </w:pPr>
      <w:r w:rsidRPr="00774D19">
        <w:rPr>
          <w:sz w:val="24"/>
          <w:szCs w:val="24"/>
        </w:rPr>
        <w:t>«Зарница» в разновозрастных командах.</w:t>
      </w:r>
    </w:p>
    <w:p w14:paraId="73ED0C0D" w14:textId="77777777" w:rsidR="009F473F" w:rsidRPr="00774D19" w:rsidRDefault="009F473F" w:rsidP="009F473F">
      <w:pPr>
        <w:ind w:right="505"/>
        <w:jc w:val="both"/>
        <w:rPr>
          <w:sz w:val="24"/>
          <w:szCs w:val="24"/>
        </w:rPr>
      </w:pPr>
      <w:r w:rsidRPr="00774D19">
        <w:rPr>
          <w:sz w:val="24"/>
          <w:szCs w:val="24"/>
        </w:rPr>
        <w:t>Встреча с главным лесничим Кяппесельгского сельского поселения по теме «21 марта – Международный День леса».</w:t>
      </w:r>
    </w:p>
    <w:p w14:paraId="67F449D4" w14:textId="77777777" w:rsidR="009F473F" w:rsidRPr="00774D19" w:rsidRDefault="009F473F" w:rsidP="009F473F">
      <w:pPr>
        <w:ind w:right="505"/>
        <w:jc w:val="both"/>
        <w:rPr>
          <w:sz w:val="24"/>
          <w:szCs w:val="24"/>
        </w:rPr>
      </w:pPr>
      <w:r w:rsidRPr="00774D19">
        <w:rPr>
          <w:sz w:val="24"/>
          <w:szCs w:val="24"/>
        </w:rPr>
        <w:t>Всероссийский экологический детский фестиваль «Праздник Эколят – Молодых защитников Природы».</w:t>
      </w:r>
    </w:p>
    <w:p w14:paraId="21C134A4" w14:textId="77777777" w:rsidR="009F473F" w:rsidRDefault="009F473F" w:rsidP="009F473F">
      <w:pPr>
        <w:rPr>
          <w:sz w:val="24"/>
          <w:szCs w:val="24"/>
        </w:rPr>
      </w:pPr>
      <w:r w:rsidRPr="00774D19">
        <w:rPr>
          <w:sz w:val="24"/>
          <w:szCs w:val="24"/>
        </w:rPr>
        <w:t>Спортивная игра «Зов Джунглей».</w:t>
      </w:r>
    </w:p>
    <w:p w14:paraId="0C0D3D44" w14:textId="77777777" w:rsidR="009F473F" w:rsidRDefault="009F473F" w:rsidP="009F473F">
      <w:pPr>
        <w:rPr>
          <w:sz w:val="24"/>
          <w:szCs w:val="24"/>
        </w:rPr>
      </w:pPr>
    </w:p>
    <w:p w14:paraId="72F40A54" w14:textId="77777777" w:rsidR="009F473F" w:rsidRPr="00774D19" w:rsidRDefault="009F473F" w:rsidP="009F473F">
      <w:pPr>
        <w:rPr>
          <w:sz w:val="24"/>
          <w:szCs w:val="24"/>
        </w:rPr>
      </w:pPr>
      <w:r w:rsidRPr="006D3F95">
        <w:rPr>
          <w:sz w:val="24"/>
          <w:szCs w:val="24"/>
        </w:rPr>
        <w:t>Школьный спортивный клуб «БАРС»</w:t>
      </w:r>
    </w:p>
    <w:p w14:paraId="173D344D" w14:textId="77777777" w:rsidR="009F473F" w:rsidRPr="00774D19" w:rsidRDefault="009F473F" w:rsidP="009F473F">
      <w:pPr>
        <w:ind w:right="505"/>
        <w:jc w:val="both"/>
        <w:rPr>
          <w:sz w:val="24"/>
          <w:szCs w:val="24"/>
        </w:rPr>
      </w:pPr>
      <w:r w:rsidRPr="00774D19">
        <w:rPr>
          <w:sz w:val="24"/>
          <w:szCs w:val="24"/>
        </w:rPr>
        <w:t>Лыжные соревнования.</w:t>
      </w:r>
    </w:p>
    <w:p w14:paraId="220C2426" w14:textId="77777777" w:rsidR="009F473F" w:rsidRPr="00774D19" w:rsidRDefault="009F473F" w:rsidP="009F473F">
      <w:pPr>
        <w:ind w:right="505"/>
        <w:jc w:val="both"/>
        <w:rPr>
          <w:sz w:val="24"/>
          <w:szCs w:val="24"/>
        </w:rPr>
      </w:pPr>
      <w:r w:rsidRPr="00774D19">
        <w:rPr>
          <w:sz w:val="24"/>
          <w:szCs w:val="24"/>
        </w:rPr>
        <w:t>Соревнования по волейболу.</w:t>
      </w:r>
    </w:p>
    <w:p w14:paraId="46D385CB" w14:textId="77777777" w:rsidR="009F473F" w:rsidRDefault="009F473F" w:rsidP="009F473F">
      <w:pPr>
        <w:ind w:right="505"/>
        <w:jc w:val="both"/>
        <w:rPr>
          <w:sz w:val="24"/>
          <w:szCs w:val="24"/>
        </w:rPr>
      </w:pPr>
      <w:r w:rsidRPr="00774D19">
        <w:rPr>
          <w:sz w:val="24"/>
          <w:szCs w:val="24"/>
        </w:rPr>
        <w:t>Соревнования по баскетболу.</w:t>
      </w:r>
    </w:p>
    <w:p w14:paraId="3BC09B3B" w14:textId="77777777" w:rsidR="009F473F" w:rsidRPr="00774D19" w:rsidRDefault="009F473F" w:rsidP="009F473F">
      <w:pPr>
        <w:ind w:right="505"/>
        <w:jc w:val="both"/>
        <w:rPr>
          <w:sz w:val="24"/>
          <w:szCs w:val="24"/>
        </w:rPr>
      </w:pPr>
      <w:r>
        <w:rPr>
          <w:sz w:val="24"/>
          <w:szCs w:val="24"/>
        </w:rPr>
        <w:t>Осеней кросс.</w:t>
      </w:r>
    </w:p>
    <w:p w14:paraId="67100225" w14:textId="77777777" w:rsidR="009F473F" w:rsidRPr="00774D19" w:rsidRDefault="009F473F" w:rsidP="009F473F">
      <w:pPr>
        <w:jc w:val="center"/>
        <w:rPr>
          <w:b/>
          <w:sz w:val="24"/>
          <w:szCs w:val="24"/>
        </w:rPr>
      </w:pPr>
    </w:p>
    <w:p w14:paraId="6C2F2BDE" w14:textId="77777777" w:rsidR="009F473F" w:rsidRPr="00774D19" w:rsidRDefault="009F473F" w:rsidP="009F473F">
      <w:pPr>
        <w:jc w:val="center"/>
        <w:rPr>
          <w:b/>
          <w:sz w:val="24"/>
          <w:szCs w:val="24"/>
        </w:rPr>
      </w:pPr>
      <w:r w:rsidRPr="00774D19">
        <w:rPr>
          <w:b/>
          <w:sz w:val="24"/>
          <w:szCs w:val="24"/>
        </w:rPr>
        <w:t>Классные часы</w:t>
      </w:r>
    </w:p>
    <w:p w14:paraId="68B2C919" w14:textId="77777777" w:rsidR="009F473F" w:rsidRPr="00774D19" w:rsidRDefault="009F473F" w:rsidP="009F473F">
      <w:pPr>
        <w:jc w:val="center"/>
        <w:rPr>
          <w:b/>
          <w:sz w:val="24"/>
          <w:szCs w:val="24"/>
        </w:rPr>
      </w:pPr>
    </w:p>
    <w:tbl>
      <w:tblPr>
        <w:tblStyle w:val="affc"/>
        <w:tblW w:w="0" w:type="auto"/>
        <w:tblLook w:val="01E0" w:firstRow="1" w:lastRow="1" w:firstColumn="1" w:lastColumn="1" w:noHBand="0" w:noVBand="0"/>
      </w:tblPr>
      <w:tblGrid>
        <w:gridCol w:w="9288"/>
      </w:tblGrid>
      <w:tr w:rsidR="009F473F" w:rsidRPr="00774D19" w14:paraId="15FB79D1" w14:textId="77777777" w:rsidTr="00C01891">
        <w:tc>
          <w:tcPr>
            <w:tcW w:w="9288" w:type="dxa"/>
          </w:tcPr>
          <w:p w14:paraId="2DD9C230" w14:textId="77777777" w:rsidR="009F473F" w:rsidRPr="00774D19" w:rsidRDefault="009F473F" w:rsidP="00C01891">
            <w:pPr>
              <w:rPr>
                <w:b/>
                <w:sz w:val="24"/>
                <w:szCs w:val="24"/>
              </w:rPr>
            </w:pPr>
            <w:r w:rsidRPr="00774D19">
              <w:rPr>
                <w:b/>
                <w:sz w:val="24"/>
                <w:szCs w:val="24"/>
                <w:lang w:val="en-US"/>
              </w:rPr>
              <w:t>C</w:t>
            </w:r>
            <w:r w:rsidRPr="00774D19">
              <w:rPr>
                <w:b/>
                <w:sz w:val="24"/>
                <w:szCs w:val="24"/>
              </w:rPr>
              <w:t>портивно-оздоровительное направление</w:t>
            </w:r>
          </w:p>
        </w:tc>
      </w:tr>
      <w:tr w:rsidR="009F473F" w:rsidRPr="00774D19" w14:paraId="34995359" w14:textId="77777777" w:rsidTr="00C01891">
        <w:tc>
          <w:tcPr>
            <w:tcW w:w="9288" w:type="dxa"/>
          </w:tcPr>
          <w:p w14:paraId="6B7CFA40" w14:textId="77777777" w:rsidR="009F473F" w:rsidRPr="00774D19" w:rsidRDefault="009F473F" w:rsidP="00C01891">
            <w:pPr>
              <w:rPr>
                <w:sz w:val="24"/>
                <w:szCs w:val="24"/>
              </w:rPr>
            </w:pPr>
            <w:r w:rsidRPr="00774D19">
              <w:rPr>
                <w:sz w:val="24"/>
                <w:szCs w:val="24"/>
              </w:rPr>
              <w:t>Спортивные обычаи в разных странах мира</w:t>
            </w:r>
          </w:p>
        </w:tc>
      </w:tr>
      <w:tr w:rsidR="009F473F" w:rsidRPr="00774D19" w14:paraId="438AF735" w14:textId="77777777" w:rsidTr="00C01891">
        <w:tc>
          <w:tcPr>
            <w:tcW w:w="9288" w:type="dxa"/>
          </w:tcPr>
          <w:p w14:paraId="791F5EF6" w14:textId="77777777" w:rsidR="009F473F" w:rsidRPr="00774D19" w:rsidRDefault="009F473F" w:rsidP="00C01891">
            <w:pPr>
              <w:jc w:val="both"/>
              <w:rPr>
                <w:sz w:val="24"/>
                <w:szCs w:val="24"/>
              </w:rPr>
            </w:pPr>
            <w:r w:rsidRPr="00774D19">
              <w:rPr>
                <w:sz w:val="24"/>
                <w:szCs w:val="24"/>
              </w:rPr>
              <w:t xml:space="preserve">Велотранспорт. Правила вождения </w:t>
            </w:r>
          </w:p>
        </w:tc>
      </w:tr>
    </w:tbl>
    <w:p w14:paraId="453A7F33" w14:textId="77777777" w:rsidR="009F473F" w:rsidRPr="002A726B" w:rsidRDefault="009F473F" w:rsidP="009F473F">
      <w:pPr>
        <w:pStyle w:val="ad"/>
        <w:ind w:right="845"/>
      </w:pPr>
    </w:p>
    <w:p w14:paraId="702EA449" w14:textId="77777777" w:rsidR="009F473F" w:rsidRPr="0084763E" w:rsidRDefault="009F473F" w:rsidP="009F473F">
      <w:pPr>
        <w:pStyle w:val="ad"/>
        <w:spacing w:before="76"/>
        <w:ind w:firstLine="1127"/>
      </w:pPr>
      <w:r w:rsidRPr="0084763E">
        <w:t>По 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r w:rsidRPr="0084763E">
        <w:t>соревнования,</w:t>
      </w:r>
      <w:r w:rsidRPr="0084763E">
        <w:rPr>
          <w:spacing w:val="-57"/>
        </w:rPr>
        <w:t xml:space="preserve"> </w:t>
      </w:r>
      <w:r w:rsidRPr="0084763E">
        <w:t>показательные выступления, дни</w:t>
      </w:r>
      <w:r w:rsidRPr="0084763E">
        <w:rPr>
          <w:spacing w:val="1"/>
        </w:rPr>
        <w:t xml:space="preserve"> </w:t>
      </w:r>
      <w:r w:rsidRPr="0084763E">
        <w:t>здоровья.</w:t>
      </w:r>
    </w:p>
    <w:p w14:paraId="48617FC7" w14:textId="77777777" w:rsidR="009F473F" w:rsidRDefault="009F473F" w:rsidP="009F473F">
      <w:pPr>
        <w:pStyle w:val="311"/>
        <w:ind w:left="3466"/>
        <w:jc w:val="left"/>
      </w:pPr>
    </w:p>
    <w:p w14:paraId="5F6FC77D" w14:textId="77777777" w:rsidR="009F473F" w:rsidRDefault="009F473F" w:rsidP="009F473F">
      <w:pPr>
        <w:pStyle w:val="311"/>
        <w:ind w:left="3466"/>
        <w:jc w:val="left"/>
      </w:pPr>
    </w:p>
    <w:p w14:paraId="5E44EA37" w14:textId="77777777" w:rsidR="009F473F" w:rsidRPr="0084763E" w:rsidRDefault="009F473F" w:rsidP="009F473F">
      <w:pPr>
        <w:pStyle w:val="311"/>
        <w:ind w:left="3466"/>
        <w:jc w:val="left"/>
      </w:pPr>
      <w:r w:rsidRPr="0084763E">
        <w:t>ДУХОВНО-НРАВСТВЕННОЕ</w:t>
      </w:r>
      <w:r w:rsidRPr="0084763E">
        <w:rPr>
          <w:spacing w:val="-9"/>
        </w:rPr>
        <w:t xml:space="preserve"> </w:t>
      </w:r>
      <w:r w:rsidRPr="0084763E">
        <w:t>НАПРАВЛЕНИЕ</w:t>
      </w:r>
    </w:p>
    <w:p w14:paraId="14DA17B9" w14:textId="77777777" w:rsidR="009F473F" w:rsidRPr="0084763E" w:rsidRDefault="009F473F" w:rsidP="009F473F">
      <w:pPr>
        <w:pStyle w:val="ad"/>
        <w:ind w:right="850"/>
      </w:pPr>
      <w:r w:rsidRPr="0084763E">
        <w:rPr>
          <w:b/>
        </w:rPr>
        <w:t>Целесообразность</w:t>
      </w:r>
      <w:r w:rsidRPr="0084763E">
        <w:rPr>
          <w:b/>
          <w:spacing w:val="1"/>
        </w:rPr>
        <w:t xml:space="preserve"> </w:t>
      </w:r>
      <w:r w:rsidRPr="0084763E">
        <w:t>названного</w:t>
      </w:r>
      <w:r w:rsidRPr="0084763E">
        <w:rPr>
          <w:spacing w:val="1"/>
        </w:rPr>
        <w:t xml:space="preserve"> </w:t>
      </w:r>
      <w:r w:rsidRPr="0084763E">
        <w:t>направления</w:t>
      </w:r>
      <w:r w:rsidRPr="0084763E">
        <w:rPr>
          <w:spacing w:val="1"/>
        </w:rPr>
        <w:t xml:space="preserve"> </w:t>
      </w:r>
      <w:r w:rsidRPr="0084763E">
        <w:t>заключается</w:t>
      </w:r>
      <w:r w:rsidRPr="0084763E">
        <w:rPr>
          <w:spacing w:val="1"/>
        </w:rPr>
        <w:t xml:space="preserve"> </w:t>
      </w:r>
      <w:r w:rsidRPr="0084763E">
        <w:t>в</w:t>
      </w:r>
      <w:r w:rsidRPr="0084763E">
        <w:rPr>
          <w:spacing w:val="1"/>
        </w:rPr>
        <w:t xml:space="preserve"> </w:t>
      </w:r>
      <w:r w:rsidRPr="0084763E">
        <w:t>обеспечении</w:t>
      </w:r>
      <w:r w:rsidRPr="0084763E">
        <w:rPr>
          <w:spacing w:val="1"/>
        </w:rPr>
        <w:t xml:space="preserve"> </w:t>
      </w:r>
      <w:r w:rsidRPr="0084763E">
        <w:t>духовно-</w:t>
      </w:r>
      <w:r w:rsidRPr="0084763E">
        <w:rPr>
          <w:spacing w:val="1"/>
        </w:rPr>
        <w:t xml:space="preserve"> </w:t>
      </w:r>
      <w:r w:rsidRPr="0084763E">
        <w:t>нравственного</w:t>
      </w:r>
      <w:r w:rsidRPr="0084763E">
        <w:rPr>
          <w:spacing w:val="1"/>
        </w:rPr>
        <w:t xml:space="preserve"> </w:t>
      </w:r>
      <w:r w:rsidRPr="0084763E">
        <w:t>развития</w:t>
      </w:r>
      <w:r w:rsidRPr="0084763E">
        <w:rPr>
          <w:spacing w:val="1"/>
        </w:rPr>
        <w:t xml:space="preserve"> </w:t>
      </w:r>
      <w:r w:rsidRPr="0084763E">
        <w:t>обучающихся</w:t>
      </w:r>
      <w:r w:rsidRPr="0084763E">
        <w:rPr>
          <w:spacing w:val="1"/>
        </w:rPr>
        <w:t xml:space="preserve"> </w:t>
      </w:r>
      <w:r w:rsidRPr="0084763E">
        <w:t>в</w:t>
      </w:r>
      <w:r w:rsidRPr="0084763E">
        <w:rPr>
          <w:spacing w:val="1"/>
        </w:rPr>
        <w:t xml:space="preserve"> </w:t>
      </w:r>
      <w:r w:rsidRPr="0084763E">
        <w:t>единстве</w:t>
      </w:r>
      <w:r w:rsidRPr="0084763E">
        <w:rPr>
          <w:spacing w:val="1"/>
        </w:rPr>
        <w:t xml:space="preserve"> </w:t>
      </w:r>
      <w:r w:rsidRPr="0084763E">
        <w:t>урочной,</w:t>
      </w:r>
      <w:r w:rsidRPr="0084763E">
        <w:rPr>
          <w:spacing w:val="1"/>
        </w:rPr>
        <w:t xml:space="preserve"> </w:t>
      </w:r>
      <w:r w:rsidRPr="0084763E">
        <w:t>внеурочной</w:t>
      </w:r>
      <w:r w:rsidRPr="0084763E">
        <w:rPr>
          <w:spacing w:val="1"/>
        </w:rPr>
        <w:t xml:space="preserve"> </w:t>
      </w:r>
      <w:r w:rsidRPr="0084763E">
        <w:t>и</w:t>
      </w:r>
      <w:r w:rsidRPr="0084763E">
        <w:rPr>
          <w:spacing w:val="1"/>
        </w:rPr>
        <w:t xml:space="preserve"> </w:t>
      </w:r>
      <w:r w:rsidRPr="0084763E">
        <w:t>внешкольной</w:t>
      </w:r>
      <w:r w:rsidRPr="0084763E">
        <w:rPr>
          <w:spacing w:val="1"/>
        </w:rPr>
        <w:t xml:space="preserve"> </w:t>
      </w:r>
      <w:r w:rsidRPr="0084763E">
        <w:t>деятельности, в совместной педагогической работе образовательного учреждения, семьи и</w:t>
      </w:r>
      <w:r w:rsidRPr="0084763E">
        <w:rPr>
          <w:spacing w:val="1"/>
        </w:rPr>
        <w:t xml:space="preserve"> </w:t>
      </w:r>
      <w:r w:rsidRPr="0084763E">
        <w:t>других институтов</w:t>
      </w:r>
      <w:r w:rsidRPr="0084763E">
        <w:rPr>
          <w:spacing w:val="2"/>
        </w:rPr>
        <w:t xml:space="preserve"> </w:t>
      </w:r>
      <w:r w:rsidRPr="0084763E">
        <w:t>общества.</w:t>
      </w:r>
    </w:p>
    <w:p w14:paraId="0DCCE296" w14:textId="77777777" w:rsidR="009F473F" w:rsidRPr="0084763E" w:rsidRDefault="009F473F" w:rsidP="009F473F">
      <w:pPr>
        <w:pStyle w:val="ad"/>
        <w:spacing w:line="259" w:lineRule="exact"/>
        <w:ind w:left="1588"/>
      </w:pPr>
      <w:r w:rsidRPr="0084763E">
        <w:t>Основные</w:t>
      </w:r>
      <w:r w:rsidRPr="0084763E">
        <w:rPr>
          <w:spacing w:val="-5"/>
        </w:rPr>
        <w:t xml:space="preserve"> </w:t>
      </w:r>
      <w:r w:rsidRPr="0084763E">
        <w:t>задачи:</w:t>
      </w:r>
    </w:p>
    <w:p w14:paraId="081D47D2" w14:textId="77777777" w:rsidR="009F473F" w:rsidRPr="0084763E" w:rsidRDefault="009F473F" w:rsidP="009F473F">
      <w:pPr>
        <w:pStyle w:val="a7"/>
        <w:numPr>
          <w:ilvl w:val="0"/>
          <w:numId w:val="105"/>
        </w:numPr>
        <w:tabs>
          <w:tab w:val="left" w:pos="1740"/>
        </w:tabs>
        <w:spacing w:line="237" w:lineRule="auto"/>
        <w:ind w:right="853"/>
        <w:contextualSpacing w:val="0"/>
        <w:jc w:val="both"/>
        <w:rPr>
          <w:sz w:val="24"/>
          <w:szCs w:val="24"/>
        </w:rPr>
      </w:pPr>
      <w:r w:rsidRPr="0084763E">
        <w:rPr>
          <w:sz w:val="24"/>
          <w:szCs w:val="24"/>
        </w:rPr>
        <w:t>формирование</w:t>
      </w:r>
      <w:r w:rsidRPr="0084763E">
        <w:rPr>
          <w:spacing w:val="1"/>
          <w:sz w:val="24"/>
          <w:szCs w:val="24"/>
        </w:rPr>
        <w:t xml:space="preserve"> </w:t>
      </w:r>
      <w:r w:rsidRPr="0084763E">
        <w:rPr>
          <w:sz w:val="24"/>
          <w:szCs w:val="24"/>
        </w:rPr>
        <w:t>способности</w:t>
      </w:r>
      <w:r w:rsidRPr="0084763E">
        <w:rPr>
          <w:spacing w:val="1"/>
          <w:sz w:val="24"/>
          <w:szCs w:val="24"/>
        </w:rPr>
        <w:t xml:space="preserve"> </w:t>
      </w:r>
      <w:r w:rsidRPr="0084763E">
        <w:rPr>
          <w:sz w:val="24"/>
          <w:szCs w:val="24"/>
        </w:rPr>
        <w:t>к</w:t>
      </w:r>
      <w:r w:rsidRPr="0084763E">
        <w:rPr>
          <w:spacing w:val="1"/>
          <w:sz w:val="24"/>
          <w:szCs w:val="24"/>
        </w:rPr>
        <w:t xml:space="preserve"> </w:t>
      </w:r>
      <w:r w:rsidRPr="0084763E">
        <w:rPr>
          <w:sz w:val="24"/>
          <w:szCs w:val="24"/>
        </w:rPr>
        <w:t>духовному</w:t>
      </w:r>
      <w:r w:rsidRPr="0084763E">
        <w:rPr>
          <w:spacing w:val="1"/>
          <w:sz w:val="24"/>
          <w:szCs w:val="24"/>
        </w:rPr>
        <w:t xml:space="preserve"> </w:t>
      </w:r>
      <w:r w:rsidRPr="0084763E">
        <w:rPr>
          <w:sz w:val="24"/>
          <w:szCs w:val="24"/>
        </w:rPr>
        <w:t>развитию,</w:t>
      </w:r>
      <w:r w:rsidRPr="0084763E">
        <w:rPr>
          <w:spacing w:val="1"/>
          <w:sz w:val="24"/>
          <w:szCs w:val="24"/>
        </w:rPr>
        <w:t xml:space="preserve"> </w:t>
      </w:r>
      <w:r w:rsidRPr="0084763E">
        <w:rPr>
          <w:sz w:val="24"/>
          <w:szCs w:val="24"/>
        </w:rPr>
        <w:t>реализации</w:t>
      </w:r>
      <w:r w:rsidRPr="0084763E">
        <w:rPr>
          <w:spacing w:val="1"/>
          <w:sz w:val="24"/>
          <w:szCs w:val="24"/>
        </w:rPr>
        <w:t xml:space="preserve"> </w:t>
      </w:r>
      <w:r w:rsidRPr="0084763E">
        <w:rPr>
          <w:sz w:val="24"/>
          <w:szCs w:val="24"/>
        </w:rPr>
        <w:t>творческого</w:t>
      </w:r>
      <w:r w:rsidRPr="0084763E">
        <w:rPr>
          <w:spacing w:val="1"/>
          <w:sz w:val="24"/>
          <w:szCs w:val="24"/>
        </w:rPr>
        <w:t xml:space="preserve"> </w:t>
      </w:r>
      <w:r w:rsidRPr="0084763E">
        <w:rPr>
          <w:sz w:val="24"/>
          <w:szCs w:val="24"/>
        </w:rPr>
        <w:t>потенциала в учебно-игровой, предметно-продуктивной, социально ориентированной</w:t>
      </w:r>
      <w:r w:rsidRPr="0084763E">
        <w:rPr>
          <w:spacing w:val="1"/>
          <w:sz w:val="24"/>
          <w:szCs w:val="24"/>
        </w:rPr>
        <w:t xml:space="preserve"> </w:t>
      </w:r>
      <w:r w:rsidRPr="0084763E">
        <w:rPr>
          <w:sz w:val="24"/>
          <w:szCs w:val="24"/>
        </w:rPr>
        <w:t>деятельности на основе нравственных установок и моральных норм, непрерывного</w:t>
      </w:r>
      <w:r w:rsidRPr="0084763E">
        <w:rPr>
          <w:spacing w:val="1"/>
          <w:sz w:val="24"/>
          <w:szCs w:val="24"/>
        </w:rPr>
        <w:t xml:space="preserve"> </w:t>
      </w:r>
      <w:r w:rsidRPr="0084763E">
        <w:rPr>
          <w:sz w:val="24"/>
          <w:szCs w:val="24"/>
        </w:rPr>
        <w:t>образования,</w:t>
      </w:r>
      <w:r w:rsidRPr="0084763E">
        <w:rPr>
          <w:spacing w:val="12"/>
          <w:sz w:val="24"/>
          <w:szCs w:val="24"/>
        </w:rPr>
        <w:t xml:space="preserve"> </w:t>
      </w:r>
      <w:r w:rsidRPr="0084763E">
        <w:rPr>
          <w:sz w:val="24"/>
          <w:szCs w:val="24"/>
        </w:rPr>
        <w:t>самовоспитания</w:t>
      </w:r>
      <w:r w:rsidRPr="0084763E">
        <w:rPr>
          <w:spacing w:val="13"/>
          <w:sz w:val="24"/>
          <w:szCs w:val="24"/>
        </w:rPr>
        <w:t xml:space="preserve"> </w:t>
      </w:r>
      <w:r w:rsidRPr="0084763E">
        <w:rPr>
          <w:sz w:val="24"/>
          <w:szCs w:val="24"/>
        </w:rPr>
        <w:t>и</w:t>
      </w:r>
      <w:r w:rsidRPr="0084763E">
        <w:rPr>
          <w:spacing w:val="11"/>
          <w:sz w:val="24"/>
          <w:szCs w:val="24"/>
        </w:rPr>
        <w:t xml:space="preserve"> </w:t>
      </w:r>
      <w:r w:rsidRPr="0084763E">
        <w:rPr>
          <w:sz w:val="24"/>
          <w:szCs w:val="24"/>
        </w:rPr>
        <w:t>универсальной</w:t>
      </w:r>
      <w:r w:rsidRPr="0084763E">
        <w:rPr>
          <w:spacing w:val="11"/>
          <w:sz w:val="24"/>
          <w:szCs w:val="24"/>
        </w:rPr>
        <w:t xml:space="preserve"> </w:t>
      </w:r>
      <w:r w:rsidRPr="0084763E">
        <w:rPr>
          <w:sz w:val="24"/>
          <w:szCs w:val="24"/>
        </w:rPr>
        <w:t>духовно-нравственной</w:t>
      </w:r>
      <w:r w:rsidRPr="0084763E">
        <w:rPr>
          <w:spacing w:val="12"/>
          <w:sz w:val="24"/>
          <w:szCs w:val="24"/>
        </w:rPr>
        <w:t xml:space="preserve"> </w:t>
      </w:r>
      <w:r w:rsidRPr="0084763E">
        <w:rPr>
          <w:sz w:val="24"/>
          <w:szCs w:val="24"/>
        </w:rPr>
        <w:t>компетенции</w:t>
      </w:r>
      <w:r w:rsidRPr="0084763E">
        <w:rPr>
          <w:spacing w:val="12"/>
          <w:sz w:val="24"/>
          <w:szCs w:val="24"/>
        </w:rPr>
        <w:t xml:space="preserve"> </w:t>
      </w:r>
      <w:r w:rsidRPr="0084763E">
        <w:rPr>
          <w:sz w:val="24"/>
          <w:szCs w:val="24"/>
        </w:rPr>
        <w:t>–</w:t>
      </w:r>
    </w:p>
    <w:p w14:paraId="66590706" w14:textId="77777777" w:rsidR="009F473F" w:rsidRPr="0084763E" w:rsidRDefault="009F473F" w:rsidP="009F473F">
      <w:pPr>
        <w:pStyle w:val="ad"/>
        <w:spacing w:line="259" w:lineRule="exact"/>
        <w:ind w:left="1740"/>
      </w:pPr>
      <w:r w:rsidRPr="0084763E">
        <w:t>«становиться</w:t>
      </w:r>
      <w:r w:rsidRPr="0084763E">
        <w:rPr>
          <w:spacing w:val="-2"/>
        </w:rPr>
        <w:t xml:space="preserve"> </w:t>
      </w:r>
      <w:r w:rsidRPr="0084763E">
        <w:t>лучше»;</w:t>
      </w:r>
    </w:p>
    <w:p w14:paraId="006F52D1" w14:textId="77777777" w:rsidR="009F473F" w:rsidRPr="0084763E" w:rsidRDefault="009F473F" w:rsidP="009F473F">
      <w:pPr>
        <w:pStyle w:val="a7"/>
        <w:numPr>
          <w:ilvl w:val="0"/>
          <w:numId w:val="105"/>
        </w:numPr>
        <w:tabs>
          <w:tab w:val="left" w:pos="1740"/>
        </w:tabs>
        <w:spacing w:line="237" w:lineRule="auto"/>
        <w:ind w:right="852"/>
        <w:contextualSpacing w:val="0"/>
        <w:jc w:val="both"/>
        <w:rPr>
          <w:sz w:val="24"/>
          <w:szCs w:val="24"/>
        </w:rPr>
      </w:pPr>
      <w:r w:rsidRPr="0084763E">
        <w:rPr>
          <w:sz w:val="24"/>
          <w:szCs w:val="24"/>
        </w:rPr>
        <w:t>укрепление нравственности – основанной на свободе воли и духовных отечественных</w:t>
      </w:r>
      <w:r w:rsidRPr="0084763E">
        <w:rPr>
          <w:spacing w:val="1"/>
          <w:sz w:val="24"/>
          <w:szCs w:val="24"/>
        </w:rPr>
        <w:t xml:space="preserve"> </w:t>
      </w:r>
      <w:r w:rsidRPr="0084763E">
        <w:rPr>
          <w:sz w:val="24"/>
          <w:szCs w:val="24"/>
        </w:rPr>
        <w:t>традициях,</w:t>
      </w:r>
      <w:r w:rsidRPr="0084763E">
        <w:rPr>
          <w:spacing w:val="1"/>
          <w:sz w:val="24"/>
          <w:szCs w:val="24"/>
        </w:rPr>
        <w:t xml:space="preserve"> </w:t>
      </w:r>
      <w:r w:rsidRPr="0084763E">
        <w:rPr>
          <w:sz w:val="24"/>
          <w:szCs w:val="24"/>
        </w:rPr>
        <w:t>внутренней</w:t>
      </w:r>
      <w:r w:rsidRPr="0084763E">
        <w:rPr>
          <w:spacing w:val="1"/>
          <w:sz w:val="24"/>
          <w:szCs w:val="24"/>
        </w:rPr>
        <w:t xml:space="preserve"> </w:t>
      </w:r>
      <w:r w:rsidRPr="0084763E">
        <w:rPr>
          <w:sz w:val="24"/>
          <w:szCs w:val="24"/>
        </w:rPr>
        <w:t>установки</w:t>
      </w:r>
      <w:r w:rsidRPr="0084763E">
        <w:rPr>
          <w:spacing w:val="1"/>
          <w:sz w:val="24"/>
          <w:szCs w:val="24"/>
        </w:rPr>
        <w:t xml:space="preserve"> </w:t>
      </w:r>
      <w:r w:rsidRPr="0084763E">
        <w:rPr>
          <w:sz w:val="24"/>
          <w:szCs w:val="24"/>
        </w:rPr>
        <w:t>личности</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t>поступать</w:t>
      </w:r>
      <w:r w:rsidRPr="0084763E">
        <w:rPr>
          <w:spacing w:val="1"/>
          <w:sz w:val="24"/>
          <w:szCs w:val="24"/>
        </w:rPr>
        <w:t xml:space="preserve"> </w:t>
      </w:r>
      <w:r w:rsidRPr="0084763E">
        <w:rPr>
          <w:sz w:val="24"/>
          <w:szCs w:val="24"/>
        </w:rPr>
        <w:t>согласно</w:t>
      </w:r>
      <w:r w:rsidRPr="0084763E">
        <w:rPr>
          <w:spacing w:val="1"/>
          <w:sz w:val="24"/>
          <w:szCs w:val="24"/>
        </w:rPr>
        <w:t xml:space="preserve"> </w:t>
      </w:r>
      <w:r w:rsidRPr="0084763E">
        <w:rPr>
          <w:sz w:val="24"/>
          <w:szCs w:val="24"/>
        </w:rPr>
        <w:t>своей</w:t>
      </w:r>
      <w:r w:rsidRPr="0084763E">
        <w:rPr>
          <w:spacing w:val="1"/>
          <w:sz w:val="24"/>
          <w:szCs w:val="24"/>
        </w:rPr>
        <w:t xml:space="preserve"> </w:t>
      </w:r>
      <w:r w:rsidRPr="0084763E">
        <w:rPr>
          <w:sz w:val="24"/>
          <w:szCs w:val="24"/>
        </w:rPr>
        <w:t>совести;</w:t>
      </w:r>
    </w:p>
    <w:p w14:paraId="49C8C30A" w14:textId="77777777" w:rsidR="009F473F" w:rsidRPr="0084763E" w:rsidRDefault="009F473F" w:rsidP="009F473F">
      <w:pPr>
        <w:pStyle w:val="a7"/>
        <w:numPr>
          <w:ilvl w:val="0"/>
          <w:numId w:val="105"/>
        </w:numPr>
        <w:tabs>
          <w:tab w:val="left" w:pos="1740"/>
        </w:tabs>
        <w:spacing w:line="276" w:lineRule="exact"/>
        <w:ind w:right="849"/>
        <w:contextualSpacing w:val="0"/>
        <w:jc w:val="both"/>
        <w:rPr>
          <w:sz w:val="24"/>
          <w:szCs w:val="24"/>
        </w:rPr>
      </w:pPr>
      <w:r w:rsidRPr="0084763E">
        <w:rPr>
          <w:sz w:val="24"/>
          <w:szCs w:val="24"/>
        </w:rPr>
        <w:lastRenderedPageBreak/>
        <w:t>формирование</w:t>
      </w:r>
      <w:r w:rsidRPr="0084763E">
        <w:rPr>
          <w:spacing w:val="1"/>
          <w:sz w:val="24"/>
          <w:szCs w:val="24"/>
        </w:rPr>
        <w:t xml:space="preserve"> </w:t>
      </w:r>
      <w:r w:rsidRPr="0084763E">
        <w:rPr>
          <w:sz w:val="24"/>
          <w:szCs w:val="24"/>
        </w:rPr>
        <w:t>основ</w:t>
      </w:r>
      <w:r w:rsidRPr="0084763E">
        <w:rPr>
          <w:spacing w:val="1"/>
          <w:sz w:val="24"/>
          <w:szCs w:val="24"/>
        </w:rPr>
        <w:t xml:space="preserve"> </w:t>
      </w:r>
      <w:r w:rsidRPr="0084763E">
        <w:rPr>
          <w:sz w:val="24"/>
          <w:szCs w:val="24"/>
        </w:rPr>
        <w:t>морали</w:t>
      </w:r>
      <w:r w:rsidRPr="0084763E">
        <w:rPr>
          <w:spacing w:val="1"/>
          <w:sz w:val="24"/>
          <w:szCs w:val="24"/>
        </w:rPr>
        <w:t xml:space="preserve"> </w:t>
      </w:r>
      <w:r w:rsidRPr="0084763E">
        <w:rPr>
          <w:sz w:val="24"/>
          <w:szCs w:val="24"/>
        </w:rPr>
        <w:t>–</w:t>
      </w:r>
      <w:r w:rsidRPr="0084763E">
        <w:rPr>
          <w:spacing w:val="1"/>
          <w:sz w:val="24"/>
          <w:szCs w:val="24"/>
        </w:rPr>
        <w:t xml:space="preserve"> </w:t>
      </w:r>
      <w:r w:rsidRPr="0084763E">
        <w:rPr>
          <w:sz w:val="24"/>
          <w:szCs w:val="24"/>
        </w:rPr>
        <w:t>осознанной</w:t>
      </w:r>
      <w:r w:rsidRPr="0084763E">
        <w:rPr>
          <w:spacing w:val="1"/>
          <w:sz w:val="24"/>
          <w:szCs w:val="24"/>
        </w:rPr>
        <w:t xml:space="preserve"> </w:t>
      </w:r>
      <w:r w:rsidRPr="0084763E">
        <w:rPr>
          <w:sz w:val="24"/>
          <w:szCs w:val="24"/>
        </w:rPr>
        <w:t>обучающимся</w:t>
      </w:r>
      <w:r w:rsidRPr="0084763E">
        <w:rPr>
          <w:spacing w:val="1"/>
          <w:sz w:val="24"/>
          <w:szCs w:val="24"/>
        </w:rPr>
        <w:t xml:space="preserve"> </w:t>
      </w:r>
      <w:r w:rsidRPr="0084763E">
        <w:rPr>
          <w:sz w:val="24"/>
          <w:szCs w:val="24"/>
        </w:rPr>
        <w:t>необходимости</w:t>
      </w:r>
      <w:r w:rsidRPr="0084763E">
        <w:rPr>
          <w:spacing w:val="1"/>
          <w:sz w:val="24"/>
          <w:szCs w:val="24"/>
        </w:rPr>
        <w:t xml:space="preserve"> </w:t>
      </w:r>
      <w:r w:rsidRPr="0084763E">
        <w:rPr>
          <w:sz w:val="24"/>
          <w:szCs w:val="24"/>
        </w:rPr>
        <w:t>определенного поведения, обусловленного принятыми в обществе представлениями о</w:t>
      </w:r>
      <w:r w:rsidRPr="0084763E">
        <w:rPr>
          <w:spacing w:val="1"/>
          <w:sz w:val="24"/>
          <w:szCs w:val="24"/>
        </w:rPr>
        <w:t xml:space="preserve"> </w:t>
      </w:r>
      <w:r w:rsidRPr="0084763E">
        <w:rPr>
          <w:sz w:val="24"/>
          <w:szCs w:val="24"/>
        </w:rPr>
        <w:t>добре</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зле,</w:t>
      </w:r>
      <w:r w:rsidRPr="0084763E">
        <w:rPr>
          <w:spacing w:val="1"/>
          <w:sz w:val="24"/>
          <w:szCs w:val="24"/>
        </w:rPr>
        <w:t xml:space="preserve"> </w:t>
      </w:r>
      <w:r w:rsidRPr="0084763E">
        <w:rPr>
          <w:sz w:val="24"/>
          <w:szCs w:val="24"/>
        </w:rPr>
        <w:t>должном</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недопустимом;</w:t>
      </w:r>
      <w:r w:rsidRPr="0084763E">
        <w:rPr>
          <w:spacing w:val="1"/>
          <w:sz w:val="24"/>
          <w:szCs w:val="24"/>
        </w:rPr>
        <w:t xml:space="preserve"> </w:t>
      </w:r>
      <w:r w:rsidRPr="0084763E">
        <w:rPr>
          <w:sz w:val="24"/>
          <w:szCs w:val="24"/>
        </w:rPr>
        <w:t>укрепление</w:t>
      </w:r>
      <w:r w:rsidRPr="0084763E">
        <w:rPr>
          <w:spacing w:val="1"/>
          <w:sz w:val="24"/>
          <w:szCs w:val="24"/>
        </w:rPr>
        <w:t xml:space="preserve"> </w:t>
      </w:r>
      <w:r w:rsidRPr="0084763E">
        <w:rPr>
          <w:sz w:val="24"/>
          <w:szCs w:val="24"/>
        </w:rPr>
        <w:t>у</w:t>
      </w:r>
      <w:r w:rsidRPr="0084763E">
        <w:rPr>
          <w:spacing w:val="1"/>
          <w:sz w:val="24"/>
          <w:szCs w:val="24"/>
        </w:rPr>
        <w:t xml:space="preserve"> </w:t>
      </w:r>
      <w:r w:rsidRPr="0084763E">
        <w:rPr>
          <w:sz w:val="24"/>
          <w:szCs w:val="24"/>
        </w:rPr>
        <w:t>школьника</w:t>
      </w:r>
      <w:r w:rsidRPr="0084763E">
        <w:rPr>
          <w:spacing w:val="1"/>
          <w:sz w:val="24"/>
          <w:szCs w:val="24"/>
        </w:rPr>
        <w:t xml:space="preserve"> </w:t>
      </w:r>
      <w:r w:rsidRPr="0084763E">
        <w:rPr>
          <w:sz w:val="24"/>
          <w:szCs w:val="24"/>
        </w:rPr>
        <w:t>позитивной</w:t>
      </w:r>
      <w:r w:rsidRPr="0084763E">
        <w:rPr>
          <w:spacing w:val="1"/>
          <w:sz w:val="24"/>
          <w:szCs w:val="24"/>
        </w:rPr>
        <w:t xml:space="preserve"> </w:t>
      </w:r>
      <w:r w:rsidRPr="0084763E">
        <w:rPr>
          <w:sz w:val="24"/>
          <w:szCs w:val="24"/>
        </w:rPr>
        <w:t>нравственной</w:t>
      </w:r>
      <w:r w:rsidRPr="0084763E">
        <w:rPr>
          <w:spacing w:val="1"/>
          <w:sz w:val="24"/>
          <w:szCs w:val="24"/>
        </w:rPr>
        <w:t xml:space="preserve"> </w:t>
      </w:r>
      <w:r w:rsidRPr="0084763E">
        <w:rPr>
          <w:sz w:val="24"/>
          <w:szCs w:val="24"/>
        </w:rPr>
        <w:t>самооценки</w:t>
      </w:r>
      <w:r w:rsidRPr="0084763E">
        <w:rPr>
          <w:spacing w:val="2"/>
          <w:sz w:val="24"/>
          <w:szCs w:val="24"/>
        </w:rPr>
        <w:t xml:space="preserve"> </w:t>
      </w:r>
      <w:r w:rsidRPr="0084763E">
        <w:rPr>
          <w:sz w:val="24"/>
          <w:szCs w:val="24"/>
        </w:rPr>
        <w:t>и</w:t>
      </w:r>
      <w:r w:rsidRPr="0084763E">
        <w:rPr>
          <w:spacing w:val="-2"/>
          <w:sz w:val="24"/>
          <w:szCs w:val="24"/>
        </w:rPr>
        <w:t xml:space="preserve"> </w:t>
      </w:r>
      <w:r w:rsidRPr="0084763E">
        <w:rPr>
          <w:sz w:val="24"/>
          <w:szCs w:val="24"/>
        </w:rPr>
        <w:t>самоуважения, жизненного</w:t>
      </w:r>
      <w:r w:rsidRPr="0084763E">
        <w:rPr>
          <w:spacing w:val="2"/>
          <w:sz w:val="24"/>
          <w:szCs w:val="24"/>
        </w:rPr>
        <w:t xml:space="preserve"> </w:t>
      </w:r>
      <w:r w:rsidRPr="0084763E">
        <w:rPr>
          <w:sz w:val="24"/>
          <w:szCs w:val="24"/>
        </w:rPr>
        <w:t>оптимизма;</w:t>
      </w:r>
    </w:p>
    <w:p w14:paraId="35EF296E" w14:textId="77777777" w:rsidR="009F473F" w:rsidRPr="0084763E" w:rsidRDefault="009F473F" w:rsidP="009F473F">
      <w:pPr>
        <w:pStyle w:val="a7"/>
        <w:numPr>
          <w:ilvl w:val="0"/>
          <w:numId w:val="105"/>
        </w:numPr>
        <w:tabs>
          <w:tab w:val="left" w:pos="1740"/>
        </w:tabs>
        <w:spacing w:line="276" w:lineRule="exact"/>
        <w:ind w:right="853"/>
        <w:contextualSpacing w:val="0"/>
        <w:jc w:val="both"/>
        <w:rPr>
          <w:sz w:val="24"/>
          <w:szCs w:val="24"/>
        </w:rPr>
      </w:pPr>
      <w:r w:rsidRPr="0084763E">
        <w:rPr>
          <w:sz w:val="24"/>
          <w:szCs w:val="24"/>
        </w:rPr>
        <w:t>формирование основ нравственного самосознания личности (совести) – способности</w:t>
      </w:r>
      <w:r w:rsidRPr="0084763E">
        <w:rPr>
          <w:spacing w:val="1"/>
          <w:sz w:val="24"/>
          <w:szCs w:val="24"/>
        </w:rPr>
        <w:t xml:space="preserve"> </w:t>
      </w:r>
      <w:r w:rsidRPr="0084763E">
        <w:rPr>
          <w:sz w:val="24"/>
          <w:szCs w:val="24"/>
        </w:rPr>
        <w:t>школьника формулировать собственные нравственные обязательства, осуществлять</w:t>
      </w:r>
      <w:r w:rsidRPr="0084763E">
        <w:rPr>
          <w:spacing w:val="1"/>
          <w:sz w:val="24"/>
          <w:szCs w:val="24"/>
        </w:rPr>
        <w:t xml:space="preserve"> </w:t>
      </w:r>
      <w:r w:rsidRPr="0084763E">
        <w:rPr>
          <w:sz w:val="24"/>
          <w:szCs w:val="24"/>
        </w:rPr>
        <w:t>нравственный самоконтроль, требовать от себя выполнения моральных норм, давать</w:t>
      </w:r>
      <w:r w:rsidRPr="0084763E">
        <w:rPr>
          <w:spacing w:val="1"/>
          <w:sz w:val="24"/>
          <w:szCs w:val="24"/>
        </w:rPr>
        <w:t xml:space="preserve"> </w:t>
      </w:r>
      <w:r w:rsidRPr="0084763E">
        <w:rPr>
          <w:sz w:val="24"/>
          <w:szCs w:val="24"/>
        </w:rPr>
        <w:t>нравственную</w:t>
      </w:r>
      <w:r w:rsidRPr="0084763E">
        <w:rPr>
          <w:spacing w:val="1"/>
          <w:sz w:val="24"/>
          <w:szCs w:val="24"/>
        </w:rPr>
        <w:t xml:space="preserve"> </w:t>
      </w:r>
      <w:r w:rsidRPr="0084763E">
        <w:rPr>
          <w:sz w:val="24"/>
          <w:szCs w:val="24"/>
        </w:rPr>
        <w:t>оценку</w:t>
      </w:r>
      <w:r w:rsidRPr="0084763E">
        <w:rPr>
          <w:spacing w:val="1"/>
          <w:sz w:val="24"/>
          <w:szCs w:val="24"/>
        </w:rPr>
        <w:t xml:space="preserve"> </w:t>
      </w:r>
      <w:r w:rsidRPr="0084763E">
        <w:rPr>
          <w:sz w:val="24"/>
          <w:szCs w:val="24"/>
        </w:rPr>
        <w:t>своим</w:t>
      </w:r>
      <w:r w:rsidRPr="0084763E">
        <w:rPr>
          <w:spacing w:val="-1"/>
          <w:sz w:val="24"/>
          <w:szCs w:val="24"/>
        </w:rPr>
        <w:t xml:space="preserve"> </w:t>
      </w:r>
      <w:r w:rsidRPr="0084763E">
        <w:rPr>
          <w:sz w:val="24"/>
          <w:szCs w:val="24"/>
        </w:rPr>
        <w:t>и чужим</w:t>
      </w:r>
      <w:r w:rsidRPr="0084763E">
        <w:rPr>
          <w:spacing w:val="-1"/>
          <w:sz w:val="24"/>
          <w:szCs w:val="24"/>
        </w:rPr>
        <w:t xml:space="preserve"> </w:t>
      </w:r>
      <w:r w:rsidRPr="0084763E">
        <w:rPr>
          <w:sz w:val="24"/>
          <w:szCs w:val="24"/>
        </w:rPr>
        <w:t>поступкам;</w:t>
      </w:r>
    </w:p>
    <w:p w14:paraId="33153B40" w14:textId="77777777" w:rsidR="009F473F" w:rsidRPr="0084763E" w:rsidRDefault="009F473F" w:rsidP="009F473F">
      <w:pPr>
        <w:pStyle w:val="a7"/>
        <w:numPr>
          <w:ilvl w:val="0"/>
          <w:numId w:val="105"/>
        </w:numPr>
        <w:tabs>
          <w:tab w:val="left" w:pos="1740"/>
        </w:tabs>
        <w:spacing w:line="259" w:lineRule="exact"/>
        <w:contextualSpacing w:val="0"/>
        <w:jc w:val="both"/>
        <w:rPr>
          <w:sz w:val="24"/>
          <w:szCs w:val="24"/>
        </w:rPr>
      </w:pPr>
      <w:r w:rsidRPr="0084763E">
        <w:rPr>
          <w:sz w:val="24"/>
          <w:szCs w:val="24"/>
        </w:rPr>
        <w:t>принятие</w:t>
      </w:r>
      <w:r w:rsidRPr="0084763E">
        <w:rPr>
          <w:spacing w:val="-5"/>
          <w:sz w:val="24"/>
          <w:szCs w:val="24"/>
        </w:rPr>
        <w:t xml:space="preserve"> </w:t>
      </w:r>
      <w:r w:rsidRPr="0084763E">
        <w:rPr>
          <w:sz w:val="24"/>
          <w:szCs w:val="24"/>
        </w:rPr>
        <w:t>обучающимся</w:t>
      </w:r>
      <w:r w:rsidRPr="0084763E">
        <w:rPr>
          <w:spacing w:val="-4"/>
          <w:sz w:val="24"/>
          <w:szCs w:val="24"/>
        </w:rPr>
        <w:t xml:space="preserve"> </w:t>
      </w:r>
      <w:r w:rsidRPr="0084763E">
        <w:rPr>
          <w:sz w:val="24"/>
          <w:szCs w:val="24"/>
        </w:rPr>
        <w:t>базовых</w:t>
      </w:r>
      <w:r w:rsidRPr="0084763E">
        <w:rPr>
          <w:spacing w:val="-4"/>
          <w:sz w:val="24"/>
          <w:szCs w:val="24"/>
        </w:rPr>
        <w:t xml:space="preserve"> </w:t>
      </w:r>
      <w:r w:rsidRPr="0084763E">
        <w:rPr>
          <w:sz w:val="24"/>
          <w:szCs w:val="24"/>
        </w:rPr>
        <w:t>общенациональных</w:t>
      </w:r>
      <w:r w:rsidRPr="0084763E">
        <w:rPr>
          <w:spacing w:val="-5"/>
          <w:sz w:val="24"/>
          <w:szCs w:val="24"/>
        </w:rPr>
        <w:t xml:space="preserve"> </w:t>
      </w:r>
      <w:r w:rsidRPr="0084763E">
        <w:rPr>
          <w:sz w:val="24"/>
          <w:szCs w:val="24"/>
        </w:rPr>
        <w:t>ценностей;</w:t>
      </w:r>
    </w:p>
    <w:p w14:paraId="508EDB5E" w14:textId="77777777" w:rsidR="009F473F" w:rsidRPr="0084763E" w:rsidRDefault="009F473F" w:rsidP="009F473F">
      <w:pPr>
        <w:pStyle w:val="a7"/>
        <w:numPr>
          <w:ilvl w:val="0"/>
          <w:numId w:val="105"/>
        </w:numPr>
        <w:tabs>
          <w:tab w:val="left" w:pos="1740"/>
        </w:tabs>
        <w:spacing w:line="276" w:lineRule="exact"/>
        <w:contextualSpacing w:val="0"/>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трудолюбия,</w:t>
      </w:r>
      <w:r w:rsidRPr="0084763E">
        <w:rPr>
          <w:spacing w:val="-4"/>
          <w:sz w:val="24"/>
          <w:szCs w:val="24"/>
        </w:rPr>
        <w:t xml:space="preserve"> </w:t>
      </w:r>
      <w:r w:rsidRPr="0084763E">
        <w:rPr>
          <w:sz w:val="24"/>
          <w:szCs w:val="24"/>
        </w:rPr>
        <w:t>способности</w:t>
      </w:r>
      <w:r w:rsidRPr="0084763E">
        <w:rPr>
          <w:spacing w:val="-3"/>
          <w:sz w:val="24"/>
          <w:szCs w:val="24"/>
        </w:rPr>
        <w:t xml:space="preserve"> </w:t>
      </w:r>
      <w:r w:rsidRPr="0084763E">
        <w:rPr>
          <w:sz w:val="24"/>
          <w:szCs w:val="24"/>
        </w:rPr>
        <w:t>к</w:t>
      </w:r>
      <w:r w:rsidRPr="0084763E">
        <w:rPr>
          <w:spacing w:val="-3"/>
          <w:sz w:val="24"/>
          <w:szCs w:val="24"/>
        </w:rPr>
        <w:t xml:space="preserve"> </w:t>
      </w:r>
      <w:r w:rsidRPr="0084763E">
        <w:rPr>
          <w:sz w:val="24"/>
          <w:szCs w:val="24"/>
        </w:rPr>
        <w:t>преодолению</w:t>
      </w:r>
      <w:r w:rsidRPr="0084763E">
        <w:rPr>
          <w:spacing w:val="-2"/>
          <w:sz w:val="24"/>
          <w:szCs w:val="24"/>
        </w:rPr>
        <w:t xml:space="preserve"> </w:t>
      </w:r>
      <w:r w:rsidRPr="0084763E">
        <w:rPr>
          <w:sz w:val="24"/>
          <w:szCs w:val="24"/>
        </w:rPr>
        <w:t>трудностей;</w:t>
      </w:r>
    </w:p>
    <w:p w14:paraId="13828C2E" w14:textId="77777777" w:rsidR="009F473F" w:rsidRPr="0084763E" w:rsidRDefault="009F473F" w:rsidP="009F473F">
      <w:pPr>
        <w:pStyle w:val="a7"/>
        <w:numPr>
          <w:ilvl w:val="0"/>
          <w:numId w:val="105"/>
        </w:numPr>
        <w:tabs>
          <w:tab w:val="left" w:pos="1740"/>
        </w:tabs>
        <w:spacing w:line="276" w:lineRule="exact"/>
        <w:contextualSpacing w:val="0"/>
        <w:jc w:val="both"/>
        <w:rPr>
          <w:sz w:val="24"/>
          <w:szCs w:val="24"/>
        </w:rPr>
      </w:pPr>
      <w:r w:rsidRPr="0084763E">
        <w:rPr>
          <w:sz w:val="24"/>
          <w:szCs w:val="24"/>
        </w:rPr>
        <w:t>формирование</w:t>
      </w:r>
      <w:r w:rsidRPr="0084763E">
        <w:rPr>
          <w:spacing w:val="-5"/>
          <w:sz w:val="24"/>
          <w:szCs w:val="24"/>
        </w:rPr>
        <w:t xml:space="preserve"> </w:t>
      </w:r>
      <w:r w:rsidRPr="0084763E">
        <w:rPr>
          <w:sz w:val="24"/>
          <w:szCs w:val="24"/>
        </w:rPr>
        <w:t>основ</w:t>
      </w:r>
      <w:r w:rsidRPr="0084763E">
        <w:rPr>
          <w:spacing w:val="-4"/>
          <w:sz w:val="24"/>
          <w:szCs w:val="24"/>
        </w:rPr>
        <w:t xml:space="preserve"> </w:t>
      </w:r>
      <w:r w:rsidRPr="0084763E">
        <w:rPr>
          <w:sz w:val="24"/>
          <w:szCs w:val="24"/>
        </w:rPr>
        <w:t>российской</w:t>
      </w:r>
      <w:r w:rsidRPr="0084763E">
        <w:rPr>
          <w:spacing w:val="-3"/>
          <w:sz w:val="24"/>
          <w:szCs w:val="24"/>
        </w:rPr>
        <w:t xml:space="preserve"> </w:t>
      </w:r>
      <w:r w:rsidRPr="0084763E">
        <w:rPr>
          <w:sz w:val="24"/>
          <w:szCs w:val="24"/>
        </w:rPr>
        <w:t>гражданской</w:t>
      </w:r>
      <w:r w:rsidRPr="0084763E">
        <w:rPr>
          <w:spacing w:val="-2"/>
          <w:sz w:val="24"/>
          <w:szCs w:val="24"/>
        </w:rPr>
        <w:t xml:space="preserve"> </w:t>
      </w:r>
      <w:r w:rsidRPr="0084763E">
        <w:rPr>
          <w:sz w:val="24"/>
          <w:szCs w:val="24"/>
        </w:rPr>
        <w:t>идентичности;</w:t>
      </w:r>
    </w:p>
    <w:p w14:paraId="12486AD3" w14:textId="77777777" w:rsidR="009F473F" w:rsidRPr="0084763E" w:rsidRDefault="009F473F" w:rsidP="009F473F">
      <w:pPr>
        <w:pStyle w:val="a7"/>
        <w:numPr>
          <w:ilvl w:val="0"/>
          <w:numId w:val="105"/>
        </w:numPr>
        <w:tabs>
          <w:tab w:val="left" w:pos="1740"/>
        </w:tabs>
        <w:spacing w:line="276" w:lineRule="exact"/>
        <w:contextualSpacing w:val="0"/>
        <w:jc w:val="both"/>
        <w:rPr>
          <w:sz w:val="24"/>
          <w:szCs w:val="24"/>
        </w:rPr>
      </w:pPr>
      <w:r w:rsidRPr="0084763E">
        <w:rPr>
          <w:sz w:val="24"/>
          <w:szCs w:val="24"/>
        </w:rPr>
        <w:t>пробуждение</w:t>
      </w:r>
      <w:r w:rsidRPr="0084763E">
        <w:rPr>
          <w:spacing w:val="-1"/>
          <w:sz w:val="24"/>
          <w:szCs w:val="24"/>
        </w:rPr>
        <w:t xml:space="preserve"> </w:t>
      </w:r>
      <w:r w:rsidRPr="0084763E">
        <w:rPr>
          <w:sz w:val="24"/>
          <w:szCs w:val="24"/>
        </w:rPr>
        <w:t>веры</w:t>
      </w:r>
      <w:r w:rsidRPr="0084763E">
        <w:rPr>
          <w:spacing w:val="-3"/>
          <w:sz w:val="24"/>
          <w:szCs w:val="24"/>
        </w:rPr>
        <w:t xml:space="preserve"> </w:t>
      </w:r>
      <w:r w:rsidRPr="0084763E">
        <w:rPr>
          <w:sz w:val="24"/>
          <w:szCs w:val="24"/>
        </w:rPr>
        <w:t>в</w:t>
      </w:r>
      <w:r w:rsidRPr="0084763E">
        <w:rPr>
          <w:spacing w:val="-4"/>
          <w:sz w:val="24"/>
          <w:szCs w:val="24"/>
        </w:rPr>
        <w:t xml:space="preserve"> </w:t>
      </w:r>
      <w:r w:rsidRPr="0084763E">
        <w:rPr>
          <w:sz w:val="24"/>
          <w:szCs w:val="24"/>
        </w:rPr>
        <w:t>Россию,</w:t>
      </w:r>
      <w:r w:rsidRPr="0084763E">
        <w:rPr>
          <w:spacing w:val="-3"/>
          <w:sz w:val="24"/>
          <w:szCs w:val="24"/>
        </w:rPr>
        <w:t xml:space="preserve"> </w:t>
      </w:r>
      <w:r w:rsidRPr="0084763E">
        <w:rPr>
          <w:sz w:val="24"/>
          <w:szCs w:val="24"/>
        </w:rPr>
        <w:t>чувства</w:t>
      </w:r>
      <w:r w:rsidRPr="0084763E">
        <w:rPr>
          <w:spacing w:val="-3"/>
          <w:sz w:val="24"/>
          <w:szCs w:val="24"/>
        </w:rPr>
        <w:t xml:space="preserve"> </w:t>
      </w:r>
      <w:r w:rsidRPr="0084763E">
        <w:rPr>
          <w:sz w:val="24"/>
          <w:szCs w:val="24"/>
        </w:rPr>
        <w:t>личной</w:t>
      </w:r>
      <w:r w:rsidRPr="0084763E">
        <w:rPr>
          <w:spacing w:val="-2"/>
          <w:sz w:val="24"/>
          <w:szCs w:val="24"/>
        </w:rPr>
        <w:t xml:space="preserve"> </w:t>
      </w:r>
      <w:r w:rsidRPr="0084763E">
        <w:rPr>
          <w:sz w:val="24"/>
          <w:szCs w:val="24"/>
        </w:rPr>
        <w:t>ответственности</w:t>
      </w:r>
      <w:r w:rsidRPr="0084763E">
        <w:rPr>
          <w:spacing w:val="-3"/>
          <w:sz w:val="24"/>
          <w:szCs w:val="24"/>
        </w:rPr>
        <w:t xml:space="preserve"> </w:t>
      </w:r>
      <w:r w:rsidRPr="0084763E">
        <w:rPr>
          <w:sz w:val="24"/>
          <w:szCs w:val="24"/>
        </w:rPr>
        <w:t>за</w:t>
      </w:r>
      <w:r w:rsidRPr="0084763E">
        <w:rPr>
          <w:spacing w:val="-2"/>
          <w:sz w:val="24"/>
          <w:szCs w:val="24"/>
        </w:rPr>
        <w:t xml:space="preserve"> </w:t>
      </w:r>
      <w:r w:rsidRPr="0084763E">
        <w:rPr>
          <w:sz w:val="24"/>
          <w:szCs w:val="24"/>
        </w:rPr>
        <w:t>Отечество;</w:t>
      </w:r>
    </w:p>
    <w:p w14:paraId="7F36D746" w14:textId="77777777" w:rsidR="009F473F" w:rsidRPr="0084763E" w:rsidRDefault="009F473F" w:rsidP="009F473F">
      <w:pPr>
        <w:pStyle w:val="a7"/>
        <w:numPr>
          <w:ilvl w:val="0"/>
          <w:numId w:val="105"/>
        </w:numPr>
        <w:tabs>
          <w:tab w:val="left" w:pos="1740"/>
        </w:tabs>
        <w:spacing w:line="276" w:lineRule="exact"/>
        <w:contextualSpacing w:val="0"/>
        <w:jc w:val="both"/>
        <w:rPr>
          <w:sz w:val="24"/>
          <w:szCs w:val="24"/>
        </w:rPr>
      </w:pPr>
      <w:r w:rsidRPr="0084763E">
        <w:rPr>
          <w:sz w:val="24"/>
          <w:szCs w:val="24"/>
        </w:rPr>
        <w:t>формирование</w:t>
      </w:r>
      <w:r w:rsidRPr="0084763E">
        <w:rPr>
          <w:spacing w:val="-4"/>
          <w:sz w:val="24"/>
          <w:szCs w:val="24"/>
        </w:rPr>
        <w:t xml:space="preserve"> </w:t>
      </w:r>
      <w:r w:rsidRPr="0084763E">
        <w:rPr>
          <w:sz w:val="24"/>
          <w:szCs w:val="24"/>
        </w:rPr>
        <w:t>патриотизма</w:t>
      </w:r>
      <w:r w:rsidRPr="0084763E">
        <w:rPr>
          <w:spacing w:val="-3"/>
          <w:sz w:val="24"/>
          <w:szCs w:val="24"/>
        </w:rPr>
        <w:t xml:space="preserve"> </w:t>
      </w:r>
      <w:r w:rsidRPr="0084763E">
        <w:rPr>
          <w:sz w:val="24"/>
          <w:szCs w:val="24"/>
        </w:rPr>
        <w:t>и</w:t>
      </w:r>
      <w:r w:rsidRPr="0084763E">
        <w:rPr>
          <w:spacing w:val="-3"/>
          <w:sz w:val="24"/>
          <w:szCs w:val="24"/>
        </w:rPr>
        <w:t xml:space="preserve"> </w:t>
      </w:r>
      <w:r w:rsidRPr="0084763E">
        <w:rPr>
          <w:sz w:val="24"/>
          <w:szCs w:val="24"/>
        </w:rPr>
        <w:t>гражданской</w:t>
      </w:r>
      <w:r w:rsidRPr="0084763E">
        <w:rPr>
          <w:spacing w:val="-4"/>
          <w:sz w:val="24"/>
          <w:szCs w:val="24"/>
        </w:rPr>
        <w:t xml:space="preserve"> </w:t>
      </w:r>
      <w:r w:rsidRPr="0084763E">
        <w:rPr>
          <w:sz w:val="24"/>
          <w:szCs w:val="24"/>
        </w:rPr>
        <w:t>солидарности;</w:t>
      </w:r>
    </w:p>
    <w:p w14:paraId="75ED823A" w14:textId="77777777" w:rsidR="009F473F" w:rsidRDefault="009F473F" w:rsidP="009F473F">
      <w:pPr>
        <w:pStyle w:val="a7"/>
        <w:numPr>
          <w:ilvl w:val="0"/>
          <w:numId w:val="105"/>
        </w:numPr>
        <w:tabs>
          <w:tab w:val="left" w:pos="1740"/>
        </w:tabs>
        <w:spacing w:line="232" w:lineRule="auto"/>
        <w:ind w:right="853"/>
        <w:contextualSpacing w:val="0"/>
        <w:jc w:val="both"/>
        <w:rPr>
          <w:sz w:val="24"/>
          <w:szCs w:val="24"/>
        </w:rPr>
      </w:pPr>
      <w:r w:rsidRPr="0084763E">
        <w:rPr>
          <w:sz w:val="24"/>
          <w:szCs w:val="24"/>
        </w:rPr>
        <w:t>развитие</w:t>
      </w:r>
      <w:r w:rsidRPr="0084763E">
        <w:rPr>
          <w:spacing w:val="1"/>
          <w:sz w:val="24"/>
          <w:szCs w:val="24"/>
        </w:rPr>
        <w:t xml:space="preserve"> </w:t>
      </w:r>
      <w:r w:rsidRPr="0084763E">
        <w:rPr>
          <w:sz w:val="24"/>
          <w:szCs w:val="24"/>
        </w:rPr>
        <w:t>навыков</w:t>
      </w:r>
      <w:r w:rsidRPr="0084763E">
        <w:rPr>
          <w:spacing w:val="1"/>
          <w:sz w:val="24"/>
          <w:szCs w:val="24"/>
        </w:rPr>
        <w:t xml:space="preserve"> </w:t>
      </w:r>
      <w:r w:rsidRPr="0084763E">
        <w:rPr>
          <w:sz w:val="24"/>
          <w:szCs w:val="24"/>
        </w:rPr>
        <w:t>организации</w:t>
      </w:r>
      <w:r w:rsidRPr="0084763E">
        <w:rPr>
          <w:spacing w:val="1"/>
          <w:sz w:val="24"/>
          <w:szCs w:val="24"/>
        </w:rPr>
        <w:t xml:space="preserve"> </w:t>
      </w:r>
      <w:r w:rsidRPr="0084763E">
        <w:rPr>
          <w:sz w:val="24"/>
          <w:szCs w:val="24"/>
        </w:rPr>
        <w:t>и</w:t>
      </w:r>
      <w:r w:rsidRPr="0084763E">
        <w:rPr>
          <w:spacing w:val="1"/>
          <w:sz w:val="24"/>
          <w:szCs w:val="24"/>
        </w:rPr>
        <w:t xml:space="preserve"> </w:t>
      </w:r>
      <w:r w:rsidRPr="0084763E">
        <w:rPr>
          <w:sz w:val="24"/>
          <w:szCs w:val="24"/>
        </w:rPr>
        <w:t>осуществления</w:t>
      </w:r>
      <w:r w:rsidRPr="0084763E">
        <w:rPr>
          <w:spacing w:val="1"/>
          <w:sz w:val="24"/>
          <w:szCs w:val="24"/>
        </w:rPr>
        <w:t xml:space="preserve"> </w:t>
      </w:r>
      <w:r w:rsidRPr="0084763E">
        <w:rPr>
          <w:sz w:val="24"/>
          <w:szCs w:val="24"/>
        </w:rPr>
        <w:t>сотрудничества</w:t>
      </w:r>
      <w:r w:rsidRPr="0084763E">
        <w:rPr>
          <w:spacing w:val="1"/>
          <w:sz w:val="24"/>
          <w:szCs w:val="24"/>
        </w:rPr>
        <w:t xml:space="preserve"> </w:t>
      </w:r>
      <w:r w:rsidRPr="0084763E">
        <w:rPr>
          <w:sz w:val="24"/>
          <w:szCs w:val="24"/>
        </w:rPr>
        <w:t>с</w:t>
      </w:r>
      <w:r w:rsidRPr="0084763E">
        <w:rPr>
          <w:spacing w:val="1"/>
          <w:sz w:val="24"/>
          <w:szCs w:val="24"/>
        </w:rPr>
        <w:t xml:space="preserve"> </w:t>
      </w:r>
      <w:r w:rsidRPr="0084763E">
        <w:rPr>
          <w:sz w:val="24"/>
          <w:szCs w:val="24"/>
        </w:rPr>
        <w:t>педагогами,</w:t>
      </w:r>
      <w:r w:rsidRPr="0084763E">
        <w:rPr>
          <w:spacing w:val="1"/>
          <w:sz w:val="24"/>
          <w:szCs w:val="24"/>
        </w:rPr>
        <w:t xml:space="preserve"> </w:t>
      </w:r>
      <w:r w:rsidRPr="0084763E">
        <w:rPr>
          <w:sz w:val="24"/>
          <w:szCs w:val="24"/>
        </w:rPr>
        <w:t>сверстниками,</w:t>
      </w:r>
      <w:r w:rsidRPr="0084763E">
        <w:rPr>
          <w:spacing w:val="-1"/>
          <w:sz w:val="24"/>
          <w:szCs w:val="24"/>
        </w:rPr>
        <w:t xml:space="preserve"> </w:t>
      </w:r>
      <w:r w:rsidRPr="0084763E">
        <w:rPr>
          <w:sz w:val="24"/>
          <w:szCs w:val="24"/>
        </w:rPr>
        <w:t>родителями,</w:t>
      </w:r>
      <w:r w:rsidRPr="0084763E">
        <w:rPr>
          <w:spacing w:val="2"/>
          <w:sz w:val="24"/>
          <w:szCs w:val="24"/>
        </w:rPr>
        <w:t xml:space="preserve"> </w:t>
      </w:r>
      <w:r w:rsidRPr="0084763E">
        <w:rPr>
          <w:sz w:val="24"/>
          <w:szCs w:val="24"/>
        </w:rPr>
        <w:t>старшими детьми в</w:t>
      </w:r>
      <w:r w:rsidRPr="0084763E">
        <w:rPr>
          <w:spacing w:val="-1"/>
          <w:sz w:val="24"/>
          <w:szCs w:val="24"/>
        </w:rPr>
        <w:t xml:space="preserve"> </w:t>
      </w:r>
      <w:r w:rsidRPr="0084763E">
        <w:rPr>
          <w:sz w:val="24"/>
          <w:szCs w:val="24"/>
        </w:rPr>
        <w:t>решении</w:t>
      </w:r>
      <w:r w:rsidRPr="0084763E">
        <w:rPr>
          <w:spacing w:val="-1"/>
          <w:sz w:val="24"/>
          <w:szCs w:val="24"/>
        </w:rPr>
        <w:t xml:space="preserve"> </w:t>
      </w:r>
      <w:r w:rsidRPr="0084763E">
        <w:rPr>
          <w:sz w:val="24"/>
          <w:szCs w:val="24"/>
        </w:rPr>
        <w:t>общих проблем.</w:t>
      </w:r>
    </w:p>
    <w:p w14:paraId="33A9D731" w14:textId="77777777" w:rsidR="009F473F" w:rsidRPr="00B80CC0" w:rsidRDefault="009F473F" w:rsidP="009F473F">
      <w:pPr>
        <w:tabs>
          <w:tab w:val="left" w:pos="1740"/>
        </w:tabs>
        <w:spacing w:line="232" w:lineRule="auto"/>
        <w:ind w:right="853"/>
        <w:jc w:val="both"/>
        <w:rPr>
          <w:sz w:val="24"/>
          <w:szCs w:val="24"/>
        </w:rPr>
      </w:pPr>
      <w:r w:rsidRPr="0084763E">
        <w:rPr>
          <w:sz w:val="24"/>
          <w:szCs w:val="24"/>
        </w:rPr>
        <w:t>Данное</w:t>
      </w:r>
      <w:r w:rsidRPr="0084763E">
        <w:rPr>
          <w:spacing w:val="1"/>
          <w:sz w:val="24"/>
          <w:szCs w:val="24"/>
        </w:rPr>
        <w:t xml:space="preserve"> </w:t>
      </w:r>
      <w:r w:rsidRPr="0084763E">
        <w:rPr>
          <w:sz w:val="24"/>
          <w:szCs w:val="24"/>
        </w:rPr>
        <w:t>направление</w:t>
      </w:r>
      <w:r w:rsidRPr="0084763E">
        <w:rPr>
          <w:spacing w:val="1"/>
          <w:sz w:val="24"/>
          <w:szCs w:val="24"/>
        </w:rPr>
        <w:t xml:space="preserve"> </w:t>
      </w:r>
      <w:r w:rsidRPr="0084763E">
        <w:rPr>
          <w:sz w:val="24"/>
          <w:szCs w:val="24"/>
        </w:rPr>
        <w:t>реализуется</w:t>
      </w:r>
      <w:r w:rsidRPr="0084763E">
        <w:rPr>
          <w:spacing w:val="1"/>
          <w:sz w:val="24"/>
          <w:szCs w:val="24"/>
        </w:rPr>
        <w:t xml:space="preserve"> </w:t>
      </w:r>
      <w:r w:rsidRPr="0084763E">
        <w:rPr>
          <w:sz w:val="24"/>
          <w:szCs w:val="24"/>
        </w:rPr>
        <w:t>через</w:t>
      </w:r>
      <w:r>
        <w:rPr>
          <w:sz w:val="24"/>
          <w:szCs w:val="24"/>
        </w:rPr>
        <w:t xml:space="preserve"> рабочую программу</w:t>
      </w:r>
      <w:r w:rsidRPr="0084763E">
        <w:rPr>
          <w:sz w:val="24"/>
          <w:szCs w:val="24"/>
        </w:rPr>
        <w:t xml:space="preserve"> </w:t>
      </w:r>
      <w:r w:rsidRPr="00FD6FCC">
        <w:rPr>
          <w:sz w:val="24"/>
        </w:rPr>
        <w:t>«</w:t>
      </w:r>
      <w:r>
        <w:rPr>
          <w:sz w:val="24"/>
          <w:szCs w:val="24"/>
        </w:rPr>
        <w:t>Разговоры о важном</w:t>
      </w:r>
      <w:r>
        <w:rPr>
          <w:sz w:val="24"/>
        </w:rPr>
        <w:t xml:space="preserve">», </w:t>
      </w:r>
      <w:r w:rsidRPr="00FD6FCC">
        <w:rPr>
          <w:sz w:val="24"/>
        </w:rPr>
        <w:t>«</w:t>
      </w:r>
      <w:r>
        <w:rPr>
          <w:sz w:val="24"/>
        </w:rPr>
        <w:t xml:space="preserve">Семьеведенье» и </w:t>
      </w:r>
      <w:r w:rsidRPr="0084763E">
        <w:rPr>
          <w:sz w:val="24"/>
          <w:szCs w:val="24"/>
        </w:rPr>
        <w:t>участие в мероприятиях</w:t>
      </w:r>
      <w:r w:rsidRPr="00B80CC0">
        <w:rPr>
          <w:sz w:val="24"/>
          <w:szCs w:val="24"/>
        </w:rPr>
        <w:t>:</w:t>
      </w:r>
    </w:p>
    <w:p w14:paraId="15B150D7" w14:textId="77777777" w:rsidR="009F473F" w:rsidRPr="00774D19" w:rsidRDefault="009F473F" w:rsidP="009F473F">
      <w:pPr>
        <w:pStyle w:val="affb"/>
        <w:rPr>
          <w:bCs/>
        </w:rPr>
      </w:pPr>
      <w:r w:rsidRPr="00774D19">
        <w:rPr>
          <w:bCs/>
        </w:rPr>
        <w:t>Линейка «Трагедия в Беслане»</w:t>
      </w:r>
    </w:p>
    <w:p w14:paraId="4E76FA02" w14:textId="77777777" w:rsidR="009F473F" w:rsidRPr="00774D19" w:rsidRDefault="009F473F" w:rsidP="009F473F">
      <w:pPr>
        <w:pStyle w:val="affb"/>
      </w:pPr>
      <w:r w:rsidRPr="00774D19">
        <w:t>Конкурс рисунков «Миру – мир», посвящённый детям Беслана.</w:t>
      </w:r>
    </w:p>
    <w:p w14:paraId="4561F784" w14:textId="77777777" w:rsidR="009F473F" w:rsidRPr="00774D19" w:rsidRDefault="009F473F" w:rsidP="009F473F">
      <w:pPr>
        <w:pStyle w:val="affb"/>
        <w:rPr>
          <w:bCs/>
        </w:rPr>
      </w:pPr>
      <w:r w:rsidRPr="00774D19">
        <w:t>«Час благотворительности»</w:t>
      </w:r>
    </w:p>
    <w:p w14:paraId="5A616628" w14:textId="77777777" w:rsidR="009F473F" w:rsidRPr="00774D19" w:rsidRDefault="009F473F" w:rsidP="009F473F">
      <w:pPr>
        <w:pStyle w:val="affb"/>
      </w:pPr>
      <w:r w:rsidRPr="00774D19">
        <w:t>Урок мужества, посвященный Всероссийской общественно-государственной инициативе «Горячее сердце»</w:t>
      </w:r>
    </w:p>
    <w:p w14:paraId="6598F940" w14:textId="77777777" w:rsidR="009F473F" w:rsidRPr="00774D19" w:rsidRDefault="009F473F" w:rsidP="009F473F">
      <w:pPr>
        <w:pStyle w:val="affb"/>
      </w:pPr>
      <w:r w:rsidRPr="00774D19">
        <w:t>Всероссийский урок «Арктика - фасад России».</w:t>
      </w:r>
    </w:p>
    <w:p w14:paraId="389EFB98" w14:textId="77777777" w:rsidR="009F473F" w:rsidRPr="00774D19" w:rsidRDefault="009F473F" w:rsidP="009F473F">
      <w:pPr>
        <w:rPr>
          <w:sz w:val="24"/>
          <w:szCs w:val="24"/>
        </w:rPr>
      </w:pPr>
      <w:r>
        <w:rPr>
          <w:sz w:val="24"/>
          <w:szCs w:val="24"/>
        </w:rPr>
        <w:t>Ш</w:t>
      </w:r>
      <w:r w:rsidRPr="00774D19">
        <w:rPr>
          <w:sz w:val="24"/>
          <w:szCs w:val="24"/>
        </w:rPr>
        <w:t>кольная краеведческая конференция «Моя малая родина».</w:t>
      </w:r>
    </w:p>
    <w:p w14:paraId="4626CCE9" w14:textId="77777777" w:rsidR="009F473F" w:rsidRPr="00774D19" w:rsidRDefault="009F473F" w:rsidP="009F473F">
      <w:pPr>
        <w:rPr>
          <w:sz w:val="24"/>
          <w:szCs w:val="24"/>
        </w:rPr>
      </w:pPr>
      <w:r w:rsidRPr="00774D19">
        <w:rPr>
          <w:sz w:val="24"/>
          <w:szCs w:val="24"/>
        </w:rPr>
        <w:t>Кл.час «Карелия. Край,  в котором я живу».</w:t>
      </w:r>
    </w:p>
    <w:p w14:paraId="598FE68D" w14:textId="77777777" w:rsidR="009F473F" w:rsidRPr="00774D19" w:rsidRDefault="009F473F" w:rsidP="009F473F">
      <w:pPr>
        <w:rPr>
          <w:sz w:val="24"/>
          <w:szCs w:val="24"/>
        </w:rPr>
      </w:pPr>
      <w:r w:rsidRPr="00774D19">
        <w:rPr>
          <w:sz w:val="24"/>
          <w:szCs w:val="24"/>
        </w:rPr>
        <w:t>Урок по теме «Моя Карелия» в форме интеллектуальной игры «Магический квадрат».</w:t>
      </w:r>
    </w:p>
    <w:p w14:paraId="008C9C3F" w14:textId="77777777" w:rsidR="009F473F" w:rsidRPr="00774D19" w:rsidRDefault="009F473F" w:rsidP="009F473F">
      <w:pPr>
        <w:rPr>
          <w:sz w:val="24"/>
          <w:szCs w:val="24"/>
        </w:rPr>
      </w:pPr>
      <w:r w:rsidRPr="00774D19">
        <w:rPr>
          <w:sz w:val="24"/>
          <w:szCs w:val="24"/>
        </w:rPr>
        <w:t>Космос – это мы. Гагаринский урок.</w:t>
      </w:r>
    </w:p>
    <w:p w14:paraId="2D52DB61" w14:textId="77777777" w:rsidR="009F473F" w:rsidRPr="00774D19" w:rsidRDefault="009F473F" w:rsidP="009F473F">
      <w:pPr>
        <w:rPr>
          <w:sz w:val="24"/>
          <w:szCs w:val="24"/>
        </w:rPr>
      </w:pPr>
      <w:r w:rsidRPr="00774D19">
        <w:rPr>
          <w:sz w:val="24"/>
          <w:szCs w:val="24"/>
        </w:rPr>
        <w:t>Проведение республиканской игры «А знаешь ли ты Карелию?»</w:t>
      </w:r>
    </w:p>
    <w:p w14:paraId="5EB6DE72" w14:textId="77777777" w:rsidR="009F473F" w:rsidRPr="00774D19" w:rsidRDefault="009F473F" w:rsidP="009F473F">
      <w:pPr>
        <w:pStyle w:val="affb"/>
      </w:pPr>
      <w:r w:rsidRPr="00774D19">
        <w:t>Митинг, посвящённый 9 мая.</w:t>
      </w:r>
    </w:p>
    <w:p w14:paraId="2880A853" w14:textId="77777777" w:rsidR="009F473F" w:rsidRPr="00774D19" w:rsidRDefault="009F473F" w:rsidP="009F473F">
      <w:pPr>
        <w:pStyle w:val="af2"/>
      </w:pPr>
      <w:r w:rsidRPr="00774D19">
        <w:t>Торжественная школь</w:t>
      </w:r>
      <w:r w:rsidRPr="00774D19">
        <w:softHyphen/>
        <w:t>ная линейка «1 сентября! День знаний - 20</w:t>
      </w:r>
      <w:r w:rsidRPr="006D68A0">
        <w:t>2</w:t>
      </w:r>
      <w:r>
        <w:t>5</w:t>
      </w:r>
      <w:r w:rsidRPr="00774D19">
        <w:t>».</w:t>
      </w:r>
    </w:p>
    <w:p w14:paraId="6AC63F55" w14:textId="77777777" w:rsidR="009F473F" w:rsidRPr="00774D19" w:rsidRDefault="009F473F" w:rsidP="009F473F">
      <w:pPr>
        <w:pStyle w:val="af2"/>
      </w:pPr>
      <w:r w:rsidRPr="00774D19">
        <w:t>Праздник в 1 классе «Здравствуй школа».</w:t>
      </w:r>
    </w:p>
    <w:p w14:paraId="52788F26" w14:textId="77777777" w:rsidR="009F473F" w:rsidRPr="00774D19" w:rsidRDefault="009F473F" w:rsidP="009F473F">
      <w:pPr>
        <w:pStyle w:val="af2"/>
      </w:pPr>
      <w:r w:rsidRPr="00774D19">
        <w:t xml:space="preserve">День учителя. </w:t>
      </w:r>
    </w:p>
    <w:p w14:paraId="7618749A" w14:textId="77777777" w:rsidR="009F473F" w:rsidRPr="00774D19" w:rsidRDefault="009F473F" w:rsidP="009F473F">
      <w:pPr>
        <w:pStyle w:val="affb"/>
      </w:pPr>
      <w:r w:rsidRPr="00774D19">
        <w:t xml:space="preserve">Выпуск школьной газеты «Школьный мир». </w:t>
      </w:r>
    </w:p>
    <w:p w14:paraId="233E22F2" w14:textId="77777777" w:rsidR="009F473F" w:rsidRDefault="009F473F" w:rsidP="009F473F">
      <w:pPr>
        <w:pStyle w:val="af2"/>
      </w:pPr>
      <w:r w:rsidRPr="00774D19">
        <w:t xml:space="preserve">Покровская осень. </w:t>
      </w:r>
    </w:p>
    <w:p w14:paraId="21CF6014" w14:textId="77777777" w:rsidR="009F473F" w:rsidRDefault="009F473F" w:rsidP="009F473F">
      <w:pPr>
        <w:pStyle w:val="af2"/>
      </w:pPr>
    </w:p>
    <w:p w14:paraId="2BA5A1A7" w14:textId="77777777" w:rsidR="009F473F" w:rsidRDefault="009F473F" w:rsidP="009F473F">
      <w:pPr>
        <w:pStyle w:val="affb"/>
        <w:rPr>
          <w:b/>
        </w:rPr>
      </w:pPr>
      <w:r w:rsidRPr="00774D19">
        <w:rPr>
          <w:b/>
        </w:rPr>
        <w:t>Классные часы</w:t>
      </w:r>
      <w:r>
        <w:rPr>
          <w:b/>
        </w:rPr>
        <w:t xml:space="preserve"> проводятся согласно РП </w:t>
      </w:r>
      <w:r w:rsidRPr="000C398C">
        <w:rPr>
          <w:b/>
        </w:rPr>
        <w:t>“</w:t>
      </w:r>
      <w:r>
        <w:rPr>
          <w:b/>
        </w:rPr>
        <w:t>Разговоры о важном</w:t>
      </w:r>
      <w:r w:rsidRPr="000C398C">
        <w:rPr>
          <w:b/>
        </w:rPr>
        <w:t>”</w:t>
      </w:r>
      <w:r>
        <w:rPr>
          <w:b/>
        </w:rPr>
        <w:t xml:space="preserve"> на 2025-2026 год.</w:t>
      </w:r>
    </w:p>
    <w:p w14:paraId="0C375AF7" w14:textId="77777777" w:rsidR="009F473F" w:rsidRPr="00250C38" w:rsidRDefault="009F473F" w:rsidP="009F473F">
      <w:pPr>
        <w:spacing w:line="293" w:lineRule="atLeast"/>
        <w:rPr>
          <w:color w:val="000000"/>
          <w:sz w:val="24"/>
          <w:szCs w:val="24"/>
        </w:rPr>
      </w:pPr>
      <w:r w:rsidRPr="00250C38">
        <w:rPr>
          <w:color w:val="000000"/>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2A95A4C" w14:textId="77777777" w:rsidR="009F473F" w:rsidRPr="00250C38" w:rsidRDefault="009F473F" w:rsidP="009F473F">
      <w:pPr>
        <w:spacing w:line="293" w:lineRule="atLeast"/>
        <w:rPr>
          <w:color w:val="000000"/>
          <w:sz w:val="24"/>
          <w:szCs w:val="24"/>
        </w:rPr>
      </w:pPr>
      <w:r w:rsidRPr="00250C38">
        <w:rPr>
          <w:color w:val="000000"/>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5F9E1A9" w14:textId="77777777" w:rsidR="009F473F" w:rsidRPr="00774D19" w:rsidRDefault="009F473F" w:rsidP="009F473F">
      <w:pPr>
        <w:pStyle w:val="affb"/>
        <w:rPr>
          <w:b/>
        </w:rPr>
      </w:pPr>
    </w:p>
    <w:p w14:paraId="0E52F840" w14:textId="77777777" w:rsidR="009F473F" w:rsidRPr="00B80CC0" w:rsidRDefault="009F473F" w:rsidP="009F473F">
      <w:pPr>
        <w:tabs>
          <w:tab w:val="left" w:pos="1740"/>
        </w:tabs>
        <w:spacing w:line="232" w:lineRule="auto"/>
        <w:ind w:right="853"/>
        <w:jc w:val="both"/>
        <w:rPr>
          <w:sz w:val="24"/>
          <w:szCs w:val="24"/>
        </w:rPr>
      </w:pPr>
      <w:r w:rsidRPr="0084763E">
        <w:rPr>
          <w:sz w:val="24"/>
          <w:szCs w:val="24"/>
        </w:rPr>
        <w:t>По итогам работы в данном направлении</w:t>
      </w:r>
      <w:r w:rsidRPr="0084763E">
        <w:rPr>
          <w:spacing w:val="1"/>
          <w:sz w:val="24"/>
          <w:szCs w:val="24"/>
        </w:rPr>
        <w:t xml:space="preserve"> </w:t>
      </w:r>
      <w:r w:rsidRPr="0084763E">
        <w:rPr>
          <w:sz w:val="24"/>
          <w:szCs w:val="24"/>
        </w:rPr>
        <w:t>проводятся общешкольные традиционные</w:t>
      </w:r>
      <w:r w:rsidRPr="0084763E">
        <w:rPr>
          <w:spacing w:val="1"/>
          <w:sz w:val="24"/>
          <w:szCs w:val="24"/>
        </w:rPr>
        <w:t xml:space="preserve"> </w:t>
      </w:r>
      <w:r w:rsidRPr="0084763E">
        <w:rPr>
          <w:sz w:val="24"/>
          <w:szCs w:val="24"/>
        </w:rPr>
        <w:t>праздники,</w:t>
      </w:r>
      <w:r w:rsidRPr="0084763E">
        <w:rPr>
          <w:spacing w:val="1"/>
          <w:sz w:val="24"/>
          <w:szCs w:val="24"/>
        </w:rPr>
        <w:t xml:space="preserve"> </w:t>
      </w:r>
      <w:r w:rsidRPr="0084763E">
        <w:rPr>
          <w:sz w:val="24"/>
          <w:szCs w:val="24"/>
        </w:rPr>
        <w:t>коллективные</w:t>
      </w:r>
      <w:r w:rsidRPr="0084763E">
        <w:rPr>
          <w:spacing w:val="2"/>
          <w:sz w:val="24"/>
          <w:szCs w:val="24"/>
        </w:rPr>
        <w:t xml:space="preserve"> </w:t>
      </w:r>
      <w:r w:rsidRPr="0084763E">
        <w:rPr>
          <w:sz w:val="24"/>
          <w:szCs w:val="24"/>
        </w:rPr>
        <w:t>творческие</w:t>
      </w:r>
      <w:r w:rsidRPr="0084763E">
        <w:rPr>
          <w:spacing w:val="1"/>
          <w:sz w:val="24"/>
          <w:szCs w:val="24"/>
        </w:rPr>
        <w:t xml:space="preserve"> </w:t>
      </w:r>
      <w:r w:rsidRPr="0084763E">
        <w:rPr>
          <w:sz w:val="24"/>
          <w:szCs w:val="24"/>
        </w:rPr>
        <w:t>дела, концерты, фестивали.</w:t>
      </w:r>
    </w:p>
    <w:p w14:paraId="200A5970" w14:textId="77777777" w:rsidR="009F473F" w:rsidRPr="0084763E" w:rsidRDefault="009F473F" w:rsidP="009F473F">
      <w:pPr>
        <w:pStyle w:val="ad"/>
        <w:ind w:right="849"/>
      </w:pPr>
    </w:p>
    <w:p w14:paraId="4815DB47" w14:textId="77777777" w:rsidR="009F473F" w:rsidRDefault="009F473F" w:rsidP="009F473F">
      <w:pPr>
        <w:pStyle w:val="311"/>
        <w:ind w:left="1002" w:right="805"/>
        <w:jc w:val="center"/>
      </w:pPr>
    </w:p>
    <w:p w14:paraId="098A1879" w14:textId="77777777" w:rsidR="009F473F" w:rsidRDefault="009F473F" w:rsidP="009F473F">
      <w:pPr>
        <w:pStyle w:val="311"/>
        <w:ind w:left="1002" w:right="805"/>
        <w:jc w:val="center"/>
      </w:pPr>
    </w:p>
    <w:p w14:paraId="11D9A018" w14:textId="77777777" w:rsidR="009F473F" w:rsidRDefault="009F473F" w:rsidP="009F473F">
      <w:pPr>
        <w:pStyle w:val="311"/>
        <w:ind w:left="1002" w:right="805"/>
        <w:jc w:val="center"/>
      </w:pPr>
    </w:p>
    <w:p w14:paraId="64DF6CCB" w14:textId="77777777" w:rsidR="009F473F" w:rsidRPr="0084763E" w:rsidRDefault="009F473F" w:rsidP="009F473F">
      <w:pPr>
        <w:pStyle w:val="311"/>
        <w:ind w:left="1002" w:right="805"/>
        <w:jc w:val="center"/>
      </w:pPr>
      <w:r w:rsidRPr="0084763E">
        <w:lastRenderedPageBreak/>
        <w:t>СОЦИАЛЬНОЕ</w:t>
      </w:r>
      <w:r w:rsidRPr="0084763E">
        <w:rPr>
          <w:spacing w:val="-12"/>
        </w:rPr>
        <w:t xml:space="preserve"> </w:t>
      </w:r>
      <w:r w:rsidRPr="0084763E">
        <w:t>НАПРАВЛЕНИЕ</w:t>
      </w:r>
    </w:p>
    <w:p w14:paraId="6A5D8ACD" w14:textId="77777777" w:rsidR="009F473F" w:rsidRPr="0084763E" w:rsidRDefault="009F473F" w:rsidP="009F473F">
      <w:pPr>
        <w:pStyle w:val="ad"/>
        <w:ind w:right="851"/>
      </w:pPr>
      <w:r w:rsidRPr="0084763E">
        <w:rPr>
          <w:b/>
        </w:rPr>
        <w:t xml:space="preserve">Целесообразность </w:t>
      </w:r>
      <w:r w:rsidRPr="0084763E">
        <w:t>названного направления заключается в активизации внутренних</w:t>
      </w:r>
      <w:r w:rsidRPr="0084763E">
        <w:rPr>
          <w:spacing w:val="1"/>
        </w:rPr>
        <w:t xml:space="preserve"> </w:t>
      </w:r>
      <w:r w:rsidRPr="0084763E">
        <w:t>резервов обучающихся, способствующих успешному освоению нового социального опыта на</w:t>
      </w:r>
      <w:r w:rsidRPr="0084763E">
        <w:rPr>
          <w:spacing w:val="-57"/>
        </w:rPr>
        <w:t xml:space="preserve"> </w:t>
      </w:r>
      <w:r w:rsidRPr="0084763E">
        <w:t>ступени основного общего образования, в формировании социальных, коммуникативных и</w:t>
      </w:r>
      <w:r w:rsidRPr="0084763E">
        <w:rPr>
          <w:spacing w:val="1"/>
        </w:rPr>
        <w:t xml:space="preserve"> </w:t>
      </w:r>
      <w:r w:rsidRPr="0084763E">
        <w:t>конфликтологических</w:t>
      </w:r>
      <w:r w:rsidRPr="0084763E">
        <w:rPr>
          <w:spacing w:val="1"/>
        </w:rPr>
        <w:t xml:space="preserve"> </w:t>
      </w:r>
      <w:r w:rsidRPr="0084763E">
        <w:t>компетенций,</w:t>
      </w:r>
      <w:r w:rsidRPr="0084763E">
        <w:rPr>
          <w:spacing w:val="1"/>
        </w:rPr>
        <w:t xml:space="preserve"> </w:t>
      </w:r>
      <w:r w:rsidRPr="0084763E">
        <w:t>необходимых</w:t>
      </w:r>
      <w:r w:rsidRPr="0084763E">
        <w:rPr>
          <w:spacing w:val="1"/>
        </w:rPr>
        <w:t xml:space="preserve"> </w:t>
      </w:r>
      <w:r w:rsidRPr="0084763E">
        <w:t>для</w:t>
      </w:r>
      <w:r w:rsidRPr="0084763E">
        <w:rPr>
          <w:spacing w:val="1"/>
        </w:rPr>
        <w:t xml:space="preserve"> </w:t>
      </w:r>
      <w:r w:rsidRPr="0084763E">
        <w:t>эффективного</w:t>
      </w:r>
      <w:r w:rsidRPr="0084763E">
        <w:rPr>
          <w:spacing w:val="1"/>
        </w:rPr>
        <w:t xml:space="preserve"> </w:t>
      </w:r>
      <w:r w:rsidRPr="0084763E">
        <w:t>взаимодействия</w:t>
      </w:r>
      <w:r w:rsidRPr="0084763E">
        <w:rPr>
          <w:spacing w:val="1"/>
        </w:rPr>
        <w:t xml:space="preserve"> </w:t>
      </w:r>
      <w:r w:rsidRPr="0084763E">
        <w:t>в</w:t>
      </w:r>
      <w:r w:rsidRPr="0084763E">
        <w:rPr>
          <w:spacing w:val="1"/>
        </w:rPr>
        <w:t xml:space="preserve"> </w:t>
      </w:r>
      <w:r w:rsidRPr="0084763E">
        <w:t>социуме.</w:t>
      </w:r>
    </w:p>
    <w:p w14:paraId="21A2B942" w14:textId="77777777" w:rsidR="009F473F" w:rsidRPr="0084763E" w:rsidRDefault="009F473F" w:rsidP="009F473F">
      <w:pPr>
        <w:pStyle w:val="ad"/>
        <w:spacing w:line="259" w:lineRule="exact"/>
        <w:ind w:left="1588"/>
      </w:pPr>
      <w:r w:rsidRPr="0084763E">
        <w:t>Основными</w:t>
      </w:r>
      <w:r w:rsidRPr="0084763E">
        <w:rPr>
          <w:spacing w:val="-5"/>
        </w:rPr>
        <w:t xml:space="preserve"> </w:t>
      </w:r>
      <w:r w:rsidRPr="0084763E">
        <w:t>задачами</w:t>
      </w:r>
      <w:r w:rsidRPr="0084763E">
        <w:rPr>
          <w:spacing w:val="-4"/>
        </w:rPr>
        <w:t xml:space="preserve"> </w:t>
      </w:r>
      <w:r w:rsidRPr="0084763E">
        <w:t>являются:</w:t>
      </w:r>
    </w:p>
    <w:p w14:paraId="7AA9EA32" w14:textId="77777777" w:rsidR="009F473F" w:rsidRPr="0084763E" w:rsidRDefault="009F473F" w:rsidP="009F473F">
      <w:pPr>
        <w:pStyle w:val="a7"/>
        <w:numPr>
          <w:ilvl w:val="0"/>
          <w:numId w:val="105"/>
        </w:numPr>
        <w:tabs>
          <w:tab w:val="left" w:pos="1739"/>
          <w:tab w:val="left" w:pos="1740"/>
        </w:tabs>
        <w:spacing w:line="232" w:lineRule="auto"/>
        <w:ind w:right="851"/>
        <w:contextualSpacing w:val="0"/>
        <w:rPr>
          <w:sz w:val="24"/>
          <w:szCs w:val="24"/>
        </w:rPr>
      </w:pPr>
      <w:r w:rsidRPr="0084763E">
        <w:rPr>
          <w:sz w:val="24"/>
          <w:szCs w:val="24"/>
        </w:rPr>
        <w:t>формирование</w:t>
      </w:r>
      <w:r w:rsidRPr="0084763E">
        <w:rPr>
          <w:spacing w:val="41"/>
          <w:sz w:val="24"/>
          <w:szCs w:val="24"/>
        </w:rPr>
        <w:t xml:space="preserve"> </w:t>
      </w:r>
      <w:r w:rsidRPr="0084763E">
        <w:rPr>
          <w:sz w:val="24"/>
          <w:szCs w:val="24"/>
        </w:rPr>
        <w:t>психологической</w:t>
      </w:r>
      <w:r w:rsidRPr="0084763E">
        <w:rPr>
          <w:spacing w:val="41"/>
          <w:sz w:val="24"/>
          <w:szCs w:val="24"/>
        </w:rPr>
        <w:t xml:space="preserve"> </w:t>
      </w:r>
      <w:r w:rsidRPr="0084763E">
        <w:rPr>
          <w:sz w:val="24"/>
          <w:szCs w:val="24"/>
        </w:rPr>
        <w:t>культуры</w:t>
      </w:r>
      <w:r w:rsidRPr="0084763E">
        <w:rPr>
          <w:spacing w:val="42"/>
          <w:sz w:val="24"/>
          <w:szCs w:val="24"/>
        </w:rPr>
        <w:t xml:space="preserve"> </w:t>
      </w:r>
      <w:r w:rsidRPr="0084763E">
        <w:rPr>
          <w:sz w:val="24"/>
          <w:szCs w:val="24"/>
        </w:rPr>
        <w:t>и</w:t>
      </w:r>
      <w:r w:rsidRPr="0084763E">
        <w:rPr>
          <w:spacing w:val="39"/>
          <w:sz w:val="24"/>
          <w:szCs w:val="24"/>
        </w:rPr>
        <w:t xml:space="preserve"> </w:t>
      </w:r>
      <w:r w:rsidRPr="0084763E">
        <w:rPr>
          <w:sz w:val="24"/>
          <w:szCs w:val="24"/>
        </w:rPr>
        <w:t>коммуникативной</w:t>
      </w:r>
      <w:r w:rsidRPr="0084763E">
        <w:rPr>
          <w:spacing w:val="43"/>
          <w:sz w:val="24"/>
          <w:szCs w:val="24"/>
        </w:rPr>
        <w:t xml:space="preserve"> </w:t>
      </w:r>
      <w:r w:rsidRPr="0084763E">
        <w:rPr>
          <w:sz w:val="24"/>
          <w:szCs w:val="24"/>
        </w:rPr>
        <w:t>компетенции</w:t>
      </w:r>
      <w:r w:rsidRPr="0084763E">
        <w:rPr>
          <w:spacing w:val="41"/>
          <w:sz w:val="24"/>
          <w:szCs w:val="24"/>
        </w:rPr>
        <w:t xml:space="preserve"> </w:t>
      </w:r>
      <w:r w:rsidRPr="0084763E">
        <w:rPr>
          <w:sz w:val="24"/>
          <w:szCs w:val="24"/>
        </w:rPr>
        <w:t>для</w:t>
      </w:r>
      <w:r w:rsidRPr="0084763E">
        <w:rPr>
          <w:spacing w:val="-57"/>
          <w:sz w:val="24"/>
          <w:szCs w:val="24"/>
        </w:rPr>
        <w:t xml:space="preserve"> </w:t>
      </w:r>
      <w:r w:rsidRPr="0084763E">
        <w:rPr>
          <w:sz w:val="24"/>
          <w:szCs w:val="24"/>
        </w:rPr>
        <w:t>обеспечения</w:t>
      </w:r>
      <w:r w:rsidRPr="0084763E">
        <w:rPr>
          <w:spacing w:val="2"/>
          <w:sz w:val="24"/>
          <w:szCs w:val="24"/>
        </w:rPr>
        <w:t xml:space="preserve"> </w:t>
      </w:r>
      <w:r w:rsidRPr="0084763E">
        <w:rPr>
          <w:sz w:val="24"/>
          <w:szCs w:val="24"/>
        </w:rPr>
        <w:t>эффективного и</w:t>
      </w:r>
      <w:r w:rsidRPr="0084763E">
        <w:rPr>
          <w:spacing w:val="-2"/>
          <w:sz w:val="24"/>
          <w:szCs w:val="24"/>
        </w:rPr>
        <w:t xml:space="preserve"> </w:t>
      </w:r>
      <w:r w:rsidRPr="0084763E">
        <w:rPr>
          <w:sz w:val="24"/>
          <w:szCs w:val="24"/>
        </w:rPr>
        <w:t>безопасного взаимодействия в</w:t>
      </w:r>
      <w:r w:rsidRPr="0084763E">
        <w:rPr>
          <w:spacing w:val="-1"/>
          <w:sz w:val="24"/>
          <w:szCs w:val="24"/>
        </w:rPr>
        <w:t xml:space="preserve"> </w:t>
      </w:r>
      <w:r w:rsidRPr="0084763E">
        <w:rPr>
          <w:sz w:val="24"/>
          <w:szCs w:val="24"/>
        </w:rPr>
        <w:t>социуме;</w:t>
      </w:r>
    </w:p>
    <w:p w14:paraId="638A7C78" w14:textId="77777777" w:rsidR="009F473F" w:rsidRPr="0084763E" w:rsidRDefault="009F473F" w:rsidP="009F473F">
      <w:pPr>
        <w:pStyle w:val="a7"/>
        <w:numPr>
          <w:ilvl w:val="0"/>
          <w:numId w:val="105"/>
        </w:numPr>
        <w:tabs>
          <w:tab w:val="left" w:pos="1739"/>
          <w:tab w:val="left" w:pos="1740"/>
        </w:tabs>
        <w:spacing w:line="276" w:lineRule="exact"/>
        <w:ind w:right="852"/>
        <w:contextualSpacing w:val="0"/>
        <w:rPr>
          <w:sz w:val="24"/>
          <w:szCs w:val="24"/>
        </w:rPr>
      </w:pPr>
      <w:r w:rsidRPr="0084763E">
        <w:rPr>
          <w:sz w:val="24"/>
          <w:szCs w:val="24"/>
        </w:rPr>
        <w:t>формирование</w:t>
      </w:r>
      <w:r w:rsidRPr="0084763E">
        <w:rPr>
          <w:spacing w:val="32"/>
          <w:sz w:val="24"/>
          <w:szCs w:val="24"/>
        </w:rPr>
        <w:t xml:space="preserve"> </w:t>
      </w:r>
      <w:r w:rsidRPr="0084763E">
        <w:rPr>
          <w:sz w:val="24"/>
          <w:szCs w:val="24"/>
        </w:rPr>
        <w:t>способности</w:t>
      </w:r>
      <w:r w:rsidRPr="0084763E">
        <w:rPr>
          <w:spacing w:val="34"/>
          <w:sz w:val="24"/>
          <w:szCs w:val="24"/>
        </w:rPr>
        <w:t xml:space="preserve"> </w:t>
      </w:r>
      <w:r w:rsidRPr="0084763E">
        <w:rPr>
          <w:sz w:val="24"/>
          <w:szCs w:val="24"/>
        </w:rPr>
        <w:t>обучающегося</w:t>
      </w:r>
      <w:r w:rsidRPr="0084763E">
        <w:rPr>
          <w:spacing w:val="34"/>
          <w:sz w:val="24"/>
          <w:szCs w:val="24"/>
        </w:rPr>
        <w:t xml:space="preserve"> </w:t>
      </w:r>
      <w:r w:rsidRPr="0084763E">
        <w:rPr>
          <w:sz w:val="24"/>
          <w:szCs w:val="24"/>
        </w:rPr>
        <w:t>сознательно</w:t>
      </w:r>
      <w:r w:rsidRPr="0084763E">
        <w:rPr>
          <w:spacing w:val="32"/>
          <w:sz w:val="24"/>
          <w:szCs w:val="24"/>
        </w:rPr>
        <w:t xml:space="preserve"> </w:t>
      </w:r>
      <w:r w:rsidRPr="0084763E">
        <w:rPr>
          <w:sz w:val="24"/>
          <w:szCs w:val="24"/>
        </w:rPr>
        <w:t>выстраивать</w:t>
      </w:r>
      <w:r w:rsidRPr="0084763E">
        <w:rPr>
          <w:spacing w:val="33"/>
          <w:sz w:val="24"/>
          <w:szCs w:val="24"/>
        </w:rPr>
        <w:t xml:space="preserve"> </w:t>
      </w:r>
      <w:r w:rsidRPr="0084763E">
        <w:rPr>
          <w:sz w:val="24"/>
          <w:szCs w:val="24"/>
        </w:rPr>
        <w:t>и</w:t>
      </w:r>
      <w:r w:rsidRPr="0084763E">
        <w:rPr>
          <w:spacing w:val="30"/>
          <w:sz w:val="24"/>
          <w:szCs w:val="24"/>
        </w:rPr>
        <w:t xml:space="preserve"> </w:t>
      </w:r>
      <w:r w:rsidRPr="0084763E">
        <w:rPr>
          <w:sz w:val="24"/>
          <w:szCs w:val="24"/>
        </w:rPr>
        <w:t>оценивать</w:t>
      </w:r>
      <w:r w:rsidRPr="0084763E">
        <w:rPr>
          <w:spacing w:val="-57"/>
          <w:sz w:val="24"/>
          <w:szCs w:val="24"/>
        </w:rPr>
        <w:t xml:space="preserve"> </w:t>
      </w:r>
      <w:r w:rsidRPr="0084763E">
        <w:rPr>
          <w:sz w:val="24"/>
          <w:szCs w:val="24"/>
        </w:rPr>
        <w:t>отношения в социуме;</w:t>
      </w:r>
    </w:p>
    <w:p w14:paraId="52D5EE9F" w14:textId="77777777" w:rsidR="009F473F" w:rsidRPr="0084763E" w:rsidRDefault="009F473F" w:rsidP="009F473F">
      <w:pPr>
        <w:pStyle w:val="a7"/>
        <w:numPr>
          <w:ilvl w:val="0"/>
          <w:numId w:val="105"/>
        </w:numPr>
        <w:tabs>
          <w:tab w:val="left" w:pos="1739"/>
          <w:tab w:val="left" w:pos="1740"/>
        </w:tabs>
        <w:spacing w:line="259" w:lineRule="exact"/>
        <w:contextualSpacing w:val="0"/>
        <w:rPr>
          <w:sz w:val="24"/>
          <w:szCs w:val="24"/>
        </w:rPr>
      </w:pPr>
      <w:r w:rsidRPr="0084763E">
        <w:rPr>
          <w:sz w:val="24"/>
          <w:szCs w:val="24"/>
        </w:rPr>
        <w:t>становление</w:t>
      </w:r>
      <w:r w:rsidRPr="0084763E">
        <w:rPr>
          <w:spacing w:val="-5"/>
          <w:sz w:val="24"/>
          <w:szCs w:val="24"/>
        </w:rPr>
        <w:t xml:space="preserve"> </w:t>
      </w:r>
      <w:r w:rsidRPr="0084763E">
        <w:rPr>
          <w:sz w:val="24"/>
          <w:szCs w:val="24"/>
        </w:rPr>
        <w:t>гуманистических</w:t>
      </w:r>
      <w:r w:rsidRPr="0084763E">
        <w:rPr>
          <w:spacing w:val="-5"/>
          <w:sz w:val="24"/>
          <w:szCs w:val="24"/>
        </w:rPr>
        <w:t xml:space="preserve"> </w:t>
      </w:r>
      <w:r w:rsidRPr="0084763E">
        <w:rPr>
          <w:sz w:val="24"/>
          <w:szCs w:val="24"/>
        </w:rPr>
        <w:t>и</w:t>
      </w:r>
      <w:r w:rsidRPr="0084763E">
        <w:rPr>
          <w:spacing w:val="-4"/>
          <w:sz w:val="24"/>
          <w:szCs w:val="24"/>
        </w:rPr>
        <w:t xml:space="preserve"> </w:t>
      </w:r>
      <w:r w:rsidRPr="0084763E">
        <w:rPr>
          <w:sz w:val="24"/>
          <w:szCs w:val="24"/>
        </w:rPr>
        <w:t>демократических</w:t>
      </w:r>
      <w:r w:rsidRPr="0084763E">
        <w:rPr>
          <w:spacing w:val="-5"/>
          <w:sz w:val="24"/>
          <w:szCs w:val="24"/>
        </w:rPr>
        <w:t xml:space="preserve"> </w:t>
      </w:r>
      <w:r w:rsidRPr="0084763E">
        <w:rPr>
          <w:sz w:val="24"/>
          <w:szCs w:val="24"/>
        </w:rPr>
        <w:t>ценностных</w:t>
      </w:r>
      <w:r w:rsidRPr="0084763E">
        <w:rPr>
          <w:spacing w:val="-4"/>
          <w:sz w:val="24"/>
          <w:szCs w:val="24"/>
        </w:rPr>
        <w:t xml:space="preserve"> </w:t>
      </w:r>
      <w:r w:rsidRPr="0084763E">
        <w:rPr>
          <w:sz w:val="24"/>
          <w:szCs w:val="24"/>
        </w:rPr>
        <w:t>ориентаций;</w:t>
      </w:r>
    </w:p>
    <w:p w14:paraId="74301A3B" w14:textId="77777777" w:rsidR="009F473F" w:rsidRPr="0084763E" w:rsidRDefault="009F473F" w:rsidP="009F473F">
      <w:pPr>
        <w:pStyle w:val="a7"/>
        <w:numPr>
          <w:ilvl w:val="0"/>
          <w:numId w:val="105"/>
        </w:numPr>
        <w:tabs>
          <w:tab w:val="left" w:pos="1739"/>
          <w:tab w:val="left" w:pos="1740"/>
        </w:tabs>
        <w:spacing w:line="276" w:lineRule="exact"/>
        <w:contextualSpacing w:val="0"/>
        <w:rPr>
          <w:sz w:val="24"/>
          <w:szCs w:val="24"/>
        </w:rPr>
      </w:pPr>
      <w:r w:rsidRPr="0084763E">
        <w:rPr>
          <w:sz w:val="24"/>
          <w:szCs w:val="24"/>
        </w:rPr>
        <w:t>формирование</w:t>
      </w:r>
      <w:r w:rsidRPr="0084763E">
        <w:rPr>
          <w:spacing w:val="-4"/>
          <w:sz w:val="24"/>
          <w:szCs w:val="24"/>
        </w:rPr>
        <w:t xml:space="preserve"> </w:t>
      </w:r>
      <w:r w:rsidRPr="0084763E">
        <w:rPr>
          <w:sz w:val="24"/>
          <w:szCs w:val="24"/>
        </w:rPr>
        <w:t>основы</w:t>
      </w:r>
      <w:r w:rsidRPr="0084763E">
        <w:rPr>
          <w:spacing w:val="-4"/>
          <w:sz w:val="24"/>
          <w:szCs w:val="24"/>
        </w:rPr>
        <w:t xml:space="preserve"> </w:t>
      </w:r>
      <w:r w:rsidRPr="0084763E">
        <w:rPr>
          <w:sz w:val="24"/>
          <w:szCs w:val="24"/>
        </w:rPr>
        <w:t>культуры</w:t>
      </w:r>
      <w:r w:rsidRPr="0084763E">
        <w:rPr>
          <w:spacing w:val="-4"/>
          <w:sz w:val="24"/>
          <w:szCs w:val="24"/>
        </w:rPr>
        <w:t xml:space="preserve"> </w:t>
      </w:r>
      <w:r w:rsidRPr="0084763E">
        <w:rPr>
          <w:sz w:val="24"/>
          <w:szCs w:val="24"/>
        </w:rPr>
        <w:t>межэтнического</w:t>
      </w:r>
      <w:r w:rsidRPr="0084763E">
        <w:rPr>
          <w:spacing w:val="-2"/>
          <w:sz w:val="24"/>
          <w:szCs w:val="24"/>
        </w:rPr>
        <w:t xml:space="preserve"> </w:t>
      </w:r>
      <w:r w:rsidRPr="0084763E">
        <w:rPr>
          <w:sz w:val="24"/>
          <w:szCs w:val="24"/>
        </w:rPr>
        <w:t>общения;</w:t>
      </w:r>
    </w:p>
    <w:p w14:paraId="746B4CC8" w14:textId="77777777" w:rsidR="009F473F" w:rsidRPr="0084763E" w:rsidRDefault="009F473F" w:rsidP="009F473F">
      <w:pPr>
        <w:pStyle w:val="a7"/>
        <w:numPr>
          <w:ilvl w:val="0"/>
          <w:numId w:val="105"/>
        </w:numPr>
        <w:tabs>
          <w:tab w:val="left" w:pos="1739"/>
          <w:tab w:val="left" w:pos="1740"/>
        </w:tabs>
        <w:spacing w:line="276" w:lineRule="exact"/>
        <w:contextualSpacing w:val="0"/>
        <w:rPr>
          <w:sz w:val="24"/>
          <w:szCs w:val="24"/>
        </w:rPr>
      </w:pPr>
      <w:r w:rsidRPr="0084763E">
        <w:rPr>
          <w:sz w:val="24"/>
          <w:szCs w:val="24"/>
        </w:rPr>
        <w:t>формирование</w:t>
      </w:r>
      <w:r w:rsidRPr="0084763E">
        <w:rPr>
          <w:spacing w:val="-3"/>
          <w:sz w:val="24"/>
          <w:szCs w:val="24"/>
        </w:rPr>
        <w:t xml:space="preserve"> </w:t>
      </w:r>
      <w:r w:rsidRPr="0084763E">
        <w:rPr>
          <w:sz w:val="24"/>
          <w:szCs w:val="24"/>
        </w:rPr>
        <w:t>отношения к</w:t>
      </w:r>
      <w:r w:rsidRPr="0084763E">
        <w:rPr>
          <w:spacing w:val="-4"/>
          <w:sz w:val="24"/>
          <w:szCs w:val="24"/>
        </w:rPr>
        <w:t xml:space="preserve"> </w:t>
      </w:r>
      <w:r w:rsidRPr="0084763E">
        <w:rPr>
          <w:sz w:val="24"/>
          <w:szCs w:val="24"/>
        </w:rPr>
        <w:t>семье</w:t>
      </w:r>
      <w:r w:rsidRPr="0084763E">
        <w:rPr>
          <w:spacing w:val="-2"/>
          <w:sz w:val="24"/>
          <w:szCs w:val="24"/>
        </w:rPr>
        <w:t xml:space="preserve"> </w:t>
      </w:r>
      <w:r w:rsidRPr="0084763E">
        <w:rPr>
          <w:sz w:val="24"/>
          <w:szCs w:val="24"/>
        </w:rPr>
        <w:t>как</w:t>
      </w:r>
      <w:r w:rsidRPr="0084763E">
        <w:rPr>
          <w:spacing w:val="-2"/>
          <w:sz w:val="24"/>
          <w:szCs w:val="24"/>
        </w:rPr>
        <w:t xml:space="preserve"> </w:t>
      </w:r>
      <w:r w:rsidRPr="0084763E">
        <w:rPr>
          <w:sz w:val="24"/>
          <w:szCs w:val="24"/>
        </w:rPr>
        <w:t>к</w:t>
      </w:r>
      <w:r w:rsidRPr="0084763E">
        <w:rPr>
          <w:spacing w:val="-4"/>
          <w:sz w:val="24"/>
          <w:szCs w:val="24"/>
        </w:rPr>
        <w:t xml:space="preserve"> </w:t>
      </w:r>
      <w:r w:rsidRPr="0084763E">
        <w:rPr>
          <w:sz w:val="24"/>
          <w:szCs w:val="24"/>
        </w:rPr>
        <w:t>основе</w:t>
      </w:r>
      <w:r w:rsidRPr="0084763E">
        <w:rPr>
          <w:spacing w:val="-3"/>
          <w:sz w:val="24"/>
          <w:szCs w:val="24"/>
        </w:rPr>
        <w:t xml:space="preserve"> </w:t>
      </w:r>
      <w:r w:rsidRPr="0084763E">
        <w:rPr>
          <w:sz w:val="24"/>
          <w:szCs w:val="24"/>
        </w:rPr>
        <w:t>российского</w:t>
      </w:r>
      <w:r w:rsidRPr="0084763E">
        <w:rPr>
          <w:spacing w:val="-3"/>
          <w:sz w:val="24"/>
          <w:szCs w:val="24"/>
        </w:rPr>
        <w:t xml:space="preserve"> </w:t>
      </w:r>
      <w:r w:rsidRPr="0084763E">
        <w:rPr>
          <w:sz w:val="24"/>
          <w:szCs w:val="24"/>
        </w:rPr>
        <w:t>общества;</w:t>
      </w:r>
    </w:p>
    <w:p w14:paraId="536D7E87" w14:textId="77777777" w:rsidR="009F473F" w:rsidRPr="0084763E" w:rsidRDefault="009F473F" w:rsidP="009F473F">
      <w:pPr>
        <w:pStyle w:val="a7"/>
        <w:numPr>
          <w:ilvl w:val="0"/>
          <w:numId w:val="105"/>
        </w:numPr>
        <w:tabs>
          <w:tab w:val="left" w:pos="1739"/>
          <w:tab w:val="left" w:pos="1740"/>
          <w:tab w:val="left" w:pos="3454"/>
        </w:tabs>
        <w:spacing w:line="232" w:lineRule="auto"/>
        <w:ind w:right="860"/>
        <w:contextualSpacing w:val="0"/>
        <w:rPr>
          <w:sz w:val="24"/>
          <w:szCs w:val="24"/>
        </w:rPr>
      </w:pPr>
      <w:r w:rsidRPr="0084763E">
        <w:rPr>
          <w:sz w:val="24"/>
          <w:szCs w:val="24"/>
        </w:rPr>
        <w:t>воспитание</w:t>
      </w:r>
      <w:r w:rsidRPr="0084763E">
        <w:rPr>
          <w:spacing w:val="80"/>
          <w:sz w:val="24"/>
          <w:szCs w:val="24"/>
        </w:rPr>
        <w:t xml:space="preserve"> </w:t>
      </w:r>
      <w:r w:rsidRPr="0084763E">
        <w:rPr>
          <w:sz w:val="24"/>
          <w:szCs w:val="24"/>
        </w:rPr>
        <w:t>у</w:t>
      </w:r>
      <w:r w:rsidRPr="0084763E">
        <w:rPr>
          <w:sz w:val="24"/>
          <w:szCs w:val="24"/>
        </w:rPr>
        <w:tab/>
        <w:t>школьников</w:t>
      </w:r>
      <w:r w:rsidRPr="0084763E">
        <w:rPr>
          <w:spacing w:val="18"/>
          <w:sz w:val="24"/>
          <w:szCs w:val="24"/>
        </w:rPr>
        <w:t xml:space="preserve"> </w:t>
      </w:r>
      <w:r w:rsidRPr="0084763E">
        <w:rPr>
          <w:sz w:val="24"/>
          <w:szCs w:val="24"/>
        </w:rPr>
        <w:t>почтительного</w:t>
      </w:r>
      <w:r w:rsidRPr="0084763E">
        <w:rPr>
          <w:spacing w:val="18"/>
          <w:sz w:val="24"/>
          <w:szCs w:val="24"/>
        </w:rPr>
        <w:t xml:space="preserve"> </w:t>
      </w:r>
      <w:r w:rsidRPr="0084763E">
        <w:rPr>
          <w:sz w:val="24"/>
          <w:szCs w:val="24"/>
        </w:rPr>
        <w:t>отношения</w:t>
      </w:r>
      <w:r w:rsidRPr="0084763E">
        <w:rPr>
          <w:spacing w:val="18"/>
          <w:sz w:val="24"/>
          <w:szCs w:val="24"/>
        </w:rPr>
        <w:t xml:space="preserve"> </w:t>
      </w:r>
      <w:r w:rsidRPr="0084763E">
        <w:rPr>
          <w:sz w:val="24"/>
          <w:szCs w:val="24"/>
        </w:rPr>
        <w:t>к</w:t>
      </w:r>
      <w:r w:rsidRPr="0084763E">
        <w:rPr>
          <w:spacing w:val="15"/>
          <w:sz w:val="24"/>
          <w:szCs w:val="24"/>
        </w:rPr>
        <w:t xml:space="preserve"> </w:t>
      </w:r>
      <w:r w:rsidRPr="0084763E">
        <w:rPr>
          <w:sz w:val="24"/>
          <w:szCs w:val="24"/>
        </w:rPr>
        <w:t>родителям,</w:t>
      </w:r>
      <w:r w:rsidRPr="0084763E">
        <w:rPr>
          <w:spacing w:val="16"/>
          <w:sz w:val="24"/>
          <w:szCs w:val="24"/>
        </w:rPr>
        <w:t xml:space="preserve"> </w:t>
      </w:r>
      <w:r w:rsidRPr="0084763E">
        <w:rPr>
          <w:sz w:val="24"/>
          <w:szCs w:val="24"/>
        </w:rPr>
        <w:t>осознанного,</w:t>
      </w:r>
      <w:r w:rsidRPr="0084763E">
        <w:rPr>
          <w:spacing w:val="-57"/>
          <w:sz w:val="24"/>
          <w:szCs w:val="24"/>
        </w:rPr>
        <w:t xml:space="preserve"> </w:t>
      </w:r>
      <w:r w:rsidRPr="0084763E">
        <w:rPr>
          <w:sz w:val="24"/>
          <w:szCs w:val="24"/>
        </w:rPr>
        <w:t>заботливого</w:t>
      </w:r>
      <w:r w:rsidRPr="0084763E">
        <w:rPr>
          <w:spacing w:val="2"/>
          <w:sz w:val="24"/>
          <w:szCs w:val="24"/>
        </w:rPr>
        <w:t xml:space="preserve"> </w:t>
      </w:r>
      <w:r w:rsidRPr="0084763E">
        <w:rPr>
          <w:sz w:val="24"/>
          <w:szCs w:val="24"/>
        </w:rPr>
        <w:t>отношения</w:t>
      </w:r>
      <w:r w:rsidRPr="0084763E">
        <w:rPr>
          <w:spacing w:val="3"/>
          <w:sz w:val="24"/>
          <w:szCs w:val="24"/>
        </w:rPr>
        <w:t xml:space="preserve"> </w:t>
      </w:r>
      <w:r w:rsidRPr="0084763E">
        <w:rPr>
          <w:sz w:val="24"/>
          <w:szCs w:val="24"/>
        </w:rPr>
        <w:t>к</w:t>
      </w:r>
      <w:r w:rsidRPr="0084763E">
        <w:rPr>
          <w:spacing w:val="-2"/>
          <w:sz w:val="24"/>
          <w:szCs w:val="24"/>
        </w:rPr>
        <w:t xml:space="preserve"> </w:t>
      </w:r>
      <w:r w:rsidRPr="0084763E">
        <w:rPr>
          <w:sz w:val="24"/>
          <w:szCs w:val="24"/>
        </w:rPr>
        <w:t>старшему</w:t>
      </w:r>
      <w:r w:rsidRPr="0084763E">
        <w:rPr>
          <w:spacing w:val="1"/>
          <w:sz w:val="24"/>
          <w:szCs w:val="24"/>
        </w:rPr>
        <w:t xml:space="preserve"> </w:t>
      </w:r>
      <w:r w:rsidRPr="0084763E">
        <w:rPr>
          <w:sz w:val="24"/>
          <w:szCs w:val="24"/>
        </w:rPr>
        <w:t>поколению.</w:t>
      </w:r>
    </w:p>
    <w:p w14:paraId="2A9BF436" w14:textId="77777777" w:rsidR="009F473F" w:rsidRPr="002A726B" w:rsidRDefault="009F473F" w:rsidP="009F473F">
      <w:pPr>
        <w:tabs>
          <w:tab w:val="left" w:pos="1740"/>
        </w:tabs>
        <w:spacing w:line="232" w:lineRule="auto"/>
        <w:ind w:right="853"/>
        <w:jc w:val="both"/>
        <w:rPr>
          <w:sz w:val="24"/>
          <w:szCs w:val="24"/>
        </w:rPr>
      </w:pPr>
      <w:r w:rsidRPr="002A726B">
        <w:rPr>
          <w:sz w:val="24"/>
          <w:szCs w:val="24"/>
        </w:rPr>
        <w:t>Данное</w:t>
      </w:r>
      <w:r w:rsidRPr="002A726B">
        <w:rPr>
          <w:spacing w:val="1"/>
          <w:sz w:val="24"/>
          <w:szCs w:val="24"/>
        </w:rPr>
        <w:t xml:space="preserve"> </w:t>
      </w:r>
      <w:r w:rsidRPr="002A726B">
        <w:rPr>
          <w:sz w:val="24"/>
          <w:szCs w:val="24"/>
        </w:rPr>
        <w:t>направление</w:t>
      </w:r>
      <w:r w:rsidRPr="002A726B">
        <w:rPr>
          <w:spacing w:val="1"/>
          <w:sz w:val="24"/>
          <w:szCs w:val="24"/>
        </w:rPr>
        <w:t xml:space="preserve"> </w:t>
      </w:r>
      <w:r w:rsidRPr="002A726B">
        <w:rPr>
          <w:sz w:val="24"/>
          <w:szCs w:val="24"/>
        </w:rPr>
        <w:t>реализуется</w:t>
      </w:r>
      <w:r w:rsidRPr="002A726B">
        <w:rPr>
          <w:spacing w:val="1"/>
          <w:sz w:val="24"/>
          <w:szCs w:val="24"/>
        </w:rPr>
        <w:t xml:space="preserve"> </w:t>
      </w:r>
      <w:r>
        <w:rPr>
          <w:sz w:val="24"/>
          <w:szCs w:val="24"/>
        </w:rPr>
        <w:t xml:space="preserve">через </w:t>
      </w:r>
      <w:r w:rsidRPr="002A726B">
        <w:rPr>
          <w:sz w:val="24"/>
          <w:szCs w:val="24"/>
        </w:rPr>
        <w:t>участие в мероприятиях:</w:t>
      </w:r>
    </w:p>
    <w:p w14:paraId="3BF47610" w14:textId="77777777" w:rsidR="009F473F" w:rsidRPr="005072BD" w:rsidRDefault="009F473F" w:rsidP="009F473F">
      <w:pPr>
        <w:rPr>
          <w:sz w:val="24"/>
          <w:szCs w:val="24"/>
        </w:rPr>
      </w:pPr>
      <w:r w:rsidRPr="005072BD">
        <w:rPr>
          <w:sz w:val="24"/>
          <w:szCs w:val="24"/>
        </w:rPr>
        <w:t>Торжественная школь</w:t>
      </w:r>
      <w:r w:rsidRPr="005072BD">
        <w:rPr>
          <w:sz w:val="24"/>
          <w:szCs w:val="24"/>
        </w:rPr>
        <w:softHyphen/>
        <w:t xml:space="preserve">ная линейка «1 сентября! </w:t>
      </w:r>
    </w:p>
    <w:p w14:paraId="2C62115D" w14:textId="77777777" w:rsidR="009F473F" w:rsidRPr="00774D19" w:rsidRDefault="009F473F" w:rsidP="009F473F">
      <w:pPr>
        <w:pStyle w:val="af2"/>
      </w:pPr>
      <w:r w:rsidRPr="00774D19">
        <w:t xml:space="preserve">Праздничный концерт ко Дню учителя. </w:t>
      </w:r>
    </w:p>
    <w:p w14:paraId="4940F68D" w14:textId="77777777" w:rsidR="009F473F" w:rsidRPr="00774D19" w:rsidRDefault="009F473F" w:rsidP="009F473F">
      <w:pPr>
        <w:pStyle w:val="af2"/>
        <w:rPr>
          <w:bCs/>
        </w:rPr>
      </w:pPr>
      <w:r w:rsidRPr="00774D19">
        <w:rPr>
          <w:bCs/>
        </w:rPr>
        <w:t>Линейка «Трагедия в Беслане»</w:t>
      </w:r>
    </w:p>
    <w:p w14:paraId="5C3F49ED" w14:textId="77777777" w:rsidR="009F473F" w:rsidRPr="00774D19" w:rsidRDefault="009F473F" w:rsidP="009F473F">
      <w:pPr>
        <w:pStyle w:val="af2"/>
      </w:pPr>
      <w:r w:rsidRPr="00774D19">
        <w:t>Конкурс рисунков «Миру – мир», посвящённый детям Беслана.</w:t>
      </w:r>
    </w:p>
    <w:p w14:paraId="0303E69D" w14:textId="77777777" w:rsidR="009F473F" w:rsidRPr="00774D19" w:rsidRDefault="009F473F" w:rsidP="009F473F">
      <w:pPr>
        <w:pStyle w:val="af2"/>
      </w:pPr>
      <w:r w:rsidRPr="00774D19">
        <w:t>«Час благотворительности».</w:t>
      </w:r>
    </w:p>
    <w:p w14:paraId="47B2BC86" w14:textId="77777777" w:rsidR="009F473F" w:rsidRPr="00774D19" w:rsidRDefault="009F473F" w:rsidP="009F473F">
      <w:pPr>
        <w:pStyle w:val="af2"/>
      </w:pPr>
      <w:r w:rsidRPr="00774D19">
        <w:t xml:space="preserve"> «Световозвращатели».</w:t>
      </w:r>
    </w:p>
    <w:p w14:paraId="2EF72FF5" w14:textId="77777777" w:rsidR="009F473F" w:rsidRPr="00774D19" w:rsidRDefault="009F473F" w:rsidP="009F473F">
      <w:pPr>
        <w:pStyle w:val="affb"/>
      </w:pPr>
      <w:r w:rsidRPr="00774D19">
        <w:t xml:space="preserve"> «Говорите учителям «Спасибо», «Учителя - гордость России».</w:t>
      </w:r>
    </w:p>
    <w:p w14:paraId="5BF79B3A" w14:textId="77777777" w:rsidR="009F473F" w:rsidRPr="00774D19" w:rsidRDefault="009F473F" w:rsidP="009F473F">
      <w:pPr>
        <w:pStyle w:val="af2"/>
      </w:pPr>
      <w:r w:rsidRPr="00774D19">
        <w:t>Урок мужества, посвященный Всероссийской общественно-государственной инициативе «Горячее сердце».</w:t>
      </w:r>
    </w:p>
    <w:p w14:paraId="450AD603" w14:textId="77777777" w:rsidR="009F473F" w:rsidRPr="00576B28" w:rsidRDefault="009F473F" w:rsidP="009F473F">
      <w:pPr>
        <w:pStyle w:val="af2"/>
      </w:pPr>
      <w:r w:rsidRPr="00774D19">
        <w:t xml:space="preserve">«Масленица» </w:t>
      </w:r>
    </w:p>
    <w:p w14:paraId="4BC1180A" w14:textId="77777777" w:rsidR="009F473F" w:rsidRDefault="009F473F" w:rsidP="009F473F">
      <w:pPr>
        <w:pStyle w:val="af2"/>
        <w:jc w:val="center"/>
        <w:rPr>
          <w:b/>
        </w:rPr>
      </w:pPr>
    </w:p>
    <w:p w14:paraId="49C42780" w14:textId="77777777" w:rsidR="009F473F" w:rsidRPr="00774D19" w:rsidRDefault="009F473F" w:rsidP="009F473F">
      <w:pPr>
        <w:pStyle w:val="af2"/>
        <w:jc w:val="center"/>
        <w:rPr>
          <w:b/>
        </w:rPr>
      </w:pPr>
      <w:r w:rsidRPr="00774D19">
        <w:rPr>
          <w:b/>
        </w:rPr>
        <w:t>Классные часы</w:t>
      </w:r>
    </w:p>
    <w:p w14:paraId="052C3A9C" w14:textId="77777777" w:rsidR="009F473F" w:rsidRPr="00774D19" w:rsidRDefault="009F473F" w:rsidP="009F473F">
      <w:pPr>
        <w:pStyle w:val="af2"/>
        <w:jc w:val="center"/>
        <w:rPr>
          <w:b/>
        </w:rPr>
      </w:pPr>
    </w:p>
    <w:tbl>
      <w:tblPr>
        <w:tblStyle w:val="affc"/>
        <w:tblW w:w="10440" w:type="dxa"/>
        <w:tblLook w:val="01E0" w:firstRow="1" w:lastRow="1" w:firstColumn="1" w:lastColumn="1" w:noHBand="0" w:noVBand="0"/>
      </w:tblPr>
      <w:tblGrid>
        <w:gridCol w:w="3600"/>
        <w:gridCol w:w="3600"/>
        <w:gridCol w:w="3240"/>
      </w:tblGrid>
      <w:tr w:rsidR="009F473F" w:rsidRPr="00774D19" w14:paraId="51073693" w14:textId="77777777" w:rsidTr="00C01891">
        <w:tc>
          <w:tcPr>
            <w:tcW w:w="10440" w:type="dxa"/>
            <w:gridSpan w:val="3"/>
          </w:tcPr>
          <w:p w14:paraId="0CD135BC" w14:textId="77777777" w:rsidR="009F473F" w:rsidRPr="00774D19" w:rsidRDefault="009F473F" w:rsidP="00C01891">
            <w:pPr>
              <w:jc w:val="center"/>
              <w:rPr>
                <w:sz w:val="24"/>
                <w:szCs w:val="24"/>
              </w:rPr>
            </w:pPr>
            <w:r w:rsidRPr="00774D19">
              <w:rPr>
                <w:sz w:val="24"/>
                <w:szCs w:val="24"/>
              </w:rPr>
              <w:t>Социальное направление</w:t>
            </w:r>
          </w:p>
        </w:tc>
      </w:tr>
      <w:tr w:rsidR="009F473F" w:rsidRPr="00774D19" w14:paraId="75D8C215" w14:textId="77777777" w:rsidTr="00C01891">
        <w:tc>
          <w:tcPr>
            <w:tcW w:w="3600" w:type="dxa"/>
          </w:tcPr>
          <w:p w14:paraId="1CC597F8" w14:textId="77777777" w:rsidR="009F473F" w:rsidRPr="00B80CC0" w:rsidRDefault="009F473F" w:rsidP="00C01891">
            <w:pPr>
              <w:pStyle w:val="affe"/>
              <w:spacing w:line="240" w:lineRule="auto"/>
            </w:pPr>
            <w:r w:rsidRPr="00B80CC0">
              <w:t>Разговор на тему: «Я и моя семья»</w:t>
            </w:r>
          </w:p>
        </w:tc>
        <w:tc>
          <w:tcPr>
            <w:tcW w:w="3600" w:type="dxa"/>
          </w:tcPr>
          <w:p w14:paraId="6363D484" w14:textId="77777777" w:rsidR="009F473F" w:rsidRPr="00B80CC0" w:rsidRDefault="009F473F" w:rsidP="00C01891">
            <w:pPr>
              <w:pStyle w:val="affe"/>
              <w:spacing w:line="240" w:lineRule="auto"/>
            </w:pPr>
            <w:r w:rsidRPr="00B80CC0">
              <w:t>Кто я? Какой я? Моя жизненная лестница</w:t>
            </w:r>
          </w:p>
        </w:tc>
        <w:tc>
          <w:tcPr>
            <w:tcW w:w="3240" w:type="dxa"/>
          </w:tcPr>
          <w:p w14:paraId="07DCBA7A" w14:textId="77777777" w:rsidR="009F473F" w:rsidRPr="00B80CC0" w:rsidRDefault="009F473F" w:rsidP="00C01891">
            <w:pPr>
              <w:pStyle w:val="af2"/>
              <w:jc w:val="center"/>
              <w:rPr>
                <w:sz w:val="22"/>
                <w:szCs w:val="22"/>
              </w:rPr>
            </w:pPr>
            <w:r w:rsidRPr="00B80CC0">
              <w:rPr>
                <w:sz w:val="22"/>
                <w:szCs w:val="22"/>
              </w:rPr>
              <w:t>Права и обязанности учащихся. Устав</w:t>
            </w:r>
          </w:p>
          <w:p w14:paraId="39EA8ABA" w14:textId="77777777" w:rsidR="009F473F" w:rsidRPr="00B80CC0" w:rsidRDefault="009F473F" w:rsidP="00C01891"/>
        </w:tc>
      </w:tr>
      <w:tr w:rsidR="009F473F" w:rsidRPr="00774D19" w14:paraId="4FEA53B3" w14:textId="77777777" w:rsidTr="00C01891">
        <w:tc>
          <w:tcPr>
            <w:tcW w:w="3600" w:type="dxa"/>
          </w:tcPr>
          <w:p w14:paraId="179A8888" w14:textId="77777777" w:rsidR="009F473F" w:rsidRPr="00B80CC0" w:rsidRDefault="009F473F" w:rsidP="00C01891">
            <w:r w:rsidRPr="00B80CC0">
              <w:t>Мои жизненные интересы и пути их реализации</w:t>
            </w:r>
          </w:p>
        </w:tc>
        <w:tc>
          <w:tcPr>
            <w:tcW w:w="3600" w:type="dxa"/>
          </w:tcPr>
          <w:p w14:paraId="1E748846" w14:textId="77777777" w:rsidR="009F473F" w:rsidRPr="00B80CC0" w:rsidRDefault="009F473F" w:rsidP="00C01891">
            <w:r w:rsidRPr="00B80CC0">
              <w:t>Сущность самовоспитания и его результаты</w:t>
            </w:r>
          </w:p>
        </w:tc>
        <w:tc>
          <w:tcPr>
            <w:tcW w:w="3240" w:type="dxa"/>
          </w:tcPr>
          <w:p w14:paraId="779CA81D" w14:textId="77777777" w:rsidR="009F473F" w:rsidRPr="00B80CC0" w:rsidRDefault="009F473F" w:rsidP="00C01891">
            <w:r w:rsidRPr="00B80CC0">
              <w:t>Я в ситуации выбора</w:t>
            </w:r>
          </w:p>
        </w:tc>
      </w:tr>
      <w:tr w:rsidR="009F473F" w:rsidRPr="00774D19" w14:paraId="5BB341FF" w14:textId="77777777" w:rsidTr="00C01891">
        <w:tc>
          <w:tcPr>
            <w:tcW w:w="3600" w:type="dxa"/>
          </w:tcPr>
          <w:p w14:paraId="6B99DAE8" w14:textId="77777777" w:rsidR="009F473F" w:rsidRPr="00B80CC0" w:rsidRDefault="009F473F" w:rsidP="00C01891">
            <w:r w:rsidRPr="00B80CC0">
              <w:t>Час знакомства «Ты, да я, да мы с тобой»</w:t>
            </w:r>
          </w:p>
        </w:tc>
        <w:tc>
          <w:tcPr>
            <w:tcW w:w="3600" w:type="dxa"/>
          </w:tcPr>
          <w:p w14:paraId="086FF12B" w14:textId="77777777" w:rsidR="009F473F" w:rsidRPr="00B80CC0" w:rsidRDefault="009F473F" w:rsidP="00C01891">
            <w:pPr>
              <w:snapToGrid w:val="0"/>
            </w:pPr>
            <w:r w:rsidRPr="00B80CC0">
              <w:t>Режим дня</w:t>
            </w:r>
          </w:p>
        </w:tc>
        <w:tc>
          <w:tcPr>
            <w:tcW w:w="3240" w:type="dxa"/>
          </w:tcPr>
          <w:p w14:paraId="4983ADE7" w14:textId="77777777" w:rsidR="009F473F" w:rsidRPr="00B80CC0" w:rsidRDefault="009F473F" w:rsidP="00C01891">
            <w:pPr>
              <w:snapToGrid w:val="0"/>
            </w:pPr>
            <w:r w:rsidRPr="00B80CC0">
              <w:t>Что такое толерантность</w:t>
            </w:r>
          </w:p>
        </w:tc>
      </w:tr>
      <w:tr w:rsidR="009F473F" w:rsidRPr="00774D19" w14:paraId="32B18F64" w14:textId="77777777" w:rsidTr="00C01891">
        <w:tc>
          <w:tcPr>
            <w:tcW w:w="3600" w:type="dxa"/>
          </w:tcPr>
          <w:p w14:paraId="06F7ADA1" w14:textId="77777777" w:rsidR="009F473F" w:rsidRPr="00B80CC0" w:rsidRDefault="009F473F" w:rsidP="00C01891">
            <w:pPr>
              <w:rPr>
                <w:bCs/>
              </w:rPr>
            </w:pPr>
            <w:r w:rsidRPr="00B80CC0">
              <w:t xml:space="preserve"> Люби книгу! Правила поведения в библиотеке. </w:t>
            </w:r>
          </w:p>
        </w:tc>
        <w:tc>
          <w:tcPr>
            <w:tcW w:w="3600" w:type="dxa"/>
          </w:tcPr>
          <w:p w14:paraId="66CCB2BB" w14:textId="77777777" w:rsidR="009F473F" w:rsidRPr="00B80CC0" w:rsidRDefault="009F473F" w:rsidP="00C01891">
            <w:pPr>
              <w:snapToGrid w:val="0"/>
            </w:pPr>
            <w:r w:rsidRPr="00B80CC0">
              <w:t xml:space="preserve"> Школа вежливости</w:t>
            </w:r>
          </w:p>
        </w:tc>
        <w:tc>
          <w:tcPr>
            <w:tcW w:w="3240" w:type="dxa"/>
          </w:tcPr>
          <w:p w14:paraId="55F1A771" w14:textId="77777777" w:rsidR="009F473F" w:rsidRPr="00B80CC0" w:rsidRDefault="009F473F" w:rsidP="00C01891">
            <w:r w:rsidRPr="00B80CC0">
              <w:t>Школьный дневник</w:t>
            </w:r>
          </w:p>
        </w:tc>
      </w:tr>
      <w:tr w:rsidR="009F473F" w:rsidRPr="00774D19" w14:paraId="37E96843" w14:textId="77777777" w:rsidTr="00C01891">
        <w:tc>
          <w:tcPr>
            <w:tcW w:w="3600" w:type="dxa"/>
          </w:tcPr>
          <w:p w14:paraId="60D6B409" w14:textId="77777777" w:rsidR="009F473F" w:rsidRPr="00B80CC0" w:rsidRDefault="009F473F" w:rsidP="00C01891">
            <w:pPr>
              <w:pStyle w:val="af2"/>
              <w:jc w:val="center"/>
              <w:rPr>
                <w:sz w:val="22"/>
                <w:szCs w:val="22"/>
              </w:rPr>
            </w:pPr>
            <w:r w:rsidRPr="00B80CC0">
              <w:rPr>
                <w:sz w:val="22"/>
                <w:szCs w:val="22"/>
              </w:rPr>
              <w:t>Классный уголок. Поручения в классе.</w:t>
            </w:r>
          </w:p>
        </w:tc>
        <w:tc>
          <w:tcPr>
            <w:tcW w:w="3600" w:type="dxa"/>
          </w:tcPr>
          <w:p w14:paraId="27C5ACC4" w14:textId="77777777" w:rsidR="009F473F" w:rsidRPr="00B80CC0" w:rsidRDefault="009F473F" w:rsidP="00C01891">
            <w:r w:rsidRPr="00B80CC0">
              <w:t>Права и обязанности. Правила поведения в школе.</w:t>
            </w:r>
          </w:p>
        </w:tc>
        <w:tc>
          <w:tcPr>
            <w:tcW w:w="3240" w:type="dxa"/>
          </w:tcPr>
          <w:p w14:paraId="65819977" w14:textId="77777777" w:rsidR="009F473F" w:rsidRPr="00B80CC0" w:rsidRDefault="009F473F" w:rsidP="00C01891">
            <w:r w:rsidRPr="00B80CC0">
              <w:t>Школьная отметка.</w:t>
            </w:r>
          </w:p>
        </w:tc>
      </w:tr>
      <w:tr w:rsidR="009F473F" w:rsidRPr="00774D19" w14:paraId="5CDE769E" w14:textId="77777777" w:rsidTr="00C01891">
        <w:tc>
          <w:tcPr>
            <w:tcW w:w="3600" w:type="dxa"/>
          </w:tcPr>
          <w:p w14:paraId="105199C0" w14:textId="77777777" w:rsidR="009F473F" w:rsidRPr="00B80CC0" w:rsidRDefault="009F473F" w:rsidP="00C01891">
            <w:r w:rsidRPr="00B80CC0">
              <w:t>Сплочение коллектива и повышение самооценки детей.</w:t>
            </w:r>
          </w:p>
        </w:tc>
        <w:tc>
          <w:tcPr>
            <w:tcW w:w="3600" w:type="dxa"/>
          </w:tcPr>
          <w:p w14:paraId="25841233" w14:textId="77777777" w:rsidR="009F473F" w:rsidRPr="00B80CC0" w:rsidRDefault="009F473F" w:rsidP="00C01891">
            <w:r w:rsidRPr="00B80CC0">
              <w:t>Итоговый классный час.</w:t>
            </w:r>
          </w:p>
        </w:tc>
        <w:tc>
          <w:tcPr>
            <w:tcW w:w="3240" w:type="dxa"/>
          </w:tcPr>
          <w:p w14:paraId="56BAF1E3" w14:textId="77777777" w:rsidR="009F473F" w:rsidRPr="00B80CC0" w:rsidRDefault="009F473F" w:rsidP="00C01891">
            <w:r w:rsidRPr="00B80CC0">
              <w:t>Представление достижений за год. Проект «Мой класс».</w:t>
            </w:r>
          </w:p>
        </w:tc>
      </w:tr>
    </w:tbl>
    <w:p w14:paraId="5D796D7A" w14:textId="77777777" w:rsidR="009F473F" w:rsidRDefault="009F473F" w:rsidP="009F473F">
      <w:pPr>
        <w:pStyle w:val="ad"/>
        <w:spacing w:before="76"/>
        <w:ind w:right="853"/>
      </w:pPr>
      <w:r w:rsidRPr="0084763E">
        <w:t>По</w:t>
      </w:r>
      <w:r w:rsidRPr="0084763E">
        <w:rPr>
          <w:spacing w:val="1"/>
        </w:rPr>
        <w:t xml:space="preserve"> </w:t>
      </w:r>
      <w:r w:rsidRPr="0084763E">
        <w:t>итогам</w:t>
      </w:r>
      <w:r w:rsidRPr="0084763E">
        <w:rPr>
          <w:spacing w:val="1"/>
        </w:rPr>
        <w:t xml:space="preserve"> </w:t>
      </w:r>
      <w:r w:rsidRPr="0084763E">
        <w:t>работы</w:t>
      </w:r>
      <w:r w:rsidRPr="0084763E">
        <w:rPr>
          <w:spacing w:val="1"/>
        </w:rPr>
        <w:t xml:space="preserve"> </w:t>
      </w:r>
      <w:r w:rsidRPr="0084763E">
        <w:t>в</w:t>
      </w:r>
      <w:r w:rsidRPr="0084763E">
        <w:rPr>
          <w:spacing w:val="1"/>
        </w:rPr>
        <w:t xml:space="preserve"> </w:t>
      </w:r>
      <w:r w:rsidRPr="0084763E">
        <w:t>данном</w:t>
      </w:r>
      <w:r w:rsidRPr="0084763E">
        <w:rPr>
          <w:spacing w:val="1"/>
        </w:rPr>
        <w:t xml:space="preserve"> </w:t>
      </w:r>
      <w:r w:rsidRPr="0084763E">
        <w:t>направлении</w:t>
      </w:r>
      <w:r w:rsidRPr="0084763E">
        <w:rPr>
          <w:spacing w:val="1"/>
        </w:rPr>
        <w:t xml:space="preserve"> </w:t>
      </w:r>
      <w:r w:rsidRPr="0084763E">
        <w:t>проводятся</w:t>
      </w:r>
      <w:r w:rsidRPr="0084763E">
        <w:rPr>
          <w:spacing w:val="1"/>
        </w:rPr>
        <w:t xml:space="preserve"> </w:t>
      </w:r>
      <w:r w:rsidRPr="0084763E">
        <w:t>конкурсы,</w:t>
      </w:r>
      <w:r w:rsidRPr="0084763E">
        <w:rPr>
          <w:spacing w:val="1"/>
        </w:rPr>
        <w:t xml:space="preserve"> </w:t>
      </w:r>
      <w:r w:rsidRPr="0084763E">
        <w:t>творческие</w:t>
      </w:r>
      <w:r w:rsidRPr="0084763E">
        <w:rPr>
          <w:spacing w:val="-57"/>
        </w:rPr>
        <w:t xml:space="preserve"> </w:t>
      </w:r>
      <w:r w:rsidRPr="008908A0">
        <w:rPr>
          <w:spacing w:val="-57"/>
        </w:rPr>
        <w:t xml:space="preserve"> </w:t>
      </w:r>
      <w:r w:rsidRPr="0084763E">
        <w:t>мероприятия.</w:t>
      </w:r>
      <w:r w:rsidRPr="0084763E">
        <w:rPr>
          <w:spacing w:val="1"/>
        </w:rPr>
        <w:t xml:space="preserve"> </w:t>
      </w:r>
      <w:r w:rsidRPr="0084763E">
        <w:t>Обучающиеся</w:t>
      </w:r>
      <w:r w:rsidRPr="0084763E">
        <w:rPr>
          <w:spacing w:val="1"/>
        </w:rPr>
        <w:t xml:space="preserve"> </w:t>
      </w:r>
      <w:r w:rsidRPr="0084763E">
        <w:t>участвуют</w:t>
      </w:r>
      <w:r w:rsidRPr="0084763E">
        <w:rPr>
          <w:spacing w:val="1"/>
        </w:rPr>
        <w:t xml:space="preserve"> </w:t>
      </w:r>
      <w:r w:rsidRPr="0084763E">
        <w:t>в</w:t>
      </w:r>
      <w:r w:rsidRPr="0084763E">
        <w:rPr>
          <w:spacing w:val="1"/>
        </w:rPr>
        <w:t xml:space="preserve"> </w:t>
      </w:r>
      <w:r w:rsidRPr="0084763E">
        <w:t>социальных</w:t>
      </w:r>
      <w:r w:rsidRPr="0084763E">
        <w:rPr>
          <w:spacing w:val="1"/>
        </w:rPr>
        <w:t xml:space="preserve"> </w:t>
      </w:r>
      <w:r w:rsidRPr="0084763E">
        <w:t>акциях,</w:t>
      </w:r>
      <w:r w:rsidRPr="0084763E">
        <w:rPr>
          <w:spacing w:val="1"/>
        </w:rPr>
        <w:t xml:space="preserve"> </w:t>
      </w:r>
      <w:r w:rsidRPr="0084763E">
        <w:t>школьных</w:t>
      </w:r>
      <w:r w:rsidRPr="0084763E">
        <w:rPr>
          <w:spacing w:val="1"/>
        </w:rPr>
        <w:t xml:space="preserve"> </w:t>
      </w:r>
      <w:r w:rsidRPr="0084763E">
        <w:t>проектах,</w:t>
      </w:r>
      <w:r w:rsidRPr="0084763E">
        <w:rPr>
          <w:spacing w:val="1"/>
        </w:rPr>
        <w:t xml:space="preserve"> </w:t>
      </w:r>
      <w:r w:rsidRPr="0084763E">
        <w:t>в</w:t>
      </w:r>
      <w:r w:rsidRPr="0084763E">
        <w:rPr>
          <w:spacing w:val="1"/>
        </w:rPr>
        <w:t xml:space="preserve"> </w:t>
      </w:r>
      <w:r w:rsidRPr="0084763E">
        <w:t>муниципальном</w:t>
      </w:r>
      <w:r>
        <w:rPr>
          <w:spacing w:val="3"/>
        </w:rPr>
        <w:t xml:space="preserve"> </w:t>
      </w:r>
      <w:r w:rsidRPr="0084763E">
        <w:t>конкурс</w:t>
      </w:r>
      <w:r>
        <w:rPr>
          <w:lang w:val="en-US"/>
        </w:rPr>
        <w:t>ax</w:t>
      </w:r>
      <w:r w:rsidRPr="00E73895">
        <w:t>.</w:t>
      </w:r>
    </w:p>
    <w:p w14:paraId="1669D89C" w14:textId="77777777" w:rsidR="009F473F" w:rsidRPr="008908A0" w:rsidRDefault="009F473F" w:rsidP="009F473F">
      <w:pPr>
        <w:pStyle w:val="311"/>
        <w:ind w:left="3376"/>
        <w:jc w:val="left"/>
      </w:pPr>
    </w:p>
    <w:p w14:paraId="75A792BD" w14:textId="77777777" w:rsidR="009F473F" w:rsidRDefault="009F473F" w:rsidP="009F473F">
      <w:pPr>
        <w:pStyle w:val="311"/>
        <w:ind w:left="3376"/>
        <w:jc w:val="left"/>
      </w:pPr>
      <w:r>
        <w:t>ОБЩЕИНТЕЛЛЕКТУАЛЬНОЕ</w:t>
      </w:r>
      <w:r>
        <w:rPr>
          <w:spacing w:val="-9"/>
        </w:rPr>
        <w:t xml:space="preserve"> </w:t>
      </w:r>
      <w:r>
        <w:t>НАПРАВЛЕНИЕ</w:t>
      </w:r>
    </w:p>
    <w:p w14:paraId="38B55419" w14:textId="77777777" w:rsidR="009F473F" w:rsidRPr="002A726B" w:rsidRDefault="009F473F" w:rsidP="009F473F">
      <w:pPr>
        <w:pStyle w:val="ad"/>
        <w:ind w:right="851"/>
      </w:pPr>
      <w:r w:rsidRPr="002A726B">
        <w:rPr>
          <w:b/>
        </w:rPr>
        <w:t xml:space="preserve">Целесообразность </w:t>
      </w:r>
      <w:r w:rsidRPr="002A726B">
        <w:t>названного направления заключается в обеспечении достижения</w:t>
      </w:r>
      <w:r w:rsidRPr="002A726B">
        <w:rPr>
          <w:spacing w:val="1"/>
        </w:rPr>
        <w:t xml:space="preserve"> </w:t>
      </w:r>
      <w:r w:rsidRPr="002A726B">
        <w:t>планируемых результатов освоения основной образовательной программы основного общего</w:t>
      </w:r>
      <w:r w:rsidRPr="002A726B">
        <w:rPr>
          <w:spacing w:val="-57"/>
        </w:rPr>
        <w:t xml:space="preserve"> </w:t>
      </w:r>
      <w:r w:rsidRPr="002A726B">
        <w:t>образования.</w:t>
      </w:r>
    </w:p>
    <w:p w14:paraId="1F680B3E" w14:textId="77777777" w:rsidR="009F473F" w:rsidRPr="002A726B" w:rsidRDefault="009F473F" w:rsidP="009F473F">
      <w:pPr>
        <w:pStyle w:val="ad"/>
        <w:spacing w:line="259" w:lineRule="exact"/>
        <w:ind w:left="1730"/>
      </w:pPr>
      <w:r w:rsidRPr="002A726B">
        <w:t>Основными</w:t>
      </w:r>
      <w:r w:rsidRPr="002A726B">
        <w:rPr>
          <w:spacing w:val="-5"/>
        </w:rPr>
        <w:t xml:space="preserve"> </w:t>
      </w:r>
      <w:r w:rsidRPr="002A726B">
        <w:t>задачами</w:t>
      </w:r>
      <w:r w:rsidRPr="002A726B">
        <w:rPr>
          <w:spacing w:val="-4"/>
        </w:rPr>
        <w:t xml:space="preserve"> </w:t>
      </w:r>
      <w:r w:rsidRPr="002A726B">
        <w:t>являются:</w:t>
      </w:r>
    </w:p>
    <w:p w14:paraId="7583F9ED" w14:textId="77777777" w:rsidR="009F473F" w:rsidRPr="002A726B" w:rsidRDefault="009F473F" w:rsidP="009F473F">
      <w:pPr>
        <w:pStyle w:val="a7"/>
        <w:numPr>
          <w:ilvl w:val="0"/>
          <w:numId w:val="105"/>
        </w:numPr>
        <w:tabs>
          <w:tab w:val="left" w:pos="1740"/>
        </w:tabs>
        <w:spacing w:line="280" w:lineRule="exact"/>
        <w:contextualSpacing w:val="0"/>
        <w:jc w:val="both"/>
        <w:rPr>
          <w:sz w:val="24"/>
          <w:szCs w:val="24"/>
        </w:rPr>
      </w:pPr>
      <w:r w:rsidRPr="002A726B">
        <w:rPr>
          <w:sz w:val="24"/>
          <w:szCs w:val="24"/>
        </w:rPr>
        <w:t>формирование</w:t>
      </w:r>
      <w:r w:rsidRPr="002A726B">
        <w:rPr>
          <w:spacing w:val="-4"/>
          <w:sz w:val="24"/>
          <w:szCs w:val="24"/>
        </w:rPr>
        <w:t xml:space="preserve"> </w:t>
      </w:r>
      <w:r w:rsidRPr="002A726B">
        <w:rPr>
          <w:sz w:val="24"/>
          <w:szCs w:val="24"/>
        </w:rPr>
        <w:t>навыков</w:t>
      </w:r>
      <w:r w:rsidRPr="002A726B">
        <w:rPr>
          <w:spacing w:val="-5"/>
          <w:sz w:val="24"/>
          <w:szCs w:val="24"/>
        </w:rPr>
        <w:t xml:space="preserve"> </w:t>
      </w:r>
      <w:r w:rsidRPr="002A726B">
        <w:rPr>
          <w:sz w:val="24"/>
          <w:szCs w:val="24"/>
        </w:rPr>
        <w:t>научно-интеллектуального</w:t>
      </w:r>
      <w:r w:rsidRPr="002A726B">
        <w:rPr>
          <w:spacing w:val="-4"/>
          <w:sz w:val="24"/>
          <w:szCs w:val="24"/>
        </w:rPr>
        <w:t xml:space="preserve"> </w:t>
      </w:r>
      <w:r w:rsidRPr="002A726B">
        <w:rPr>
          <w:sz w:val="24"/>
          <w:szCs w:val="24"/>
        </w:rPr>
        <w:t>труда;</w:t>
      </w:r>
    </w:p>
    <w:p w14:paraId="6317DFF9" w14:textId="77777777" w:rsidR="009F473F" w:rsidRPr="002A726B" w:rsidRDefault="009F473F" w:rsidP="009F473F">
      <w:pPr>
        <w:pStyle w:val="a7"/>
        <w:numPr>
          <w:ilvl w:val="0"/>
          <w:numId w:val="105"/>
        </w:numPr>
        <w:tabs>
          <w:tab w:val="left" w:pos="1740"/>
        </w:tabs>
        <w:spacing w:line="276" w:lineRule="exact"/>
        <w:contextualSpacing w:val="0"/>
        <w:jc w:val="both"/>
        <w:rPr>
          <w:sz w:val="24"/>
          <w:szCs w:val="24"/>
        </w:rPr>
      </w:pPr>
      <w:r w:rsidRPr="002A726B">
        <w:rPr>
          <w:sz w:val="24"/>
          <w:szCs w:val="24"/>
        </w:rPr>
        <w:t>развитие</w:t>
      </w:r>
      <w:r w:rsidRPr="002A726B">
        <w:rPr>
          <w:spacing w:val="-2"/>
          <w:sz w:val="24"/>
          <w:szCs w:val="24"/>
        </w:rPr>
        <w:t xml:space="preserve"> </w:t>
      </w:r>
      <w:r w:rsidRPr="002A726B">
        <w:rPr>
          <w:sz w:val="24"/>
          <w:szCs w:val="24"/>
        </w:rPr>
        <w:t>культуры</w:t>
      </w:r>
      <w:r w:rsidRPr="002A726B">
        <w:rPr>
          <w:spacing w:val="-5"/>
          <w:sz w:val="24"/>
          <w:szCs w:val="24"/>
        </w:rPr>
        <w:t xml:space="preserve"> </w:t>
      </w:r>
      <w:r w:rsidRPr="002A726B">
        <w:rPr>
          <w:sz w:val="24"/>
          <w:szCs w:val="24"/>
        </w:rPr>
        <w:t>логического</w:t>
      </w:r>
      <w:r w:rsidRPr="002A726B">
        <w:rPr>
          <w:spacing w:val="-2"/>
          <w:sz w:val="24"/>
          <w:szCs w:val="24"/>
        </w:rPr>
        <w:t xml:space="preserve"> </w:t>
      </w:r>
      <w:r w:rsidRPr="002A726B">
        <w:rPr>
          <w:sz w:val="24"/>
          <w:szCs w:val="24"/>
        </w:rPr>
        <w:t>и</w:t>
      </w:r>
      <w:r w:rsidRPr="002A726B">
        <w:rPr>
          <w:spacing w:val="-6"/>
          <w:sz w:val="24"/>
          <w:szCs w:val="24"/>
        </w:rPr>
        <w:t xml:space="preserve"> </w:t>
      </w:r>
      <w:r w:rsidRPr="002A726B">
        <w:rPr>
          <w:sz w:val="24"/>
          <w:szCs w:val="24"/>
        </w:rPr>
        <w:t>алгоритмического</w:t>
      </w:r>
      <w:r w:rsidRPr="002A726B">
        <w:rPr>
          <w:spacing w:val="-1"/>
          <w:sz w:val="24"/>
          <w:szCs w:val="24"/>
        </w:rPr>
        <w:t xml:space="preserve"> </w:t>
      </w:r>
      <w:r w:rsidRPr="002A726B">
        <w:rPr>
          <w:sz w:val="24"/>
          <w:szCs w:val="24"/>
        </w:rPr>
        <w:t>мышления,</w:t>
      </w:r>
      <w:r w:rsidRPr="002A726B">
        <w:rPr>
          <w:spacing w:val="-4"/>
          <w:sz w:val="24"/>
          <w:szCs w:val="24"/>
        </w:rPr>
        <w:t xml:space="preserve"> </w:t>
      </w:r>
      <w:r w:rsidRPr="002A726B">
        <w:rPr>
          <w:sz w:val="24"/>
          <w:szCs w:val="24"/>
        </w:rPr>
        <w:t>воображения;</w:t>
      </w:r>
    </w:p>
    <w:p w14:paraId="25F83C6F" w14:textId="77777777" w:rsidR="009F473F" w:rsidRPr="002A726B" w:rsidRDefault="009F473F" w:rsidP="009F473F">
      <w:pPr>
        <w:pStyle w:val="a7"/>
        <w:numPr>
          <w:ilvl w:val="0"/>
          <w:numId w:val="105"/>
        </w:numPr>
        <w:tabs>
          <w:tab w:val="left" w:pos="1740"/>
        </w:tabs>
        <w:spacing w:line="232" w:lineRule="auto"/>
        <w:ind w:right="851"/>
        <w:contextualSpacing w:val="0"/>
        <w:jc w:val="both"/>
        <w:rPr>
          <w:sz w:val="24"/>
          <w:szCs w:val="24"/>
        </w:rPr>
      </w:pPr>
      <w:r w:rsidRPr="002A726B">
        <w:rPr>
          <w:sz w:val="24"/>
          <w:szCs w:val="24"/>
        </w:rPr>
        <w:t>формирование</w:t>
      </w:r>
      <w:r w:rsidRPr="002A726B">
        <w:rPr>
          <w:spacing w:val="1"/>
          <w:sz w:val="24"/>
          <w:szCs w:val="24"/>
        </w:rPr>
        <w:t xml:space="preserve"> </w:t>
      </w:r>
      <w:r w:rsidRPr="002A726B">
        <w:rPr>
          <w:sz w:val="24"/>
          <w:szCs w:val="24"/>
        </w:rPr>
        <w:t>первоначального</w:t>
      </w:r>
      <w:r w:rsidRPr="002A726B">
        <w:rPr>
          <w:spacing w:val="1"/>
          <w:sz w:val="24"/>
          <w:szCs w:val="24"/>
        </w:rPr>
        <w:t xml:space="preserve"> </w:t>
      </w:r>
      <w:r w:rsidRPr="002A726B">
        <w:rPr>
          <w:sz w:val="24"/>
          <w:szCs w:val="24"/>
        </w:rPr>
        <w:t>опыта</w:t>
      </w:r>
      <w:r w:rsidRPr="002A726B">
        <w:rPr>
          <w:spacing w:val="1"/>
          <w:sz w:val="24"/>
          <w:szCs w:val="24"/>
        </w:rPr>
        <w:t xml:space="preserve"> </w:t>
      </w:r>
      <w:r w:rsidRPr="002A726B">
        <w:rPr>
          <w:sz w:val="24"/>
          <w:szCs w:val="24"/>
        </w:rPr>
        <w:t>практической</w:t>
      </w:r>
      <w:r w:rsidRPr="002A726B">
        <w:rPr>
          <w:spacing w:val="1"/>
          <w:sz w:val="24"/>
          <w:szCs w:val="24"/>
        </w:rPr>
        <w:t xml:space="preserve"> </w:t>
      </w:r>
      <w:r w:rsidRPr="002A726B">
        <w:rPr>
          <w:sz w:val="24"/>
          <w:szCs w:val="24"/>
        </w:rPr>
        <w:t>преобразовательной</w:t>
      </w:r>
      <w:r w:rsidRPr="002A726B">
        <w:rPr>
          <w:spacing w:val="1"/>
          <w:sz w:val="24"/>
          <w:szCs w:val="24"/>
        </w:rPr>
        <w:t xml:space="preserve"> </w:t>
      </w:r>
      <w:r w:rsidRPr="002A726B">
        <w:rPr>
          <w:sz w:val="24"/>
          <w:szCs w:val="24"/>
        </w:rPr>
        <w:t>деятельности;</w:t>
      </w:r>
    </w:p>
    <w:p w14:paraId="3F333428" w14:textId="77777777" w:rsidR="009F473F" w:rsidRPr="00FD7EC5" w:rsidRDefault="009F473F" w:rsidP="009F473F">
      <w:pPr>
        <w:pStyle w:val="a7"/>
        <w:numPr>
          <w:ilvl w:val="0"/>
          <w:numId w:val="105"/>
        </w:numPr>
        <w:tabs>
          <w:tab w:val="left" w:pos="1740"/>
        </w:tabs>
        <w:spacing w:line="276" w:lineRule="exact"/>
        <w:ind w:right="859"/>
        <w:contextualSpacing w:val="0"/>
        <w:jc w:val="both"/>
        <w:rPr>
          <w:color w:val="FF0000"/>
          <w:sz w:val="24"/>
          <w:szCs w:val="24"/>
        </w:rPr>
      </w:pPr>
      <w:r w:rsidRPr="002A726B">
        <w:rPr>
          <w:sz w:val="24"/>
          <w:szCs w:val="24"/>
        </w:rPr>
        <w:t>овладение навыками универсальных учебных действий у обучающихся на ступени</w:t>
      </w:r>
      <w:r w:rsidRPr="002A726B">
        <w:rPr>
          <w:spacing w:val="1"/>
          <w:sz w:val="24"/>
          <w:szCs w:val="24"/>
        </w:rPr>
        <w:t xml:space="preserve"> </w:t>
      </w:r>
      <w:r w:rsidRPr="002A726B">
        <w:rPr>
          <w:sz w:val="24"/>
          <w:szCs w:val="24"/>
        </w:rPr>
        <w:lastRenderedPageBreak/>
        <w:t>основного общего</w:t>
      </w:r>
      <w:r w:rsidRPr="002A726B">
        <w:rPr>
          <w:spacing w:val="1"/>
          <w:sz w:val="24"/>
          <w:szCs w:val="24"/>
        </w:rPr>
        <w:t xml:space="preserve"> </w:t>
      </w:r>
      <w:r w:rsidRPr="002A726B">
        <w:rPr>
          <w:sz w:val="24"/>
          <w:szCs w:val="24"/>
        </w:rPr>
        <w:t>образования.</w:t>
      </w:r>
      <w:r w:rsidRPr="00FD7EC5">
        <w:rPr>
          <w:sz w:val="24"/>
          <w:szCs w:val="24"/>
        </w:rPr>
        <w:t xml:space="preserve"> </w:t>
      </w:r>
    </w:p>
    <w:p w14:paraId="2A64C776" w14:textId="77777777" w:rsidR="009F473F" w:rsidRPr="00FD7EC5" w:rsidRDefault="009F473F" w:rsidP="009F473F">
      <w:pPr>
        <w:tabs>
          <w:tab w:val="left" w:pos="1740"/>
        </w:tabs>
        <w:spacing w:line="276" w:lineRule="exact"/>
        <w:ind w:right="859"/>
        <w:jc w:val="both"/>
        <w:rPr>
          <w:color w:val="FF0000"/>
          <w:sz w:val="24"/>
          <w:szCs w:val="24"/>
        </w:rPr>
      </w:pPr>
      <w:r w:rsidRPr="00FD7EC5">
        <w:rPr>
          <w:sz w:val="24"/>
          <w:szCs w:val="24"/>
        </w:rPr>
        <w:t>Данное</w:t>
      </w:r>
      <w:r w:rsidRPr="00FD7EC5">
        <w:rPr>
          <w:spacing w:val="1"/>
          <w:sz w:val="24"/>
          <w:szCs w:val="24"/>
        </w:rPr>
        <w:t xml:space="preserve"> </w:t>
      </w:r>
      <w:r w:rsidRPr="00FD7EC5">
        <w:rPr>
          <w:sz w:val="24"/>
          <w:szCs w:val="24"/>
        </w:rPr>
        <w:t>направление</w:t>
      </w:r>
      <w:r w:rsidRPr="00FD7EC5">
        <w:rPr>
          <w:spacing w:val="1"/>
          <w:sz w:val="24"/>
          <w:szCs w:val="24"/>
        </w:rPr>
        <w:t xml:space="preserve"> </w:t>
      </w:r>
      <w:r w:rsidRPr="00FD7EC5">
        <w:rPr>
          <w:sz w:val="24"/>
          <w:szCs w:val="24"/>
        </w:rPr>
        <w:t>реализуется</w:t>
      </w:r>
      <w:r w:rsidRPr="00FD7EC5">
        <w:rPr>
          <w:spacing w:val="1"/>
          <w:sz w:val="24"/>
          <w:szCs w:val="24"/>
        </w:rPr>
        <w:t xml:space="preserve"> </w:t>
      </w:r>
      <w:r w:rsidRPr="00FD7EC5">
        <w:rPr>
          <w:sz w:val="24"/>
          <w:szCs w:val="24"/>
        </w:rPr>
        <w:t>через программу</w:t>
      </w:r>
      <w:r>
        <w:rPr>
          <w:sz w:val="24"/>
          <w:szCs w:val="24"/>
        </w:rPr>
        <w:t xml:space="preserve"> </w:t>
      </w:r>
      <w:r w:rsidRPr="00480AB5">
        <w:rPr>
          <w:sz w:val="24"/>
          <w:szCs w:val="24"/>
        </w:rPr>
        <w:t>“</w:t>
      </w:r>
      <w:r>
        <w:rPr>
          <w:sz w:val="24"/>
          <w:szCs w:val="24"/>
        </w:rPr>
        <w:t>Занимательная биология</w:t>
      </w:r>
      <w:r w:rsidRPr="00480AB5">
        <w:rPr>
          <w:sz w:val="24"/>
          <w:szCs w:val="24"/>
        </w:rPr>
        <w:t>”</w:t>
      </w:r>
      <w:r>
        <w:t>,</w:t>
      </w:r>
      <w:r w:rsidRPr="00480AB5">
        <w:t xml:space="preserve"> “</w:t>
      </w:r>
      <w:r w:rsidRPr="00057701">
        <w:t>Избранные вопросы математики</w:t>
      </w:r>
      <w:r w:rsidRPr="00480AB5">
        <w:t>”</w:t>
      </w:r>
      <w:r>
        <w:rPr>
          <w:sz w:val="24"/>
          <w:szCs w:val="24"/>
        </w:rPr>
        <w:t>, а также через мероприятия</w:t>
      </w:r>
      <w:r w:rsidRPr="00FD7EC5">
        <w:rPr>
          <w:sz w:val="24"/>
          <w:szCs w:val="24"/>
        </w:rPr>
        <w:t>:</w:t>
      </w:r>
    </w:p>
    <w:p w14:paraId="7744C70A" w14:textId="77777777" w:rsidR="009F473F" w:rsidRPr="002A726B" w:rsidRDefault="009F473F" w:rsidP="009F473F">
      <w:pPr>
        <w:pStyle w:val="affb"/>
      </w:pPr>
      <w:r w:rsidRPr="002A726B">
        <w:t xml:space="preserve">Школьная краеведческая конференция «Моя малая Родина». </w:t>
      </w:r>
    </w:p>
    <w:p w14:paraId="2494CE49" w14:textId="77777777" w:rsidR="009F473F" w:rsidRPr="002A726B" w:rsidRDefault="009F473F" w:rsidP="009F473F">
      <w:pPr>
        <w:pStyle w:val="affb"/>
      </w:pPr>
      <w:r w:rsidRPr="002A726B">
        <w:t xml:space="preserve">Открытое мероприятие «До свидания, Азбука!». «Посвящение в первоклассники».  Олимпиадная работа для учащихся выпускных классов начальной школы. </w:t>
      </w:r>
    </w:p>
    <w:p w14:paraId="7BBA7F89" w14:textId="77777777" w:rsidR="009F473F" w:rsidRPr="002A726B" w:rsidRDefault="009F473F" w:rsidP="009F473F">
      <w:pPr>
        <w:pStyle w:val="affb"/>
      </w:pPr>
      <w:r w:rsidRPr="002A726B">
        <w:t>Участие в международных играх: «</w:t>
      </w:r>
      <w:r w:rsidRPr="00F9387A">
        <w:t>Кенгуру», «Русский медвежонок», «Золотое руно», «Британский бульдог», «Зимние интеллектуальные игры», «Дино»</w:t>
      </w:r>
      <w:r>
        <w:t xml:space="preserve">, </w:t>
      </w:r>
      <w:r w:rsidRPr="00F9387A">
        <w:t>«</w:t>
      </w:r>
      <w:r>
        <w:t>Умники России</w:t>
      </w:r>
      <w:r w:rsidRPr="00F9387A">
        <w:t>»</w:t>
      </w:r>
      <w:r>
        <w:t>,</w:t>
      </w:r>
      <w:r w:rsidRPr="00480AB5">
        <w:t xml:space="preserve"> “</w:t>
      </w:r>
      <w:r>
        <w:t>Всероссийские олимпиады Умники России</w:t>
      </w:r>
      <w:r w:rsidRPr="00480AB5">
        <w:t>”</w:t>
      </w:r>
      <w:r w:rsidRPr="00F9387A">
        <w:t>.</w:t>
      </w:r>
    </w:p>
    <w:p w14:paraId="3CBBB3BD" w14:textId="77777777" w:rsidR="009F473F" w:rsidRPr="002A726B" w:rsidRDefault="009F473F" w:rsidP="009F473F">
      <w:pPr>
        <w:pStyle w:val="affb"/>
        <w:rPr>
          <w:rStyle w:val="af1"/>
          <w:b w:val="0"/>
          <w:bdr w:val="none" w:sz="0" w:space="0" w:color="auto" w:frame="1"/>
        </w:rPr>
      </w:pPr>
      <w:r w:rsidRPr="002A726B">
        <w:rPr>
          <w:rStyle w:val="af1"/>
          <w:bdr w:val="none" w:sz="0" w:space="0" w:color="auto" w:frame="1"/>
        </w:rPr>
        <w:t>Открытый урок «Урок с первой отметкой»</w:t>
      </w:r>
    </w:p>
    <w:p w14:paraId="07EB3500" w14:textId="77777777" w:rsidR="009F473F" w:rsidRPr="002A726B" w:rsidRDefault="009F473F" w:rsidP="009F473F">
      <w:pPr>
        <w:pStyle w:val="35"/>
        <w:rPr>
          <w:rFonts w:ascii="Times New Roman" w:hAnsi="Times New Roman"/>
          <w:sz w:val="24"/>
          <w:szCs w:val="24"/>
          <w:lang w:val="ru-RU"/>
        </w:rPr>
      </w:pPr>
      <w:r w:rsidRPr="002A726B">
        <w:rPr>
          <w:rFonts w:ascii="Times New Roman" w:hAnsi="Times New Roman"/>
          <w:sz w:val="24"/>
          <w:szCs w:val="24"/>
          <w:lang w:val="ru-RU"/>
        </w:rPr>
        <w:t>Праздник последнего звонка</w:t>
      </w:r>
    </w:p>
    <w:p w14:paraId="655D0495" w14:textId="77777777" w:rsidR="009F473F" w:rsidRPr="002A726B" w:rsidRDefault="009F473F" w:rsidP="009F473F">
      <w:pPr>
        <w:pStyle w:val="affb"/>
      </w:pPr>
      <w:r w:rsidRPr="002A726B">
        <w:t xml:space="preserve">Выпускной вечер в </w:t>
      </w:r>
      <w:r>
        <w:t>9</w:t>
      </w:r>
      <w:r w:rsidRPr="002A726B">
        <w:t xml:space="preserve"> классе.</w:t>
      </w:r>
    </w:p>
    <w:p w14:paraId="3C85C230" w14:textId="77777777" w:rsidR="009F473F" w:rsidRPr="002A726B" w:rsidRDefault="009F473F" w:rsidP="009F473F">
      <w:pPr>
        <w:pStyle w:val="ad"/>
        <w:ind w:right="1925"/>
      </w:pPr>
      <w:r>
        <w:t xml:space="preserve">По итогам работы  проводят торжественные линейки и награждения победителей. </w:t>
      </w:r>
    </w:p>
    <w:p w14:paraId="72778127" w14:textId="77777777" w:rsidR="009F473F" w:rsidRPr="002A726B" w:rsidRDefault="009F473F" w:rsidP="009F473F">
      <w:pPr>
        <w:pStyle w:val="ad"/>
        <w:ind w:right="1925"/>
      </w:pPr>
    </w:p>
    <w:p w14:paraId="6DA2AD93" w14:textId="77777777" w:rsidR="009F473F" w:rsidRDefault="009F473F" w:rsidP="009F473F">
      <w:pPr>
        <w:pStyle w:val="311"/>
        <w:ind w:left="3638"/>
      </w:pPr>
    </w:p>
    <w:p w14:paraId="14E9DCB6" w14:textId="77777777" w:rsidR="009F473F" w:rsidRDefault="009F473F" w:rsidP="009F473F">
      <w:pPr>
        <w:pStyle w:val="311"/>
        <w:ind w:left="3638"/>
      </w:pPr>
      <w:r>
        <w:t>ОБЩЕКУЛЬТУРНОЕ</w:t>
      </w:r>
      <w:r>
        <w:rPr>
          <w:spacing w:val="-5"/>
        </w:rPr>
        <w:t xml:space="preserve"> </w:t>
      </w:r>
      <w:r>
        <w:t>НАПРАВЛЕНИЕ</w:t>
      </w:r>
    </w:p>
    <w:p w14:paraId="6AC4F2C7" w14:textId="77777777" w:rsidR="009F473F" w:rsidRPr="008908A0" w:rsidRDefault="009F473F" w:rsidP="009F473F">
      <w:pPr>
        <w:pStyle w:val="ad"/>
        <w:ind w:right="847"/>
      </w:pPr>
      <w:r w:rsidRPr="008908A0">
        <w:rPr>
          <w:b/>
        </w:rPr>
        <w:t>Целесообразность</w:t>
      </w:r>
      <w:r w:rsidRPr="008908A0">
        <w:rPr>
          <w:b/>
          <w:spacing w:val="1"/>
        </w:rPr>
        <w:t xml:space="preserve"> </w:t>
      </w:r>
      <w:r w:rsidRPr="008908A0">
        <w:t>данного</w:t>
      </w:r>
      <w:r w:rsidRPr="008908A0">
        <w:rPr>
          <w:spacing w:val="1"/>
        </w:rPr>
        <w:t xml:space="preserve"> </w:t>
      </w:r>
      <w:r w:rsidRPr="008908A0">
        <w:t>направления</w:t>
      </w:r>
      <w:r w:rsidRPr="008908A0">
        <w:rPr>
          <w:spacing w:val="1"/>
        </w:rPr>
        <w:t xml:space="preserve"> </w:t>
      </w:r>
      <w:r w:rsidRPr="008908A0">
        <w:t>заключается</w:t>
      </w:r>
      <w:r w:rsidRPr="008908A0">
        <w:rPr>
          <w:spacing w:val="1"/>
        </w:rPr>
        <w:t xml:space="preserve"> </w:t>
      </w:r>
      <w:r w:rsidRPr="008908A0">
        <w:t>в</w:t>
      </w:r>
      <w:r w:rsidRPr="008908A0">
        <w:rPr>
          <w:spacing w:val="1"/>
        </w:rPr>
        <w:t xml:space="preserve"> </w:t>
      </w:r>
      <w:r w:rsidRPr="008908A0">
        <w:t>воспитании</w:t>
      </w:r>
      <w:r w:rsidRPr="008908A0">
        <w:rPr>
          <w:spacing w:val="1"/>
        </w:rPr>
        <w:t xml:space="preserve"> </w:t>
      </w:r>
      <w:r w:rsidRPr="008908A0">
        <w:t>способности</w:t>
      </w:r>
      <w:r w:rsidRPr="008908A0">
        <w:rPr>
          <w:spacing w:val="1"/>
        </w:rPr>
        <w:t xml:space="preserve"> </w:t>
      </w:r>
      <w:r w:rsidRPr="008908A0">
        <w:t>к</w:t>
      </w:r>
      <w:r w:rsidRPr="008908A0">
        <w:rPr>
          <w:spacing w:val="-57"/>
        </w:rPr>
        <w:t xml:space="preserve"> </w:t>
      </w:r>
      <w:r w:rsidRPr="008908A0">
        <w:t>духовному развитию, нравственному самосовершенствованию, формированию ценностных</w:t>
      </w:r>
      <w:r w:rsidRPr="008908A0">
        <w:rPr>
          <w:spacing w:val="1"/>
        </w:rPr>
        <w:t xml:space="preserve"> </w:t>
      </w:r>
      <w:r w:rsidRPr="008908A0">
        <w:t>ориентаций,</w:t>
      </w:r>
      <w:r w:rsidRPr="008908A0">
        <w:rPr>
          <w:spacing w:val="1"/>
        </w:rPr>
        <w:t xml:space="preserve"> </w:t>
      </w:r>
      <w:r w:rsidRPr="008908A0">
        <w:t>развитие</w:t>
      </w:r>
      <w:r w:rsidRPr="008908A0">
        <w:rPr>
          <w:spacing w:val="1"/>
        </w:rPr>
        <w:t xml:space="preserve"> </w:t>
      </w:r>
      <w:r w:rsidRPr="008908A0">
        <w:t>обшей</w:t>
      </w:r>
      <w:r w:rsidRPr="008908A0">
        <w:rPr>
          <w:spacing w:val="1"/>
        </w:rPr>
        <w:t xml:space="preserve"> </w:t>
      </w:r>
      <w:r w:rsidRPr="008908A0">
        <w:t>культуры,</w:t>
      </w:r>
      <w:r w:rsidRPr="008908A0">
        <w:rPr>
          <w:spacing w:val="1"/>
        </w:rPr>
        <w:t xml:space="preserve"> </w:t>
      </w:r>
      <w:r w:rsidRPr="008908A0">
        <w:t>знакомство</w:t>
      </w:r>
      <w:r w:rsidRPr="008908A0">
        <w:rPr>
          <w:spacing w:val="1"/>
        </w:rPr>
        <w:t xml:space="preserve"> </w:t>
      </w:r>
      <w:r w:rsidRPr="008908A0">
        <w:t>с</w:t>
      </w:r>
      <w:r w:rsidRPr="008908A0">
        <w:rPr>
          <w:spacing w:val="1"/>
        </w:rPr>
        <w:t xml:space="preserve"> </w:t>
      </w:r>
      <w:r w:rsidRPr="008908A0">
        <w:t>общечеловеческими</w:t>
      </w:r>
      <w:r w:rsidRPr="008908A0">
        <w:rPr>
          <w:spacing w:val="1"/>
        </w:rPr>
        <w:t xml:space="preserve"> </w:t>
      </w:r>
      <w:r w:rsidRPr="008908A0">
        <w:t>ценностями</w:t>
      </w:r>
      <w:r w:rsidRPr="008908A0">
        <w:rPr>
          <w:spacing w:val="1"/>
        </w:rPr>
        <w:t xml:space="preserve"> </w:t>
      </w:r>
      <w:r w:rsidRPr="008908A0">
        <w:t>мировой</w:t>
      </w:r>
      <w:r w:rsidRPr="008908A0">
        <w:rPr>
          <w:spacing w:val="1"/>
        </w:rPr>
        <w:t xml:space="preserve"> </w:t>
      </w:r>
      <w:r w:rsidRPr="008908A0">
        <w:t>культуры,</w:t>
      </w:r>
      <w:r w:rsidRPr="008908A0">
        <w:rPr>
          <w:spacing w:val="1"/>
        </w:rPr>
        <w:t xml:space="preserve"> </w:t>
      </w:r>
      <w:r w:rsidRPr="008908A0">
        <w:t>духовными</w:t>
      </w:r>
      <w:r w:rsidRPr="008908A0">
        <w:rPr>
          <w:spacing w:val="1"/>
        </w:rPr>
        <w:t xml:space="preserve"> </w:t>
      </w:r>
      <w:r w:rsidRPr="008908A0">
        <w:t>ценностями</w:t>
      </w:r>
      <w:r w:rsidRPr="008908A0">
        <w:rPr>
          <w:spacing w:val="1"/>
        </w:rPr>
        <w:t xml:space="preserve"> </w:t>
      </w:r>
      <w:r w:rsidRPr="008908A0">
        <w:t>отечественной</w:t>
      </w:r>
      <w:r w:rsidRPr="008908A0">
        <w:rPr>
          <w:spacing w:val="1"/>
        </w:rPr>
        <w:t xml:space="preserve"> </w:t>
      </w:r>
      <w:r w:rsidRPr="008908A0">
        <w:t>культуры,</w:t>
      </w:r>
      <w:r w:rsidRPr="008908A0">
        <w:rPr>
          <w:spacing w:val="1"/>
        </w:rPr>
        <w:t xml:space="preserve"> </w:t>
      </w:r>
      <w:r w:rsidRPr="008908A0">
        <w:t>нравственно-</w:t>
      </w:r>
      <w:r w:rsidRPr="008908A0">
        <w:rPr>
          <w:spacing w:val="1"/>
        </w:rPr>
        <w:t xml:space="preserve"> </w:t>
      </w:r>
      <w:r w:rsidRPr="008908A0">
        <w:t>этическими</w:t>
      </w:r>
      <w:r w:rsidRPr="008908A0">
        <w:rPr>
          <w:spacing w:val="-1"/>
        </w:rPr>
        <w:t xml:space="preserve"> </w:t>
      </w:r>
      <w:r w:rsidRPr="008908A0">
        <w:t>ценностями</w:t>
      </w:r>
      <w:r w:rsidRPr="008908A0">
        <w:rPr>
          <w:spacing w:val="-1"/>
        </w:rPr>
        <w:t xml:space="preserve"> </w:t>
      </w:r>
      <w:r w:rsidRPr="008908A0">
        <w:t>многонационального народа</w:t>
      </w:r>
      <w:r w:rsidRPr="008908A0">
        <w:rPr>
          <w:spacing w:val="-1"/>
        </w:rPr>
        <w:t xml:space="preserve"> </w:t>
      </w:r>
      <w:r w:rsidRPr="008908A0">
        <w:t>России</w:t>
      </w:r>
      <w:r w:rsidRPr="008908A0">
        <w:rPr>
          <w:spacing w:val="-1"/>
        </w:rPr>
        <w:t xml:space="preserve"> </w:t>
      </w:r>
      <w:r w:rsidRPr="008908A0">
        <w:t>и</w:t>
      </w:r>
      <w:r w:rsidRPr="008908A0">
        <w:rPr>
          <w:spacing w:val="-2"/>
        </w:rPr>
        <w:t xml:space="preserve"> </w:t>
      </w:r>
      <w:r w:rsidRPr="008908A0">
        <w:t>народов</w:t>
      </w:r>
      <w:r w:rsidRPr="008908A0">
        <w:rPr>
          <w:spacing w:val="-2"/>
        </w:rPr>
        <w:t xml:space="preserve"> </w:t>
      </w:r>
      <w:r w:rsidRPr="008908A0">
        <w:t>других</w:t>
      </w:r>
      <w:r w:rsidRPr="008908A0">
        <w:rPr>
          <w:spacing w:val="-1"/>
        </w:rPr>
        <w:t xml:space="preserve"> </w:t>
      </w:r>
      <w:r w:rsidRPr="008908A0">
        <w:t>стран.</w:t>
      </w:r>
    </w:p>
    <w:p w14:paraId="20A2B322" w14:textId="77777777" w:rsidR="009F473F" w:rsidRPr="008908A0" w:rsidRDefault="009F473F" w:rsidP="009F473F">
      <w:pPr>
        <w:pStyle w:val="ad"/>
        <w:spacing w:line="259" w:lineRule="exact"/>
        <w:ind w:left="1588"/>
      </w:pPr>
      <w:r w:rsidRPr="008908A0">
        <w:t>Основными</w:t>
      </w:r>
      <w:r w:rsidRPr="008908A0">
        <w:rPr>
          <w:spacing w:val="-5"/>
        </w:rPr>
        <w:t xml:space="preserve"> </w:t>
      </w:r>
      <w:r w:rsidRPr="008908A0">
        <w:t>задачами</w:t>
      </w:r>
      <w:r w:rsidRPr="008908A0">
        <w:rPr>
          <w:spacing w:val="-4"/>
        </w:rPr>
        <w:t xml:space="preserve"> </w:t>
      </w:r>
      <w:r w:rsidRPr="008908A0">
        <w:t>являются:</w:t>
      </w:r>
    </w:p>
    <w:p w14:paraId="1CBED620" w14:textId="77777777" w:rsidR="009F473F" w:rsidRPr="008908A0" w:rsidRDefault="009F473F" w:rsidP="009F473F">
      <w:pPr>
        <w:pStyle w:val="a7"/>
        <w:numPr>
          <w:ilvl w:val="0"/>
          <w:numId w:val="105"/>
        </w:numPr>
        <w:tabs>
          <w:tab w:val="left" w:pos="1739"/>
          <w:tab w:val="left" w:pos="1740"/>
        </w:tabs>
        <w:spacing w:line="280" w:lineRule="exact"/>
        <w:contextualSpacing w:val="0"/>
        <w:rPr>
          <w:sz w:val="24"/>
          <w:szCs w:val="24"/>
        </w:rPr>
      </w:pPr>
      <w:r w:rsidRPr="008908A0">
        <w:rPr>
          <w:sz w:val="24"/>
          <w:szCs w:val="24"/>
        </w:rPr>
        <w:t>формирование</w:t>
      </w:r>
      <w:r w:rsidRPr="008908A0">
        <w:rPr>
          <w:spacing w:val="-5"/>
          <w:sz w:val="24"/>
          <w:szCs w:val="24"/>
        </w:rPr>
        <w:t xml:space="preserve"> </w:t>
      </w:r>
      <w:r w:rsidRPr="008908A0">
        <w:rPr>
          <w:sz w:val="24"/>
          <w:szCs w:val="24"/>
        </w:rPr>
        <w:t>ценностных</w:t>
      </w:r>
      <w:r w:rsidRPr="008908A0">
        <w:rPr>
          <w:spacing w:val="-5"/>
          <w:sz w:val="24"/>
          <w:szCs w:val="24"/>
        </w:rPr>
        <w:t xml:space="preserve"> </w:t>
      </w:r>
      <w:r w:rsidRPr="008908A0">
        <w:rPr>
          <w:sz w:val="24"/>
          <w:szCs w:val="24"/>
        </w:rPr>
        <w:t>ориентаций</w:t>
      </w:r>
      <w:r w:rsidRPr="008908A0">
        <w:rPr>
          <w:spacing w:val="-3"/>
          <w:sz w:val="24"/>
          <w:szCs w:val="24"/>
        </w:rPr>
        <w:t xml:space="preserve"> </w:t>
      </w:r>
      <w:r w:rsidRPr="008908A0">
        <w:rPr>
          <w:sz w:val="24"/>
          <w:szCs w:val="24"/>
        </w:rPr>
        <w:t>общечеловеческого</w:t>
      </w:r>
      <w:r w:rsidRPr="008908A0">
        <w:rPr>
          <w:spacing w:val="-5"/>
          <w:sz w:val="24"/>
          <w:szCs w:val="24"/>
        </w:rPr>
        <w:t xml:space="preserve"> </w:t>
      </w:r>
      <w:r w:rsidRPr="008908A0">
        <w:rPr>
          <w:sz w:val="24"/>
          <w:szCs w:val="24"/>
        </w:rPr>
        <w:t>содержания;</w:t>
      </w:r>
    </w:p>
    <w:p w14:paraId="60295AFF" w14:textId="77777777" w:rsidR="009F473F" w:rsidRPr="008908A0" w:rsidRDefault="009F473F" w:rsidP="009F473F">
      <w:pPr>
        <w:pStyle w:val="a7"/>
        <w:numPr>
          <w:ilvl w:val="0"/>
          <w:numId w:val="105"/>
        </w:numPr>
        <w:tabs>
          <w:tab w:val="left" w:pos="1739"/>
          <w:tab w:val="left" w:pos="1740"/>
        </w:tabs>
        <w:spacing w:line="276" w:lineRule="exact"/>
        <w:contextualSpacing w:val="0"/>
        <w:rPr>
          <w:sz w:val="24"/>
          <w:szCs w:val="24"/>
        </w:rPr>
      </w:pPr>
      <w:r w:rsidRPr="008908A0">
        <w:rPr>
          <w:sz w:val="24"/>
          <w:szCs w:val="24"/>
        </w:rPr>
        <w:t>становление</w:t>
      </w:r>
      <w:r w:rsidRPr="008908A0">
        <w:rPr>
          <w:spacing w:val="-4"/>
          <w:sz w:val="24"/>
          <w:szCs w:val="24"/>
        </w:rPr>
        <w:t xml:space="preserve"> </w:t>
      </w:r>
      <w:r w:rsidRPr="008908A0">
        <w:rPr>
          <w:sz w:val="24"/>
          <w:szCs w:val="24"/>
        </w:rPr>
        <w:t>активной</w:t>
      </w:r>
      <w:r w:rsidRPr="008908A0">
        <w:rPr>
          <w:spacing w:val="-3"/>
          <w:sz w:val="24"/>
          <w:szCs w:val="24"/>
        </w:rPr>
        <w:t xml:space="preserve"> </w:t>
      </w:r>
      <w:r w:rsidRPr="008908A0">
        <w:rPr>
          <w:sz w:val="24"/>
          <w:szCs w:val="24"/>
        </w:rPr>
        <w:t>жизненной</w:t>
      </w:r>
      <w:r w:rsidRPr="008908A0">
        <w:rPr>
          <w:spacing w:val="-3"/>
          <w:sz w:val="24"/>
          <w:szCs w:val="24"/>
        </w:rPr>
        <w:t xml:space="preserve"> </w:t>
      </w:r>
      <w:r w:rsidRPr="008908A0">
        <w:rPr>
          <w:sz w:val="24"/>
          <w:szCs w:val="24"/>
        </w:rPr>
        <w:t>позиции;</w:t>
      </w:r>
    </w:p>
    <w:p w14:paraId="2D94CC85" w14:textId="77777777" w:rsidR="009F473F" w:rsidRPr="008908A0" w:rsidRDefault="009F473F" w:rsidP="009F473F">
      <w:pPr>
        <w:pStyle w:val="a7"/>
        <w:numPr>
          <w:ilvl w:val="0"/>
          <w:numId w:val="105"/>
        </w:numPr>
        <w:tabs>
          <w:tab w:val="left" w:pos="1739"/>
          <w:tab w:val="left" w:pos="1740"/>
        </w:tabs>
        <w:spacing w:line="293" w:lineRule="exact"/>
        <w:contextualSpacing w:val="0"/>
        <w:rPr>
          <w:sz w:val="24"/>
          <w:szCs w:val="24"/>
        </w:rPr>
      </w:pPr>
      <w:r w:rsidRPr="008908A0">
        <w:rPr>
          <w:sz w:val="24"/>
          <w:szCs w:val="24"/>
        </w:rPr>
        <w:t>воспитание</w:t>
      </w:r>
      <w:r w:rsidRPr="008908A0">
        <w:rPr>
          <w:spacing w:val="-4"/>
          <w:sz w:val="24"/>
          <w:szCs w:val="24"/>
        </w:rPr>
        <w:t xml:space="preserve"> </w:t>
      </w:r>
      <w:r w:rsidRPr="008908A0">
        <w:rPr>
          <w:sz w:val="24"/>
          <w:szCs w:val="24"/>
        </w:rPr>
        <w:t>основ</w:t>
      </w:r>
      <w:r w:rsidRPr="008908A0">
        <w:rPr>
          <w:spacing w:val="-4"/>
          <w:sz w:val="24"/>
          <w:szCs w:val="24"/>
        </w:rPr>
        <w:t xml:space="preserve"> </w:t>
      </w:r>
      <w:r w:rsidRPr="008908A0">
        <w:rPr>
          <w:sz w:val="24"/>
          <w:szCs w:val="24"/>
        </w:rPr>
        <w:t>правовой,</w:t>
      </w:r>
      <w:r w:rsidRPr="008908A0">
        <w:rPr>
          <w:spacing w:val="-4"/>
          <w:sz w:val="24"/>
          <w:szCs w:val="24"/>
        </w:rPr>
        <w:t xml:space="preserve"> </w:t>
      </w:r>
      <w:r w:rsidRPr="008908A0">
        <w:rPr>
          <w:sz w:val="24"/>
          <w:szCs w:val="24"/>
        </w:rPr>
        <w:t>эстетической,</w:t>
      </w:r>
      <w:r w:rsidRPr="008908A0">
        <w:rPr>
          <w:spacing w:val="-1"/>
          <w:sz w:val="24"/>
          <w:szCs w:val="24"/>
        </w:rPr>
        <w:t xml:space="preserve"> </w:t>
      </w:r>
      <w:r w:rsidRPr="008908A0">
        <w:rPr>
          <w:sz w:val="24"/>
          <w:szCs w:val="24"/>
        </w:rPr>
        <w:t>физической</w:t>
      </w:r>
      <w:r w:rsidRPr="008908A0">
        <w:rPr>
          <w:spacing w:val="-2"/>
          <w:sz w:val="24"/>
          <w:szCs w:val="24"/>
        </w:rPr>
        <w:t xml:space="preserve"> </w:t>
      </w:r>
      <w:r w:rsidRPr="008908A0">
        <w:rPr>
          <w:sz w:val="24"/>
          <w:szCs w:val="24"/>
        </w:rPr>
        <w:t>и</w:t>
      </w:r>
      <w:r w:rsidRPr="008908A0">
        <w:rPr>
          <w:spacing w:val="-5"/>
          <w:sz w:val="24"/>
          <w:szCs w:val="24"/>
        </w:rPr>
        <w:t xml:space="preserve"> </w:t>
      </w:r>
      <w:r w:rsidRPr="008908A0">
        <w:rPr>
          <w:sz w:val="24"/>
          <w:szCs w:val="24"/>
        </w:rPr>
        <w:t>экологической</w:t>
      </w:r>
      <w:r w:rsidRPr="008908A0">
        <w:rPr>
          <w:spacing w:val="-1"/>
          <w:sz w:val="24"/>
          <w:szCs w:val="24"/>
        </w:rPr>
        <w:t xml:space="preserve"> </w:t>
      </w:r>
      <w:r w:rsidRPr="008908A0">
        <w:rPr>
          <w:sz w:val="24"/>
          <w:szCs w:val="24"/>
        </w:rPr>
        <w:t>культуры.</w:t>
      </w:r>
    </w:p>
    <w:p w14:paraId="4076C2AA" w14:textId="77777777" w:rsidR="009F473F" w:rsidRPr="00F9387A" w:rsidRDefault="009F473F" w:rsidP="009F473F">
      <w:pPr>
        <w:tabs>
          <w:tab w:val="left" w:pos="2099"/>
          <w:tab w:val="left" w:pos="2100"/>
        </w:tabs>
        <w:rPr>
          <w:sz w:val="24"/>
          <w:szCs w:val="24"/>
        </w:rPr>
      </w:pPr>
      <w:r w:rsidRPr="00F9387A">
        <w:rPr>
          <w:sz w:val="24"/>
          <w:szCs w:val="24"/>
        </w:rPr>
        <w:t>Данное</w:t>
      </w:r>
      <w:r w:rsidRPr="00F9387A">
        <w:rPr>
          <w:spacing w:val="29"/>
          <w:sz w:val="24"/>
          <w:szCs w:val="24"/>
        </w:rPr>
        <w:t xml:space="preserve"> </w:t>
      </w:r>
      <w:r w:rsidRPr="00F9387A">
        <w:rPr>
          <w:sz w:val="24"/>
          <w:szCs w:val="24"/>
        </w:rPr>
        <w:t>направление</w:t>
      </w:r>
      <w:r w:rsidRPr="00F9387A">
        <w:rPr>
          <w:spacing w:val="30"/>
          <w:sz w:val="24"/>
          <w:szCs w:val="24"/>
        </w:rPr>
        <w:t xml:space="preserve"> </w:t>
      </w:r>
      <w:r w:rsidRPr="00F9387A">
        <w:rPr>
          <w:sz w:val="24"/>
          <w:szCs w:val="24"/>
        </w:rPr>
        <w:t>реализуется</w:t>
      </w:r>
      <w:r w:rsidRPr="00F9387A">
        <w:rPr>
          <w:spacing w:val="26"/>
          <w:sz w:val="24"/>
          <w:szCs w:val="24"/>
        </w:rPr>
        <w:t xml:space="preserve"> </w:t>
      </w:r>
      <w:r w:rsidRPr="00F9387A">
        <w:rPr>
          <w:sz w:val="24"/>
          <w:szCs w:val="24"/>
        </w:rPr>
        <w:t xml:space="preserve">через </w:t>
      </w:r>
      <w:r w:rsidRPr="00576B28">
        <w:rPr>
          <w:sz w:val="24"/>
          <w:szCs w:val="24"/>
        </w:rPr>
        <w:t>программу</w:t>
      </w:r>
      <w:r w:rsidRPr="00576B28">
        <w:rPr>
          <w:b/>
          <w:bCs/>
          <w:spacing w:val="29"/>
          <w:sz w:val="24"/>
          <w:szCs w:val="24"/>
        </w:rPr>
        <w:t xml:space="preserve"> </w:t>
      </w:r>
      <w:r w:rsidRPr="00576B28">
        <w:rPr>
          <w:b/>
          <w:bCs/>
          <w:sz w:val="24"/>
          <w:szCs w:val="24"/>
        </w:rPr>
        <w:t xml:space="preserve">«Россия – мои горизонты» </w:t>
      </w:r>
      <w:r w:rsidRPr="00576B28">
        <w:rPr>
          <w:sz w:val="24"/>
          <w:szCs w:val="24"/>
        </w:rPr>
        <w:t xml:space="preserve">в </w:t>
      </w:r>
      <w:r>
        <w:rPr>
          <w:sz w:val="24"/>
          <w:szCs w:val="24"/>
        </w:rPr>
        <w:t>7</w:t>
      </w:r>
      <w:r w:rsidRPr="00576B28">
        <w:rPr>
          <w:sz w:val="24"/>
          <w:szCs w:val="24"/>
        </w:rPr>
        <w:t>-9 классе</w:t>
      </w:r>
      <w:r w:rsidRPr="00F9387A">
        <w:rPr>
          <w:sz w:val="24"/>
          <w:szCs w:val="24"/>
        </w:rPr>
        <w:t>, посещением учреждений</w:t>
      </w:r>
      <w:r w:rsidRPr="00F9387A">
        <w:rPr>
          <w:spacing w:val="2"/>
          <w:sz w:val="24"/>
          <w:szCs w:val="24"/>
        </w:rPr>
        <w:t xml:space="preserve"> </w:t>
      </w:r>
      <w:r w:rsidRPr="00F9387A">
        <w:rPr>
          <w:sz w:val="24"/>
          <w:szCs w:val="24"/>
        </w:rPr>
        <w:t>культуры,</w:t>
      </w:r>
      <w:r w:rsidRPr="00F9387A">
        <w:rPr>
          <w:spacing w:val="-1"/>
          <w:sz w:val="24"/>
          <w:szCs w:val="24"/>
        </w:rPr>
        <w:t xml:space="preserve"> </w:t>
      </w:r>
      <w:r w:rsidRPr="00F9387A">
        <w:rPr>
          <w:sz w:val="24"/>
          <w:szCs w:val="24"/>
        </w:rPr>
        <w:t>участием</w:t>
      </w:r>
      <w:r w:rsidRPr="00F9387A">
        <w:rPr>
          <w:spacing w:val="3"/>
          <w:sz w:val="24"/>
          <w:szCs w:val="24"/>
        </w:rPr>
        <w:t xml:space="preserve"> </w:t>
      </w:r>
      <w:r w:rsidRPr="00F9387A">
        <w:rPr>
          <w:sz w:val="24"/>
          <w:szCs w:val="24"/>
        </w:rPr>
        <w:t>в</w:t>
      </w:r>
      <w:r w:rsidRPr="00F9387A">
        <w:rPr>
          <w:spacing w:val="-3"/>
          <w:sz w:val="24"/>
          <w:szCs w:val="24"/>
        </w:rPr>
        <w:t xml:space="preserve"> </w:t>
      </w:r>
      <w:r w:rsidRPr="00F9387A">
        <w:rPr>
          <w:sz w:val="24"/>
          <w:szCs w:val="24"/>
        </w:rPr>
        <w:t>фестивалях, выставках,</w:t>
      </w:r>
      <w:r w:rsidRPr="00F9387A">
        <w:rPr>
          <w:spacing w:val="1"/>
          <w:sz w:val="24"/>
          <w:szCs w:val="24"/>
        </w:rPr>
        <w:t xml:space="preserve"> </w:t>
      </w:r>
      <w:r w:rsidRPr="00F9387A">
        <w:rPr>
          <w:sz w:val="24"/>
          <w:szCs w:val="24"/>
        </w:rPr>
        <w:t>концертах.</w:t>
      </w:r>
    </w:p>
    <w:p w14:paraId="2716BE03" w14:textId="77777777" w:rsidR="009F473F" w:rsidRPr="008908A0" w:rsidRDefault="009F473F" w:rsidP="009F473F">
      <w:pPr>
        <w:pStyle w:val="af2"/>
        <w:jc w:val="both"/>
      </w:pPr>
      <w:r w:rsidRPr="008908A0">
        <w:t>Торжественная школь</w:t>
      </w:r>
      <w:r w:rsidRPr="008908A0">
        <w:softHyphen/>
        <w:t>ная линейка «1 сентября! День знаний ».</w:t>
      </w:r>
    </w:p>
    <w:p w14:paraId="2E845328"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День учителя</w:t>
      </w:r>
    </w:p>
    <w:p w14:paraId="2576E5BF"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Весёлый Новый год</w:t>
      </w:r>
    </w:p>
    <w:p w14:paraId="5D589D69" w14:textId="77777777" w:rsidR="009F473F" w:rsidRPr="008908A0" w:rsidRDefault="009F473F" w:rsidP="009F473F">
      <w:pPr>
        <w:pStyle w:val="35"/>
        <w:jc w:val="both"/>
        <w:rPr>
          <w:rFonts w:ascii="Times New Roman" w:hAnsi="Times New Roman"/>
          <w:bCs/>
          <w:sz w:val="24"/>
          <w:szCs w:val="24"/>
          <w:lang w:val="ru-RU"/>
        </w:rPr>
      </w:pPr>
      <w:r w:rsidRPr="008908A0">
        <w:rPr>
          <w:rFonts w:ascii="Times New Roman" w:hAnsi="Times New Roman"/>
          <w:bCs/>
          <w:sz w:val="24"/>
          <w:szCs w:val="24"/>
          <w:lang w:val="ru-RU"/>
        </w:rPr>
        <w:t>Вечер школьных друзей.</w:t>
      </w:r>
    </w:p>
    <w:p w14:paraId="2B9BBADC"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«Фестиваль солдатской песни.</w:t>
      </w:r>
    </w:p>
    <w:p w14:paraId="105C4B1D"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Митинг, посвящённый 9 мая.</w:t>
      </w:r>
    </w:p>
    <w:p w14:paraId="3FBA4C0F"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Концерт в ДК 9 мая.</w:t>
      </w:r>
    </w:p>
    <w:p w14:paraId="6904C1F3"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 xml:space="preserve">Выпускной вечер в </w:t>
      </w:r>
      <w:r>
        <w:rPr>
          <w:rFonts w:ascii="Times New Roman" w:hAnsi="Times New Roman"/>
          <w:sz w:val="24"/>
          <w:szCs w:val="24"/>
          <w:lang w:val="ru-RU"/>
        </w:rPr>
        <w:t>9</w:t>
      </w:r>
      <w:r w:rsidRPr="008908A0">
        <w:rPr>
          <w:rFonts w:ascii="Times New Roman" w:hAnsi="Times New Roman"/>
          <w:sz w:val="24"/>
          <w:szCs w:val="24"/>
          <w:lang w:val="ru-RU"/>
        </w:rPr>
        <w:t xml:space="preserve"> классе.</w:t>
      </w:r>
    </w:p>
    <w:p w14:paraId="769173B2" w14:textId="77777777" w:rsidR="009F473F" w:rsidRPr="008908A0" w:rsidRDefault="009F473F" w:rsidP="009F473F">
      <w:pPr>
        <w:pStyle w:val="35"/>
        <w:jc w:val="both"/>
        <w:rPr>
          <w:rFonts w:ascii="Times New Roman" w:hAnsi="Times New Roman"/>
          <w:sz w:val="24"/>
          <w:szCs w:val="24"/>
          <w:lang w:val="ru-RU"/>
        </w:rPr>
      </w:pPr>
      <w:r w:rsidRPr="008908A0">
        <w:rPr>
          <w:rFonts w:ascii="Times New Roman" w:hAnsi="Times New Roman"/>
          <w:sz w:val="24"/>
          <w:szCs w:val="24"/>
          <w:lang w:val="ru-RU"/>
        </w:rPr>
        <w:t>День России в ДК.</w:t>
      </w:r>
    </w:p>
    <w:p w14:paraId="45106D7F" w14:textId="77777777" w:rsidR="009F473F" w:rsidRDefault="009F473F" w:rsidP="009F473F">
      <w:pPr>
        <w:pStyle w:val="35"/>
        <w:rPr>
          <w:rStyle w:val="st"/>
          <w:rFonts w:ascii="Times New Roman" w:hAnsi="Times New Roman"/>
          <w:b/>
          <w:sz w:val="24"/>
          <w:szCs w:val="24"/>
          <w:lang w:val="ru-RU"/>
        </w:rPr>
      </w:pPr>
      <w:r w:rsidRPr="008908A0">
        <w:rPr>
          <w:rFonts w:ascii="Times New Roman" w:hAnsi="Times New Roman"/>
          <w:bCs/>
          <w:sz w:val="24"/>
          <w:szCs w:val="24"/>
          <w:lang w:val="ru-RU"/>
        </w:rPr>
        <w:t>Как празднуют новый год в разных странах.</w:t>
      </w:r>
      <w:r w:rsidRPr="008908A0">
        <w:rPr>
          <w:rStyle w:val="st"/>
          <w:rFonts w:ascii="Times New Roman" w:hAnsi="Times New Roman"/>
          <w:b/>
          <w:sz w:val="24"/>
          <w:szCs w:val="24"/>
          <w:lang w:val="ru-RU"/>
        </w:rPr>
        <w:t xml:space="preserve"> </w:t>
      </w:r>
    </w:p>
    <w:p w14:paraId="22458877" w14:textId="77777777" w:rsidR="009F473F" w:rsidRPr="00250C38" w:rsidRDefault="009F473F" w:rsidP="009F473F">
      <w:pPr>
        <w:pStyle w:val="35"/>
        <w:rPr>
          <w:rStyle w:val="st"/>
          <w:rFonts w:ascii="Times New Roman" w:hAnsi="Times New Roman"/>
          <w:b/>
          <w:sz w:val="24"/>
          <w:szCs w:val="24"/>
          <w:lang w:val="ru-RU"/>
        </w:rPr>
      </w:pPr>
    </w:p>
    <w:p w14:paraId="60910336" w14:textId="77777777" w:rsidR="009F473F" w:rsidRDefault="009F473F" w:rsidP="009F473F">
      <w:pPr>
        <w:pStyle w:val="35"/>
        <w:rPr>
          <w:rStyle w:val="st"/>
          <w:rFonts w:ascii="Times New Roman" w:hAnsi="Times New Roman"/>
          <w:b/>
          <w:sz w:val="24"/>
          <w:szCs w:val="24"/>
          <w:lang w:val="ru-RU"/>
        </w:rPr>
      </w:pPr>
    </w:p>
    <w:p w14:paraId="3635217C" w14:textId="77777777" w:rsidR="009F473F" w:rsidRPr="00250C38" w:rsidRDefault="009F473F" w:rsidP="009F473F">
      <w:pPr>
        <w:pStyle w:val="35"/>
        <w:rPr>
          <w:rStyle w:val="st"/>
          <w:rFonts w:ascii="Times New Roman" w:hAnsi="Times New Roman"/>
          <w:b/>
          <w:sz w:val="24"/>
          <w:szCs w:val="24"/>
          <w:lang w:val="ru-RU"/>
        </w:rPr>
      </w:pPr>
      <w:r>
        <w:rPr>
          <w:rStyle w:val="st"/>
          <w:rFonts w:ascii="Times New Roman" w:hAnsi="Times New Roman"/>
          <w:b/>
          <w:sz w:val="24"/>
          <w:szCs w:val="24"/>
          <w:lang w:val="ru-RU"/>
        </w:rPr>
        <w:t>Экскурсии</w:t>
      </w:r>
      <w:r w:rsidRPr="000443C2">
        <w:rPr>
          <w:rStyle w:val="st"/>
          <w:rFonts w:ascii="Times New Roman" w:hAnsi="Times New Roman"/>
          <w:b/>
          <w:sz w:val="24"/>
          <w:szCs w:val="24"/>
          <w:lang w:val="ru-RU"/>
        </w:rPr>
        <w:t>:</w:t>
      </w:r>
    </w:p>
    <w:p w14:paraId="2F5256FB" w14:textId="77777777" w:rsidR="009F473F" w:rsidRDefault="009F473F" w:rsidP="009F473F">
      <w:pPr>
        <w:pStyle w:val="35"/>
        <w:rPr>
          <w:rFonts w:ascii="Times New Roman" w:hAnsi="Times New Roman"/>
          <w:sz w:val="24"/>
          <w:szCs w:val="24"/>
          <w:lang w:val="ru-RU"/>
        </w:rPr>
      </w:pPr>
      <w:r w:rsidRPr="00042AB3">
        <w:rPr>
          <w:rFonts w:ascii="Times New Roman" w:hAnsi="Times New Roman"/>
          <w:color w:val="FF0000"/>
          <w:sz w:val="24"/>
          <w:szCs w:val="24"/>
          <w:lang w:val="ru-RU"/>
        </w:rPr>
        <w:t xml:space="preserve">Перечень культурно-познавательных маршрутов Республики Карелия </w:t>
      </w:r>
      <w:r>
        <w:rPr>
          <w:rFonts w:ascii="Times New Roman" w:hAnsi="Times New Roman"/>
          <w:sz w:val="24"/>
          <w:szCs w:val="24"/>
          <w:lang w:val="ru-RU"/>
        </w:rPr>
        <w:t>(</w:t>
      </w:r>
      <w:hyperlink r:id="rId5" w:history="1">
        <w:r w:rsidRPr="00CD0941">
          <w:rPr>
            <w:rStyle w:val="af5"/>
            <w:rFonts w:ascii="Times New Roman" w:hAnsi="Times New Roman"/>
            <w:sz w:val="24"/>
            <w:szCs w:val="24"/>
            <w:lang w:val="ru-RU"/>
          </w:rPr>
          <w:t>https://minedu.gov.karelia.ru/about/11240/</w:t>
        </w:r>
      </w:hyperlink>
      <w:r>
        <w:rPr>
          <w:rFonts w:ascii="Times New Roman" w:hAnsi="Times New Roman"/>
          <w:sz w:val="24"/>
          <w:szCs w:val="24"/>
          <w:lang w:val="ru-RU"/>
        </w:rPr>
        <w:t>)</w:t>
      </w:r>
    </w:p>
    <w:p w14:paraId="04DFB939" w14:textId="77777777" w:rsidR="009F473F" w:rsidRPr="000443C2" w:rsidRDefault="009F473F" w:rsidP="009F473F">
      <w:pPr>
        <w:pStyle w:val="35"/>
        <w:numPr>
          <w:ilvl w:val="0"/>
          <w:numId w:val="109"/>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3 «По старинным деревням Карелии»</w:t>
      </w:r>
    </w:p>
    <w:p w14:paraId="15D1719D" w14:textId="77777777" w:rsidR="009F473F" w:rsidRPr="000443C2" w:rsidRDefault="009F473F" w:rsidP="009F473F">
      <w:pPr>
        <w:pStyle w:val="35"/>
        <w:numPr>
          <w:ilvl w:val="0"/>
          <w:numId w:val="109"/>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4 «Деревянные памятники Заонежья»</w:t>
      </w:r>
    </w:p>
    <w:p w14:paraId="1F004677" w14:textId="77777777" w:rsidR="009F473F" w:rsidRPr="000443C2" w:rsidRDefault="009F473F" w:rsidP="009F473F">
      <w:pPr>
        <w:pStyle w:val="35"/>
        <w:numPr>
          <w:ilvl w:val="0"/>
          <w:numId w:val="109"/>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5 «Пегрема – Вегоруксы»</w:t>
      </w:r>
    </w:p>
    <w:p w14:paraId="689C0012" w14:textId="77777777" w:rsidR="009F473F" w:rsidRPr="000443C2" w:rsidRDefault="009F473F" w:rsidP="009F473F">
      <w:pPr>
        <w:pStyle w:val="35"/>
        <w:numPr>
          <w:ilvl w:val="0"/>
          <w:numId w:val="109"/>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 xml:space="preserve">Культурно-познавательный маршрут № 8 «Петр </w:t>
      </w:r>
      <w:r w:rsidRPr="000443C2">
        <w:rPr>
          <w:rFonts w:ascii="Times New Roman" w:hAnsi="Times New Roman"/>
          <w:color w:val="1A1A1A"/>
          <w:sz w:val="24"/>
          <w:szCs w:val="24"/>
          <w:shd w:val="clear" w:color="auto" w:fill="FFFFFF"/>
        </w:rPr>
        <w:t>I</w:t>
      </w:r>
      <w:r w:rsidRPr="000443C2">
        <w:rPr>
          <w:rFonts w:ascii="Times New Roman" w:hAnsi="Times New Roman"/>
          <w:color w:val="1A1A1A"/>
          <w:sz w:val="24"/>
          <w:szCs w:val="24"/>
          <w:shd w:val="clear" w:color="auto" w:fill="FFFFFF"/>
          <w:lang w:val="ru-RU"/>
        </w:rPr>
        <w:t>»</w:t>
      </w:r>
    </w:p>
    <w:p w14:paraId="43BB9F43" w14:textId="77777777" w:rsidR="009F473F" w:rsidRDefault="009F473F" w:rsidP="009F473F">
      <w:pPr>
        <w:pStyle w:val="35"/>
        <w:numPr>
          <w:ilvl w:val="0"/>
          <w:numId w:val="109"/>
        </w:numPr>
        <w:rPr>
          <w:rFonts w:ascii="Times New Roman" w:hAnsi="Times New Roman"/>
          <w:color w:val="1A1A1A"/>
          <w:sz w:val="24"/>
          <w:szCs w:val="24"/>
          <w:shd w:val="clear" w:color="auto" w:fill="FFFFFF"/>
          <w:lang w:val="ru-RU"/>
        </w:rPr>
      </w:pPr>
      <w:r w:rsidRPr="000443C2">
        <w:rPr>
          <w:rFonts w:ascii="Times New Roman" w:hAnsi="Times New Roman"/>
          <w:color w:val="1A1A1A"/>
          <w:sz w:val="24"/>
          <w:szCs w:val="24"/>
          <w:shd w:val="clear" w:color="auto" w:fill="FFFFFF"/>
          <w:lang w:val="ru-RU"/>
        </w:rPr>
        <w:t>Культурно-познавательный маршрут № 9 «Кижское ожерелье»</w:t>
      </w:r>
    </w:p>
    <w:p w14:paraId="0FD99653" w14:textId="77777777" w:rsidR="009F473F" w:rsidRPr="00DC5906" w:rsidRDefault="009F473F" w:rsidP="009F473F">
      <w:pPr>
        <w:pStyle w:val="35"/>
        <w:numPr>
          <w:ilvl w:val="0"/>
          <w:numId w:val="109"/>
        </w:numPr>
        <w:rPr>
          <w:rFonts w:ascii="Times New Roman" w:hAnsi="Times New Roman"/>
          <w:color w:val="1A1A1A"/>
          <w:sz w:val="24"/>
          <w:szCs w:val="24"/>
          <w:shd w:val="clear" w:color="auto" w:fill="FFFFFF"/>
          <w:lang w:val="ru-RU"/>
        </w:rPr>
      </w:pPr>
      <w:r w:rsidRPr="00DC5906">
        <w:rPr>
          <w:sz w:val="24"/>
          <w:szCs w:val="24"/>
          <w:lang w:val="ru-RU"/>
        </w:rPr>
        <w:t>Культурно-познавательный маршрут № 44</w:t>
      </w:r>
    </w:p>
    <w:p w14:paraId="29689E7C" w14:textId="77777777" w:rsidR="009F473F" w:rsidRPr="00721B38" w:rsidRDefault="009F473F" w:rsidP="009F473F">
      <w:pPr>
        <w:pStyle w:val="35"/>
        <w:numPr>
          <w:ilvl w:val="0"/>
          <w:numId w:val="109"/>
        </w:numPr>
        <w:rPr>
          <w:rStyle w:val="st"/>
          <w:rFonts w:ascii="Times New Roman" w:hAnsi="Times New Roman"/>
          <w:color w:val="1A1A1A"/>
          <w:sz w:val="24"/>
          <w:szCs w:val="24"/>
          <w:shd w:val="clear" w:color="auto" w:fill="FFFFFF"/>
          <w:lang w:val="ru-RU"/>
        </w:rPr>
      </w:pPr>
      <w:r w:rsidRPr="00DC5906">
        <w:rPr>
          <w:sz w:val="24"/>
          <w:szCs w:val="24"/>
          <w:lang w:val="ru-RU"/>
        </w:rPr>
        <w:t xml:space="preserve"> «Виртуальная квест – игра «Была война… </w:t>
      </w:r>
      <w:r w:rsidRPr="00DC5906">
        <w:rPr>
          <w:sz w:val="24"/>
          <w:szCs w:val="24"/>
        </w:rPr>
        <w:t>Была Победа»</w:t>
      </w:r>
    </w:p>
    <w:p w14:paraId="2D94B498" w14:textId="77777777" w:rsidR="009F473F" w:rsidRDefault="009F473F" w:rsidP="009F473F">
      <w:pPr>
        <w:pStyle w:val="35"/>
        <w:jc w:val="center"/>
        <w:rPr>
          <w:rStyle w:val="st"/>
          <w:rFonts w:ascii="Times New Roman" w:hAnsi="Times New Roman"/>
          <w:b/>
          <w:sz w:val="24"/>
          <w:szCs w:val="24"/>
          <w:lang w:val="ru-RU"/>
        </w:rPr>
      </w:pPr>
    </w:p>
    <w:p w14:paraId="3CE0F1E0" w14:textId="77777777" w:rsidR="009F473F" w:rsidRPr="00002DBA" w:rsidRDefault="009F473F" w:rsidP="009F473F">
      <w:pPr>
        <w:pStyle w:val="35"/>
        <w:jc w:val="center"/>
        <w:rPr>
          <w:rFonts w:ascii="Times New Roman" w:hAnsi="Times New Roman"/>
          <w:b/>
          <w:sz w:val="24"/>
          <w:szCs w:val="24"/>
          <w:lang w:val="ru-RU"/>
        </w:rPr>
      </w:pPr>
      <w:r w:rsidRPr="00774D19">
        <w:rPr>
          <w:rStyle w:val="st"/>
          <w:rFonts w:ascii="Times New Roman" w:hAnsi="Times New Roman"/>
          <w:b/>
          <w:sz w:val="24"/>
          <w:szCs w:val="24"/>
          <w:lang w:val="ru-RU"/>
        </w:rPr>
        <w:t>Классные часы</w:t>
      </w:r>
    </w:p>
    <w:p w14:paraId="1CAC033B" w14:textId="77777777" w:rsidR="009F473F" w:rsidRPr="00002DBA" w:rsidRDefault="009F473F" w:rsidP="009F473F">
      <w:pPr>
        <w:pStyle w:val="35"/>
        <w:jc w:val="both"/>
        <w:rPr>
          <w:rFonts w:ascii="Times New Roman" w:hAnsi="Times New Roman"/>
          <w:sz w:val="24"/>
          <w:szCs w:val="24"/>
          <w:lang w:val="ru-RU"/>
        </w:rPr>
      </w:pPr>
    </w:p>
    <w:tbl>
      <w:tblPr>
        <w:tblStyle w:val="affc"/>
        <w:tblpPr w:leftFromText="180" w:rightFromText="180" w:vertAnchor="text" w:horzAnchor="margin" w:tblpY="-85"/>
        <w:tblW w:w="10260" w:type="dxa"/>
        <w:tblLook w:val="01E0" w:firstRow="1" w:lastRow="1" w:firstColumn="1" w:lastColumn="1" w:noHBand="0" w:noVBand="0"/>
      </w:tblPr>
      <w:tblGrid>
        <w:gridCol w:w="2505"/>
        <w:gridCol w:w="2576"/>
        <w:gridCol w:w="2852"/>
        <w:gridCol w:w="2327"/>
      </w:tblGrid>
      <w:tr w:rsidR="009F473F" w:rsidRPr="00774D19" w14:paraId="4D9B1A7B" w14:textId="77777777" w:rsidTr="00C01891">
        <w:tc>
          <w:tcPr>
            <w:tcW w:w="10260" w:type="dxa"/>
            <w:gridSpan w:val="4"/>
          </w:tcPr>
          <w:p w14:paraId="0E04B4A5" w14:textId="77777777" w:rsidR="009F473F" w:rsidRPr="00774D19" w:rsidRDefault="009F473F" w:rsidP="00C01891">
            <w:pPr>
              <w:ind w:left="612" w:hanging="612"/>
              <w:jc w:val="center"/>
              <w:rPr>
                <w:b/>
                <w:sz w:val="24"/>
                <w:szCs w:val="24"/>
              </w:rPr>
            </w:pPr>
            <w:r w:rsidRPr="00774D19">
              <w:rPr>
                <w:b/>
                <w:sz w:val="24"/>
                <w:szCs w:val="24"/>
              </w:rPr>
              <w:lastRenderedPageBreak/>
              <w:t>Общекультурное направление</w:t>
            </w:r>
          </w:p>
          <w:p w14:paraId="6592D8FC" w14:textId="77777777" w:rsidR="009F473F" w:rsidRPr="00774D19" w:rsidRDefault="009F473F" w:rsidP="00C01891">
            <w:pPr>
              <w:ind w:left="612" w:hanging="612"/>
              <w:jc w:val="center"/>
              <w:rPr>
                <w:b/>
                <w:sz w:val="24"/>
                <w:szCs w:val="24"/>
              </w:rPr>
            </w:pPr>
          </w:p>
        </w:tc>
      </w:tr>
      <w:tr w:rsidR="009F473F" w:rsidRPr="00774D19" w14:paraId="01173B4D" w14:textId="77777777" w:rsidTr="00C01891">
        <w:tc>
          <w:tcPr>
            <w:tcW w:w="2520" w:type="dxa"/>
          </w:tcPr>
          <w:p w14:paraId="5253BFD7" w14:textId="77777777" w:rsidR="009F473F" w:rsidRPr="00774D19" w:rsidRDefault="009F473F" w:rsidP="00C01891">
            <w:pPr>
              <w:ind w:left="612" w:hanging="612"/>
              <w:rPr>
                <w:b/>
                <w:sz w:val="24"/>
                <w:szCs w:val="24"/>
              </w:rPr>
            </w:pPr>
            <w:r w:rsidRPr="00774D19">
              <w:rPr>
                <w:sz w:val="24"/>
                <w:szCs w:val="24"/>
              </w:rPr>
              <w:t>День Конституции</w:t>
            </w:r>
          </w:p>
        </w:tc>
        <w:tc>
          <w:tcPr>
            <w:tcW w:w="2525" w:type="dxa"/>
          </w:tcPr>
          <w:p w14:paraId="71F38F2B" w14:textId="77777777" w:rsidR="009F473F" w:rsidRPr="00774D19" w:rsidRDefault="009F473F" w:rsidP="00C01891">
            <w:pPr>
              <w:ind w:left="612" w:hanging="612"/>
              <w:rPr>
                <w:b/>
                <w:sz w:val="24"/>
                <w:szCs w:val="24"/>
              </w:rPr>
            </w:pPr>
            <w:r w:rsidRPr="00774D19">
              <w:rPr>
                <w:b/>
                <w:sz w:val="24"/>
                <w:szCs w:val="24"/>
              </w:rPr>
              <w:t>Диагностический. Уровень общительности.</w:t>
            </w:r>
          </w:p>
        </w:tc>
        <w:tc>
          <w:tcPr>
            <w:tcW w:w="2875" w:type="dxa"/>
          </w:tcPr>
          <w:p w14:paraId="27C84C53" w14:textId="77777777" w:rsidR="009F473F" w:rsidRPr="00774D19" w:rsidRDefault="009F473F" w:rsidP="00C01891">
            <w:pPr>
              <w:ind w:left="612" w:hanging="612"/>
              <w:rPr>
                <w:b/>
                <w:sz w:val="24"/>
                <w:szCs w:val="24"/>
              </w:rPr>
            </w:pPr>
            <w:r w:rsidRPr="00774D19">
              <w:rPr>
                <w:sz w:val="24"/>
                <w:szCs w:val="24"/>
              </w:rPr>
              <w:t>«Терпение и труд всё перетрут»</w:t>
            </w:r>
          </w:p>
        </w:tc>
        <w:tc>
          <w:tcPr>
            <w:tcW w:w="2340" w:type="dxa"/>
          </w:tcPr>
          <w:p w14:paraId="4A24CE9D" w14:textId="77777777" w:rsidR="009F473F" w:rsidRPr="00774D19" w:rsidRDefault="009F473F" w:rsidP="00C01891">
            <w:pPr>
              <w:ind w:left="612" w:hanging="612"/>
              <w:rPr>
                <w:b/>
                <w:sz w:val="24"/>
                <w:szCs w:val="24"/>
              </w:rPr>
            </w:pPr>
            <w:r w:rsidRPr="00774D19">
              <w:rPr>
                <w:sz w:val="24"/>
                <w:szCs w:val="24"/>
              </w:rPr>
              <w:t>Дружба – это всегда серьёзно</w:t>
            </w:r>
          </w:p>
        </w:tc>
      </w:tr>
      <w:tr w:rsidR="009F473F" w:rsidRPr="00774D19" w14:paraId="1E536106" w14:textId="77777777" w:rsidTr="00C01891">
        <w:tc>
          <w:tcPr>
            <w:tcW w:w="2520" w:type="dxa"/>
          </w:tcPr>
          <w:p w14:paraId="734A996A" w14:textId="77777777" w:rsidR="009F473F" w:rsidRPr="00774D19" w:rsidRDefault="009F473F" w:rsidP="00C01891">
            <w:pPr>
              <w:ind w:left="612" w:hanging="612"/>
              <w:rPr>
                <w:b/>
                <w:sz w:val="24"/>
                <w:szCs w:val="24"/>
              </w:rPr>
            </w:pPr>
            <w:r w:rsidRPr="00774D19">
              <w:rPr>
                <w:sz w:val="24"/>
                <w:szCs w:val="24"/>
              </w:rPr>
              <w:t>26 января – Татьянин день</w:t>
            </w:r>
          </w:p>
        </w:tc>
        <w:tc>
          <w:tcPr>
            <w:tcW w:w="2525" w:type="dxa"/>
          </w:tcPr>
          <w:p w14:paraId="0FEC6A4D" w14:textId="77777777" w:rsidR="009F473F" w:rsidRPr="006D781F" w:rsidRDefault="009F473F" w:rsidP="00C01891">
            <w:pPr>
              <w:ind w:left="612" w:hanging="612"/>
              <w:rPr>
                <w:sz w:val="24"/>
                <w:szCs w:val="24"/>
              </w:rPr>
            </w:pPr>
            <w:r w:rsidRPr="006D781F">
              <w:rPr>
                <w:sz w:val="24"/>
                <w:szCs w:val="24"/>
              </w:rPr>
              <w:t xml:space="preserve">Люди, о которых нужно помнить, посвящён юбилярам года </w:t>
            </w:r>
          </w:p>
        </w:tc>
        <w:tc>
          <w:tcPr>
            <w:tcW w:w="2875" w:type="dxa"/>
          </w:tcPr>
          <w:p w14:paraId="7BB6D579" w14:textId="77777777" w:rsidR="009F473F" w:rsidRPr="00774D19" w:rsidRDefault="009F473F" w:rsidP="00C01891">
            <w:pPr>
              <w:ind w:left="612" w:hanging="612"/>
              <w:rPr>
                <w:b/>
                <w:sz w:val="24"/>
                <w:szCs w:val="24"/>
              </w:rPr>
            </w:pPr>
            <w:r w:rsidRPr="00774D19">
              <w:rPr>
                <w:sz w:val="24"/>
                <w:szCs w:val="24"/>
              </w:rPr>
              <w:t>Час знакомства «Ты, да я, да мы с тобой»</w:t>
            </w:r>
          </w:p>
        </w:tc>
        <w:tc>
          <w:tcPr>
            <w:tcW w:w="2340" w:type="dxa"/>
          </w:tcPr>
          <w:p w14:paraId="30288A6E" w14:textId="77777777" w:rsidR="009F473F" w:rsidRPr="00774D19" w:rsidRDefault="009F473F" w:rsidP="00C01891">
            <w:pPr>
              <w:ind w:left="612" w:hanging="612"/>
              <w:rPr>
                <w:b/>
                <w:sz w:val="24"/>
                <w:szCs w:val="24"/>
              </w:rPr>
            </w:pPr>
            <w:r w:rsidRPr="00774D19">
              <w:rPr>
                <w:sz w:val="24"/>
                <w:szCs w:val="24"/>
              </w:rPr>
              <w:t>«11 января –Всемирный день Спасибо»</w:t>
            </w:r>
          </w:p>
        </w:tc>
      </w:tr>
      <w:tr w:rsidR="009F473F" w:rsidRPr="00774D19" w14:paraId="2BC96020" w14:textId="77777777" w:rsidTr="00C01891">
        <w:tc>
          <w:tcPr>
            <w:tcW w:w="2520" w:type="dxa"/>
          </w:tcPr>
          <w:p w14:paraId="7FBDEC75" w14:textId="77777777" w:rsidR="009F473F" w:rsidRPr="00774D19" w:rsidRDefault="009F473F" w:rsidP="00C01891">
            <w:pPr>
              <w:ind w:left="612" w:hanging="612"/>
              <w:jc w:val="both"/>
              <w:rPr>
                <w:sz w:val="24"/>
                <w:szCs w:val="24"/>
              </w:rPr>
            </w:pPr>
            <w:r w:rsidRPr="00774D19">
              <w:rPr>
                <w:sz w:val="24"/>
                <w:szCs w:val="24"/>
              </w:rPr>
              <w:t xml:space="preserve">День Науки – 8 февраля </w:t>
            </w:r>
          </w:p>
        </w:tc>
        <w:tc>
          <w:tcPr>
            <w:tcW w:w="2525" w:type="dxa"/>
          </w:tcPr>
          <w:p w14:paraId="34253712" w14:textId="77777777" w:rsidR="009F473F" w:rsidRPr="006D781F" w:rsidRDefault="009F473F" w:rsidP="00C01891">
            <w:pPr>
              <w:ind w:left="612" w:hanging="612"/>
              <w:rPr>
                <w:sz w:val="24"/>
                <w:szCs w:val="24"/>
              </w:rPr>
            </w:pPr>
            <w:r w:rsidRPr="006D781F">
              <w:rPr>
                <w:sz w:val="24"/>
                <w:szCs w:val="24"/>
              </w:rPr>
              <w:t>Диагностический. Социометрия.</w:t>
            </w:r>
          </w:p>
        </w:tc>
        <w:tc>
          <w:tcPr>
            <w:tcW w:w="2875" w:type="dxa"/>
          </w:tcPr>
          <w:p w14:paraId="12BE7D0B" w14:textId="77777777" w:rsidR="009F473F" w:rsidRPr="00774D19" w:rsidRDefault="009F473F" w:rsidP="00C01891">
            <w:pPr>
              <w:ind w:left="612" w:hanging="612"/>
              <w:rPr>
                <w:b/>
                <w:sz w:val="24"/>
                <w:szCs w:val="24"/>
              </w:rPr>
            </w:pPr>
            <w:r w:rsidRPr="00774D19">
              <w:rPr>
                <w:sz w:val="24"/>
                <w:szCs w:val="24"/>
              </w:rPr>
              <w:t>Я талантлив</w:t>
            </w:r>
          </w:p>
        </w:tc>
        <w:tc>
          <w:tcPr>
            <w:tcW w:w="2340" w:type="dxa"/>
          </w:tcPr>
          <w:p w14:paraId="30CFB7C2" w14:textId="77777777" w:rsidR="009F473F" w:rsidRPr="00774D19" w:rsidRDefault="009F473F" w:rsidP="00C01891">
            <w:pPr>
              <w:ind w:left="612" w:hanging="612"/>
              <w:rPr>
                <w:b/>
                <w:sz w:val="24"/>
                <w:szCs w:val="24"/>
              </w:rPr>
            </w:pPr>
            <w:r w:rsidRPr="00774D19">
              <w:rPr>
                <w:sz w:val="24"/>
                <w:szCs w:val="24"/>
              </w:rPr>
              <w:t>«Стыд перед словом»</w:t>
            </w:r>
          </w:p>
        </w:tc>
      </w:tr>
      <w:tr w:rsidR="009F473F" w:rsidRPr="00774D19" w14:paraId="27BCE054" w14:textId="77777777" w:rsidTr="00C01891">
        <w:tc>
          <w:tcPr>
            <w:tcW w:w="2520" w:type="dxa"/>
          </w:tcPr>
          <w:p w14:paraId="67796C83" w14:textId="77777777" w:rsidR="009F473F" w:rsidRPr="00774D19" w:rsidRDefault="009F473F" w:rsidP="00C01891">
            <w:pPr>
              <w:ind w:left="612" w:hanging="612"/>
              <w:rPr>
                <w:sz w:val="24"/>
                <w:szCs w:val="24"/>
              </w:rPr>
            </w:pPr>
            <w:r w:rsidRPr="00774D19">
              <w:rPr>
                <w:sz w:val="24"/>
                <w:szCs w:val="24"/>
              </w:rPr>
              <w:t>Работа над фильмом «Щенок»</w:t>
            </w:r>
          </w:p>
        </w:tc>
        <w:tc>
          <w:tcPr>
            <w:tcW w:w="2525" w:type="dxa"/>
          </w:tcPr>
          <w:p w14:paraId="3844C2F8" w14:textId="77777777" w:rsidR="009F473F" w:rsidRPr="006D781F" w:rsidRDefault="009F473F" w:rsidP="00C01891">
            <w:pPr>
              <w:ind w:left="612" w:hanging="612"/>
              <w:rPr>
                <w:sz w:val="24"/>
                <w:szCs w:val="24"/>
              </w:rPr>
            </w:pPr>
            <w:r w:rsidRPr="006D781F">
              <w:rPr>
                <w:sz w:val="24"/>
                <w:szCs w:val="24"/>
              </w:rPr>
              <w:t>8 июня-День Карелии</w:t>
            </w:r>
          </w:p>
          <w:p w14:paraId="40F874B8" w14:textId="77777777" w:rsidR="009F473F" w:rsidRPr="006D781F" w:rsidRDefault="009F473F" w:rsidP="00C01891">
            <w:pPr>
              <w:ind w:left="612" w:hanging="612"/>
              <w:rPr>
                <w:sz w:val="24"/>
                <w:szCs w:val="24"/>
              </w:rPr>
            </w:pPr>
            <w:r w:rsidRPr="006D781F">
              <w:rPr>
                <w:sz w:val="24"/>
                <w:szCs w:val="24"/>
              </w:rPr>
              <w:t>12 июня-День России</w:t>
            </w:r>
          </w:p>
        </w:tc>
        <w:tc>
          <w:tcPr>
            <w:tcW w:w="2875" w:type="dxa"/>
          </w:tcPr>
          <w:p w14:paraId="16A27B68" w14:textId="77777777" w:rsidR="009F473F" w:rsidRPr="00774D19" w:rsidRDefault="009F473F" w:rsidP="00C01891">
            <w:pPr>
              <w:ind w:left="612" w:hanging="612"/>
              <w:rPr>
                <w:b/>
                <w:sz w:val="24"/>
                <w:szCs w:val="24"/>
              </w:rPr>
            </w:pPr>
            <w:r w:rsidRPr="00774D19">
              <w:rPr>
                <w:sz w:val="24"/>
                <w:szCs w:val="24"/>
              </w:rPr>
              <w:t>«Умеем ли мы общаться?»</w:t>
            </w:r>
          </w:p>
        </w:tc>
        <w:tc>
          <w:tcPr>
            <w:tcW w:w="2340" w:type="dxa"/>
          </w:tcPr>
          <w:p w14:paraId="7264FFF9" w14:textId="77777777" w:rsidR="009F473F" w:rsidRPr="00774D19" w:rsidRDefault="009F473F" w:rsidP="00C01891">
            <w:pPr>
              <w:ind w:left="612" w:hanging="612"/>
              <w:rPr>
                <w:sz w:val="24"/>
                <w:szCs w:val="24"/>
              </w:rPr>
            </w:pPr>
            <w:r w:rsidRPr="00774D19">
              <w:rPr>
                <w:sz w:val="24"/>
                <w:szCs w:val="24"/>
              </w:rPr>
              <w:t>«Услышать сердце человека»</w:t>
            </w:r>
          </w:p>
        </w:tc>
      </w:tr>
      <w:tr w:rsidR="009F473F" w:rsidRPr="00774D19" w14:paraId="7FABEDD6" w14:textId="77777777" w:rsidTr="00C01891">
        <w:tc>
          <w:tcPr>
            <w:tcW w:w="2520" w:type="dxa"/>
          </w:tcPr>
          <w:p w14:paraId="13F6CD83" w14:textId="77777777" w:rsidR="009F473F" w:rsidRPr="00774D19" w:rsidRDefault="009F473F" w:rsidP="00C01891">
            <w:pPr>
              <w:ind w:left="612" w:hanging="612"/>
              <w:jc w:val="both"/>
              <w:rPr>
                <w:sz w:val="24"/>
                <w:szCs w:val="24"/>
              </w:rPr>
            </w:pPr>
            <w:r w:rsidRPr="00774D19">
              <w:rPr>
                <w:sz w:val="24"/>
                <w:szCs w:val="24"/>
              </w:rPr>
              <w:t xml:space="preserve">Чернобыль </w:t>
            </w:r>
          </w:p>
        </w:tc>
        <w:tc>
          <w:tcPr>
            <w:tcW w:w="2525" w:type="dxa"/>
          </w:tcPr>
          <w:p w14:paraId="7E36C9A4" w14:textId="77777777" w:rsidR="009F473F" w:rsidRPr="00774D19" w:rsidRDefault="009F473F" w:rsidP="00C01891">
            <w:pPr>
              <w:ind w:left="612" w:hanging="612"/>
              <w:rPr>
                <w:sz w:val="24"/>
                <w:szCs w:val="24"/>
              </w:rPr>
            </w:pPr>
            <w:r w:rsidRPr="00774D19">
              <w:rPr>
                <w:sz w:val="24"/>
                <w:szCs w:val="24"/>
              </w:rPr>
              <w:t>«Я и мои друзья»</w:t>
            </w:r>
          </w:p>
        </w:tc>
        <w:tc>
          <w:tcPr>
            <w:tcW w:w="2875" w:type="dxa"/>
          </w:tcPr>
          <w:p w14:paraId="16E29B7B" w14:textId="77777777" w:rsidR="009F473F" w:rsidRPr="00774D19" w:rsidRDefault="009F473F" w:rsidP="00C01891">
            <w:pPr>
              <w:ind w:left="612" w:hanging="612"/>
              <w:rPr>
                <w:b/>
                <w:sz w:val="24"/>
                <w:szCs w:val="24"/>
              </w:rPr>
            </w:pPr>
            <w:r w:rsidRPr="00774D19">
              <w:rPr>
                <w:sz w:val="24"/>
                <w:szCs w:val="24"/>
              </w:rPr>
              <w:t>Что такое толерантность</w:t>
            </w:r>
          </w:p>
        </w:tc>
        <w:tc>
          <w:tcPr>
            <w:tcW w:w="2340" w:type="dxa"/>
          </w:tcPr>
          <w:p w14:paraId="0E737DC0" w14:textId="77777777" w:rsidR="009F473F" w:rsidRPr="00774D19" w:rsidRDefault="009F473F" w:rsidP="00C01891">
            <w:pPr>
              <w:ind w:left="612" w:hanging="612"/>
              <w:rPr>
                <w:b/>
                <w:sz w:val="24"/>
                <w:szCs w:val="24"/>
              </w:rPr>
            </w:pPr>
            <w:r w:rsidRPr="00774D19">
              <w:rPr>
                <w:sz w:val="24"/>
                <w:szCs w:val="24"/>
              </w:rPr>
              <w:t>День Наума грамотника.</w:t>
            </w:r>
          </w:p>
        </w:tc>
      </w:tr>
      <w:tr w:rsidR="009F473F" w:rsidRPr="00774D19" w14:paraId="23B447B3" w14:textId="77777777" w:rsidTr="00C01891">
        <w:tc>
          <w:tcPr>
            <w:tcW w:w="2520" w:type="dxa"/>
          </w:tcPr>
          <w:p w14:paraId="01D028B3" w14:textId="77777777" w:rsidR="009F473F" w:rsidRPr="00774D19" w:rsidRDefault="009F473F" w:rsidP="00C01891">
            <w:pPr>
              <w:ind w:left="612" w:hanging="612"/>
              <w:rPr>
                <w:sz w:val="24"/>
                <w:szCs w:val="24"/>
              </w:rPr>
            </w:pPr>
            <w:r w:rsidRPr="00774D19">
              <w:rPr>
                <w:sz w:val="24"/>
                <w:szCs w:val="24"/>
              </w:rPr>
              <w:t>День семьи</w:t>
            </w:r>
          </w:p>
        </w:tc>
        <w:tc>
          <w:tcPr>
            <w:tcW w:w="2525" w:type="dxa"/>
          </w:tcPr>
          <w:p w14:paraId="29B61B8B" w14:textId="77777777" w:rsidR="009F473F" w:rsidRPr="00774D19" w:rsidRDefault="009F473F" w:rsidP="00C01891">
            <w:pPr>
              <w:ind w:left="612" w:hanging="612"/>
              <w:rPr>
                <w:b/>
                <w:sz w:val="24"/>
                <w:szCs w:val="24"/>
              </w:rPr>
            </w:pPr>
            <w:r w:rsidRPr="00774D19">
              <w:rPr>
                <w:sz w:val="24"/>
                <w:szCs w:val="24"/>
              </w:rPr>
              <w:t>Сплочение коллектива и повышение самооценки детей.</w:t>
            </w:r>
          </w:p>
        </w:tc>
        <w:tc>
          <w:tcPr>
            <w:tcW w:w="2875" w:type="dxa"/>
          </w:tcPr>
          <w:p w14:paraId="4A4B6609" w14:textId="77777777" w:rsidR="009F473F" w:rsidRPr="00774D19" w:rsidRDefault="009F473F" w:rsidP="00C01891">
            <w:pPr>
              <w:ind w:left="612" w:hanging="612"/>
              <w:rPr>
                <w:b/>
                <w:sz w:val="24"/>
                <w:szCs w:val="24"/>
              </w:rPr>
            </w:pPr>
            <w:r w:rsidRPr="00774D19">
              <w:rPr>
                <w:sz w:val="24"/>
                <w:szCs w:val="24"/>
              </w:rPr>
              <w:t>«Космос-это мы» Всероссийский урок имени Ю.А.Гагарина.</w:t>
            </w:r>
          </w:p>
        </w:tc>
        <w:tc>
          <w:tcPr>
            <w:tcW w:w="2340" w:type="dxa"/>
          </w:tcPr>
          <w:p w14:paraId="49963D23" w14:textId="77777777" w:rsidR="009F473F" w:rsidRPr="00774D19" w:rsidRDefault="009F473F" w:rsidP="00C01891">
            <w:pPr>
              <w:ind w:left="612" w:hanging="612"/>
              <w:rPr>
                <w:b/>
                <w:sz w:val="24"/>
                <w:szCs w:val="24"/>
              </w:rPr>
            </w:pPr>
            <w:r w:rsidRPr="00774D19">
              <w:rPr>
                <w:sz w:val="24"/>
                <w:szCs w:val="24"/>
              </w:rPr>
              <w:t>Школа вежливости</w:t>
            </w:r>
          </w:p>
        </w:tc>
      </w:tr>
    </w:tbl>
    <w:p w14:paraId="562F6BA7" w14:textId="77777777" w:rsidR="009F473F" w:rsidRDefault="009F473F" w:rsidP="009F473F">
      <w:pPr>
        <w:ind w:left="1260"/>
        <w:rPr>
          <w:b/>
          <w:sz w:val="24"/>
          <w:szCs w:val="24"/>
        </w:rPr>
      </w:pPr>
    </w:p>
    <w:p w14:paraId="7441C666" w14:textId="77777777" w:rsidR="009F473F" w:rsidRDefault="009F473F" w:rsidP="009F473F">
      <w:pPr>
        <w:ind w:left="1260"/>
        <w:rPr>
          <w:b/>
          <w:sz w:val="24"/>
          <w:szCs w:val="24"/>
        </w:rPr>
      </w:pPr>
    </w:p>
    <w:p w14:paraId="1A652401" w14:textId="77777777" w:rsidR="009F473F" w:rsidRDefault="009F473F" w:rsidP="009F473F">
      <w:pPr>
        <w:ind w:left="1260"/>
        <w:rPr>
          <w:b/>
          <w:sz w:val="24"/>
          <w:szCs w:val="24"/>
        </w:rPr>
      </w:pPr>
    </w:p>
    <w:p w14:paraId="3522F209" w14:textId="77777777" w:rsidR="009F473F" w:rsidRDefault="009F473F" w:rsidP="009F473F">
      <w:pPr>
        <w:ind w:left="1260"/>
        <w:rPr>
          <w:b/>
          <w:sz w:val="24"/>
          <w:szCs w:val="24"/>
        </w:rPr>
      </w:pPr>
    </w:p>
    <w:p w14:paraId="18AC1B8A" w14:textId="77777777" w:rsidR="009F473F" w:rsidRDefault="009F473F" w:rsidP="009F473F">
      <w:pPr>
        <w:ind w:left="1260"/>
        <w:rPr>
          <w:b/>
          <w:sz w:val="24"/>
          <w:szCs w:val="24"/>
        </w:rPr>
      </w:pPr>
    </w:p>
    <w:p w14:paraId="1DA92F90" w14:textId="77777777" w:rsidR="009F473F" w:rsidRDefault="009F473F" w:rsidP="009F473F">
      <w:pPr>
        <w:ind w:left="1260"/>
        <w:rPr>
          <w:b/>
          <w:sz w:val="24"/>
          <w:szCs w:val="24"/>
        </w:rPr>
      </w:pPr>
    </w:p>
    <w:p w14:paraId="7E926427" w14:textId="77777777" w:rsidR="009F473F" w:rsidRDefault="009F473F" w:rsidP="009F473F">
      <w:pPr>
        <w:ind w:left="1260"/>
        <w:rPr>
          <w:b/>
          <w:sz w:val="24"/>
          <w:szCs w:val="24"/>
        </w:rPr>
      </w:pPr>
    </w:p>
    <w:p w14:paraId="511918E3" w14:textId="77777777" w:rsidR="009F473F" w:rsidRDefault="009F473F" w:rsidP="009F473F">
      <w:pPr>
        <w:ind w:left="1260"/>
        <w:rPr>
          <w:b/>
          <w:sz w:val="24"/>
          <w:szCs w:val="24"/>
        </w:rPr>
      </w:pPr>
    </w:p>
    <w:p w14:paraId="4ADCABE2" w14:textId="77777777" w:rsidR="009F473F" w:rsidRDefault="009F473F" w:rsidP="009F473F">
      <w:pPr>
        <w:ind w:left="1260"/>
        <w:rPr>
          <w:b/>
          <w:sz w:val="24"/>
          <w:szCs w:val="24"/>
        </w:rPr>
      </w:pPr>
    </w:p>
    <w:p w14:paraId="0EBADAC4" w14:textId="77777777" w:rsidR="009F473F" w:rsidRDefault="009F473F" w:rsidP="009F473F">
      <w:pPr>
        <w:ind w:left="1260"/>
        <w:rPr>
          <w:b/>
          <w:sz w:val="24"/>
          <w:szCs w:val="24"/>
        </w:rPr>
      </w:pPr>
    </w:p>
    <w:p w14:paraId="316746A1" w14:textId="77777777" w:rsidR="009F473F" w:rsidRDefault="009F473F" w:rsidP="009F473F">
      <w:pPr>
        <w:ind w:left="1260"/>
        <w:rPr>
          <w:b/>
          <w:sz w:val="24"/>
          <w:szCs w:val="24"/>
        </w:rPr>
      </w:pPr>
    </w:p>
    <w:p w14:paraId="620D5585" w14:textId="77777777" w:rsidR="009F473F" w:rsidRDefault="009F473F" w:rsidP="009F473F">
      <w:pPr>
        <w:ind w:left="1260"/>
        <w:rPr>
          <w:b/>
          <w:sz w:val="24"/>
          <w:szCs w:val="24"/>
        </w:rPr>
      </w:pPr>
    </w:p>
    <w:p w14:paraId="3496B0A6" w14:textId="77777777" w:rsidR="009F473F" w:rsidRDefault="009F473F" w:rsidP="009F473F">
      <w:pPr>
        <w:ind w:left="1260"/>
        <w:rPr>
          <w:b/>
          <w:sz w:val="24"/>
          <w:szCs w:val="24"/>
        </w:rPr>
      </w:pPr>
    </w:p>
    <w:p w14:paraId="1403A846" w14:textId="77777777" w:rsidR="009F473F" w:rsidRDefault="009F473F" w:rsidP="009F473F">
      <w:pPr>
        <w:ind w:left="1260"/>
        <w:rPr>
          <w:b/>
          <w:sz w:val="24"/>
          <w:szCs w:val="24"/>
        </w:rPr>
      </w:pPr>
    </w:p>
    <w:p w14:paraId="6B5B4258" w14:textId="77777777" w:rsidR="009F473F" w:rsidRDefault="009F473F" w:rsidP="009F473F">
      <w:pPr>
        <w:ind w:left="1260"/>
        <w:rPr>
          <w:b/>
          <w:sz w:val="24"/>
          <w:szCs w:val="24"/>
        </w:rPr>
      </w:pPr>
    </w:p>
    <w:p w14:paraId="270D1DA9" w14:textId="77777777" w:rsidR="009F473F" w:rsidRDefault="009F473F" w:rsidP="009F473F">
      <w:pPr>
        <w:ind w:left="1260"/>
        <w:rPr>
          <w:b/>
          <w:sz w:val="24"/>
          <w:szCs w:val="24"/>
        </w:rPr>
      </w:pPr>
    </w:p>
    <w:p w14:paraId="3D37A141" w14:textId="77777777" w:rsidR="009F473F" w:rsidRDefault="009F473F" w:rsidP="009F473F">
      <w:pPr>
        <w:ind w:left="1260"/>
        <w:rPr>
          <w:b/>
          <w:sz w:val="24"/>
          <w:szCs w:val="24"/>
        </w:rPr>
      </w:pPr>
    </w:p>
    <w:p w14:paraId="1A3211AF" w14:textId="77777777" w:rsidR="009F473F" w:rsidRDefault="009F473F" w:rsidP="009F473F">
      <w:pPr>
        <w:ind w:left="1260"/>
        <w:rPr>
          <w:b/>
          <w:sz w:val="24"/>
          <w:szCs w:val="24"/>
        </w:rPr>
      </w:pPr>
    </w:p>
    <w:p w14:paraId="0DDD1C9A" w14:textId="77777777" w:rsidR="009F473F" w:rsidRDefault="009F473F" w:rsidP="009F473F">
      <w:pPr>
        <w:ind w:left="1260"/>
        <w:rPr>
          <w:b/>
          <w:sz w:val="24"/>
          <w:szCs w:val="24"/>
        </w:rPr>
      </w:pPr>
    </w:p>
    <w:p w14:paraId="769EF1FF" w14:textId="77777777" w:rsidR="009F473F" w:rsidRDefault="009F473F" w:rsidP="009F473F">
      <w:pPr>
        <w:ind w:left="1260"/>
        <w:rPr>
          <w:b/>
          <w:sz w:val="24"/>
          <w:szCs w:val="24"/>
        </w:rPr>
      </w:pPr>
    </w:p>
    <w:p w14:paraId="4AB6AA5D" w14:textId="77777777" w:rsidR="009F473F" w:rsidRDefault="009F473F" w:rsidP="009F473F">
      <w:pPr>
        <w:ind w:left="1260"/>
        <w:rPr>
          <w:b/>
          <w:sz w:val="24"/>
          <w:szCs w:val="24"/>
        </w:rPr>
      </w:pPr>
    </w:p>
    <w:p w14:paraId="5CB28CD2" w14:textId="77777777" w:rsidR="009F473F" w:rsidRPr="00112494" w:rsidRDefault="009F473F" w:rsidP="009F473F">
      <w:pPr>
        <w:ind w:left="1260"/>
        <w:rPr>
          <w:b/>
          <w:sz w:val="24"/>
          <w:szCs w:val="24"/>
        </w:rPr>
      </w:pPr>
      <w:r w:rsidRPr="00112494">
        <w:rPr>
          <w:b/>
          <w:sz w:val="24"/>
          <w:szCs w:val="24"/>
        </w:rPr>
        <w:t>Профилактическая работа.</w:t>
      </w:r>
    </w:p>
    <w:p w14:paraId="48D148BA" w14:textId="77777777" w:rsidR="009F473F" w:rsidRPr="00112494" w:rsidRDefault="009F473F" w:rsidP="009F473F">
      <w:pPr>
        <w:rPr>
          <w:b/>
          <w:sz w:val="24"/>
          <w:szCs w:val="24"/>
        </w:rPr>
      </w:pPr>
    </w:p>
    <w:p w14:paraId="1FDFEBC0" w14:textId="77777777" w:rsidR="009F473F" w:rsidRPr="00112494" w:rsidRDefault="009F473F" w:rsidP="009F473F">
      <w:pPr>
        <w:jc w:val="both"/>
        <w:rPr>
          <w:sz w:val="24"/>
          <w:szCs w:val="24"/>
        </w:rPr>
      </w:pPr>
      <w:r w:rsidRPr="00112494">
        <w:rPr>
          <w:sz w:val="24"/>
          <w:szCs w:val="24"/>
        </w:rPr>
        <w:t>Выступление фельдшера 24 марта Всемирный день борьбы с туберкулёзом.</w:t>
      </w:r>
    </w:p>
    <w:p w14:paraId="6C63F8F8" w14:textId="77777777" w:rsidR="009F473F" w:rsidRPr="00112494" w:rsidRDefault="009F473F" w:rsidP="009F473F">
      <w:pPr>
        <w:ind w:right="505"/>
        <w:jc w:val="both"/>
        <w:rPr>
          <w:sz w:val="24"/>
          <w:szCs w:val="24"/>
        </w:rPr>
      </w:pPr>
      <w:r w:rsidRPr="00112494">
        <w:rPr>
          <w:sz w:val="24"/>
          <w:szCs w:val="24"/>
        </w:rPr>
        <w:t>Линейка «ПДД. Поведение на поселковой дороге пешеходов и велосипедистов». Игра на знание знаков дорожного движения.</w:t>
      </w:r>
    </w:p>
    <w:p w14:paraId="5253223A" w14:textId="77777777" w:rsidR="009F473F" w:rsidRPr="00112494" w:rsidRDefault="009F473F" w:rsidP="009F473F">
      <w:pPr>
        <w:jc w:val="both"/>
        <w:rPr>
          <w:sz w:val="24"/>
          <w:szCs w:val="24"/>
        </w:rPr>
      </w:pPr>
      <w:r w:rsidRPr="00112494">
        <w:rPr>
          <w:sz w:val="24"/>
          <w:szCs w:val="24"/>
        </w:rPr>
        <w:t>Беседа со специалистами «Центра занятости» по теме «Основы трудового законодательства»</w:t>
      </w:r>
    </w:p>
    <w:p w14:paraId="5A54E6B5" w14:textId="77777777" w:rsidR="009F473F" w:rsidRPr="00112494" w:rsidRDefault="009F473F" w:rsidP="009F473F">
      <w:pPr>
        <w:pStyle w:val="35"/>
        <w:rPr>
          <w:rFonts w:ascii="Times New Roman" w:hAnsi="Times New Roman"/>
          <w:sz w:val="24"/>
          <w:szCs w:val="24"/>
          <w:lang w:val="ru-RU"/>
        </w:rPr>
      </w:pPr>
      <w:r w:rsidRPr="00112494">
        <w:rPr>
          <w:rFonts w:ascii="Times New Roman" w:hAnsi="Times New Roman"/>
          <w:sz w:val="24"/>
          <w:szCs w:val="24"/>
          <w:lang w:val="ru-RU"/>
        </w:rPr>
        <w:t>Уроки безопасности по ПДД И ЖД. Акция «Наклей светоотражатель и стань заметней».</w:t>
      </w:r>
    </w:p>
    <w:p w14:paraId="06238D37" w14:textId="77777777" w:rsidR="009F473F" w:rsidRPr="00112494" w:rsidRDefault="009F473F" w:rsidP="009F473F">
      <w:pPr>
        <w:pStyle w:val="35"/>
        <w:rPr>
          <w:rFonts w:ascii="Times New Roman" w:hAnsi="Times New Roman"/>
          <w:sz w:val="24"/>
          <w:szCs w:val="24"/>
          <w:lang w:val="ru-RU"/>
        </w:rPr>
      </w:pPr>
      <w:r w:rsidRPr="00112494">
        <w:rPr>
          <w:rFonts w:ascii="Times New Roman" w:hAnsi="Times New Roman"/>
          <w:sz w:val="24"/>
          <w:szCs w:val="24"/>
          <w:lang w:val="ru-RU"/>
        </w:rPr>
        <w:t>Всероссийский открытый урок Основы безопасности жизнедеятельности.</w:t>
      </w:r>
    </w:p>
    <w:p w14:paraId="1CED3A32" w14:textId="77777777" w:rsidR="009F473F" w:rsidRPr="00112494" w:rsidRDefault="009F473F" w:rsidP="009F473F">
      <w:pPr>
        <w:pStyle w:val="35"/>
        <w:rPr>
          <w:rFonts w:ascii="Times New Roman" w:hAnsi="Times New Roman"/>
          <w:sz w:val="24"/>
          <w:szCs w:val="24"/>
          <w:lang w:val="ru-RU"/>
        </w:rPr>
      </w:pPr>
      <w:r w:rsidRPr="00112494">
        <w:rPr>
          <w:rFonts w:ascii="Times New Roman" w:hAnsi="Times New Roman"/>
          <w:sz w:val="24"/>
          <w:szCs w:val="24"/>
          <w:lang w:val="ru-RU"/>
        </w:rPr>
        <w:t>Беседа со специалистами «Центра занятости» по теме «Вводная беседа по профориентации»</w:t>
      </w:r>
    </w:p>
    <w:p w14:paraId="53DE4104" w14:textId="77777777" w:rsidR="009F473F" w:rsidRPr="00774D19" w:rsidRDefault="009F473F" w:rsidP="009F473F">
      <w:pPr>
        <w:pStyle w:val="35"/>
        <w:jc w:val="center"/>
        <w:rPr>
          <w:rFonts w:ascii="Times New Roman" w:hAnsi="Times New Roman"/>
          <w:b/>
          <w:sz w:val="24"/>
          <w:szCs w:val="24"/>
          <w:lang w:val="ru-RU"/>
        </w:rPr>
      </w:pPr>
    </w:p>
    <w:p w14:paraId="107120C8" w14:textId="77777777" w:rsidR="009F473F" w:rsidRPr="00774D19" w:rsidRDefault="009F473F" w:rsidP="009F473F">
      <w:pPr>
        <w:pStyle w:val="35"/>
        <w:jc w:val="center"/>
        <w:rPr>
          <w:rFonts w:ascii="Times New Roman" w:hAnsi="Times New Roman"/>
          <w:b/>
          <w:sz w:val="24"/>
          <w:szCs w:val="24"/>
          <w:lang w:val="ru-RU"/>
        </w:rPr>
      </w:pPr>
      <w:r w:rsidRPr="00774D19">
        <w:rPr>
          <w:rFonts w:ascii="Times New Roman" w:hAnsi="Times New Roman"/>
          <w:b/>
          <w:sz w:val="24"/>
          <w:szCs w:val="24"/>
          <w:lang w:val="ru-RU"/>
        </w:rPr>
        <w:t>Классные часы</w:t>
      </w:r>
    </w:p>
    <w:p w14:paraId="5F034277" w14:textId="77777777" w:rsidR="009F473F" w:rsidRPr="00774D19" w:rsidRDefault="009F473F" w:rsidP="009F473F">
      <w:pPr>
        <w:pStyle w:val="35"/>
        <w:jc w:val="center"/>
        <w:rPr>
          <w:rFonts w:ascii="Times New Roman" w:hAnsi="Times New Roman"/>
          <w:b/>
          <w:sz w:val="24"/>
          <w:szCs w:val="24"/>
          <w:lang w:val="ru-RU"/>
        </w:rPr>
      </w:pPr>
    </w:p>
    <w:tbl>
      <w:tblPr>
        <w:tblStyle w:val="affc"/>
        <w:tblW w:w="0" w:type="auto"/>
        <w:tblInd w:w="108" w:type="dxa"/>
        <w:tblLook w:val="01E0" w:firstRow="1" w:lastRow="1" w:firstColumn="1" w:lastColumn="1" w:noHBand="0" w:noVBand="0"/>
      </w:tblPr>
      <w:tblGrid>
        <w:gridCol w:w="3060"/>
        <w:gridCol w:w="3240"/>
        <w:gridCol w:w="3600"/>
      </w:tblGrid>
      <w:tr w:rsidR="009F473F" w:rsidRPr="00774D19" w14:paraId="448311AC" w14:textId="77777777" w:rsidTr="00C01891">
        <w:tc>
          <w:tcPr>
            <w:tcW w:w="9900" w:type="dxa"/>
            <w:gridSpan w:val="3"/>
          </w:tcPr>
          <w:p w14:paraId="1B19B6B6" w14:textId="77777777" w:rsidR="009F473F" w:rsidRPr="00774D19" w:rsidRDefault="009F473F" w:rsidP="00C01891">
            <w:pPr>
              <w:ind w:left="574" w:hanging="574"/>
              <w:jc w:val="center"/>
              <w:rPr>
                <w:b/>
                <w:sz w:val="24"/>
                <w:szCs w:val="24"/>
              </w:rPr>
            </w:pPr>
            <w:r w:rsidRPr="00774D19">
              <w:rPr>
                <w:b/>
                <w:sz w:val="24"/>
                <w:szCs w:val="24"/>
              </w:rPr>
              <w:t>Профилактическая работа</w:t>
            </w:r>
          </w:p>
        </w:tc>
      </w:tr>
      <w:tr w:rsidR="009F473F" w:rsidRPr="00774D19" w14:paraId="413C0375" w14:textId="77777777" w:rsidTr="00C01891">
        <w:tc>
          <w:tcPr>
            <w:tcW w:w="3060" w:type="dxa"/>
          </w:tcPr>
          <w:p w14:paraId="7349DE1B" w14:textId="77777777" w:rsidR="009F473F" w:rsidRPr="00774D19" w:rsidRDefault="009F473F" w:rsidP="00C01891">
            <w:pPr>
              <w:rPr>
                <w:sz w:val="24"/>
                <w:szCs w:val="24"/>
              </w:rPr>
            </w:pPr>
            <w:r w:rsidRPr="00774D19">
              <w:rPr>
                <w:sz w:val="24"/>
                <w:szCs w:val="24"/>
              </w:rPr>
              <w:t>Вежливость – основа безопасной жизни.</w:t>
            </w:r>
          </w:p>
        </w:tc>
        <w:tc>
          <w:tcPr>
            <w:tcW w:w="3240" w:type="dxa"/>
          </w:tcPr>
          <w:p w14:paraId="73DA9DDA" w14:textId="77777777" w:rsidR="009F473F" w:rsidRPr="00774D19" w:rsidRDefault="009F473F" w:rsidP="00C01891">
            <w:pPr>
              <w:rPr>
                <w:sz w:val="24"/>
                <w:szCs w:val="24"/>
              </w:rPr>
            </w:pPr>
            <w:r w:rsidRPr="00774D19">
              <w:rPr>
                <w:sz w:val="24"/>
                <w:szCs w:val="24"/>
              </w:rPr>
              <w:t>Вредные привычки. Наркотики</w:t>
            </w:r>
          </w:p>
        </w:tc>
        <w:tc>
          <w:tcPr>
            <w:tcW w:w="3600" w:type="dxa"/>
          </w:tcPr>
          <w:p w14:paraId="24E6B1B4" w14:textId="77777777" w:rsidR="009F473F" w:rsidRPr="00774D19" w:rsidRDefault="009F473F" w:rsidP="00C01891">
            <w:pPr>
              <w:rPr>
                <w:sz w:val="24"/>
                <w:szCs w:val="24"/>
              </w:rPr>
            </w:pPr>
            <w:r w:rsidRPr="00774D19">
              <w:rPr>
                <w:sz w:val="24"/>
                <w:szCs w:val="24"/>
              </w:rPr>
              <w:t>Безопасный интернет. Тест на интернет зависимость.</w:t>
            </w:r>
          </w:p>
        </w:tc>
      </w:tr>
      <w:tr w:rsidR="009F473F" w:rsidRPr="00774D19" w14:paraId="4EFF4E2C" w14:textId="77777777" w:rsidTr="00C01891">
        <w:tc>
          <w:tcPr>
            <w:tcW w:w="3060" w:type="dxa"/>
          </w:tcPr>
          <w:p w14:paraId="365D7AC4" w14:textId="77777777" w:rsidR="009F473F" w:rsidRPr="00774D19" w:rsidRDefault="009F473F" w:rsidP="00C01891">
            <w:pPr>
              <w:rPr>
                <w:sz w:val="24"/>
                <w:szCs w:val="24"/>
              </w:rPr>
            </w:pPr>
            <w:r w:rsidRPr="00774D19">
              <w:rPr>
                <w:sz w:val="24"/>
                <w:szCs w:val="24"/>
              </w:rPr>
              <w:t>«21 ноября-Всемирный день памяти жертв ДТП, причины детского травматизма»</w:t>
            </w:r>
          </w:p>
        </w:tc>
        <w:tc>
          <w:tcPr>
            <w:tcW w:w="3240" w:type="dxa"/>
          </w:tcPr>
          <w:p w14:paraId="3B3B942F" w14:textId="77777777" w:rsidR="009F473F" w:rsidRPr="00774D19" w:rsidRDefault="009F473F" w:rsidP="00C01891">
            <w:pPr>
              <w:rPr>
                <w:sz w:val="24"/>
                <w:szCs w:val="24"/>
              </w:rPr>
            </w:pPr>
            <w:r w:rsidRPr="00774D19">
              <w:rPr>
                <w:sz w:val="24"/>
                <w:szCs w:val="24"/>
              </w:rPr>
              <w:t>Правила поведения на льду</w:t>
            </w:r>
          </w:p>
        </w:tc>
        <w:tc>
          <w:tcPr>
            <w:tcW w:w="3600" w:type="dxa"/>
          </w:tcPr>
          <w:p w14:paraId="77B0A6E3" w14:textId="77777777" w:rsidR="009F473F" w:rsidRPr="00774D19" w:rsidRDefault="009F473F" w:rsidP="00C01891">
            <w:pPr>
              <w:rPr>
                <w:sz w:val="24"/>
                <w:szCs w:val="24"/>
              </w:rPr>
            </w:pPr>
            <w:r w:rsidRPr="00774D19">
              <w:rPr>
                <w:sz w:val="24"/>
                <w:szCs w:val="24"/>
              </w:rPr>
              <w:t>Профилактика суицидов в подростковом возрасте. Тест на склонность к суицидальному поведению и депрессии.</w:t>
            </w:r>
          </w:p>
        </w:tc>
      </w:tr>
      <w:tr w:rsidR="009F473F" w:rsidRPr="00774D19" w14:paraId="01836F5F" w14:textId="77777777" w:rsidTr="00C01891">
        <w:tc>
          <w:tcPr>
            <w:tcW w:w="3060" w:type="dxa"/>
          </w:tcPr>
          <w:p w14:paraId="3366C3A1" w14:textId="77777777" w:rsidR="009F473F" w:rsidRPr="00774D19" w:rsidRDefault="009F473F" w:rsidP="00C01891">
            <w:pPr>
              <w:rPr>
                <w:sz w:val="24"/>
                <w:szCs w:val="24"/>
              </w:rPr>
            </w:pPr>
            <w:r w:rsidRPr="00774D19">
              <w:rPr>
                <w:sz w:val="24"/>
                <w:szCs w:val="24"/>
              </w:rPr>
              <w:t>ПДД. Велосипед</w:t>
            </w:r>
          </w:p>
        </w:tc>
        <w:tc>
          <w:tcPr>
            <w:tcW w:w="3240" w:type="dxa"/>
          </w:tcPr>
          <w:p w14:paraId="086BC292" w14:textId="77777777" w:rsidR="009F473F" w:rsidRPr="00774D19" w:rsidRDefault="009F473F" w:rsidP="00C01891">
            <w:pPr>
              <w:rPr>
                <w:sz w:val="24"/>
                <w:szCs w:val="24"/>
              </w:rPr>
            </w:pPr>
            <w:r w:rsidRPr="00774D19">
              <w:rPr>
                <w:sz w:val="24"/>
                <w:szCs w:val="24"/>
              </w:rPr>
              <w:t>Правила дорожного движения</w:t>
            </w:r>
          </w:p>
        </w:tc>
        <w:tc>
          <w:tcPr>
            <w:tcW w:w="3600" w:type="dxa"/>
          </w:tcPr>
          <w:p w14:paraId="29140EAB" w14:textId="77777777" w:rsidR="009F473F" w:rsidRPr="00774D19" w:rsidRDefault="009F473F" w:rsidP="00C01891">
            <w:pPr>
              <w:rPr>
                <w:sz w:val="24"/>
                <w:szCs w:val="24"/>
              </w:rPr>
            </w:pPr>
            <w:r w:rsidRPr="00774D19">
              <w:rPr>
                <w:sz w:val="24"/>
                <w:szCs w:val="24"/>
              </w:rPr>
              <w:t>Профилактика простудных заболеваний. Меры безопасности в пик эпидемии.</w:t>
            </w:r>
          </w:p>
        </w:tc>
      </w:tr>
      <w:tr w:rsidR="009F473F" w:rsidRPr="00774D19" w14:paraId="4A8E0178" w14:textId="77777777" w:rsidTr="00C01891">
        <w:tc>
          <w:tcPr>
            <w:tcW w:w="3060" w:type="dxa"/>
          </w:tcPr>
          <w:p w14:paraId="2A543A4C" w14:textId="77777777" w:rsidR="009F473F" w:rsidRPr="00774D19" w:rsidRDefault="009F473F" w:rsidP="00C01891">
            <w:pPr>
              <w:rPr>
                <w:sz w:val="24"/>
                <w:szCs w:val="24"/>
              </w:rPr>
            </w:pPr>
            <w:r w:rsidRPr="00774D19">
              <w:rPr>
                <w:sz w:val="24"/>
                <w:szCs w:val="24"/>
              </w:rPr>
              <w:t>«Моё здоровье-моё богатство»</w:t>
            </w:r>
          </w:p>
        </w:tc>
        <w:tc>
          <w:tcPr>
            <w:tcW w:w="3240" w:type="dxa"/>
          </w:tcPr>
          <w:p w14:paraId="7C4D4495" w14:textId="77777777" w:rsidR="009F473F" w:rsidRPr="00774D19" w:rsidRDefault="009F473F" w:rsidP="00C01891">
            <w:pPr>
              <w:rPr>
                <w:sz w:val="24"/>
                <w:szCs w:val="24"/>
              </w:rPr>
            </w:pPr>
            <w:r w:rsidRPr="00774D19">
              <w:rPr>
                <w:sz w:val="24"/>
                <w:szCs w:val="24"/>
              </w:rPr>
              <w:t>Спорт в моей жизни</w:t>
            </w:r>
          </w:p>
        </w:tc>
        <w:tc>
          <w:tcPr>
            <w:tcW w:w="3600" w:type="dxa"/>
          </w:tcPr>
          <w:p w14:paraId="3B4CFEB4" w14:textId="77777777" w:rsidR="009F473F" w:rsidRPr="00774D19" w:rsidRDefault="009F473F" w:rsidP="00C01891">
            <w:pPr>
              <w:pStyle w:val="affe"/>
              <w:spacing w:line="240" w:lineRule="auto"/>
            </w:pPr>
            <w:r w:rsidRPr="00774D19">
              <w:t>Что я знаю о ЗОЖ? Ценности жизни</w:t>
            </w:r>
          </w:p>
          <w:p w14:paraId="13D41749" w14:textId="77777777" w:rsidR="009F473F" w:rsidRPr="00774D19" w:rsidRDefault="009F473F" w:rsidP="00C01891">
            <w:pPr>
              <w:pStyle w:val="affe"/>
              <w:spacing w:line="240" w:lineRule="auto"/>
            </w:pPr>
          </w:p>
        </w:tc>
      </w:tr>
      <w:tr w:rsidR="009F473F" w:rsidRPr="00774D19" w14:paraId="41F5D90F" w14:textId="77777777" w:rsidTr="00C01891">
        <w:tc>
          <w:tcPr>
            <w:tcW w:w="3060" w:type="dxa"/>
          </w:tcPr>
          <w:p w14:paraId="44DB2A0A" w14:textId="77777777" w:rsidR="009F473F" w:rsidRPr="00774D19" w:rsidRDefault="009F473F" w:rsidP="00C01891">
            <w:pPr>
              <w:rPr>
                <w:sz w:val="24"/>
                <w:szCs w:val="24"/>
              </w:rPr>
            </w:pPr>
            <w:r w:rsidRPr="00774D19">
              <w:rPr>
                <w:sz w:val="24"/>
                <w:szCs w:val="24"/>
              </w:rPr>
              <w:t>Живи лес. Всероссийская акция.</w:t>
            </w:r>
          </w:p>
        </w:tc>
        <w:tc>
          <w:tcPr>
            <w:tcW w:w="3240" w:type="dxa"/>
          </w:tcPr>
          <w:p w14:paraId="26E8AC7B" w14:textId="77777777" w:rsidR="009F473F" w:rsidRPr="00774D19" w:rsidRDefault="009F473F" w:rsidP="00C01891">
            <w:pPr>
              <w:rPr>
                <w:sz w:val="24"/>
                <w:szCs w:val="24"/>
              </w:rPr>
            </w:pPr>
            <w:r w:rsidRPr="00774D19">
              <w:rPr>
                <w:sz w:val="24"/>
                <w:szCs w:val="24"/>
              </w:rPr>
              <w:t>Вред и польза мобильных телефонов</w:t>
            </w:r>
          </w:p>
        </w:tc>
        <w:tc>
          <w:tcPr>
            <w:tcW w:w="3600" w:type="dxa"/>
          </w:tcPr>
          <w:p w14:paraId="472DC546" w14:textId="77777777" w:rsidR="009F473F" w:rsidRPr="00774D19" w:rsidRDefault="009F473F" w:rsidP="00C01891">
            <w:pPr>
              <w:pStyle w:val="affe"/>
              <w:spacing w:line="240" w:lineRule="auto"/>
            </w:pPr>
            <w:r w:rsidRPr="00774D19">
              <w:rPr>
                <w:bCs/>
              </w:rPr>
              <w:t>Поведение</w:t>
            </w:r>
            <w:r w:rsidRPr="00774D19">
              <w:t xml:space="preserve"> в сложной ситуации или как сказать НЕТ </w:t>
            </w:r>
          </w:p>
        </w:tc>
      </w:tr>
      <w:tr w:rsidR="009F473F" w:rsidRPr="00774D19" w14:paraId="4C1FEA20" w14:textId="77777777" w:rsidTr="00C01891">
        <w:tc>
          <w:tcPr>
            <w:tcW w:w="3060" w:type="dxa"/>
          </w:tcPr>
          <w:p w14:paraId="0F94EAFF" w14:textId="77777777" w:rsidR="009F473F" w:rsidRPr="00774D19" w:rsidRDefault="009F473F" w:rsidP="00C01891">
            <w:pPr>
              <w:rPr>
                <w:sz w:val="24"/>
                <w:szCs w:val="24"/>
              </w:rPr>
            </w:pPr>
            <w:r w:rsidRPr="00774D19">
              <w:rPr>
                <w:sz w:val="24"/>
                <w:szCs w:val="24"/>
              </w:rPr>
              <w:t>25 лет МЧС. Спасателям МЧС посвящается.</w:t>
            </w:r>
          </w:p>
        </w:tc>
        <w:tc>
          <w:tcPr>
            <w:tcW w:w="3240" w:type="dxa"/>
          </w:tcPr>
          <w:p w14:paraId="5F07E43E" w14:textId="77777777" w:rsidR="009F473F" w:rsidRPr="00774D19" w:rsidRDefault="009F473F" w:rsidP="00C01891">
            <w:pPr>
              <w:rPr>
                <w:sz w:val="24"/>
                <w:szCs w:val="24"/>
              </w:rPr>
            </w:pPr>
            <w:r w:rsidRPr="00774D19">
              <w:rPr>
                <w:sz w:val="24"/>
                <w:szCs w:val="24"/>
              </w:rPr>
              <w:t>Терроризм</w:t>
            </w:r>
          </w:p>
        </w:tc>
        <w:tc>
          <w:tcPr>
            <w:tcW w:w="3600" w:type="dxa"/>
          </w:tcPr>
          <w:p w14:paraId="4CCC13C9" w14:textId="77777777" w:rsidR="009F473F" w:rsidRPr="00774D19" w:rsidRDefault="009F473F" w:rsidP="00C01891">
            <w:pPr>
              <w:pStyle w:val="affe"/>
              <w:spacing w:line="240" w:lineRule="auto"/>
            </w:pPr>
            <w:r w:rsidRPr="00774D19">
              <w:t>Индивидуальное и общественное здоровье. Профилактика алкоголизма</w:t>
            </w:r>
          </w:p>
        </w:tc>
      </w:tr>
      <w:tr w:rsidR="009F473F" w:rsidRPr="00774D19" w14:paraId="2F0496AD" w14:textId="77777777" w:rsidTr="00C01891">
        <w:tc>
          <w:tcPr>
            <w:tcW w:w="3060" w:type="dxa"/>
          </w:tcPr>
          <w:p w14:paraId="7F659ADF" w14:textId="77777777" w:rsidR="009F473F" w:rsidRPr="00774D19" w:rsidRDefault="009F473F" w:rsidP="00C01891">
            <w:pPr>
              <w:rPr>
                <w:sz w:val="24"/>
                <w:szCs w:val="24"/>
              </w:rPr>
            </w:pPr>
            <w:r w:rsidRPr="00774D19">
              <w:rPr>
                <w:sz w:val="24"/>
                <w:szCs w:val="24"/>
              </w:rPr>
              <w:t>«Что такое грипп?»</w:t>
            </w:r>
          </w:p>
        </w:tc>
        <w:tc>
          <w:tcPr>
            <w:tcW w:w="3240" w:type="dxa"/>
          </w:tcPr>
          <w:p w14:paraId="77F367A0" w14:textId="77777777" w:rsidR="009F473F" w:rsidRPr="00774D19" w:rsidRDefault="009F473F" w:rsidP="00C01891">
            <w:pPr>
              <w:rPr>
                <w:sz w:val="24"/>
                <w:szCs w:val="24"/>
              </w:rPr>
            </w:pPr>
            <w:r w:rsidRPr="00774D19">
              <w:rPr>
                <w:sz w:val="24"/>
                <w:szCs w:val="24"/>
              </w:rPr>
              <w:t>Скажи «нет» наркотикам</w:t>
            </w:r>
          </w:p>
        </w:tc>
        <w:tc>
          <w:tcPr>
            <w:tcW w:w="3600" w:type="dxa"/>
          </w:tcPr>
          <w:p w14:paraId="4FDB66D3" w14:textId="77777777" w:rsidR="009F473F" w:rsidRPr="00774D19" w:rsidRDefault="009F473F" w:rsidP="00C01891">
            <w:pPr>
              <w:pStyle w:val="affe"/>
              <w:spacing w:line="240" w:lineRule="auto"/>
            </w:pPr>
            <w:r w:rsidRPr="00774D19">
              <w:t>Здоровье и окружающая среда</w:t>
            </w:r>
          </w:p>
        </w:tc>
      </w:tr>
      <w:tr w:rsidR="009F473F" w:rsidRPr="00774D19" w14:paraId="4B988545" w14:textId="77777777" w:rsidTr="00C01891">
        <w:tc>
          <w:tcPr>
            <w:tcW w:w="3060" w:type="dxa"/>
          </w:tcPr>
          <w:p w14:paraId="5E154582" w14:textId="77777777" w:rsidR="009F473F" w:rsidRPr="00774D19" w:rsidRDefault="009F473F" w:rsidP="00C01891">
            <w:pPr>
              <w:rPr>
                <w:sz w:val="24"/>
                <w:szCs w:val="24"/>
              </w:rPr>
            </w:pPr>
            <w:r w:rsidRPr="00774D19">
              <w:rPr>
                <w:sz w:val="24"/>
                <w:szCs w:val="24"/>
              </w:rPr>
              <w:t xml:space="preserve">«Что такое клещевой </w:t>
            </w:r>
            <w:r w:rsidRPr="00774D19">
              <w:rPr>
                <w:sz w:val="24"/>
                <w:szCs w:val="24"/>
              </w:rPr>
              <w:lastRenderedPageBreak/>
              <w:t>энцефалит?»</w:t>
            </w:r>
          </w:p>
        </w:tc>
        <w:tc>
          <w:tcPr>
            <w:tcW w:w="3240" w:type="dxa"/>
          </w:tcPr>
          <w:p w14:paraId="7118842F" w14:textId="77777777" w:rsidR="009F473F" w:rsidRPr="00774D19" w:rsidRDefault="009F473F" w:rsidP="00C01891">
            <w:pPr>
              <w:rPr>
                <w:sz w:val="24"/>
                <w:szCs w:val="24"/>
              </w:rPr>
            </w:pPr>
            <w:r w:rsidRPr="00774D19">
              <w:rPr>
                <w:sz w:val="24"/>
                <w:szCs w:val="24"/>
              </w:rPr>
              <w:lastRenderedPageBreak/>
              <w:t>Курение. Его вред.</w:t>
            </w:r>
          </w:p>
        </w:tc>
        <w:tc>
          <w:tcPr>
            <w:tcW w:w="3600" w:type="dxa"/>
          </w:tcPr>
          <w:p w14:paraId="5493F7DC" w14:textId="77777777" w:rsidR="009F473F" w:rsidRPr="00774D19" w:rsidRDefault="009F473F" w:rsidP="00C01891">
            <w:pPr>
              <w:rPr>
                <w:sz w:val="24"/>
                <w:szCs w:val="24"/>
              </w:rPr>
            </w:pPr>
            <w:r w:rsidRPr="00774D19">
              <w:rPr>
                <w:sz w:val="24"/>
                <w:szCs w:val="24"/>
              </w:rPr>
              <w:t xml:space="preserve">Всемирный день борьбы с </w:t>
            </w:r>
            <w:r w:rsidRPr="00774D19">
              <w:rPr>
                <w:sz w:val="24"/>
                <w:szCs w:val="24"/>
              </w:rPr>
              <w:lastRenderedPageBreak/>
              <w:t>туберкулёзом.</w:t>
            </w:r>
          </w:p>
        </w:tc>
      </w:tr>
      <w:tr w:rsidR="009F473F" w:rsidRPr="00774D19" w14:paraId="638D8DFF" w14:textId="77777777" w:rsidTr="00C01891">
        <w:tc>
          <w:tcPr>
            <w:tcW w:w="3060" w:type="dxa"/>
          </w:tcPr>
          <w:p w14:paraId="353D7372" w14:textId="77777777" w:rsidR="009F473F" w:rsidRPr="00774D19" w:rsidRDefault="009F473F" w:rsidP="00C01891">
            <w:pPr>
              <w:rPr>
                <w:sz w:val="24"/>
                <w:szCs w:val="24"/>
              </w:rPr>
            </w:pPr>
            <w:r w:rsidRPr="00774D19">
              <w:rPr>
                <w:sz w:val="24"/>
                <w:szCs w:val="24"/>
              </w:rPr>
              <w:lastRenderedPageBreak/>
              <w:t>Игра «Дорожные знаки»</w:t>
            </w:r>
          </w:p>
        </w:tc>
        <w:tc>
          <w:tcPr>
            <w:tcW w:w="3240" w:type="dxa"/>
          </w:tcPr>
          <w:p w14:paraId="1182ABEB" w14:textId="77777777" w:rsidR="009F473F" w:rsidRPr="00774D19" w:rsidRDefault="009F473F" w:rsidP="00C01891">
            <w:pPr>
              <w:jc w:val="both"/>
              <w:rPr>
                <w:sz w:val="24"/>
                <w:szCs w:val="24"/>
              </w:rPr>
            </w:pPr>
            <w:r w:rsidRPr="00774D19">
              <w:rPr>
                <w:sz w:val="24"/>
                <w:szCs w:val="24"/>
              </w:rPr>
              <w:t xml:space="preserve">Правила выживания в лесу </w:t>
            </w:r>
          </w:p>
        </w:tc>
        <w:tc>
          <w:tcPr>
            <w:tcW w:w="3600" w:type="dxa"/>
          </w:tcPr>
          <w:p w14:paraId="5D09FF21" w14:textId="77777777" w:rsidR="009F473F" w:rsidRPr="00774D19" w:rsidRDefault="009F473F" w:rsidP="00C01891">
            <w:pPr>
              <w:rPr>
                <w:sz w:val="24"/>
                <w:szCs w:val="24"/>
              </w:rPr>
            </w:pPr>
          </w:p>
        </w:tc>
      </w:tr>
    </w:tbl>
    <w:p w14:paraId="488D56E3" w14:textId="77777777" w:rsidR="009F473F" w:rsidRDefault="009F473F" w:rsidP="009F473F">
      <w:pPr>
        <w:pStyle w:val="ad"/>
        <w:spacing w:before="7"/>
        <w:rPr>
          <w:sz w:val="22"/>
        </w:rPr>
      </w:pPr>
    </w:p>
    <w:p w14:paraId="714B27D7" w14:textId="77777777" w:rsidR="009F473F" w:rsidRPr="00112494" w:rsidRDefault="009F473F" w:rsidP="009F473F">
      <w:pPr>
        <w:pStyle w:val="ad"/>
        <w:ind w:right="859"/>
      </w:pPr>
      <w:r w:rsidRPr="00112494">
        <w:t>План</w:t>
      </w:r>
      <w:r w:rsidRPr="00112494">
        <w:rPr>
          <w:spacing w:val="1"/>
        </w:rPr>
        <w:t xml:space="preserve"> </w:t>
      </w:r>
      <w:r w:rsidRPr="00112494">
        <w:t>реализует</w:t>
      </w:r>
      <w:r w:rsidRPr="00112494">
        <w:rPr>
          <w:spacing w:val="1"/>
        </w:rPr>
        <w:t xml:space="preserve"> </w:t>
      </w:r>
      <w:r w:rsidRPr="00112494">
        <w:t>индивидуальный</w:t>
      </w:r>
      <w:r w:rsidRPr="00112494">
        <w:rPr>
          <w:spacing w:val="1"/>
        </w:rPr>
        <w:t xml:space="preserve"> </w:t>
      </w:r>
      <w:r w:rsidRPr="00112494">
        <w:t>подход</w:t>
      </w:r>
      <w:r w:rsidRPr="00112494">
        <w:rPr>
          <w:spacing w:val="1"/>
        </w:rPr>
        <w:t xml:space="preserve"> </w:t>
      </w:r>
      <w:r w:rsidRPr="00112494">
        <w:t>в</w:t>
      </w:r>
      <w:r w:rsidRPr="00112494">
        <w:rPr>
          <w:spacing w:val="1"/>
        </w:rPr>
        <w:t xml:space="preserve"> </w:t>
      </w:r>
      <w:r w:rsidRPr="00112494">
        <w:t>процессе</w:t>
      </w:r>
      <w:r w:rsidRPr="00112494">
        <w:rPr>
          <w:spacing w:val="1"/>
        </w:rPr>
        <w:t xml:space="preserve"> </w:t>
      </w:r>
      <w:r w:rsidRPr="00112494">
        <w:t>внеурочной</w:t>
      </w:r>
      <w:r w:rsidRPr="00112494">
        <w:rPr>
          <w:spacing w:val="1"/>
        </w:rPr>
        <w:t xml:space="preserve"> </w:t>
      </w:r>
      <w:r w:rsidRPr="00112494">
        <w:t>деятельности,</w:t>
      </w:r>
      <w:r w:rsidRPr="00112494">
        <w:rPr>
          <w:spacing w:val="1"/>
        </w:rPr>
        <w:t xml:space="preserve"> </w:t>
      </w:r>
      <w:r w:rsidRPr="00112494">
        <w:t>позволяя обучающимся раскрыть</w:t>
      </w:r>
      <w:r w:rsidRPr="00112494">
        <w:rPr>
          <w:spacing w:val="1"/>
        </w:rPr>
        <w:t xml:space="preserve"> </w:t>
      </w:r>
      <w:r w:rsidRPr="00112494">
        <w:t>свои</w:t>
      </w:r>
      <w:r w:rsidRPr="00112494">
        <w:rPr>
          <w:spacing w:val="-2"/>
        </w:rPr>
        <w:t xml:space="preserve"> </w:t>
      </w:r>
      <w:r w:rsidRPr="00112494">
        <w:t>творческие</w:t>
      </w:r>
      <w:r w:rsidRPr="00112494">
        <w:rPr>
          <w:spacing w:val="2"/>
        </w:rPr>
        <w:t xml:space="preserve"> </w:t>
      </w:r>
      <w:r w:rsidRPr="00112494">
        <w:t>способности</w:t>
      </w:r>
      <w:r w:rsidRPr="00112494">
        <w:rPr>
          <w:spacing w:val="2"/>
        </w:rPr>
        <w:t xml:space="preserve"> </w:t>
      </w:r>
      <w:r w:rsidRPr="00112494">
        <w:t>и</w:t>
      </w:r>
      <w:r w:rsidRPr="00112494">
        <w:rPr>
          <w:spacing w:val="-1"/>
        </w:rPr>
        <w:t xml:space="preserve"> </w:t>
      </w:r>
      <w:r w:rsidRPr="00112494">
        <w:t>интересы.</w:t>
      </w:r>
    </w:p>
    <w:p w14:paraId="6B445A17" w14:textId="77777777" w:rsidR="009F473F" w:rsidRPr="00112494" w:rsidRDefault="009F473F" w:rsidP="009F473F">
      <w:pPr>
        <w:pStyle w:val="ad"/>
        <w:ind w:right="846" w:firstLine="708"/>
      </w:pPr>
      <w:r w:rsidRPr="00112494">
        <w:t>Занятия</w:t>
      </w:r>
      <w:r w:rsidRPr="00112494">
        <w:rPr>
          <w:spacing w:val="1"/>
        </w:rPr>
        <w:t xml:space="preserve"> </w:t>
      </w:r>
      <w:r w:rsidRPr="00112494">
        <w:t>групп</w:t>
      </w:r>
      <w:r w:rsidRPr="00112494">
        <w:rPr>
          <w:spacing w:val="1"/>
        </w:rPr>
        <w:t xml:space="preserve"> </w:t>
      </w:r>
      <w:r w:rsidRPr="00112494">
        <w:t>проводятся на базе школы в школьном музее, в учебных кабинетах, в</w:t>
      </w:r>
      <w:r w:rsidRPr="00112494">
        <w:rPr>
          <w:spacing w:val="1"/>
        </w:rPr>
        <w:t xml:space="preserve"> </w:t>
      </w:r>
      <w:r w:rsidRPr="00112494">
        <w:t>спортивном</w:t>
      </w:r>
      <w:r w:rsidRPr="00112494">
        <w:rPr>
          <w:spacing w:val="1"/>
        </w:rPr>
        <w:t xml:space="preserve"> </w:t>
      </w:r>
      <w:r>
        <w:t>зале</w:t>
      </w:r>
      <w:r w:rsidRPr="00112494">
        <w:t>.</w:t>
      </w:r>
    </w:p>
    <w:p w14:paraId="38410F47" w14:textId="77777777" w:rsidR="009F473F" w:rsidRPr="00112494" w:rsidRDefault="009F473F" w:rsidP="009F473F">
      <w:pPr>
        <w:pStyle w:val="ad"/>
        <w:ind w:right="853" w:firstLine="708"/>
      </w:pPr>
      <w:r w:rsidRPr="00112494">
        <w:t>Таким образом, план</w:t>
      </w:r>
      <w:r w:rsidRPr="00112494">
        <w:rPr>
          <w:spacing w:val="1"/>
        </w:rPr>
        <w:t xml:space="preserve"> </w:t>
      </w:r>
      <w:r w:rsidRPr="00112494">
        <w:t>внеурочной деятельности</w:t>
      </w:r>
      <w:r w:rsidRPr="00112494">
        <w:rPr>
          <w:spacing w:val="1"/>
        </w:rPr>
        <w:t xml:space="preserve"> </w:t>
      </w:r>
      <w:r w:rsidRPr="00112494">
        <w:t>на 202</w:t>
      </w:r>
      <w:r>
        <w:t>5</w:t>
      </w:r>
      <w:r w:rsidRPr="00112494">
        <w:t>-202</w:t>
      </w:r>
      <w:r>
        <w:t>6</w:t>
      </w:r>
      <w:r w:rsidRPr="00112494">
        <w:t xml:space="preserve"> учебный год создаёт</w:t>
      </w:r>
      <w:r w:rsidRPr="00112494">
        <w:rPr>
          <w:spacing w:val="1"/>
        </w:rPr>
        <w:t xml:space="preserve"> </w:t>
      </w:r>
      <w:r w:rsidRPr="00112494">
        <w:t>условия</w:t>
      </w:r>
      <w:r w:rsidRPr="00112494">
        <w:rPr>
          <w:spacing w:val="1"/>
        </w:rPr>
        <w:t xml:space="preserve"> </w:t>
      </w:r>
      <w:r w:rsidRPr="00112494">
        <w:t>для</w:t>
      </w:r>
      <w:r w:rsidRPr="00112494">
        <w:rPr>
          <w:spacing w:val="1"/>
        </w:rPr>
        <w:t xml:space="preserve"> </w:t>
      </w:r>
      <w:r w:rsidRPr="00112494">
        <w:t>повышения</w:t>
      </w:r>
      <w:r w:rsidRPr="00112494">
        <w:rPr>
          <w:spacing w:val="1"/>
        </w:rPr>
        <w:t xml:space="preserve"> </w:t>
      </w:r>
      <w:r w:rsidRPr="00112494">
        <w:t>качества</w:t>
      </w:r>
      <w:r w:rsidRPr="00112494">
        <w:rPr>
          <w:spacing w:val="1"/>
        </w:rPr>
        <w:t xml:space="preserve"> </w:t>
      </w:r>
      <w:r w:rsidRPr="00112494">
        <w:t>образования,</w:t>
      </w:r>
      <w:r w:rsidRPr="00112494">
        <w:rPr>
          <w:spacing w:val="1"/>
        </w:rPr>
        <w:t xml:space="preserve"> </w:t>
      </w:r>
      <w:r w:rsidRPr="00112494">
        <w:t>обеспечивает</w:t>
      </w:r>
      <w:r w:rsidRPr="00112494">
        <w:rPr>
          <w:spacing w:val="1"/>
        </w:rPr>
        <w:t xml:space="preserve"> </w:t>
      </w:r>
      <w:r w:rsidRPr="00112494">
        <w:t>развитие</w:t>
      </w:r>
      <w:r w:rsidRPr="00112494">
        <w:rPr>
          <w:spacing w:val="1"/>
        </w:rPr>
        <w:t xml:space="preserve"> </w:t>
      </w:r>
      <w:r w:rsidRPr="00112494">
        <w:t>личности</w:t>
      </w:r>
      <w:r w:rsidRPr="00112494">
        <w:rPr>
          <w:spacing w:val="1"/>
        </w:rPr>
        <w:t xml:space="preserve"> </w:t>
      </w:r>
      <w:r w:rsidRPr="00112494">
        <w:t>обучающихся,</w:t>
      </w:r>
      <w:r w:rsidRPr="00112494">
        <w:rPr>
          <w:spacing w:val="1"/>
        </w:rPr>
        <w:t xml:space="preserve"> </w:t>
      </w:r>
      <w:r w:rsidRPr="00112494">
        <w:t>способствует</w:t>
      </w:r>
      <w:r w:rsidRPr="00112494">
        <w:rPr>
          <w:spacing w:val="1"/>
        </w:rPr>
        <w:t xml:space="preserve"> </w:t>
      </w:r>
      <w:r w:rsidRPr="00112494">
        <w:t>самоопределению</w:t>
      </w:r>
      <w:r w:rsidRPr="00112494">
        <w:rPr>
          <w:spacing w:val="1"/>
        </w:rPr>
        <w:t xml:space="preserve"> </w:t>
      </w:r>
      <w:r w:rsidRPr="00112494">
        <w:t>учащихся</w:t>
      </w:r>
      <w:r w:rsidRPr="00112494">
        <w:rPr>
          <w:spacing w:val="1"/>
        </w:rPr>
        <w:t xml:space="preserve"> </w:t>
      </w:r>
      <w:r w:rsidRPr="00112494">
        <w:t>в</w:t>
      </w:r>
      <w:r w:rsidRPr="00112494">
        <w:rPr>
          <w:spacing w:val="1"/>
        </w:rPr>
        <w:t xml:space="preserve"> </w:t>
      </w:r>
      <w:r w:rsidRPr="00112494">
        <w:t>выборе</w:t>
      </w:r>
      <w:r w:rsidRPr="00112494">
        <w:rPr>
          <w:spacing w:val="1"/>
        </w:rPr>
        <w:t xml:space="preserve"> </w:t>
      </w:r>
      <w:r w:rsidRPr="00112494">
        <w:t>профиля</w:t>
      </w:r>
      <w:r w:rsidRPr="00112494">
        <w:rPr>
          <w:spacing w:val="1"/>
        </w:rPr>
        <w:t xml:space="preserve"> </w:t>
      </w:r>
      <w:r w:rsidRPr="00112494">
        <w:t>обучения</w:t>
      </w:r>
      <w:r w:rsidRPr="00112494">
        <w:rPr>
          <w:spacing w:val="1"/>
        </w:rPr>
        <w:t xml:space="preserve"> </w:t>
      </w:r>
      <w:r w:rsidRPr="00112494">
        <w:t>с</w:t>
      </w:r>
      <w:r w:rsidRPr="00112494">
        <w:rPr>
          <w:spacing w:val="1"/>
        </w:rPr>
        <w:t xml:space="preserve"> </w:t>
      </w:r>
      <w:r w:rsidRPr="00112494">
        <w:t>учетом</w:t>
      </w:r>
      <w:r w:rsidRPr="00112494">
        <w:rPr>
          <w:spacing w:val="1"/>
        </w:rPr>
        <w:t xml:space="preserve"> </w:t>
      </w:r>
      <w:r w:rsidRPr="00112494">
        <w:t>возможностей</w:t>
      </w:r>
      <w:r w:rsidRPr="00112494">
        <w:rPr>
          <w:spacing w:val="3"/>
        </w:rPr>
        <w:t xml:space="preserve"> </w:t>
      </w:r>
      <w:r w:rsidRPr="00112494">
        <w:t>педагогического</w:t>
      </w:r>
      <w:r w:rsidRPr="00112494">
        <w:rPr>
          <w:spacing w:val="2"/>
        </w:rPr>
        <w:t xml:space="preserve"> </w:t>
      </w:r>
      <w:r w:rsidRPr="00112494">
        <w:t>коллектива.</w:t>
      </w:r>
    </w:p>
    <w:p w14:paraId="32F3F86D" w14:textId="77777777" w:rsidR="009F473F" w:rsidRDefault="009F473F" w:rsidP="009F473F">
      <w:pPr>
        <w:pStyle w:val="35"/>
        <w:jc w:val="center"/>
        <w:rPr>
          <w:rFonts w:ascii="Times New Roman" w:hAnsi="Times New Roman"/>
          <w:b/>
          <w:sz w:val="24"/>
          <w:szCs w:val="24"/>
          <w:lang w:val="ru-RU"/>
        </w:rPr>
      </w:pPr>
    </w:p>
    <w:p w14:paraId="548E3B13" w14:textId="77777777" w:rsidR="009F473F" w:rsidRPr="002A726B" w:rsidRDefault="009F473F" w:rsidP="009F473F">
      <w:pPr>
        <w:adjustRightInd w:val="0"/>
        <w:jc w:val="center"/>
        <w:rPr>
          <w:color w:val="000000"/>
          <w:sz w:val="24"/>
          <w:szCs w:val="24"/>
        </w:rPr>
      </w:pPr>
      <w:r w:rsidRPr="002A726B">
        <w:rPr>
          <w:b/>
          <w:bCs/>
          <w:color w:val="000000"/>
          <w:sz w:val="24"/>
          <w:szCs w:val="24"/>
        </w:rPr>
        <w:t>Ожидаемые результаты внеурочной деятельности ФГОС.</w:t>
      </w:r>
    </w:p>
    <w:p w14:paraId="6F7D1AB2" w14:textId="77777777" w:rsidR="009F473F" w:rsidRPr="002A726B" w:rsidRDefault="009F473F" w:rsidP="009F473F">
      <w:pPr>
        <w:adjustRightInd w:val="0"/>
        <w:jc w:val="both"/>
        <w:rPr>
          <w:color w:val="000000"/>
          <w:sz w:val="24"/>
          <w:szCs w:val="24"/>
        </w:rPr>
      </w:pPr>
      <w:r w:rsidRPr="002A726B">
        <w:rPr>
          <w:b/>
          <w:bCs/>
          <w:color w:val="000000"/>
          <w:sz w:val="24"/>
          <w:szCs w:val="24"/>
        </w:rPr>
        <w:t xml:space="preserve">Спортивно-оздоровительное направление: </w:t>
      </w:r>
    </w:p>
    <w:p w14:paraId="2D7613DA" w14:textId="77777777" w:rsidR="009F473F" w:rsidRPr="002A726B" w:rsidRDefault="009F473F" w:rsidP="009F473F">
      <w:pPr>
        <w:adjustRightInd w:val="0"/>
        <w:jc w:val="both"/>
        <w:rPr>
          <w:color w:val="000000"/>
          <w:sz w:val="24"/>
          <w:szCs w:val="24"/>
        </w:rPr>
      </w:pPr>
      <w:r w:rsidRPr="002A726B">
        <w:rPr>
          <w:color w:val="000000"/>
          <w:sz w:val="24"/>
          <w:szCs w:val="24"/>
        </w:rPr>
        <w:t xml:space="preserve">- 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 </w:t>
      </w:r>
    </w:p>
    <w:p w14:paraId="25E46F55" w14:textId="77777777" w:rsidR="009F473F" w:rsidRPr="002A726B" w:rsidRDefault="009F473F" w:rsidP="009F473F">
      <w:pPr>
        <w:adjustRightInd w:val="0"/>
        <w:jc w:val="both"/>
        <w:rPr>
          <w:color w:val="000000"/>
          <w:sz w:val="24"/>
          <w:szCs w:val="24"/>
        </w:rPr>
      </w:pPr>
      <w:r w:rsidRPr="002A726B">
        <w:rPr>
          <w:color w:val="000000"/>
          <w:sz w:val="24"/>
          <w:szCs w:val="24"/>
        </w:rPr>
        <w:t xml:space="preserve">- осознание негативных факторов, пагубно влияющих на здоровье; </w:t>
      </w:r>
    </w:p>
    <w:p w14:paraId="478FE140" w14:textId="77777777" w:rsidR="009F473F" w:rsidRPr="002A726B" w:rsidRDefault="009F473F" w:rsidP="009F473F">
      <w:pPr>
        <w:adjustRightInd w:val="0"/>
        <w:jc w:val="both"/>
        <w:rPr>
          <w:color w:val="000000"/>
          <w:sz w:val="24"/>
          <w:szCs w:val="24"/>
        </w:rPr>
      </w:pPr>
      <w:r w:rsidRPr="002A726B">
        <w:rPr>
          <w:color w:val="000000"/>
          <w:sz w:val="24"/>
          <w:szCs w:val="24"/>
        </w:rPr>
        <w:t xml:space="preserve">- умение делать осознанный выбор поступков, поведения, образа жизни, позволяющих сохранить и укрепить здоровье; </w:t>
      </w:r>
    </w:p>
    <w:p w14:paraId="75C13820" w14:textId="77777777" w:rsidR="009F473F" w:rsidRPr="002A726B" w:rsidRDefault="009F473F" w:rsidP="009F473F">
      <w:pPr>
        <w:adjustRightInd w:val="0"/>
        <w:jc w:val="both"/>
        <w:rPr>
          <w:color w:val="000000"/>
          <w:sz w:val="24"/>
          <w:szCs w:val="24"/>
        </w:rPr>
      </w:pPr>
      <w:r w:rsidRPr="002A726B">
        <w:rPr>
          <w:color w:val="000000"/>
          <w:sz w:val="24"/>
          <w:szCs w:val="24"/>
        </w:rPr>
        <w:t xml:space="preserve">- способность выполнять правила личной гигиены и развивать готовность самостоятельно поддерживать свое здоровье; </w:t>
      </w:r>
    </w:p>
    <w:p w14:paraId="109328B3"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сформированное представление о правильном (здоровом) питании, его режиме, структуре; </w:t>
      </w:r>
    </w:p>
    <w:p w14:paraId="788D2547" w14:textId="77777777" w:rsidR="009F473F" w:rsidRPr="002A726B" w:rsidRDefault="009F473F" w:rsidP="009F473F">
      <w:pPr>
        <w:adjustRightInd w:val="0"/>
        <w:jc w:val="both"/>
        <w:rPr>
          <w:color w:val="000000"/>
          <w:sz w:val="24"/>
          <w:szCs w:val="24"/>
        </w:rPr>
      </w:pPr>
      <w:r w:rsidRPr="002A726B">
        <w:rPr>
          <w:b/>
          <w:bCs/>
          <w:color w:val="000000"/>
          <w:sz w:val="24"/>
          <w:szCs w:val="24"/>
        </w:rPr>
        <w:t xml:space="preserve">Духовно-нравственное направление: </w:t>
      </w:r>
    </w:p>
    <w:p w14:paraId="59DC1538" w14:textId="77777777" w:rsidR="009F473F" w:rsidRPr="002A726B" w:rsidRDefault="009F473F" w:rsidP="009F473F">
      <w:pPr>
        <w:adjustRightInd w:val="0"/>
        <w:jc w:val="both"/>
        <w:rPr>
          <w:color w:val="000000"/>
          <w:sz w:val="24"/>
          <w:szCs w:val="24"/>
        </w:rPr>
      </w:pPr>
      <w:r w:rsidRPr="002A726B">
        <w:rPr>
          <w:color w:val="000000"/>
          <w:sz w:val="24"/>
          <w:szCs w:val="24"/>
        </w:rPr>
        <w:t xml:space="preserve">- 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w:t>
      </w:r>
    </w:p>
    <w:p w14:paraId="6B26EC11"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сформированная гражданская компетенция; </w:t>
      </w:r>
    </w:p>
    <w:p w14:paraId="4F3B4980" w14:textId="77777777" w:rsidR="009F473F" w:rsidRPr="002A726B" w:rsidRDefault="009F473F" w:rsidP="009F473F">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307FA11F" w14:textId="77777777" w:rsidR="009F473F" w:rsidRPr="002A726B" w:rsidRDefault="009F473F" w:rsidP="009F473F">
      <w:pPr>
        <w:adjustRightInd w:val="0"/>
        <w:jc w:val="both"/>
        <w:rPr>
          <w:color w:val="000000"/>
          <w:sz w:val="24"/>
          <w:szCs w:val="24"/>
        </w:rPr>
      </w:pPr>
      <w:r w:rsidRPr="002A726B">
        <w:rPr>
          <w:color w:val="000000"/>
          <w:sz w:val="24"/>
          <w:szCs w:val="24"/>
        </w:rPr>
        <w:t xml:space="preserve">- уважительное отношение к жизненным проблемам других людей, сочувствие к человеку, находящемуся в трудной ситуации; </w:t>
      </w:r>
    </w:p>
    <w:p w14:paraId="2B54F223" w14:textId="77777777" w:rsidR="009F473F" w:rsidRPr="002A726B" w:rsidRDefault="009F473F" w:rsidP="009F473F">
      <w:pPr>
        <w:adjustRightInd w:val="0"/>
        <w:jc w:val="both"/>
        <w:rPr>
          <w:color w:val="000000"/>
          <w:sz w:val="24"/>
          <w:szCs w:val="24"/>
        </w:rPr>
      </w:pPr>
      <w:r w:rsidRPr="002A726B">
        <w:rPr>
          <w:color w:val="000000"/>
          <w:sz w:val="24"/>
          <w:szCs w:val="24"/>
        </w:rPr>
        <w:t xml:space="preserve">- уважительное отношение к родителям (законным представителям), к старшим, заботливое отношение к младшим; </w:t>
      </w:r>
    </w:p>
    <w:p w14:paraId="74D9F451" w14:textId="77777777" w:rsidR="009F473F" w:rsidRPr="002A726B" w:rsidRDefault="009F473F" w:rsidP="009F473F">
      <w:pPr>
        <w:adjustRightInd w:val="0"/>
        <w:jc w:val="both"/>
        <w:rPr>
          <w:color w:val="000000"/>
          <w:sz w:val="24"/>
          <w:szCs w:val="24"/>
        </w:rPr>
      </w:pPr>
      <w:r w:rsidRPr="002A726B">
        <w:rPr>
          <w:color w:val="000000"/>
          <w:sz w:val="24"/>
          <w:szCs w:val="24"/>
        </w:rPr>
        <w:t xml:space="preserve">- знание традиций своей семьи и образовательного учреждения, бережное отношение к ним. </w:t>
      </w:r>
    </w:p>
    <w:p w14:paraId="687EABD4" w14:textId="77777777" w:rsidR="009F473F" w:rsidRPr="002A726B" w:rsidRDefault="009F473F" w:rsidP="009F473F">
      <w:pPr>
        <w:adjustRightInd w:val="0"/>
        <w:jc w:val="both"/>
        <w:rPr>
          <w:color w:val="000000"/>
          <w:sz w:val="24"/>
          <w:szCs w:val="24"/>
        </w:rPr>
      </w:pPr>
      <w:r w:rsidRPr="002A726B">
        <w:rPr>
          <w:b/>
          <w:bCs/>
          <w:color w:val="000000"/>
          <w:sz w:val="24"/>
          <w:szCs w:val="24"/>
        </w:rPr>
        <w:t xml:space="preserve">Общеинтеллектуальное направление: </w:t>
      </w:r>
    </w:p>
    <w:p w14:paraId="5E92CD23" w14:textId="77777777" w:rsidR="009F473F" w:rsidRPr="002A726B" w:rsidRDefault="009F473F" w:rsidP="009F473F">
      <w:pPr>
        <w:adjustRightInd w:val="0"/>
        <w:jc w:val="both"/>
        <w:rPr>
          <w:color w:val="000000"/>
          <w:sz w:val="24"/>
          <w:szCs w:val="24"/>
        </w:rPr>
      </w:pPr>
      <w:r w:rsidRPr="002A726B">
        <w:rPr>
          <w:color w:val="000000"/>
          <w:sz w:val="24"/>
          <w:szCs w:val="24"/>
        </w:rPr>
        <w:t xml:space="preserve">- осознанное ценностное отношение к интеллектуально-познавательной деятельности и творчеству; </w:t>
      </w:r>
    </w:p>
    <w:p w14:paraId="40D4B1D9"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сформированная мотивация к самореализации в творчестве, интеллектуально-познавательной и научно- практической деятельности; </w:t>
      </w:r>
    </w:p>
    <w:p w14:paraId="3AB7AE85"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сформированные компетенции познавательной деятельности: постановка и решение познавательных задач; нестандартные решения, овладение информационными технологиями (поиск, переработка, выдача информации); </w:t>
      </w:r>
    </w:p>
    <w:p w14:paraId="33AEF23E" w14:textId="77777777" w:rsidR="009F473F" w:rsidRPr="002A726B" w:rsidRDefault="009F473F" w:rsidP="009F473F">
      <w:pPr>
        <w:adjustRightInd w:val="0"/>
        <w:jc w:val="both"/>
        <w:rPr>
          <w:color w:val="000000"/>
          <w:sz w:val="24"/>
          <w:szCs w:val="24"/>
        </w:rPr>
      </w:pPr>
      <w:r w:rsidRPr="002A726B">
        <w:rPr>
          <w:color w:val="000000"/>
          <w:sz w:val="24"/>
          <w:szCs w:val="24"/>
        </w:rPr>
        <w:t xml:space="preserve">- развитие познавательных процессов: восприятия, внимания, памяти, мышления, воображения; </w:t>
      </w:r>
    </w:p>
    <w:p w14:paraId="59900AC4" w14:textId="77777777" w:rsidR="009F473F" w:rsidRPr="002A726B" w:rsidRDefault="009F473F" w:rsidP="009F473F">
      <w:pPr>
        <w:adjustRightInd w:val="0"/>
        <w:jc w:val="both"/>
        <w:rPr>
          <w:color w:val="000000"/>
          <w:sz w:val="24"/>
          <w:szCs w:val="24"/>
        </w:rPr>
      </w:pPr>
      <w:r w:rsidRPr="002A726B">
        <w:rPr>
          <w:color w:val="000000"/>
          <w:sz w:val="24"/>
          <w:szCs w:val="24"/>
        </w:rPr>
        <w:t xml:space="preserve">- способность учащихся самостоятельно продвигаться в своем развитии, выстраивать свою образовательную траекторию; </w:t>
      </w:r>
    </w:p>
    <w:p w14:paraId="05F9DDAB" w14:textId="77777777" w:rsidR="009F473F" w:rsidRPr="002A726B" w:rsidRDefault="009F473F" w:rsidP="009F473F">
      <w:pPr>
        <w:adjustRightInd w:val="0"/>
        <w:jc w:val="both"/>
        <w:rPr>
          <w:color w:val="000000"/>
          <w:sz w:val="24"/>
          <w:szCs w:val="24"/>
        </w:rPr>
      </w:pPr>
      <w:r w:rsidRPr="002A726B">
        <w:rPr>
          <w:b/>
          <w:bCs/>
          <w:color w:val="000000"/>
          <w:sz w:val="24"/>
          <w:szCs w:val="24"/>
        </w:rPr>
        <w:t xml:space="preserve">Общекультурное направление: </w:t>
      </w:r>
    </w:p>
    <w:p w14:paraId="5DB9A224" w14:textId="77777777" w:rsidR="009F473F" w:rsidRPr="002A726B" w:rsidRDefault="009F473F" w:rsidP="009F473F">
      <w:pPr>
        <w:adjustRightInd w:val="0"/>
        <w:jc w:val="both"/>
        <w:rPr>
          <w:color w:val="000000"/>
          <w:sz w:val="24"/>
          <w:szCs w:val="24"/>
        </w:rPr>
      </w:pPr>
      <w:r w:rsidRPr="002A726B">
        <w:rPr>
          <w:color w:val="000000"/>
          <w:sz w:val="24"/>
          <w:szCs w:val="24"/>
        </w:rPr>
        <w:t xml:space="preserve">- 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 </w:t>
      </w:r>
    </w:p>
    <w:p w14:paraId="358E21AF" w14:textId="77777777" w:rsidR="009F473F" w:rsidRPr="002A726B" w:rsidRDefault="009F473F" w:rsidP="009F473F">
      <w:pPr>
        <w:adjustRightInd w:val="0"/>
        <w:jc w:val="both"/>
        <w:rPr>
          <w:color w:val="000000"/>
          <w:sz w:val="24"/>
          <w:szCs w:val="24"/>
        </w:rPr>
      </w:pPr>
      <w:r w:rsidRPr="002A726B">
        <w:rPr>
          <w:color w:val="000000"/>
          <w:sz w:val="24"/>
          <w:szCs w:val="24"/>
        </w:rPr>
        <w:t xml:space="preserve">- понимание и осознание эстетических и художественных ценностей отечественной культуры; народного творчества, этнокультурных традиций, фольклора народов России; </w:t>
      </w:r>
    </w:p>
    <w:p w14:paraId="28AF11EA" w14:textId="77777777" w:rsidR="009F473F" w:rsidRPr="002A726B" w:rsidRDefault="009F473F" w:rsidP="009F473F">
      <w:pPr>
        <w:adjustRightInd w:val="0"/>
        <w:jc w:val="both"/>
        <w:rPr>
          <w:color w:val="000000"/>
          <w:sz w:val="24"/>
          <w:szCs w:val="24"/>
        </w:rPr>
      </w:pPr>
      <w:r w:rsidRPr="002A726B">
        <w:rPr>
          <w:color w:val="000000"/>
          <w:sz w:val="24"/>
          <w:szCs w:val="24"/>
        </w:rPr>
        <w:t xml:space="preserve">- способность видеть красоту в окружающем мире; в поведении, поступках людей; </w:t>
      </w:r>
    </w:p>
    <w:p w14:paraId="5F4F0197"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сформированное эстетическое отношения к окружающему миру и самому себе; </w:t>
      </w:r>
    </w:p>
    <w:p w14:paraId="74FCF7E9"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сформированная потребность повышать сой культурный уровень; потребность самореализации в различных </w:t>
      </w:r>
      <w:r w:rsidRPr="002A726B">
        <w:rPr>
          <w:color w:val="000000"/>
          <w:sz w:val="24"/>
          <w:szCs w:val="24"/>
        </w:rPr>
        <w:lastRenderedPageBreak/>
        <w:t xml:space="preserve">видах творческой деятельности; </w:t>
      </w:r>
    </w:p>
    <w:p w14:paraId="27BFA1BA" w14:textId="77777777" w:rsidR="009F473F" w:rsidRPr="002A726B" w:rsidRDefault="009F473F" w:rsidP="009F473F">
      <w:pPr>
        <w:adjustRightInd w:val="0"/>
        <w:jc w:val="both"/>
        <w:rPr>
          <w:color w:val="000000"/>
          <w:sz w:val="24"/>
          <w:szCs w:val="24"/>
        </w:rPr>
      </w:pPr>
      <w:r w:rsidRPr="002A726B">
        <w:rPr>
          <w:color w:val="000000"/>
          <w:sz w:val="24"/>
          <w:szCs w:val="24"/>
        </w:rPr>
        <w:t xml:space="preserve">- знание культурных традиций своей семьи и образовательного учреждения, бережное отношение к ним. </w:t>
      </w:r>
    </w:p>
    <w:p w14:paraId="7DAC2E9D" w14:textId="77777777" w:rsidR="009F473F" w:rsidRPr="002A726B" w:rsidRDefault="009F473F" w:rsidP="009F473F">
      <w:pPr>
        <w:adjustRightInd w:val="0"/>
        <w:jc w:val="both"/>
        <w:rPr>
          <w:color w:val="000000"/>
          <w:sz w:val="24"/>
          <w:szCs w:val="24"/>
        </w:rPr>
      </w:pPr>
      <w:r w:rsidRPr="002A726B">
        <w:rPr>
          <w:b/>
          <w:bCs/>
          <w:color w:val="000000"/>
          <w:sz w:val="24"/>
          <w:szCs w:val="24"/>
        </w:rPr>
        <w:t xml:space="preserve">Социальное направление: </w:t>
      </w:r>
    </w:p>
    <w:p w14:paraId="51853944" w14:textId="77777777" w:rsidR="009F473F" w:rsidRPr="002A726B" w:rsidRDefault="009F473F" w:rsidP="009F473F">
      <w:pPr>
        <w:adjustRightInd w:val="0"/>
        <w:jc w:val="both"/>
        <w:rPr>
          <w:color w:val="000000"/>
          <w:sz w:val="24"/>
          <w:szCs w:val="24"/>
        </w:rPr>
      </w:pPr>
      <w:r w:rsidRPr="002A726B">
        <w:rPr>
          <w:color w:val="000000"/>
          <w:sz w:val="24"/>
          <w:szCs w:val="24"/>
        </w:rPr>
        <w:t xml:space="preserve">- овладение социальными знаниями (об общественных нормах, об устройстве общества, о социально одобряемых и неодобряемых формах поведения в обществе и т. п.), понимание и осознание социальной реальности и повседневной жизни; </w:t>
      </w:r>
    </w:p>
    <w:p w14:paraId="7EF2C5D5" w14:textId="77777777" w:rsidR="009F473F" w:rsidRPr="002A726B" w:rsidRDefault="009F473F" w:rsidP="009F473F">
      <w:pPr>
        <w:adjustRightInd w:val="0"/>
        <w:jc w:val="both"/>
        <w:rPr>
          <w:color w:val="000000"/>
          <w:sz w:val="24"/>
          <w:szCs w:val="24"/>
        </w:rPr>
      </w:pPr>
      <w:r w:rsidRPr="002A726B">
        <w:rPr>
          <w:color w:val="000000"/>
          <w:sz w:val="24"/>
          <w:szCs w:val="24"/>
        </w:rPr>
        <w:t xml:space="preserve">- сформированные позитивные отношения школьника к базовым ценностям общества (человек, семья, Отечество, природа, мир, знания, труд, культура), сформированное ценностное отношение к социальной реальности в целом; </w:t>
      </w:r>
    </w:p>
    <w:p w14:paraId="429C7E4E" w14:textId="77777777" w:rsidR="009F473F" w:rsidRPr="002A726B" w:rsidRDefault="009F473F" w:rsidP="009F473F">
      <w:pPr>
        <w:adjustRightInd w:val="0"/>
        <w:jc w:val="both"/>
        <w:rPr>
          <w:color w:val="000000"/>
          <w:sz w:val="24"/>
          <w:szCs w:val="24"/>
        </w:rPr>
      </w:pPr>
      <w:r w:rsidRPr="002A726B">
        <w:rPr>
          <w:color w:val="000000"/>
          <w:sz w:val="24"/>
          <w:szCs w:val="24"/>
        </w:rPr>
        <w:t xml:space="preserve">- достижение учащимися необходимого для жизни в обществе, социуме социального опыта, получение школьником опыта и навыков самостоятельного социального действия; </w:t>
      </w:r>
    </w:p>
    <w:p w14:paraId="08A64EFB" w14:textId="77777777" w:rsidR="009F473F" w:rsidRPr="002A726B" w:rsidRDefault="009F473F" w:rsidP="009F473F">
      <w:pPr>
        <w:adjustRightInd w:val="0"/>
        <w:jc w:val="both"/>
        <w:rPr>
          <w:color w:val="000000"/>
          <w:sz w:val="24"/>
          <w:szCs w:val="24"/>
        </w:rPr>
      </w:pPr>
      <w:r w:rsidRPr="002A726B">
        <w:rPr>
          <w:color w:val="000000"/>
          <w:sz w:val="24"/>
          <w:szCs w:val="24"/>
        </w:rPr>
        <w:t xml:space="preserve">- сотрудничество, толерантность, уважение и принятие другого, социальная мобильность; </w:t>
      </w:r>
    </w:p>
    <w:p w14:paraId="6F30A216" w14:textId="77777777" w:rsidR="009F473F" w:rsidRPr="002A726B" w:rsidRDefault="009F473F" w:rsidP="009F473F">
      <w:pPr>
        <w:adjustRightInd w:val="0"/>
        <w:jc w:val="both"/>
        <w:rPr>
          <w:color w:val="000000"/>
          <w:sz w:val="24"/>
          <w:szCs w:val="24"/>
        </w:rPr>
      </w:pPr>
      <w:r w:rsidRPr="002A726B">
        <w:rPr>
          <w:color w:val="000000"/>
          <w:sz w:val="24"/>
          <w:szCs w:val="24"/>
        </w:rPr>
        <w:t xml:space="preserve">- умение коммуникативно взаимодействовать с окружающими людьми, овладение социокультурными нормами поведения в различных ситуациях межличностного и межкультурного общения; </w:t>
      </w:r>
    </w:p>
    <w:p w14:paraId="37C71AF5" w14:textId="77777777" w:rsidR="009F473F" w:rsidRPr="00721B38" w:rsidRDefault="009F473F" w:rsidP="009F473F">
      <w:pPr>
        <w:jc w:val="both"/>
        <w:rPr>
          <w:color w:val="000000"/>
          <w:sz w:val="24"/>
          <w:szCs w:val="24"/>
        </w:rPr>
      </w:pPr>
      <w:r w:rsidRPr="002A726B">
        <w:rPr>
          <w:color w:val="000000"/>
          <w:sz w:val="24"/>
          <w:szCs w:val="24"/>
        </w:rPr>
        <w:t>- ценностное отношение к окружающей среде, природе; людям; потребность природоохранной деятельности, участия в экологических инициативах, проектах, социально-значимой деятельности</w:t>
      </w:r>
    </w:p>
    <w:p w14:paraId="6C61F14F" w14:textId="77777777" w:rsidR="009F473F" w:rsidRPr="00FF671C" w:rsidRDefault="009F473F" w:rsidP="009F473F">
      <w:pPr>
        <w:pStyle w:val="111"/>
        <w:spacing w:before="90"/>
        <w:jc w:val="both"/>
        <w:rPr>
          <w:sz w:val="24"/>
          <w:szCs w:val="24"/>
        </w:rPr>
      </w:pPr>
      <w:r w:rsidRPr="00FF671C">
        <w:rPr>
          <w:sz w:val="24"/>
          <w:szCs w:val="24"/>
        </w:rPr>
        <w:t>Режим</w:t>
      </w:r>
      <w:r w:rsidRPr="00FF671C">
        <w:rPr>
          <w:spacing w:val="-4"/>
          <w:sz w:val="24"/>
          <w:szCs w:val="24"/>
        </w:rPr>
        <w:t xml:space="preserve"> </w:t>
      </w:r>
      <w:r w:rsidRPr="00FF671C">
        <w:rPr>
          <w:sz w:val="24"/>
          <w:szCs w:val="24"/>
        </w:rPr>
        <w:t>организации</w:t>
      </w:r>
      <w:r w:rsidRPr="00FF671C">
        <w:rPr>
          <w:spacing w:val="-3"/>
          <w:sz w:val="24"/>
          <w:szCs w:val="24"/>
        </w:rPr>
        <w:t xml:space="preserve"> </w:t>
      </w:r>
      <w:r w:rsidRPr="00FF671C">
        <w:rPr>
          <w:sz w:val="24"/>
          <w:szCs w:val="24"/>
        </w:rPr>
        <w:t>внеурочной</w:t>
      </w:r>
      <w:r w:rsidRPr="00FF671C">
        <w:rPr>
          <w:spacing w:val="-3"/>
          <w:sz w:val="24"/>
          <w:szCs w:val="24"/>
        </w:rPr>
        <w:t xml:space="preserve"> </w:t>
      </w:r>
      <w:r w:rsidRPr="00FF671C">
        <w:rPr>
          <w:sz w:val="24"/>
          <w:szCs w:val="24"/>
        </w:rPr>
        <w:t>деятельности</w:t>
      </w:r>
    </w:p>
    <w:p w14:paraId="04734868" w14:textId="77777777" w:rsidR="009F473F" w:rsidRPr="00FF671C" w:rsidRDefault="009F473F" w:rsidP="009F473F">
      <w:pPr>
        <w:pStyle w:val="ad"/>
        <w:ind w:left="1103"/>
      </w:pPr>
      <w:r w:rsidRPr="00FF671C">
        <w:t>Внеурочная</w:t>
      </w:r>
      <w:r w:rsidRPr="00FF671C">
        <w:rPr>
          <w:spacing w:val="-2"/>
        </w:rPr>
        <w:t xml:space="preserve"> </w:t>
      </w:r>
      <w:r w:rsidRPr="00FF671C">
        <w:t>деятельность</w:t>
      </w:r>
      <w:r w:rsidRPr="00FF671C">
        <w:rPr>
          <w:spacing w:val="-1"/>
        </w:rPr>
        <w:t xml:space="preserve"> </w:t>
      </w:r>
      <w:r w:rsidRPr="00FF671C">
        <w:t>осуществляется</w:t>
      </w:r>
      <w:r w:rsidRPr="00FF671C">
        <w:rPr>
          <w:spacing w:val="-2"/>
        </w:rPr>
        <w:t xml:space="preserve"> </w:t>
      </w:r>
      <w:r w:rsidRPr="00FF671C">
        <w:t>во</w:t>
      </w:r>
      <w:r w:rsidRPr="00FF671C">
        <w:rPr>
          <w:spacing w:val="-2"/>
        </w:rPr>
        <w:t xml:space="preserve"> </w:t>
      </w:r>
      <w:r w:rsidRPr="00FF671C">
        <w:t>второй половине</w:t>
      </w:r>
      <w:r w:rsidRPr="00FF671C">
        <w:rPr>
          <w:spacing w:val="-3"/>
        </w:rPr>
        <w:t xml:space="preserve"> </w:t>
      </w:r>
      <w:r w:rsidRPr="00FF671C">
        <w:t>дня.</w:t>
      </w:r>
    </w:p>
    <w:p w14:paraId="55AD760D" w14:textId="77777777" w:rsidR="009F473F" w:rsidRPr="00FF671C" w:rsidRDefault="009F473F" w:rsidP="009F473F">
      <w:pPr>
        <w:pStyle w:val="ad"/>
        <w:ind w:left="532" w:right="359" w:firstLine="571"/>
      </w:pPr>
      <w:r w:rsidRPr="00FF671C">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w:t>
      </w:r>
      <w:r w:rsidRPr="00FF671C">
        <w:rPr>
          <w:spacing w:val="1"/>
        </w:rPr>
        <w:t xml:space="preserve"> </w:t>
      </w:r>
      <w:r w:rsidRPr="00FF671C">
        <w:t>деятельности (мыслительной,</w:t>
      </w:r>
      <w:r w:rsidRPr="00FF671C">
        <w:rPr>
          <w:spacing w:val="-3"/>
        </w:rPr>
        <w:t xml:space="preserve"> </w:t>
      </w:r>
      <w:r w:rsidRPr="00FF671C">
        <w:t>двигательной).</w:t>
      </w:r>
    </w:p>
    <w:p w14:paraId="7A96BA5E" w14:textId="77777777" w:rsidR="009F473F" w:rsidRPr="00FF671C" w:rsidRDefault="009F473F" w:rsidP="009F473F">
      <w:pPr>
        <w:pStyle w:val="ad"/>
        <w:ind w:left="1103"/>
      </w:pPr>
      <w:r w:rsidRPr="00FF671C">
        <w:t>Расписание</w:t>
      </w:r>
      <w:r w:rsidRPr="00FF671C">
        <w:rPr>
          <w:spacing w:val="-4"/>
        </w:rPr>
        <w:t xml:space="preserve"> </w:t>
      </w:r>
      <w:r w:rsidRPr="00FF671C">
        <w:t>занятий</w:t>
      </w:r>
      <w:r w:rsidRPr="00FF671C">
        <w:rPr>
          <w:spacing w:val="-3"/>
        </w:rPr>
        <w:t xml:space="preserve"> </w:t>
      </w:r>
      <w:r w:rsidRPr="00FF671C">
        <w:t>включает</w:t>
      </w:r>
      <w:r w:rsidRPr="00FF671C">
        <w:rPr>
          <w:spacing w:val="-3"/>
        </w:rPr>
        <w:t xml:space="preserve"> </w:t>
      </w:r>
      <w:r w:rsidRPr="00FF671C">
        <w:t>в</w:t>
      </w:r>
      <w:r w:rsidRPr="00FF671C">
        <w:rPr>
          <w:spacing w:val="-4"/>
        </w:rPr>
        <w:t xml:space="preserve"> </w:t>
      </w:r>
      <w:r w:rsidRPr="00FF671C">
        <w:t>себя</w:t>
      </w:r>
      <w:r w:rsidRPr="00FF671C">
        <w:rPr>
          <w:spacing w:val="-2"/>
        </w:rPr>
        <w:t xml:space="preserve"> </w:t>
      </w:r>
      <w:r w:rsidRPr="00FF671C">
        <w:t>следующие</w:t>
      </w:r>
      <w:r w:rsidRPr="00FF671C">
        <w:rPr>
          <w:spacing w:val="-3"/>
        </w:rPr>
        <w:t xml:space="preserve"> </w:t>
      </w:r>
      <w:r w:rsidRPr="00FF671C">
        <w:t>нормативы:</w:t>
      </w:r>
    </w:p>
    <w:p w14:paraId="0378ACB3" w14:textId="77777777" w:rsidR="009F473F" w:rsidRPr="00FF671C" w:rsidRDefault="009F473F" w:rsidP="009F473F">
      <w:pPr>
        <w:pStyle w:val="a7"/>
        <w:numPr>
          <w:ilvl w:val="2"/>
          <w:numId w:val="108"/>
        </w:numPr>
        <w:tabs>
          <w:tab w:val="left" w:pos="1823"/>
          <w:tab w:val="left" w:pos="1824"/>
        </w:tabs>
        <w:spacing w:before="120" w:line="294" w:lineRule="exact"/>
        <w:ind w:hanging="361"/>
        <w:contextualSpacing w:val="0"/>
        <w:rPr>
          <w:sz w:val="24"/>
          <w:szCs w:val="24"/>
        </w:rPr>
      </w:pPr>
      <w:r w:rsidRPr="00FF671C">
        <w:rPr>
          <w:sz w:val="24"/>
          <w:szCs w:val="24"/>
        </w:rPr>
        <w:t>недельную</w:t>
      </w:r>
      <w:r w:rsidRPr="00FF671C">
        <w:rPr>
          <w:spacing w:val="-3"/>
          <w:sz w:val="24"/>
          <w:szCs w:val="24"/>
        </w:rPr>
        <w:t xml:space="preserve"> </w:t>
      </w:r>
      <w:r w:rsidRPr="00FF671C">
        <w:rPr>
          <w:sz w:val="24"/>
          <w:szCs w:val="24"/>
        </w:rPr>
        <w:t>(максимальную)</w:t>
      </w:r>
      <w:r w:rsidRPr="00FF671C">
        <w:rPr>
          <w:spacing w:val="-3"/>
          <w:sz w:val="24"/>
          <w:szCs w:val="24"/>
        </w:rPr>
        <w:t xml:space="preserve"> </w:t>
      </w:r>
      <w:r w:rsidRPr="00FF671C">
        <w:rPr>
          <w:sz w:val="24"/>
          <w:szCs w:val="24"/>
        </w:rPr>
        <w:t>нагрузку</w:t>
      </w:r>
      <w:r w:rsidRPr="00FF671C">
        <w:rPr>
          <w:spacing w:val="-8"/>
          <w:sz w:val="24"/>
          <w:szCs w:val="24"/>
        </w:rPr>
        <w:t xml:space="preserve"> </w:t>
      </w:r>
      <w:r w:rsidRPr="00FF671C">
        <w:rPr>
          <w:sz w:val="24"/>
          <w:szCs w:val="24"/>
        </w:rPr>
        <w:t>на</w:t>
      </w:r>
      <w:r w:rsidRPr="00FF671C">
        <w:rPr>
          <w:spacing w:val="-4"/>
          <w:sz w:val="24"/>
          <w:szCs w:val="24"/>
        </w:rPr>
        <w:t xml:space="preserve"> </w:t>
      </w:r>
      <w:r w:rsidRPr="00FF671C">
        <w:rPr>
          <w:sz w:val="24"/>
          <w:szCs w:val="24"/>
        </w:rPr>
        <w:t>обучающихся;</w:t>
      </w:r>
    </w:p>
    <w:p w14:paraId="47860EF1" w14:textId="77777777" w:rsidR="009F473F" w:rsidRPr="00FF671C" w:rsidRDefault="009F473F" w:rsidP="009F473F">
      <w:pPr>
        <w:pStyle w:val="a7"/>
        <w:numPr>
          <w:ilvl w:val="2"/>
          <w:numId w:val="108"/>
        </w:numPr>
        <w:tabs>
          <w:tab w:val="left" w:pos="1823"/>
          <w:tab w:val="left" w:pos="1824"/>
        </w:tabs>
        <w:ind w:right="371"/>
        <w:contextualSpacing w:val="0"/>
        <w:rPr>
          <w:sz w:val="24"/>
          <w:szCs w:val="24"/>
        </w:rPr>
      </w:pPr>
      <w:r w:rsidRPr="00FF671C">
        <w:rPr>
          <w:sz w:val="24"/>
          <w:szCs w:val="24"/>
        </w:rPr>
        <w:t>недельное</w:t>
      </w:r>
      <w:r w:rsidRPr="00FF671C">
        <w:rPr>
          <w:spacing w:val="6"/>
          <w:sz w:val="24"/>
          <w:szCs w:val="24"/>
        </w:rPr>
        <w:t xml:space="preserve"> </w:t>
      </w:r>
      <w:r w:rsidRPr="00FF671C">
        <w:rPr>
          <w:sz w:val="24"/>
          <w:szCs w:val="24"/>
        </w:rPr>
        <w:t>количество</w:t>
      </w:r>
      <w:r w:rsidRPr="00FF671C">
        <w:rPr>
          <w:spacing w:val="8"/>
          <w:sz w:val="24"/>
          <w:szCs w:val="24"/>
        </w:rPr>
        <w:t xml:space="preserve"> </w:t>
      </w:r>
      <w:r w:rsidRPr="00FF671C">
        <w:rPr>
          <w:sz w:val="24"/>
          <w:szCs w:val="24"/>
        </w:rPr>
        <w:t>часов</w:t>
      </w:r>
      <w:r w:rsidRPr="00FF671C">
        <w:rPr>
          <w:spacing w:val="10"/>
          <w:sz w:val="24"/>
          <w:szCs w:val="24"/>
        </w:rPr>
        <w:t xml:space="preserve"> </w:t>
      </w:r>
      <w:r w:rsidRPr="00FF671C">
        <w:rPr>
          <w:sz w:val="24"/>
          <w:szCs w:val="24"/>
        </w:rPr>
        <w:t>на</w:t>
      </w:r>
      <w:r w:rsidRPr="00FF671C">
        <w:rPr>
          <w:spacing w:val="7"/>
          <w:sz w:val="24"/>
          <w:szCs w:val="24"/>
        </w:rPr>
        <w:t xml:space="preserve"> </w:t>
      </w:r>
      <w:r w:rsidRPr="00FF671C">
        <w:rPr>
          <w:sz w:val="24"/>
          <w:szCs w:val="24"/>
        </w:rPr>
        <w:t>реализацию</w:t>
      </w:r>
      <w:r w:rsidRPr="00FF671C">
        <w:rPr>
          <w:spacing w:val="8"/>
          <w:sz w:val="24"/>
          <w:szCs w:val="24"/>
        </w:rPr>
        <w:t xml:space="preserve"> </w:t>
      </w:r>
      <w:r w:rsidRPr="00FF671C">
        <w:rPr>
          <w:sz w:val="24"/>
          <w:szCs w:val="24"/>
        </w:rPr>
        <w:t>программ</w:t>
      </w:r>
      <w:r w:rsidRPr="00FF671C">
        <w:rPr>
          <w:spacing w:val="6"/>
          <w:sz w:val="24"/>
          <w:szCs w:val="24"/>
        </w:rPr>
        <w:t xml:space="preserve"> </w:t>
      </w:r>
      <w:r w:rsidRPr="00FF671C">
        <w:rPr>
          <w:sz w:val="24"/>
          <w:szCs w:val="24"/>
        </w:rPr>
        <w:t>по</w:t>
      </w:r>
      <w:r w:rsidRPr="00FF671C">
        <w:rPr>
          <w:spacing w:val="8"/>
          <w:sz w:val="24"/>
          <w:szCs w:val="24"/>
        </w:rPr>
        <w:t xml:space="preserve"> </w:t>
      </w:r>
      <w:r w:rsidRPr="00FF671C">
        <w:rPr>
          <w:sz w:val="24"/>
          <w:szCs w:val="24"/>
        </w:rPr>
        <w:t>каждому</w:t>
      </w:r>
      <w:r w:rsidRPr="00FF671C">
        <w:rPr>
          <w:spacing w:val="3"/>
          <w:sz w:val="24"/>
          <w:szCs w:val="24"/>
        </w:rPr>
        <w:t xml:space="preserve"> </w:t>
      </w:r>
      <w:r w:rsidRPr="00FF671C">
        <w:rPr>
          <w:sz w:val="24"/>
          <w:szCs w:val="24"/>
        </w:rPr>
        <w:t>направлению</w:t>
      </w:r>
      <w:r w:rsidRPr="00FF671C">
        <w:rPr>
          <w:spacing w:val="8"/>
          <w:sz w:val="24"/>
          <w:szCs w:val="24"/>
        </w:rPr>
        <w:t xml:space="preserve"> </w:t>
      </w:r>
      <w:r w:rsidRPr="00FF671C">
        <w:rPr>
          <w:sz w:val="24"/>
          <w:szCs w:val="24"/>
        </w:rPr>
        <w:t>раз</w:t>
      </w:r>
      <w:r w:rsidRPr="00FF671C">
        <w:rPr>
          <w:spacing w:val="-57"/>
          <w:sz w:val="24"/>
          <w:szCs w:val="24"/>
        </w:rPr>
        <w:t xml:space="preserve"> </w:t>
      </w:r>
      <w:r w:rsidRPr="00FF671C">
        <w:rPr>
          <w:sz w:val="24"/>
          <w:szCs w:val="24"/>
        </w:rPr>
        <w:t>вития</w:t>
      </w:r>
      <w:r w:rsidRPr="00FF671C">
        <w:rPr>
          <w:spacing w:val="-1"/>
          <w:sz w:val="24"/>
          <w:szCs w:val="24"/>
        </w:rPr>
        <w:t xml:space="preserve"> </w:t>
      </w:r>
      <w:r w:rsidRPr="00FF671C">
        <w:rPr>
          <w:sz w:val="24"/>
          <w:szCs w:val="24"/>
        </w:rPr>
        <w:t>личности;</w:t>
      </w:r>
    </w:p>
    <w:p w14:paraId="7CF80B10" w14:textId="77777777" w:rsidR="009F473F" w:rsidRPr="00FF671C" w:rsidRDefault="009F473F" w:rsidP="009F473F">
      <w:pPr>
        <w:pStyle w:val="a7"/>
        <w:numPr>
          <w:ilvl w:val="2"/>
          <w:numId w:val="108"/>
        </w:numPr>
        <w:tabs>
          <w:tab w:val="left" w:pos="1823"/>
          <w:tab w:val="left" w:pos="1824"/>
        </w:tabs>
        <w:spacing w:before="1"/>
        <w:ind w:hanging="361"/>
        <w:contextualSpacing w:val="0"/>
        <w:rPr>
          <w:sz w:val="24"/>
          <w:szCs w:val="24"/>
        </w:rPr>
      </w:pPr>
      <w:r w:rsidRPr="00FF671C">
        <w:rPr>
          <w:sz w:val="24"/>
          <w:szCs w:val="24"/>
        </w:rPr>
        <w:t>количество</w:t>
      </w:r>
      <w:r w:rsidRPr="00FF671C">
        <w:rPr>
          <w:spacing w:val="-4"/>
          <w:sz w:val="24"/>
          <w:szCs w:val="24"/>
        </w:rPr>
        <w:t xml:space="preserve"> </w:t>
      </w:r>
      <w:r w:rsidRPr="00FF671C">
        <w:rPr>
          <w:sz w:val="24"/>
          <w:szCs w:val="24"/>
        </w:rPr>
        <w:t>групп</w:t>
      </w:r>
      <w:r w:rsidRPr="00FF671C">
        <w:rPr>
          <w:spacing w:val="-3"/>
          <w:sz w:val="24"/>
          <w:szCs w:val="24"/>
        </w:rPr>
        <w:t xml:space="preserve"> </w:t>
      </w:r>
      <w:r w:rsidRPr="00FF671C">
        <w:rPr>
          <w:sz w:val="24"/>
          <w:szCs w:val="24"/>
        </w:rPr>
        <w:t>по</w:t>
      </w:r>
      <w:r w:rsidRPr="00FF671C">
        <w:rPr>
          <w:spacing w:val="-3"/>
          <w:sz w:val="24"/>
          <w:szCs w:val="24"/>
        </w:rPr>
        <w:t xml:space="preserve"> </w:t>
      </w:r>
      <w:r w:rsidRPr="00FF671C">
        <w:rPr>
          <w:sz w:val="24"/>
          <w:szCs w:val="24"/>
        </w:rPr>
        <w:t>направлению.</w:t>
      </w:r>
    </w:p>
    <w:p w14:paraId="52CD6B02" w14:textId="77777777" w:rsidR="009F473F" w:rsidRDefault="009F473F" w:rsidP="009F473F">
      <w:pPr>
        <w:pStyle w:val="ad"/>
        <w:tabs>
          <w:tab w:val="left" w:pos="9498"/>
        </w:tabs>
        <w:spacing w:before="196"/>
        <w:ind w:right="1668"/>
      </w:pPr>
      <w:r w:rsidRPr="00FF671C">
        <w:t>Продолжительность учебного года составляет</w:t>
      </w:r>
      <w:r>
        <w:t xml:space="preserve"> </w:t>
      </w:r>
      <w:r w:rsidRPr="00FF671C">
        <w:t>для</w:t>
      </w:r>
      <w:r w:rsidRPr="00FF671C">
        <w:rPr>
          <w:spacing w:val="-1"/>
        </w:rPr>
        <w:t xml:space="preserve"> </w:t>
      </w:r>
      <w:r w:rsidRPr="00FF671C">
        <w:t>5-9 классов</w:t>
      </w:r>
      <w:r w:rsidRPr="00FF671C">
        <w:rPr>
          <w:spacing w:val="-1"/>
        </w:rPr>
        <w:t xml:space="preserve"> </w:t>
      </w:r>
      <w:r w:rsidRPr="00FF671C">
        <w:t>3</w:t>
      </w:r>
      <w:r>
        <w:t>4 недели.</w:t>
      </w:r>
    </w:p>
    <w:p w14:paraId="2D8F11DB" w14:textId="77777777" w:rsidR="009F473F" w:rsidRDefault="009F473F" w:rsidP="009F473F">
      <w:pPr>
        <w:rPr>
          <w:sz w:val="24"/>
          <w:szCs w:val="24"/>
        </w:rPr>
      </w:pPr>
      <w:r w:rsidRPr="00FF671C">
        <w:rPr>
          <w:sz w:val="24"/>
          <w:szCs w:val="24"/>
        </w:rPr>
        <w:t>Продолжительность учебной недели: 5-6 дней.</w:t>
      </w:r>
    </w:p>
    <w:p w14:paraId="64ACC823" w14:textId="77777777" w:rsidR="009F473F" w:rsidRPr="002D44A7" w:rsidRDefault="009F473F" w:rsidP="009F473F">
      <w:pPr>
        <w:rPr>
          <w:sz w:val="24"/>
          <w:szCs w:val="24"/>
        </w:rPr>
      </w:pPr>
      <w:r w:rsidRPr="00FF671C">
        <w:rPr>
          <w:sz w:val="24"/>
          <w:szCs w:val="24"/>
        </w:rPr>
        <w:t xml:space="preserve">Обязательная (максимальная) нагрузка внеурочной деятельности обучающихся </w:t>
      </w:r>
      <w:r>
        <w:rPr>
          <w:sz w:val="24"/>
          <w:szCs w:val="24"/>
        </w:rPr>
        <w:t>н</w:t>
      </w:r>
      <w:r w:rsidRPr="00FF671C">
        <w:rPr>
          <w:sz w:val="24"/>
          <w:szCs w:val="24"/>
        </w:rPr>
        <w:t xml:space="preserve">е должна превышать предельно </w:t>
      </w:r>
      <w:r>
        <w:rPr>
          <w:sz w:val="24"/>
          <w:szCs w:val="24"/>
        </w:rPr>
        <w:t xml:space="preserve">допустимую нагрузку в 10 часов. </w:t>
      </w:r>
      <w:r w:rsidRPr="00FF671C">
        <w:rPr>
          <w:sz w:val="24"/>
          <w:szCs w:val="24"/>
        </w:rPr>
        <w:t xml:space="preserve">Так же соблюдаются основные здоровьесберегающие требования к осуществлению </w:t>
      </w:r>
      <w:r>
        <w:rPr>
          <w:sz w:val="24"/>
          <w:szCs w:val="24"/>
        </w:rPr>
        <w:t>внеуроч</w:t>
      </w:r>
      <w:r w:rsidRPr="00FF671C">
        <w:rPr>
          <w:sz w:val="24"/>
          <w:szCs w:val="24"/>
        </w:rPr>
        <w:t>ной деятельности:</w:t>
      </w:r>
      <w:r>
        <w:rPr>
          <w:sz w:val="24"/>
          <w:szCs w:val="24"/>
        </w:rPr>
        <w:t xml:space="preserve"> </w:t>
      </w:r>
      <w:r w:rsidRPr="00FF671C">
        <w:rPr>
          <w:sz w:val="24"/>
          <w:szCs w:val="24"/>
        </w:rPr>
        <w:t>форма проведения занятий отличная от урока</w:t>
      </w:r>
      <w:r>
        <w:rPr>
          <w:sz w:val="24"/>
          <w:szCs w:val="24"/>
        </w:rPr>
        <w:t xml:space="preserve"> </w:t>
      </w:r>
      <w:r w:rsidRPr="00FF671C">
        <w:rPr>
          <w:sz w:val="24"/>
          <w:szCs w:val="24"/>
        </w:rPr>
        <w:t>соблюдение динамической паузы между учебными за</w:t>
      </w:r>
      <w:r>
        <w:rPr>
          <w:sz w:val="24"/>
          <w:szCs w:val="24"/>
        </w:rPr>
        <w:t>нятиями по расписанию и внеуроч</w:t>
      </w:r>
      <w:r w:rsidRPr="00FF671C">
        <w:rPr>
          <w:sz w:val="24"/>
          <w:szCs w:val="24"/>
        </w:rPr>
        <w:t>ной деятельностью в школе.</w:t>
      </w:r>
      <w:r>
        <w:rPr>
          <w:sz w:val="24"/>
          <w:szCs w:val="24"/>
        </w:rPr>
        <w:t xml:space="preserve"> </w:t>
      </w:r>
      <w:r w:rsidRPr="00FF671C">
        <w:rPr>
          <w:sz w:val="24"/>
          <w:szCs w:val="24"/>
        </w:rPr>
        <w:t xml:space="preserve">Продолжительность одного занятия составляет </w:t>
      </w:r>
      <w:r w:rsidRPr="006C6270">
        <w:rPr>
          <w:sz w:val="24"/>
          <w:szCs w:val="24"/>
        </w:rPr>
        <w:t>35-40</w:t>
      </w:r>
      <w:r w:rsidRPr="00FF671C">
        <w:rPr>
          <w:sz w:val="24"/>
          <w:szCs w:val="24"/>
        </w:rPr>
        <w:t xml:space="preserve"> минут (в соответствии с нормами Сан- ПиН). Между началом внеурочной деятельности и последним уроком организуется перерыв не мене 45 минут для отдыха детей</w:t>
      </w:r>
      <w:r>
        <w:rPr>
          <w:sz w:val="24"/>
          <w:szCs w:val="24"/>
        </w:rPr>
        <w:t xml:space="preserve">. </w:t>
      </w:r>
      <w:r w:rsidRPr="00FF671C">
        <w:rPr>
          <w:sz w:val="24"/>
          <w:szCs w:val="24"/>
        </w:rPr>
        <w:t>Наполняемость групп – не менее</w:t>
      </w:r>
      <w:r>
        <w:rPr>
          <w:sz w:val="24"/>
          <w:szCs w:val="24"/>
        </w:rPr>
        <w:t xml:space="preserve"> 3 человек.</w:t>
      </w:r>
    </w:p>
    <w:p w14:paraId="5386CECA" w14:textId="77777777" w:rsidR="009F473F" w:rsidRDefault="009F473F" w:rsidP="009F473F">
      <w:pPr>
        <w:pStyle w:val="111"/>
        <w:spacing w:line="319" w:lineRule="exact"/>
        <w:ind w:right="1431"/>
      </w:pPr>
    </w:p>
    <w:p w14:paraId="75B800AF" w14:textId="77777777" w:rsidR="009F473F" w:rsidRPr="006C6270" w:rsidRDefault="009F473F" w:rsidP="009F473F">
      <w:pPr>
        <w:pStyle w:val="111"/>
        <w:spacing w:line="319" w:lineRule="exact"/>
        <w:ind w:right="1431"/>
      </w:pPr>
      <w:r w:rsidRPr="006C6270">
        <w:t>Кадровое</w:t>
      </w:r>
      <w:r w:rsidRPr="006C6270">
        <w:rPr>
          <w:spacing w:val="-4"/>
        </w:rPr>
        <w:t xml:space="preserve"> </w:t>
      </w:r>
      <w:r w:rsidRPr="006C6270">
        <w:t>обеспечение</w:t>
      </w:r>
    </w:p>
    <w:p w14:paraId="2EFF2998" w14:textId="77777777" w:rsidR="009F473F" w:rsidRPr="006C6270" w:rsidRDefault="009F473F" w:rsidP="009F473F">
      <w:pPr>
        <w:rPr>
          <w:sz w:val="24"/>
          <w:szCs w:val="24"/>
        </w:rPr>
      </w:pPr>
      <w:r w:rsidRPr="006C6270">
        <w:rPr>
          <w:sz w:val="24"/>
          <w:szCs w:val="24"/>
        </w:rPr>
        <w:t>В</w:t>
      </w:r>
      <w:r w:rsidRPr="006C6270">
        <w:rPr>
          <w:spacing w:val="-2"/>
          <w:sz w:val="24"/>
          <w:szCs w:val="24"/>
        </w:rPr>
        <w:t xml:space="preserve"> </w:t>
      </w:r>
      <w:r w:rsidRPr="006C6270">
        <w:rPr>
          <w:sz w:val="24"/>
          <w:szCs w:val="24"/>
        </w:rPr>
        <w:t>школе</w:t>
      </w:r>
      <w:r w:rsidRPr="006C6270">
        <w:rPr>
          <w:spacing w:val="-4"/>
          <w:sz w:val="24"/>
          <w:szCs w:val="24"/>
        </w:rPr>
        <w:t xml:space="preserve"> </w:t>
      </w:r>
      <w:r w:rsidRPr="006C6270">
        <w:rPr>
          <w:sz w:val="24"/>
          <w:szCs w:val="24"/>
        </w:rPr>
        <w:t>занятия</w:t>
      </w:r>
      <w:r w:rsidRPr="006C6270">
        <w:rPr>
          <w:spacing w:val="-4"/>
          <w:sz w:val="24"/>
          <w:szCs w:val="24"/>
        </w:rPr>
        <w:t xml:space="preserve"> </w:t>
      </w:r>
      <w:r w:rsidRPr="006C6270">
        <w:rPr>
          <w:sz w:val="24"/>
          <w:szCs w:val="24"/>
        </w:rPr>
        <w:t>в</w:t>
      </w:r>
      <w:r w:rsidRPr="006C6270">
        <w:rPr>
          <w:spacing w:val="-2"/>
          <w:sz w:val="24"/>
          <w:szCs w:val="24"/>
        </w:rPr>
        <w:t xml:space="preserve"> </w:t>
      </w:r>
      <w:r w:rsidRPr="006C6270">
        <w:rPr>
          <w:sz w:val="24"/>
          <w:szCs w:val="24"/>
        </w:rPr>
        <w:t>рамках</w:t>
      </w:r>
      <w:r w:rsidRPr="006C6270">
        <w:rPr>
          <w:spacing w:val="-4"/>
          <w:sz w:val="24"/>
          <w:szCs w:val="24"/>
        </w:rPr>
        <w:t xml:space="preserve"> </w:t>
      </w:r>
      <w:r w:rsidRPr="006C6270">
        <w:rPr>
          <w:sz w:val="24"/>
          <w:szCs w:val="24"/>
        </w:rPr>
        <w:t>внеурочной</w:t>
      </w:r>
      <w:r w:rsidRPr="006C6270">
        <w:rPr>
          <w:spacing w:val="2"/>
          <w:sz w:val="24"/>
          <w:szCs w:val="24"/>
        </w:rPr>
        <w:t xml:space="preserve"> </w:t>
      </w:r>
      <w:r w:rsidRPr="006C6270">
        <w:rPr>
          <w:sz w:val="24"/>
          <w:szCs w:val="24"/>
        </w:rPr>
        <w:t>деятельности</w:t>
      </w:r>
      <w:r w:rsidRPr="006C6270">
        <w:rPr>
          <w:spacing w:val="-2"/>
          <w:sz w:val="24"/>
          <w:szCs w:val="24"/>
        </w:rPr>
        <w:t xml:space="preserve"> </w:t>
      </w:r>
      <w:r w:rsidRPr="006C6270">
        <w:rPr>
          <w:sz w:val="24"/>
          <w:szCs w:val="24"/>
        </w:rPr>
        <w:t>ведут:</w:t>
      </w:r>
    </w:p>
    <w:tbl>
      <w:tblPr>
        <w:tblStyle w:val="TableNormal"/>
        <w:tblW w:w="1056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129"/>
        <w:gridCol w:w="711"/>
        <w:gridCol w:w="1077"/>
        <w:gridCol w:w="1911"/>
        <w:gridCol w:w="2389"/>
        <w:gridCol w:w="1780"/>
      </w:tblGrid>
      <w:tr w:rsidR="009F473F" w14:paraId="0AAA3E98" w14:textId="77777777" w:rsidTr="00C01891">
        <w:trPr>
          <w:trHeight w:val="1104"/>
        </w:trPr>
        <w:tc>
          <w:tcPr>
            <w:tcW w:w="565" w:type="dxa"/>
          </w:tcPr>
          <w:p w14:paraId="0DEB74FA" w14:textId="77777777" w:rsidR="009F473F" w:rsidRDefault="009F473F" w:rsidP="00C01891">
            <w:pPr>
              <w:pStyle w:val="TableParagraph"/>
              <w:spacing w:line="237" w:lineRule="auto"/>
              <w:ind w:left="114" w:right="78" w:firstLine="48"/>
              <w:rPr>
                <w:b/>
                <w:sz w:val="24"/>
              </w:rPr>
            </w:pPr>
            <w:r>
              <w:rPr>
                <w:b/>
                <w:sz w:val="24"/>
              </w:rPr>
              <w:t>№</w:t>
            </w:r>
            <w:r>
              <w:rPr>
                <w:b/>
                <w:spacing w:val="-57"/>
                <w:sz w:val="24"/>
              </w:rPr>
              <w:t xml:space="preserve"> </w:t>
            </w:r>
            <w:r>
              <w:rPr>
                <w:b/>
                <w:sz w:val="24"/>
              </w:rPr>
              <w:t>п/п</w:t>
            </w:r>
          </w:p>
        </w:tc>
        <w:tc>
          <w:tcPr>
            <w:tcW w:w="2129" w:type="dxa"/>
          </w:tcPr>
          <w:p w14:paraId="1CF35C9C" w14:textId="77777777" w:rsidR="009F473F" w:rsidRDefault="009F473F" w:rsidP="00C01891">
            <w:pPr>
              <w:pStyle w:val="TableParagraph"/>
              <w:spacing w:line="237" w:lineRule="auto"/>
              <w:ind w:right="354"/>
              <w:rPr>
                <w:b/>
                <w:sz w:val="24"/>
              </w:rPr>
            </w:pPr>
            <w:r>
              <w:rPr>
                <w:b/>
                <w:sz w:val="24"/>
              </w:rPr>
              <w:t>Наименование</w:t>
            </w:r>
          </w:p>
          <w:p w14:paraId="3F349295" w14:textId="77777777" w:rsidR="009F473F" w:rsidRPr="008B2E74" w:rsidRDefault="009F473F" w:rsidP="00C01891">
            <w:pPr>
              <w:pStyle w:val="TableParagraph"/>
              <w:spacing w:line="237" w:lineRule="auto"/>
              <w:ind w:right="354"/>
              <w:rPr>
                <w:b/>
                <w:sz w:val="24"/>
              </w:rPr>
            </w:pPr>
            <w:r>
              <w:rPr>
                <w:b/>
                <w:sz w:val="24"/>
              </w:rPr>
              <w:t xml:space="preserve">Программ </w:t>
            </w:r>
          </w:p>
        </w:tc>
        <w:tc>
          <w:tcPr>
            <w:tcW w:w="711" w:type="dxa"/>
          </w:tcPr>
          <w:p w14:paraId="5EE823A9" w14:textId="77777777" w:rsidR="009F473F" w:rsidRDefault="009F473F" w:rsidP="00C01891">
            <w:pPr>
              <w:pStyle w:val="TableParagraph"/>
              <w:spacing w:line="237" w:lineRule="auto"/>
              <w:ind w:left="250" w:right="108" w:hanging="106"/>
              <w:rPr>
                <w:b/>
                <w:sz w:val="24"/>
              </w:rPr>
            </w:pPr>
            <w:r>
              <w:rPr>
                <w:b/>
                <w:sz w:val="24"/>
              </w:rPr>
              <w:t>Кла сс</w:t>
            </w:r>
          </w:p>
        </w:tc>
        <w:tc>
          <w:tcPr>
            <w:tcW w:w="1077" w:type="dxa"/>
          </w:tcPr>
          <w:p w14:paraId="0AACF9D1" w14:textId="77777777" w:rsidR="009F473F" w:rsidRPr="00A4660E" w:rsidRDefault="009F473F" w:rsidP="00C01891">
            <w:pPr>
              <w:pStyle w:val="TableParagraph"/>
              <w:spacing w:line="237" w:lineRule="auto"/>
              <w:ind w:left="134" w:right="112" w:firstLine="19"/>
              <w:rPr>
                <w:b/>
                <w:sz w:val="24"/>
              </w:rPr>
            </w:pPr>
            <w:r w:rsidRPr="00A4660E">
              <w:rPr>
                <w:b/>
                <w:sz w:val="24"/>
              </w:rPr>
              <w:t>Кол-во</w:t>
            </w:r>
            <w:r w:rsidRPr="00A4660E">
              <w:rPr>
                <w:b/>
                <w:spacing w:val="-57"/>
                <w:sz w:val="24"/>
              </w:rPr>
              <w:t xml:space="preserve"> </w:t>
            </w:r>
            <w:r w:rsidRPr="00A4660E">
              <w:rPr>
                <w:b/>
                <w:spacing w:val="-1"/>
                <w:sz w:val="24"/>
              </w:rPr>
              <w:t>часов</w:t>
            </w:r>
            <w:r w:rsidRPr="00A4660E">
              <w:rPr>
                <w:b/>
                <w:spacing w:val="-12"/>
                <w:sz w:val="24"/>
              </w:rPr>
              <w:t xml:space="preserve"> </w:t>
            </w:r>
            <w:r w:rsidRPr="00A4660E">
              <w:rPr>
                <w:b/>
                <w:sz w:val="24"/>
              </w:rPr>
              <w:t>в</w:t>
            </w:r>
          </w:p>
          <w:p w14:paraId="28F87E39" w14:textId="77777777" w:rsidR="009F473F" w:rsidRPr="00A4660E" w:rsidRDefault="009F473F" w:rsidP="00C01891">
            <w:pPr>
              <w:pStyle w:val="TableParagraph"/>
              <w:spacing w:line="274" w:lineRule="exact"/>
              <w:ind w:left="250" w:right="112" w:hanging="111"/>
              <w:rPr>
                <w:b/>
                <w:sz w:val="24"/>
              </w:rPr>
            </w:pPr>
            <w:r w:rsidRPr="00A4660E">
              <w:rPr>
                <w:b/>
                <w:spacing w:val="-1"/>
                <w:sz w:val="24"/>
              </w:rPr>
              <w:t>неделю</w:t>
            </w:r>
            <w:r w:rsidRPr="00A4660E">
              <w:rPr>
                <w:b/>
                <w:spacing w:val="-57"/>
                <w:sz w:val="24"/>
              </w:rPr>
              <w:t xml:space="preserve"> </w:t>
            </w:r>
            <w:r w:rsidRPr="00A4660E">
              <w:rPr>
                <w:b/>
                <w:sz w:val="24"/>
              </w:rPr>
              <w:t>всего</w:t>
            </w:r>
          </w:p>
        </w:tc>
        <w:tc>
          <w:tcPr>
            <w:tcW w:w="1911" w:type="dxa"/>
          </w:tcPr>
          <w:p w14:paraId="600F2C7E" w14:textId="77777777" w:rsidR="009F473F" w:rsidRDefault="009F473F" w:rsidP="00C01891">
            <w:pPr>
              <w:pStyle w:val="TableParagraph"/>
              <w:spacing w:line="272" w:lineRule="exact"/>
              <w:ind w:left="180" w:right="168"/>
              <w:jc w:val="center"/>
              <w:rPr>
                <w:b/>
                <w:sz w:val="24"/>
              </w:rPr>
            </w:pPr>
            <w:r>
              <w:rPr>
                <w:b/>
                <w:sz w:val="24"/>
              </w:rPr>
              <w:t>Ф.И.О.</w:t>
            </w:r>
          </w:p>
          <w:p w14:paraId="412ACB2B" w14:textId="77777777" w:rsidR="009F473F" w:rsidRDefault="009F473F" w:rsidP="00C01891">
            <w:pPr>
              <w:pStyle w:val="TableParagraph"/>
              <w:spacing w:line="275" w:lineRule="exact"/>
              <w:ind w:left="183" w:right="168"/>
              <w:jc w:val="center"/>
              <w:rPr>
                <w:b/>
                <w:sz w:val="24"/>
              </w:rPr>
            </w:pPr>
            <w:r>
              <w:rPr>
                <w:b/>
                <w:sz w:val="24"/>
              </w:rPr>
              <w:t>руководителя</w:t>
            </w:r>
          </w:p>
        </w:tc>
        <w:tc>
          <w:tcPr>
            <w:tcW w:w="2389" w:type="dxa"/>
          </w:tcPr>
          <w:p w14:paraId="21C111F5" w14:textId="77777777" w:rsidR="009F473F" w:rsidRPr="00A4660E" w:rsidRDefault="009F473F" w:rsidP="00C01891">
            <w:pPr>
              <w:pStyle w:val="TableParagraph"/>
              <w:ind w:left="144" w:right="133" w:firstLine="3"/>
              <w:jc w:val="center"/>
              <w:rPr>
                <w:b/>
                <w:sz w:val="24"/>
              </w:rPr>
            </w:pPr>
            <w:r w:rsidRPr="00A4660E">
              <w:rPr>
                <w:b/>
                <w:sz w:val="24"/>
              </w:rPr>
              <w:t>Должность,</w:t>
            </w:r>
            <w:r w:rsidRPr="00A4660E">
              <w:rPr>
                <w:b/>
                <w:spacing w:val="3"/>
                <w:sz w:val="24"/>
              </w:rPr>
              <w:t xml:space="preserve"> </w:t>
            </w:r>
            <w:r w:rsidRPr="00A4660E">
              <w:rPr>
                <w:b/>
                <w:sz w:val="24"/>
              </w:rPr>
              <w:t>от</w:t>
            </w:r>
            <w:r w:rsidRPr="00A4660E">
              <w:rPr>
                <w:b/>
                <w:spacing w:val="1"/>
                <w:sz w:val="24"/>
              </w:rPr>
              <w:t xml:space="preserve"> </w:t>
            </w:r>
            <w:r w:rsidRPr="00A4660E">
              <w:rPr>
                <w:b/>
                <w:sz w:val="24"/>
              </w:rPr>
              <w:t>какого</w:t>
            </w:r>
            <w:r w:rsidRPr="00A4660E">
              <w:rPr>
                <w:b/>
                <w:spacing w:val="-15"/>
                <w:sz w:val="24"/>
              </w:rPr>
              <w:t xml:space="preserve"> </w:t>
            </w:r>
            <w:r w:rsidRPr="00A4660E">
              <w:rPr>
                <w:b/>
                <w:sz w:val="24"/>
              </w:rPr>
              <w:t>учреждения</w:t>
            </w:r>
            <w:r w:rsidRPr="00A4660E">
              <w:rPr>
                <w:b/>
                <w:spacing w:val="-57"/>
                <w:sz w:val="24"/>
              </w:rPr>
              <w:t xml:space="preserve"> </w:t>
            </w:r>
            <w:r w:rsidRPr="00A4660E">
              <w:rPr>
                <w:b/>
                <w:sz w:val="24"/>
              </w:rPr>
              <w:t>работает</w:t>
            </w:r>
          </w:p>
        </w:tc>
        <w:tc>
          <w:tcPr>
            <w:tcW w:w="1780" w:type="dxa"/>
          </w:tcPr>
          <w:p w14:paraId="06DA959C" w14:textId="77777777" w:rsidR="009F473F" w:rsidRDefault="009F473F" w:rsidP="00C01891">
            <w:pPr>
              <w:pStyle w:val="TableParagraph"/>
              <w:spacing w:line="237" w:lineRule="auto"/>
              <w:ind w:left="110" w:right="94" w:firstLine="19"/>
              <w:rPr>
                <w:b/>
                <w:sz w:val="24"/>
              </w:rPr>
            </w:pPr>
            <w:r>
              <w:rPr>
                <w:b/>
                <w:sz w:val="24"/>
              </w:rPr>
              <w:t>Категория</w:t>
            </w:r>
          </w:p>
        </w:tc>
      </w:tr>
      <w:tr w:rsidR="009F473F" w14:paraId="1FC5F027" w14:textId="77777777" w:rsidTr="00C01891">
        <w:trPr>
          <w:trHeight w:val="1103"/>
        </w:trPr>
        <w:tc>
          <w:tcPr>
            <w:tcW w:w="565" w:type="dxa"/>
          </w:tcPr>
          <w:p w14:paraId="402FF42F" w14:textId="77777777" w:rsidR="009F473F" w:rsidRPr="00DC5906" w:rsidRDefault="009F473F" w:rsidP="00C01891">
            <w:pPr>
              <w:pStyle w:val="TableParagraph"/>
              <w:spacing w:line="268" w:lineRule="exact"/>
              <w:ind w:left="0" w:right="119"/>
              <w:jc w:val="center"/>
            </w:pPr>
            <w:r>
              <w:t>1</w:t>
            </w:r>
          </w:p>
        </w:tc>
        <w:tc>
          <w:tcPr>
            <w:tcW w:w="2129" w:type="dxa"/>
          </w:tcPr>
          <w:p w14:paraId="0AB773F0" w14:textId="77777777" w:rsidR="009F473F" w:rsidRPr="00DC5906" w:rsidRDefault="009F473F" w:rsidP="00C01891">
            <w:r w:rsidRPr="00DC5906">
              <w:t xml:space="preserve">РП «Разговоры о важном» </w:t>
            </w:r>
          </w:p>
        </w:tc>
        <w:tc>
          <w:tcPr>
            <w:tcW w:w="711" w:type="dxa"/>
          </w:tcPr>
          <w:p w14:paraId="3AE76EE4" w14:textId="77777777" w:rsidR="009F473F" w:rsidRPr="00DC5906" w:rsidRDefault="009F473F" w:rsidP="00C01891">
            <w:pPr>
              <w:pStyle w:val="TableParagraph"/>
              <w:spacing w:line="268" w:lineRule="exact"/>
              <w:ind w:left="0" w:right="180"/>
            </w:pPr>
            <w:r w:rsidRPr="00DC5906">
              <w:t>5-9</w:t>
            </w:r>
          </w:p>
        </w:tc>
        <w:tc>
          <w:tcPr>
            <w:tcW w:w="1077" w:type="dxa"/>
          </w:tcPr>
          <w:p w14:paraId="5B95FD37" w14:textId="77777777" w:rsidR="009F473F" w:rsidRPr="00DC5906" w:rsidRDefault="009F473F" w:rsidP="00C01891">
            <w:pPr>
              <w:pStyle w:val="TableParagraph"/>
              <w:spacing w:line="268" w:lineRule="exact"/>
              <w:ind w:left="15"/>
            </w:pPr>
            <w:r w:rsidRPr="00DC5906">
              <w:t>1</w:t>
            </w:r>
          </w:p>
        </w:tc>
        <w:tc>
          <w:tcPr>
            <w:tcW w:w="1911" w:type="dxa"/>
          </w:tcPr>
          <w:p w14:paraId="241FFF66" w14:textId="77777777" w:rsidR="009F473F" w:rsidRPr="00DC5906" w:rsidRDefault="009F473F" w:rsidP="00C01891">
            <w:pPr>
              <w:spacing w:line="276" w:lineRule="auto"/>
            </w:pPr>
            <w:r w:rsidRPr="00DC5906">
              <w:t xml:space="preserve">Классные руководители </w:t>
            </w:r>
          </w:p>
          <w:p w14:paraId="7A95AC6A" w14:textId="77777777" w:rsidR="009F473F" w:rsidRPr="00DC5906" w:rsidRDefault="009F473F" w:rsidP="00C01891">
            <w:pPr>
              <w:spacing w:line="276" w:lineRule="auto"/>
            </w:pPr>
            <w:r w:rsidRPr="00DC5906">
              <w:t xml:space="preserve">Ответственная Костина </w:t>
            </w:r>
          </w:p>
          <w:p w14:paraId="5B045FD5" w14:textId="77777777" w:rsidR="009F473F" w:rsidRPr="00DC5906" w:rsidRDefault="009F473F" w:rsidP="00C01891">
            <w:pPr>
              <w:spacing w:line="276" w:lineRule="auto"/>
            </w:pPr>
            <w:r w:rsidRPr="00DC5906">
              <w:t xml:space="preserve">Мария </w:t>
            </w:r>
          </w:p>
          <w:p w14:paraId="51DD5C00" w14:textId="77777777" w:rsidR="009F473F" w:rsidRPr="00DC5906" w:rsidRDefault="009F473F" w:rsidP="00C01891">
            <w:pPr>
              <w:pStyle w:val="TableParagraph"/>
              <w:spacing w:line="237" w:lineRule="auto"/>
              <w:ind w:left="0" w:right="243"/>
            </w:pPr>
            <w:r w:rsidRPr="00DC5906">
              <w:t>Алексеевна</w:t>
            </w:r>
          </w:p>
        </w:tc>
        <w:tc>
          <w:tcPr>
            <w:tcW w:w="2389" w:type="dxa"/>
          </w:tcPr>
          <w:p w14:paraId="341F3BE0" w14:textId="77777777" w:rsidR="009F473F" w:rsidRPr="00DC5906" w:rsidRDefault="009F473F" w:rsidP="00C01891">
            <w:pPr>
              <w:rPr>
                <w:color w:val="000000"/>
              </w:rPr>
            </w:pPr>
            <w:r w:rsidRPr="00DC5906">
              <w:rPr>
                <w:color w:val="000000"/>
              </w:rPr>
              <w:t>Учитель математики.</w:t>
            </w:r>
          </w:p>
          <w:p w14:paraId="2D48CBFB" w14:textId="77777777" w:rsidR="009F473F" w:rsidRPr="00DC5906" w:rsidRDefault="009F473F" w:rsidP="00C01891">
            <w:pPr>
              <w:rPr>
                <w:color w:val="000000"/>
              </w:rPr>
            </w:pPr>
            <w:r w:rsidRPr="00DC5906">
              <w:rPr>
                <w:color w:val="000000"/>
              </w:rPr>
              <w:t>Зам. директора по воспитательной работе</w:t>
            </w:r>
          </w:p>
          <w:p w14:paraId="5CC61A39" w14:textId="77777777" w:rsidR="009F473F" w:rsidRPr="00DC5906" w:rsidRDefault="009F473F" w:rsidP="00C01891">
            <w:r w:rsidRPr="00DC5906">
              <w:t xml:space="preserve">МОУ </w:t>
            </w:r>
            <w:r w:rsidRPr="00DC5906">
              <w:rPr>
                <w:spacing w:val="-1"/>
              </w:rPr>
              <w:t xml:space="preserve">«Кяппесельгской </w:t>
            </w:r>
            <w:r w:rsidRPr="00DC5906">
              <w:t>ОШ».</w:t>
            </w:r>
          </w:p>
        </w:tc>
        <w:tc>
          <w:tcPr>
            <w:tcW w:w="1780" w:type="dxa"/>
          </w:tcPr>
          <w:p w14:paraId="36E8E5D5" w14:textId="77777777" w:rsidR="009F473F" w:rsidRPr="00DC5906" w:rsidRDefault="009F473F" w:rsidP="00C01891">
            <w:pPr>
              <w:pStyle w:val="TableParagraph"/>
              <w:spacing w:line="274" w:lineRule="exact"/>
              <w:ind w:right="413"/>
            </w:pPr>
            <w:r w:rsidRPr="00DC5906">
              <w:t>В соответствии занимаемой должности.</w:t>
            </w:r>
          </w:p>
        </w:tc>
      </w:tr>
      <w:tr w:rsidR="009F473F" w14:paraId="09CF16C0" w14:textId="77777777" w:rsidTr="00C01891">
        <w:trPr>
          <w:trHeight w:val="1103"/>
        </w:trPr>
        <w:tc>
          <w:tcPr>
            <w:tcW w:w="565" w:type="dxa"/>
          </w:tcPr>
          <w:p w14:paraId="079ABE7F" w14:textId="77777777" w:rsidR="009F473F" w:rsidRPr="00DC5906" w:rsidRDefault="009F473F" w:rsidP="00C01891">
            <w:pPr>
              <w:pStyle w:val="TableParagraph"/>
              <w:spacing w:line="268" w:lineRule="exact"/>
              <w:ind w:left="0" w:right="119"/>
              <w:jc w:val="center"/>
            </w:pPr>
            <w:r>
              <w:lastRenderedPageBreak/>
              <w:t>2</w:t>
            </w:r>
          </w:p>
        </w:tc>
        <w:tc>
          <w:tcPr>
            <w:tcW w:w="2129" w:type="dxa"/>
          </w:tcPr>
          <w:p w14:paraId="568AB5B3" w14:textId="77777777" w:rsidR="009F473F" w:rsidRPr="00DC5906" w:rsidRDefault="009F473F" w:rsidP="00C01891">
            <w:r w:rsidRPr="00DC5906">
              <w:rPr>
                <w:shd w:val="clear" w:color="auto" w:fill="FFFFFF"/>
              </w:rPr>
              <w:t>РП «Россия — мои горизонты»</w:t>
            </w:r>
          </w:p>
        </w:tc>
        <w:tc>
          <w:tcPr>
            <w:tcW w:w="711" w:type="dxa"/>
          </w:tcPr>
          <w:p w14:paraId="22696A46" w14:textId="77777777" w:rsidR="009F473F" w:rsidRPr="00DC5906" w:rsidRDefault="009F473F" w:rsidP="00C01891">
            <w:pPr>
              <w:pStyle w:val="TableParagraph"/>
              <w:spacing w:line="268" w:lineRule="exact"/>
              <w:ind w:left="0" w:right="180"/>
            </w:pPr>
            <w:r>
              <w:t>7</w:t>
            </w:r>
            <w:r w:rsidRPr="00DC5906">
              <w:t>-9</w:t>
            </w:r>
          </w:p>
        </w:tc>
        <w:tc>
          <w:tcPr>
            <w:tcW w:w="1077" w:type="dxa"/>
          </w:tcPr>
          <w:p w14:paraId="411EB587" w14:textId="77777777" w:rsidR="009F473F" w:rsidRPr="00DC5906" w:rsidRDefault="009F473F" w:rsidP="00C01891">
            <w:pPr>
              <w:pStyle w:val="TableParagraph"/>
              <w:spacing w:line="268" w:lineRule="exact"/>
              <w:ind w:left="15"/>
            </w:pPr>
            <w:r w:rsidRPr="00DC5906">
              <w:t>1</w:t>
            </w:r>
          </w:p>
        </w:tc>
        <w:tc>
          <w:tcPr>
            <w:tcW w:w="1911" w:type="dxa"/>
          </w:tcPr>
          <w:p w14:paraId="5226DB6D" w14:textId="77777777" w:rsidR="009F473F" w:rsidRPr="00DC5906" w:rsidRDefault="009F473F" w:rsidP="00C01891">
            <w:pPr>
              <w:spacing w:line="276" w:lineRule="auto"/>
            </w:pPr>
            <w:r w:rsidRPr="00DC5906">
              <w:t>Классные руководители</w:t>
            </w:r>
            <w:r>
              <w:t>.</w:t>
            </w:r>
          </w:p>
          <w:p w14:paraId="37BCC734" w14:textId="77777777" w:rsidR="009F473F" w:rsidRPr="00DC5906" w:rsidRDefault="009F473F" w:rsidP="00C01891">
            <w:r w:rsidRPr="00DC5906">
              <w:t>Ответственный Лазарев Дмитрий Сергеевич</w:t>
            </w:r>
          </w:p>
        </w:tc>
        <w:tc>
          <w:tcPr>
            <w:tcW w:w="2389" w:type="dxa"/>
          </w:tcPr>
          <w:p w14:paraId="6032F13A" w14:textId="77777777" w:rsidR="009F473F" w:rsidRPr="00DC5906" w:rsidRDefault="009F473F" w:rsidP="00C01891">
            <w:r w:rsidRPr="00DC5906">
              <w:rPr>
                <w:color w:val="000000"/>
              </w:rPr>
              <w:t xml:space="preserve">Учитель </w:t>
            </w:r>
            <w:r w:rsidRPr="00DC5906">
              <w:t>истории</w:t>
            </w:r>
          </w:p>
          <w:p w14:paraId="1D5D2805" w14:textId="77777777" w:rsidR="009F473F" w:rsidRPr="00DC5906" w:rsidRDefault="009F473F" w:rsidP="00C01891">
            <w:pPr>
              <w:rPr>
                <w:color w:val="000000"/>
              </w:rPr>
            </w:pPr>
            <w:r w:rsidRPr="00DC5906">
              <w:t>Заместитель директора по учебно-воспитательной работе.</w:t>
            </w:r>
          </w:p>
          <w:p w14:paraId="19D51B84" w14:textId="77777777" w:rsidR="009F473F" w:rsidRPr="00DC5906" w:rsidRDefault="009F473F" w:rsidP="00C01891">
            <w:pPr>
              <w:rPr>
                <w:color w:val="000000"/>
              </w:rPr>
            </w:pPr>
            <w:r w:rsidRPr="00DC5906">
              <w:t xml:space="preserve">МОУ </w:t>
            </w:r>
            <w:r w:rsidRPr="00DC5906">
              <w:rPr>
                <w:spacing w:val="-1"/>
              </w:rPr>
              <w:t xml:space="preserve">«Кяппесельгской </w:t>
            </w:r>
            <w:r w:rsidRPr="00DC5906">
              <w:t>ОШ».</w:t>
            </w:r>
          </w:p>
        </w:tc>
        <w:tc>
          <w:tcPr>
            <w:tcW w:w="1780" w:type="dxa"/>
          </w:tcPr>
          <w:p w14:paraId="1F8D464F" w14:textId="77777777" w:rsidR="009F473F" w:rsidRPr="00DC5906" w:rsidRDefault="009F473F" w:rsidP="00C01891">
            <w:pPr>
              <w:pStyle w:val="TableParagraph"/>
              <w:spacing w:line="274" w:lineRule="exact"/>
              <w:ind w:right="413"/>
            </w:pPr>
            <w:r w:rsidRPr="00DC5906">
              <w:t>В соответствии занимаемой должности</w:t>
            </w:r>
          </w:p>
        </w:tc>
      </w:tr>
      <w:tr w:rsidR="009F473F" w14:paraId="40CB8682" w14:textId="77777777" w:rsidTr="00C01891">
        <w:trPr>
          <w:trHeight w:val="1103"/>
        </w:trPr>
        <w:tc>
          <w:tcPr>
            <w:tcW w:w="565" w:type="dxa"/>
          </w:tcPr>
          <w:p w14:paraId="68A87341" w14:textId="77777777" w:rsidR="009F473F" w:rsidRPr="00DC5906" w:rsidRDefault="009F473F" w:rsidP="00C01891">
            <w:pPr>
              <w:pStyle w:val="TableParagraph"/>
              <w:spacing w:line="268" w:lineRule="exact"/>
              <w:ind w:left="0" w:right="119"/>
              <w:jc w:val="center"/>
            </w:pPr>
            <w:r>
              <w:t>3</w:t>
            </w:r>
          </w:p>
        </w:tc>
        <w:tc>
          <w:tcPr>
            <w:tcW w:w="2129" w:type="dxa"/>
          </w:tcPr>
          <w:p w14:paraId="215A6499" w14:textId="77777777" w:rsidR="009F473F" w:rsidRPr="00DC5906" w:rsidRDefault="009F473F" w:rsidP="00C01891">
            <w:r w:rsidRPr="00DC5906">
              <w:t xml:space="preserve">РП Занимательная биология </w:t>
            </w:r>
          </w:p>
        </w:tc>
        <w:tc>
          <w:tcPr>
            <w:tcW w:w="711" w:type="dxa"/>
          </w:tcPr>
          <w:p w14:paraId="23D20F36" w14:textId="77777777" w:rsidR="009F473F" w:rsidRPr="00DC5906" w:rsidRDefault="009F473F" w:rsidP="00C01891">
            <w:pPr>
              <w:pStyle w:val="TableParagraph"/>
              <w:spacing w:line="268" w:lineRule="exact"/>
              <w:ind w:left="0" w:right="180"/>
            </w:pPr>
            <w:r w:rsidRPr="00DC5906">
              <w:t>5</w:t>
            </w:r>
          </w:p>
        </w:tc>
        <w:tc>
          <w:tcPr>
            <w:tcW w:w="1077" w:type="dxa"/>
          </w:tcPr>
          <w:p w14:paraId="4C9E44FC" w14:textId="77777777" w:rsidR="009F473F" w:rsidRPr="00DC5906" w:rsidRDefault="009F473F" w:rsidP="00C01891">
            <w:pPr>
              <w:pStyle w:val="TableParagraph"/>
              <w:spacing w:line="268" w:lineRule="exact"/>
              <w:ind w:left="15"/>
            </w:pPr>
            <w:r w:rsidRPr="00DC5906">
              <w:t>1</w:t>
            </w:r>
          </w:p>
        </w:tc>
        <w:tc>
          <w:tcPr>
            <w:tcW w:w="1911" w:type="dxa"/>
          </w:tcPr>
          <w:p w14:paraId="6EC9647D" w14:textId="77777777" w:rsidR="009F473F" w:rsidRPr="00DC5906" w:rsidRDefault="009F473F" w:rsidP="00C01891">
            <w:r w:rsidRPr="00DC5906">
              <w:t>Кузнецов Дмитрий Николаевич</w:t>
            </w:r>
          </w:p>
        </w:tc>
        <w:tc>
          <w:tcPr>
            <w:tcW w:w="2389" w:type="dxa"/>
          </w:tcPr>
          <w:p w14:paraId="3F2113A9" w14:textId="77777777" w:rsidR="009F473F" w:rsidRPr="00DC5906" w:rsidRDefault="009F473F" w:rsidP="00C01891">
            <w:pPr>
              <w:rPr>
                <w:color w:val="000000"/>
              </w:rPr>
            </w:pPr>
            <w:r w:rsidRPr="00DC5906">
              <w:rPr>
                <w:color w:val="000000"/>
              </w:rPr>
              <w:t xml:space="preserve">Учитель </w:t>
            </w:r>
            <w:r w:rsidRPr="00DC5906">
              <w:t>физической культуры</w:t>
            </w:r>
          </w:p>
          <w:p w14:paraId="72FC04CC" w14:textId="77777777" w:rsidR="009F473F" w:rsidRPr="00DC5906" w:rsidRDefault="009F473F" w:rsidP="00C01891">
            <w:r w:rsidRPr="00DC5906">
              <w:t xml:space="preserve">МОУ </w:t>
            </w:r>
            <w:r w:rsidRPr="00DC5906">
              <w:rPr>
                <w:spacing w:val="-1"/>
              </w:rPr>
              <w:t xml:space="preserve">«Кяппесельгской </w:t>
            </w:r>
            <w:r w:rsidRPr="00DC5906">
              <w:t>ОШ».</w:t>
            </w:r>
          </w:p>
        </w:tc>
        <w:tc>
          <w:tcPr>
            <w:tcW w:w="1780" w:type="dxa"/>
          </w:tcPr>
          <w:p w14:paraId="4950EE1C" w14:textId="77777777" w:rsidR="009F473F" w:rsidRPr="00DC5906" w:rsidRDefault="009F473F" w:rsidP="00C01891">
            <w:pPr>
              <w:pStyle w:val="TableParagraph"/>
              <w:ind w:right="286"/>
            </w:pPr>
            <w:r w:rsidRPr="00DC5906">
              <w:t>В соответствии занимаемой должности.</w:t>
            </w:r>
          </w:p>
        </w:tc>
      </w:tr>
      <w:tr w:rsidR="009F473F" w14:paraId="776B9409" w14:textId="77777777" w:rsidTr="00C01891">
        <w:trPr>
          <w:trHeight w:val="1103"/>
        </w:trPr>
        <w:tc>
          <w:tcPr>
            <w:tcW w:w="565" w:type="dxa"/>
          </w:tcPr>
          <w:p w14:paraId="5AF3F700" w14:textId="77777777" w:rsidR="009F473F" w:rsidRPr="00DC5906" w:rsidRDefault="009F473F" w:rsidP="00C01891">
            <w:pPr>
              <w:pStyle w:val="TableParagraph"/>
              <w:spacing w:line="268" w:lineRule="exact"/>
              <w:ind w:left="0" w:right="119"/>
              <w:jc w:val="center"/>
            </w:pPr>
            <w:r>
              <w:t>4</w:t>
            </w:r>
          </w:p>
        </w:tc>
        <w:tc>
          <w:tcPr>
            <w:tcW w:w="2129" w:type="dxa"/>
          </w:tcPr>
          <w:p w14:paraId="5C57A9AB" w14:textId="77777777" w:rsidR="009F473F" w:rsidRPr="00DC5906" w:rsidRDefault="009F473F" w:rsidP="00C01891">
            <w:r w:rsidRPr="00DC5906">
              <w:t xml:space="preserve">РП </w:t>
            </w:r>
            <w:r>
              <w:t>Моя Семья</w:t>
            </w:r>
          </w:p>
        </w:tc>
        <w:tc>
          <w:tcPr>
            <w:tcW w:w="711" w:type="dxa"/>
          </w:tcPr>
          <w:p w14:paraId="2A14E9D4" w14:textId="77777777" w:rsidR="009F473F" w:rsidRPr="00DC5906" w:rsidRDefault="009F473F" w:rsidP="00C01891">
            <w:pPr>
              <w:pStyle w:val="TableParagraph"/>
              <w:spacing w:line="268" w:lineRule="exact"/>
              <w:ind w:left="0" w:right="180"/>
            </w:pPr>
            <w:r>
              <w:t>8-</w:t>
            </w:r>
            <w:r w:rsidRPr="00DC5906">
              <w:t>9</w:t>
            </w:r>
          </w:p>
        </w:tc>
        <w:tc>
          <w:tcPr>
            <w:tcW w:w="1077" w:type="dxa"/>
          </w:tcPr>
          <w:p w14:paraId="7F5B2249" w14:textId="77777777" w:rsidR="009F473F" w:rsidRPr="00DC5906" w:rsidRDefault="009F473F" w:rsidP="00C01891">
            <w:pPr>
              <w:pStyle w:val="TableParagraph"/>
              <w:spacing w:line="268" w:lineRule="exact"/>
              <w:ind w:left="15"/>
            </w:pPr>
            <w:r w:rsidRPr="00DC5906">
              <w:t>1</w:t>
            </w:r>
          </w:p>
        </w:tc>
        <w:tc>
          <w:tcPr>
            <w:tcW w:w="1911" w:type="dxa"/>
          </w:tcPr>
          <w:p w14:paraId="663F342B" w14:textId="77777777" w:rsidR="009F473F" w:rsidRPr="00721B38" w:rsidRDefault="009F473F" w:rsidP="00C01891">
            <w:pPr>
              <w:spacing w:line="276" w:lineRule="auto"/>
            </w:pPr>
            <w:r w:rsidRPr="00DC5906">
              <w:t>Классные руководители</w:t>
            </w:r>
            <w:r>
              <w:t>:</w:t>
            </w:r>
          </w:p>
          <w:p w14:paraId="21C133F5" w14:textId="77777777" w:rsidR="009F473F" w:rsidRPr="00721B38" w:rsidRDefault="009F473F" w:rsidP="00C01891">
            <w:pPr>
              <w:spacing w:line="276" w:lineRule="auto"/>
              <w:rPr>
                <w:sz w:val="24"/>
                <w:szCs w:val="24"/>
              </w:rPr>
            </w:pPr>
            <w:r w:rsidRPr="00721B38">
              <w:rPr>
                <w:sz w:val="24"/>
                <w:szCs w:val="24"/>
              </w:rPr>
              <w:t xml:space="preserve">Костина Мария </w:t>
            </w:r>
          </w:p>
          <w:p w14:paraId="0BF30BC8" w14:textId="77777777" w:rsidR="009F473F" w:rsidRPr="00721B38" w:rsidRDefault="009F473F" w:rsidP="00C01891">
            <w:pPr>
              <w:rPr>
                <w:sz w:val="24"/>
                <w:szCs w:val="24"/>
              </w:rPr>
            </w:pPr>
            <w:r w:rsidRPr="00721B38">
              <w:rPr>
                <w:sz w:val="24"/>
                <w:szCs w:val="24"/>
              </w:rPr>
              <w:t>Алексеевна</w:t>
            </w:r>
          </w:p>
          <w:p w14:paraId="0617BFF7" w14:textId="77777777" w:rsidR="009F473F" w:rsidRPr="00721B38" w:rsidRDefault="009F473F" w:rsidP="00C01891">
            <w:r w:rsidRPr="00721B38">
              <w:rPr>
                <w:sz w:val="24"/>
                <w:szCs w:val="24"/>
              </w:rPr>
              <w:t>Стрекаловская Раиса Викторовна</w:t>
            </w:r>
          </w:p>
        </w:tc>
        <w:tc>
          <w:tcPr>
            <w:tcW w:w="2389" w:type="dxa"/>
          </w:tcPr>
          <w:p w14:paraId="582C2512" w14:textId="77777777" w:rsidR="009F473F" w:rsidRPr="00DC5906" w:rsidRDefault="009F473F" w:rsidP="00C01891">
            <w:pPr>
              <w:rPr>
                <w:color w:val="000000"/>
              </w:rPr>
            </w:pPr>
            <w:r w:rsidRPr="00DC5906">
              <w:rPr>
                <w:color w:val="000000"/>
              </w:rPr>
              <w:t xml:space="preserve">Учитель </w:t>
            </w:r>
            <w:r w:rsidRPr="00DC5906">
              <w:t>физической культуры</w:t>
            </w:r>
          </w:p>
          <w:p w14:paraId="3097022D" w14:textId="77777777" w:rsidR="009F473F" w:rsidRPr="00DC5906" w:rsidRDefault="009F473F" w:rsidP="00C01891">
            <w:pPr>
              <w:rPr>
                <w:color w:val="000000"/>
              </w:rPr>
            </w:pPr>
            <w:r w:rsidRPr="00DC5906">
              <w:t xml:space="preserve">МОУ </w:t>
            </w:r>
            <w:r w:rsidRPr="00DC5906">
              <w:rPr>
                <w:spacing w:val="-1"/>
              </w:rPr>
              <w:t xml:space="preserve">«Кяппесельгской </w:t>
            </w:r>
            <w:r w:rsidRPr="00DC5906">
              <w:t>ОШ».</w:t>
            </w:r>
          </w:p>
        </w:tc>
        <w:tc>
          <w:tcPr>
            <w:tcW w:w="1780" w:type="dxa"/>
          </w:tcPr>
          <w:p w14:paraId="2C3B3BA3" w14:textId="77777777" w:rsidR="009F473F" w:rsidRPr="00DC5906" w:rsidRDefault="009F473F" w:rsidP="00C01891">
            <w:pPr>
              <w:pStyle w:val="TableParagraph"/>
              <w:ind w:right="286"/>
            </w:pPr>
            <w:r w:rsidRPr="00DC5906">
              <w:t>В соответствии занимаемой должности.</w:t>
            </w:r>
          </w:p>
        </w:tc>
      </w:tr>
      <w:tr w:rsidR="009F473F" w14:paraId="23AEBE1D" w14:textId="77777777" w:rsidTr="00C01891">
        <w:trPr>
          <w:trHeight w:val="1103"/>
        </w:trPr>
        <w:tc>
          <w:tcPr>
            <w:tcW w:w="565" w:type="dxa"/>
          </w:tcPr>
          <w:p w14:paraId="751B0378" w14:textId="77777777" w:rsidR="009F473F" w:rsidRPr="00DC5906" w:rsidRDefault="009F473F" w:rsidP="00C01891">
            <w:pPr>
              <w:pStyle w:val="TableParagraph"/>
              <w:spacing w:line="268" w:lineRule="exact"/>
              <w:ind w:left="0" w:right="119"/>
              <w:jc w:val="center"/>
            </w:pPr>
            <w:r w:rsidRPr="00DC5906">
              <w:t>6</w:t>
            </w:r>
          </w:p>
        </w:tc>
        <w:tc>
          <w:tcPr>
            <w:tcW w:w="2129" w:type="dxa"/>
          </w:tcPr>
          <w:p w14:paraId="28610982" w14:textId="77777777" w:rsidR="009F473F" w:rsidRPr="00DC5906" w:rsidRDefault="009F473F" w:rsidP="00C01891">
            <w:r w:rsidRPr="00DC5906">
              <w:t>РП Избранные вопросы математики</w:t>
            </w:r>
          </w:p>
        </w:tc>
        <w:tc>
          <w:tcPr>
            <w:tcW w:w="711" w:type="dxa"/>
          </w:tcPr>
          <w:p w14:paraId="2DB67DE5" w14:textId="77777777" w:rsidR="009F473F" w:rsidRPr="00DC5906" w:rsidRDefault="009F473F" w:rsidP="00C01891">
            <w:pPr>
              <w:pStyle w:val="TableParagraph"/>
              <w:spacing w:line="268" w:lineRule="exact"/>
              <w:ind w:left="0" w:right="180"/>
            </w:pPr>
            <w:r w:rsidRPr="00DC5906">
              <w:t>9</w:t>
            </w:r>
          </w:p>
        </w:tc>
        <w:tc>
          <w:tcPr>
            <w:tcW w:w="1077" w:type="dxa"/>
          </w:tcPr>
          <w:p w14:paraId="4D088079" w14:textId="77777777" w:rsidR="009F473F" w:rsidRPr="00DC5906" w:rsidRDefault="009F473F" w:rsidP="00C01891">
            <w:pPr>
              <w:pStyle w:val="TableParagraph"/>
              <w:spacing w:line="268" w:lineRule="exact"/>
              <w:ind w:left="15"/>
            </w:pPr>
            <w:r w:rsidRPr="00DC5906">
              <w:t>1</w:t>
            </w:r>
          </w:p>
        </w:tc>
        <w:tc>
          <w:tcPr>
            <w:tcW w:w="1911" w:type="dxa"/>
          </w:tcPr>
          <w:p w14:paraId="5A358A55" w14:textId="77777777" w:rsidR="009F473F" w:rsidRPr="00DC5906" w:rsidRDefault="009F473F" w:rsidP="00C01891">
            <w:pPr>
              <w:spacing w:line="276" w:lineRule="auto"/>
            </w:pPr>
            <w:r w:rsidRPr="00DC5906">
              <w:t xml:space="preserve">Костина </w:t>
            </w:r>
          </w:p>
          <w:p w14:paraId="5308B9B1" w14:textId="77777777" w:rsidR="009F473F" w:rsidRPr="00DC5906" w:rsidRDefault="009F473F" w:rsidP="00C01891">
            <w:pPr>
              <w:spacing w:line="276" w:lineRule="auto"/>
            </w:pPr>
            <w:r w:rsidRPr="00DC5906">
              <w:t xml:space="preserve">Мария </w:t>
            </w:r>
          </w:p>
          <w:p w14:paraId="10C89AD6" w14:textId="77777777" w:rsidR="009F473F" w:rsidRPr="00DC5906" w:rsidRDefault="009F473F" w:rsidP="00C01891">
            <w:r w:rsidRPr="00DC5906">
              <w:t>Алексеевна</w:t>
            </w:r>
          </w:p>
        </w:tc>
        <w:tc>
          <w:tcPr>
            <w:tcW w:w="2389" w:type="dxa"/>
          </w:tcPr>
          <w:p w14:paraId="7AE8CDEB" w14:textId="77777777" w:rsidR="009F473F" w:rsidRPr="00DC5906" w:rsidRDefault="009F473F" w:rsidP="00C01891">
            <w:pPr>
              <w:rPr>
                <w:color w:val="000000"/>
              </w:rPr>
            </w:pPr>
            <w:r w:rsidRPr="00DC5906">
              <w:rPr>
                <w:color w:val="000000"/>
              </w:rPr>
              <w:t>Учитель математики.</w:t>
            </w:r>
          </w:p>
          <w:p w14:paraId="5030A9D4" w14:textId="77777777" w:rsidR="009F473F" w:rsidRPr="00DC5906" w:rsidRDefault="009F473F" w:rsidP="00C01891">
            <w:pPr>
              <w:rPr>
                <w:color w:val="000000"/>
              </w:rPr>
            </w:pPr>
            <w:r w:rsidRPr="00DC5906">
              <w:rPr>
                <w:color w:val="000000"/>
              </w:rPr>
              <w:t>Зам. директора по воспитательной работе</w:t>
            </w:r>
          </w:p>
          <w:p w14:paraId="75F014C9" w14:textId="77777777" w:rsidR="009F473F" w:rsidRPr="00DC5906" w:rsidRDefault="009F473F" w:rsidP="00C01891">
            <w:pPr>
              <w:rPr>
                <w:color w:val="000000"/>
              </w:rPr>
            </w:pPr>
            <w:r w:rsidRPr="00DC5906">
              <w:t xml:space="preserve">МОУ </w:t>
            </w:r>
            <w:r w:rsidRPr="00DC5906">
              <w:rPr>
                <w:spacing w:val="-1"/>
              </w:rPr>
              <w:t xml:space="preserve">«Кяппесельгской </w:t>
            </w:r>
            <w:r w:rsidRPr="00DC5906">
              <w:t>ОШ».</w:t>
            </w:r>
          </w:p>
        </w:tc>
        <w:tc>
          <w:tcPr>
            <w:tcW w:w="1780" w:type="dxa"/>
          </w:tcPr>
          <w:p w14:paraId="165A5D01" w14:textId="77777777" w:rsidR="009F473F" w:rsidRPr="00DC5906" w:rsidRDefault="009F473F" w:rsidP="00C01891">
            <w:pPr>
              <w:pStyle w:val="TableParagraph"/>
              <w:ind w:right="286"/>
            </w:pPr>
            <w:r w:rsidRPr="00DC5906">
              <w:t>В соответствии занимаемой должности.</w:t>
            </w:r>
          </w:p>
        </w:tc>
      </w:tr>
    </w:tbl>
    <w:p w14:paraId="01C034B5" w14:textId="77777777" w:rsidR="009F473F" w:rsidRPr="00003D8A" w:rsidRDefault="009F473F" w:rsidP="009F473F">
      <w:pPr>
        <w:rPr>
          <w:sz w:val="24"/>
          <w:szCs w:val="24"/>
        </w:rPr>
      </w:pPr>
      <w:r w:rsidRPr="0005680F">
        <w:rPr>
          <w:sz w:val="24"/>
          <w:szCs w:val="24"/>
        </w:rPr>
        <w:t>Координирующую роль выполняет классный руководитель, который в соответствии со своими функциями и задачами: взаимодействует с педагогическими работниками, а также учебно-вспомогательным персоналом школы;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значимую, творческую деятельность обучающихся</w:t>
      </w:r>
      <w:r>
        <w:rPr>
          <w:sz w:val="24"/>
          <w:szCs w:val="24"/>
        </w:rPr>
        <w:t>.</w:t>
      </w:r>
    </w:p>
    <w:p w14:paraId="45B2B2E2" w14:textId="77777777" w:rsidR="009F473F" w:rsidRPr="00A831DD" w:rsidRDefault="009F473F" w:rsidP="009F473F">
      <w:pPr>
        <w:pStyle w:val="111"/>
        <w:spacing w:line="319" w:lineRule="exact"/>
        <w:ind w:left="3179"/>
        <w:jc w:val="left"/>
        <w:rPr>
          <w:sz w:val="24"/>
          <w:szCs w:val="24"/>
        </w:rPr>
      </w:pPr>
      <w:r w:rsidRPr="00A831DD">
        <w:rPr>
          <w:sz w:val="24"/>
          <w:szCs w:val="24"/>
        </w:rPr>
        <w:t>Материально-техническое</w:t>
      </w:r>
      <w:r w:rsidRPr="00A831DD">
        <w:rPr>
          <w:spacing w:val="-6"/>
          <w:sz w:val="24"/>
          <w:szCs w:val="24"/>
        </w:rPr>
        <w:t xml:space="preserve"> </w:t>
      </w:r>
      <w:r w:rsidRPr="00A831DD">
        <w:rPr>
          <w:sz w:val="24"/>
          <w:szCs w:val="24"/>
        </w:rPr>
        <w:t>обеспечение</w:t>
      </w:r>
    </w:p>
    <w:p w14:paraId="73856B9B" w14:textId="77777777" w:rsidR="009F473F" w:rsidRPr="00A831DD" w:rsidRDefault="009F473F" w:rsidP="009F473F">
      <w:pPr>
        <w:pStyle w:val="ad"/>
        <w:spacing w:after="11" w:line="237" w:lineRule="auto"/>
        <w:ind w:right="391" w:firstLine="710"/>
      </w:pPr>
      <w:r w:rsidRPr="00A831DD">
        <w:t>Перечень</w:t>
      </w:r>
      <w:r w:rsidRPr="00A831DD">
        <w:rPr>
          <w:spacing w:val="1"/>
        </w:rPr>
        <w:t xml:space="preserve"> </w:t>
      </w:r>
      <w:r w:rsidRPr="00A831DD">
        <w:t>материально</w:t>
      </w:r>
      <w:r w:rsidRPr="00A831DD">
        <w:rPr>
          <w:spacing w:val="1"/>
        </w:rPr>
        <w:t xml:space="preserve"> </w:t>
      </w:r>
      <w:r w:rsidRPr="00A831DD">
        <w:t>–</w:t>
      </w:r>
      <w:r w:rsidRPr="00A831DD">
        <w:rPr>
          <w:spacing w:val="1"/>
        </w:rPr>
        <w:t xml:space="preserve"> </w:t>
      </w:r>
      <w:r w:rsidRPr="00A831DD">
        <w:t>технического</w:t>
      </w:r>
      <w:r w:rsidRPr="00A831DD">
        <w:rPr>
          <w:spacing w:val="1"/>
        </w:rPr>
        <w:t xml:space="preserve"> </w:t>
      </w:r>
      <w:r w:rsidRPr="00A831DD">
        <w:t>оснащения</w:t>
      </w:r>
      <w:r w:rsidRPr="00A831DD">
        <w:rPr>
          <w:spacing w:val="1"/>
        </w:rPr>
        <w:t xml:space="preserve"> </w:t>
      </w:r>
      <w:r w:rsidRPr="00A831DD">
        <w:t>внеурочной</w:t>
      </w:r>
      <w:r w:rsidRPr="00A831DD">
        <w:rPr>
          <w:spacing w:val="61"/>
        </w:rPr>
        <w:t xml:space="preserve"> </w:t>
      </w:r>
      <w:r w:rsidRPr="00A831DD">
        <w:t>деятельности</w:t>
      </w:r>
      <w:r w:rsidRPr="00A831DD">
        <w:rPr>
          <w:spacing w:val="1"/>
        </w:rPr>
        <w:t xml:space="preserve"> </w:t>
      </w:r>
      <w:r w:rsidRPr="00A831DD">
        <w:t>в</w:t>
      </w:r>
      <w:r w:rsidRPr="00A831DD">
        <w:rPr>
          <w:spacing w:val="-1"/>
        </w:rPr>
        <w:t xml:space="preserve"> </w:t>
      </w:r>
      <w:r w:rsidRPr="00A831DD">
        <w:t>условиях</w:t>
      </w:r>
      <w:r w:rsidRPr="00A831DD">
        <w:rPr>
          <w:spacing w:val="-3"/>
        </w:rPr>
        <w:t xml:space="preserve"> </w:t>
      </w:r>
      <w:r w:rsidRPr="00A831DD">
        <w:t>реализации</w:t>
      </w:r>
      <w:r w:rsidRPr="00A831DD">
        <w:rPr>
          <w:spacing w:val="56"/>
        </w:rPr>
        <w:t xml:space="preserve"> </w:t>
      </w:r>
      <w:r w:rsidRPr="00A831DD">
        <w:t>ФГОС ООО:</w:t>
      </w:r>
    </w:p>
    <w:tbl>
      <w:tblPr>
        <w:tblStyle w:val="TableNormal"/>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71"/>
        <w:gridCol w:w="5071"/>
      </w:tblGrid>
      <w:tr w:rsidR="009F473F" w:rsidRPr="00A831DD" w14:paraId="115EC416" w14:textId="77777777" w:rsidTr="00C01891">
        <w:trPr>
          <w:trHeight w:val="273"/>
        </w:trPr>
        <w:tc>
          <w:tcPr>
            <w:tcW w:w="5071" w:type="dxa"/>
          </w:tcPr>
          <w:p w14:paraId="607E128A" w14:textId="77777777" w:rsidR="009F473F" w:rsidRPr="002D3B92" w:rsidRDefault="009F473F" w:rsidP="00C01891">
            <w:pPr>
              <w:pStyle w:val="TableParagraph"/>
              <w:spacing w:line="249" w:lineRule="exact"/>
              <w:ind w:left="110"/>
              <w:rPr>
                <w:sz w:val="24"/>
                <w:szCs w:val="24"/>
              </w:rPr>
            </w:pPr>
            <w:r w:rsidRPr="002D3B92">
              <w:rPr>
                <w:sz w:val="24"/>
                <w:szCs w:val="24"/>
              </w:rPr>
              <w:t>Спортивно-оздоровительное</w:t>
            </w:r>
          </w:p>
        </w:tc>
        <w:tc>
          <w:tcPr>
            <w:tcW w:w="5071" w:type="dxa"/>
          </w:tcPr>
          <w:p w14:paraId="5F9A3470" w14:textId="77777777" w:rsidR="009F473F" w:rsidRDefault="009F473F" w:rsidP="00C01891">
            <w:pPr>
              <w:pStyle w:val="TableParagraph"/>
              <w:spacing w:line="261" w:lineRule="exact"/>
              <w:rPr>
                <w:sz w:val="24"/>
                <w:szCs w:val="24"/>
              </w:rPr>
            </w:pPr>
            <w:r>
              <w:rPr>
                <w:sz w:val="24"/>
                <w:szCs w:val="24"/>
              </w:rPr>
              <w:t>Спортивная площадка.</w:t>
            </w:r>
          </w:p>
          <w:p w14:paraId="39DA93A4" w14:textId="77777777" w:rsidR="009F473F" w:rsidRPr="00A831DD" w:rsidRDefault="009F473F" w:rsidP="00C01891">
            <w:pPr>
              <w:pStyle w:val="TableParagraph"/>
              <w:spacing w:line="253" w:lineRule="exact"/>
              <w:rPr>
                <w:sz w:val="24"/>
                <w:szCs w:val="24"/>
              </w:rPr>
            </w:pPr>
            <w:r>
              <w:rPr>
                <w:sz w:val="24"/>
                <w:szCs w:val="24"/>
              </w:rPr>
              <w:t>Спортивный инвентарь.(</w:t>
            </w:r>
            <w:r w:rsidRPr="00A831DD">
              <w:rPr>
                <w:sz w:val="24"/>
                <w:szCs w:val="24"/>
              </w:rPr>
              <w:t>Мячи, кегли,</w:t>
            </w:r>
            <w:r w:rsidRPr="00A831DD">
              <w:rPr>
                <w:spacing w:val="-4"/>
                <w:sz w:val="24"/>
                <w:szCs w:val="24"/>
              </w:rPr>
              <w:t xml:space="preserve"> </w:t>
            </w:r>
            <w:r w:rsidRPr="00A831DD">
              <w:rPr>
                <w:sz w:val="24"/>
                <w:szCs w:val="24"/>
              </w:rPr>
              <w:t>скакалки и т.д.</w:t>
            </w:r>
            <w:r>
              <w:rPr>
                <w:sz w:val="24"/>
                <w:szCs w:val="24"/>
              </w:rPr>
              <w:t>)</w:t>
            </w:r>
          </w:p>
        </w:tc>
      </w:tr>
      <w:tr w:rsidR="009F473F" w:rsidRPr="00A831DD" w14:paraId="7E0C3550" w14:textId="77777777" w:rsidTr="00C01891">
        <w:trPr>
          <w:trHeight w:val="830"/>
        </w:trPr>
        <w:tc>
          <w:tcPr>
            <w:tcW w:w="5071" w:type="dxa"/>
          </w:tcPr>
          <w:p w14:paraId="7B953ABC" w14:textId="77777777" w:rsidR="009F473F" w:rsidRPr="00FF671C" w:rsidRDefault="009F473F" w:rsidP="00C01891">
            <w:pPr>
              <w:tabs>
                <w:tab w:val="left" w:pos="2099"/>
                <w:tab w:val="left" w:pos="2100"/>
              </w:tabs>
              <w:rPr>
                <w:sz w:val="24"/>
              </w:rPr>
            </w:pPr>
            <w:r w:rsidRPr="00FF671C">
              <w:rPr>
                <w:sz w:val="24"/>
              </w:rPr>
              <w:t>Духовно-нравственное</w:t>
            </w:r>
          </w:p>
          <w:p w14:paraId="26FB27B9" w14:textId="77777777" w:rsidR="009F473F" w:rsidRPr="002D3B92" w:rsidRDefault="009F473F" w:rsidP="00C01891">
            <w:pPr>
              <w:pStyle w:val="TableParagraph"/>
              <w:spacing w:line="249" w:lineRule="exact"/>
              <w:ind w:left="110"/>
              <w:rPr>
                <w:sz w:val="24"/>
                <w:szCs w:val="24"/>
              </w:rPr>
            </w:pPr>
          </w:p>
        </w:tc>
        <w:tc>
          <w:tcPr>
            <w:tcW w:w="5071" w:type="dxa"/>
          </w:tcPr>
          <w:p w14:paraId="0C2FAD91" w14:textId="77777777" w:rsidR="009F473F" w:rsidRPr="00A831DD" w:rsidRDefault="009F473F" w:rsidP="00C01891">
            <w:pPr>
              <w:pStyle w:val="TableParagraph"/>
              <w:spacing w:line="268" w:lineRule="exact"/>
              <w:rPr>
                <w:sz w:val="24"/>
                <w:szCs w:val="24"/>
              </w:rPr>
            </w:pPr>
            <w:r w:rsidRPr="00A831DD">
              <w:rPr>
                <w:sz w:val="24"/>
                <w:szCs w:val="24"/>
              </w:rPr>
              <w:t>Доска</w:t>
            </w:r>
            <w:r w:rsidRPr="00A831DD">
              <w:rPr>
                <w:spacing w:val="-4"/>
                <w:sz w:val="24"/>
                <w:szCs w:val="24"/>
              </w:rPr>
              <w:t xml:space="preserve"> </w:t>
            </w:r>
            <w:r w:rsidRPr="00A831DD">
              <w:rPr>
                <w:sz w:val="24"/>
                <w:szCs w:val="24"/>
              </w:rPr>
              <w:t>ученическая,</w:t>
            </w:r>
            <w:r w:rsidRPr="00A831DD">
              <w:rPr>
                <w:spacing w:val="-1"/>
                <w:sz w:val="24"/>
                <w:szCs w:val="24"/>
              </w:rPr>
              <w:t xml:space="preserve"> </w:t>
            </w:r>
            <w:r w:rsidRPr="00A831DD">
              <w:rPr>
                <w:sz w:val="24"/>
                <w:szCs w:val="24"/>
              </w:rPr>
              <w:t>парты</w:t>
            </w:r>
            <w:r w:rsidRPr="00A831DD">
              <w:rPr>
                <w:spacing w:val="-1"/>
                <w:sz w:val="24"/>
                <w:szCs w:val="24"/>
              </w:rPr>
              <w:t xml:space="preserve"> </w:t>
            </w:r>
            <w:r w:rsidRPr="00A831DD">
              <w:rPr>
                <w:sz w:val="24"/>
                <w:szCs w:val="24"/>
              </w:rPr>
              <w:t>и</w:t>
            </w:r>
            <w:r w:rsidRPr="00A831DD">
              <w:rPr>
                <w:spacing w:val="-6"/>
                <w:sz w:val="24"/>
                <w:szCs w:val="24"/>
              </w:rPr>
              <w:t xml:space="preserve"> </w:t>
            </w:r>
            <w:r w:rsidRPr="00A831DD">
              <w:rPr>
                <w:sz w:val="24"/>
                <w:szCs w:val="24"/>
              </w:rPr>
              <w:t>стулья</w:t>
            </w:r>
          </w:p>
          <w:p w14:paraId="1C22407C" w14:textId="77777777" w:rsidR="009F473F" w:rsidRDefault="009F473F" w:rsidP="00C01891">
            <w:pPr>
              <w:pStyle w:val="TableParagraph"/>
              <w:spacing w:line="274" w:lineRule="exact"/>
              <w:rPr>
                <w:sz w:val="24"/>
                <w:szCs w:val="24"/>
              </w:rPr>
            </w:pPr>
            <w:r w:rsidRPr="00A831DD">
              <w:rPr>
                <w:sz w:val="24"/>
                <w:szCs w:val="24"/>
              </w:rPr>
              <w:t>ученические,</w:t>
            </w:r>
            <w:r w:rsidRPr="00A831DD">
              <w:rPr>
                <w:spacing w:val="1"/>
                <w:sz w:val="24"/>
                <w:szCs w:val="24"/>
              </w:rPr>
              <w:t xml:space="preserve"> </w:t>
            </w:r>
            <w:r w:rsidRPr="00A831DD">
              <w:rPr>
                <w:sz w:val="24"/>
                <w:szCs w:val="24"/>
              </w:rPr>
              <w:t>цифровые образовательные</w:t>
            </w:r>
            <w:r w:rsidRPr="00A831DD">
              <w:rPr>
                <w:spacing w:val="-57"/>
                <w:sz w:val="24"/>
                <w:szCs w:val="24"/>
              </w:rPr>
              <w:t xml:space="preserve"> </w:t>
            </w:r>
            <w:r w:rsidRPr="00A831DD">
              <w:rPr>
                <w:sz w:val="24"/>
                <w:szCs w:val="24"/>
              </w:rPr>
              <w:t>ресурсы</w:t>
            </w:r>
            <w:r>
              <w:rPr>
                <w:sz w:val="24"/>
                <w:szCs w:val="24"/>
              </w:rPr>
              <w:t>.</w:t>
            </w:r>
            <w:r w:rsidRPr="00A831DD">
              <w:rPr>
                <w:sz w:val="24"/>
                <w:szCs w:val="24"/>
              </w:rPr>
              <w:t xml:space="preserve"> Принадлежности для рисования</w:t>
            </w:r>
          </w:p>
          <w:p w14:paraId="6910A059" w14:textId="77777777" w:rsidR="009F473F" w:rsidRPr="00A831DD" w:rsidRDefault="009F473F" w:rsidP="00C01891">
            <w:pPr>
              <w:pStyle w:val="TableParagraph"/>
              <w:spacing w:before="2"/>
              <w:ind w:right="1656"/>
              <w:rPr>
                <w:sz w:val="24"/>
                <w:szCs w:val="24"/>
              </w:rPr>
            </w:pPr>
            <w:r w:rsidRPr="00A831DD">
              <w:rPr>
                <w:sz w:val="24"/>
                <w:szCs w:val="24"/>
              </w:rPr>
              <w:t>Мультимедийное оборудование</w:t>
            </w:r>
            <w:r w:rsidRPr="00A831DD">
              <w:rPr>
                <w:spacing w:val="-57"/>
                <w:sz w:val="24"/>
                <w:szCs w:val="24"/>
              </w:rPr>
              <w:t xml:space="preserve"> </w:t>
            </w:r>
          </w:p>
          <w:p w14:paraId="3DE4653A" w14:textId="77777777" w:rsidR="009F473F" w:rsidRPr="00A831DD" w:rsidRDefault="009F473F" w:rsidP="00C01891">
            <w:pPr>
              <w:pStyle w:val="TableParagraph"/>
              <w:spacing w:line="272" w:lineRule="exact"/>
              <w:rPr>
                <w:sz w:val="24"/>
                <w:szCs w:val="24"/>
              </w:rPr>
            </w:pPr>
            <w:r w:rsidRPr="00A831DD">
              <w:rPr>
                <w:sz w:val="24"/>
                <w:szCs w:val="24"/>
              </w:rPr>
              <w:t>Ноутбуки</w:t>
            </w:r>
          </w:p>
        </w:tc>
      </w:tr>
      <w:tr w:rsidR="009F473F" w:rsidRPr="00A831DD" w14:paraId="27848C36" w14:textId="77777777" w:rsidTr="00C01891">
        <w:trPr>
          <w:trHeight w:val="2208"/>
        </w:trPr>
        <w:tc>
          <w:tcPr>
            <w:tcW w:w="5071" w:type="dxa"/>
          </w:tcPr>
          <w:p w14:paraId="356636B3" w14:textId="77777777" w:rsidR="009F473F" w:rsidRPr="00FF671C" w:rsidRDefault="009F473F" w:rsidP="00C01891">
            <w:pPr>
              <w:tabs>
                <w:tab w:val="left" w:pos="2099"/>
                <w:tab w:val="left" w:pos="2100"/>
              </w:tabs>
              <w:rPr>
                <w:sz w:val="24"/>
              </w:rPr>
            </w:pPr>
            <w:r w:rsidRPr="00FF671C">
              <w:rPr>
                <w:sz w:val="24"/>
              </w:rPr>
              <w:t>Общеинтеллектуальное</w:t>
            </w:r>
          </w:p>
          <w:p w14:paraId="2D4D3597" w14:textId="77777777" w:rsidR="009F473F" w:rsidRPr="008E21EB" w:rsidRDefault="009F473F" w:rsidP="00C01891">
            <w:pPr>
              <w:jc w:val="both"/>
              <w:rPr>
                <w:color w:val="000000"/>
                <w:sz w:val="24"/>
                <w:szCs w:val="24"/>
              </w:rPr>
            </w:pPr>
          </w:p>
        </w:tc>
        <w:tc>
          <w:tcPr>
            <w:tcW w:w="5071" w:type="dxa"/>
          </w:tcPr>
          <w:p w14:paraId="060D9D0D" w14:textId="77777777" w:rsidR="009F473F" w:rsidRPr="00A831DD" w:rsidRDefault="009F473F" w:rsidP="00C01891">
            <w:pPr>
              <w:pStyle w:val="TableParagraph"/>
              <w:spacing w:line="268" w:lineRule="exact"/>
              <w:rPr>
                <w:sz w:val="24"/>
                <w:szCs w:val="24"/>
              </w:rPr>
            </w:pPr>
            <w:r w:rsidRPr="00A831DD">
              <w:rPr>
                <w:sz w:val="24"/>
                <w:szCs w:val="24"/>
              </w:rPr>
              <w:t>Доска</w:t>
            </w:r>
            <w:r w:rsidRPr="00A831DD">
              <w:rPr>
                <w:spacing w:val="-6"/>
                <w:sz w:val="24"/>
                <w:szCs w:val="24"/>
              </w:rPr>
              <w:t xml:space="preserve"> </w:t>
            </w:r>
            <w:r w:rsidRPr="00A831DD">
              <w:rPr>
                <w:sz w:val="24"/>
                <w:szCs w:val="24"/>
              </w:rPr>
              <w:t>ученическая</w:t>
            </w:r>
          </w:p>
          <w:p w14:paraId="534EC23B" w14:textId="77777777" w:rsidR="009F473F" w:rsidRPr="00A831DD" w:rsidRDefault="009F473F" w:rsidP="00C01891">
            <w:pPr>
              <w:pStyle w:val="TableParagraph"/>
              <w:spacing w:before="2"/>
              <w:ind w:right="1656"/>
              <w:rPr>
                <w:sz w:val="24"/>
                <w:szCs w:val="24"/>
              </w:rPr>
            </w:pPr>
            <w:r w:rsidRPr="00A831DD">
              <w:rPr>
                <w:sz w:val="24"/>
                <w:szCs w:val="24"/>
              </w:rPr>
              <w:t>Парты и стулья ученические</w:t>
            </w:r>
            <w:r w:rsidRPr="00A831DD">
              <w:rPr>
                <w:spacing w:val="1"/>
                <w:sz w:val="24"/>
                <w:szCs w:val="24"/>
              </w:rPr>
              <w:t xml:space="preserve"> </w:t>
            </w:r>
            <w:r w:rsidRPr="00A831DD">
              <w:rPr>
                <w:sz w:val="24"/>
                <w:szCs w:val="24"/>
              </w:rPr>
              <w:t>Мультимедийное оборудование</w:t>
            </w:r>
            <w:r w:rsidRPr="00A831DD">
              <w:rPr>
                <w:spacing w:val="-57"/>
                <w:sz w:val="24"/>
                <w:szCs w:val="24"/>
              </w:rPr>
              <w:t xml:space="preserve"> </w:t>
            </w:r>
          </w:p>
          <w:p w14:paraId="0F7E285B" w14:textId="77777777" w:rsidR="009F473F" w:rsidRPr="00A831DD" w:rsidRDefault="009F473F" w:rsidP="00C01891">
            <w:pPr>
              <w:pStyle w:val="TableParagraph"/>
              <w:spacing w:line="272" w:lineRule="exact"/>
              <w:rPr>
                <w:sz w:val="24"/>
                <w:szCs w:val="24"/>
              </w:rPr>
            </w:pPr>
            <w:r w:rsidRPr="00A831DD">
              <w:rPr>
                <w:sz w:val="24"/>
                <w:szCs w:val="24"/>
              </w:rPr>
              <w:t>Ноутбуки</w:t>
            </w:r>
          </w:p>
          <w:p w14:paraId="75DED324" w14:textId="77777777" w:rsidR="009F473F" w:rsidRPr="00A831DD" w:rsidRDefault="009F473F" w:rsidP="00C01891">
            <w:pPr>
              <w:pStyle w:val="TableParagraph"/>
              <w:spacing w:line="274" w:lineRule="exact"/>
              <w:ind w:right="2265"/>
              <w:rPr>
                <w:sz w:val="24"/>
                <w:szCs w:val="24"/>
              </w:rPr>
            </w:pPr>
            <w:r w:rsidRPr="00A831DD">
              <w:rPr>
                <w:sz w:val="24"/>
                <w:szCs w:val="24"/>
              </w:rPr>
              <w:t>Демонстрационный экран</w:t>
            </w:r>
            <w:r w:rsidRPr="00A831DD">
              <w:rPr>
                <w:spacing w:val="-58"/>
                <w:sz w:val="24"/>
                <w:szCs w:val="24"/>
              </w:rPr>
              <w:t xml:space="preserve"> </w:t>
            </w:r>
          </w:p>
          <w:p w14:paraId="0057131A" w14:textId="77777777" w:rsidR="009F473F" w:rsidRPr="00A831DD" w:rsidRDefault="009F473F" w:rsidP="00C01891">
            <w:pPr>
              <w:pStyle w:val="TableParagraph"/>
              <w:spacing w:line="274" w:lineRule="exact"/>
              <w:ind w:right="2265"/>
              <w:rPr>
                <w:sz w:val="24"/>
                <w:szCs w:val="24"/>
              </w:rPr>
            </w:pPr>
            <w:r>
              <w:rPr>
                <w:sz w:val="24"/>
                <w:szCs w:val="24"/>
              </w:rPr>
              <w:t>Оборудование ТОЧКИ РОСТА</w:t>
            </w:r>
          </w:p>
        </w:tc>
      </w:tr>
      <w:tr w:rsidR="009F473F" w:rsidRPr="00A831DD" w14:paraId="0C708C38" w14:textId="77777777" w:rsidTr="00C01891">
        <w:trPr>
          <w:trHeight w:val="2208"/>
        </w:trPr>
        <w:tc>
          <w:tcPr>
            <w:tcW w:w="5071" w:type="dxa"/>
          </w:tcPr>
          <w:p w14:paraId="2303BD33" w14:textId="77777777" w:rsidR="009F473F" w:rsidRPr="00072B95" w:rsidRDefault="009F473F" w:rsidP="00C01891">
            <w:pPr>
              <w:rPr>
                <w:sz w:val="24"/>
                <w:szCs w:val="24"/>
              </w:rPr>
            </w:pPr>
            <w:r w:rsidRPr="00250C38">
              <w:rPr>
                <w:sz w:val="24"/>
                <w:szCs w:val="24"/>
              </w:rPr>
              <w:lastRenderedPageBreak/>
              <w:t>Коммуникативное направление (формирование функциональной грамотности)</w:t>
            </w:r>
          </w:p>
          <w:p w14:paraId="617E1DA0" w14:textId="77777777" w:rsidR="009F473F" w:rsidRPr="00072B95" w:rsidRDefault="009F473F" w:rsidP="00C01891">
            <w:pPr>
              <w:tabs>
                <w:tab w:val="left" w:pos="2099"/>
                <w:tab w:val="left" w:pos="2100"/>
              </w:tabs>
              <w:rPr>
                <w:sz w:val="24"/>
              </w:rPr>
            </w:pPr>
          </w:p>
        </w:tc>
        <w:tc>
          <w:tcPr>
            <w:tcW w:w="5071" w:type="dxa"/>
          </w:tcPr>
          <w:p w14:paraId="3E4363A2" w14:textId="77777777" w:rsidR="009F473F" w:rsidRPr="00A831DD" w:rsidRDefault="009F473F" w:rsidP="00C01891">
            <w:pPr>
              <w:pStyle w:val="TableParagraph"/>
              <w:spacing w:line="268" w:lineRule="exact"/>
              <w:rPr>
                <w:sz w:val="24"/>
                <w:szCs w:val="24"/>
              </w:rPr>
            </w:pPr>
            <w:r w:rsidRPr="00A831DD">
              <w:rPr>
                <w:sz w:val="24"/>
                <w:szCs w:val="24"/>
              </w:rPr>
              <w:t>Доска</w:t>
            </w:r>
            <w:r w:rsidRPr="00A831DD">
              <w:rPr>
                <w:spacing w:val="-6"/>
                <w:sz w:val="24"/>
                <w:szCs w:val="24"/>
              </w:rPr>
              <w:t xml:space="preserve"> </w:t>
            </w:r>
            <w:r w:rsidRPr="00A831DD">
              <w:rPr>
                <w:sz w:val="24"/>
                <w:szCs w:val="24"/>
              </w:rPr>
              <w:t>ученическая</w:t>
            </w:r>
          </w:p>
          <w:p w14:paraId="3A5215E5" w14:textId="77777777" w:rsidR="009F473F" w:rsidRPr="00A831DD" w:rsidRDefault="009F473F" w:rsidP="00C01891">
            <w:pPr>
              <w:pStyle w:val="TableParagraph"/>
              <w:spacing w:before="2"/>
              <w:ind w:right="1656"/>
              <w:rPr>
                <w:sz w:val="24"/>
                <w:szCs w:val="24"/>
              </w:rPr>
            </w:pPr>
            <w:r w:rsidRPr="00A831DD">
              <w:rPr>
                <w:sz w:val="24"/>
                <w:szCs w:val="24"/>
              </w:rPr>
              <w:t>Парты и стулья ученические</w:t>
            </w:r>
            <w:r w:rsidRPr="00A831DD">
              <w:rPr>
                <w:spacing w:val="1"/>
                <w:sz w:val="24"/>
                <w:szCs w:val="24"/>
              </w:rPr>
              <w:t xml:space="preserve"> </w:t>
            </w:r>
            <w:r w:rsidRPr="00A831DD">
              <w:rPr>
                <w:sz w:val="24"/>
                <w:szCs w:val="24"/>
              </w:rPr>
              <w:t>Мультимедийное оборудование</w:t>
            </w:r>
            <w:r w:rsidRPr="00A831DD">
              <w:rPr>
                <w:spacing w:val="-57"/>
                <w:sz w:val="24"/>
                <w:szCs w:val="24"/>
              </w:rPr>
              <w:t xml:space="preserve"> </w:t>
            </w:r>
          </w:p>
          <w:p w14:paraId="7A1EB613" w14:textId="77777777" w:rsidR="009F473F" w:rsidRPr="00A831DD" w:rsidRDefault="009F473F" w:rsidP="00C01891">
            <w:pPr>
              <w:pStyle w:val="TableParagraph"/>
              <w:spacing w:line="272" w:lineRule="exact"/>
              <w:rPr>
                <w:sz w:val="24"/>
                <w:szCs w:val="24"/>
              </w:rPr>
            </w:pPr>
            <w:r w:rsidRPr="00A831DD">
              <w:rPr>
                <w:sz w:val="24"/>
                <w:szCs w:val="24"/>
              </w:rPr>
              <w:t>Ноутбуки</w:t>
            </w:r>
          </w:p>
          <w:p w14:paraId="073BE679" w14:textId="77777777" w:rsidR="009F473F" w:rsidRPr="00A831DD" w:rsidRDefault="009F473F" w:rsidP="00C01891">
            <w:pPr>
              <w:pStyle w:val="TableParagraph"/>
              <w:spacing w:line="274" w:lineRule="exact"/>
              <w:ind w:right="2265"/>
              <w:rPr>
                <w:sz w:val="24"/>
                <w:szCs w:val="24"/>
              </w:rPr>
            </w:pPr>
            <w:r w:rsidRPr="00A831DD">
              <w:rPr>
                <w:sz w:val="24"/>
                <w:szCs w:val="24"/>
              </w:rPr>
              <w:t>Демонстрационный экран</w:t>
            </w:r>
            <w:r w:rsidRPr="00A831DD">
              <w:rPr>
                <w:spacing w:val="-58"/>
                <w:sz w:val="24"/>
                <w:szCs w:val="24"/>
              </w:rPr>
              <w:t xml:space="preserve"> </w:t>
            </w:r>
          </w:p>
          <w:p w14:paraId="20057545" w14:textId="77777777" w:rsidR="009F473F" w:rsidRPr="00072B95" w:rsidRDefault="009F473F" w:rsidP="00C01891">
            <w:pPr>
              <w:pStyle w:val="TableParagraph"/>
              <w:spacing w:line="268" w:lineRule="exact"/>
              <w:rPr>
                <w:sz w:val="24"/>
                <w:szCs w:val="24"/>
              </w:rPr>
            </w:pPr>
          </w:p>
        </w:tc>
      </w:tr>
      <w:tr w:rsidR="009F473F" w:rsidRPr="00A831DD" w14:paraId="4648991E" w14:textId="77777777" w:rsidTr="00C01891">
        <w:trPr>
          <w:trHeight w:val="1103"/>
        </w:trPr>
        <w:tc>
          <w:tcPr>
            <w:tcW w:w="5071" w:type="dxa"/>
          </w:tcPr>
          <w:p w14:paraId="54C00401" w14:textId="77777777" w:rsidR="009F473F" w:rsidRPr="00FF671C" w:rsidRDefault="009F473F" w:rsidP="00C01891">
            <w:pPr>
              <w:tabs>
                <w:tab w:val="left" w:pos="2099"/>
                <w:tab w:val="left" w:pos="2100"/>
              </w:tabs>
              <w:rPr>
                <w:sz w:val="24"/>
              </w:rPr>
            </w:pPr>
            <w:r w:rsidRPr="00FF671C">
              <w:rPr>
                <w:sz w:val="24"/>
              </w:rPr>
              <w:t>Общекультурное.</w:t>
            </w:r>
          </w:p>
          <w:p w14:paraId="65667506" w14:textId="77777777" w:rsidR="009F473F" w:rsidRPr="002D3B92" w:rsidRDefault="009F473F" w:rsidP="00C01891">
            <w:pPr>
              <w:pStyle w:val="TableParagraph"/>
              <w:spacing w:line="250" w:lineRule="exact"/>
              <w:ind w:left="110"/>
              <w:rPr>
                <w:sz w:val="24"/>
                <w:szCs w:val="24"/>
              </w:rPr>
            </w:pPr>
          </w:p>
        </w:tc>
        <w:tc>
          <w:tcPr>
            <w:tcW w:w="5071" w:type="dxa"/>
          </w:tcPr>
          <w:p w14:paraId="26A45F24" w14:textId="77777777" w:rsidR="009F473F" w:rsidRPr="00A831DD" w:rsidRDefault="009F473F" w:rsidP="00C01891">
            <w:pPr>
              <w:pStyle w:val="TableParagraph"/>
              <w:spacing w:line="272" w:lineRule="exact"/>
              <w:rPr>
                <w:sz w:val="24"/>
                <w:szCs w:val="24"/>
              </w:rPr>
            </w:pPr>
            <w:r w:rsidRPr="00A831DD">
              <w:rPr>
                <w:sz w:val="24"/>
                <w:szCs w:val="24"/>
              </w:rPr>
              <w:t>Ноутбуки</w:t>
            </w:r>
          </w:p>
          <w:p w14:paraId="0AE2BA81" w14:textId="77777777" w:rsidR="009F473F" w:rsidRPr="00A831DD" w:rsidRDefault="009F473F" w:rsidP="00C01891">
            <w:pPr>
              <w:pStyle w:val="TableParagraph"/>
              <w:ind w:right="1638"/>
              <w:rPr>
                <w:sz w:val="24"/>
                <w:szCs w:val="24"/>
              </w:rPr>
            </w:pPr>
            <w:r w:rsidRPr="00A831DD">
              <w:rPr>
                <w:sz w:val="24"/>
                <w:szCs w:val="24"/>
              </w:rPr>
              <w:t>Демонстрационные таблицы</w:t>
            </w:r>
            <w:r w:rsidRPr="00A831DD">
              <w:rPr>
                <w:spacing w:val="1"/>
                <w:sz w:val="24"/>
                <w:szCs w:val="24"/>
              </w:rPr>
              <w:t xml:space="preserve"> </w:t>
            </w:r>
          </w:p>
          <w:p w14:paraId="371992D9" w14:textId="77777777" w:rsidR="009F473F" w:rsidRDefault="009F473F" w:rsidP="00C01891">
            <w:pPr>
              <w:pStyle w:val="TableParagraph"/>
              <w:spacing w:line="261" w:lineRule="exact"/>
              <w:rPr>
                <w:sz w:val="24"/>
                <w:szCs w:val="24"/>
              </w:rPr>
            </w:pPr>
            <w:r w:rsidRPr="008E21EB">
              <w:rPr>
                <w:sz w:val="24"/>
                <w:szCs w:val="24"/>
              </w:rPr>
              <w:t>Мультимедийное</w:t>
            </w:r>
            <w:r w:rsidRPr="008E21EB">
              <w:rPr>
                <w:spacing w:val="-8"/>
                <w:sz w:val="24"/>
                <w:szCs w:val="24"/>
              </w:rPr>
              <w:t xml:space="preserve"> </w:t>
            </w:r>
            <w:r w:rsidRPr="008E21EB">
              <w:rPr>
                <w:sz w:val="24"/>
                <w:szCs w:val="24"/>
              </w:rPr>
              <w:t>оборудование</w:t>
            </w:r>
            <w:r>
              <w:rPr>
                <w:sz w:val="24"/>
                <w:szCs w:val="24"/>
              </w:rPr>
              <w:t>.</w:t>
            </w:r>
          </w:p>
          <w:p w14:paraId="6B235A35" w14:textId="77777777" w:rsidR="009F473F" w:rsidRPr="008E21EB" w:rsidRDefault="009F473F" w:rsidP="00C01891">
            <w:pPr>
              <w:pStyle w:val="TableParagraph"/>
              <w:spacing w:line="261" w:lineRule="exact"/>
              <w:rPr>
                <w:sz w:val="24"/>
                <w:szCs w:val="24"/>
              </w:rPr>
            </w:pPr>
          </w:p>
        </w:tc>
      </w:tr>
      <w:tr w:rsidR="009F473F" w:rsidRPr="00A831DD" w14:paraId="19EDED33" w14:textId="77777777" w:rsidTr="00C01891">
        <w:trPr>
          <w:trHeight w:val="278"/>
        </w:trPr>
        <w:tc>
          <w:tcPr>
            <w:tcW w:w="5071" w:type="dxa"/>
          </w:tcPr>
          <w:p w14:paraId="6A26E318" w14:textId="77777777" w:rsidR="009F473F" w:rsidRPr="002D3B92" w:rsidRDefault="009F473F" w:rsidP="00C01891">
            <w:pPr>
              <w:pStyle w:val="TableParagraph"/>
              <w:spacing w:line="249" w:lineRule="exact"/>
              <w:ind w:left="105"/>
              <w:rPr>
                <w:sz w:val="24"/>
                <w:szCs w:val="24"/>
              </w:rPr>
            </w:pPr>
            <w:r w:rsidRPr="002D3B92">
              <w:rPr>
                <w:sz w:val="24"/>
                <w:szCs w:val="24"/>
              </w:rPr>
              <w:t>Социально</w:t>
            </w:r>
            <w:r>
              <w:rPr>
                <w:sz w:val="24"/>
                <w:szCs w:val="24"/>
              </w:rPr>
              <w:t>е</w:t>
            </w:r>
          </w:p>
          <w:p w14:paraId="70E30FB2" w14:textId="77777777" w:rsidR="009F473F" w:rsidRPr="002D3B92" w:rsidRDefault="009F473F" w:rsidP="00C01891">
            <w:pPr>
              <w:rPr>
                <w:sz w:val="24"/>
                <w:szCs w:val="24"/>
              </w:rPr>
            </w:pPr>
          </w:p>
          <w:p w14:paraId="51DE02CB" w14:textId="77777777" w:rsidR="009F473F" w:rsidRPr="002D3B92" w:rsidRDefault="009F473F" w:rsidP="00C01891">
            <w:pPr>
              <w:rPr>
                <w:sz w:val="24"/>
                <w:szCs w:val="24"/>
              </w:rPr>
            </w:pPr>
          </w:p>
        </w:tc>
        <w:tc>
          <w:tcPr>
            <w:tcW w:w="5071" w:type="dxa"/>
          </w:tcPr>
          <w:p w14:paraId="4D1E0B93" w14:textId="77777777" w:rsidR="009F473F" w:rsidRPr="00A831DD" w:rsidRDefault="009F473F" w:rsidP="00C01891">
            <w:pPr>
              <w:pStyle w:val="TableParagraph"/>
              <w:spacing w:line="258" w:lineRule="exact"/>
              <w:rPr>
                <w:sz w:val="24"/>
                <w:szCs w:val="24"/>
              </w:rPr>
            </w:pPr>
            <w:r w:rsidRPr="00C353EE">
              <w:rPr>
                <w:sz w:val="24"/>
                <w:szCs w:val="24"/>
              </w:rPr>
              <w:t>Мультимедийное</w:t>
            </w:r>
            <w:r w:rsidRPr="00C353EE">
              <w:rPr>
                <w:spacing w:val="-8"/>
                <w:sz w:val="24"/>
                <w:szCs w:val="24"/>
              </w:rPr>
              <w:t xml:space="preserve"> </w:t>
            </w:r>
            <w:r w:rsidRPr="00C353EE">
              <w:rPr>
                <w:sz w:val="24"/>
                <w:szCs w:val="24"/>
              </w:rPr>
              <w:t>оборудование</w:t>
            </w:r>
          </w:p>
          <w:p w14:paraId="14AEDA7A" w14:textId="77777777" w:rsidR="009F473F" w:rsidRPr="00A831DD" w:rsidRDefault="009F473F" w:rsidP="00C01891">
            <w:pPr>
              <w:pStyle w:val="TableParagraph"/>
              <w:spacing w:line="272" w:lineRule="exact"/>
              <w:rPr>
                <w:sz w:val="24"/>
                <w:szCs w:val="24"/>
              </w:rPr>
            </w:pPr>
            <w:r w:rsidRPr="00A831DD">
              <w:rPr>
                <w:sz w:val="24"/>
                <w:szCs w:val="24"/>
              </w:rPr>
              <w:t>Ноутбуки</w:t>
            </w:r>
          </w:p>
          <w:p w14:paraId="13002628" w14:textId="77777777" w:rsidR="009F473F" w:rsidRPr="00A831DD" w:rsidRDefault="009F473F" w:rsidP="00C01891">
            <w:pPr>
              <w:pStyle w:val="TableParagraph"/>
              <w:spacing w:line="274" w:lineRule="exact"/>
              <w:ind w:right="2265"/>
              <w:rPr>
                <w:spacing w:val="-58"/>
                <w:sz w:val="24"/>
                <w:szCs w:val="24"/>
              </w:rPr>
            </w:pPr>
            <w:r w:rsidRPr="00A831DD">
              <w:rPr>
                <w:sz w:val="24"/>
                <w:szCs w:val="24"/>
              </w:rPr>
              <w:t>Демонстрационный экран</w:t>
            </w:r>
            <w:r w:rsidRPr="00A831DD">
              <w:rPr>
                <w:spacing w:val="-58"/>
                <w:sz w:val="24"/>
                <w:szCs w:val="24"/>
              </w:rPr>
              <w:t xml:space="preserve"> </w:t>
            </w:r>
          </w:p>
          <w:p w14:paraId="07C489FA" w14:textId="77777777" w:rsidR="009F473F" w:rsidRPr="00A831DD" w:rsidRDefault="009F473F" w:rsidP="00C01891">
            <w:pPr>
              <w:pStyle w:val="TableParagraph"/>
              <w:spacing w:line="274" w:lineRule="exact"/>
              <w:ind w:right="2265"/>
              <w:rPr>
                <w:sz w:val="24"/>
                <w:szCs w:val="24"/>
              </w:rPr>
            </w:pPr>
            <w:r w:rsidRPr="00A831DD">
              <w:rPr>
                <w:sz w:val="24"/>
                <w:szCs w:val="24"/>
              </w:rPr>
              <w:t>Парты и стулья</w:t>
            </w:r>
          </w:p>
        </w:tc>
      </w:tr>
    </w:tbl>
    <w:p w14:paraId="57B18BE7" w14:textId="77777777" w:rsidR="009F473F" w:rsidRDefault="009F473F" w:rsidP="009F473F">
      <w:pPr>
        <w:spacing w:line="258" w:lineRule="exact"/>
      </w:pPr>
    </w:p>
    <w:p w14:paraId="5150F69B" w14:textId="77777777" w:rsidR="009F473F" w:rsidRDefault="009F473F" w:rsidP="009F473F">
      <w:pPr>
        <w:pStyle w:val="2"/>
        <w:tabs>
          <w:tab w:val="left" w:pos="3565"/>
        </w:tabs>
        <w:ind w:left="665"/>
      </w:pPr>
    </w:p>
    <w:p w14:paraId="2A118269" w14:textId="77777777" w:rsidR="009F473F" w:rsidRDefault="009F473F" w:rsidP="009F473F">
      <w:pPr>
        <w:pStyle w:val="ad"/>
        <w:rPr>
          <w:lang w:eastAsia="ar-SA"/>
        </w:rPr>
      </w:pPr>
    </w:p>
    <w:p w14:paraId="7CC4B169" w14:textId="77777777" w:rsidR="009F473F" w:rsidRPr="003A31DF" w:rsidRDefault="009F473F" w:rsidP="009F473F">
      <w:pPr>
        <w:pStyle w:val="4"/>
        <w:spacing w:line="276" w:lineRule="auto"/>
        <w:ind w:left="3467" w:hanging="183"/>
        <w:rPr>
          <w:rStyle w:val="affd"/>
          <w:rFonts w:cs="Times New Roman"/>
          <w:b/>
          <w:bCs/>
          <w:i/>
          <w:iCs/>
        </w:rPr>
      </w:pPr>
      <w:r>
        <w:rPr>
          <w:rStyle w:val="affd"/>
          <w:rFonts w:cs="Times New Roman"/>
          <w:i/>
          <w:iCs/>
        </w:rPr>
        <w:t xml:space="preserve">3.5 </w:t>
      </w:r>
      <w:r w:rsidRPr="003A31DF">
        <w:rPr>
          <w:rStyle w:val="affd"/>
          <w:rFonts w:cs="Times New Roman"/>
          <w:i/>
          <w:iCs/>
        </w:rPr>
        <w:t>ХАРАКТЕРИСТИКА УСЛОВИЙ РЕАЛИЗАЦИИ ПРОГРАММЫ ОСНОВНОГО ОБЩЕГО ОБРАЗОВАНИЯ В СООТВЕТСТВИИ С ТРЕБОВАНИЯМИ ФГОС ООО</w:t>
      </w:r>
    </w:p>
    <w:p w14:paraId="20D6FCFC" w14:textId="77777777" w:rsidR="009F473F" w:rsidRPr="003A31DF" w:rsidRDefault="009F473F" w:rsidP="009F473F">
      <w:pPr>
        <w:pStyle w:val="ad"/>
        <w:ind w:left="0" w:firstLine="0"/>
        <w:rPr>
          <w:lang w:eastAsia="ar-SA"/>
        </w:rPr>
      </w:pPr>
    </w:p>
    <w:p w14:paraId="72B4227D" w14:textId="77777777" w:rsidR="009F473F" w:rsidRPr="00262448" w:rsidRDefault="009F473F" w:rsidP="009F473F">
      <w:pPr>
        <w:pStyle w:val="ad"/>
        <w:spacing w:before="64" w:line="249" w:lineRule="auto"/>
        <w:ind w:left="711" w:right="631" w:firstLine="705"/>
      </w:pPr>
      <w:r w:rsidRPr="00262448">
        <w:rPr>
          <w:color w:val="221F1F"/>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039C188A" w14:textId="77777777" w:rsidR="009F473F" w:rsidRPr="00322F38" w:rsidRDefault="009F473F" w:rsidP="009F473F">
      <w:pPr>
        <w:pStyle w:val="ad"/>
        <w:spacing w:before="6" w:line="249" w:lineRule="auto"/>
        <w:ind w:left="711" w:right="624" w:firstLine="705"/>
        <w:rPr>
          <w:color w:val="221F1F"/>
        </w:rPr>
      </w:pPr>
      <w:r w:rsidRPr="00262448">
        <w:rPr>
          <w:color w:val="221F1F"/>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166614D1" w14:textId="77777777" w:rsidR="009F473F" w:rsidRPr="00262448" w:rsidRDefault="009F473F" w:rsidP="009F473F">
      <w:pPr>
        <w:pStyle w:val="ad"/>
        <w:spacing w:before="12" w:line="252" w:lineRule="auto"/>
        <w:ind w:left="711" w:right="618" w:firstLine="705"/>
      </w:pPr>
      <w:r w:rsidRPr="00262448">
        <w:rPr>
          <w:color w:val="221F1F"/>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5394F9E" w14:textId="77777777" w:rsidR="009F473F" w:rsidRPr="00262448" w:rsidRDefault="009F473F" w:rsidP="009F473F">
      <w:pPr>
        <w:pStyle w:val="ad"/>
        <w:spacing w:before="14" w:line="252" w:lineRule="auto"/>
        <w:ind w:left="711" w:right="629" w:firstLine="705"/>
      </w:pPr>
      <w:r w:rsidRPr="00262448">
        <w:rPr>
          <w:color w:val="221F1F"/>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w:t>
      </w:r>
      <w:r w:rsidRPr="00262448">
        <w:rPr>
          <w:color w:val="221F1F"/>
          <w:spacing w:val="-1"/>
        </w:rPr>
        <w:t xml:space="preserve"> </w:t>
      </w:r>
      <w:r w:rsidRPr="00262448">
        <w:rPr>
          <w:color w:val="221F1F"/>
        </w:rPr>
        <w:t>основу</w:t>
      </w:r>
      <w:r w:rsidRPr="00262448">
        <w:rPr>
          <w:color w:val="221F1F"/>
          <w:spacing w:val="-6"/>
        </w:rPr>
        <w:t xml:space="preserve"> </w:t>
      </w:r>
      <w:r w:rsidRPr="00262448">
        <w:rPr>
          <w:color w:val="221F1F"/>
        </w:rPr>
        <w:t>дальнейшего успешного образования</w:t>
      </w:r>
      <w:r w:rsidRPr="00262448">
        <w:rPr>
          <w:color w:val="221F1F"/>
          <w:spacing w:val="-2"/>
        </w:rPr>
        <w:t xml:space="preserve"> </w:t>
      </w:r>
      <w:r w:rsidRPr="00262448">
        <w:rPr>
          <w:color w:val="221F1F"/>
        </w:rPr>
        <w:t>и</w:t>
      </w:r>
      <w:r w:rsidRPr="00262448">
        <w:rPr>
          <w:color w:val="221F1F"/>
          <w:spacing w:val="-5"/>
        </w:rPr>
        <w:t xml:space="preserve"> </w:t>
      </w:r>
      <w:r w:rsidRPr="00262448">
        <w:rPr>
          <w:color w:val="221F1F"/>
        </w:rPr>
        <w:t>ориентации</w:t>
      </w:r>
      <w:r w:rsidRPr="00262448">
        <w:rPr>
          <w:color w:val="221F1F"/>
          <w:spacing w:val="-1"/>
        </w:rPr>
        <w:t xml:space="preserve"> </w:t>
      </w:r>
      <w:r w:rsidRPr="00262448">
        <w:rPr>
          <w:color w:val="221F1F"/>
        </w:rPr>
        <w:t xml:space="preserve">в мире </w:t>
      </w:r>
      <w:r w:rsidRPr="00262448">
        <w:rPr>
          <w:color w:val="221F1F"/>
          <w:spacing w:val="-2"/>
        </w:rPr>
        <w:t>профессий;</w:t>
      </w:r>
    </w:p>
    <w:p w14:paraId="62B05B5B" w14:textId="77777777" w:rsidR="009F473F" w:rsidRPr="00262448" w:rsidRDefault="009F473F" w:rsidP="009F473F">
      <w:pPr>
        <w:pStyle w:val="ad"/>
        <w:spacing w:before="6" w:line="249" w:lineRule="auto"/>
        <w:ind w:left="711" w:right="620" w:firstLine="705"/>
      </w:pPr>
      <w:r w:rsidRPr="00262448">
        <w:rPr>
          <w:color w:val="221F1F"/>
        </w:rPr>
        <w:t>формирование социокультурных и духовно-нравственных ценностей обучающихся, основ</w:t>
      </w:r>
      <w:r w:rsidRPr="00262448">
        <w:rPr>
          <w:color w:val="221F1F"/>
          <w:spacing w:val="40"/>
        </w:rPr>
        <w:t xml:space="preserve"> </w:t>
      </w:r>
      <w:r w:rsidRPr="00262448">
        <w:rPr>
          <w:color w:val="221F1F"/>
        </w:rPr>
        <w:t xml:space="preserve">их гражданственности, российской гражданской идентичности и социально-профессиональных </w:t>
      </w:r>
      <w:r w:rsidRPr="00262448">
        <w:rPr>
          <w:color w:val="221F1F"/>
          <w:spacing w:val="-2"/>
        </w:rPr>
        <w:t>ориентаций;</w:t>
      </w:r>
    </w:p>
    <w:p w14:paraId="22AD8EAC" w14:textId="77777777" w:rsidR="009F473F" w:rsidRPr="00262448" w:rsidRDefault="009F473F" w:rsidP="009F473F">
      <w:pPr>
        <w:pStyle w:val="ad"/>
        <w:spacing w:before="13" w:line="249" w:lineRule="auto"/>
        <w:ind w:left="711" w:right="631" w:firstLine="705"/>
      </w:pPr>
      <w:r w:rsidRPr="00262448">
        <w:rPr>
          <w:color w:val="221F1F"/>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77472370" w14:textId="77777777" w:rsidR="009F473F" w:rsidRPr="00262448" w:rsidRDefault="009F473F" w:rsidP="009F473F">
      <w:pPr>
        <w:pStyle w:val="ad"/>
        <w:spacing w:before="12" w:line="252" w:lineRule="auto"/>
        <w:ind w:left="711" w:right="621" w:firstLine="705"/>
      </w:pPr>
      <w:r w:rsidRPr="00262448">
        <w:rPr>
          <w:color w:val="221F1F"/>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w:t>
      </w:r>
      <w:r w:rsidRPr="00262448">
        <w:rPr>
          <w:color w:val="221F1F"/>
          <w:spacing w:val="-2"/>
        </w:rPr>
        <w:t>обучающихся;</w:t>
      </w:r>
    </w:p>
    <w:p w14:paraId="7F278069" w14:textId="77777777" w:rsidR="009F473F" w:rsidRPr="00262448" w:rsidRDefault="009F473F" w:rsidP="009F473F">
      <w:pPr>
        <w:pStyle w:val="ad"/>
        <w:spacing w:before="3" w:line="252" w:lineRule="auto"/>
        <w:ind w:left="711" w:right="631" w:firstLine="705"/>
      </w:pPr>
      <w:r w:rsidRPr="00262448">
        <w:rPr>
          <w:color w:val="221F1F"/>
        </w:rPr>
        <w:lastRenderedPageBreak/>
        <w:t>включение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29763EBF" w14:textId="77777777" w:rsidR="009F473F" w:rsidRPr="00262448" w:rsidRDefault="009F473F" w:rsidP="009F473F">
      <w:pPr>
        <w:pStyle w:val="ad"/>
        <w:spacing w:line="242" w:lineRule="auto"/>
        <w:ind w:left="711" w:right="632" w:firstLine="705"/>
      </w:pPr>
      <w:r w:rsidRPr="00262448">
        <w:rPr>
          <w:color w:val="221F1F"/>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851EFF1" w14:textId="77777777" w:rsidR="009F473F" w:rsidRPr="00262448" w:rsidRDefault="009F473F" w:rsidP="009F473F">
      <w:pPr>
        <w:pStyle w:val="ad"/>
        <w:spacing w:line="242" w:lineRule="auto"/>
        <w:ind w:left="711" w:right="620" w:firstLine="705"/>
      </w:pPr>
      <w:r w:rsidRPr="00262448">
        <w:rPr>
          <w:color w:val="221F1F"/>
        </w:rPr>
        <w:t>формирование у обучающихся экологической грамотности, навыков здорового и безопасного для человека и окружающей его среды образа жизни;</w:t>
      </w:r>
    </w:p>
    <w:p w14:paraId="3A6EC020" w14:textId="77777777" w:rsidR="009F473F" w:rsidRPr="00262448" w:rsidRDefault="009F473F" w:rsidP="009F473F">
      <w:pPr>
        <w:pStyle w:val="ad"/>
        <w:ind w:left="711" w:right="631" w:firstLine="705"/>
      </w:pPr>
      <w:r w:rsidRPr="00262448">
        <w:rPr>
          <w:color w:val="221F1F"/>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w:t>
      </w:r>
      <w:r w:rsidRPr="00262448">
        <w:rPr>
          <w:color w:val="221F1F"/>
          <w:spacing w:val="40"/>
        </w:rPr>
        <w:t xml:space="preserve"> </w:t>
      </w:r>
      <w:r w:rsidRPr="00262448">
        <w:rPr>
          <w:color w:val="221F1F"/>
          <w:spacing w:val="-2"/>
        </w:rPr>
        <w:t>наставничества;</w:t>
      </w:r>
    </w:p>
    <w:p w14:paraId="45CD61B8" w14:textId="77777777" w:rsidR="009F473F" w:rsidRPr="00262448" w:rsidRDefault="009F473F" w:rsidP="009F473F">
      <w:pPr>
        <w:pStyle w:val="ad"/>
        <w:ind w:left="711" w:right="619" w:firstLine="705"/>
      </w:pPr>
      <w:r w:rsidRPr="00262448">
        <w:rPr>
          <w:color w:val="221F1F"/>
        </w:rPr>
        <w:t>обновление содержания программы основного общего образования, методик и технологий</w:t>
      </w:r>
      <w:r w:rsidRPr="00262448">
        <w:rPr>
          <w:color w:val="221F1F"/>
          <w:spacing w:val="40"/>
        </w:rPr>
        <w:t xml:space="preserve"> </w:t>
      </w:r>
      <w:r w:rsidRPr="00262448">
        <w:rPr>
          <w:color w:val="221F1F"/>
        </w:rPr>
        <w:t>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w:t>
      </w:r>
      <w:r w:rsidRPr="00262448">
        <w:rPr>
          <w:color w:val="221F1F"/>
          <w:spacing w:val="40"/>
        </w:rPr>
        <w:t xml:space="preserve"> </w:t>
      </w:r>
      <w:r w:rsidRPr="00262448">
        <w:rPr>
          <w:color w:val="221F1F"/>
        </w:rPr>
        <w:t>и культурных особенностей субъекта Российской Федерации;</w:t>
      </w:r>
    </w:p>
    <w:p w14:paraId="732A9E5E" w14:textId="77777777" w:rsidR="009F473F" w:rsidRPr="00262448" w:rsidRDefault="009F473F" w:rsidP="009F473F">
      <w:pPr>
        <w:pStyle w:val="ad"/>
        <w:spacing w:before="2"/>
        <w:ind w:left="711" w:right="629" w:firstLine="705"/>
      </w:pPr>
      <w:r w:rsidRPr="00262448">
        <w:rPr>
          <w:color w:val="221F1F"/>
        </w:rPr>
        <w:t>эффективное использования профессионального и творческого потенциала педагогических</w:t>
      </w:r>
      <w:r w:rsidRPr="00262448">
        <w:rPr>
          <w:color w:val="221F1F"/>
          <w:spacing w:val="40"/>
        </w:rPr>
        <w:t xml:space="preserve"> </w:t>
      </w:r>
      <w:r w:rsidRPr="00262448">
        <w:rPr>
          <w:color w:val="221F1F"/>
        </w:rPr>
        <w:t>и</w:t>
      </w:r>
      <w:r w:rsidRPr="00262448">
        <w:rPr>
          <w:color w:val="221F1F"/>
          <w:spacing w:val="40"/>
        </w:rPr>
        <w:t xml:space="preserve"> </w:t>
      </w:r>
      <w:r w:rsidRPr="00262448">
        <w:rPr>
          <w:color w:val="221F1F"/>
        </w:rPr>
        <w:t>руководящих</w:t>
      </w:r>
      <w:r w:rsidRPr="00262448">
        <w:rPr>
          <w:color w:val="221F1F"/>
          <w:spacing w:val="40"/>
        </w:rPr>
        <w:t xml:space="preserve"> </w:t>
      </w:r>
      <w:r w:rsidRPr="00262448">
        <w:rPr>
          <w:color w:val="221F1F"/>
        </w:rPr>
        <w:t>работников</w:t>
      </w:r>
      <w:r w:rsidRPr="00262448">
        <w:rPr>
          <w:color w:val="221F1F"/>
          <w:spacing w:val="40"/>
        </w:rPr>
        <w:t xml:space="preserve"> </w:t>
      </w:r>
      <w:r w:rsidRPr="00262448">
        <w:rPr>
          <w:color w:val="221F1F"/>
        </w:rPr>
        <w:t>Организации,</w:t>
      </w:r>
      <w:r w:rsidRPr="00262448">
        <w:rPr>
          <w:color w:val="221F1F"/>
          <w:spacing w:val="40"/>
        </w:rPr>
        <w:t xml:space="preserve"> </w:t>
      </w:r>
      <w:r w:rsidRPr="00262448">
        <w:rPr>
          <w:color w:val="221F1F"/>
        </w:rPr>
        <w:t>повышения</w:t>
      </w:r>
      <w:r w:rsidRPr="00262448">
        <w:rPr>
          <w:color w:val="221F1F"/>
          <w:spacing w:val="40"/>
        </w:rPr>
        <w:t xml:space="preserve"> </w:t>
      </w:r>
      <w:r w:rsidRPr="00262448">
        <w:rPr>
          <w:color w:val="221F1F"/>
        </w:rPr>
        <w:t>их</w:t>
      </w:r>
      <w:r w:rsidRPr="00262448">
        <w:rPr>
          <w:color w:val="221F1F"/>
          <w:spacing w:val="40"/>
        </w:rPr>
        <w:t xml:space="preserve"> </w:t>
      </w:r>
      <w:r w:rsidRPr="00262448">
        <w:rPr>
          <w:color w:val="221F1F"/>
        </w:rPr>
        <w:t>профессиональной,</w:t>
      </w:r>
      <w:r w:rsidRPr="00262448">
        <w:rPr>
          <w:color w:val="221F1F"/>
          <w:spacing w:val="40"/>
        </w:rPr>
        <w:t xml:space="preserve"> </w:t>
      </w:r>
      <w:r w:rsidRPr="00262448">
        <w:rPr>
          <w:color w:val="221F1F"/>
        </w:rPr>
        <w:t>коммуникативной,</w:t>
      </w:r>
    </w:p>
    <w:p w14:paraId="450A63C6" w14:textId="77777777" w:rsidR="009F473F" w:rsidRPr="00262448" w:rsidRDefault="009F473F" w:rsidP="009F473F">
      <w:pPr>
        <w:pStyle w:val="ad"/>
        <w:spacing w:before="76"/>
        <w:ind w:left="711" w:firstLine="0"/>
      </w:pPr>
      <w:r w:rsidRPr="00262448">
        <w:rPr>
          <w:color w:val="221F1F"/>
        </w:rPr>
        <w:t>информационной</w:t>
      </w:r>
      <w:r w:rsidRPr="00262448">
        <w:rPr>
          <w:color w:val="221F1F"/>
          <w:spacing w:val="-1"/>
        </w:rPr>
        <w:t xml:space="preserve"> </w:t>
      </w:r>
      <w:r w:rsidRPr="00262448">
        <w:rPr>
          <w:color w:val="221F1F"/>
        </w:rPr>
        <w:t>и</w:t>
      </w:r>
      <w:r w:rsidRPr="00262448">
        <w:rPr>
          <w:color w:val="221F1F"/>
          <w:spacing w:val="-4"/>
        </w:rPr>
        <w:t xml:space="preserve"> </w:t>
      </w:r>
      <w:r w:rsidRPr="00262448">
        <w:rPr>
          <w:color w:val="221F1F"/>
        </w:rPr>
        <w:t xml:space="preserve">правовой </w:t>
      </w:r>
      <w:r w:rsidRPr="00262448">
        <w:rPr>
          <w:color w:val="221F1F"/>
          <w:spacing w:val="-2"/>
        </w:rPr>
        <w:t>компетентности;</w:t>
      </w:r>
    </w:p>
    <w:p w14:paraId="3AA284DD" w14:textId="77777777" w:rsidR="009F473F" w:rsidRDefault="009F473F" w:rsidP="009F473F">
      <w:pPr>
        <w:pStyle w:val="ad"/>
        <w:spacing w:before="5" w:line="237" w:lineRule="auto"/>
        <w:ind w:left="711" w:right="632" w:firstLine="705"/>
        <w:rPr>
          <w:color w:val="221F1F"/>
        </w:rPr>
      </w:pPr>
      <w:r w:rsidRPr="00262448">
        <w:rPr>
          <w:color w:val="221F1F"/>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07CFD546" w14:textId="77777777" w:rsidR="009F473F" w:rsidRDefault="009F473F" w:rsidP="009F473F">
      <w:pPr>
        <w:pStyle w:val="ad"/>
        <w:spacing w:before="5" w:line="237" w:lineRule="auto"/>
        <w:ind w:left="0" w:right="632" w:firstLine="0"/>
        <w:rPr>
          <w:color w:val="221F1F"/>
        </w:rPr>
      </w:pPr>
    </w:p>
    <w:p w14:paraId="4B35A0BE" w14:textId="77777777" w:rsidR="009F473F" w:rsidRDefault="009F473F" w:rsidP="009F473F">
      <w:pPr>
        <w:pStyle w:val="ad"/>
        <w:ind w:right="562" w:firstLine="708"/>
      </w:pPr>
      <w: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w:t>
      </w:r>
    </w:p>
    <w:p w14:paraId="63646958" w14:textId="77777777" w:rsidR="009F473F" w:rsidRDefault="009F473F" w:rsidP="009F473F">
      <w:pPr>
        <w:pStyle w:val="ad"/>
        <w:spacing w:before="71"/>
        <w:ind w:right="555"/>
      </w:pPr>
      <w:r>
        <w:t xml:space="preserve">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 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w:t>
      </w:r>
      <w:r>
        <w:rPr>
          <w:spacing w:val="-2"/>
        </w:rPr>
        <w:t>обучающихся.</w:t>
      </w:r>
    </w:p>
    <w:p w14:paraId="1E2A4A62" w14:textId="77777777" w:rsidR="009F473F" w:rsidRDefault="009F473F" w:rsidP="009F473F">
      <w:pPr>
        <w:pStyle w:val="ad"/>
        <w:spacing w:before="5" w:line="237" w:lineRule="auto"/>
        <w:ind w:left="711" w:right="632" w:firstLine="705"/>
      </w:pPr>
    </w:p>
    <w:p w14:paraId="57745D47" w14:textId="77777777" w:rsidR="009F473F" w:rsidRPr="00B71A6E" w:rsidRDefault="009F473F" w:rsidP="009F473F">
      <w:pPr>
        <w:pStyle w:val="ConsPlusNormal"/>
        <w:jc w:val="center"/>
        <w:rPr>
          <w:b/>
          <w:bCs/>
          <w:sz w:val="28"/>
          <w:szCs w:val="28"/>
        </w:rPr>
      </w:pPr>
      <w:r w:rsidRPr="00B71A6E">
        <w:rPr>
          <w:b/>
          <w:bCs/>
          <w:sz w:val="28"/>
          <w:szCs w:val="28"/>
        </w:rPr>
        <w:t>Материально-техническое</w:t>
      </w:r>
      <w:r w:rsidRPr="00B71A6E">
        <w:rPr>
          <w:b/>
          <w:bCs/>
          <w:spacing w:val="31"/>
          <w:sz w:val="28"/>
          <w:szCs w:val="28"/>
        </w:rPr>
        <w:t xml:space="preserve"> </w:t>
      </w:r>
      <w:r w:rsidRPr="00B71A6E">
        <w:rPr>
          <w:b/>
          <w:bCs/>
          <w:sz w:val="28"/>
          <w:szCs w:val="28"/>
        </w:rPr>
        <w:t>обеспечение</w:t>
      </w:r>
    </w:p>
    <w:p w14:paraId="262B582B" w14:textId="77777777" w:rsidR="009F473F" w:rsidRDefault="009F473F" w:rsidP="009F473F">
      <w:pPr>
        <w:pStyle w:val="ad"/>
        <w:spacing w:before="269"/>
        <w:ind w:right="571"/>
      </w:pPr>
      <w:r>
        <w:t>Материально-технические условия реализации адаптированной основной образовательной программы основного общего образования обеспечивают:</w:t>
      </w:r>
    </w:p>
    <w:p w14:paraId="67E22842" w14:textId="77777777" w:rsidR="009F473F" w:rsidRPr="00B71A6E" w:rsidRDefault="009F473F" w:rsidP="009F473F">
      <w:pPr>
        <w:pStyle w:val="ConsPlusNormal"/>
        <w:jc w:val="center"/>
        <w:rPr>
          <w:rFonts w:ascii="Times New Roman" w:hAnsi="Times New Roman" w:cs="Times New Roman"/>
          <w:b/>
          <w:bCs/>
          <w:sz w:val="28"/>
          <w:szCs w:val="28"/>
        </w:rPr>
      </w:pPr>
      <w:r w:rsidRPr="00B71A6E">
        <w:rPr>
          <w:rFonts w:ascii="Times New Roman" w:hAnsi="Times New Roman" w:cs="Times New Roman"/>
          <w:b/>
          <w:bCs/>
          <w:sz w:val="28"/>
          <w:szCs w:val="28"/>
        </w:rPr>
        <w:t>Материально-технические условия реализации основной образовательной программы основного общего образования.</w:t>
      </w:r>
    </w:p>
    <w:p w14:paraId="6A2F667B" w14:textId="77777777" w:rsidR="009F473F" w:rsidRDefault="009F473F" w:rsidP="009F473F">
      <w:pPr>
        <w:pStyle w:val="ad"/>
        <w:ind w:right="560" w:firstLine="708"/>
      </w:pPr>
      <w:r>
        <w:t>МОУ Кяппесельгской</w:t>
      </w:r>
      <w:r>
        <w:rPr>
          <w:spacing w:val="40"/>
        </w:rPr>
        <w:t xml:space="preserve"> </w:t>
      </w:r>
      <w:r>
        <w:t xml:space="preserve">ОШ размещена в типовом здании, построенном в 1956 году, находящийся по адресу </w:t>
      </w:r>
      <w:r w:rsidRPr="00A3646D">
        <w:t>186250 Республика Карелия Кондопожский район п. Кяппесельга ул. Школьная,11</w:t>
      </w:r>
      <w:r>
        <w:t>. 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осуществлению образовательной деятельности (приказ Министерства просвещения Российской Федерации от 6 сентября 2022 г. № 804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w:t>
      </w:r>
      <w:r>
        <w:rPr>
          <w:spacing w:val="80"/>
        </w:rPr>
        <w:t xml:space="preserve">   </w:t>
      </w:r>
      <w:r>
        <w:t xml:space="preserve">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w:t>
      </w:r>
      <w:r>
        <w:rPr>
          <w:spacing w:val="-2"/>
        </w:rPr>
        <w:t>воспитания”).</w:t>
      </w:r>
    </w:p>
    <w:p w14:paraId="377B7C36" w14:textId="77777777" w:rsidR="009F473F" w:rsidRDefault="009F473F" w:rsidP="009F473F">
      <w:pPr>
        <w:spacing w:before="5" w:line="237" w:lineRule="auto"/>
        <w:ind w:left="979" w:right="569" w:firstLine="708"/>
        <w:jc w:val="both"/>
        <w:rPr>
          <w:b/>
          <w:sz w:val="24"/>
        </w:rPr>
      </w:pPr>
      <w:r>
        <w:rPr>
          <w:i/>
          <w:sz w:val="24"/>
        </w:rPr>
        <w:t xml:space="preserve">Материально-технические условия реализации основной образовательной программы </w:t>
      </w:r>
      <w:r>
        <w:rPr>
          <w:i/>
          <w:sz w:val="24"/>
        </w:rPr>
        <w:lastRenderedPageBreak/>
        <w:t>основного общего образования должны обеспечивать</w:t>
      </w:r>
      <w:r>
        <w:rPr>
          <w:b/>
          <w:sz w:val="24"/>
        </w:rPr>
        <w:t>:</w:t>
      </w:r>
    </w:p>
    <w:p w14:paraId="1759034E" w14:textId="77777777" w:rsidR="009F473F" w:rsidRDefault="009F473F" w:rsidP="009F473F">
      <w:pPr>
        <w:pStyle w:val="a7"/>
        <w:numPr>
          <w:ilvl w:val="0"/>
          <w:numId w:val="139"/>
        </w:numPr>
        <w:tabs>
          <w:tab w:val="left" w:pos="1412"/>
        </w:tabs>
        <w:spacing w:before="6"/>
        <w:ind w:right="576" w:firstLine="0"/>
        <w:contextualSpacing w:val="0"/>
        <w:jc w:val="both"/>
        <w:rPr>
          <w:sz w:val="24"/>
        </w:rPr>
      </w:pPr>
      <w:r>
        <w:rPr>
          <w:sz w:val="24"/>
        </w:rPr>
        <w:t>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14:paraId="4CE07916" w14:textId="77777777" w:rsidR="009F473F" w:rsidRDefault="009F473F" w:rsidP="009F473F">
      <w:pPr>
        <w:pStyle w:val="a7"/>
        <w:numPr>
          <w:ilvl w:val="0"/>
          <w:numId w:val="139"/>
        </w:numPr>
        <w:tabs>
          <w:tab w:val="left" w:pos="1237"/>
        </w:tabs>
        <w:spacing w:before="3"/>
        <w:ind w:left="1237" w:hanging="258"/>
        <w:contextualSpacing w:val="0"/>
        <w:jc w:val="both"/>
        <w:rPr>
          <w:sz w:val="24"/>
        </w:rPr>
      </w:pPr>
      <w:r>
        <w:rPr>
          <w:spacing w:val="-2"/>
          <w:sz w:val="24"/>
        </w:rPr>
        <w:t>соблюдение:</w:t>
      </w:r>
    </w:p>
    <w:p w14:paraId="5A923235" w14:textId="77777777" w:rsidR="009F473F" w:rsidRDefault="009F473F" w:rsidP="009F473F">
      <w:pPr>
        <w:pStyle w:val="a7"/>
        <w:numPr>
          <w:ilvl w:val="1"/>
          <w:numId w:val="139"/>
        </w:numPr>
        <w:tabs>
          <w:tab w:val="left" w:pos="1338"/>
          <w:tab w:val="left" w:pos="1340"/>
        </w:tabs>
        <w:spacing w:before="2" w:line="276" w:lineRule="auto"/>
        <w:ind w:right="563"/>
        <w:contextualSpacing w:val="0"/>
        <w:jc w:val="both"/>
        <w:rPr>
          <w:sz w:val="24"/>
        </w:rPr>
      </w:pPr>
      <w:r>
        <w:rPr>
          <w:sz w:val="24"/>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w:t>
      </w:r>
      <w:r>
        <w:rPr>
          <w:spacing w:val="-1"/>
          <w:sz w:val="24"/>
        </w:rPr>
        <w:t xml:space="preserve"> </w:t>
      </w:r>
      <w:r>
        <w:rPr>
          <w:sz w:val="24"/>
        </w:rPr>
        <w:t>его</w:t>
      </w:r>
      <w:r>
        <w:rPr>
          <w:spacing w:val="-2"/>
          <w:sz w:val="24"/>
        </w:rPr>
        <w:t xml:space="preserve"> </w:t>
      </w:r>
      <w:r>
        <w:rPr>
          <w:sz w:val="24"/>
        </w:rPr>
        <w:t>территории,</w:t>
      </w:r>
      <w:r>
        <w:rPr>
          <w:spacing w:val="-2"/>
          <w:sz w:val="24"/>
        </w:rPr>
        <w:t xml:space="preserve"> </w:t>
      </w:r>
      <w:r>
        <w:rPr>
          <w:sz w:val="24"/>
        </w:rPr>
        <w:t>отдельным</w:t>
      </w:r>
      <w:r>
        <w:rPr>
          <w:spacing w:val="-1"/>
          <w:sz w:val="24"/>
        </w:rPr>
        <w:t xml:space="preserve"> </w:t>
      </w:r>
      <w:r>
        <w:rPr>
          <w:sz w:val="24"/>
        </w:rPr>
        <w:t>помещениям, средствам обучения, учебному оборудованию;</w:t>
      </w:r>
    </w:p>
    <w:p w14:paraId="359D06B4" w14:textId="77777777" w:rsidR="009F473F" w:rsidRDefault="009F473F" w:rsidP="009F473F">
      <w:pPr>
        <w:pStyle w:val="a7"/>
        <w:numPr>
          <w:ilvl w:val="1"/>
          <w:numId w:val="139"/>
        </w:numPr>
        <w:tabs>
          <w:tab w:val="left" w:pos="1338"/>
          <w:tab w:val="left" w:pos="1340"/>
        </w:tabs>
        <w:spacing w:line="271" w:lineRule="auto"/>
        <w:ind w:right="567"/>
        <w:contextualSpacing w:val="0"/>
        <w:jc w:val="both"/>
        <w:rPr>
          <w:sz w:val="24"/>
        </w:rPr>
      </w:pPr>
      <w:r>
        <w:rPr>
          <w:sz w:val="24"/>
        </w:rPr>
        <w:t>требований</w:t>
      </w:r>
      <w:r>
        <w:rPr>
          <w:spacing w:val="-1"/>
          <w:sz w:val="24"/>
        </w:rPr>
        <w:t xml:space="preserve"> </w:t>
      </w:r>
      <w:r>
        <w:rPr>
          <w:sz w:val="24"/>
        </w:rPr>
        <w:t>к</w:t>
      </w:r>
      <w:r>
        <w:rPr>
          <w:spacing w:val="-3"/>
          <w:sz w:val="24"/>
        </w:rPr>
        <w:t xml:space="preserve"> </w:t>
      </w:r>
      <w:r>
        <w:rPr>
          <w:sz w:val="24"/>
        </w:rPr>
        <w:t>санитарно-бытовым условиям</w:t>
      </w:r>
      <w:r>
        <w:rPr>
          <w:spacing w:val="-2"/>
          <w:sz w:val="24"/>
        </w:rPr>
        <w:t xml:space="preserve"> </w:t>
      </w:r>
      <w:r>
        <w:rPr>
          <w:sz w:val="24"/>
        </w:rPr>
        <w:t>(оборудование</w:t>
      </w:r>
      <w:r>
        <w:rPr>
          <w:spacing w:val="-2"/>
          <w:sz w:val="24"/>
        </w:rPr>
        <w:t xml:space="preserve"> </w:t>
      </w:r>
      <w:r>
        <w:rPr>
          <w:sz w:val="24"/>
        </w:rPr>
        <w:t>гардеробов,</w:t>
      </w:r>
      <w:r>
        <w:rPr>
          <w:spacing w:val="-2"/>
          <w:sz w:val="24"/>
        </w:rPr>
        <w:t xml:space="preserve"> </w:t>
      </w:r>
      <w:r>
        <w:rPr>
          <w:sz w:val="24"/>
        </w:rPr>
        <w:t>санузлов,</w:t>
      </w:r>
      <w:r>
        <w:rPr>
          <w:spacing w:val="-1"/>
          <w:sz w:val="24"/>
        </w:rPr>
        <w:t xml:space="preserve"> </w:t>
      </w:r>
      <w:r>
        <w:rPr>
          <w:sz w:val="24"/>
        </w:rPr>
        <w:t>мест</w:t>
      </w:r>
      <w:r>
        <w:rPr>
          <w:spacing w:val="-1"/>
          <w:sz w:val="24"/>
        </w:rPr>
        <w:t xml:space="preserve"> </w:t>
      </w:r>
      <w:r>
        <w:rPr>
          <w:sz w:val="24"/>
        </w:rPr>
        <w:t xml:space="preserve">личной </w:t>
      </w:r>
      <w:r>
        <w:rPr>
          <w:spacing w:val="-2"/>
          <w:sz w:val="24"/>
        </w:rPr>
        <w:t>гигиены);</w:t>
      </w:r>
    </w:p>
    <w:p w14:paraId="6416ECFF" w14:textId="77777777" w:rsidR="009F473F" w:rsidRDefault="009F473F" w:rsidP="009F473F">
      <w:pPr>
        <w:pStyle w:val="a7"/>
        <w:numPr>
          <w:ilvl w:val="1"/>
          <w:numId w:val="139"/>
        </w:numPr>
        <w:tabs>
          <w:tab w:val="left" w:pos="1338"/>
          <w:tab w:val="left" w:pos="1340"/>
        </w:tabs>
        <w:spacing w:line="271" w:lineRule="auto"/>
        <w:ind w:right="570"/>
        <w:contextualSpacing w:val="0"/>
        <w:jc w:val="both"/>
        <w:rPr>
          <w:sz w:val="24"/>
        </w:rPr>
      </w:pPr>
      <w:r>
        <w:rPr>
          <w:sz w:val="24"/>
        </w:rPr>
        <w:t>требований к социально-бытовым условиям (оборудование в учебных кабинетах и , лабораториях рабочих мест учителя и каждого обучающегося; учительской с рабочей зоной и</w:t>
      </w:r>
    </w:p>
    <w:p w14:paraId="5E8EE906" w14:textId="77777777" w:rsidR="009F473F" w:rsidRDefault="009F473F" w:rsidP="009F473F">
      <w:pPr>
        <w:pStyle w:val="ad"/>
        <w:spacing w:before="72" w:line="278" w:lineRule="auto"/>
        <w:ind w:left="1340" w:right="575"/>
      </w:pPr>
      <w:r>
        <w:t>местами для отдыха; кабинета психолога; административных кабинетов (помещений); помещений для питания обучающихся, хранения и приготовления пищи);</w:t>
      </w:r>
    </w:p>
    <w:p w14:paraId="2B8E64B8" w14:textId="77777777" w:rsidR="009F473F" w:rsidRDefault="009F473F" w:rsidP="009F473F">
      <w:pPr>
        <w:pStyle w:val="a7"/>
        <w:numPr>
          <w:ilvl w:val="1"/>
          <w:numId w:val="139"/>
        </w:numPr>
        <w:tabs>
          <w:tab w:val="left" w:pos="1338"/>
        </w:tabs>
        <w:spacing w:line="287" w:lineRule="exact"/>
        <w:ind w:left="1338" w:hanging="359"/>
        <w:contextualSpacing w:val="0"/>
        <w:jc w:val="both"/>
        <w:rPr>
          <w:sz w:val="24"/>
        </w:rPr>
      </w:pPr>
      <w:r>
        <w:rPr>
          <w:sz w:val="24"/>
        </w:rPr>
        <w:t>строительных</w:t>
      </w:r>
      <w:r>
        <w:rPr>
          <w:spacing w:val="-3"/>
          <w:sz w:val="24"/>
        </w:rPr>
        <w:t xml:space="preserve"> </w:t>
      </w:r>
      <w:r>
        <w:rPr>
          <w:sz w:val="24"/>
        </w:rPr>
        <w:t>норм</w:t>
      </w:r>
      <w:r>
        <w:rPr>
          <w:spacing w:val="-4"/>
          <w:sz w:val="24"/>
        </w:rPr>
        <w:t xml:space="preserve"> </w:t>
      </w:r>
      <w:r>
        <w:rPr>
          <w:sz w:val="24"/>
        </w:rPr>
        <w:t>и</w:t>
      </w:r>
      <w:r>
        <w:rPr>
          <w:spacing w:val="-2"/>
          <w:sz w:val="24"/>
        </w:rPr>
        <w:t xml:space="preserve"> правил;</w:t>
      </w:r>
    </w:p>
    <w:p w14:paraId="10BAC302" w14:textId="77777777" w:rsidR="009F473F" w:rsidRDefault="009F473F" w:rsidP="009F473F">
      <w:pPr>
        <w:pStyle w:val="a7"/>
        <w:numPr>
          <w:ilvl w:val="1"/>
          <w:numId w:val="139"/>
        </w:numPr>
        <w:tabs>
          <w:tab w:val="left" w:pos="1338"/>
        </w:tabs>
        <w:spacing w:before="39"/>
        <w:ind w:left="1338" w:hanging="359"/>
        <w:contextualSpacing w:val="0"/>
        <w:jc w:val="both"/>
        <w:rPr>
          <w:sz w:val="24"/>
        </w:rPr>
      </w:pPr>
      <w:r>
        <w:rPr>
          <w:sz w:val="24"/>
        </w:rPr>
        <w:t>требований</w:t>
      </w:r>
      <w:r>
        <w:rPr>
          <w:spacing w:val="-2"/>
          <w:sz w:val="24"/>
        </w:rPr>
        <w:t xml:space="preserve"> </w:t>
      </w:r>
      <w:r>
        <w:rPr>
          <w:sz w:val="24"/>
        </w:rPr>
        <w:t>пожарной</w:t>
      </w:r>
      <w:r>
        <w:rPr>
          <w:spacing w:val="-2"/>
          <w:sz w:val="24"/>
        </w:rPr>
        <w:t xml:space="preserve"> </w:t>
      </w:r>
      <w:r>
        <w:rPr>
          <w:sz w:val="24"/>
        </w:rPr>
        <w:t>и</w:t>
      </w:r>
      <w:r>
        <w:rPr>
          <w:spacing w:val="-3"/>
          <w:sz w:val="24"/>
        </w:rPr>
        <w:t xml:space="preserve"> </w:t>
      </w:r>
      <w:r>
        <w:rPr>
          <w:spacing w:val="-2"/>
          <w:sz w:val="24"/>
        </w:rPr>
        <w:t>электробезопасности;</w:t>
      </w:r>
    </w:p>
    <w:p w14:paraId="67D7E73C" w14:textId="77777777" w:rsidR="009F473F" w:rsidRDefault="009F473F" w:rsidP="009F473F">
      <w:pPr>
        <w:pStyle w:val="a7"/>
        <w:numPr>
          <w:ilvl w:val="1"/>
          <w:numId w:val="139"/>
        </w:numPr>
        <w:tabs>
          <w:tab w:val="left" w:pos="1338"/>
          <w:tab w:val="left" w:pos="1340"/>
        </w:tabs>
        <w:spacing w:before="42" w:line="268" w:lineRule="auto"/>
        <w:ind w:right="577"/>
        <w:contextualSpacing w:val="0"/>
        <w:jc w:val="both"/>
        <w:rPr>
          <w:sz w:val="24"/>
        </w:rPr>
      </w:pPr>
      <w:r>
        <w:rPr>
          <w:sz w:val="24"/>
        </w:rPr>
        <w:t xml:space="preserve">требований охраны здоровья обучающихся и охраны труда работников образовательной </w:t>
      </w:r>
      <w:r>
        <w:rPr>
          <w:spacing w:val="-2"/>
          <w:sz w:val="24"/>
        </w:rPr>
        <w:t>организации;</w:t>
      </w:r>
    </w:p>
    <w:p w14:paraId="60CEDBE3" w14:textId="77777777" w:rsidR="009F473F" w:rsidRDefault="009F473F" w:rsidP="009F473F">
      <w:pPr>
        <w:pStyle w:val="a7"/>
        <w:numPr>
          <w:ilvl w:val="1"/>
          <w:numId w:val="139"/>
        </w:numPr>
        <w:tabs>
          <w:tab w:val="left" w:pos="1338"/>
          <w:tab w:val="left" w:pos="1340"/>
        </w:tabs>
        <w:spacing w:before="7" w:line="271" w:lineRule="auto"/>
        <w:ind w:right="580"/>
        <w:contextualSpacing w:val="0"/>
        <w:jc w:val="both"/>
        <w:rPr>
          <w:sz w:val="24"/>
        </w:rPr>
      </w:pPr>
      <w:r>
        <w:rPr>
          <w:sz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14:paraId="7AD66D4D" w14:textId="77777777" w:rsidR="009F473F" w:rsidRDefault="009F473F" w:rsidP="009F473F">
      <w:pPr>
        <w:pStyle w:val="a7"/>
        <w:numPr>
          <w:ilvl w:val="1"/>
          <w:numId w:val="139"/>
        </w:numPr>
        <w:tabs>
          <w:tab w:val="left" w:pos="1338"/>
        </w:tabs>
        <w:spacing w:before="7"/>
        <w:ind w:left="1338" w:hanging="359"/>
        <w:contextualSpacing w:val="0"/>
        <w:jc w:val="both"/>
        <w:rPr>
          <w:sz w:val="24"/>
        </w:rPr>
      </w:pPr>
      <w:r>
        <w:rPr>
          <w:sz w:val="24"/>
        </w:rPr>
        <w:t>своевременных</w:t>
      </w:r>
      <w:r>
        <w:rPr>
          <w:spacing w:val="-4"/>
          <w:sz w:val="24"/>
        </w:rPr>
        <w:t xml:space="preserve"> </w:t>
      </w:r>
      <w:r>
        <w:rPr>
          <w:sz w:val="24"/>
        </w:rPr>
        <w:t>сроков</w:t>
      </w:r>
      <w:r>
        <w:rPr>
          <w:spacing w:val="-5"/>
          <w:sz w:val="24"/>
        </w:rPr>
        <w:t xml:space="preserve"> </w:t>
      </w:r>
      <w:r>
        <w:rPr>
          <w:sz w:val="24"/>
        </w:rPr>
        <w:t>и</w:t>
      </w:r>
      <w:r>
        <w:rPr>
          <w:spacing w:val="-3"/>
          <w:sz w:val="24"/>
        </w:rPr>
        <w:t xml:space="preserve"> </w:t>
      </w:r>
      <w:r>
        <w:rPr>
          <w:sz w:val="24"/>
        </w:rPr>
        <w:t>необходимых</w:t>
      </w:r>
      <w:r>
        <w:rPr>
          <w:spacing w:val="-1"/>
          <w:sz w:val="24"/>
        </w:rPr>
        <w:t xml:space="preserve"> </w:t>
      </w:r>
      <w:r>
        <w:rPr>
          <w:sz w:val="24"/>
        </w:rPr>
        <w:t>объемов</w:t>
      </w:r>
      <w:r>
        <w:rPr>
          <w:spacing w:val="-5"/>
          <w:sz w:val="24"/>
        </w:rPr>
        <w:t xml:space="preserve"> </w:t>
      </w:r>
      <w:r>
        <w:rPr>
          <w:sz w:val="24"/>
        </w:rPr>
        <w:t>текущего</w:t>
      </w:r>
      <w:r>
        <w:rPr>
          <w:spacing w:val="-4"/>
          <w:sz w:val="24"/>
        </w:rPr>
        <w:t xml:space="preserve"> </w:t>
      </w:r>
      <w:r>
        <w:rPr>
          <w:sz w:val="24"/>
        </w:rPr>
        <w:t>и</w:t>
      </w:r>
      <w:r>
        <w:rPr>
          <w:spacing w:val="-3"/>
          <w:sz w:val="24"/>
        </w:rPr>
        <w:t xml:space="preserve"> </w:t>
      </w:r>
      <w:r>
        <w:rPr>
          <w:sz w:val="24"/>
        </w:rPr>
        <w:t>капитального</w:t>
      </w:r>
      <w:r>
        <w:rPr>
          <w:spacing w:val="-3"/>
          <w:sz w:val="24"/>
        </w:rPr>
        <w:t xml:space="preserve"> </w:t>
      </w:r>
      <w:r>
        <w:rPr>
          <w:spacing w:val="-2"/>
          <w:sz w:val="24"/>
        </w:rPr>
        <w:t>ремонта;</w:t>
      </w:r>
    </w:p>
    <w:p w14:paraId="0F2C1B03" w14:textId="77777777" w:rsidR="009F473F" w:rsidRPr="00B71A6E" w:rsidRDefault="009F473F" w:rsidP="009F473F">
      <w:pPr>
        <w:pStyle w:val="a7"/>
        <w:numPr>
          <w:ilvl w:val="0"/>
          <w:numId w:val="139"/>
        </w:numPr>
        <w:tabs>
          <w:tab w:val="left" w:pos="1285"/>
        </w:tabs>
        <w:spacing w:before="5"/>
        <w:ind w:right="564" w:firstLine="511"/>
        <w:contextualSpacing w:val="0"/>
        <w:jc w:val="both"/>
      </w:pPr>
      <w:r>
        <w:rPr>
          <w:sz w:val="24"/>
        </w:rPr>
        <w:t>архитектурную доступность.</w:t>
      </w:r>
    </w:p>
    <w:p w14:paraId="2A14F544" w14:textId="77777777" w:rsidR="009F473F" w:rsidRPr="00B71A6E" w:rsidRDefault="009F473F" w:rsidP="009F473F">
      <w:pPr>
        <w:pStyle w:val="a7"/>
        <w:numPr>
          <w:ilvl w:val="0"/>
          <w:numId w:val="139"/>
        </w:numPr>
        <w:tabs>
          <w:tab w:val="left" w:pos="1285"/>
        </w:tabs>
        <w:spacing w:before="5"/>
        <w:ind w:right="564" w:firstLine="511"/>
        <w:contextualSpacing w:val="0"/>
        <w:jc w:val="both"/>
        <w:rPr>
          <w:sz w:val="24"/>
          <w:szCs w:val="24"/>
        </w:rPr>
      </w:pPr>
      <w:r w:rsidRPr="00B71A6E">
        <w:rPr>
          <w:sz w:val="24"/>
          <w:szCs w:val="24"/>
        </w:rPr>
        <w:t>Здание МОУ Кяппесельгской</w:t>
      </w:r>
      <w:r w:rsidRPr="00B71A6E">
        <w:rPr>
          <w:spacing w:val="40"/>
          <w:sz w:val="24"/>
          <w:szCs w:val="24"/>
        </w:rPr>
        <w:t xml:space="preserve"> </w:t>
      </w:r>
      <w:r w:rsidRPr="00B71A6E">
        <w:rPr>
          <w:sz w:val="24"/>
          <w:szCs w:val="24"/>
        </w:rPr>
        <w:t>ОШ,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14:paraId="01120DDE" w14:textId="77777777" w:rsidR="009F473F" w:rsidRDefault="009F473F" w:rsidP="009F473F">
      <w:pPr>
        <w:pStyle w:val="ad"/>
        <w:ind w:right="559" w:firstLine="60"/>
      </w:pPr>
      <w:r>
        <w:t>МОУ Кяппесельгской</w:t>
      </w:r>
      <w:r>
        <w:rPr>
          <w:spacing w:val="40"/>
        </w:rPr>
        <w:t xml:space="preserve"> </w:t>
      </w:r>
      <w:r>
        <w:t>ОШ, реализующее основную образовательную программу основного общего образования, имеет необходимые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w:t>
      </w:r>
    </w:p>
    <w:p w14:paraId="2CAAC129" w14:textId="77777777" w:rsidR="009F473F" w:rsidRDefault="009F473F" w:rsidP="009F473F">
      <w:pPr>
        <w:pStyle w:val="a7"/>
        <w:numPr>
          <w:ilvl w:val="1"/>
          <w:numId w:val="139"/>
        </w:numPr>
        <w:tabs>
          <w:tab w:val="left" w:pos="1338"/>
          <w:tab w:val="left" w:pos="1340"/>
        </w:tabs>
        <w:spacing w:before="7" w:line="268" w:lineRule="auto"/>
        <w:ind w:right="574"/>
        <w:contextualSpacing w:val="0"/>
        <w:jc w:val="both"/>
        <w:rPr>
          <w:sz w:val="24"/>
        </w:rPr>
      </w:pPr>
      <w:r>
        <w:rPr>
          <w:sz w:val="24"/>
        </w:rPr>
        <w:t>учебные кабинеты с автоматизированными рабочими местами обучающихся и</w:t>
      </w:r>
      <w:r>
        <w:rPr>
          <w:spacing w:val="40"/>
          <w:sz w:val="24"/>
        </w:rPr>
        <w:t xml:space="preserve"> </w:t>
      </w:r>
      <w:r>
        <w:rPr>
          <w:sz w:val="24"/>
        </w:rPr>
        <w:t>педагогических работников, лекционные аудитории;</w:t>
      </w:r>
    </w:p>
    <w:p w14:paraId="2DC10EA0" w14:textId="77777777" w:rsidR="009F473F" w:rsidRDefault="009F473F" w:rsidP="009F473F">
      <w:pPr>
        <w:pStyle w:val="a7"/>
        <w:numPr>
          <w:ilvl w:val="1"/>
          <w:numId w:val="139"/>
        </w:numPr>
        <w:tabs>
          <w:tab w:val="left" w:pos="1338"/>
          <w:tab w:val="left" w:pos="1340"/>
        </w:tabs>
        <w:spacing w:before="5" w:line="271" w:lineRule="auto"/>
        <w:ind w:right="570"/>
        <w:contextualSpacing w:val="0"/>
        <w:jc w:val="both"/>
        <w:rPr>
          <w:sz w:val="24"/>
        </w:rPr>
      </w:pPr>
      <w:r>
        <w:rPr>
          <w:sz w:val="24"/>
        </w:rPr>
        <w:t>помещения для занятий учебно-исследовательской и проектной деятельностью, моделированием и техническим творчеством;</w:t>
      </w:r>
    </w:p>
    <w:p w14:paraId="625ACF1A" w14:textId="77777777" w:rsidR="009F473F" w:rsidRDefault="009F473F" w:rsidP="009F473F">
      <w:pPr>
        <w:pStyle w:val="a7"/>
        <w:numPr>
          <w:ilvl w:val="1"/>
          <w:numId w:val="139"/>
        </w:numPr>
        <w:tabs>
          <w:tab w:val="left" w:pos="1338"/>
          <w:tab w:val="left" w:pos="1340"/>
        </w:tabs>
        <w:spacing w:before="6" w:line="268" w:lineRule="auto"/>
        <w:ind w:right="574"/>
        <w:contextualSpacing w:val="0"/>
        <w:jc w:val="both"/>
        <w:rPr>
          <w:sz w:val="24"/>
        </w:rPr>
      </w:pPr>
      <w:r>
        <w:rPr>
          <w:sz w:val="24"/>
        </w:rPr>
        <w:t>информационно-библиотечный центр с рабочей зоной, книгохранилище, обеспечивающими сохранность книжного фонда, медиатекой;</w:t>
      </w:r>
    </w:p>
    <w:p w14:paraId="50C7F8C4" w14:textId="77777777" w:rsidR="009F473F" w:rsidRDefault="009F473F" w:rsidP="009F473F">
      <w:pPr>
        <w:pStyle w:val="a7"/>
        <w:numPr>
          <w:ilvl w:val="1"/>
          <w:numId w:val="139"/>
        </w:numPr>
        <w:tabs>
          <w:tab w:val="left" w:pos="1338"/>
          <w:tab w:val="left" w:pos="1340"/>
        </w:tabs>
        <w:spacing w:before="10" w:line="271" w:lineRule="auto"/>
        <w:ind w:right="568"/>
        <w:contextualSpacing w:val="0"/>
        <w:jc w:val="both"/>
        <w:rPr>
          <w:sz w:val="24"/>
        </w:rPr>
      </w:pPr>
      <w:r>
        <w:rPr>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14:paraId="229F50F8" w14:textId="77777777" w:rsidR="009F473F" w:rsidRDefault="009F473F" w:rsidP="009F473F">
      <w:pPr>
        <w:pStyle w:val="a7"/>
        <w:spacing w:line="271" w:lineRule="auto"/>
        <w:rPr>
          <w:sz w:val="24"/>
        </w:rPr>
        <w:sectPr w:rsidR="009F473F" w:rsidSect="009F473F">
          <w:pgSz w:w="11930" w:h="16860"/>
          <w:pgMar w:top="880" w:right="141" w:bottom="1280" w:left="141" w:header="0" w:footer="986" w:gutter="0"/>
          <w:cols w:space="720"/>
        </w:sectPr>
      </w:pPr>
    </w:p>
    <w:p w14:paraId="54F204CC" w14:textId="77777777" w:rsidR="009F473F" w:rsidRDefault="009F473F" w:rsidP="009F473F">
      <w:pPr>
        <w:pStyle w:val="a7"/>
        <w:numPr>
          <w:ilvl w:val="1"/>
          <w:numId w:val="139"/>
        </w:numPr>
        <w:tabs>
          <w:tab w:val="left" w:pos="1338"/>
          <w:tab w:val="left" w:pos="1340"/>
        </w:tabs>
        <w:spacing w:before="83" w:line="276" w:lineRule="auto"/>
        <w:ind w:right="568"/>
        <w:contextualSpacing w:val="0"/>
        <w:jc w:val="both"/>
        <w:rPr>
          <w:sz w:val="24"/>
        </w:rPr>
      </w:pPr>
      <w:r>
        <w:rPr>
          <w:sz w:val="24"/>
        </w:rPr>
        <w:lastRenderedPageBreak/>
        <w:t>административные и иные помещения, частично оснащенные необходимым оборудованием для организации учебного процесса с детьми-инвалидами и детьми с ограниченными возможностями здоровья;</w:t>
      </w:r>
    </w:p>
    <w:p w14:paraId="63AEE39E" w14:textId="77777777" w:rsidR="009F473F" w:rsidRDefault="009F473F" w:rsidP="009F473F">
      <w:pPr>
        <w:pStyle w:val="a7"/>
        <w:numPr>
          <w:ilvl w:val="1"/>
          <w:numId w:val="139"/>
        </w:numPr>
        <w:tabs>
          <w:tab w:val="left" w:pos="1338"/>
        </w:tabs>
        <w:spacing w:line="289" w:lineRule="exact"/>
        <w:ind w:left="1338" w:hanging="359"/>
        <w:contextualSpacing w:val="0"/>
        <w:jc w:val="both"/>
        <w:rPr>
          <w:sz w:val="24"/>
        </w:rPr>
      </w:pPr>
      <w:r>
        <w:rPr>
          <w:sz w:val="24"/>
        </w:rPr>
        <w:t>гардеробы,</w:t>
      </w:r>
      <w:r>
        <w:rPr>
          <w:spacing w:val="-3"/>
          <w:sz w:val="24"/>
        </w:rPr>
        <w:t xml:space="preserve"> </w:t>
      </w:r>
      <w:r>
        <w:rPr>
          <w:sz w:val="24"/>
        </w:rPr>
        <w:t>санузлы,</w:t>
      </w:r>
      <w:r>
        <w:rPr>
          <w:spacing w:val="-2"/>
          <w:sz w:val="24"/>
        </w:rPr>
        <w:t xml:space="preserve"> </w:t>
      </w:r>
      <w:r>
        <w:rPr>
          <w:sz w:val="24"/>
        </w:rPr>
        <w:t>места</w:t>
      </w:r>
      <w:r>
        <w:rPr>
          <w:spacing w:val="-2"/>
          <w:sz w:val="24"/>
        </w:rPr>
        <w:t xml:space="preserve"> </w:t>
      </w:r>
      <w:r>
        <w:rPr>
          <w:sz w:val="24"/>
        </w:rPr>
        <w:t>личной</w:t>
      </w:r>
      <w:r>
        <w:rPr>
          <w:spacing w:val="-2"/>
          <w:sz w:val="24"/>
        </w:rPr>
        <w:t xml:space="preserve"> гигиены;</w:t>
      </w:r>
    </w:p>
    <w:p w14:paraId="475F189D" w14:textId="77777777" w:rsidR="009F473F" w:rsidRDefault="009F473F" w:rsidP="009F473F">
      <w:pPr>
        <w:pStyle w:val="a7"/>
        <w:numPr>
          <w:ilvl w:val="1"/>
          <w:numId w:val="139"/>
        </w:numPr>
        <w:tabs>
          <w:tab w:val="left" w:pos="1338"/>
        </w:tabs>
        <w:spacing w:before="37"/>
        <w:ind w:left="1338" w:hanging="359"/>
        <w:contextualSpacing w:val="0"/>
        <w:jc w:val="both"/>
        <w:rPr>
          <w:sz w:val="24"/>
        </w:rPr>
      </w:pPr>
      <w:r>
        <w:rPr>
          <w:sz w:val="24"/>
        </w:rPr>
        <w:t>участок</w:t>
      </w:r>
      <w:r>
        <w:rPr>
          <w:spacing w:val="-4"/>
          <w:sz w:val="24"/>
        </w:rPr>
        <w:t xml:space="preserve"> </w:t>
      </w:r>
      <w:r>
        <w:rPr>
          <w:sz w:val="24"/>
        </w:rPr>
        <w:t>(территорию)</w:t>
      </w:r>
      <w:r>
        <w:rPr>
          <w:spacing w:val="-3"/>
          <w:sz w:val="24"/>
        </w:rPr>
        <w:t xml:space="preserve"> </w:t>
      </w:r>
      <w:r>
        <w:rPr>
          <w:sz w:val="24"/>
        </w:rPr>
        <w:t>с</w:t>
      </w:r>
      <w:r>
        <w:rPr>
          <w:spacing w:val="-3"/>
          <w:sz w:val="24"/>
        </w:rPr>
        <w:t xml:space="preserve"> </w:t>
      </w:r>
      <w:r>
        <w:rPr>
          <w:sz w:val="24"/>
        </w:rPr>
        <w:t>необходимым</w:t>
      </w:r>
      <w:r>
        <w:rPr>
          <w:spacing w:val="-4"/>
          <w:sz w:val="24"/>
        </w:rPr>
        <w:t xml:space="preserve"> </w:t>
      </w:r>
      <w:r>
        <w:rPr>
          <w:sz w:val="24"/>
        </w:rPr>
        <w:t>набором</w:t>
      </w:r>
      <w:r>
        <w:rPr>
          <w:spacing w:val="-4"/>
          <w:sz w:val="24"/>
        </w:rPr>
        <w:t xml:space="preserve"> </w:t>
      </w:r>
      <w:r>
        <w:rPr>
          <w:sz w:val="24"/>
        </w:rPr>
        <w:t xml:space="preserve">оборудованных </w:t>
      </w:r>
      <w:r>
        <w:rPr>
          <w:spacing w:val="-4"/>
          <w:sz w:val="24"/>
        </w:rPr>
        <w:t>зон;</w:t>
      </w:r>
    </w:p>
    <w:p w14:paraId="26400E50" w14:textId="77777777" w:rsidR="009F473F" w:rsidRDefault="009F473F" w:rsidP="009F473F">
      <w:pPr>
        <w:pStyle w:val="a7"/>
        <w:numPr>
          <w:ilvl w:val="1"/>
          <w:numId w:val="139"/>
        </w:numPr>
        <w:tabs>
          <w:tab w:val="left" w:pos="1338"/>
          <w:tab w:val="left" w:pos="1340"/>
        </w:tabs>
        <w:spacing w:before="42" w:line="276" w:lineRule="auto"/>
        <w:ind w:right="568"/>
        <w:contextualSpacing w:val="0"/>
        <w:jc w:val="both"/>
        <w:rPr>
          <w:sz w:val="24"/>
        </w:rPr>
      </w:pPr>
      <w:r>
        <w:rPr>
          <w:sz w:val="24"/>
        </w:rP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14:paraId="0271CD49" w14:textId="77777777" w:rsidR="009F473F" w:rsidRDefault="009F473F" w:rsidP="009F473F">
      <w:pPr>
        <w:pStyle w:val="a7"/>
        <w:numPr>
          <w:ilvl w:val="1"/>
          <w:numId w:val="139"/>
        </w:numPr>
        <w:tabs>
          <w:tab w:val="left" w:pos="1338"/>
        </w:tabs>
        <w:spacing w:line="287" w:lineRule="exact"/>
        <w:ind w:left="1338" w:hanging="359"/>
        <w:contextualSpacing w:val="0"/>
        <w:jc w:val="both"/>
        <w:rPr>
          <w:sz w:val="24"/>
        </w:rPr>
      </w:pPr>
      <w:r>
        <w:rPr>
          <w:sz w:val="24"/>
        </w:rPr>
        <w:t>мебель, офисное</w:t>
      </w:r>
      <w:r>
        <w:rPr>
          <w:spacing w:val="-7"/>
          <w:sz w:val="24"/>
        </w:rPr>
        <w:t xml:space="preserve"> </w:t>
      </w:r>
      <w:r>
        <w:rPr>
          <w:sz w:val="24"/>
        </w:rPr>
        <w:t>оснащение</w:t>
      </w:r>
      <w:r>
        <w:rPr>
          <w:spacing w:val="-4"/>
          <w:sz w:val="24"/>
        </w:rPr>
        <w:t xml:space="preserve"> </w:t>
      </w:r>
      <w:r>
        <w:rPr>
          <w:sz w:val="24"/>
        </w:rPr>
        <w:t>и</w:t>
      </w:r>
      <w:r>
        <w:rPr>
          <w:spacing w:val="-6"/>
          <w:sz w:val="24"/>
        </w:rPr>
        <w:t xml:space="preserve"> </w:t>
      </w:r>
      <w:r>
        <w:rPr>
          <w:sz w:val="24"/>
        </w:rPr>
        <w:t>хозяйственный</w:t>
      </w:r>
      <w:r>
        <w:rPr>
          <w:spacing w:val="-1"/>
          <w:sz w:val="24"/>
        </w:rPr>
        <w:t xml:space="preserve"> </w:t>
      </w:r>
      <w:r>
        <w:rPr>
          <w:spacing w:val="-2"/>
          <w:sz w:val="24"/>
        </w:rPr>
        <w:t>инвентарь.</w:t>
      </w:r>
    </w:p>
    <w:p w14:paraId="62DD222A" w14:textId="77777777" w:rsidR="009F473F" w:rsidRDefault="009F473F" w:rsidP="009F473F">
      <w:pPr>
        <w:spacing w:before="40"/>
        <w:ind w:left="979" w:right="573" w:firstLine="638"/>
        <w:jc w:val="both"/>
        <w:rPr>
          <w:sz w:val="24"/>
        </w:rPr>
      </w:pPr>
      <w:r>
        <w:rPr>
          <w:i/>
          <w:sz w:val="24"/>
        </w:rPr>
        <w:t>Материально-техническое оснащение образовательного процесса обеспечивает возможность</w:t>
      </w:r>
      <w:r>
        <w:rPr>
          <w:b/>
          <w:sz w:val="24"/>
        </w:rPr>
        <w:t xml:space="preserve">: </w:t>
      </w:r>
      <w:r>
        <w:rPr>
          <w:sz w:val="24"/>
        </w:rPr>
        <w:t>реализации индивидуальных образовательных планов обучающихся, осуществления их самостоятельной образовательной деятельности;</w:t>
      </w:r>
    </w:p>
    <w:p w14:paraId="58748B63" w14:textId="77777777" w:rsidR="009F473F" w:rsidRDefault="009F473F" w:rsidP="009F473F">
      <w:pPr>
        <w:pStyle w:val="a7"/>
        <w:numPr>
          <w:ilvl w:val="1"/>
          <w:numId w:val="139"/>
        </w:numPr>
        <w:tabs>
          <w:tab w:val="left" w:pos="1338"/>
          <w:tab w:val="left" w:pos="1340"/>
        </w:tabs>
        <w:spacing w:before="1" w:line="276" w:lineRule="auto"/>
        <w:ind w:right="560"/>
        <w:contextualSpacing w:val="0"/>
        <w:jc w:val="both"/>
        <w:rPr>
          <w:sz w:val="24"/>
        </w:rPr>
      </w:pPr>
      <w:r>
        <w:rPr>
          <w:sz w:val="24"/>
        </w:rPr>
        <w:t>включения</w:t>
      </w:r>
      <w:r>
        <w:rPr>
          <w:spacing w:val="-2"/>
          <w:sz w:val="24"/>
        </w:rPr>
        <w:t xml:space="preserve"> </w:t>
      </w:r>
      <w:r>
        <w:rPr>
          <w:sz w:val="24"/>
        </w:rPr>
        <w:t>обучающихся</w:t>
      </w:r>
      <w:r>
        <w:rPr>
          <w:spacing w:val="-1"/>
          <w:sz w:val="24"/>
        </w:rPr>
        <w:t xml:space="preserve"> </w:t>
      </w:r>
      <w:r>
        <w:rPr>
          <w:sz w:val="24"/>
        </w:rPr>
        <w:t>в</w:t>
      </w:r>
      <w:r>
        <w:rPr>
          <w:spacing w:val="-3"/>
          <w:sz w:val="24"/>
        </w:rPr>
        <w:t xml:space="preserve"> </w:t>
      </w:r>
      <w:r>
        <w:rPr>
          <w:sz w:val="24"/>
        </w:rPr>
        <w:t>проектную</w:t>
      </w:r>
      <w:r>
        <w:rPr>
          <w:spacing w:val="-1"/>
          <w:sz w:val="24"/>
        </w:rPr>
        <w:t xml:space="preserve"> </w:t>
      </w:r>
      <w:r>
        <w:rPr>
          <w:sz w:val="24"/>
        </w:rPr>
        <w:t>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w:t>
      </w:r>
      <w:r>
        <w:rPr>
          <w:spacing w:val="40"/>
          <w:sz w:val="24"/>
        </w:rPr>
        <w:t xml:space="preserve"> </w:t>
      </w:r>
      <w:r>
        <w:rPr>
          <w:sz w:val="24"/>
        </w:rPr>
        <w:t>моделей и коллекций основных математических и естественнонаучных объектов и явлений.</w:t>
      </w:r>
    </w:p>
    <w:p w14:paraId="0A14358D" w14:textId="77777777" w:rsidR="009F473F" w:rsidRPr="00B71A6E" w:rsidRDefault="009F473F" w:rsidP="009F473F">
      <w:pPr>
        <w:pStyle w:val="ConsPlusNormal"/>
        <w:jc w:val="center"/>
        <w:rPr>
          <w:rFonts w:ascii="Times New Roman" w:hAnsi="Times New Roman" w:cs="Times New Roman"/>
          <w:sz w:val="24"/>
          <w:szCs w:val="24"/>
        </w:rPr>
      </w:pPr>
      <w:r w:rsidRPr="00B71A6E">
        <w:rPr>
          <w:rFonts w:ascii="Times New Roman" w:hAnsi="Times New Roman" w:cs="Times New Roman"/>
          <w:sz w:val="24"/>
          <w:szCs w:val="24"/>
        </w:rPr>
        <w:t>Оценка материально-технических условий реализации основной образовательной программы основного общего образования МОУ Кяппесельгской</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ОШ</w:t>
      </w:r>
    </w:p>
    <w:p w14:paraId="44571ADE" w14:textId="77777777" w:rsidR="009F473F" w:rsidRDefault="009F473F" w:rsidP="009F473F">
      <w:pPr>
        <w:pStyle w:val="ad"/>
        <w:spacing w:before="52"/>
        <w:ind w:left="0"/>
        <w:jc w:val="left"/>
        <w:rPr>
          <w:i/>
          <w:sz w:val="20"/>
        </w:rPr>
      </w:pPr>
    </w:p>
    <w:tbl>
      <w:tblPr>
        <w:tblStyle w:val="TableNormal"/>
        <w:tblW w:w="0" w:type="auto"/>
        <w:tblInd w:w="1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
        <w:gridCol w:w="7845"/>
        <w:gridCol w:w="1956"/>
      </w:tblGrid>
      <w:tr w:rsidR="009F473F" w14:paraId="308C6163" w14:textId="77777777" w:rsidTr="00C01891">
        <w:trPr>
          <w:trHeight w:val="638"/>
        </w:trPr>
        <w:tc>
          <w:tcPr>
            <w:tcW w:w="519" w:type="dxa"/>
          </w:tcPr>
          <w:p w14:paraId="5CAE9CC6" w14:textId="77777777" w:rsidR="009F473F" w:rsidRDefault="009F473F" w:rsidP="00C01891">
            <w:pPr>
              <w:pStyle w:val="TableParagraph"/>
              <w:spacing w:before="40"/>
              <w:ind w:left="0"/>
              <w:rPr>
                <w:i/>
                <w:sz w:val="24"/>
              </w:rPr>
            </w:pPr>
          </w:p>
          <w:p w14:paraId="31C147E0" w14:textId="77777777" w:rsidR="009F473F" w:rsidRDefault="009F473F" w:rsidP="00C01891">
            <w:pPr>
              <w:pStyle w:val="TableParagraph"/>
              <w:ind w:left="113"/>
              <w:rPr>
                <w:b/>
                <w:sz w:val="24"/>
              </w:rPr>
            </w:pPr>
            <w:r>
              <w:rPr>
                <w:b/>
                <w:spacing w:val="-10"/>
                <w:sz w:val="24"/>
              </w:rPr>
              <w:t>№</w:t>
            </w:r>
          </w:p>
        </w:tc>
        <w:tc>
          <w:tcPr>
            <w:tcW w:w="7845" w:type="dxa"/>
          </w:tcPr>
          <w:p w14:paraId="5EEF1E16" w14:textId="77777777" w:rsidR="009F473F" w:rsidRDefault="009F473F" w:rsidP="00C01891">
            <w:pPr>
              <w:pStyle w:val="TableParagraph"/>
              <w:tabs>
                <w:tab w:val="left" w:pos="3861"/>
                <w:tab w:val="left" w:pos="5590"/>
              </w:tabs>
              <w:spacing w:line="270" w:lineRule="exact"/>
              <w:ind w:left="654"/>
              <w:rPr>
                <w:i/>
                <w:sz w:val="24"/>
              </w:rPr>
            </w:pPr>
            <w:r>
              <w:rPr>
                <w:i/>
                <w:spacing w:val="-4"/>
                <w:sz w:val="24"/>
              </w:rPr>
              <w:t>Материально-</w:t>
            </w:r>
            <w:r>
              <w:rPr>
                <w:i/>
                <w:spacing w:val="-2"/>
                <w:sz w:val="24"/>
              </w:rPr>
              <w:t>техническое</w:t>
            </w:r>
            <w:r>
              <w:rPr>
                <w:i/>
                <w:sz w:val="24"/>
              </w:rPr>
              <w:tab/>
            </w:r>
            <w:r>
              <w:rPr>
                <w:i/>
                <w:spacing w:val="-2"/>
                <w:sz w:val="24"/>
              </w:rPr>
              <w:t>обеспечение</w:t>
            </w:r>
            <w:r>
              <w:rPr>
                <w:i/>
                <w:sz w:val="24"/>
              </w:rPr>
              <w:tab/>
            </w:r>
            <w:r>
              <w:rPr>
                <w:i/>
                <w:spacing w:val="-2"/>
                <w:sz w:val="24"/>
              </w:rPr>
              <w:t>образовательного</w:t>
            </w:r>
          </w:p>
          <w:p w14:paraId="1662174C" w14:textId="77777777" w:rsidR="009F473F" w:rsidRDefault="009F473F" w:rsidP="00C01891">
            <w:pPr>
              <w:pStyle w:val="TableParagraph"/>
              <w:tabs>
                <w:tab w:val="left" w:pos="2707"/>
              </w:tabs>
              <w:spacing w:before="39"/>
              <w:ind w:left="112"/>
              <w:rPr>
                <w:i/>
                <w:sz w:val="24"/>
              </w:rPr>
            </w:pPr>
            <w:r>
              <w:rPr>
                <w:i/>
                <w:sz w:val="24"/>
              </w:rPr>
              <w:t>учрежденияв</w:t>
            </w:r>
            <w:r>
              <w:rPr>
                <w:i/>
                <w:spacing w:val="-6"/>
                <w:sz w:val="24"/>
              </w:rPr>
              <w:t xml:space="preserve"> </w:t>
            </w:r>
            <w:r>
              <w:rPr>
                <w:i/>
                <w:spacing w:val="-2"/>
                <w:sz w:val="24"/>
              </w:rPr>
              <w:t>условиях</w:t>
            </w:r>
            <w:r>
              <w:rPr>
                <w:i/>
                <w:sz w:val="24"/>
              </w:rPr>
              <w:tab/>
              <w:t>введения</w:t>
            </w:r>
            <w:r>
              <w:rPr>
                <w:i/>
                <w:spacing w:val="-2"/>
                <w:sz w:val="24"/>
              </w:rPr>
              <w:t xml:space="preserve"> </w:t>
            </w:r>
            <w:r>
              <w:rPr>
                <w:i/>
                <w:sz w:val="24"/>
              </w:rPr>
              <w:t>ФОП</w:t>
            </w:r>
            <w:r>
              <w:rPr>
                <w:i/>
                <w:spacing w:val="-2"/>
                <w:sz w:val="24"/>
              </w:rPr>
              <w:t xml:space="preserve"> </w:t>
            </w:r>
            <w:r>
              <w:rPr>
                <w:i/>
                <w:sz w:val="24"/>
              </w:rPr>
              <w:t xml:space="preserve">и </w:t>
            </w:r>
            <w:r>
              <w:rPr>
                <w:i/>
                <w:spacing w:val="-4"/>
                <w:sz w:val="24"/>
              </w:rPr>
              <w:t>ФГОС</w:t>
            </w:r>
          </w:p>
        </w:tc>
        <w:tc>
          <w:tcPr>
            <w:tcW w:w="1956" w:type="dxa"/>
          </w:tcPr>
          <w:p w14:paraId="4C248843" w14:textId="77777777" w:rsidR="009F473F" w:rsidRDefault="009F473F" w:rsidP="00C01891">
            <w:pPr>
              <w:pStyle w:val="TableParagraph"/>
              <w:spacing w:line="270" w:lineRule="exact"/>
              <w:ind w:left="112"/>
              <w:rPr>
                <w:i/>
                <w:sz w:val="24"/>
              </w:rPr>
            </w:pPr>
            <w:r>
              <w:rPr>
                <w:i/>
                <w:spacing w:val="-2"/>
                <w:sz w:val="24"/>
              </w:rPr>
              <w:t>Да/нет</w:t>
            </w:r>
          </w:p>
        </w:tc>
      </w:tr>
      <w:tr w:rsidR="009F473F" w14:paraId="55803A43" w14:textId="77777777" w:rsidTr="00C01891">
        <w:trPr>
          <w:trHeight w:val="952"/>
        </w:trPr>
        <w:tc>
          <w:tcPr>
            <w:tcW w:w="519" w:type="dxa"/>
          </w:tcPr>
          <w:p w14:paraId="1480CDC9" w14:textId="77777777" w:rsidR="009F473F" w:rsidRDefault="009F473F" w:rsidP="00C01891">
            <w:pPr>
              <w:pStyle w:val="TableParagraph"/>
              <w:spacing w:line="270" w:lineRule="exact"/>
              <w:ind w:left="113"/>
              <w:rPr>
                <w:sz w:val="24"/>
              </w:rPr>
            </w:pPr>
            <w:r>
              <w:rPr>
                <w:spacing w:val="-10"/>
                <w:sz w:val="24"/>
              </w:rPr>
              <w:t>1</w:t>
            </w:r>
          </w:p>
        </w:tc>
        <w:tc>
          <w:tcPr>
            <w:tcW w:w="7845" w:type="dxa"/>
          </w:tcPr>
          <w:p w14:paraId="2C63620D" w14:textId="77777777" w:rsidR="009F473F" w:rsidRDefault="009F473F" w:rsidP="00C01891">
            <w:pPr>
              <w:pStyle w:val="TableParagraph"/>
              <w:spacing w:line="270" w:lineRule="exact"/>
              <w:ind w:left="112"/>
              <w:rPr>
                <w:sz w:val="24"/>
              </w:rPr>
            </w:pPr>
            <w:r>
              <w:rPr>
                <w:sz w:val="24"/>
              </w:rPr>
              <w:t>Санитарно-гигиенические</w:t>
            </w:r>
            <w:r>
              <w:rPr>
                <w:spacing w:val="-9"/>
                <w:sz w:val="24"/>
              </w:rPr>
              <w:t xml:space="preserve"> </w:t>
            </w:r>
            <w:r>
              <w:rPr>
                <w:sz w:val="24"/>
              </w:rPr>
              <w:t>требования</w:t>
            </w:r>
            <w:r>
              <w:rPr>
                <w:spacing w:val="-5"/>
                <w:sz w:val="24"/>
              </w:rPr>
              <w:t xml:space="preserve"> </w:t>
            </w:r>
            <w:r>
              <w:rPr>
                <w:sz w:val="24"/>
              </w:rPr>
              <w:t>к</w:t>
            </w:r>
            <w:r>
              <w:rPr>
                <w:spacing w:val="-6"/>
                <w:sz w:val="24"/>
              </w:rPr>
              <w:t xml:space="preserve"> </w:t>
            </w:r>
            <w:r>
              <w:rPr>
                <w:sz w:val="24"/>
              </w:rPr>
              <w:t>водоснабжению,</w:t>
            </w:r>
            <w:r>
              <w:rPr>
                <w:spacing w:val="-5"/>
                <w:sz w:val="24"/>
              </w:rPr>
              <w:t xml:space="preserve"> </w:t>
            </w:r>
            <w:r>
              <w:rPr>
                <w:spacing w:val="-2"/>
                <w:sz w:val="24"/>
              </w:rPr>
              <w:t>канализации,</w:t>
            </w:r>
          </w:p>
          <w:p w14:paraId="7BB551E1" w14:textId="77777777" w:rsidR="009F473F" w:rsidRDefault="009F473F" w:rsidP="00C01891">
            <w:pPr>
              <w:pStyle w:val="TableParagraph"/>
              <w:tabs>
                <w:tab w:val="left" w:pos="1559"/>
                <w:tab w:val="left" w:pos="3943"/>
                <w:tab w:val="left" w:pos="4956"/>
                <w:tab w:val="left" w:pos="6672"/>
              </w:tabs>
              <w:spacing w:before="9" w:line="310" w:lineRule="atLeast"/>
              <w:ind w:left="112" w:right="394"/>
              <w:rPr>
                <w:sz w:val="24"/>
              </w:rPr>
            </w:pPr>
            <w:r>
              <w:rPr>
                <w:spacing w:val="-2"/>
                <w:sz w:val="24"/>
              </w:rPr>
              <w:t>освещению,</w:t>
            </w:r>
            <w:r>
              <w:rPr>
                <w:sz w:val="24"/>
              </w:rPr>
              <w:tab/>
            </w:r>
            <w:r>
              <w:rPr>
                <w:spacing w:val="-2"/>
                <w:sz w:val="24"/>
              </w:rPr>
              <w:t>воздушно-тепловому</w:t>
            </w:r>
            <w:r>
              <w:rPr>
                <w:sz w:val="24"/>
              </w:rPr>
              <w:tab/>
            </w:r>
            <w:r>
              <w:rPr>
                <w:spacing w:val="-2"/>
                <w:sz w:val="24"/>
              </w:rPr>
              <w:t>режиму</w:t>
            </w:r>
            <w:r>
              <w:rPr>
                <w:sz w:val="24"/>
              </w:rPr>
              <w:tab/>
            </w:r>
            <w:r>
              <w:rPr>
                <w:spacing w:val="-2"/>
                <w:sz w:val="24"/>
              </w:rPr>
              <w:t>соответствуют</w:t>
            </w:r>
            <w:r>
              <w:rPr>
                <w:sz w:val="24"/>
              </w:rPr>
              <w:tab/>
            </w:r>
            <w:r>
              <w:rPr>
                <w:spacing w:val="-4"/>
                <w:sz w:val="24"/>
              </w:rPr>
              <w:t xml:space="preserve">нормам </w:t>
            </w:r>
            <w:r>
              <w:rPr>
                <w:spacing w:val="-2"/>
                <w:sz w:val="24"/>
              </w:rPr>
              <w:t>СанПиН.</w:t>
            </w:r>
          </w:p>
        </w:tc>
        <w:tc>
          <w:tcPr>
            <w:tcW w:w="1956" w:type="dxa"/>
          </w:tcPr>
          <w:p w14:paraId="761317AD" w14:textId="77777777" w:rsidR="009F473F" w:rsidRDefault="009F473F" w:rsidP="00C01891">
            <w:pPr>
              <w:pStyle w:val="TableParagraph"/>
              <w:spacing w:line="270" w:lineRule="exact"/>
              <w:ind w:left="112"/>
              <w:rPr>
                <w:sz w:val="24"/>
              </w:rPr>
            </w:pPr>
            <w:r>
              <w:rPr>
                <w:spacing w:val="-5"/>
                <w:sz w:val="24"/>
              </w:rPr>
              <w:t>Да</w:t>
            </w:r>
          </w:p>
        </w:tc>
      </w:tr>
      <w:tr w:rsidR="009F473F" w14:paraId="4A6831E4" w14:textId="77777777" w:rsidTr="00C01891">
        <w:trPr>
          <w:trHeight w:val="959"/>
        </w:trPr>
        <w:tc>
          <w:tcPr>
            <w:tcW w:w="519" w:type="dxa"/>
          </w:tcPr>
          <w:p w14:paraId="33480444" w14:textId="77777777" w:rsidR="009F473F" w:rsidRDefault="009F473F" w:rsidP="00C01891">
            <w:pPr>
              <w:pStyle w:val="TableParagraph"/>
              <w:spacing w:line="270" w:lineRule="exact"/>
              <w:ind w:left="113"/>
              <w:rPr>
                <w:sz w:val="24"/>
              </w:rPr>
            </w:pPr>
            <w:r>
              <w:rPr>
                <w:spacing w:val="-10"/>
                <w:sz w:val="24"/>
              </w:rPr>
              <w:t>2</w:t>
            </w:r>
          </w:p>
          <w:p w14:paraId="6CD87C11" w14:textId="77777777" w:rsidR="009F473F" w:rsidRDefault="009F473F" w:rsidP="00C01891">
            <w:pPr>
              <w:pStyle w:val="TableParagraph"/>
              <w:spacing w:before="41"/>
              <w:ind w:left="113"/>
              <w:rPr>
                <w:sz w:val="24"/>
              </w:rPr>
            </w:pPr>
            <w:r>
              <w:rPr>
                <w:spacing w:val="-10"/>
                <w:sz w:val="24"/>
              </w:rPr>
              <w:t>.</w:t>
            </w:r>
          </w:p>
        </w:tc>
        <w:tc>
          <w:tcPr>
            <w:tcW w:w="7845" w:type="dxa"/>
          </w:tcPr>
          <w:p w14:paraId="481C906F" w14:textId="77777777" w:rsidR="009F473F" w:rsidRDefault="009F473F" w:rsidP="00C01891">
            <w:pPr>
              <w:pStyle w:val="TableParagraph"/>
              <w:spacing w:line="270" w:lineRule="exact"/>
              <w:ind w:left="172" w:hanging="60"/>
              <w:rPr>
                <w:sz w:val="24"/>
              </w:rPr>
            </w:pPr>
            <w:r>
              <w:rPr>
                <w:spacing w:val="-2"/>
                <w:sz w:val="24"/>
              </w:rPr>
              <w:t>Санитарно-бытовыеусловия:</w:t>
            </w:r>
          </w:p>
          <w:p w14:paraId="0ADDE0B2" w14:textId="77777777" w:rsidR="009F473F" w:rsidRDefault="009F473F" w:rsidP="00C01891">
            <w:pPr>
              <w:pStyle w:val="TableParagraph"/>
              <w:spacing w:before="1" w:line="320" w:lineRule="atLeast"/>
              <w:ind w:left="172" w:right="4021"/>
              <w:rPr>
                <w:sz w:val="24"/>
              </w:rPr>
            </w:pPr>
            <w:r>
              <w:rPr>
                <w:sz w:val="24"/>
              </w:rPr>
              <w:t>гардероб</w:t>
            </w:r>
            <w:r>
              <w:rPr>
                <w:spacing w:val="-15"/>
                <w:sz w:val="24"/>
              </w:rPr>
              <w:t xml:space="preserve"> </w:t>
            </w:r>
            <w:r>
              <w:rPr>
                <w:sz w:val="24"/>
              </w:rPr>
              <w:t>в</w:t>
            </w:r>
            <w:r>
              <w:rPr>
                <w:spacing w:val="-15"/>
                <w:sz w:val="24"/>
              </w:rPr>
              <w:t xml:space="preserve"> </w:t>
            </w:r>
            <w:r>
              <w:rPr>
                <w:sz w:val="24"/>
              </w:rPr>
              <w:t>отдельной</w:t>
            </w:r>
            <w:r>
              <w:rPr>
                <w:spacing w:val="-15"/>
                <w:sz w:val="24"/>
              </w:rPr>
              <w:t xml:space="preserve"> </w:t>
            </w:r>
            <w:r>
              <w:rPr>
                <w:sz w:val="24"/>
              </w:rPr>
              <w:t>секции туалет, спортзал</w:t>
            </w:r>
          </w:p>
        </w:tc>
        <w:tc>
          <w:tcPr>
            <w:tcW w:w="1956" w:type="dxa"/>
          </w:tcPr>
          <w:p w14:paraId="7D01D57E" w14:textId="77777777" w:rsidR="009F473F" w:rsidRDefault="009F473F" w:rsidP="00C01891">
            <w:pPr>
              <w:pStyle w:val="TableParagraph"/>
              <w:spacing w:line="270" w:lineRule="exact"/>
              <w:ind w:left="112"/>
              <w:rPr>
                <w:sz w:val="24"/>
              </w:rPr>
            </w:pPr>
            <w:r>
              <w:rPr>
                <w:spacing w:val="-5"/>
                <w:sz w:val="24"/>
              </w:rPr>
              <w:t>да</w:t>
            </w:r>
          </w:p>
        </w:tc>
      </w:tr>
      <w:tr w:rsidR="009F473F" w14:paraId="5439D259" w14:textId="77777777" w:rsidTr="00C01891">
        <w:trPr>
          <w:trHeight w:val="954"/>
        </w:trPr>
        <w:tc>
          <w:tcPr>
            <w:tcW w:w="519" w:type="dxa"/>
          </w:tcPr>
          <w:p w14:paraId="1A4EE00E" w14:textId="77777777" w:rsidR="009F473F" w:rsidRDefault="009F473F" w:rsidP="00C01891">
            <w:pPr>
              <w:pStyle w:val="TableParagraph"/>
              <w:spacing w:line="270" w:lineRule="exact"/>
              <w:ind w:left="113"/>
              <w:rPr>
                <w:sz w:val="24"/>
              </w:rPr>
            </w:pPr>
            <w:r>
              <w:rPr>
                <w:spacing w:val="-10"/>
                <w:sz w:val="24"/>
              </w:rPr>
              <w:t>3</w:t>
            </w:r>
          </w:p>
          <w:p w14:paraId="5EF645F6" w14:textId="77777777" w:rsidR="009F473F" w:rsidRDefault="009F473F" w:rsidP="00C01891">
            <w:pPr>
              <w:pStyle w:val="TableParagraph"/>
              <w:spacing w:before="38"/>
              <w:ind w:left="113"/>
              <w:rPr>
                <w:sz w:val="24"/>
              </w:rPr>
            </w:pPr>
            <w:r>
              <w:rPr>
                <w:spacing w:val="-10"/>
                <w:sz w:val="24"/>
              </w:rPr>
              <w:t>.</w:t>
            </w:r>
          </w:p>
        </w:tc>
        <w:tc>
          <w:tcPr>
            <w:tcW w:w="7845" w:type="dxa"/>
          </w:tcPr>
          <w:p w14:paraId="28E6D625" w14:textId="77777777" w:rsidR="009F473F" w:rsidRDefault="009F473F" w:rsidP="00C01891">
            <w:pPr>
              <w:pStyle w:val="TableParagraph"/>
              <w:tabs>
                <w:tab w:val="left" w:pos="1667"/>
                <w:tab w:val="left" w:pos="2908"/>
                <w:tab w:val="left" w:pos="3261"/>
                <w:tab w:val="left" w:pos="5950"/>
              </w:tabs>
              <w:spacing w:line="276" w:lineRule="auto"/>
              <w:ind w:left="112" w:right="405"/>
              <w:rPr>
                <w:sz w:val="24"/>
              </w:rPr>
            </w:pPr>
            <w:r>
              <w:rPr>
                <w:spacing w:val="-2"/>
                <w:sz w:val="24"/>
              </w:rPr>
              <w:t>Обеспечение</w:t>
            </w:r>
            <w:r>
              <w:rPr>
                <w:sz w:val="24"/>
              </w:rPr>
              <w:tab/>
            </w:r>
            <w:r>
              <w:rPr>
                <w:spacing w:val="-2"/>
                <w:sz w:val="24"/>
              </w:rPr>
              <w:t>пожарной</w:t>
            </w:r>
            <w:r>
              <w:rPr>
                <w:sz w:val="24"/>
              </w:rPr>
              <w:tab/>
            </w:r>
            <w:r>
              <w:rPr>
                <w:spacing w:val="-10"/>
                <w:sz w:val="24"/>
              </w:rPr>
              <w:t>и</w:t>
            </w:r>
            <w:r>
              <w:rPr>
                <w:sz w:val="24"/>
              </w:rPr>
              <w:tab/>
              <w:t>электробезопасности —</w:t>
            </w:r>
            <w:r>
              <w:rPr>
                <w:sz w:val="24"/>
              </w:rPr>
              <w:tab/>
            </w:r>
            <w:r>
              <w:rPr>
                <w:spacing w:val="-4"/>
                <w:sz w:val="24"/>
              </w:rPr>
              <w:t xml:space="preserve">соответствуют </w:t>
            </w:r>
            <w:r>
              <w:rPr>
                <w:sz w:val="24"/>
              </w:rPr>
              <w:t>нормам «О пожарной безопасности».</w:t>
            </w:r>
          </w:p>
          <w:p w14:paraId="3AB212DF" w14:textId="77777777" w:rsidR="009F473F" w:rsidRDefault="009F473F" w:rsidP="00C01891">
            <w:pPr>
              <w:pStyle w:val="TableParagraph"/>
              <w:spacing w:line="275" w:lineRule="exact"/>
              <w:ind w:left="112"/>
              <w:rPr>
                <w:sz w:val="24"/>
              </w:rPr>
            </w:pPr>
            <w:r>
              <w:rPr>
                <w:sz w:val="24"/>
              </w:rPr>
              <w:t>система</w:t>
            </w:r>
            <w:r>
              <w:rPr>
                <w:spacing w:val="-6"/>
                <w:sz w:val="24"/>
              </w:rPr>
              <w:t xml:space="preserve"> </w:t>
            </w:r>
            <w:r>
              <w:rPr>
                <w:sz w:val="24"/>
              </w:rPr>
              <w:t>пожарной</w:t>
            </w:r>
            <w:r>
              <w:rPr>
                <w:spacing w:val="-3"/>
                <w:sz w:val="24"/>
              </w:rPr>
              <w:t xml:space="preserve"> </w:t>
            </w:r>
            <w:r>
              <w:rPr>
                <w:sz w:val="24"/>
              </w:rPr>
              <w:t>сигнализации</w:t>
            </w:r>
            <w:r>
              <w:rPr>
                <w:spacing w:val="1"/>
                <w:sz w:val="24"/>
              </w:rPr>
              <w:t xml:space="preserve"> </w:t>
            </w:r>
            <w:r>
              <w:rPr>
                <w:spacing w:val="-2"/>
                <w:sz w:val="24"/>
              </w:rPr>
              <w:t>установлена</w:t>
            </w:r>
          </w:p>
        </w:tc>
        <w:tc>
          <w:tcPr>
            <w:tcW w:w="1956" w:type="dxa"/>
          </w:tcPr>
          <w:p w14:paraId="5C8ACF26" w14:textId="77777777" w:rsidR="009F473F" w:rsidRDefault="009F473F" w:rsidP="00C01891">
            <w:pPr>
              <w:pStyle w:val="TableParagraph"/>
              <w:spacing w:line="270" w:lineRule="exact"/>
              <w:ind w:left="112"/>
              <w:rPr>
                <w:sz w:val="24"/>
              </w:rPr>
            </w:pPr>
            <w:r>
              <w:rPr>
                <w:spacing w:val="-5"/>
                <w:sz w:val="24"/>
              </w:rPr>
              <w:t>Да</w:t>
            </w:r>
          </w:p>
        </w:tc>
      </w:tr>
      <w:tr w:rsidR="009F473F" w14:paraId="19075C28" w14:textId="77777777" w:rsidTr="00C01891">
        <w:trPr>
          <w:trHeight w:val="638"/>
        </w:trPr>
        <w:tc>
          <w:tcPr>
            <w:tcW w:w="519" w:type="dxa"/>
          </w:tcPr>
          <w:p w14:paraId="49478F9A" w14:textId="77777777" w:rsidR="009F473F" w:rsidRDefault="009F473F" w:rsidP="00C01891">
            <w:pPr>
              <w:pStyle w:val="TableParagraph"/>
              <w:spacing w:line="270" w:lineRule="exact"/>
              <w:ind w:left="113"/>
              <w:rPr>
                <w:sz w:val="24"/>
              </w:rPr>
            </w:pPr>
            <w:r>
              <w:rPr>
                <w:spacing w:val="-10"/>
                <w:sz w:val="24"/>
              </w:rPr>
              <w:t>4</w:t>
            </w:r>
          </w:p>
          <w:p w14:paraId="595CD6AB" w14:textId="77777777" w:rsidR="009F473F" w:rsidRDefault="009F473F" w:rsidP="00C01891">
            <w:pPr>
              <w:pStyle w:val="TableParagraph"/>
              <w:spacing w:before="36"/>
              <w:ind w:left="113"/>
              <w:rPr>
                <w:sz w:val="24"/>
              </w:rPr>
            </w:pPr>
            <w:r>
              <w:rPr>
                <w:spacing w:val="-10"/>
                <w:sz w:val="24"/>
              </w:rPr>
              <w:t>.</w:t>
            </w:r>
          </w:p>
        </w:tc>
        <w:tc>
          <w:tcPr>
            <w:tcW w:w="7845" w:type="dxa"/>
          </w:tcPr>
          <w:p w14:paraId="59A44226" w14:textId="77777777" w:rsidR="009F473F" w:rsidRDefault="009F473F" w:rsidP="00C01891">
            <w:pPr>
              <w:pStyle w:val="TableParagraph"/>
              <w:spacing w:line="270" w:lineRule="exact"/>
              <w:ind w:left="112"/>
              <w:rPr>
                <w:sz w:val="24"/>
              </w:rPr>
            </w:pPr>
            <w:r>
              <w:rPr>
                <w:sz w:val="24"/>
              </w:rPr>
              <w:t>Соблюдение</w:t>
            </w:r>
            <w:r>
              <w:rPr>
                <w:spacing w:val="-4"/>
                <w:sz w:val="24"/>
              </w:rPr>
              <w:t xml:space="preserve"> </w:t>
            </w:r>
            <w:r>
              <w:rPr>
                <w:sz w:val="24"/>
              </w:rPr>
              <w:t>требований</w:t>
            </w:r>
            <w:r>
              <w:rPr>
                <w:spacing w:val="-3"/>
                <w:sz w:val="24"/>
              </w:rPr>
              <w:t xml:space="preserve"> </w:t>
            </w:r>
            <w:r>
              <w:rPr>
                <w:sz w:val="24"/>
              </w:rPr>
              <w:t>охраны</w:t>
            </w:r>
            <w:r>
              <w:rPr>
                <w:spacing w:val="-3"/>
                <w:sz w:val="24"/>
              </w:rPr>
              <w:t xml:space="preserve"> </w:t>
            </w:r>
            <w:r>
              <w:rPr>
                <w:spacing w:val="-4"/>
                <w:sz w:val="24"/>
              </w:rPr>
              <w:t>труда</w:t>
            </w:r>
          </w:p>
        </w:tc>
        <w:tc>
          <w:tcPr>
            <w:tcW w:w="1956" w:type="dxa"/>
          </w:tcPr>
          <w:p w14:paraId="0D8A9874" w14:textId="77777777" w:rsidR="009F473F" w:rsidRDefault="009F473F" w:rsidP="00C01891">
            <w:pPr>
              <w:pStyle w:val="TableParagraph"/>
              <w:spacing w:line="270" w:lineRule="exact"/>
              <w:ind w:left="112"/>
              <w:rPr>
                <w:sz w:val="24"/>
              </w:rPr>
            </w:pPr>
            <w:r>
              <w:rPr>
                <w:spacing w:val="-5"/>
                <w:sz w:val="24"/>
              </w:rPr>
              <w:t>Да</w:t>
            </w:r>
          </w:p>
        </w:tc>
      </w:tr>
      <w:tr w:rsidR="009F473F" w14:paraId="69F66E6B" w14:textId="77777777" w:rsidTr="00C01891">
        <w:trPr>
          <w:trHeight w:val="954"/>
        </w:trPr>
        <w:tc>
          <w:tcPr>
            <w:tcW w:w="519" w:type="dxa"/>
          </w:tcPr>
          <w:p w14:paraId="4A671EFB" w14:textId="77777777" w:rsidR="009F473F" w:rsidRDefault="009F473F" w:rsidP="00C01891">
            <w:pPr>
              <w:pStyle w:val="TableParagraph"/>
              <w:spacing w:line="270" w:lineRule="exact"/>
              <w:ind w:left="113"/>
              <w:rPr>
                <w:sz w:val="24"/>
              </w:rPr>
            </w:pPr>
            <w:r>
              <w:rPr>
                <w:spacing w:val="-10"/>
                <w:sz w:val="24"/>
              </w:rPr>
              <w:t>5</w:t>
            </w:r>
          </w:p>
          <w:p w14:paraId="711C62B7" w14:textId="77777777" w:rsidR="009F473F" w:rsidRDefault="009F473F" w:rsidP="00C01891">
            <w:pPr>
              <w:pStyle w:val="TableParagraph"/>
              <w:spacing w:before="36"/>
              <w:ind w:left="113"/>
              <w:rPr>
                <w:sz w:val="24"/>
              </w:rPr>
            </w:pPr>
            <w:r>
              <w:rPr>
                <w:spacing w:val="-10"/>
                <w:sz w:val="24"/>
              </w:rPr>
              <w:t>.</w:t>
            </w:r>
          </w:p>
        </w:tc>
        <w:tc>
          <w:tcPr>
            <w:tcW w:w="7845" w:type="dxa"/>
          </w:tcPr>
          <w:p w14:paraId="6903F705" w14:textId="77777777" w:rsidR="009F473F" w:rsidRDefault="009F473F" w:rsidP="00C01891">
            <w:pPr>
              <w:pStyle w:val="TableParagraph"/>
              <w:tabs>
                <w:tab w:val="left" w:pos="1847"/>
                <w:tab w:val="left" w:pos="3504"/>
                <w:tab w:val="left" w:pos="3969"/>
                <w:tab w:val="left" w:pos="5107"/>
              </w:tabs>
              <w:spacing w:line="276" w:lineRule="auto"/>
              <w:ind w:left="112" w:right="421"/>
              <w:rPr>
                <w:sz w:val="24"/>
              </w:rPr>
            </w:pPr>
            <w:r>
              <w:rPr>
                <w:spacing w:val="-2"/>
                <w:sz w:val="24"/>
              </w:rPr>
              <w:t>Соответствие</w:t>
            </w:r>
            <w:r>
              <w:rPr>
                <w:sz w:val="24"/>
              </w:rPr>
              <w:tab/>
            </w:r>
            <w:r>
              <w:rPr>
                <w:spacing w:val="-2"/>
                <w:sz w:val="24"/>
              </w:rPr>
              <w:t>требованиям</w:t>
            </w:r>
            <w:r>
              <w:rPr>
                <w:sz w:val="24"/>
              </w:rPr>
              <w:tab/>
            </w:r>
            <w:r>
              <w:rPr>
                <w:spacing w:val="-10"/>
                <w:sz w:val="24"/>
              </w:rPr>
              <w:t>к</w:t>
            </w:r>
            <w:r>
              <w:rPr>
                <w:sz w:val="24"/>
              </w:rPr>
              <w:tab/>
            </w:r>
            <w:r>
              <w:rPr>
                <w:spacing w:val="-2"/>
                <w:sz w:val="24"/>
              </w:rPr>
              <w:t>участку</w:t>
            </w:r>
            <w:r>
              <w:rPr>
                <w:sz w:val="24"/>
              </w:rPr>
              <w:tab/>
            </w:r>
            <w:r>
              <w:rPr>
                <w:spacing w:val="-4"/>
                <w:sz w:val="24"/>
              </w:rPr>
              <w:t xml:space="preserve">общеобразовательного </w:t>
            </w:r>
            <w:r>
              <w:rPr>
                <w:sz w:val="24"/>
              </w:rPr>
              <w:t>учреждения — площадь помещения здания</w:t>
            </w:r>
          </w:p>
        </w:tc>
        <w:tc>
          <w:tcPr>
            <w:tcW w:w="1956" w:type="dxa"/>
          </w:tcPr>
          <w:p w14:paraId="5828746D" w14:textId="77777777" w:rsidR="009F473F" w:rsidRDefault="009F473F" w:rsidP="00C01891">
            <w:pPr>
              <w:pStyle w:val="TableParagraph"/>
              <w:spacing w:before="30"/>
              <w:ind w:left="0"/>
              <w:rPr>
                <w:i/>
                <w:sz w:val="24"/>
              </w:rPr>
            </w:pPr>
          </w:p>
          <w:p w14:paraId="23074BDF" w14:textId="77777777" w:rsidR="009F473F" w:rsidRDefault="009F473F" w:rsidP="00C01891">
            <w:pPr>
              <w:pStyle w:val="TableParagraph"/>
              <w:ind w:left="112"/>
              <w:rPr>
                <w:sz w:val="24"/>
              </w:rPr>
            </w:pPr>
            <w:r>
              <w:rPr>
                <w:spacing w:val="-5"/>
                <w:sz w:val="24"/>
              </w:rPr>
              <w:t>да</w:t>
            </w:r>
          </w:p>
        </w:tc>
      </w:tr>
      <w:tr w:rsidR="009F473F" w14:paraId="42320E4B" w14:textId="77777777" w:rsidTr="00C01891">
        <w:trPr>
          <w:trHeight w:val="954"/>
        </w:trPr>
        <w:tc>
          <w:tcPr>
            <w:tcW w:w="519" w:type="dxa"/>
          </w:tcPr>
          <w:p w14:paraId="2DF6F8DB" w14:textId="77777777" w:rsidR="009F473F" w:rsidRDefault="009F473F" w:rsidP="00C01891">
            <w:pPr>
              <w:pStyle w:val="TableParagraph"/>
              <w:spacing w:line="273" w:lineRule="exact"/>
              <w:ind w:left="113"/>
              <w:rPr>
                <w:sz w:val="24"/>
              </w:rPr>
            </w:pPr>
            <w:r>
              <w:rPr>
                <w:spacing w:val="-10"/>
                <w:sz w:val="24"/>
              </w:rPr>
              <w:t>6</w:t>
            </w:r>
          </w:p>
        </w:tc>
        <w:tc>
          <w:tcPr>
            <w:tcW w:w="7845" w:type="dxa"/>
          </w:tcPr>
          <w:p w14:paraId="76B5B84E" w14:textId="77777777" w:rsidR="009F473F" w:rsidRDefault="009F473F" w:rsidP="00C01891">
            <w:pPr>
              <w:pStyle w:val="TableParagraph"/>
              <w:tabs>
                <w:tab w:val="left" w:pos="1511"/>
                <w:tab w:val="left" w:pos="2536"/>
                <w:tab w:val="left" w:pos="4212"/>
                <w:tab w:val="left" w:pos="5244"/>
                <w:tab w:val="left" w:pos="6418"/>
              </w:tabs>
              <w:spacing w:line="271" w:lineRule="auto"/>
              <w:ind w:left="112" w:right="396"/>
              <w:rPr>
                <w:sz w:val="24"/>
              </w:rPr>
            </w:pPr>
            <w:r>
              <w:rPr>
                <w:sz w:val="24"/>
              </w:rPr>
              <w:t xml:space="preserve">Соответствие требованиям к расходным материалам—достаточное </w:t>
            </w:r>
            <w:r>
              <w:rPr>
                <w:spacing w:val="-2"/>
                <w:sz w:val="24"/>
              </w:rPr>
              <w:t>количество</w:t>
            </w:r>
            <w:r>
              <w:rPr>
                <w:sz w:val="24"/>
              </w:rPr>
              <w:tab/>
            </w:r>
            <w:r>
              <w:rPr>
                <w:spacing w:val="-2"/>
                <w:sz w:val="24"/>
              </w:rPr>
              <w:t>бумаги,</w:t>
            </w:r>
            <w:r>
              <w:rPr>
                <w:sz w:val="24"/>
              </w:rPr>
              <w:tab/>
            </w:r>
            <w:r>
              <w:rPr>
                <w:spacing w:val="-2"/>
                <w:sz w:val="24"/>
              </w:rPr>
              <w:t>инструментов</w:t>
            </w:r>
            <w:r>
              <w:rPr>
                <w:sz w:val="24"/>
              </w:rPr>
              <w:tab/>
            </w:r>
            <w:r>
              <w:rPr>
                <w:spacing w:val="-2"/>
                <w:sz w:val="24"/>
              </w:rPr>
              <w:t>письма.</w:t>
            </w:r>
            <w:r>
              <w:rPr>
                <w:sz w:val="24"/>
              </w:rPr>
              <w:tab/>
            </w:r>
            <w:r>
              <w:rPr>
                <w:spacing w:val="-2"/>
                <w:sz w:val="24"/>
              </w:rPr>
              <w:t>Имеются</w:t>
            </w:r>
            <w:r>
              <w:rPr>
                <w:sz w:val="24"/>
              </w:rPr>
              <w:tab/>
            </w:r>
            <w:r>
              <w:rPr>
                <w:spacing w:val="-4"/>
                <w:sz w:val="24"/>
              </w:rPr>
              <w:t xml:space="preserve">цифровые </w:t>
            </w:r>
            <w:r>
              <w:rPr>
                <w:spacing w:val="-2"/>
                <w:sz w:val="24"/>
              </w:rPr>
              <w:t>носители.</w:t>
            </w:r>
          </w:p>
        </w:tc>
        <w:tc>
          <w:tcPr>
            <w:tcW w:w="1956" w:type="dxa"/>
          </w:tcPr>
          <w:p w14:paraId="346C84DE" w14:textId="77777777" w:rsidR="009F473F" w:rsidRDefault="009F473F" w:rsidP="00C01891">
            <w:pPr>
              <w:pStyle w:val="TableParagraph"/>
              <w:spacing w:line="273" w:lineRule="exact"/>
              <w:ind w:left="112"/>
              <w:rPr>
                <w:sz w:val="24"/>
              </w:rPr>
            </w:pPr>
            <w:r>
              <w:rPr>
                <w:spacing w:val="-5"/>
                <w:sz w:val="24"/>
              </w:rPr>
              <w:t>да</w:t>
            </w:r>
          </w:p>
        </w:tc>
      </w:tr>
      <w:tr w:rsidR="009F473F" w14:paraId="62E23BF7" w14:textId="77777777" w:rsidTr="00C01891">
        <w:trPr>
          <w:trHeight w:val="954"/>
        </w:trPr>
        <w:tc>
          <w:tcPr>
            <w:tcW w:w="519" w:type="dxa"/>
          </w:tcPr>
          <w:p w14:paraId="155B1E54" w14:textId="77777777" w:rsidR="009F473F" w:rsidRDefault="009F473F" w:rsidP="00C01891">
            <w:pPr>
              <w:pStyle w:val="TableParagraph"/>
              <w:spacing w:line="270" w:lineRule="exact"/>
              <w:ind w:left="113"/>
              <w:rPr>
                <w:sz w:val="24"/>
              </w:rPr>
            </w:pPr>
            <w:r>
              <w:rPr>
                <w:spacing w:val="-10"/>
                <w:sz w:val="24"/>
              </w:rPr>
              <w:t>8</w:t>
            </w:r>
          </w:p>
        </w:tc>
        <w:tc>
          <w:tcPr>
            <w:tcW w:w="7845" w:type="dxa"/>
          </w:tcPr>
          <w:p w14:paraId="63A73024" w14:textId="77777777" w:rsidR="009F473F" w:rsidRDefault="009F473F" w:rsidP="00C01891">
            <w:pPr>
              <w:pStyle w:val="TableParagraph"/>
              <w:spacing w:line="270" w:lineRule="exact"/>
              <w:ind w:left="172"/>
              <w:rPr>
                <w:sz w:val="24"/>
              </w:rPr>
            </w:pPr>
            <w:r>
              <w:rPr>
                <w:sz w:val="24"/>
              </w:rPr>
              <w:t>Мебель</w:t>
            </w:r>
            <w:r>
              <w:rPr>
                <w:spacing w:val="-2"/>
                <w:sz w:val="24"/>
              </w:rPr>
              <w:t xml:space="preserve"> </w:t>
            </w:r>
            <w:r>
              <w:rPr>
                <w:sz w:val="24"/>
              </w:rPr>
              <w:t>во</w:t>
            </w:r>
            <w:r>
              <w:rPr>
                <w:spacing w:val="-4"/>
                <w:sz w:val="24"/>
              </w:rPr>
              <w:t xml:space="preserve"> </w:t>
            </w:r>
            <w:r>
              <w:rPr>
                <w:sz w:val="24"/>
              </w:rPr>
              <w:t>всех</w:t>
            </w:r>
            <w:r>
              <w:rPr>
                <w:spacing w:val="1"/>
                <w:sz w:val="24"/>
              </w:rPr>
              <w:t xml:space="preserve"> </w:t>
            </w:r>
            <w:r>
              <w:rPr>
                <w:sz w:val="24"/>
              </w:rPr>
              <w:t>учебных</w:t>
            </w:r>
            <w:r>
              <w:rPr>
                <w:spacing w:val="1"/>
                <w:sz w:val="24"/>
              </w:rPr>
              <w:t xml:space="preserve"> </w:t>
            </w:r>
            <w:r>
              <w:rPr>
                <w:spacing w:val="-2"/>
                <w:sz w:val="24"/>
              </w:rPr>
              <w:t>кабинетах</w:t>
            </w:r>
          </w:p>
        </w:tc>
        <w:tc>
          <w:tcPr>
            <w:tcW w:w="1956" w:type="dxa"/>
          </w:tcPr>
          <w:p w14:paraId="1FEEB4B0" w14:textId="77777777" w:rsidR="009F473F" w:rsidRDefault="009F473F" w:rsidP="00C01891">
            <w:pPr>
              <w:pStyle w:val="TableParagraph"/>
              <w:spacing w:line="270" w:lineRule="exact"/>
              <w:ind w:left="112"/>
              <w:rPr>
                <w:sz w:val="24"/>
              </w:rPr>
            </w:pPr>
            <w:r>
              <w:rPr>
                <w:spacing w:val="-2"/>
                <w:sz w:val="24"/>
              </w:rPr>
              <w:t>Соответствует</w:t>
            </w:r>
          </w:p>
          <w:p w14:paraId="23969516" w14:textId="77777777" w:rsidR="009F473F" w:rsidRDefault="009F473F" w:rsidP="00C01891">
            <w:pPr>
              <w:pStyle w:val="TableParagraph"/>
              <w:spacing w:before="9" w:line="310" w:lineRule="atLeast"/>
              <w:ind w:left="112" w:right="1012"/>
              <w:rPr>
                <w:sz w:val="24"/>
              </w:rPr>
            </w:pPr>
            <w:r>
              <w:rPr>
                <w:spacing w:val="-2"/>
                <w:sz w:val="24"/>
              </w:rPr>
              <w:t xml:space="preserve">нормам </w:t>
            </w:r>
            <w:r>
              <w:rPr>
                <w:spacing w:val="-4"/>
                <w:sz w:val="24"/>
              </w:rPr>
              <w:t>СанПин</w:t>
            </w:r>
          </w:p>
        </w:tc>
      </w:tr>
    </w:tbl>
    <w:p w14:paraId="1C235DCE" w14:textId="77777777" w:rsidR="009F473F" w:rsidRDefault="009F473F" w:rsidP="009F473F">
      <w:pPr>
        <w:pStyle w:val="TableParagraph"/>
        <w:spacing w:line="310" w:lineRule="atLeast"/>
        <w:rPr>
          <w:sz w:val="24"/>
        </w:rPr>
        <w:sectPr w:rsidR="009F473F" w:rsidSect="009F473F">
          <w:pgSz w:w="11930" w:h="16860"/>
          <w:pgMar w:top="860" w:right="141" w:bottom="1280" w:left="141" w:header="0" w:footer="986" w:gutter="0"/>
          <w:cols w:space="720"/>
        </w:sectPr>
      </w:pPr>
    </w:p>
    <w:p w14:paraId="13D270F8" w14:textId="77777777" w:rsidR="009F473F" w:rsidRPr="00B71A6E" w:rsidRDefault="009F473F" w:rsidP="009F473F">
      <w:pPr>
        <w:pStyle w:val="ConsPlusNormal"/>
        <w:rPr>
          <w:rFonts w:ascii="Times New Roman" w:hAnsi="Times New Roman" w:cs="Times New Roman"/>
          <w:sz w:val="24"/>
          <w:szCs w:val="24"/>
        </w:rPr>
      </w:pPr>
      <w:r w:rsidRPr="00B71A6E">
        <w:rPr>
          <w:rFonts w:ascii="Times New Roman" w:hAnsi="Times New Roman" w:cs="Times New Roman"/>
          <w:sz w:val="24"/>
          <w:szCs w:val="24"/>
        </w:rPr>
        <w:lastRenderedPageBreak/>
        <w:t>Оценка</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оснащения</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учебных</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кабинетов</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при</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реализации</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основной</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образовательной</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программы основного общего образования МОУ Кяппесельгской</w:t>
      </w:r>
      <w:r w:rsidRPr="00B71A6E">
        <w:rPr>
          <w:rFonts w:ascii="Times New Roman" w:hAnsi="Times New Roman" w:cs="Times New Roman"/>
          <w:spacing w:val="40"/>
          <w:sz w:val="24"/>
          <w:szCs w:val="24"/>
        </w:rPr>
        <w:t xml:space="preserve"> </w:t>
      </w:r>
      <w:r w:rsidRPr="00B71A6E">
        <w:rPr>
          <w:rFonts w:ascii="Times New Roman" w:hAnsi="Times New Roman" w:cs="Times New Roman"/>
          <w:sz w:val="24"/>
          <w:szCs w:val="24"/>
        </w:rPr>
        <w:t>ОШ</w:t>
      </w:r>
    </w:p>
    <w:p w14:paraId="0B44985D" w14:textId="77777777" w:rsidR="009F473F" w:rsidRDefault="009F473F" w:rsidP="009F473F">
      <w:pPr>
        <w:pStyle w:val="ad"/>
        <w:spacing w:before="71" w:after="1"/>
        <w:ind w:left="0"/>
        <w:jc w:val="left"/>
        <w:rPr>
          <w:i/>
          <w:sz w:val="20"/>
        </w:rPr>
      </w:pPr>
    </w:p>
    <w:tbl>
      <w:tblPr>
        <w:tblStyle w:val="TableNormal"/>
        <w:tblW w:w="0" w:type="auto"/>
        <w:tblInd w:w="1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2132"/>
        <w:gridCol w:w="1796"/>
        <w:gridCol w:w="2121"/>
      </w:tblGrid>
      <w:tr w:rsidR="009F473F" w14:paraId="40578733" w14:textId="77777777" w:rsidTr="00C01891">
        <w:trPr>
          <w:trHeight w:val="3025"/>
        </w:trPr>
        <w:tc>
          <w:tcPr>
            <w:tcW w:w="3735" w:type="dxa"/>
          </w:tcPr>
          <w:p w14:paraId="6195D916" w14:textId="77777777" w:rsidR="009F473F" w:rsidRDefault="009F473F" w:rsidP="00C01891">
            <w:pPr>
              <w:pStyle w:val="TableParagraph"/>
              <w:spacing w:line="273" w:lineRule="exact"/>
              <w:ind w:left="515"/>
              <w:rPr>
                <w:sz w:val="24"/>
              </w:rPr>
            </w:pPr>
            <w:r>
              <w:rPr>
                <w:sz w:val="24"/>
              </w:rPr>
              <w:t>Назначение</w:t>
            </w:r>
            <w:r>
              <w:rPr>
                <w:spacing w:val="-6"/>
                <w:sz w:val="24"/>
              </w:rPr>
              <w:t xml:space="preserve"> </w:t>
            </w:r>
            <w:r>
              <w:rPr>
                <w:spacing w:val="-2"/>
                <w:sz w:val="24"/>
              </w:rPr>
              <w:t>помещения</w:t>
            </w:r>
          </w:p>
        </w:tc>
        <w:tc>
          <w:tcPr>
            <w:tcW w:w="2132" w:type="dxa"/>
          </w:tcPr>
          <w:p w14:paraId="4CB60EC3" w14:textId="77777777" w:rsidR="009F473F" w:rsidRDefault="009F473F" w:rsidP="00C01891">
            <w:pPr>
              <w:pStyle w:val="TableParagraph"/>
              <w:ind w:left="124" w:right="389" w:firstLine="2"/>
              <w:jc w:val="center"/>
              <w:rPr>
                <w:sz w:val="24"/>
              </w:rPr>
            </w:pPr>
            <w:r>
              <w:rPr>
                <w:spacing w:val="-2"/>
                <w:sz w:val="24"/>
              </w:rPr>
              <w:t xml:space="preserve">Оснащение </w:t>
            </w:r>
            <w:r>
              <w:rPr>
                <w:spacing w:val="-4"/>
                <w:sz w:val="24"/>
              </w:rPr>
              <w:t xml:space="preserve">Оборудованием </w:t>
            </w:r>
            <w:r>
              <w:rPr>
                <w:sz w:val="24"/>
              </w:rPr>
              <w:t>(столы,доски и др. мебель)</w:t>
            </w:r>
          </w:p>
        </w:tc>
        <w:tc>
          <w:tcPr>
            <w:tcW w:w="1796" w:type="dxa"/>
          </w:tcPr>
          <w:p w14:paraId="7F612CA6" w14:textId="77777777" w:rsidR="009F473F" w:rsidRDefault="009F473F" w:rsidP="00C01891">
            <w:pPr>
              <w:pStyle w:val="TableParagraph"/>
              <w:spacing w:line="235" w:lineRule="auto"/>
              <w:ind w:left="0" w:right="268"/>
              <w:jc w:val="center"/>
              <w:rPr>
                <w:sz w:val="24"/>
              </w:rPr>
            </w:pPr>
            <w:r>
              <w:rPr>
                <w:spacing w:val="-4"/>
                <w:sz w:val="24"/>
              </w:rPr>
              <w:t xml:space="preserve">Оснащение </w:t>
            </w:r>
            <w:r>
              <w:rPr>
                <w:sz w:val="24"/>
              </w:rPr>
              <w:t>ИКТ и</w:t>
            </w:r>
          </w:p>
          <w:p w14:paraId="4DFAC607" w14:textId="77777777" w:rsidR="009F473F" w:rsidRDefault="009F473F" w:rsidP="00C01891">
            <w:pPr>
              <w:pStyle w:val="TableParagraph"/>
              <w:ind w:left="1" w:right="268"/>
              <w:jc w:val="center"/>
              <w:rPr>
                <w:sz w:val="24"/>
              </w:rPr>
            </w:pPr>
            <w:r>
              <w:rPr>
                <w:spacing w:val="-2"/>
                <w:sz w:val="24"/>
              </w:rPr>
              <w:t>оргтехникой</w:t>
            </w:r>
          </w:p>
        </w:tc>
        <w:tc>
          <w:tcPr>
            <w:tcW w:w="2121" w:type="dxa"/>
          </w:tcPr>
          <w:p w14:paraId="288BDFC6" w14:textId="77777777" w:rsidR="009F473F" w:rsidRDefault="009F473F" w:rsidP="00C01891">
            <w:pPr>
              <w:pStyle w:val="TableParagraph"/>
              <w:ind w:left="155" w:right="429" w:firstLine="5"/>
              <w:jc w:val="center"/>
              <w:rPr>
                <w:sz w:val="24"/>
              </w:rPr>
            </w:pPr>
            <w:r>
              <w:rPr>
                <w:spacing w:val="-2"/>
                <w:sz w:val="24"/>
              </w:rPr>
              <w:t xml:space="preserve">Процентное соотношение учебно- </w:t>
            </w:r>
            <w:r>
              <w:rPr>
                <w:spacing w:val="-4"/>
                <w:sz w:val="24"/>
              </w:rPr>
              <w:t xml:space="preserve">Лабораторного </w:t>
            </w:r>
            <w:r>
              <w:rPr>
                <w:spacing w:val="-2"/>
                <w:sz w:val="24"/>
              </w:rPr>
              <w:t xml:space="preserve">оборудования </w:t>
            </w:r>
            <w:r>
              <w:rPr>
                <w:spacing w:val="-6"/>
                <w:sz w:val="24"/>
              </w:rPr>
              <w:t xml:space="preserve">от </w:t>
            </w:r>
            <w:r>
              <w:rPr>
                <w:spacing w:val="-2"/>
                <w:sz w:val="24"/>
              </w:rPr>
              <w:t xml:space="preserve">необходимого </w:t>
            </w:r>
            <w:r>
              <w:rPr>
                <w:sz w:val="24"/>
              </w:rPr>
              <w:t xml:space="preserve">количества (в </w:t>
            </w:r>
            <w:r>
              <w:rPr>
                <w:spacing w:val="-2"/>
                <w:sz w:val="24"/>
              </w:rPr>
              <w:t>соответствиис</w:t>
            </w:r>
          </w:p>
          <w:p w14:paraId="1914719E" w14:textId="77777777" w:rsidR="009F473F" w:rsidRDefault="009F473F" w:rsidP="00C01891">
            <w:pPr>
              <w:pStyle w:val="TableParagraph"/>
              <w:spacing w:line="268" w:lineRule="exact"/>
              <w:ind w:left="82" w:right="356"/>
              <w:jc w:val="center"/>
              <w:rPr>
                <w:sz w:val="24"/>
              </w:rPr>
            </w:pPr>
            <w:r>
              <w:rPr>
                <w:spacing w:val="-4"/>
                <w:sz w:val="24"/>
              </w:rPr>
              <w:t>перечнями ФГОС</w:t>
            </w:r>
          </w:p>
        </w:tc>
      </w:tr>
      <w:tr w:rsidR="009F473F" w14:paraId="3687EDA6" w14:textId="77777777" w:rsidTr="00C01891">
        <w:trPr>
          <w:trHeight w:val="278"/>
        </w:trPr>
        <w:tc>
          <w:tcPr>
            <w:tcW w:w="3735" w:type="dxa"/>
          </w:tcPr>
          <w:p w14:paraId="78EA9055" w14:textId="77777777" w:rsidR="009F473F" w:rsidRDefault="009F473F" w:rsidP="00C01891">
            <w:pPr>
              <w:pStyle w:val="TableParagraph"/>
              <w:spacing w:line="259" w:lineRule="exact"/>
              <w:ind w:left="112"/>
              <w:rPr>
                <w:sz w:val="24"/>
              </w:rPr>
            </w:pPr>
            <w:r>
              <w:rPr>
                <w:sz w:val="24"/>
              </w:rPr>
              <w:t>Кабинет</w:t>
            </w:r>
            <w:r>
              <w:rPr>
                <w:spacing w:val="-1"/>
                <w:sz w:val="24"/>
              </w:rPr>
              <w:t xml:space="preserve"> </w:t>
            </w:r>
            <w:r>
              <w:rPr>
                <w:spacing w:val="-2"/>
                <w:sz w:val="24"/>
              </w:rPr>
              <w:t>физики/лаборантская</w:t>
            </w:r>
          </w:p>
        </w:tc>
        <w:tc>
          <w:tcPr>
            <w:tcW w:w="2132" w:type="dxa"/>
          </w:tcPr>
          <w:p w14:paraId="59B000CB" w14:textId="77777777" w:rsidR="009F473F" w:rsidRDefault="009F473F" w:rsidP="00C01891">
            <w:pPr>
              <w:pStyle w:val="TableParagraph"/>
              <w:spacing w:line="259" w:lineRule="exact"/>
              <w:ind w:left="5" w:right="243"/>
              <w:jc w:val="center"/>
              <w:rPr>
                <w:sz w:val="24"/>
              </w:rPr>
            </w:pPr>
            <w:r>
              <w:rPr>
                <w:sz w:val="24"/>
              </w:rPr>
              <w:t xml:space="preserve">100 </w:t>
            </w:r>
            <w:r>
              <w:rPr>
                <w:spacing w:val="-10"/>
                <w:sz w:val="24"/>
              </w:rPr>
              <w:t>%</w:t>
            </w:r>
          </w:p>
        </w:tc>
        <w:tc>
          <w:tcPr>
            <w:tcW w:w="1796" w:type="dxa"/>
          </w:tcPr>
          <w:p w14:paraId="501B4596" w14:textId="77777777" w:rsidR="009F473F" w:rsidRDefault="009F473F" w:rsidP="00C01891">
            <w:pPr>
              <w:pStyle w:val="TableParagraph"/>
              <w:spacing w:line="259" w:lineRule="exact"/>
              <w:ind w:left="452"/>
              <w:rPr>
                <w:sz w:val="24"/>
              </w:rPr>
            </w:pPr>
            <w:r>
              <w:rPr>
                <w:sz w:val="24"/>
              </w:rPr>
              <w:t xml:space="preserve">100 </w:t>
            </w:r>
            <w:r>
              <w:rPr>
                <w:spacing w:val="-10"/>
                <w:sz w:val="24"/>
              </w:rPr>
              <w:t>%</w:t>
            </w:r>
          </w:p>
        </w:tc>
        <w:tc>
          <w:tcPr>
            <w:tcW w:w="2121" w:type="dxa"/>
          </w:tcPr>
          <w:p w14:paraId="41495D2A" w14:textId="77777777" w:rsidR="009F473F" w:rsidRDefault="009F473F" w:rsidP="00C01891">
            <w:pPr>
              <w:pStyle w:val="TableParagraph"/>
              <w:spacing w:line="259" w:lineRule="exact"/>
              <w:ind w:left="606"/>
              <w:rPr>
                <w:sz w:val="24"/>
              </w:rPr>
            </w:pPr>
            <w:r>
              <w:rPr>
                <w:sz w:val="24"/>
              </w:rPr>
              <w:t xml:space="preserve">100 </w:t>
            </w:r>
            <w:r>
              <w:rPr>
                <w:spacing w:val="-10"/>
                <w:sz w:val="24"/>
              </w:rPr>
              <w:t>%</w:t>
            </w:r>
          </w:p>
        </w:tc>
      </w:tr>
      <w:tr w:rsidR="009F473F" w14:paraId="27A62CCA" w14:textId="77777777" w:rsidTr="00C01891">
        <w:trPr>
          <w:trHeight w:val="553"/>
        </w:trPr>
        <w:tc>
          <w:tcPr>
            <w:tcW w:w="3735" w:type="dxa"/>
          </w:tcPr>
          <w:p w14:paraId="17B4C788" w14:textId="77777777" w:rsidR="009F473F" w:rsidRDefault="009F473F" w:rsidP="00C01891">
            <w:pPr>
              <w:pStyle w:val="TableParagraph"/>
              <w:spacing w:line="274" w:lineRule="exact"/>
              <w:ind w:left="112" w:right="621"/>
              <w:rPr>
                <w:sz w:val="24"/>
              </w:rPr>
            </w:pPr>
            <w:r>
              <w:rPr>
                <w:sz w:val="24"/>
              </w:rPr>
              <w:t>Кабинет</w:t>
            </w:r>
            <w:r>
              <w:rPr>
                <w:spacing w:val="-15"/>
                <w:sz w:val="24"/>
              </w:rPr>
              <w:t xml:space="preserve"> </w:t>
            </w:r>
            <w:r>
              <w:rPr>
                <w:sz w:val="24"/>
              </w:rPr>
              <w:t xml:space="preserve">химии/лаборатория/ </w:t>
            </w:r>
            <w:r>
              <w:rPr>
                <w:spacing w:val="-2"/>
                <w:sz w:val="24"/>
              </w:rPr>
              <w:t>лаборантская</w:t>
            </w:r>
          </w:p>
        </w:tc>
        <w:tc>
          <w:tcPr>
            <w:tcW w:w="2132" w:type="dxa"/>
          </w:tcPr>
          <w:p w14:paraId="0D57782A" w14:textId="77777777" w:rsidR="009F473F" w:rsidRDefault="009F473F" w:rsidP="00C01891">
            <w:pPr>
              <w:pStyle w:val="TableParagraph"/>
              <w:spacing w:line="270" w:lineRule="exact"/>
              <w:ind w:left="5" w:right="243"/>
              <w:jc w:val="center"/>
              <w:rPr>
                <w:sz w:val="24"/>
              </w:rPr>
            </w:pPr>
            <w:r>
              <w:rPr>
                <w:sz w:val="24"/>
              </w:rPr>
              <w:t xml:space="preserve">100 </w:t>
            </w:r>
            <w:r>
              <w:rPr>
                <w:spacing w:val="-10"/>
                <w:sz w:val="24"/>
              </w:rPr>
              <w:t>%</w:t>
            </w:r>
          </w:p>
        </w:tc>
        <w:tc>
          <w:tcPr>
            <w:tcW w:w="1796" w:type="dxa"/>
          </w:tcPr>
          <w:p w14:paraId="6FA988DF" w14:textId="77777777" w:rsidR="009F473F" w:rsidRDefault="009F473F" w:rsidP="00C01891">
            <w:pPr>
              <w:pStyle w:val="TableParagraph"/>
              <w:spacing w:line="270" w:lineRule="exact"/>
              <w:ind w:left="452"/>
              <w:rPr>
                <w:sz w:val="24"/>
              </w:rPr>
            </w:pPr>
            <w:r>
              <w:rPr>
                <w:sz w:val="24"/>
              </w:rPr>
              <w:t xml:space="preserve">100 </w:t>
            </w:r>
            <w:r>
              <w:rPr>
                <w:spacing w:val="-10"/>
                <w:sz w:val="24"/>
              </w:rPr>
              <w:t>%</w:t>
            </w:r>
          </w:p>
        </w:tc>
        <w:tc>
          <w:tcPr>
            <w:tcW w:w="2121" w:type="dxa"/>
          </w:tcPr>
          <w:p w14:paraId="55F4B3E5" w14:textId="77777777" w:rsidR="009F473F" w:rsidRDefault="009F473F" w:rsidP="00C01891">
            <w:pPr>
              <w:pStyle w:val="TableParagraph"/>
              <w:spacing w:line="270" w:lineRule="exact"/>
              <w:ind w:left="704"/>
              <w:rPr>
                <w:sz w:val="24"/>
              </w:rPr>
            </w:pPr>
            <w:r>
              <w:rPr>
                <w:spacing w:val="-4"/>
                <w:sz w:val="24"/>
              </w:rPr>
              <w:t>97,0</w:t>
            </w:r>
          </w:p>
        </w:tc>
      </w:tr>
      <w:tr w:rsidR="009F473F" w14:paraId="5C759AB3" w14:textId="77777777" w:rsidTr="00C01891">
        <w:trPr>
          <w:trHeight w:val="551"/>
        </w:trPr>
        <w:tc>
          <w:tcPr>
            <w:tcW w:w="3735" w:type="dxa"/>
          </w:tcPr>
          <w:p w14:paraId="2D10F7A2" w14:textId="77777777" w:rsidR="009F473F" w:rsidRDefault="009F473F" w:rsidP="00C01891">
            <w:pPr>
              <w:pStyle w:val="TableParagraph"/>
              <w:spacing w:line="274" w:lineRule="exact"/>
              <w:ind w:left="112" w:right="1688"/>
              <w:rPr>
                <w:sz w:val="24"/>
              </w:rPr>
            </w:pPr>
            <w:r>
              <w:rPr>
                <w:spacing w:val="-2"/>
                <w:sz w:val="24"/>
              </w:rPr>
              <w:t>Кабинет</w:t>
            </w:r>
            <w:r>
              <w:rPr>
                <w:spacing w:val="-13"/>
                <w:sz w:val="24"/>
              </w:rPr>
              <w:t xml:space="preserve"> </w:t>
            </w:r>
            <w:r>
              <w:rPr>
                <w:spacing w:val="-2"/>
                <w:sz w:val="24"/>
              </w:rPr>
              <w:t>биологии/ лаборантская</w:t>
            </w:r>
          </w:p>
        </w:tc>
        <w:tc>
          <w:tcPr>
            <w:tcW w:w="2132" w:type="dxa"/>
          </w:tcPr>
          <w:p w14:paraId="7EF8C8CE" w14:textId="77777777" w:rsidR="009F473F" w:rsidRDefault="009F473F" w:rsidP="00C01891">
            <w:pPr>
              <w:pStyle w:val="TableParagraph"/>
              <w:spacing w:line="270" w:lineRule="exact"/>
              <w:ind w:left="5" w:right="243"/>
              <w:jc w:val="center"/>
              <w:rPr>
                <w:sz w:val="24"/>
              </w:rPr>
            </w:pPr>
            <w:r>
              <w:rPr>
                <w:sz w:val="24"/>
              </w:rPr>
              <w:t xml:space="preserve">100 </w:t>
            </w:r>
            <w:r>
              <w:rPr>
                <w:spacing w:val="-10"/>
                <w:sz w:val="24"/>
              </w:rPr>
              <w:t>%</w:t>
            </w:r>
          </w:p>
        </w:tc>
        <w:tc>
          <w:tcPr>
            <w:tcW w:w="1796" w:type="dxa"/>
          </w:tcPr>
          <w:p w14:paraId="293C8791" w14:textId="77777777" w:rsidR="009F473F" w:rsidRDefault="009F473F" w:rsidP="00C01891">
            <w:pPr>
              <w:pStyle w:val="TableParagraph"/>
              <w:spacing w:line="270" w:lineRule="exact"/>
              <w:ind w:left="452"/>
              <w:rPr>
                <w:sz w:val="24"/>
              </w:rPr>
            </w:pPr>
            <w:r>
              <w:rPr>
                <w:sz w:val="24"/>
              </w:rPr>
              <w:t xml:space="preserve">100 </w:t>
            </w:r>
            <w:r>
              <w:rPr>
                <w:spacing w:val="-10"/>
                <w:sz w:val="24"/>
              </w:rPr>
              <w:t>%</w:t>
            </w:r>
          </w:p>
        </w:tc>
        <w:tc>
          <w:tcPr>
            <w:tcW w:w="2121" w:type="dxa"/>
          </w:tcPr>
          <w:p w14:paraId="12297B8D" w14:textId="77777777" w:rsidR="009F473F" w:rsidRDefault="009F473F" w:rsidP="00C01891">
            <w:pPr>
              <w:pStyle w:val="TableParagraph"/>
              <w:spacing w:line="270" w:lineRule="exact"/>
              <w:ind w:left="704"/>
              <w:rPr>
                <w:sz w:val="24"/>
              </w:rPr>
            </w:pPr>
            <w:r>
              <w:rPr>
                <w:spacing w:val="-4"/>
                <w:sz w:val="24"/>
              </w:rPr>
              <w:t>98,0</w:t>
            </w:r>
          </w:p>
        </w:tc>
      </w:tr>
      <w:tr w:rsidR="009F473F" w14:paraId="0C2A9200" w14:textId="77777777" w:rsidTr="00C01891">
        <w:trPr>
          <w:trHeight w:val="554"/>
        </w:trPr>
        <w:tc>
          <w:tcPr>
            <w:tcW w:w="3735" w:type="dxa"/>
          </w:tcPr>
          <w:p w14:paraId="26BCB3FF" w14:textId="77777777" w:rsidR="009F473F" w:rsidRDefault="009F473F" w:rsidP="00C01891">
            <w:pPr>
              <w:pStyle w:val="TableParagraph"/>
              <w:tabs>
                <w:tab w:val="left" w:pos="1218"/>
                <w:tab w:val="left" w:pos="2375"/>
                <w:tab w:val="left" w:pos="3216"/>
              </w:tabs>
              <w:spacing w:line="274" w:lineRule="exact"/>
              <w:ind w:left="112" w:right="378"/>
              <w:rPr>
                <w:sz w:val="24"/>
              </w:rPr>
            </w:pPr>
            <w:r>
              <w:rPr>
                <w:spacing w:val="-2"/>
                <w:sz w:val="24"/>
              </w:rPr>
              <w:t>Кабинет</w:t>
            </w:r>
            <w:r>
              <w:rPr>
                <w:sz w:val="24"/>
              </w:rPr>
              <w:tab/>
            </w:r>
            <w:r>
              <w:rPr>
                <w:spacing w:val="-2"/>
                <w:sz w:val="24"/>
              </w:rPr>
              <w:t>русского</w:t>
            </w:r>
            <w:r>
              <w:rPr>
                <w:sz w:val="24"/>
              </w:rPr>
              <w:tab/>
            </w:r>
            <w:r>
              <w:rPr>
                <w:spacing w:val="-2"/>
                <w:sz w:val="24"/>
              </w:rPr>
              <w:t>языка</w:t>
            </w:r>
            <w:r>
              <w:rPr>
                <w:sz w:val="24"/>
              </w:rPr>
              <w:tab/>
            </w:r>
            <w:r>
              <w:rPr>
                <w:spacing w:val="-10"/>
                <w:sz w:val="24"/>
              </w:rPr>
              <w:t xml:space="preserve">и </w:t>
            </w:r>
            <w:r>
              <w:rPr>
                <w:spacing w:val="-2"/>
                <w:sz w:val="24"/>
              </w:rPr>
              <w:t>литературы</w:t>
            </w:r>
          </w:p>
        </w:tc>
        <w:tc>
          <w:tcPr>
            <w:tcW w:w="2132" w:type="dxa"/>
          </w:tcPr>
          <w:p w14:paraId="305217DA" w14:textId="77777777" w:rsidR="009F473F" w:rsidRDefault="009F473F" w:rsidP="00C01891">
            <w:pPr>
              <w:pStyle w:val="TableParagraph"/>
              <w:spacing w:line="270" w:lineRule="exact"/>
              <w:ind w:left="5" w:right="243"/>
              <w:jc w:val="center"/>
              <w:rPr>
                <w:sz w:val="24"/>
              </w:rPr>
            </w:pPr>
            <w:r>
              <w:rPr>
                <w:sz w:val="24"/>
              </w:rPr>
              <w:t xml:space="preserve">100 </w:t>
            </w:r>
            <w:r>
              <w:rPr>
                <w:spacing w:val="-10"/>
                <w:sz w:val="24"/>
              </w:rPr>
              <w:t>%</w:t>
            </w:r>
          </w:p>
        </w:tc>
        <w:tc>
          <w:tcPr>
            <w:tcW w:w="1796" w:type="dxa"/>
          </w:tcPr>
          <w:p w14:paraId="5869D458" w14:textId="77777777" w:rsidR="009F473F" w:rsidRDefault="009F473F" w:rsidP="00C01891">
            <w:pPr>
              <w:pStyle w:val="TableParagraph"/>
              <w:spacing w:line="270" w:lineRule="exact"/>
              <w:ind w:left="452"/>
              <w:rPr>
                <w:sz w:val="24"/>
              </w:rPr>
            </w:pPr>
            <w:r>
              <w:rPr>
                <w:sz w:val="24"/>
              </w:rPr>
              <w:t xml:space="preserve">100 </w:t>
            </w:r>
            <w:r>
              <w:rPr>
                <w:spacing w:val="-10"/>
                <w:sz w:val="24"/>
              </w:rPr>
              <w:t>%</w:t>
            </w:r>
          </w:p>
        </w:tc>
        <w:tc>
          <w:tcPr>
            <w:tcW w:w="2121" w:type="dxa"/>
          </w:tcPr>
          <w:p w14:paraId="6F041F1D" w14:textId="77777777" w:rsidR="009F473F" w:rsidRDefault="009F473F" w:rsidP="00C01891">
            <w:pPr>
              <w:pStyle w:val="TableParagraph"/>
              <w:spacing w:line="270" w:lineRule="exact"/>
              <w:ind w:left="704"/>
              <w:rPr>
                <w:sz w:val="24"/>
              </w:rPr>
            </w:pPr>
            <w:r>
              <w:rPr>
                <w:spacing w:val="-4"/>
                <w:sz w:val="24"/>
              </w:rPr>
              <w:t>80,0</w:t>
            </w:r>
          </w:p>
        </w:tc>
      </w:tr>
      <w:tr w:rsidR="009F473F" w14:paraId="0555CC83" w14:textId="77777777" w:rsidTr="00C01891">
        <w:trPr>
          <w:trHeight w:val="554"/>
        </w:trPr>
        <w:tc>
          <w:tcPr>
            <w:tcW w:w="3735" w:type="dxa"/>
          </w:tcPr>
          <w:p w14:paraId="582FC438" w14:textId="77777777" w:rsidR="009F473F" w:rsidRDefault="009F473F" w:rsidP="00C01891">
            <w:pPr>
              <w:pStyle w:val="TableParagraph"/>
              <w:tabs>
                <w:tab w:val="left" w:pos="1674"/>
                <w:tab w:val="left" w:pos="3216"/>
              </w:tabs>
              <w:spacing w:line="230" w:lineRule="auto"/>
              <w:ind w:left="112" w:right="378"/>
              <w:rPr>
                <w:sz w:val="24"/>
              </w:rPr>
            </w:pPr>
            <w:r>
              <w:rPr>
                <w:spacing w:val="-2"/>
                <w:sz w:val="24"/>
              </w:rPr>
              <w:t>Кабинет</w:t>
            </w:r>
            <w:r>
              <w:rPr>
                <w:sz w:val="24"/>
              </w:rPr>
              <w:tab/>
            </w:r>
            <w:r>
              <w:rPr>
                <w:spacing w:val="-2"/>
                <w:sz w:val="24"/>
              </w:rPr>
              <w:t>истории</w:t>
            </w:r>
            <w:r>
              <w:rPr>
                <w:sz w:val="24"/>
              </w:rPr>
              <w:tab/>
            </w:r>
            <w:r>
              <w:rPr>
                <w:spacing w:val="-10"/>
                <w:sz w:val="24"/>
              </w:rPr>
              <w:t xml:space="preserve">и </w:t>
            </w:r>
            <w:r>
              <w:rPr>
                <w:spacing w:val="-2"/>
                <w:sz w:val="24"/>
              </w:rPr>
              <w:t>обществознания</w:t>
            </w:r>
          </w:p>
        </w:tc>
        <w:tc>
          <w:tcPr>
            <w:tcW w:w="2132" w:type="dxa"/>
          </w:tcPr>
          <w:p w14:paraId="3B87775A" w14:textId="77777777" w:rsidR="009F473F" w:rsidRDefault="009F473F" w:rsidP="00C01891">
            <w:pPr>
              <w:pStyle w:val="TableParagraph"/>
              <w:spacing w:line="268" w:lineRule="exact"/>
              <w:ind w:left="5" w:right="243"/>
              <w:jc w:val="center"/>
              <w:rPr>
                <w:sz w:val="24"/>
              </w:rPr>
            </w:pPr>
            <w:r>
              <w:rPr>
                <w:sz w:val="24"/>
              </w:rPr>
              <w:t xml:space="preserve">100 </w:t>
            </w:r>
            <w:r>
              <w:rPr>
                <w:spacing w:val="-10"/>
                <w:sz w:val="24"/>
              </w:rPr>
              <w:t>%</w:t>
            </w:r>
          </w:p>
        </w:tc>
        <w:tc>
          <w:tcPr>
            <w:tcW w:w="1796" w:type="dxa"/>
          </w:tcPr>
          <w:p w14:paraId="56FA9DD2" w14:textId="77777777" w:rsidR="009F473F" w:rsidRDefault="009F473F" w:rsidP="00C01891">
            <w:pPr>
              <w:pStyle w:val="TableParagraph"/>
              <w:spacing w:line="268" w:lineRule="exact"/>
              <w:ind w:left="452"/>
              <w:rPr>
                <w:sz w:val="24"/>
              </w:rPr>
            </w:pPr>
            <w:r>
              <w:rPr>
                <w:sz w:val="24"/>
              </w:rPr>
              <w:t xml:space="preserve">100 </w:t>
            </w:r>
            <w:r>
              <w:rPr>
                <w:spacing w:val="-10"/>
                <w:sz w:val="24"/>
              </w:rPr>
              <w:t>%</w:t>
            </w:r>
          </w:p>
        </w:tc>
        <w:tc>
          <w:tcPr>
            <w:tcW w:w="2121" w:type="dxa"/>
          </w:tcPr>
          <w:p w14:paraId="6785713B" w14:textId="77777777" w:rsidR="009F473F" w:rsidRDefault="009F473F" w:rsidP="00C01891">
            <w:pPr>
              <w:pStyle w:val="TableParagraph"/>
              <w:spacing w:line="268" w:lineRule="exact"/>
              <w:ind w:left="704"/>
              <w:rPr>
                <w:sz w:val="24"/>
              </w:rPr>
            </w:pPr>
            <w:r>
              <w:rPr>
                <w:spacing w:val="-4"/>
                <w:sz w:val="24"/>
              </w:rPr>
              <w:t>85,0</w:t>
            </w:r>
          </w:p>
        </w:tc>
      </w:tr>
      <w:tr w:rsidR="009F473F" w14:paraId="1AF23A7F" w14:textId="77777777" w:rsidTr="00C01891">
        <w:trPr>
          <w:trHeight w:val="277"/>
        </w:trPr>
        <w:tc>
          <w:tcPr>
            <w:tcW w:w="3735" w:type="dxa"/>
          </w:tcPr>
          <w:p w14:paraId="47937C88" w14:textId="77777777" w:rsidR="009F473F" w:rsidRDefault="009F473F" w:rsidP="00C01891">
            <w:pPr>
              <w:pStyle w:val="TableParagraph"/>
              <w:spacing w:line="258" w:lineRule="exact"/>
              <w:ind w:left="112"/>
              <w:rPr>
                <w:sz w:val="24"/>
              </w:rPr>
            </w:pPr>
            <w:r>
              <w:rPr>
                <w:sz w:val="24"/>
              </w:rPr>
              <w:t>Кабинет</w:t>
            </w:r>
            <w:r>
              <w:rPr>
                <w:spacing w:val="-3"/>
                <w:sz w:val="24"/>
              </w:rPr>
              <w:t xml:space="preserve"> </w:t>
            </w:r>
            <w:r>
              <w:rPr>
                <w:spacing w:val="-2"/>
                <w:sz w:val="24"/>
              </w:rPr>
              <w:t>математики</w:t>
            </w:r>
          </w:p>
        </w:tc>
        <w:tc>
          <w:tcPr>
            <w:tcW w:w="2132" w:type="dxa"/>
          </w:tcPr>
          <w:p w14:paraId="001D3711" w14:textId="77777777" w:rsidR="009F473F" w:rsidRDefault="009F473F" w:rsidP="00C01891">
            <w:pPr>
              <w:pStyle w:val="TableParagraph"/>
              <w:spacing w:line="258" w:lineRule="exact"/>
              <w:ind w:left="5" w:right="243"/>
              <w:jc w:val="center"/>
              <w:rPr>
                <w:sz w:val="24"/>
              </w:rPr>
            </w:pPr>
            <w:r>
              <w:rPr>
                <w:sz w:val="24"/>
              </w:rPr>
              <w:t xml:space="preserve">100 </w:t>
            </w:r>
            <w:r>
              <w:rPr>
                <w:spacing w:val="-10"/>
                <w:sz w:val="24"/>
              </w:rPr>
              <w:t>%</w:t>
            </w:r>
          </w:p>
        </w:tc>
        <w:tc>
          <w:tcPr>
            <w:tcW w:w="1796" w:type="dxa"/>
          </w:tcPr>
          <w:p w14:paraId="7BD6297D" w14:textId="77777777" w:rsidR="009F473F" w:rsidRDefault="009F473F" w:rsidP="00C01891">
            <w:pPr>
              <w:pStyle w:val="TableParagraph"/>
              <w:spacing w:line="258" w:lineRule="exact"/>
              <w:ind w:left="452"/>
              <w:rPr>
                <w:sz w:val="24"/>
              </w:rPr>
            </w:pPr>
            <w:r>
              <w:rPr>
                <w:sz w:val="24"/>
              </w:rPr>
              <w:t xml:space="preserve">100 </w:t>
            </w:r>
            <w:r>
              <w:rPr>
                <w:spacing w:val="-10"/>
                <w:sz w:val="24"/>
              </w:rPr>
              <w:t>%</w:t>
            </w:r>
          </w:p>
        </w:tc>
        <w:tc>
          <w:tcPr>
            <w:tcW w:w="2121" w:type="dxa"/>
          </w:tcPr>
          <w:p w14:paraId="6202A7F5" w14:textId="77777777" w:rsidR="009F473F" w:rsidRDefault="009F473F" w:rsidP="00C01891">
            <w:pPr>
              <w:pStyle w:val="TableParagraph"/>
              <w:spacing w:line="258" w:lineRule="exact"/>
              <w:ind w:left="704"/>
              <w:rPr>
                <w:sz w:val="24"/>
              </w:rPr>
            </w:pPr>
            <w:r>
              <w:rPr>
                <w:spacing w:val="-4"/>
                <w:sz w:val="24"/>
              </w:rPr>
              <w:t>96,0</w:t>
            </w:r>
          </w:p>
        </w:tc>
      </w:tr>
      <w:tr w:rsidR="009F473F" w14:paraId="21350767" w14:textId="77777777" w:rsidTr="00C01891">
        <w:trPr>
          <w:trHeight w:val="278"/>
        </w:trPr>
        <w:tc>
          <w:tcPr>
            <w:tcW w:w="3735" w:type="dxa"/>
          </w:tcPr>
          <w:p w14:paraId="59BAE178" w14:textId="77777777" w:rsidR="009F473F" w:rsidRDefault="009F473F" w:rsidP="00C01891">
            <w:pPr>
              <w:pStyle w:val="TableParagraph"/>
              <w:spacing w:line="258" w:lineRule="exact"/>
              <w:ind w:left="112"/>
              <w:rPr>
                <w:sz w:val="24"/>
              </w:rPr>
            </w:pPr>
            <w:r>
              <w:rPr>
                <w:sz w:val="24"/>
              </w:rPr>
              <w:t>Кабинет</w:t>
            </w:r>
            <w:r>
              <w:rPr>
                <w:spacing w:val="-1"/>
                <w:sz w:val="24"/>
              </w:rPr>
              <w:t xml:space="preserve"> </w:t>
            </w:r>
            <w:r>
              <w:rPr>
                <w:spacing w:val="-2"/>
                <w:sz w:val="24"/>
              </w:rPr>
              <w:t>информатика</w:t>
            </w:r>
          </w:p>
        </w:tc>
        <w:tc>
          <w:tcPr>
            <w:tcW w:w="2132" w:type="dxa"/>
          </w:tcPr>
          <w:p w14:paraId="71688F6F" w14:textId="77777777" w:rsidR="009F473F" w:rsidRDefault="009F473F" w:rsidP="00C01891">
            <w:pPr>
              <w:pStyle w:val="TableParagraph"/>
              <w:spacing w:line="258" w:lineRule="exact"/>
              <w:ind w:left="5" w:right="243"/>
              <w:jc w:val="center"/>
              <w:rPr>
                <w:sz w:val="24"/>
              </w:rPr>
            </w:pPr>
            <w:r>
              <w:rPr>
                <w:sz w:val="24"/>
              </w:rPr>
              <w:t xml:space="preserve">100 </w:t>
            </w:r>
            <w:r>
              <w:rPr>
                <w:spacing w:val="-10"/>
                <w:sz w:val="24"/>
              </w:rPr>
              <w:t>%</w:t>
            </w:r>
          </w:p>
        </w:tc>
        <w:tc>
          <w:tcPr>
            <w:tcW w:w="1796" w:type="dxa"/>
          </w:tcPr>
          <w:p w14:paraId="5353832B" w14:textId="77777777" w:rsidR="009F473F" w:rsidRDefault="009F473F" w:rsidP="00C01891">
            <w:pPr>
              <w:pStyle w:val="TableParagraph"/>
              <w:spacing w:line="258" w:lineRule="exact"/>
              <w:ind w:left="452"/>
              <w:rPr>
                <w:sz w:val="24"/>
              </w:rPr>
            </w:pPr>
            <w:r>
              <w:rPr>
                <w:sz w:val="24"/>
              </w:rPr>
              <w:t xml:space="preserve">100 </w:t>
            </w:r>
            <w:r>
              <w:rPr>
                <w:spacing w:val="-10"/>
                <w:sz w:val="24"/>
              </w:rPr>
              <w:t>%</w:t>
            </w:r>
          </w:p>
        </w:tc>
        <w:tc>
          <w:tcPr>
            <w:tcW w:w="2121" w:type="dxa"/>
          </w:tcPr>
          <w:p w14:paraId="45DBED8D" w14:textId="77777777" w:rsidR="009F473F" w:rsidRDefault="009F473F" w:rsidP="00C01891">
            <w:pPr>
              <w:pStyle w:val="TableParagraph"/>
              <w:spacing w:line="258" w:lineRule="exact"/>
              <w:ind w:left="704"/>
              <w:rPr>
                <w:sz w:val="24"/>
              </w:rPr>
            </w:pPr>
            <w:r>
              <w:rPr>
                <w:spacing w:val="-4"/>
                <w:sz w:val="24"/>
              </w:rPr>
              <w:t>96,0</w:t>
            </w:r>
          </w:p>
        </w:tc>
      </w:tr>
      <w:tr w:rsidR="009F473F" w14:paraId="7D991CA0" w14:textId="77777777" w:rsidTr="00C01891">
        <w:trPr>
          <w:trHeight w:val="553"/>
        </w:trPr>
        <w:tc>
          <w:tcPr>
            <w:tcW w:w="3735" w:type="dxa"/>
          </w:tcPr>
          <w:p w14:paraId="0A69B158" w14:textId="77777777" w:rsidR="009F473F" w:rsidRDefault="009F473F" w:rsidP="00C01891">
            <w:pPr>
              <w:pStyle w:val="TableParagraph"/>
              <w:tabs>
                <w:tab w:val="left" w:pos="1593"/>
                <w:tab w:val="left" w:pos="3278"/>
              </w:tabs>
              <w:spacing w:line="230" w:lineRule="auto"/>
              <w:ind w:left="112" w:right="377"/>
              <w:rPr>
                <w:sz w:val="24"/>
              </w:rPr>
            </w:pPr>
            <w:r>
              <w:rPr>
                <w:spacing w:val="-2"/>
                <w:sz w:val="24"/>
              </w:rPr>
              <w:t>Кабинет</w:t>
            </w:r>
            <w:r>
              <w:rPr>
                <w:sz w:val="24"/>
              </w:rPr>
              <w:tab/>
            </w:r>
            <w:r>
              <w:rPr>
                <w:spacing w:val="-2"/>
                <w:sz w:val="24"/>
              </w:rPr>
              <w:t>географии</w:t>
            </w:r>
            <w:r>
              <w:rPr>
                <w:sz w:val="24"/>
              </w:rPr>
              <w:tab/>
            </w:r>
            <w:r>
              <w:rPr>
                <w:spacing w:val="-10"/>
                <w:sz w:val="24"/>
              </w:rPr>
              <w:t xml:space="preserve">/ </w:t>
            </w:r>
            <w:r>
              <w:rPr>
                <w:spacing w:val="-2"/>
                <w:sz w:val="24"/>
              </w:rPr>
              <w:t>лаборантская</w:t>
            </w:r>
          </w:p>
        </w:tc>
        <w:tc>
          <w:tcPr>
            <w:tcW w:w="2132" w:type="dxa"/>
          </w:tcPr>
          <w:p w14:paraId="13C535EB" w14:textId="77777777" w:rsidR="009F473F" w:rsidRDefault="009F473F" w:rsidP="00C01891">
            <w:pPr>
              <w:pStyle w:val="TableParagraph"/>
              <w:spacing w:line="268" w:lineRule="exact"/>
              <w:ind w:left="5" w:right="243"/>
              <w:jc w:val="center"/>
              <w:rPr>
                <w:sz w:val="24"/>
              </w:rPr>
            </w:pPr>
            <w:r>
              <w:rPr>
                <w:sz w:val="24"/>
              </w:rPr>
              <w:t xml:space="preserve">100 </w:t>
            </w:r>
            <w:r>
              <w:rPr>
                <w:spacing w:val="-10"/>
                <w:sz w:val="24"/>
              </w:rPr>
              <w:t>%</w:t>
            </w:r>
          </w:p>
        </w:tc>
        <w:tc>
          <w:tcPr>
            <w:tcW w:w="1796" w:type="dxa"/>
          </w:tcPr>
          <w:p w14:paraId="0FB22DA6" w14:textId="77777777" w:rsidR="009F473F" w:rsidRDefault="009F473F" w:rsidP="00C01891">
            <w:pPr>
              <w:pStyle w:val="TableParagraph"/>
              <w:spacing w:line="268" w:lineRule="exact"/>
              <w:ind w:left="452"/>
              <w:rPr>
                <w:sz w:val="24"/>
              </w:rPr>
            </w:pPr>
            <w:r>
              <w:rPr>
                <w:sz w:val="24"/>
              </w:rPr>
              <w:t xml:space="preserve">100 </w:t>
            </w:r>
            <w:r>
              <w:rPr>
                <w:spacing w:val="-10"/>
                <w:sz w:val="24"/>
              </w:rPr>
              <w:t>%</w:t>
            </w:r>
          </w:p>
        </w:tc>
        <w:tc>
          <w:tcPr>
            <w:tcW w:w="2121" w:type="dxa"/>
          </w:tcPr>
          <w:p w14:paraId="418DF266" w14:textId="77777777" w:rsidR="009F473F" w:rsidRDefault="009F473F" w:rsidP="00C01891">
            <w:pPr>
              <w:pStyle w:val="TableParagraph"/>
              <w:spacing w:line="268" w:lineRule="exact"/>
              <w:ind w:left="0" w:right="942"/>
              <w:jc w:val="right"/>
              <w:rPr>
                <w:sz w:val="24"/>
              </w:rPr>
            </w:pPr>
            <w:r>
              <w:rPr>
                <w:sz w:val="24"/>
              </w:rPr>
              <w:t xml:space="preserve">97 </w:t>
            </w:r>
            <w:r>
              <w:rPr>
                <w:spacing w:val="-10"/>
                <w:sz w:val="24"/>
              </w:rPr>
              <w:t>%</w:t>
            </w:r>
          </w:p>
        </w:tc>
      </w:tr>
      <w:tr w:rsidR="009F473F" w14:paraId="44573D33" w14:textId="77777777" w:rsidTr="00C01891">
        <w:trPr>
          <w:trHeight w:val="554"/>
        </w:trPr>
        <w:tc>
          <w:tcPr>
            <w:tcW w:w="3735" w:type="dxa"/>
          </w:tcPr>
          <w:p w14:paraId="75EC23B4" w14:textId="77777777" w:rsidR="009F473F" w:rsidRDefault="009F473F" w:rsidP="00C01891">
            <w:pPr>
              <w:pStyle w:val="TableParagraph"/>
              <w:tabs>
                <w:tab w:val="left" w:pos="1228"/>
                <w:tab w:val="left" w:pos="2753"/>
              </w:tabs>
              <w:spacing w:line="268" w:lineRule="exact"/>
              <w:ind w:left="112"/>
              <w:rPr>
                <w:sz w:val="24"/>
              </w:rPr>
            </w:pPr>
            <w:r>
              <w:rPr>
                <w:spacing w:val="-2"/>
                <w:sz w:val="24"/>
              </w:rPr>
              <w:t>Кабинет</w:t>
            </w:r>
            <w:r>
              <w:rPr>
                <w:sz w:val="24"/>
              </w:rPr>
              <w:tab/>
            </w:r>
            <w:r>
              <w:rPr>
                <w:spacing w:val="-2"/>
                <w:sz w:val="24"/>
              </w:rPr>
              <w:t>английского</w:t>
            </w:r>
            <w:r>
              <w:rPr>
                <w:sz w:val="24"/>
              </w:rPr>
              <w:tab/>
            </w:r>
            <w:r>
              <w:rPr>
                <w:spacing w:val="-4"/>
                <w:sz w:val="24"/>
              </w:rPr>
              <w:t>языка</w:t>
            </w:r>
          </w:p>
        </w:tc>
        <w:tc>
          <w:tcPr>
            <w:tcW w:w="2132" w:type="dxa"/>
          </w:tcPr>
          <w:p w14:paraId="7F229AB6" w14:textId="77777777" w:rsidR="009F473F" w:rsidRDefault="009F473F" w:rsidP="00C01891">
            <w:pPr>
              <w:pStyle w:val="TableParagraph"/>
              <w:spacing w:line="268" w:lineRule="exact"/>
              <w:ind w:left="5" w:right="243"/>
              <w:jc w:val="center"/>
              <w:rPr>
                <w:sz w:val="24"/>
              </w:rPr>
            </w:pPr>
            <w:r>
              <w:rPr>
                <w:sz w:val="24"/>
              </w:rPr>
              <w:t xml:space="preserve">100 </w:t>
            </w:r>
            <w:r>
              <w:rPr>
                <w:spacing w:val="-10"/>
                <w:sz w:val="24"/>
              </w:rPr>
              <w:t>%</w:t>
            </w:r>
          </w:p>
        </w:tc>
        <w:tc>
          <w:tcPr>
            <w:tcW w:w="1796" w:type="dxa"/>
          </w:tcPr>
          <w:p w14:paraId="6D962EBA" w14:textId="77777777" w:rsidR="009F473F" w:rsidRDefault="009F473F" w:rsidP="00C01891">
            <w:pPr>
              <w:pStyle w:val="TableParagraph"/>
              <w:spacing w:line="268" w:lineRule="exact"/>
              <w:ind w:left="452"/>
              <w:rPr>
                <w:sz w:val="24"/>
              </w:rPr>
            </w:pPr>
            <w:r>
              <w:rPr>
                <w:sz w:val="24"/>
              </w:rPr>
              <w:t xml:space="preserve">100 </w:t>
            </w:r>
            <w:r>
              <w:rPr>
                <w:spacing w:val="-10"/>
                <w:sz w:val="24"/>
              </w:rPr>
              <w:t>%</w:t>
            </w:r>
          </w:p>
        </w:tc>
        <w:tc>
          <w:tcPr>
            <w:tcW w:w="2121" w:type="dxa"/>
          </w:tcPr>
          <w:p w14:paraId="358B8417" w14:textId="77777777" w:rsidR="009F473F" w:rsidRDefault="009F473F" w:rsidP="00C01891">
            <w:pPr>
              <w:pStyle w:val="TableParagraph"/>
              <w:spacing w:line="268" w:lineRule="exact"/>
              <w:ind w:left="606"/>
              <w:rPr>
                <w:sz w:val="24"/>
              </w:rPr>
            </w:pPr>
            <w:r>
              <w:rPr>
                <w:spacing w:val="-2"/>
                <w:sz w:val="24"/>
              </w:rPr>
              <w:t>97,0%</w:t>
            </w:r>
          </w:p>
        </w:tc>
      </w:tr>
      <w:tr w:rsidR="009F473F" w14:paraId="3948A709" w14:textId="77777777" w:rsidTr="00C01891">
        <w:trPr>
          <w:trHeight w:val="554"/>
        </w:trPr>
        <w:tc>
          <w:tcPr>
            <w:tcW w:w="3735" w:type="dxa"/>
          </w:tcPr>
          <w:p w14:paraId="61D39502" w14:textId="77777777" w:rsidR="009F473F" w:rsidRDefault="009F473F" w:rsidP="00C01891">
            <w:pPr>
              <w:pStyle w:val="TableParagraph"/>
              <w:tabs>
                <w:tab w:val="left" w:pos="2229"/>
              </w:tabs>
              <w:spacing w:line="230" w:lineRule="auto"/>
              <w:ind w:left="112" w:right="397"/>
              <w:rPr>
                <w:sz w:val="24"/>
              </w:rPr>
            </w:pPr>
            <w:r>
              <w:rPr>
                <w:spacing w:val="-2"/>
                <w:sz w:val="24"/>
              </w:rPr>
              <w:t>Библиотека,</w:t>
            </w:r>
            <w:r>
              <w:rPr>
                <w:sz w:val="24"/>
              </w:rPr>
              <w:tab/>
            </w:r>
            <w:r>
              <w:rPr>
                <w:spacing w:val="-4"/>
                <w:sz w:val="24"/>
              </w:rPr>
              <w:t xml:space="preserve">медиатека/ </w:t>
            </w:r>
            <w:r>
              <w:rPr>
                <w:spacing w:val="-2"/>
                <w:sz w:val="24"/>
              </w:rPr>
              <w:t>книгохранилище</w:t>
            </w:r>
          </w:p>
        </w:tc>
        <w:tc>
          <w:tcPr>
            <w:tcW w:w="2132" w:type="dxa"/>
          </w:tcPr>
          <w:p w14:paraId="0D085282" w14:textId="77777777" w:rsidR="009F473F" w:rsidRDefault="009F473F" w:rsidP="00C01891">
            <w:pPr>
              <w:pStyle w:val="TableParagraph"/>
              <w:spacing w:line="268" w:lineRule="exact"/>
              <w:ind w:left="0" w:right="243"/>
              <w:jc w:val="center"/>
              <w:rPr>
                <w:sz w:val="24"/>
              </w:rPr>
            </w:pPr>
            <w:r>
              <w:rPr>
                <w:spacing w:val="-4"/>
                <w:sz w:val="24"/>
              </w:rPr>
              <w:t>100%</w:t>
            </w:r>
          </w:p>
        </w:tc>
        <w:tc>
          <w:tcPr>
            <w:tcW w:w="1796" w:type="dxa"/>
          </w:tcPr>
          <w:p w14:paraId="13520478" w14:textId="77777777" w:rsidR="009F473F" w:rsidRDefault="009F473F" w:rsidP="00C01891">
            <w:pPr>
              <w:pStyle w:val="TableParagraph"/>
              <w:spacing w:line="268" w:lineRule="exact"/>
              <w:ind w:left="484"/>
              <w:rPr>
                <w:sz w:val="24"/>
              </w:rPr>
            </w:pPr>
            <w:r>
              <w:rPr>
                <w:spacing w:val="-4"/>
                <w:sz w:val="24"/>
              </w:rPr>
              <w:t>100%</w:t>
            </w:r>
          </w:p>
        </w:tc>
        <w:tc>
          <w:tcPr>
            <w:tcW w:w="2121" w:type="dxa"/>
          </w:tcPr>
          <w:p w14:paraId="4C822EC2" w14:textId="77777777" w:rsidR="009F473F" w:rsidRDefault="009F473F" w:rsidP="00C01891">
            <w:pPr>
              <w:pStyle w:val="TableParagraph"/>
              <w:spacing w:line="268" w:lineRule="exact"/>
              <w:ind w:left="94" w:right="356"/>
              <w:jc w:val="center"/>
              <w:rPr>
                <w:sz w:val="24"/>
              </w:rPr>
            </w:pPr>
            <w:r>
              <w:rPr>
                <w:spacing w:val="-10"/>
                <w:sz w:val="24"/>
              </w:rPr>
              <w:t>1</w:t>
            </w:r>
          </w:p>
        </w:tc>
      </w:tr>
      <w:tr w:rsidR="009F473F" w14:paraId="72062D19" w14:textId="77777777" w:rsidTr="00C01891">
        <w:trPr>
          <w:trHeight w:val="553"/>
        </w:trPr>
        <w:tc>
          <w:tcPr>
            <w:tcW w:w="3735" w:type="dxa"/>
          </w:tcPr>
          <w:p w14:paraId="333CE6F4" w14:textId="77777777" w:rsidR="009F473F" w:rsidRDefault="009F473F" w:rsidP="00C01891">
            <w:pPr>
              <w:pStyle w:val="TableParagraph"/>
              <w:spacing w:line="230" w:lineRule="auto"/>
              <w:ind w:left="112"/>
              <w:rPr>
                <w:sz w:val="24"/>
              </w:rPr>
            </w:pPr>
            <w:r>
              <w:rPr>
                <w:spacing w:val="-2"/>
                <w:sz w:val="24"/>
              </w:rPr>
              <w:t>Спортивный</w:t>
            </w:r>
            <w:r>
              <w:rPr>
                <w:spacing w:val="-8"/>
                <w:sz w:val="24"/>
              </w:rPr>
              <w:t xml:space="preserve"> </w:t>
            </w:r>
            <w:r>
              <w:rPr>
                <w:spacing w:val="-2"/>
                <w:sz w:val="24"/>
              </w:rPr>
              <w:t>зал/подсобные помещения</w:t>
            </w:r>
          </w:p>
        </w:tc>
        <w:tc>
          <w:tcPr>
            <w:tcW w:w="2132" w:type="dxa"/>
          </w:tcPr>
          <w:p w14:paraId="4274DA95" w14:textId="77777777" w:rsidR="009F473F" w:rsidRDefault="009F473F" w:rsidP="00C01891">
            <w:pPr>
              <w:pStyle w:val="TableParagraph"/>
              <w:spacing w:before="123"/>
              <w:ind w:left="5" w:right="243"/>
              <w:jc w:val="center"/>
              <w:rPr>
                <w:sz w:val="24"/>
              </w:rPr>
            </w:pPr>
            <w:r>
              <w:rPr>
                <w:sz w:val="24"/>
              </w:rPr>
              <w:t xml:space="preserve">97 </w:t>
            </w:r>
            <w:r>
              <w:rPr>
                <w:spacing w:val="-10"/>
                <w:sz w:val="24"/>
              </w:rPr>
              <w:t>%</w:t>
            </w:r>
          </w:p>
        </w:tc>
        <w:tc>
          <w:tcPr>
            <w:tcW w:w="1796" w:type="dxa"/>
          </w:tcPr>
          <w:p w14:paraId="17F26BF6" w14:textId="77777777" w:rsidR="009F473F" w:rsidRDefault="009F473F" w:rsidP="00C01891">
            <w:pPr>
              <w:pStyle w:val="TableParagraph"/>
              <w:spacing w:before="123"/>
              <w:ind w:left="512"/>
              <w:rPr>
                <w:sz w:val="24"/>
              </w:rPr>
            </w:pPr>
            <w:r>
              <w:rPr>
                <w:sz w:val="24"/>
              </w:rPr>
              <w:t xml:space="preserve">50 </w:t>
            </w:r>
            <w:r>
              <w:rPr>
                <w:spacing w:val="-10"/>
                <w:sz w:val="24"/>
              </w:rPr>
              <w:t>%</w:t>
            </w:r>
          </w:p>
        </w:tc>
        <w:tc>
          <w:tcPr>
            <w:tcW w:w="2121" w:type="dxa"/>
          </w:tcPr>
          <w:p w14:paraId="4A246A13" w14:textId="77777777" w:rsidR="009F473F" w:rsidRDefault="009F473F" w:rsidP="00C01891">
            <w:pPr>
              <w:pStyle w:val="TableParagraph"/>
              <w:spacing w:before="123"/>
              <w:ind w:left="0" w:right="942"/>
              <w:jc w:val="right"/>
              <w:rPr>
                <w:sz w:val="24"/>
              </w:rPr>
            </w:pPr>
            <w:r>
              <w:rPr>
                <w:sz w:val="24"/>
              </w:rPr>
              <w:t xml:space="preserve">97 </w:t>
            </w:r>
            <w:r>
              <w:rPr>
                <w:spacing w:val="-10"/>
                <w:sz w:val="24"/>
              </w:rPr>
              <w:t>%</w:t>
            </w:r>
          </w:p>
        </w:tc>
      </w:tr>
      <w:tr w:rsidR="009F473F" w14:paraId="2882127D" w14:textId="77777777" w:rsidTr="00C01891">
        <w:trPr>
          <w:trHeight w:val="552"/>
        </w:trPr>
        <w:tc>
          <w:tcPr>
            <w:tcW w:w="3735" w:type="dxa"/>
          </w:tcPr>
          <w:p w14:paraId="71FCFBE2" w14:textId="77777777" w:rsidR="009F473F" w:rsidRDefault="009F473F" w:rsidP="00C01891">
            <w:pPr>
              <w:pStyle w:val="TableParagraph"/>
              <w:tabs>
                <w:tab w:val="left" w:pos="1300"/>
                <w:tab w:val="left" w:pos="1893"/>
                <w:tab w:val="left" w:pos="2229"/>
              </w:tabs>
              <w:spacing w:before="1" w:line="230" w:lineRule="auto"/>
              <w:ind w:left="112" w:right="395"/>
              <w:rPr>
                <w:sz w:val="24"/>
              </w:rPr>
            </w:pPr>
            <w:r>
              <w:rPr>
                <w:spacing w:val="-2"/>
                <w:sz w:val="24"/>
              </w:rPr>
              <w:t>Актовый</w:t>
            </w:r>
            <w:r>
              <w:rPr>
                <w:sz w:val="24"/>
              </w:rPr>
              <w:tab/>
            </w:r>
            <w:r>
              <w:rPr>
                <w:spacing w:val="-4"/>
                <w:sz w:val="24"/>
              </w:rPr>
              <w:t>зал</w:t>
            </w:r>
            <w:r>
              <w:rPr>
                <w:sz w:val="24"/>
              </w:rPr>
              <w:tab/>
            </w:r>
            <w:r>
              <w:rPr>
                <w:spacing w:val="-10"/>
                <w:sz w:val="24"/>
              </w:rPr>
              <w:t>/</w:t>
            </w:r>
            <w:r>
              <w:rPr>
                <w:sz w:val="24"/>
              </w:rPr>
              <w:tab/>
            </w:r>
            <w:r>
              <w:rPr>
                <w:spacing w:val="-4"/>
                <w:sz w:val="24"/>
              </w:rPr>
              <w:t xml:space="preserve">подсобные </w:t>
            </w:r>
            <w:r>
              <w:rPr>
                <w:spacing w:val="-2"/>
                <w:sz w:val="24"/>
              </w:rPr>
              <w:t>помещения</w:t>
            </w:r>
          </w:p>
        </w:tc>
        <w:tc>
          <w:tcPr>
            <w:tcW w:w="2132" w:type="dxa"/>
          </w:tcPr>
          <w:p w14:paraId="11580B36" w14:textId="77777777" w:rsidR="009F473F" w:rsidRDefault="009F473F" w:rsidP="00C01891">
            <w:pPr>
              <w:pStyle w:val="TableParagraph"/>
              <w:spacing w:before="124"/>
              <w:ind w:left="0" w:right="243"/>
              <w:jc w:val="center"/>
              <w:rPr>
                <w:sz w:val="24"/>
              </w:rPr>
            </w:pPr>
            <w:r>
              <w:rPr>
                <w:spacing w:val="-4"/>
                <w:sz w:val="24"/>
              </w:rPr>
              <w:t>100%</w:t>
            </w:r>
          </w:p>
        </w:tc>
        <w:tc>
          <w:tcPr>
            <w:tcW w:w="1796" w:type="dxa"/>
          </w:tcPr>
          <w:p w14:paraId="79B2BEB3" w14:textId="77777777" w:rsidR="009F473F" w:rsidRDefault="009F473F" w:rsidP="00C01891">
            <w:pPr>
              <w:pStyle w:val="TableParagraph"/>
              <w:spacing w:before="124"/>
              <w:ind w:left="484"/>
              <w:rPr>
                <w:sz w:val="24"/>
              </w:rPr>
            </w:pPr>
            <w:r>
              <w:rPr>
                <w:spacing w:val="-4"/>
                <w:sz w:val="24"/>
              </w:rPr>
              <w:t>100%</w:t>
            </w:r>
          </w:p>
        </w:tc>
        <w:tc>
          <w:tcPr>
            <w:tcW w:w="2121" w:type="dxa"/>
          </w:tcPr>
          <w:p w14:paraId="594AE00C" w14:textId="77777777" w:rsidR="009F473F" w:rsidRDefault="009F473F" w:rsidP="00C01891">
            <w:pPr>
              <w:pStyle w:val="TableParagraph"/>
              <w:spacing w:before="124"/>
              <w:ind w:left="94" w:right="356"/>
              <w:jc w:val="center"/>
              <w:rPr>
                <w:sz w:val="24"/>
              </w:rPr>
            </w:pPr>
            <w:r>
              <w:rPr>
                <w:spacing w:val="-10"/>
                <w:sz w:val="24"/>
              </w:rPr>
              <w:t>1</w:t>
            </w:r>
          </w:p>
        </w:tc>
      </w:tr>
      <w:tr w:rsidR="009F473F" w14:paraId="657602E0" w14:textId="77777777" w:rsidTr="00C01891">
        <w:trPr>
          <w:trHeight w:val="277"/>
        </w:trPr>
        <w:tc>
          <w:tcPr>
            <w:tcW w:w="3735" w:type="dxa"/>
          </w:tcPr>
          <w:p w14:paraId="210C0EFE" w14:textId="77777777" w:rsidR="009F473F" w:rsidRDefault="009F473F" w:rsidP="00C01891">
            <w:pPr>
              <w:pStyle w:val="TableParagraph"/>
              <w:spacing w:line="258" w:lineRule="exact"/>
              <w:ind w:left="112"/>
              <w:rPr>
                <w:sz w:val="24"/>
              </w:rPr>
            </w:pPr>
            <w:r>
              <w:rPr>
                <w:sz w:val="24"/>
              </w:rPr>
              <w:t>Кабинет</w:t>
            </w:r>
            <w:r>
              <w:rPr>
                <w:spacing w:val="-3"/>
                <w:sz w:val="24"/>
              </w:rPr>
              <w:t xml:space="preserve"> </w:t>
            </w:r>
            <w:r>
              <w:rPr>
                <w:spacing w:val="-2"/>
                <w:sz w:val="24"/>
              </w:rPr>
              <w:t>директора</w:t>
            </w:r>
          </w:p>
        </w:tc>
        <w:tc>
          <w:tcPr>
            <w:tcW w:w="2132" w:type="dxa"/>
          </w:tcPr>
          <w:p w14:paraId="66A7E7FC" w14:textId="77777777" w:rsidR="009F473F" w:rsidRDefault="009F473F" w:rsidP="00C01891">
            <w:pPr>
              <w:pStyle w:val="TableParagraph"/>
              <w:spacing w:line="258" w:lineRule="exact"/>
              <w:ind w:left="0" w:right="243"/>
              <w:jc w:val="center"/>
              <w:rPr>
                <w:sz w:val="24"/>
              </w:rPr>
            </w:pPr>
            <w:r>
              <w:rPr>
                <w:spacing w:val="-4"/>
                <w:sz w:val="24"/>
              </w:rPr>
              <w:t>100%</w:t>
            </w:r>
          </w:p>
        </w:tc>
        <w:tc>
          <w:tcPr>
            <w:tcW w:w="1796" w:type="dxa"/>
          </w:tcPr>
          <w:p w14:paraId="527B93D9" w14:textId="77777777" w:rsidR="009F473F" w:rsidRDefault="009F473F" w:rsidP="00C01891">
            <w:pPr>
              <w:pStyle w:val="TableParagraph"/>
              <w:spacing w:line="258" w:lineRule="exact"/>
              <w:ind w:left="484"/>
              <w:rPr>
                <w:sz w:val="24"/>
              </w:rPr>
            </w:pPr>
            <w:r>
              <w:rPr>
                <w:spacing w:val="-4"/>
                <w:sz w:val="24"/>
              </w:rPr>
              <w:t>100%</w:t>
            </w:r>
          </w:p>
        </w:tc>
        <w:tc>
          <w:tcPr>
            <w:tcW w:w="2121" w:type="dxa"/>
          </w:tcPr>
          <w:p w14:paraId="69E3DBD9" w14:textId="77777777" w:rsidR="009F473F" w:rsidRDefault="009F473F" w:rsidP="00C01891">
            <w:pPr>
              <w:pStyle w:val="TableParagraph"/>
              <w:spacing w:line="258" w:lineRule="exact"/>
              <w:ind w:left="92" w:right="356"/>
              <w:jc w:val="center"/>
              <w:rPr>
                <w:sz w:val="24"/>
              </w:rPr>
            </w:pPr>
            <w:r>
              <w:rPr>
                <w:spacing w:val="-10"/>
                <w:sz w:val="24"/>
              </w:rPr>
              <w:t>-</w:t>
            </w:r>
          </w:p>
        </w:tc>
      </w:tr>
      <w:tr w:rsidR="009F473F" w14:paraId="260743C3" w14:textId="77777777" w:rsidTr="00C01891">
        <w:trPr>
          <w:trHeight w:val="553"/>
        </w:trPr>
        <w:tc>
          <w:tcPr>
            <w:tcW w:w="3735" w:type="dxa"/>
          </w:tcPr>
          <w:p w14:paraId="7B592C8E" w14:textId="77777777" w:rsidR="009F473F" w:rsidRDefault="009F473F" w:rsidP="00C01891">
            <w:pPr>
              <w:pStyle w:val="TableParagraph"/>
              <w:spacing w:line="274" w:lineRule="exact"/>
              <w:ind w:left="112" w:right="377"/>
              <w:rPr>
                <w:sz w:val="24"/>
              </w:rPr>
            </w:pPr>
            <w:r>
              <w:rPr>
                <w:spacing w:val="-2"/>
                <w:sz w:val="24"/>
              </w:rPr>
              <w:t>Кабинет</w:t>
            </w:r>
            <w:r>
              <w:rPr>
                <w:spacing w:val="-10"/>
                <w:sz w:val="24"/>
              </w:rPr>
              <w:t xml:space="preserve"> </w:t>
            </w:r>
            <w:r>
              <w:rPr>
                <w:spacing w:val="-2"/>
                <w:sz w:val="24"/>
              </w:rPr>
              <w:t>заместителя</w:t>
            </w:r>
            <w:r>
              <w:rPr>
                <w:spacing w:val="-13"/>
                <w:sz w:val="24"/>
              </w:rPr>
              <w:t xml:space="preserve"> </w:t>
            </w:r>
            <w:r>
              <w:rPr>
                <w:spacing w:val="-2"/>
                <w:sz w:val="24"/>
              </w:rPr>
              <w:t xml:space="preserve">директора </w:t>
            </w:r>
            <w:r>
              <w:rPr>
                <w:sz w:val="24"/>
              </w:rPr>
              <w:t>по УВР, ВР</w:t>
            </w:r>
          </w:p>
        </w:tc>
        <w:tc>
          <w:tcPr>
            <w:tcW w:w="2132" w:type="dxa"/>
          </w:tcPr>
          <w:p w14:paraId="270F33FB" w14:textId="77777777" w:rsidR="009F473F" w:rsidRDefault="009F473F" w:rsidP="00C01891">
            <w:pPr>
              <w:pStyle w:val="TableParagraph"/>
              <w:spacing w:before="126"/>
              <w:ind w:left="5" w:right="243"/>
              <w:jc w:val="center"/>
              <w:rPr>
                <w:sz w:val="24"/>
              </w:rPr>
            </w:pPr>
            <w:r>
              <w:rPr>
                <w:sz w:val="24"/>
              </w:rPr>
              <w:t xml:space="preserve">100 </w:t>
            </w:r>
            <w:r>
              <w:rPr>
                <w:spacing w:val="-10"/>
                <w:sz w:val="24"/>
              </w:rPr>
              <w:t>%</w:t>
            </w:r>
          </w:p>
        </w:tc>
        <w:tc>
          <w:tcPr>
            <w:tcW w:w="1796" w:type="dxa"/>
          </w:tcPr>
          <w:p w14:paraId="0D49E959" w14:textId="77777777" w:rsidR="009F473F" w:rsidRDefault="009F473F" w:rsidP="00C01891">
            <w:pPr>
              <w:pStyle w:val="TableParagraph"/>
              <w:spacing w:before="126"/>
              <w:ind w:left="452"/>
              <w:rPr>
                <w:sz w:val="24"/>
              </w:rPr>
            </w:pPr>
            <w:r>
              <w:rPr>
                <w:sz w:val="24"/>
              </w:rPr>
              <w:t xml:space="preserve">100 </w:t>
            </w:r>
            <w:r>
              <w:rPr>
                <w:spacing w:val="-10"/>
                <w:sz w:val="24"/>
              </w:rPr>
              <w:t>%</w:t>
            </w:r>
          </w:p>
        </w:tc>
        <w:tc>
          <w:tcPr>
            <w:tcW w:w="2121" w:type="dxa"/>
          </w:tcPr>
          <w:p w14:paraId="6789A18B" w14:textId="77777777" w:rsidR="009F473F" w:rsidRDefault="009F473F" w:rsidP="00C01891">
            <w:pPr>
              <w:pStyle w:val="TableParagraph"/>
              <w:spacing w:line="270" w:lineRule="exact"/>
              <w:ind w:left="92" w:right="356"/>
              <w:jc w:val="center"/>
              <w:rPr>
                <w:sz w:val="24"/>
              </w:rPr>
            </w:pPr>
            <w:r>
              <w:rPr>
                <w:spacing w:val="-10"/>
                <w:sz w:val="24"/>
              </w:rPr>
              <w:t>-</w:t>
            </w:r>
          </w:p>
        </w:tc>
      </w:tr>
      <w:tr w:rsidR="009F473F" w14:paraId="40C8B8E2" w14:textId="77777777" w:rsidTr="00C01891">
        <w:trPr>
          <w:trHeight w:val="280"/>
        </w:trPr>
        <w:tc>
          <w:tcPr>
            <w:tcW w:w="3735" w:type="dxa"/>
          </w:tcPr>
          <w:p w14:paraId="7FBF69C0" w14:textId="77777777" w:rsidR="009F473F" w:rsidRDefault="009F473F" w:rsidP="00C01891">
            <w:pPr>
              <w:pStyle w:val="TableParagraph"/>
              <w:spacing w:line="260" w:lineRule="exact"/>
              <w:ind w:left="112"/>
              <w:rPr>
                <w:sz w:val="24"/>
              </w:rPr>
            </w:pPr>
            <w:r>
              <w:rPr>
                <w:spacing w:val="-2"/>
                <w:sz w:val="24"/>
              </w:rPr>
              <w:t>Учительская</w:t>
            </w:r>
          </w:p>
        </w:tc>
        <w:tc>
          <w:tcPr>
            <w:tcW w:w="2132" w:type="dxa"/>
          </w:tcPr>
          <w:p w14:paraId="6D48E9C0" w14:textId="77777777" w:rsidR="009F473F" w:rsidRDefault="009F473F" w:rsidP="00C01891">
            <w:pPr>
              <w:pStyle w:val="TableParagraph"/>
              <w:spacing w:line="260" w:lineRule="exact"/>
              <w:ind w:left="0" w:right="243"/>
              <w:jc w:val="center"/>
              <w:rPr>
                <w:sz w:val="24"/>
              </w:rPr>
            </w:pPr>
            <w:r>
              <w:rPr>
                <w:spacing w:val="-4"/>
                <w:sz w:val="24"/>
              </w:rPr>
              <w:t>100%</w:t>
            </w:r>
          </w:p>
        </w:tc>
        <w:tc>
          <w:tcPr>
            <w:tcW w:w="1796" w:type="dxa"/>
          </w:tcPr>
          <w:p w14:paraId="213C6675" w14:textId="77777777" w:rsidR="009F473F" w:rsidRDefault="009F473F" w:rsidP="00C01891">
            <w:pPr>
              <w:pStyle w:val="TableParagraph"/>
              <w:spacing w:line="260" w:lineRule="exact"/>
              <w:ind w:left="484"/>
              <w:rPr>
                <w:sz w:val="24"/>
              </w:rPr>
            </w:pPr>
            <w:r>
              <w:rPr>
                <w:spacing w:val="-4"/>
                <w:sz w:val="24"/>
              </w:rPr>
              <w:t>100%</w:t>
            </w:r>
          </w:p>
        </w:tc>
        <w:tc>
          <w:tcPr>
            <w:tcW w:w="2121" w:type="dxa"/>
          </w:tcPr>
          <w:p w14:paraId="25336C26" w14:textId="77777777" w:rsidR="009F473F" w:rsidRDefault="009F473F" w:rsidP="00C01891">
            <w:pPr>
              <w:pStyle w:val="TableParagraph"/>
              <w:spacing w:line="260" w:lineRule="exact"/>
              <w:ind w:left="92" w:right="356"/>
              <w:jc w:val="center"/>
              <w:rPr>
                <w:sz w:val="24"/>
              </w:rPr>
            </w:pPr>
            <w:r>
              <w:rPr>
                <w:spacing w:val="-10"/>
                <w:sz w:val="24"/>
              </w:rPr>
              <w:t>-</w:t>
            </w:r>
          </w:p>
        </w:tc>
      </w:tr>
    </w:tbl>
    <w:p w14:paraId="6F699016" w14:textId="77777777" w:rsidR="009F473F" w:rsidRDefault="009F473F" w:rsidP="009F473F">
      <w:pPr>
        <w:pStyle w:val="ad"/>
        <w:spacing w:before="27"/>
        <w:ind w:left="0"/>
        <w:jc w:val="left"/>
        <w:rPr>
          <w:i/>
        </w:rPr>
      </w:pPr>
    </w:p>
    <w:p w14:paraId="3FC9A1F7" w14:textId="77777777" w:rsidR="009F473F" w:rsidRDefault="009F473F" w:rsidP="009F473F">
      <w:pPr>
        <w:pStyle w:val="ad"/>
        <w:ind w:right="572" w:firstLine="288"/>
      </w:pPr>
      <w:r>
        <w:t>МОУ Кяппесельгской</w:t>
      </w:r>
      <w:r>
        <w:rPr>
          <w:spacing w:val="40"/>
        </w:rPr>
        <w:t xml:space="preserve"> </w:t>
      </w:r>
      <w:r>
        <w:t>ОШ обладает достаточным «парком» компьютерной, мультимедийной, интерактивной и множительной техники, позволяющей реализовывать различные образовательные задачи.</w:t>
      </w:r>
    </w:p>
    <w:p w14:paraId="355751E1" w14:textId="77777777" w:rsidR="009F473F" w:rsidRDefault="009F473F" w:rsidP="009F473F">
      <w:pPr>
        <w:pStyle w:val="ad"/>
        <w:spacing w:before="3"/>
        <w:ind w:right="561" w:firstLine="420"/>
      </w:pPr>
      <w:r>
        <w:t>В</w:t>
      </w:r>
      <w:r>
        <w:rPr>
          <w:spacing w:val="-4"/>
        </w:rPr>
        <w:t xml:space="preserve"> </w:t>
      </w:r>
      <w:r>
        <w:t>МОУ Кяппесельгской</w:t>
      </w:r>
      <w:r>
        <w:rPr>
          <w:spacing w:val="40"/>
        </w:rPr>
        <w:t xml:space="preserve"> </w:t>
      </w:r>
      <w:r>
        <w:t>ОШ организован</w:t>
      </w:r>
      <w:r>
        <w:rPr>
          <w:spacing w:val="-2"/>
        </w:rPr>
        <w:t xml:space="preserve"> </w:t>
      </w:r>
      <w:r>
        <w:t>контрольно-пропускной</w:t>
      </w:r>
      <w:r>
        <w:rPr>
          <w:spacing w:val="-2"/>
        </w:rPr>
        <w:t xml:space="preserve"> </w:t>
      </w:r>
      <w:r>
        <w:t>режим,</w:t>
      </w:r>
      <w:r>
        <w:rPr>
          <w:spacing w:val="-2"/>
        </w:rPr>
        <w:t xml:space="preserve"> </w:t>
      </w:r>
      <w:r>
        <w:t>работают</w:t>
      </w:r>
      <w:r>
        <w:rPr>
          <w:spacing w:val="-2"/>
        </w:rPr>
        <w:t xml:space="preserve"> </w:t>
      </w:r>
      <w:r>
        <w:t>основные системы</w:t>
      </w:r>
      <w:r>
        <w:rPr>
          <w:spacing w:val="80"/>
        </w:rPr>
        <w:t xml:space="preserve"> </w:t>
      </w:r>
      <w:r>
        <w:t>жизнеобеспечения,</w:t>
      </w:r>
      <w:r>
        <w:rPr>
          <w:spacing w:val="80"/>
        </w:rPr>
        <w:t xml:space="preserve"> </w:t>
      </w:r>
      <w:r>
        <w:t>система</w:t>
      </w:r>
      <w:r>
        <w:rPr>
          <w:spacing w:val="80"/>
        </w:rPr>
        <w:t xml:space="preserve"> </w:t>
      </w:r>
      <w:r>
        <w:t>противопожарной</w:t>
      </w:r>
      <w:r>
        <w:rPr>
          <w:spacing w:val="80"/>
        </w:rPr>
        <w:t xml:space="preserve"> </w:t>
      </w:r>
      <w:r>
        <w:t>безопасности,</w:t>
      </w:r>
      <w:r>
        <w:rPr>
          <w:spacing w:val="80"/>
        </w:rPr>
        <w:t xml:space="preserve"> </w:t>
      </w:r>
      <w:r>
        <w:t>имеется</w:t>
      </w:r>
      <w:r>
        <w:rPr>
          <w:spacing w:val="80"/>
        </w:rPr>
        <w:t xml:space="preserve"> </w:t>
      </w:r>
      <w:r>
        <w:t xml:space="preserve">«тревожная кнопка». Все системы жизнеобеспечения испытываются к началу учебного года. Результаты испытаний заносятся в протоколы. В целях обеспечения безопасности обучающихся во время учебного процесса организованы вахтовая служба и дежурство учителей, В каждом корпусе образовательной организации расположены схемы эвакуации детей в случае возникновения пожара. Первичными средствами тушения пожара обеспечены все классы образовательной </w:t>
      </w:r>
      <w:r>
        <w:rPr>
          <w:spacing w:val="-2"/>
        </w:rPr>
        <w:t>организации.</w:t>
      </w:r>
    </w:p>
    <w:p w14:paraId="71ECF3B6" w14:textId="77777777" w:rsidR="009F473F" w:rsidRDefault="009F473F" w:rsidP="009F473F">
      <w:pPr>
        <w:pStyle w:val="ad"/>
        <w:spacing w:before="6"/>
        <w:ind w:right="573" w:firstLine="420"/>
      </w:pPr>
      <w:r>
        <w:lastRenderedPageBreak/>
        <w:t xml:space="preserve">Нормативно - правовая основа безопасности жизнедеятельности и основных систем жизнеобеспечения образовательной организации определяется локальными актами и приказами </w:t>
      </w:r>
      <w:r>
        <w:rPr>
          <w:spacing w:val="-2"/>
        </w:rPr>
        <w:t>директора.</w:t>
      </w:r>
    </w:p>
    <w:p w14:paraId="2A4E7831" w14:textId="77777777" w:rsidR="009F473F" w:rsidRDefault="009F473F" w:rsidP="009F473F">
      <w:pPr>
        <w:pStyle w:val="ad"/>
        <w:ind w:right="567" w:firstLine="840"/>
      </w:pPr>
      <w:r>
        <w:t>В соответствии с приказом разработаны: «План действий по предупреждению и ликвидации чрезвычайных ситуаций природного и техногенного характера»; «План гражданской обороны школы»; «План мероприятий по повышению уровня пожарной безопасности»; «План противопожарных мероприятий». Все планы разработаны на определенный срок и корректируются ежегодно.</w:t>
      </w:r>
    </w:p>
    <w:p w14:paraId="1F65B902" w14:textId="77777777" w:rsidR="009F473F" w:rsidRDefault="009F473F" w:rsidP="009F473F">
      <w:pPr>
        <w:pStyle w:val="ad"/>
        <w:spacing w:before="5"/>
        <w:ind w:right="572" w:firstLine="420"/>
      </w:pPr>
      <w:r>
        <w:t>По охране труда и технике безопасности проводится регулярный инструктаж, как вводный, так и повторный. Ведётся журнал по охране труда и технике безопасности. Заключен договор на техническое обслуживание автоматической пожарной безопасности.</w:t>
      </w:r>
    </w:p>
    <w:p w14:paraId="1C7746F6" w14:textId="77777777" w:rsidR="009F473F" w:rsidRDefault="009F473F" w:rsidP="009F473F">
      <w:pPr>
        <w:pStyle w:val="ad"/>
        <w:spacing w:before="3"/>
        <w:jc w:val="left"/>
      </w:pPr>
      <w:r>
        <w:t>Наличие</w:t>
      </w:r>
      <w:r>
        <w:rPr>
          <w:spacing w:val="-4"/>
        </w:rPr>
        <w:t xml:space="preserve"> </w:t>
      </w:r>
      <w:r>
        <w:t>устройств</w:t>
      </w:r>
      <w:r>
        <w:rPr>
          <w:spacing w:val="-3"/>
        </w:rPr>
        <w:t xml:space="preserve"> </w:t>
      </w:r>
      <w:r>
        <w:t>обеспечения</w:t>
      </w:r>
      <w:r>
        <w:rPr>
          <w:spacing w:val="-3"/>
        </w:rPr>
        <w:t xml:space="preserve"> </w:t>
      </w:r>
      <w:r>
        <w:t>безопасности</w:t>
      </w:r>
      <w:r>
        <w:rPr>
          <w:spacing w:val="-3"/>
        </w:rPr>
        <w:t xml:space="preserve"> </w:t>
      </w:r>
      <w:r>
        <w:t>и</w:t>
      </w:r>
      <w:r>
        <w:rPr>
          <w:spacing w:val="-3"/>
        </w:rPr>
        <w:t xml:space="preserve"> </w:t>
      </w:r>
      <w:r>
        <w:t>средства</w:t>
      </w:r>
      <w:r>
        <w:rPr>
          <w:spacing w:val="-4"/>
        </w:rPr>
        <w:t xml:space="preserve"> </w:t>
      </w:r>
      <w:r>
        <w:t>охраны</w:t>
      </w:r>
      <w:r>
        <w:rPr>
          <w:spacing w:val="-3"/>
        </w:rPr>
        <w:t xml:space="preserve"> </w:t>
      </w:r>
      <w:r>
        <w:rPr>
          <w:spacing w:val="-2"/>
        </w:rPr>
        <w:t>объекта:</w:t>
      </w:r>
    </w:p>
    <w:p w14:paraId="26EA1EEA" w14:textId="77777777" w:rsidR="009F473F" w:rsidRDefault="009F473F" w:rsidP="009F473F">
      <w:pPr>
        <w:pStyle w:val="a7"/>
        <w:numPr>
          <w:ilvl w:val="1"/>
          <w:numId w:val="139"/>
        </w:numPr>
        <w:tabs>
          <w:tab w:val="left" w:pos="1340"/>
        </w:tabs>
        <w:spacing w:before="2"/>
        <w:contextualSpacing w:val="0"/>
        <w:rPr>
          <w:sz w:val="24"/>
        </w:rPr>
      </w:pPr>
      <w:r>
        <w:rPr>
          <w:sz w:val="24"/>
        </w:rPr>
        <w:t>Кнопка</w:t>
      </w:r>
      <w:r>
        <w:rPr>
          <w:spacing w:val="-6"/>
          <w:sz w:val="24"/>
        </w:rPr>
        <w:t xml:space="preserve"> </w:t>
      </w:r>
      <w:r>
        <w:rPr>
          <w:sz w:val="24"/>
        </w:rPr>
        <w:t>тревожной</w:t>
      </w:r>
      <w:r>
        <w:rPr>
          <w:spacing w:val="-4"/>
          <w:sz w:val="24"/>
        </w:rPr>
        <w:t xml:space="preserve"> </w:t>
      </w:r>
      <w:r>
        <w:rPr>
          <w:spacing w:val="-2"/>
          <w:sz w:val="24"/>
        </w:rPr>
        <w:t>сигнализации</w:t>
      </w:r>
    </w:p>
    <w:p w14:paraId="7EB0BEC9" w14:textId="77777777" w:rsidR="009F473F" w:rsidRDefault="009F473F" w:rsidP="009F473F">
      <w:pPr>
        <w:pStyle w:val="a7"/>
        <w:numPr>
          <w:ilvl w:val="1"/>
          <w:numId w:val="139"/>
        </w:numPr>
        <w:tabs>
          <w:tab w:val="left" w:pos="1340"/>
        </w:tabs>
        <w:spacing w:before="42"/>
        <w:contextualSpacing w:val="0"/>
        <w:rPr>
          <w:sz w:val="24"/>
        </w:rPr>
      </w:pPr>
      <w:r>
        <w:rPr>
          <w:sz w:val="24"/>
        </w:rPr>
        <w:t>Автоматизированная</w:t>
      </w:r>
      <w:r>
        <w:rPr>
          <w:spacing w:val="-6"/>
          <w:sz w:val="24"/>
        </w:rPr>
        <w:t xml:space="preserve"> </w:t>
      </w:r>
      <w:r>
        <w:rPr>
          <w:sz w:val="24"/>
        </w:rPr>
        <w:t>пожарная</w:t>
      </w:r>
      <w:r>
        <w:rPr>
          <w:spacing w:val="-6"/>
          <w:sz w:val="24"/>
        </w:rPr>
        <w:t xml:space="preserve"> </w:t>
      </w:r>
      <w:r>
        <w:rPr>
          <w:spacing w:val="-2"/>
          <w:sz w:val="24"/>
        </w:rPr>
        <w:t>сигнализация</w:t>
      </w:r>
    </w:p>
    <w:p w14:paraId="5D9425AC" w14:textId="77777777" w:rsidR="009F473F" w:rsidRDefault="009F473F" w:rsidP="009F473F">
      <w:pPr>
        <w:pStyle w:val="a7"/>
        <w:numPr>
          <w:ilvl w:val="1"/>
          <w:numId w:val="139"/>
        </w:numPr>
        <w:tabs>
          <w:tab w:val="left" w:pos="1340"/>
        </w:tabs>
        <w:spacing w:before="42"/>
        <w:contextualSpacing w:val="0"/>
        <w:rPr>
          <w:sz w:val="24"/>
        </w:rPr>
      </w:pPr>
      <w:r>
        <w:rPr>
          <w:sz w:val="24"/>
        </w:rPr>
        <w:t>Организация</w:t>
      </w:r>
      <w:r>
        <w:rPr>
          <w:spacing w:val="-4"/>
          <w:sz w:val="24"/>
        </w:rPr>
        <w:t xml:space="preserve"> </w:t>
      </w:r>
      <w:r>
        <w:rPr>
          <w:sz w:val="24"/>
        </w:rPr>
        <w:t>связи-стандартная</w:t>
      </w:r>
      <w:r>
        <w:rPr>
          <w:spacing w:val="-3"/>
          <w:sz w:val="24"/>
        </w:rPr>
        <w:t xml:space="preserve"> </w:t>
      </w:r>
      <w:r>
        <w:rPr>
          <w:sz w:val="24"/>
        </w:rPr>
        <w:t>телефонная</w:t>
      </w:r>
      <w:r>
        <w:rPr>
          <w:spacing w:val="-4"/>
          <w:sz w:val="24"/>
        </w:rPr>
        <w:t xml:space="preserve"> </w:t>
      </w:r>
      <w:r>
        <w:rPr>
          <w:sz w:val="24"/>
        </w:rPr>
        <w:t>и</w:t>
      </w:r>
      <w:r>
        <w:rPr>
          <w:spacing w:val="-6"/>
          <w:sz w:val="24"/>
        </w:rPr>
        <w:t xml:space="preserve"> </w:t>
      </w:r>
      <w:r>
        <w:rPr>
          <w:sz w:val="24"/>
        </w:rPr>
        <w:t>мобильная</w:t>
      </w:r>
      <w:r>
        <w:rPr>
          <w:spacing w:val="-5"/>
          <w:sz w:val="24"/>
        </w:rPr>
        <w:t xml:space="preserve"> </w:t>
      </w:r>
      <w:r>
        <w:rPr>
          <w:spacing w:val="-2"/>
          <w:sz w:val="24"/>
        </w:rPr>
        <w:t>связь.</w:t>
      </w:r>
    </w:p>
    <w:p w14:paraId="17760CAE" w14:textId="77777777" w:rsidR="009F473F" w:rsidRDefault="009F473F" w:rsidP="009F473F">
      <w:pPr>
        <w:pStyle w:val="ad"/>
        <w:spacing w:before="144"/>
        <w:ind w:left="0"/>
        <w:jc w:val="left"/>
        <w:rPr>
          <w:sz w:val="20"/>
        </w:rPr>
      </w:pP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5"/>
        <w:gridCol w:w="4669"/>
      </w:tblGrid>
      <w:tr w:rsidR="009F473F" w14:paraId="499CAF95" w14:textId="77777777" w:rsidTr="00C01891">
        <w:trPr>
          <w:trHeight w:val="832"/>
        </w:trPr>
        <w:tc>
          <w:tcPr>
            <w:tcW w:w="5375" w:type="dxa"/>
          </w:tcPr>
          <w:p w14:paraId="26D136D8" w14:textId="77777777" w:rsidR="009F473F" w:rsidRDefault="009F473F" w:rsidP="00C01891">
            <w:pPr>
              <w:pStyle w:val="TableParagraph"/>
              <w:spacing w:line="268" w:lineRule="exact"/>
              <w:ind w:left="0" w:right="271"/>
              <w:jc w:val="center"/>
              <w:rPr>
                <w:sz w:val="24"/>
              </w:rPr>
            </w:pPr>
            <w:r>
              <w:rPr>
                <w:sz w:val="24"/>
              </w:rPr>
              <w:t>Создание</w:t>
            </w:r>
            <w:r>
              <w:rPr>
                <w:spacing w:val="-7"/>
                <w:sz w:val="24"/>
              </w:rPr>
              <w:t xml:space="preserve"> </w:t>
            </w:r>
            <w:r>
              <w:rPr>
                <w:sz w:val="24"/>
              </w:rPr>
              <w:t>безопасных</w:t>
            </w:r>
            <w:r>
              <w:rPr>
                <w:spacing w:val="-2"/>
                <w:sz w:val="24"/>
              </w:rPr>
              <w:t xml:space="preserve"> </w:t>
            </w:r>
            <w:r>
              <w:rPr>
                <w:sz w:val="24"/>
              </w:rPr>
              <w:t>условий</w:t>
            </w:r>
            <w:r>
              <w:rPr>
                <w:spacing w:val="-5"/>
                <w:sz w:val="24"/>
              </w:rPr>
              <w:t xml:space="preserve"> при</w:t>
            </w:r>
          </w:p>
          <w:p w14:paraId="4331C8D2" w14:textId="77777777" w:rsidR="009F473F" w:rsidRDefault="009F473F" w:rsidP="00C01891">
            <w:pPr>
              <w:pStyle w:val="TableParagraph"/>
              <w:spacing w:before="6" w:line="232" w:lineRule="auto"/>
              <w:ind w:left="0" w:right="271"/>
              <w:jc w:val="center"/>
              <w:rPr>
                <w:sz w:val="24"/>
              </w:rPr>
            </w:pPr>
            <w:r>
              <w:rPr>
                <w:sz w:val="24"/>
              </w:rPr>
              <w:t>организации</w:t>
            </w:r>
            <w:r>
              <w:rPr>
                <w:spacing w:val="-15"/>
                <w:sz w:val="24"/>
              </w:rPr>
              <w:t xml:space="preserve"> </w:t>
            </w:r>
            <w:r>
              <w:rPr>
                <w:sz w:val="24"/>
              </w:rPr>
              <w:t>образовательного</w:t>
            </w:r>
            <w:r>
              <w:rPr>
                <w:spacing w:val="-15"/>
                <w:sz w:val="24"/>
              </w:rPr>
              <w:t xml:space="preserve"> </w:t>
            </w:r>
            <w:r>
              <w:rPr>
                <w:sz w:val="24"/>
              </w:rPr>
              <w:t xml:space="preserve">процесса </w:t>
            </w:r>
            <w:r>
              <w:rPr>
                <w:spacing w:val="-2"/>
                <w:sz w:val="24"/>
              </w:rPr>
              <w:t>Показатели</w:t>
            </w:r>
          </w:p>
        </w:tc>
        <w:tc>
          <w:tcPr>
            <w:tcW w:w="4669" w:type="dxa"/>
          </w:tcPr>
          <w:p w14:paraId="67F1FDA6" w14:textId="77777777" w:rsidR="009F473F" w:rsidRDefault="009F473F" w:rsidP="00C01891">
            <w:pPr>
              <w:pStyle w:val="TableParagraph"/>
              <w:spacing w:line="268" w:lineRule="exact"/>
              <w:ind w:left="1288"/>
              <w:rPr>
                <w:sz w:val="24"/>
              </w:rPr>
            </w:pPr>
            <w:r>
              <w:rPr>
                <w:sz w:val="24"/>
              </w:rPr>
              <w:t>Единицы</w:t>
            </w:r>
            <w:r>
              <w:rPr>
                <w:spacing w:val="-4"/>
                <w:sz w:val="24"/>
              </w:rPr>
              <w:t xml:space="preserve"> </w:t>
            </w:r>
            <w:r>
              <w:rPr>
                <w:spacing w:val="-2"/>
                <w:sz w:val="24"/>
              </w:rPr>
              <w:t>измерения</w:t>
            </w:r>
          </w:p>
        </w:tc>
      </w:tr>
      <w:tr w:rsidR="009F473F" w14:paraId="7CAC54FB" w14:textId="77777777" w:rsidTr="00C01891">
        <w:trPr>
          <w:trHeight w:val="276"/>
        </w:trPr>
        <w:tc>
          <w:tcPr>
            <w:tcW w:w="5375" w:type="dxa"/>
          </w:tcPr>
          <w:p w14:paraId="1B08BEA6" w14:textId="77777777" w:rsidR="009F473F" w:rsidRDefault="009F473F" w:rsidP="00C01891">
            <w:pPr>
              <w:pStyle w:val="TableParagraph"/>
              <w:spacing w:line="256" w:lineRule="exact"/>
              <w:ind w:left="112"/>
              <w:rPr>
                <w:sz w:val="24"/>
              </w:rPr>
            </w:pPr>
            <w:r>
              <w:rPr>
                <w:sz w:val="24"/>
              </w:rPr>
              <w:t>Противопожарный</w:t>
            </w:r>
            <w:r>
              <w:rPr>
                <w:spacing w:val="-7"/>
                <w:sz w:val="24"/>
              </w:rPr>
              <w:t xml:space="preserve"> </w:t>
            </w:r>
            <w:r>
              <w:rPr>
                <w:spacing w:val="-4"/>
                <w:sz w:val="24"/>
              </w:rPr>
              <w:t>режим</w:t>
            </w:r>
          </w:p>
        </w:tc>
        <w:tc>
          <w:tcPr>
            <w:tcW w:w="4669" w:type="dxa"/>
          </w:tcPr>
          <w:p w14:paraId="39869FC7" w14:textId="77777777" w:rsidR="009F473F" w:rsidRDefault="009F473F" w:rsidP="00C01891">
            <w:pPr>
              <w:pStyle w:val="TableParagraph"/>
              <w:spacing w:line="256" w:lineRule="exact"/>
              <w:ind w:left="109"/>
              <w:rPr>
                <w:sz w:val="24"/>
              </w:rPr>
            </w:pPr>
            <w:r>
              <w:rPr>
                <w:spacing w:val="-2"/>
                <w:sz w:val="24"/>
              </w:rPr>
              <w:t>соблюдаются</w:t>
            </w:r>
          </w:p>
        </w:tc>
      </w:tr>
      <w:tr w:rsidR="009F473F" w14:paraId="2E5D8072" w14:textId="77777777" w:rsidTr="00C01891">
        <w:trPr>
          <w:trHeight w:val="278"/>
        </w:trPr>
        <w:tc>
          <w:tcPr>
            <w:tcW w:w="5375" w:type="dxa"/>
          </w:tcPr>
          <w:p w14:paraId="7A450A28" w14:textId="77777777" w:rsidR="009F473F" w:rsidRDefault="009F473F" w:rsidP="00C01891">
            <w:pPr>
              <w:pStyle w:val="TableParagraph"/>
              <w:spacing w:line="258" w:lineRule="exact"/>
              <w:ind w:left="112"/>
              <w:rPr>
                <w:sz w:val="24"/>
              </w:rPr>
            </w:pPr>
            <w:r>
              <w:rPr>
                <w:sz w:val="24"/>
              </w:rPr>
              <w:t>Наличие</w:t>
            </w:r>
            <w:r>
              <w:rPr>
                <w:spacing w:val="-4"/>
                <w:sz w:val="24"/>
              </w:rPr>
              <w:t xml:space="preserve"> </w:t>
            </w:r>
            <w:r>
              <w:rPr>
                <w:sz w:val="24"/>
              </w:rPr>
              <w:t>системы</w:t>
            </w:r>
            <w:r>
              <w:rPr>
                <w:spacing w:val="-3"/>
                <w:sz w:val="24"/>
              </w:rPr>
              <w:t xml:space="preserve"> </w:t>
            </w:r>
            <w:r>
              <w:rPr>
                <w:spacing w:val="-2"/>
                <w:sz w:val="24"/>
              </w:rPr>
              <w:t>оповещения</w:t>
            </w:r>
          </w:p>
        </w:tc>
        <w:tc>
          <w:tcPr>
            <w:tcW w:w="4669" w:type="dxa"/>
          </w:tcPr>
          <w:p w14:paraId="45A38CCD" w14:textId="77777777" w:rsidR="009F473F" w:rsidRDefault="009F473F" w:rsidP="00C01891">
            <w:pPr>
              <w:pStyle w:val="TableParagraph"/>
              <w:spacing w:line="258" w:lineRule="exact"/>
              <w:ind w:left="109"/>
              <w:rPr>
                <w:sz w:val="24"/>
              </w:rPr>
            </w:pPr>
            <w:r>
              <w:rPr>
                <w:sz w:val="24"/>
              </w:rPr>
              <w:t>да,с</w:t>
            </w:r>
            <w:r>
              <w:rPr>
                <w:spacing w:val="-3"/>
                <w:sz w:val="24"/>
              </w:rPr>
              <w:t xml:space="preserve"> </w:t>
            </w:r>
            <w:r>
              <w:rPr>
                <w:sz w:val="24"/>
              </w:rPr>
              <w:t>выводом</w:t>
            </w:r>
            <w:r>
              <w:rPr>
                <w:spacing w:val="-2"/>
                <w:sz w:val="24"/>
              </w:rPr>
              <w:t xml:space="preserve"> </w:t>
            </w:r>
            <w:r>
              <w:rPr>
                <w:sz w:val="24"/>
              </w:rPr>
              <w:t>на</w:t>
            </w:r>
            <w:r>
              <w:rPr>
                <w:spacing w:val="-2"/>
                <w:sz w:val="24"/>
              </w:rPr>
              <w:t xml:space="preserve"> </w:t>
            </w:r>
            <w:r>
              <w:rPr>
                <w:sz w:val="24"/>
              </w:rPr>
              <w:t>пульт пожарной</w:t>
            </w:r>
            <w:r>
              <w:rPr>
                <w:spacing w:val="1"/>
                <w:sz w:val="24"/>
              </w:rPr>
              <w:t xml:space="preserve"> </w:t>
            </w:r>
            <w:r>
              <w:rPr>
                <w:spacing w:val="-2"/>
                <w:sz w:val="24"/>
              </w:rPr>
              <w:t>охраны</w:t>
            </w:r>
          </w:p>
        </w:tc>
      </w:tr>
      <w:tr w:rsidR="009F473F" w14:paraId="0642B43C" w14:textId="77777777" w:rsidTr="00C01891">
        <w:trPr>
          <w:trHeight w:val="277"/>
        </w:trPr>
        <w:tc>
          <w:tcPr>
            <w:tcW w:w="5375" w:type="dxa"/>
          </w:tcPr>
          <w:p w14:paraId="54156570" w14:textId="77777777" w:rsidR="009F473F" w:rsidRDefault="009F473F" w:rsidP="00C01891">
            <w:pPr>
              <w:pStyle w:val="TableParagraph"/>
              <w:spacing w:line="258" w:lineRule="exact"/>
              <w:ind w:left="112"/>
              <w:rPr>
                <w:sz w:val="24"/>
              </w:rPr>
            </w:pPr>
            <w:r>
              <w:rPr>
                <w:sz w:val="24"/>
              </w:rPr>
              <w:t>Наличие</w:t>
            </w:r>
            <w:r>
              <w:rPr>
                <w:spacing w:val="-3"/>
                <w:sz w:val="24"/>
              </w:rPr>
              <w:t xml:space="preserve"> </w:t>
            </w:r>
            <w:r>
              <w:rPr>
                <w:sz w:val="24"/>
              </w:rPr>
              <w:t>дымовые</w:t>
            </w:r>
            <w:r>
              <w:rPr>
                <w:spacing w:val="-4"/>
                <w:sz w:val="24"/>
              </w:rPr>
              <w:t xml:space="preserve"> </w:t>
            </w:r>
            <w:r>
              <w:rPr>
                <w:spacing w:val="-2"/>
                <w:sz w:val="24"/>
              </w:rPr>
              <w:t>извещателей</w:t>
            </w:r>
          </w:p>
        </w:tc>
        <w:tc>
          <w:tcPr>
            <w:tcW w:w="4669" w:type="dxa"/>
          </w:tcPr>
          <w:p w14:paraId="53E1533A" w14:textId="77777777" w:rsidR="009F473F" w:rsidRDefault="009F473F" w:rsidP="00C01891">
            <w:pPr>
              <w:pStyle w:val="TableParagraph"/>
              <w:spacing w:line="258" w:lineRule="exact"/>
              <w:ind w:left="109"/>
              <w:rPr>
                <w:sz w:val="24"/>
              </w:rPr>
            </w:pPr>
            <w:r>
              <w:rPr>
                <w:spacing w:val="-5"/>
                <w:sz w:val="24"/>
              </w:rPr>
              <w:t>да</w:t>
            </w:r>
          </w:p>
        </w:tc>
      </w:tr>
      <w:tr w:rsidR="009F473F" w14:paraId="05C17371" w14:textId="77777777" w:rsidTr="00C01891">
        <w:trPr>
          <w:trHeight w:val="275"/>
        </w:trPr>
        <w:tc>
          <w:tcPr>
            <w:tcW w:w="5375" w:type="dxa"/>
          </w:tcPr>
          <w:p w14:paraId="4809254F" w14:textId="77777777" w:rsidR="009F473F" w:rsidRDefault="009F473F" w:rsidP="00C01891">
            <w:pPr>
              <w:pStyle w:val="TableParagraph"/>
              <w:spacing w:line="256" w:lineRule="exact"/>
              <w:ind w:left="112"/>
              <w:rPr>
                <w:sz w:val="24"/>
              </w:rPr>
            </w:pPr>
            <w:r>
              <w:rPr>
                <w:sz w:val="24"/>
              </w:rPr>
              <w:t>Наличие</w:t>
            </w:r>
            <w:r>
              <w:rPr>
                <w:spacing w:val="-4"/>
                <w:sz w:val="24"/>
              </w:rPr>
              <w:t xml:space="preserve"> </w:t>
            </w:r>
            <w:r>
              <w:rPr>
                <w:sz w:val="24"/>
              </w:rPr>
              <w:t>пожарного</w:t>
            </w:r>
            <w:r>
              <w:rPr>
                <w:spacing w:val="-3"/>
                <w:sz w:val="24"/>
              </w:rPr>
              <w:t xml:space="preserve"> </w:t>
            </w:r>
            <w:r>
              <w:rPr>
                <w:spacing w:val="-2"/>
                <w:sz w:val="24"/>
              </w:rPr>
              <w:t>гидранта</w:t>
            </w:r>
          </w:p>
        </w:tc>
        <w:tc>
          <w:tcPr>
            <w:tcW w:w="4669" w:type="dxa"/>
          </w:tcPr>
          <w:p w14:paraId="21E9146E" w14:textId="77777777" w:rsidR="009F473F" w:rsidRDefault="009F473F" w:rsidP="00C01891">
            <w:pPr>
              <w:pStyle w:val="TableParagraph"/>
              <w:spacing w:line="256" w:lineRule="exact"/>
              <w:ind w:left="109"/>
              <w:rPr>
                <w:sz w:val="24"/>
              </w:rPr>
            </w:pPr>
            <w:r>
              <w:rPr>
                <w:spacing w:val="-5"/>
                <w:sz w:val="24"/>
              </w:rPr>
              <w:t>да</w:t>
            </w:r>
          </w:p>
        </w:tc>
      </w:tr>
      <w:tr w:rsidR="009F473F" w14:paraId="7A73FCC9" w14:textId="77777777" w:rsidTr="00C01891">
        <w:trPr>
          <w:trHeight w:val="277"/>
        </w:trPr>
        <w:tc>
          <w:tcPr>
            <w:tcW w:w="5375" w:type="dxa"/>
          </w:tcPr>
          <w:p w14:paraId="6976615B" w14:textId="77777777" w:rsidR="009F473F" w:rsidRDefault="009F473F" w:rsidP="00C01891">
            <w:pPr>
              <w:pStyle w:val="TableParagraph"/>
              <w:spacing w:line="258" w:lineRule="exact"/>
              <w:ind w:left="112"/>
              <w:rPr>
                <w:sz w:val="24"/>
              </w:rPr>
            </w:pPr>
            <w:r>
              <w:rPr>
                <w:sz w:val="24"/>
              </w:rPr>
              <w:t>Средства</w:t>
            </w:r>
            <w:r>
              <w:rPr>
                <w:spacing w:val="-3"/>
                <w:sz w:val="24"/>
              </w:rPr>
              <w:t xml:space="preserve"> </w:t>
            </w:r>
            <w:r>
              <w:rPr>
                <w:spacing w:val="-2"/>
                <w:sz w:val="24"/>
              </w:rPr>
              <w:t>пожаротушения</w:t>
            </w:r>
          </w:p>
        </w:tc>
        <w:tc>
          <w:tcPr>
            <w:tcW w:w="4669" w:type="dxa"/>
          </w:tcPr>
          <w:p w14:paraId="7D81DFCF" w14:textId="77777777" w:rsidR="009F473F" w:rsidRDefault="009F473F" w:rsidP="00C01891">
            <w:pPr>
              <w:pStyle w:val="TableParagraph"/>
              <w:spacing w:line="258" w:lineRule="exact"/>
              <w:ind w:left="109"/>
              <w:rPr>
                <w:sz w:val="24"/>
              </w:rPr>
            </w:pPr>
            <w:r>
              <w:rPr>
                <w:spacing w:val="-2"/>
                <w:sz w:val="24"/>
              </w:rPr>
              <w:t>укомплектованы</w:t>
            </w:r>
          </w:p>
        </w:tc>
      </w:tr>
      <w:tr w:rsidR="009F473F" w14:paraId="22B52E0E" w14:textId="77777777" w:rsidTr="00C01891">
        <w:trPr>
          <w:trHeight w:val="277"/>
        </w:trPr>
        <w:tc>
          <w:tcPr>
            <w:tcW w:w="5375" w:type="dxa"/>
          </w:tcPr>
          <w:p w14:paraId="4EB59D22" w14:textId="77777777" w:rsidR="009F473F" w:rsidRDefault="009F473F" w:rsidP="00C01891">
            <w:pPr>
              <w:pStyle w:val="TableParagraph"/>
              <w:spacing w:line="258" w:lineRule="exact"/>
              <w:ind w:left="129"/>
              <w:rPr>
                <w:sz w:val="24"/>
              </w:rPr>
            </w:pPr>
            <w:r>
              <w:rPr>
                <w:sz w:val="24"/>
              </w:rPr>
              <w:t>Меры</w:t>
            </w:r>
            <w:r>
              <w:rPr>
                <w:spacing w:val="-2"/>
                <w:sz w:val="24"/>
              </w:rPr>
              <w:t xml:space="preserve"> электробезопасности</w:t>
            </w:r>
          </w:p>
        </w:tc>
        <w:tc>
          <w:tcPr>
            <w:tcW w:w="4669" w:type="dxa"/>
          </w:tcPr>
          <w:p w14:paraId="285A13C5" w14:textId="77777777" w:rsidR="009F473F" w:rsidRDefault="009F473F" w:rsidP="00C01891">
            <w:pPr>
              <w:pStyle w:val="TableParagraph"/>
              <w:spacing w:line="258" w:lineRule="exact"/>
              <w:ind w:left="109"/>
              <w:rPr>
                <w:sz w:val="24"/>
              </w:rPr>
            </w:pPr>
            <w:r>
              <w:rPr>
                <w:spacing w:val="-2"/>
                <w:sz w:val="24"/>
              </w:rPr>
              <w:t>соблюдаются</w:t>
            </w:r>
          </w:p>
        </w:tc>
      </w:tr>
      <w:tr w:rsidR="009F473F" w14:paraId="3C7536C2" w14:textId="77777777" w:rsidTr="00C01891">
        <w:trPr>
          <w:trHeight w:val="1106"/>
        </w:trPr>
        <w:tc>
          <w:tcPr>
            <w:tcW w:w="5375" w:type="dxa"/>
          </w:tcPr>
          <w:p w14:paraId="1BB49F7D" w14:textId="77777777" w:rsidR="009F473F" w:rsidRDefault="009F473F" w:rsidP="00C01891">
            <w:pPr>
              <w:pStyle w:val="TableParagraph"/>
              <w:spacing w:line="268" w:lineRule="exact"/>
              <w:ind w:left="112"/>
              <w:rPr>
                <w:sz w:val="24"/>
              </w:rPr>
            </w:pPr>
            <w:r>
              <w:rPr>
                <w:sz w:val="24"/>
              </w:rPr>
              <w:t>Меры</w:t>
            </w:r>
            <w:r>
              <w:rPr>
                <w:spacing w:val="-9"/>
                <w:sz w:val="24"/>
              </w:rPr>
              <w:t xml:space="preserve"> </w:t>
            </w:r>
            <w:r>
              <w:rPr>
                <w:sz w:val="24"/>
              </w:rPr>
              <w:t>антитеррористической</w:t>
            </w:r>
            <w:r>
              <w:rPr>
                <w:spacing w:val="-6"/>
                <w:sz w:val="24"/>
              </w:rPr>
              <w:t xml:space="preserve"> </w:t>
            </w:r>
            <w:r>
              <w:rPr>
                <w:spacing w:val="-2"/>
                <w:sz w:val="24"/>
              </w:rPr>
              <w:t>защиты</w:t>
            </w:r>
          </w:p>
        </w:tc>
        <w:tc>
          <w:tcPr>
            <w:tcW w:w="4669" w:type="dxa"/>
          </w:tcPr>
          <w:p w14:paraId="7B572E10" w14:textId="77777777" w:rsidR="009F473F" w:rsidRDefault="009F473F" w:rsidP="00C01891">
            <w:pPr>
              <w:pStyle w:val="TableParagraph"/>
              <w:ind w:left="109" w:right="376"/>
              <w:jc w:val="both"/>
              <w:rPr>
                <w:sz w:val="24"/>
              </w:rPr>
            </w:pPr>
            <w:r>
              <w:rPr>
                <w:sz w:val="24"/>
              </w:rPr>
              <w:t>соблюдаются, реализуется система мероприятий для учителей и обучающихся</w:t>
            </w:r>
            <w:r>
              <w:rPr>
                <w:spacing w:val="72"/>
                <w:w w:val="150"/>
                <w:sz w:val="24"/>
              </w:rPr>
              <w:t xml:space="preserve"> </w:t>
            </w:r>
            <w:r>
              <w:rPr>
                <w:sz w:val="24"/>
              </w:rPr>
              <w:t>по</w:t>
            </w:r>
            <w:r>
              <w:rPr>
                <w:spacing w:val="72"/>
                <w:w w:val="150"/>
                <w:sz w:val="24"/>
              </w:rPr>
              <w:t xml:space="preserve"> </w:t>
            </w:r>
            <w:r>
              <w:rPr>
                <w:sz w:val="24"/>
              </w:rPr>
              <w:t>вопросам</w:t>
            </w:r>
            <w:r>
              <w:rPr>
                <w:spacing w:val="72"/>
                <w:w w:val="150"/>
                <w:sz w:val="24"/>
              </w:rPr>
              <w:t xml:space="preserve"> </w:t>
            </w:r>
            <w:r>
              <w:rPr>
                <w:sz w:val="24"/>
              </w:rPr>
              <w:t>личной</w:t>
            </w:r>
            <w:r>
              <w:rPr>
                <w:spacing w:val="75"/>
                <w:w w:val="150"/>
                <w:sz w:val="24"/>
              </w:rPr>
              <w:t xml:space="preserve"> </w:t>
            </w:r>
            <w:r>
              <w:rPr>
                <w:spacing w:val="-10"/>
                <w:sz w:val="24"/>
              </w:rPr>
              <w:t>и</w:t>
            </w:r>
          </w:p>
          <w:p w14:paraId="5A8F09BB" w14:textId="77777777" w:rsidR="009F473F" w:rsidRDefault="009F473F" w:rsidP="00C01891">
            <w:pPr>
              <w:pStyle w:val="TableParagraph"/>
              <w:spacing w:line="266" w:lineRule="exact"/>
              <w:ind w:left="109"/>
              <w:jc w:val="both"/>
              <w:rPr>
                <w:sz w:val="24"/>
              </w:rPr>
            </w:pPr>
            <w:r>
              <w:rPr>
                <w:spacing w:val="-2"/>
                <w:sz w:val="24"/>
              </w:rPr>
              <w:t>коллективной</w:t>
            </w:r>
            <w:r>
              <w:rPr>
                <w:spacing w:val="-9"/>
                <w:sz w:val="24"/>
              </w:rPr>
              <w:t xml:space="preserve"> </w:t>
            </w:r>
            <w:r>
              <w:rPr>
                <w:spacing w:val="-2"/>
                <w:sz w:val="24"/>
              </w:rPr>
              <w:t>безопасности</w:t>
            </w:r>
          </w:p>
        </w:tc>
      </w:tr>
      <w:tr w:rsidR="009F473F" w14:paraId="37EED435" w14:textId="77777777" w:rsidTr="00C01891">
        <w:trPr>
          <w:trHeight w:val="277"/>
        </w:trPr>
        <w:tc>
          <w:tcPr>
            <w:tcW w:w="5375" w:type="dxa"/>
          </w:tcPr>
          <w:p w14:paraId="77C2728F" w14:textId="77777777" w:rsidR="009F473F" w:rsidRDefault="009F473F" w:rsidP="00C01891">
            <w:pPr>
              <w:pStyle w:val="TableParagraph"/>
              <w:spacing w:line="258" w:lineRule="exact"/>
              <w:ind w:left="112"/>
              <w:rPr>
                <w:sz w:val="24"/>
              </w:rPr>
            </w:pPr>
            <w:r>
              <w:rPr>
                <w:sz w:val="24"/>
              </w:rPr>
              <w:t>Ограждение</w:t>
            </w:r>
            <w:r>
              <w:rPr>
                <w:spacing w:val="-3"/>
                <w:sz w:val="24"/>
              </w:rPr>
              <w:t xml:space="preserve"> </w:t>
            </w:r>
            <w:r>
              <w:rPr>
                <w:spacing w:val="-2"/>
                <w:sz w:val="24"/>
              </w:rPr>
              <w:t>территории</w:t>
            </w:r>
          </w:p>
        </w:tc>
        <w:tc>
          <w:tcPr>
            <w:tcW w:w="4669" w:type="dxa"/>
          </w:tcPr>
          <w:p w14:paraId="79B1E017" w14:textId="77777777" w:rsidR="009F473F" w:rsidRDefault="009F473F" w:rsidP="00C01891">
            <w:pPr>
              <w:pStyle w:val="TableParagraph"/>
              <w:spacing w:line="258" w:lineRule="exact"/>
              <w:ind w:left="109"/>
              <w:rPr>
                <w:sz w:val="24"/>
              </w:rPr>
            </w:pPr>
            <w:r>
              <w:rPr>
                <w:sz w:val="24"/>
              </w:rPr>
              <w:t>Частично установлено</w:t>
            </w:r>
            <w:r>
              <w:rPr>
                <w:spacing w:val="51"/>
                <w:sz w:val="24"/>
              </w:rPr>
              <w:t xml:space="preserve"> </w:t>
            </w:r>
            <w:r>
              <w:rPr>
                <w:sz w:val="24"/>
              </w:rPr>
              <w:t>периметральное</w:t>
            </w:r>
            <w:r>
              <w:rPr>
                <w:spacing w:val="-4"/>
                <w:sz w:val="24"/>
              </w:rPr>
              <w:t xml:space="preserve"> </w:t>
            </w:r>
            <w:r>
              <w:rPr>
                <w:spacing w:val="-2"/>
                <w:sz w:val="24"/>
              </w:rPr>
              <w:t>ограждение</w:t>
            </w:r>
          </w:p>
        </w:tc>
      </w:tr>
      <w:tr w:rsidR="009F473F" w14:paraId="778490D6" w14:textId="77777777" w:rsidTr="00C01891">
        <w:trPr>
          <w:trHeight w:val="830"/>
        </w:trPr>
        <w:tc>
          <w:tcPr>
            <w:tcW w:w="5375" w:type="dxa"/>
          </w:tcPr>
          <w:p w14:paraId="604FC6D9" w14:textId="77777777" w:rsidR="009F473F" w:rsidRDefault="009F473F" w:rsidP="00C01891">
            <w:pPr>
              <w:pStyle w:val="TableParagraph"/>
              <w:spacing w:line="268" w:lineRule="exact"/>
              <w:ind w:left="112"/>
              <w:rPr>
                <w:sz w:val="24"/>
              </w:rPr>
            </w:pPr>
            <w:r>
              <w:rPr>
                <w:sz w:val="24"/>
              </w:rPr>
              <w:t>Наличие</w:t>
            </w:r>
            <w:r>
              <w:rPr>
                <w:spacing w:val="-3"/>
                <w:sz w:val="24"/>
              </w:rPr>
              <w:t xml:space="preserve"> </w:t>
            </w:r>
            <w:r>
              <w:rPr>
                <w:spacing w:val="-2"/>
                <w:sz w:val="24"/>
              </w:rPr>
              <w:t>охраны</w:t>
            </w:r>
          </w:p>
        </w:tc>
        <w:tc>
          <w:tcPr>
            <w:tcW w:w="4669" w:type="dxa"/>
          </w:tcPr>
          <w:p w14:paraId="6F8C6B9D" w14:textId="77777777" w:rsidR="009F473F" w:rsidRDefault="009F473F" w:rsidP="00C01891">
            <w:pPr>
              <w:pStyle w:val="TableParagraph"/>
              <w:ind w:left="109" w:right="602" w:firstLine="60"/>
              <w:rPr>
                <w:sz w:val="24"/>
              </w:rPr>
            </w:pPr>
            <w:r>
              <w:rPr>
                <w:sz w:val="24"/>
              </w:rPr>
              <w:t>днём</w:t>
            </w:r>
            <w:r>
              <w:rPr>
                <w:spacing w:val="-10"/>
                <w:sz w:val="24"/>
              </w:rPr>
              <w:t xml:space="preserve"> </w:t>
            </w:r>
            <w:r>
              <w:rPr>
                <w:sz w:val="24"/>
              </w:rPr>
              <w:t>силами</w:t>
            </w:r>
            <w:r>
              <w:rPr>
                <w:spacing w:val="-9"/>
                <w:sz w:val="24"/>
              </w:rPr>
              <w:t xml:space="preserve"> </w:t>
            </w:r>
            <w:r>
              <w:rPr>
                <w:sz w:val="24"/>
              </w:rPr>
              <w:t>дежурных</w:t>
            </w:r>
            <w:r>
              <w:rPr>
                <w:spacing w:val="-8"/>
                <w:sz w:val="24"/>
              </w:rPr>
              <w:t xml:space="preserve"> </w:t>
            </w:r>
            <w:r>
              <w:rPr>
                <w:sz w:val="24"/>
              </w:rPr>
              <w:t>работников,</w:t>
            </w:r>
            <w:r>
              <w:rPr>
                <w:spacing w:val="-9"/>
                <w:sz w:val="24"/>
              </w:rPr>
              <w:t xml:space="preserve"> </w:t>
            </w:r>
            <w:r>
              <w:rPr>
                <w:sz w:val="24"/>
              </w:rPr>
              <w:t xml:space="preserve">с </w:t>
            </w:r>
            <w:r>
              <w:rPr>
                <w:spacing w:val="-2"/>
                <w:sz w:val="24"/>
              </w:rPr>
              <w:t>20.30-07.20</w:t>
            </w:r>
          </w:p>
          <w:p w14:paraId="79095EBE" w14:textId="77777777" w:rsidR="009F473F" w:rsidRDefault="009F473F" w:rsidP="00C01891">
            <w:pPr>
              <w:pStyle w:val="TableParagraph"/>
              <w:spacing w:line="267" w:lineRule="exact"/>
              <w:ind w:left="109"/>
              <w:rPr>
                <w:sz w:val="24"/>
              </w:rPr>
            </w:pPr>
            <w:r>
              <w:rPr>
                <w:sz w:val="24"/>
              </w:rPr>
              <w:t>вневедомственная</w:t>
            </w:r>
            <w:r>
              <w:rPr>
                <w:spacing w:val="-6"/>
                <w:sz w:val="24"/>
              </w:rPr>
              <w:t xml:space="preserve"> </w:t>
            </w:r>
            <w:r>
              <w:rPr>
                <w:spacing w:val="-2"/>
                <w:sz w:val="24"/>
              </w:rPr>
              <w:t>охрана.</w:t>
            </w:r>
          </w:p>
        </w:tc>
      </w:tr>
      <w:tr w:rsidR="009F473F" w14:paraId="3204CA90" w14:textId="77777777" w:rsidTr="00C01891">
        <w:trPr>
          <w:trHeight w:val="277"/>
        </w:trPr>
        <w:tc>
          <w:tcPr>
            <w:tcW w:w="5375" w:type="dxa"/>
          </w:tcPr>
          <w:p w14:paraId="33B55EA6" w14:textId="77777777" w:rsidR="009F473F" w:rsidRDefault="009F473F" w:rsidP="00C01891">
            <w:pPr>
              <w:pStyle w:val="TableParagraph"/>
              <w:spacing w:line="258" w:lineRule="exact"/>
              <w:ind w:left="112"/>
              <w:rPr>
                <w:sz w:val="24"/>
              </w:rPr>
            </w:pPr>
            <w:r>
              <w:rPr>
                <w:sz w:val="24"/>
              </w:rPr>
              <w:t>Система</w:t>
            </w:r>
            <w:r>
              <w:rPr>
                <w:spacing w:val="-3"/>
                <w:sz w:val="24"/>
              </w:rPr>
              <w:t xml:space="preserve"> </w:t>
            </w:r>
            <w:r>
              <w:rPr>
                <w:spacing w:val="-2"/>
                <w:sz w:val="24"/>
              </w:rPr>
              <w:t>видеонаблюдения</w:t>
            </w:r>
          </w:p>
        </w:tc>
        <w:tc>
          <w:tcPr>
            <w:tcW w:w="4669" w:type="dxa"/>
          </w:tcPr>
          <w:p w14:paraId="4FFCD85A" w14:textId="77777777" w:rsidR="009F473F" w:rsidRDefault="009F473F" w:rsidP="00C01891">
            <w:pPr>
              <w:pStyle w:val="TableParagraph"/>
              <w:spacing w:line="258" w:lineRule="exact"/>
              <w:ind w:left="109"/>
              <w:rPr>
                <w:sz w:val="24"/>
              </w:rPr>
            </w:pPr>
            <w:r>
              <w:rPr>
                <w:spacing w:val="-2"/>
                <w:sz w:val="24"/>
              </w:rPr>
              <w:t xml:space="preserve">Отсутствует </w:t>
            </w:r>
          </w:p>
        </w:tc>
      </w:tr>
    </w:tbl>
    <w:p w14:paraId="7CDBD64B" w14:textId="77777777" w:rsidR="009F473F" w:rsidRDefault="009F473F" w:rsidP="009F473F">
      <w:pPr>
        <w:pStyle w:val="ad"/>
        <w:ind w:right="562"/>
      </w:pPr>
      <w:r>
        <w:t>Таким образом, материально-техническая база МОУ Кяппесельгской</w:t>
      </w:r>
      <w:r>
        <w:rPr>
          <w:spacing w:val="40"/>
        </w:rPr>
        <w:t xml:space="preserve"> </w:t>
      </w:r>
      <w:r>
        <w:t>ОШ соответствует санитарно- гигиеническим нормам и требованиям пожарной безопасности. Охрана труда работников образовательной организации соответствует нормам.</w:t>
      </w:r>
    </w:p>
    <w:p w14:paraId="18B8EF3D" w14:textId="77777777" w:rsidR="009F473F" w:rsidRDefault="009F473F" w:rsidP="009F473F">
      <w:pPr>
        <w:pStyle w:val="ad"/>
        <w:ind w:right="562"/>
      </w:pPr>
    </w:p>
    <w:p w14:paraId="09BEB188" w14:textId="77777777" w:rsidR="009F473F" w:rsidRPr="00B71A6E" w:rsidRDefault="009F473F" w:rsidP="009F473F">
      <w:pPr>
        <w:pStyle w:val="ConsPlusNormal"/>
        <w:jc w:val="center"/>
        <w:rPr>
          <w:b/>
          <w:bCs/>
          <w:sz w:val="24"/>
          <w:szCs w:val="24"/>
        </w:rPr>
      </w:pPr>
      <w:r w:rsidRPr="00B71A6E">
        <w:rPr>
          <w:b/>
          <w:bCs/>
          <w:sz w:val="24"/>
          <w:szCs w:val="24"/>
        </w:rPr>
        <w:t>Информационно-методические условия реализации основной образовательной программы основного общего образования.</w:t>
      </w:r>
    </w:p>
    <w:p w14:paraId="73AD74FC" w14:textId="77777777" w:rsidR="009F473F" w:rsidRDefault="009F473F" w:rsidP="009F473F">
      <w:pPr>
        <w:spacing w:line="275" w:lineRule="exact"/>
        <w:ind w:left="1628"/>
        <w:rPr>
          <w:b/>
          <w:sz w:val="24"/>
        </w:rPr>
      </w:pPr>
    </w:p>
    <w:p w14:paraId="606DEBCB" w14:textId="77777777" w:rsidR="009F473F" w:rsidRPr="00262448" w:rsidRDefault="009F473F" w:rsidP="009F473F">
      <w:pPr>
        <w:pStyle w:val="6"/>
        <w:spacing w:before="196"/>
        <w:ind w:left="1560"/>
      </w:pPr>
      <w:r w:rsidRPr="00262448">
        <w:rPr>
          <w:u w:val="single"/>
        </w:rPr>
        <w:t>Информационно-образовательная</w:t>
      </w:r>
      <w:r w:rsidRPr="00262448">
        <w:rPr>
          <w:spacing w:val="-12"/>
          <w:u w:val="single"/>
        </w:rPr>
        <w:t xml:space="preserve"> </w:t>
      </w:r>
      <w:r w:rsidRPr="00262448">
        <w:rPr>
          <w:spacing w:val="-4"/>
          <w:u w:val="single"/>
        </w:rPr>
        <w:t>среда</w:t>
      </w:r>
    </w:p>
    <w:p w14:paraId="73FBBB83" w14:textId="77777777" w:rsidR="009F473F" w:rsidRPr="00262448" w:rsidRDefault="009F473F" w:rsidP="009F473F">
      <w:pPr>
        <w:pStyle w:val="ad"/>
        <w:spacing w:before="238" w:line="360" w:lineRule="auto"/>
        <w:ind w:left="850" w:right="621"/>
      </w:pPr>
      <w:r w:rsidRPr="00262448">
        <w:rPr>
          <w:color w:val="221F1F"/>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w:t>
      </w:r>
      <w:r w:rsidRPr="00262448">
        <w:rPr>
          <w:color w:val="221F1F"/>
          <w:spacing w:val="40"/>
        </w:rPr>
        <w:t xml:space="preserve"> </w:t>
      </w:r>
      <w:r w:rsidRPr="00262448">
        <w:rPr>
          <w:color w:val="221F1F"/>
        </w:rPr>
        <w:t xml:space="preserve">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w:t>
      </w:r>
      <w:r w:rsidRPr="00262448">
        <w:rPr>
          <w:color w:val="221F1F"/>
        </w:rPr>
        <w:lastRenderedPageBreak/>
        <w:t xml:space="preserve">личностное развитие обучающихся. </w:t>
      </w:r>
      <w:r w:rsidRPr="00262448">
        <w:rPr>
          <w:color w:val="221F1F"/>
          <w:u w:val="single" w:color="221F1F"/>
        </w:rPr>
        <w:t>Основными компонентами ИОС образовательной</w:t>
      </w:r>
      <w:r w:rsidRPr="00262448">
        <w:rPr>
          <w:color w:val="221F1F"/>
        </w:rPr>
        <w:t xml:space="preserve"> </w:t>
      </w:r>
      <w:r w:rsidRPr="00262448">
        <w:rPr>
          <w:color w:val="221F1F"/>
          <w:u w:val="single" w:color="221F1F"/>
        </w:rPr>
        <w:t>организации являются:</w:t>
      </w:r>
    </w:p>
    <w:p w14:paraId="1B557898" w14:textId="77777777" w:rsidR="009F473F" w:rsidRPr="00262448" w:rsidRDefault="009F473F" w:rsidP="009F473F">
      <w:pPr>
        <w:pStyle w:val="a7"/>
        <w:numPr>
          <w:ilvl w:val="0"/>
          <w:numId w:val="110"/>
        </w:numPr>
        <w:tabs>
          <w:tab w:val="left" w:pos="1756"/>
        </w:tabs>
        <w:spacing w:before="16" w:line="360" w:lineRule="auto"/>
        <w:ind w:right="615" w:firstLine="710"/>
        <w:contextualSpacing w:val="0"/>
        <w:jc w:val="both"/>
        <w:rPr>
          <w:sz w:val="24"/>
          <w:szCs w:val="24"/>
        </w:rPr>
      </w:pPr>
      <w:r w:rsidRPr="00262448">
        <w:rPr>
          <w:color w:val="221F1F"/>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39001731" w14:textId="77777777" w:rsidR="009F473F" w:rsidRPr="00262448" w:rsidRDefault="009F473F" w:rsidP="009F473F">
      <w:pPr>
        <w:pStyle w:val="a7"/>
        <w:numPr>
          <w:ilvl w:val="0"/>
          <w:numId w:val="110"/>
        </w:numPr>
        <w:tabs>
          <w:tab w:val="left" w:pos="1804"/>
        </w:tabs>
        <w:spacing w:before="76" w:line="360" w:lineRule="auto"/>
        <w:ind w:right="627" w:firstLine="710"/>
        <w:contextualSpacing w:val="0"/>
        <w:jc w:val="both"/>
        <w:rPr>
          <w:sz w:val="24"/>
          <w:szCs w:val="24"/>
        </w:rPr>
      </w:pPr>
      <w:r w:rsidRPr="00262448">
        <w:rPr>
          <w:color w:val="221F1F"/>
          <w:sz w:val="24"/>
          <w:szCs w:val="24"/>
        </w:rPr>
        <w:t>фонд дополнительной литературы (художественная и научно-популярная литература, справочно-библиографические и периодические издания);</w:t>
      </w:r>
    </w:p>
    <w:p w14:paraId="53868093" w14:textId="77777777" w:rsidR="009F473F" w:rsidRPr="00262448" w:rsidRDefault="009F473F" w:rsidP="009F473F">
      <w:pPr>
        <w:pStyle w:val="a7"/>
        <w:numPr>
          <w:ilvl w:val="0"/>
          <w:numId w:val="110"/>
        </w:numPr>
        <w:tabs>
          <w:tab w:val="left" w:pos="1828"/>
        </w:tabs>
        <w:spacing w:before="3" w:line="360" w:lineRule="auto"/>
        <w:ind w:right="619" w:firstLine="710"/>
        <w:contextualSpacing w:val="0"/>
        <w:jc w:val="both"/>
        <w:rPr>
          <w:sz w:val="24"/>
          <w:szCs w:val="24"/>
        </w:rPr>
      </w:pPr>
      <w:r w:rsidRPr="00262448">
        <w:rPr>
          <w:color w:val="221F1F"/>
          <w:sz w:val="24"/>
          <w:szCs w:val="24"/>
        </w:rPr>
        <w:t>учебно-наглядные пособия (средства натурного фонда, модели, печатные, экранно- звуковые средства, мультимедийные средства);</w:t>
      </w:r>
    </w:p>
    <w:p w14:paraId="69FF7612" w14:textId="77777777" w:rsidR="009F473F" w:rsidRPr="00262448" w:rsidRDefault="009F473F" w:rsidP="009F473F">
      <w:pPr>
        <w:pStyle w:val="a7"/>
        <w:numPr>
          <w:ilvl w:val="0"/>
          <w:numId w:val="110"/>
        </w:numPr>
        <w:tabs>
          <w:tab w:val="left" w:pos="1866"/>
        </w:tabs>
        <w:spacing w:line="360" w:lineRule="auto"/>
        <w:ind w:right="627" w:firstLine="710"/>
        <w:contextualSpacing w:val="0"/>
        <w:jc w:val="both"/>
        <w:rPr>
          <w:sz w:val="24"/>
          <w:szCs w:val="24"/>
        </w:rPr>
      </w:pPr>
      <w:r w:rsidRPr="00262448">
        <w:rPr>
          <w:color w:val="221F1F"/>
          <w:sz w:val="24"/>
          <w:szCs w:val="24"/>
        </w:rPr>
        <w:t>информационно-образовательные ресурсы Интернета, прошедшие в установленом порядке процедуру</w:t>
      </w:r>
      <w:r w:rsidRPr="00262448">
        <w:rPr>
          <w:color w:val="221F1F"/>
          <w:spacing w:val="-8"/>
          <w:sz w:val="24"/>
          <w:szCs w:val="24"/>
        </w:rPr>
        <w:t xml:space="preserve"> </w:t>
      </w:r>
      <w:r w:rsidRPr="00262448">
        <w:rPr>
          <w:color w:val="221F1F"/>
          <w:sz w:val="24"/>
          <w:szCs w:val="24"/>
        </w:rPr>
        <w:t>верификации и</w:t>
      </w:r>
      <w:r w:rsidRPr="00262448">
        <w:rPr>
          <w:color w:val="221F1F"/>
          <w:spacing w:val="-7"/>
          <w:sz w:val="24"/>
          <w:szCs w:val="24"/>
        </w:rPr>
        <w:t xml:space="preserve"> </w:t>
      </w:r>
      <w:r w:rsidRPr="00262448">
        <w:rPr>
          <w:color w:val="221F1F"/>
          <w:sz w:val="24"/>
          <w:szCs w:val="24"/>
        </w:rPr>
        <w:t>обеспечивающие доступ обучающихся к учебным материалам, в т. ч. к наследию отечественного кинематографа;</w:t>
      </w:r>
    </w:p>
    <w:p w14:paraId="0861753F" w14:textId="77777777" w:rsidR="009F473F" w:rsidRPr="00262448" w:rsidRDefault="009F473F" w:rsidP="009F473F">
      <w:pPr>
        <w:pStyle w:val="a7"/>
        <w:numPr>
          <w:ilvl w:val="0"/>
          <w:numId w:val="110"/>
        </w:numPr>
        <w:tabs>
          <w:tab w:val="left" w:pos="1804"/>
        </w:tabs>
        <w:spacing w:before="4"/>
        <w:ind w:left="1804" w:hanging="244"/>
        <w:contextualSpacing w:val="0"/>
        <w:jc w:val="both"/>
        <w:rPr>
          <w:sz w:val="24"/>
          <w:szCs w:val="24"/>
        </w:rPr>
      </w:pPr>
      <w:r w:rsidRPr="00262448">
        <w:rPr>
          <w:color w:val="221F1F"/>
          <w:sz w:val="24"/>
          <w:szCs w:val="24"/>
        </w:rPr>
        <w:t>информационно-телекоммуникационная</w:t>
      </w:r>
      <w:r w:rsidRPr="00262448">
        <w:rPr>
          <w:color w:val="221F1F"/>
          <w:spacing w:val="38"/>
          <w:sz w:val="24"/>
          <w:szCs w:val="24"/>
        </w:rPr>
        <w:t xml:space="preserve"> </w:t>
      </w:r>
      <w:r w:rsidRPr="00262448">
        <w:rPr>
          <w:color w:val="221F1F"/>
          <w:spacing w:val="-2"/>
          <w:sz w:val="24"/>
          <w:szCs w:val="24"/>
        </w:rPr>
        <w:t>инфраструктура;</w:t>
      </w:r>
    </w:p>
    <w:p w14:paraId="1DDBAA29" w14:textId="77777777" w:rsidR="009F473F" w:rsidRPr="00262448" w:rsidRDefault="009F473F" w:rsidP="009F473F">
      <w:pPr>
        <w:pStyle w:val="a7"/>
        <w:numPr>
          <w:ilvl w:val="0"/>
          <w:numId w:val="110"/>
        </w:numPr>
        <w:tabs>
          <w:tab w:val="left" w:pos="1742"/>
        </w:tabs>
        <w:spacing w:before="147" w:line="362" w:lineRule="auto"/>
        <w:ind w:right="1935" w:firstLine="710"/>
        <w:contextualSpacing w:val="0"/>
        <w:rPr>
          <w:sz w:val="24"/>
          <w:szCs w:val="24"/>
        </w:rPr>
      </w:pPr>
      <w:r w:rsidRPr="00262448">
        <w:rPr>
          <w:color w:val="221F1F"/>
          <w:sz w:val="24"/>
          <w:szCs w:val="24"/>
        </w:rPr>
        <w:t>технические</w:t>
      </w:r>
      <w:r w:rsidRPr="00262448">
        <w:rPr>
          <w:color w:val="221F1F"/>
          <w:spacing w:val="-9"/>
          <w:sz w:val="24"/>
          <w:szCs w:val="24"/>
        </w:rPr>
        <w:t xml:space="preserve"> </w:t>
      </w:r>
      <w:r w:rsidRPr="00262448">
        <w:rPr>
          <w:color w:val="221F1F"/>
          <w:sz w:val="24"/>
          <w:szCs w:val="24"/>
        </w:rPr>
        <w:t>средства,</w:t>
      </w:r>
      <w:r w:rsidRPr="00262448">
        <w:rPr>
          <w:color w:val="221F1F"/>
          <w:spacing w:val="-6"/>
          <w:sz w:val="24"/>
          <w:szCs w:val="24"/>
        </w:rPr>
        <w:t xml:space="preserve"> </w:t>
      </w:r>
      <w:r w:rsidRPr="00262448">
        <w:rPr>
          <w:color w:val="221F1F"/>
          <w:sz w:val="24"/>
          <w:szCs w:val="24"/>
        </w:rPr>
        <w:t>обеспечивающие</w:t>
      </w:r>
      <w:r w:rsidRPr="00262448">
        <w:rPr>
          <w:color w:val="221F1F"/>
          <w:spacing w:val="-9"/>
          <w:sz w:val="24"/>
          <w:szCs w:val="24"/>
        </w:rPr>
        <w:t xml:space="preserve"> </w:t>
      </w:r>
      <w:r w:rsidRPr="00262448">
        <w:rPr>
          <w:color w:val="221F1F"/>
          <w:sz w:val="24"/>
          <w:szCs w:val="24"/>
        </w:rPr>
        <w:t>функционирование</w:t>
      </w:r>
      <w:r w:rsidRPr="00262448">
        <w:rPr>
          <w:color w:val="221F1F"/>
          <w:spacing w:val="-9"/>
          <w:sz w:val="24"/>
          <w:szCs w:val="24"/>
        </w:rPr>
        <w:t xml:space="preserve"> </w:t>
      </w:r>
      <w:r w:rsidRPr="00262448">
        <w:rPr>
          <w:color w:val="221F1F"/>
          <w:sz w:val="24"/>
          <w:szCs w:val="24"/>
        </w:rPr>
        <w:t>информационно- образовательной среды;</w:t>
      </w:r>
    </w:p>
    <w:p w14:paraId="0F1BAA2F" w14:textId="77777777" w:rsidR="009F473F" w:rsidRPr="00262448" w:rsidRDefault="009F473F" w:rsidP="009F473F">
      <w:pPr>
        <w:pStyle w:val="a7"/>
        <w:numPr>
          <w:ilvl w:val="0"/>
          <w:numId w:val="110"/>
        </w:numPr>
        <w:tabs>
          <w:tab w:val="left" w:pos="1742"/>
        </w:tabs>
        <w:spacing w:line="360" w:lineRule="auto"/>
        <w:ind w:right="1339" w:firstLine="710"/>
        <w:contextualSpacing w:val="0"/>
        <w:rPr>
          <w:sz w:val="24"/>
          <w:szCs w:val="24"/>
        </w:rPr>
      </w:pPr>
      <w:r w:rsidRPr="00262448">
        <w:rPr>
          <w:color w:val="221F1F"/>
          <w:sz w:val="24"/>
          <w:szCs w:val="24"/>
        </w:rPr>
        <w:t>программные</w:t>
      </w:r>
      <w:r w:rsidRPr="00262448">
        <w:rPr>
          <w:color w:val="221F1F"/>
          <w:spacing w:val="-10"/>
          <w:sz w:val="24"/>
          <w:szCs w:val="24"/>
        </w:rPr>
        <w:t xml:space="preserve"> </w:t>
      </w:r>
      <w:r w:rsidRPr="00262448">
        <w:rPr>
          <w:color w:val="221F1F"/>
          <w:sz w:val="24"/>
          <w:szCs w:val="24"/>
        </w:rPr>
        <w:t>инструменты,</w:t>
      </w:r>
      <w:r w:rsidRPr="00262448">
        <w:rPr>
          <w:color w:val="221F1F"/>
          <w:spacing w:val="-7"/>
          <w:sz w:val="24"/>
          <w:szCs w:val="24"/>
        </w:rPr>
        <w:t xml:space="preserve"> </w:t>
      </w:r>
      <w:r w:rsidRPr="00262448">
        <w:rPr>
          <w:color w:val="221F1F"/>
          <w:sz w:val="24"/>
          <w:szCs w:val="24"/>
        </w:rPr>
        <w:t>обеспечивающие</w:t>
      </w:r>
      <w:r w:rsidRPr="00262448">
        <w:rPr>
          <w:color w:val="221F1F"/>
          <w:spacing w:val="-10"/>
          <w:sz w:val="24"/>
          <w:szCs w:val="24"/>
        </w:rPr>
        <w:t xml:space="preserve"> </w:t>
      </w:r>
      <w:r w:rsidRPr="00262448">
        <w:rPr>
          <w:color w:val="221F1F"/>
          <w:sz w:val="24"/>
          <w:szCs w:val="24"/>
        </w:rPr>
        <w:t>функционирование</w:t>
      </w:r>
      <w:r w:rsidRPr="00262448">
        <w:rPr>
          <w:color w:val="221F1F"/>
          <w:spacing w:val="-5"/>
          <w:sz w:val="24"/>
          <w:szCs w:val="24"/>
        </w:rPr>
        <w:t xml:space="preserve"> </w:t>
      </w:r>
      <w:r w:rsidRPr="00262448">
        <w:rPr>
          <w:color w:val="221F1F"/>
          <w:sz w:val="24"/>
          <w:szCs w:val="24"/>
        </w:rPr>
        <w:t>информационно- образовательной среды;</w:t>
      </w:r>
    </w:p>
    <w:p w14:paraId="335C84E6" w14:textId="77777777" w:rsidR="009F473F" w:rsidRPr="00262448" w:rsidRDefault="009F473F" w:rsidP="009F473F">
      <w:pPr>
        <w:pStyle w:val="a7"/>
        <w:numPr>
          <w:ilvl w:val="0"/>
          <w:numId w:val="110"/>
        </w:numPr>
        <w:tabs>
          <w:tab w:val="left" w:pos="1742"/>
        </w:tabs>
        <w:ind w:left="1742" w:hanging="182"/>
        <w:contextualSpacing w:val="0"/>
        <w:rPr>
          <w:sz w:val="24"/>
          <w:szCs w:val="24"/>
        </w:rPr>
      </w:pPr>
      <w:r w:rsidRPr="00262448">
        <w:rPr>
          <w:color w:val="221F1F"/>
          <w:sz w:val="24"/>
          <w:szCs w:val="24"/>
        </w:rPr>
        <w:t>служба</w:t>
      </w:r>
      <w:r w:rsidRPr="00262448">
        <w:rPr>
          <w:color w:val="221F1F"/>
          <w:spacing w:val="-12"/>
          <w:sz w:val="24"/>
          <w:szCs w:val="24"/>
        </w:rPr>
        <w:t xml:space="preserve"> </w:t>
      </w:r>
      <w:r w:rsidRPr="00262448">
        <w:rPr>
          <w:color w:val="221F1F"/>
          <w:sz w:val="24"/>
          <w:szCs w:val="24"/>
        </w:rPr>
        <w:t>технической</w:t>
      </w:r>
      <w:r w:rsidRPr="00262448">
        <w:rPr>
          <w:color w:val="221F1F"/>
          <w:spacing w:val="-7"/>
          <w:sz w:val="24"/>
          <w:szCs w:val="24"/>
        </w:rPr>
        <w:t xml:space="preserve"> </w:t>
      </w:r>
      <w:r w:rsidRPr="00262448">
        <w:rPr>
          <w:color w:val="221F1F"/>
          <w:sz w:val="24"/>
          <w:szCs w:val="24"/>
        </w:rPr>
        <w:t>поддержки</w:t>
      </w:r>
      <w:r w:rsidRPr="00262448">
        <w:rPr>
          <w:color w:val="221F1F"/>
          <w:spacing w:val="-7"/>
          <w:sz w:val="24"/>
          <w:szCs w:val="24"/>
        </w:rPr>
        <w:t xml:space="preserve"> </w:t>
      </w:r>
      <w:r w:rsidRPr="00262448">
        <w:rPr>
          <w:color w:val="221F1F"/>
          <w:sz w:val="24"/>
          <w:szCs w:val="24"/>
        </w:rPr>
        <w:t>функционирования</w:t>
      </w:r>
      <w:r w:rsidRPr="00262448">
        <w:rPr>
          <w:color w:val="221F1F"/>
          <w:spacing w:val="-8"/>
          <w:sz w:val="24"/>
          <w:szCs w:val="24"/>
        </w:rPr>
        <w:t xml:space="preserve"> </w:t>
      </w:r>
      <w:r w:rsidRPr="00262448">
        <w:rPr>
          <w:color w:val="221F1F"/>
          <w:sz w:val="24"/>
          <w:szCs w:val="24"/>
        </w:rPr>
        <w:t>информационно-</w:t>
      </w:r>
      <w:r w:rsidRPr="00262448">
        <w:rPr>
          <w:color w:val="221F1F"/>
          <w:spacing w:val="-2"/>
          <w:sz w:val="24"/>
          <w:szCs w:val="24"/>
        </w:rPr>
        <w:t>образовательной</w:t>
      </w:r>
    </w:p>
    <w:p w14:paraId="7F632B64" w14:textId="77777777" w:rsidR="009F473F" w:rsidRPr="00262448" w:rsidRDefault="009F473F" w:rsidP="009F473F">
      <w:pPr>
        <w:pStyle w:val="ad"/>
        <w:spacing w:before="137"/>
        <w:ind w:left="850" w:firstLine="0"/>
        <w:jc w:val="left"/>
      </w:pPr>
      <w:r w:rsidRPr="00262448">
        <w:rPr>
          <w:color w:val="221F1F"/>
          <w:spacing w:val="-2"/>
        </w:rPr>
        <w:t>среды.</w:t>
      </w:r>
    </w:p>
    <w:p w14:paraId="1A84923E" w14:textId="77777777" w:rsidR="009F473F" w:rsidRPr="00262448" w:rsidRDefault="009F473F" w:rsidP="009F473F">
      <w:pPr>
        <w:pStyle w:val="ad"/>
        <w:spacing w:before="136"/>
        <w:ind w:left="1560" w:firstLine="0"/>
        <w:jc w:val="left"/>
      </w:pPr>
      <w:r w:rsidRPr="00262448">
        <w:rPr>
          <w:color w:val="221F1F"/>
        </w:rPr>
        <w:t>ИОС</w:t>
      </w:r>
      <w:r w:rsidRPr="00262448">
        <w:rPr>
          <w:color w:val="221F1F"/>
          <w:spacing w:val="-8"/>
        </w:rPr>
        <w:t xml:space="preserve"> </w:t>
      </w:r>
      <w:r w:rsidRPr="00262448">
        <w:rPr>
          <w:color w:val="221F1F"/>
        </w:rPr>
        <w:t>образовательной</w:t>
      </w:r>
      <w:r w:rsidRPr="00262448">
        <w:rPr>
          <w:color w:val="221F1F"/>
          <w:spacing w:val="-8"/>
        </w:rPr>
        <w:t xml:space="preserve"> </w:t>
      </w:r>
      <w:r w:rsidRPr="00262448">
        <w:rPr>
          <w:color w:val="221F1F"/>
        </w:rPr>
        <w:t>организации</w:t>
      </w:r>
      <w:r w:rsidRPr="00262448">
        <w:rPr>
          <w:color w:val="221F1F"/>
          <w:spacing w:val="-3"/>
        </w:rPr>
        <w:t xml:space="preserve"> </w:t>
      </w:r>
      <w:r w:rsidRPr="00262448">
        <w:rPr>
          <w:color w:val="221F1F"/>
        </w:rPr>
        <w:t>предоставляет</w:t>
      </w:r>
      <w:r w:rsidRPr="00262448">
        <w:rPr>
          <w:color w:val="221F1F"/>
          <w:spacing w:val="-5"/>
        </w:rPr>
        <w:t xml:space="preserve"> </w:t>
      </w:r>
      <w:r w:rsidRPr="00262448">
        <w:rPr>
          <w:color w:val="221F1F"/>
        </w:rPr>
        <w:t>для</w:t>
      </w:r>
      <w:r w:rsidRPr="00262448">
        <w:rPr>
          <w:color w:val="221F1F"/>
          <w:spacing w:val="-4"/>
        </w:rPr>
        <w:t xml:space="preserve"> </w:t>
      </w:r>
      <w:r w:rsidRPr="00262448">
        <w:rPr>
          <w:color w:val="221F1F"/>
        </w:rPr>
        <w:t>участников</w:t>
      </w:r>
      <w:r w:rsidRPr="00262448">
        <w:rPr>
          <w:color w:val="221F1F"/>
          <w:spacing w:val="-6"/>
        </w:rPr>
        <w:t xml:space="preserve"> </w:t>
      </w:r>
      <w:r w:rsidRPr="00262448">
        <w:rPr>
          <w:color w:val="221F1F"/>
          <w:spacing w:val="-2"/>
        </w:rPr>
        <w:t>образовательного</w:t>
      </w:r>
    </w:p>
    <w:p w14:paraId="6AEB1230" w14:textId="77777777" w:rsidR="009F473F" w:rsidRPr="00262448" w:rsidRDefault="009F473F" w:rsidP="009F473F">
      <w:pPr>
        <w:pStyle w:val="ad"/>
        <w:spacing w:before="142"/>
        <w:ind w:left="850" w:firstLine="0"/>
      </w:pPr>
      <w:r w:rsidRPr="00262448">
        <w:rPr>
          <w:color w:val="221F1F"/>
        </w:rPr>
        <w:t>процесса</w:t>
      </w:r>
      <w:r w:rsidRPr="00262448">
        <w:rPr>
          <w:color w:val="221F1F"/>
          <w:spacing w:val="-4"/>
        </w:rPr>
        <w:t xml:space="preserve"> </w:t>
      </w:r>
      <w:r w:rsidRPr="00262448">
        <w:rPr>
          <w:color w:val="221F1F"/>
          <w:spacing w:val="-2"/>
        </w:rPr>
        <w:t>возможность:</w:t>
      </w:r>
    </w:p>
    <w:p w14:paraId="5725A815" w14:textId="77777777" w:rsidR="009F473F" w:rsidRPr="00262448" w:rsidRDefault="009F473F" w:rsidP="009F473F">
      <w:pPr>
        <w:pStyle w:val="a7"/>
        <w:numPr>
          <w:ilvl w:val="0"/>
          <w:numId w:val="110"/>
        </w:numPr>
        <w:tabs>
          <w:tab w:val="left" w:pos="1761"/>
        </w:tabs>
        <w:spacing w:before="137" w:line="360" w:lineRule="auto"/>
        <w:ind w:right="621" w:firstLine="710"/>
        <w:contextualSpacing w:val="0"/>
        <w:jc w:val="both"/>
        <w:rPr>
          <w:sz w:val="24"/>
          <w:szCs w:val="24"/>
        </w:rPr>
      </w:pPr>
      <w:r w:rsidRPr="00262448">
        <w:rPr>
          <w:color w:val="221F1F"/>
          <w:sz w:val="24"/>
          <w:szCs w:val="24"/>
        </w:rPr>
        <w:t>достижения обучающимися планируемых результатов освоения ООП ООО, в том числе адаптированной для обучающихя с ограниченными возможностями здоровья (ОВЗ);</w:t>
      </w:r>
    </w:p>
    <w:p w14:paraId="5AAE1627" w14:textId="77777777" w:rsidR="009F473F" w:rsidRPr="00262448" w:rsidRDefault="009F473F" w:rsidP="009F473F">
      <w:pPr>
        <w:pStyle w:val="a7"/>
        <w:numPr>
          <w:ilvl w:val="0"/>
          <w:numId w:val="110"/>
        </w:numPr>
        <w:tabs>
          <w:tab w:val="left" w:pos="1910"/>
        </w:tabs>
        <w:spacing w:before="70" w:line="360" w:lineRule="auto"/>
        <w:ind w:right="619" w:firstLine="710"/>
        <w:contextualSpacing w:val="0"/>
        <w:jc w:val="both"/>
        <w:rPr>
          <w:sz w:val="24"/>
          <w:szCs w:val="24"/>
        </w:rPr>
      </w:pPr>
      <w:r w:rsidRPr="00262448">
        <w:rPr>
          <w:color w:val="221F1F"/>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 производственном окружении;</w:t>
      </w:r>
    </w:p>
    <w:p w14:paraId="6394BEEA" w14:textId="77777777" w:rsidR="009F473F" w:rsidRPr="00262448" w:rsidRDefault="009F473F" w:rsidP="009F473F">
      <w:pPr>
        <w:pStyle w:val="a7"/>
        <w:numPr>
          <w:ilvl w:val="0"/>
          <w:numId w:val="110"/>
        </w:numPr>
        <w:tabs>
          <w:tab w:val="left" w:pos="1833"/>
        </w:tabs>
        <w:spacing w:before="2" w:line="360" w:lineRule="auto"/>
        <w:ind w:right="623" w:firstLine="710"/>
        <w:contextualSpacing w:val="0"/>
        <w:jc w:val="both"/>
        <w:rPr>
          <w:sz w:val="24"/>
          <w:szCs w:val="24"/>
        </w:rPr>
      </w:pPr>
      <w:r w:rsidRPr="00262448">
        <w:rPr>
          <w:color w:val="221F1F"/>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C6D14A9" w14:textId="77777777" w:rsidR="009F473F" w:rsidRPr="00262448" w:rsidRDefault="009F473F" w:rsidP="009F473F">
      <w:pPr>
        <w:pStyle w:val="a7"/>
        <w:numPr>
          <w:ilvl w:val="0"/>
          <w:numId w:val="110"/>
        </w:numPr>
        <w:tabs>
          <w:tab w:val="left" w:pos="1842"/>
        </w:tabs>
        <w:spacing w:line="360" w:lineRule="auto"/>
        <w:ind w:right="619" w:firstLine="710"/>
        <w:contextualSpacing w:val="0"/>
        <w:jc w:val="both"/>
        <w:rPr>
          <w:sz w:val="24"/>
          <w:szCs w:val="24"/>
        </w:rPr>
      </w:pPr>
      <w:r w:rsidRPr="00262448">
        <w:rPr>
          <w:color w:val="221F1F"/>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ориентаций;</w:t>
      </w:r>
    </w:p>
    <w:p w14:paraId="5FBE88AF" w14:textId="77777777" w:rsidR="009F473F" w:rsidRPr="00262448" w:rsidRDefault="009F473F" w:rsidP="009F473F">
      <w:pPr>
        <w:pStyle w:val="a7"/>
        <w:numPr>
          <w:ilvl w:val="0"/>
          <w:numId w:val="110"/>
        </w:numPr>
        <w:tabs>
          <w:tab w:val="left" w:pos="1814"/>
        </w:tabs>
        <w:spacing w:line="362" w:lineRule="auto"/>
        <w:ind w:right="628" w:firstLine="710"/>
        <w:contextualSpacing w:val="0"/>
        <w:jc w:val="both"/>
        <w:rPr>
          <w:sz w:val="24"/>
          <w:szCs w:val="24"/>
        </w:rPr>
      </w:pPr>
      <w:r w:rsidRPr="00262448">
        <w:rPr>
          <w:color w:val="221F1F"/>
          <w:sz w:val="24"/>
          <w:szCs w:val="24"/>
        </w:rPr>
        <w:lastRenderedPageBreak/>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2B8E93FE" w14:textId="77777777" w:rsidR="009F473F" w:rsidRPr="00262448" w:rsidRDefault="009F473F" w:rsidP="009F473F">
      <w:pPr>
        <w:pStyle w:val="a7"/>
        <w:numPr>
          <w:ilvl w:val="0"/>
          <w:numId w:val="110"/>
        </w:numPr>
        <w:tabs>
          <w:tab w:val="left" w:pos="1823"/>
        </w:tabs>
        <w:spacing w:line="360" w:lineRule="auto"/>
        <w:ind w:right="634" w:firstLine="710"/>
        <w:contextualSpacing w:val="0"/>
        <w:jc w:val="both"/>
        <w:rPr>
          <w:sz w:val="24"/>
          <w:szCs w:val="24"/>
        </w:rPr>
      </w:pPr>
      <w:r w:rsidRPr="00262448">
        <w:rPr>
          <w:color w:val="221F1F"/>
          <w:sz w:val="24"/>
          <w:szCs w:val="24"/>
        </w:rPr>
        <w:t>включения обучающихся в процесс преобразования социальной среды населенного пункта,</w:t>
      </w:r>
      <w:r w:rsidRPr="00262448">
        <w:rPr>
          <w:color w:val="221F1F"/>
          <w:spacing w:val="40"/>
          <w:sz w:val="24"/>
          <w:szCs w:val="24"/>
        </w:rPr>
        <w:t xml:space="preserve"> </w:t>
      </w:r>
      <w:r w:rsidRPr="00262448">
        <w:rPr>
          <w:color w:val="221F1F"/>
          <w:sz w:val="24"/>
          <w:szCs w:val="24"/>
        </w:rPr>
        <w:t>формирования</w:t>
      </w:r>
      <w:r w:rsidRPr="00262448">
        <w:rPr>
          <w:color w:val="221F1F"/>
          <w:spacing w:val="40"/>
          <w:sz w:val="24"/>
          <w:szCs w:val="24"/>
        </w:rPr>
        <w:t xml:space="preserve"> </w:t>
      </w:r>
      <w:r w:rsidRPr="00262448">
        <w:rPr>
          <w:color w:val="221F1F"/>
          <w:sz w:val="24"/>
          <w:szCs w:val="24"/>
        </w:rPr>
        <w:t>у</w:t>
      </w:r>
      <w:r w:rsidRPr="00262448">
        <w:rPr>
          <w:color w:val="221F1F"/>
          <w:spacing w:val="40"/>
          <w:sz w:val="24"/>
          <w:szCs w:val="24"/>
        </w:rPr>
        <w:t xml:space="preserve"> </w:t>
      </w:r>
      <w:r w:rsidRPr="00262448">
        <w:rPr>
          <w:color w:val="221F1F"/>
          <w:sz w:val="24"/>
          <w:szCs w:val="24"/>
        </w:rPr>
        <w:t>них</w:t>
      </w:r>
      <w:r w:rsidRPr="00262448">
        <w:rPr>
          <w:color w:val="221F1F"/>
          <w:spacing w:val="40"/>
          <w:sz w:val="24"/>
          <w:szCs w:val="24"/>
        </w:rPr>
        <w:t xml:space="preserve"> </w:t>
      </w:r>
      <w:r w:rsidRPr="00262448">
        <w:rPr>
          <w:color w:val="221F1F"/>
          <w:sz w:val="24"/>
          <w:szCs w:val="24"/>
        </w:rPr>
        <w:t>лидерских</w:t>
      </w:r>
      <w:r w:rsidRPr="00262448">
        <w:rPr>
          <w:color w:val="221F1F"/>
          <w:spacing w:val="40"/>
          <w:sz w:val="24"/>
          <w:szCs w:val="24"/>
        </w:rPr>
        <w:t xml:space="preserve"> </w:t>
      </w:r>
      <w:r w:rsidRPr="00262448">
        <w:rPr>
          <w:color w:val="221F1F"/>
          <w:sz w:val="24"/>
          <w:szCs w:val="24"/>
        </w:rPr>
        <w:t>качеств,</w:t>
      </w:r>
      <w:r w:rsidRPr="00262448">
        <w:rPr>
          <w:color w:val="221F1F"/>
          <w:spacing w:val="40"/>
          <w:sz w:val="24"/>
          <w:szCs w:val="24"/>
        </w:rPr>
        <w:t xml:space="preserve"> </w:t>
      </w:r>
      <w:r w:rsidRPr="00262448">
        <w:rPr>
          <w:color w:val="221F1F"/>
          <w:sz w:val="24"/>
          <w:szCs w:val="24"/>
        </w:rPr>
        <w:t>опыта</w:t>
      </w:r>
      <w:r w:rsidRPr="00262448">
        <w:rPr>
          <w:color w:val="221F1F"/>
          <w:spacing w:val="40"/>
          <w:sz w:val="24"/>
          <w:szCs w:val="24"/>
        </w:rPr>
        <w:t xml:space="preserve"> </w:t>
      </w:r>
      <w:r w:rsidRPr="00262448">
        <w:rPr>
          <w:color w:val="221F1F"/>
          <w:sz w:val="24"/>
          <w:szCs w:val="24"/>
        </w:rPr>
        <w:t>социальной</w:t>
      </w:r>
      <w:r w:rsidRPr="00262448">
        <w:rPr>
          <w:color w:val="221F1F"/>
          <w:spacing w:val="40"/>
          <w:sz w:val="24"/>
          <w:szCs w:val="24"/>
        </w:rPr>
        <w:t xml:space="preserve"> </w:t>
      </w:r>
      <w:r w:rsidRPr="00262448">
        <w:rPr>
          <w:color w:val="221F1F"/>
          <w:sz w:val="24"/>
          <w:szCs w:val="24"/>
        </w:rPr>
        <w:t>деятельности,</w:t>
      </w:r>
      <w:r w:rsidRPr="00262448">
        <w:rPr>
          <w:color w:val="221F1F"/>
          <w:spacing w:val="40"/>
          <w:sz w:val="24"/>
          <w:szCs w:val="24"/>
        </w:rPr>
        <w:t xml:space="preserve"> </w:t>
      </w:r>
      <w:r w:rsidRPr="00262448">
        <w:rPr>
          <w:color w:val="221F1F"/>
          <w:sz w:val="24"/>
          <w:szCs w:val="24"/>
        </w:rPr>
        <w:t>реализации</w:t>
      </w:r>
    </w:p>
    <w:p w14:paraId="17D038C3" w14:textId="77777777" w:rsidR="009F473F" w:rsidRPr="00262448" w:rsidRDefault="009F473F" w:rsidP="009F473F">
      <w:pPr>
        <w:pStyle w:val="ad"/>
        <w:spacing w:before="76"/>
        <w:ind w:left="850" w:firstLine="0"/>
      </w:pPr>
      <w:r w:rsidRPr="00262448">
        <w:rPr>
          <w:color w:val="221F1F"/>
        </w:rPr>
        <w:t>социальных</w:t>
      </w:r>
      <w:r w:rsidRPr="00262448">
        <w:rPr>
          <w:color w:val="221F1F"/>
          <w:spacing w:val="-8"/>
        </w:rPr>
        <w:t xml:space="preserve"> </w:t>
      </w:r>
      <w:r w:rsidRPr="00262448">
        <w:rPr>
          <w:color w:val="221F1F"/>
        </w:rPr>
        <w:t>проектов</w:t>
      </w:r>
      <w:r w:rsidRPr="00262448">
        <w:rPr>
          <w:color w:val="221F1F"/>
          <w:spacing w:val="-5"/>
        </w:rPr>
        <w:t xml:space="preserve"> </w:t>
      </w:r>
      <w:r w:rsidRPr="00262448">
        <w:rPr>
          <w:color w:val="221F1F"/>
        </w:rPr>
        <w:t>и программ,</w:t>
      </w:r>
      <w:r w:rsidRPr="00262448">
        <w:rPr>
          <w:color w:val="221F1F"/>
          <w:spacing w:val="-4"/>
        </w:rPr>
        <w:t xml:space="preserve"> </w:t>
      </w:r>
      <w:r w:rsidRPr="00262448">
        <w:rPr>
          <w:color w:val="221F1F"/>
        </w:rPr>
        <w:t>в том числе</w:t>
      </w:r>
      <w:r w:rsidRPr="00262448">
        <w:rPr>
          <w:color w:val="221F1F"/>
          <w:spacing w:val="-11"/>
        </w:rPr>
        <w:t xml:space="preserve"> </w:t>
      </w:r>
      <w:r w:rsidRPr="00262448">
        <w:rPr>
          <w:color w:val="221F1F"/>
        </w:rPr>
        <w:t>в качестве</w:t>
      </w:r>
      <w:r w:rsidRPr="00262448">
        <w:rPr>
          <w:color w:val="221F1F"/>
          <w:spacing w:val="-2"/>
        </w:rPr>
        <w:t xml:space="preserve"> волонтеров;</w:t>
      </w:r>
    </w:p>
    <w:p w14:paraId="2A1E613D" w14:textId="77777777" w:rsidR="009F473F" w:rsidRPr="00262448" w:rsidRDefault="009F473F" w:rsidP="009F473F">
      <w:pPr>
        <w:pStyle w:val="a7"/>
        <w:numPr>
          <w:ilvl w:val="0"/>
          <w:numId w:val="110"/>
        </w:numPr>
        <w:tabs>
          <w:tab w:val="left" w:pos="1756"/>
        </w:tabs>
        <w:spacing w:before="137" w:line="360" w:lineRule="auto"/>
        <w:ind w:right="622" w:firstLine="710"/>
        <w:contextualSpacing w:val="0"/>
        <w:jc w:val="both"/>
        <w:rPr>
          <w:sz w:val="24"/>
          <w:szCs w:val="24"/>
        </w:rPr>
      </w:pPr>
      <w:r w:rsidRPr="00262448">
        <w:rPr>
          <w:color w:val="221F1F"/>
          <w:sz w:val="24"/>
          <w:szCs w:val="24"/>
        </w:rPr>
        <w:t xml:space="preserve">формирования у обучающихся опыта самостоятельной образовательной и общественной </w:t>
      </w:r>
      <w:r w:rsidRPr="00262448">
        <w:rPr>
          <w:color w:val="221F1F"/>
          <w:spacing w:val="-2"/>
          <w:sz w:val="24"/>
          <w:szCs w:val="24"/>
        </w:rPr>
        <w:t>деятельности;</w:t>
      </w:r>
    </w:p>
    <w:p w14:paraId="6A85372D" w14:textId="77777777" w:rsidR="009F473F" w:rsidRPr="00262448" w:rsidRDefault="009F473F" w:rsidP="009F473F">
      <w:pPr>
        <w:pStyle w:val="a7"/>
        <w:numPr>
          <w:ilvl w:val="0"/>
          <w:numId w:val="110"/>
        </w:numPr>
        <w:tabs>
          <w:tab w:val="left" w:pos="1857"/>
        </w:tabs>
        <w:spacing w:line="360" w:lineRule="auto"/>
        <w:ind w:right="631" w:firstLine="710"/>
        <w:contextualSpacing w:val="0"/>
        <w:jc w:val="both"/>
        <w:rPr>
          <w:sz w:val="24"/>
          <w:szCs w:val="24"/>
        </w:rPr>
      </w:pPr>
      <w:r w:rsidRPr="00262448">
        <w:rPr>
          <w:color w:val="221F1F"/>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13A2A745" w14:textId="77777777" w:rsidR="009F473F" w:rsidRPr="00262448" w:rsidRDefault="009F473F" w:rsidP="009F473F">
      <w:pPr>
        <w:pStyle w:val="a7"/>
        <w:numPr>
          <w:ilvl w:val="0"/>
          <w:numId w:val="110"/>
        </w:numPr>
        <w:tabs>
          <w:tab w:val="left" w:pos="1929"/>
        </w:tabs>
        <w:spacing w:before="1" w:line="360" w:lineRule="auto"/>
        <w:ind w:right="619" w:firstLine="710"/>
        <w:contextualSpacing w:val="0"/>
        <w:jc w:val="both"/>
        <w:rPr>
          <w:sz w:val="24"/>
          <w:szCs w:val="24"/>
        </w:rPr>
      </w:pPr>
      <w:r w:rsidRPr="00262448">
        <w:rPr>
          <w:color w:val="221F1F"/>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1F7C773" w14:textId="77777777" w:rsidR="009F473F" w:rsidRPr="00262448" w:rsidRDefault="009F473F" w:rsidP="009F473F">
      <w:pPr>
        <w:pStyle w:val="a7"/>
        <w:numPr>
          <w:ilvl w:val="0"/>
          <w:numId w:val="110"/>
        </w:numPr>
        <w:tabs>
          <w:tab w:val="left" w:pos="1881"/>
        </w:tabs>
        <w:spacing w:line="360" w:lineRule="auto"/>
        <w:ind w:right="615" w:firstLine="710"/>
        <w:contextualSpacing w:val="0"/>
        <w:jc w:val="both"/>
        <w:rPr>
          <w:sz w:val="24"/>
          <w:szCs w:val="24"/>
        </w:rPr>
      </w:pPr>
      <w:r w:rsidRPr="00262448">
        <w:rPr>
          <w:color w:val="221F1F"/>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79AB6841" w14:textId="77777777" w:rsidR="009F473F" w:rsidRPr="00262448" w:rsidRDefault="009F473F" w:rsidP="009F473F">
      <w:pPr>
        <w:pStyle w:val="a7"/>
        <w:numPr>
          <w:ilvl w:val="0"/>
          <w:numId w:val="110"/>
        </w:numPr>
        <w:tabs>
          <w:tab w:val="left" w:pos="1977"/>
        </w:tabs>
        <w:spacing w:before="70" w:line="360" w:lineRule="auto"/>
        <w:ind w:right="623" w:firstLine="710"/>
        <w:contextualSpacing w:val="0"/>
        <w:jc w:val="both"/>
        <w:rPr>
          <w:sz w:val="24"/>
          <w:szCs w:val="24"/>
        </w:rPr>
      </w:pPr>
      <w:r w:rsidRPr="00262448">
        <w:rPr>
          <w:color w:val="221F1F"/>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3FCB91E1" w14:textId="77777777" w:rsidR="009F473F" w:rsidRPr="00262448" w:rsidRDefault="009F473F" w:rsidP="009F473F">
      <w:pPr>
        <w:pStyle w:val="a7"/>
        <w:numPr>
          <w:ilvl w:val="0"/>
          <w:numId w:val="110"/>
        </w:numPr>
        <w:tabs>
          <w:tab w:val="left" w:pos="1914"/>
        </w:tabs>
        <w:spacing w:before="2" w:line="362" w:lineRule="auto"/>
        <w:ind w:right="629" w:firstLine="710"/>
        <w:contextualSpacing w:val="0"/>
        <w:jc w:val="both"/>
        <w:rPr>
          <w:sz w:val="24"/>
          <w:szCs w:val="24"/>
        </w:rPr>
      </w:pPr>
      <w:r w:rsidRPr="00262448">
        <w:rPr>
          <w:color w:val="221F1F"/>
          <w:sz w:val="24"/>
          <w:szCs w:val="24"/>
        </w:rPr>
        <w:t>эффективного управления организацией с использованием ИКТ, современных механизмов финансирования.</w:t>
      </w:r>
    </w:p>
    <w:p w14:paraId="7FA83FC6" w14:textId="77777777" w:rsidR="009F473F" w:rsidRPr="00262448" w:rsidRDefault="009F473F" w:rsidP="009F473F">
      <w:pPr>
        <w:pStyle w:val="ad"/>
        <w:spacing w:line="273" w:lineRule="exact"/>
        <w:ind w:left="1560" w:firstLine="0"/>
      </w:pPr>
      <w:r w:rsidRPr="00262448">
        <w:rPr>
          <w:color w:val="221F1F"/>
        </w:rPr>
        <w:t>Электронная</w:t>
      </w:r>
      <w:r w:rsidRPr="00262448">
        <w:rPr>
          <w:color w:val="221F1F"/>
          <w:spacing w:val="-10"/>
        </w:rPr>
        <w:t xml:space="preserve"> </w:t>
      </w:r>
      <w:r w:rsidRPr="00262448">
        <w:rPr>
          <w:color w:val="221F1F"/>
        </w:rPr>
        <w:t>информационно-образовательная</w:t>
      </w:r>
      <w:r w:rsidRPr="00262448">
        <w:rPr>
          <w:color w:val="221F1F"/>
          <w:spacing w:val="-12"/>
        </w:rPr>
        <w:t xml:space="preserve"> </w:t>
      </w:r>
      <w:r w:rsidRPr="00262448">
        <w:rPr>
          <w:color w:val="221F1F"/>
        </w:rPr>
        <w:t>среда</w:t>
      </w:r>
      <w:r w:rsidRPr="00262448">
        <w:rPr>
          <w:color w:val="221F1F"/>
          <w:spacing w:val="-3"/>
        </w:rPr>
        <w:t xml:space="preserve"> </w:t>
      </w:r>
      <w:r w:rsidRPr="00262448">
        <w:rPr>
          <w:color w:val="221F1F"/>
        </w:rPr>
        <w:t>организации</w:t>
      </w:r>
      <w:r w:rsidRPr="00262448">
        <w:rPr>
          <w:color w:val="221F1F"/>
          <w:spacing w:val="-11"/>
        </w:rPr>
        <w:t xml:space="preserve"> </w:t>
      </w:r>
      <w:r w:rsidRPr="00262448">
        <w:rPr>
          <w:color w:val="221F1F"/>
          <w:spacing w:val="-2"/>
        </w:rPr>
        <w:t>обеспечивает:</w:t>
      </w:r>
    </w:p>
    <w:p w14:paraId="74A3835E" w14:textId="77777777" w:rsidR="009F473F" w:rsidRPr="00262448" w:rsidRDefault="009F473F" w:rsidP="009F473F">
      <w:pPr>
        <w:pStyle w:val="a7"/>
        <w:numPr>
          <w:ilvl w:val="0"/>
          <w:numId w:val="110"/>
        </w:numPr>
        <w:tabs>
          <w:tab w:val="left" w:pos="1804"/>
        </w:tabs>
        <w:spacing w:before="137" w:line="360" w:lineRule="auto"/>
        <w:ind w:right="631" w:firstLine="710"/>
        <w:contextualSpacing w:val="0"/>
        <w:jc w:val="both"/>
        <w:rPr>
          <w:sz w:val="24"/>
          <w:szCs w:val="24"/>
        </w:rPr>
      </w:pPr>
      <w:r w:rsidRPr="00262448">
        <w:rPr>
          <w:color w:val="221F1F"/>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hyperlink r:id="rId6" w:history="1">
        <w:r w:rsidRPr="00262448">
          <w:rPr>
            <w:rStyle w:val="af5"/>
            <w:sz w:val="24"/>
            <w:szCs w:val="24"/>
          </w:rPr>
          <w:t>https://kyapps.nubex.ru/</w:t>
        </w:r>
      </w:hyperlink>
      <w:r w:rsidRPr="00262448">
        <w:rPr>
          <w:color w:val="221F1F"/>
          <w:sz w:val="24"/>
          <w:szCs w:val="24"/>
        </w:rPr>
        <w:t xml:space="preserve"> </w:t>
      </w:r>
    </w:p>
    <w:p w14:paraId="3FF3917A" w14:textId="77777777" w:rsidR="009F473F" w:rsidRPr="00262448" w:rsidRDefault="009F473F" w:rsidP="009F473F">
      <w:pPr>
        <w:pStyle w:val="a7"/>
        <w:numPr>
          <w:ilvl w:val="0"/>
          <w:numId w:val="110"/>
        </w:numPr>
        <w:tabs>
          <w:tab w:val="left" w:pos="1746"/>
        </w:tabs>
        <w:spacing w:before="1" w:line="360" w:lineRule="auto"/>
        <w:ind w:right="625" w:firstLine="710"/>
        <w:contextualSpacing w:val="0"/>
        <w:jc w:val="both"/>
        <w:rPr>
          <w:sz w:val="24"/>
          <w:szCs w:val="24"/>
        </w:rPr>
      </w:pPr>
      <w:r w:rsidRPr="00262448">
        <w:rPr>
          <w:color w:val="221F1F"/>
          <w:sz w:val="24"/>
          <w:szCs w:val="24"/>
        </w:rPr>
        <w:t>формирование</w:t>
      </w:r>
      <w:r w:rsidRPr="00262448">
        <w:rPr>
          <w:color w:val="221F1F"/>
          <w:spacing w:val="-3"/>
          <w:sz w:val="24"/>
          <w:szCs w:val="24"/>
        </w:rPr>
        <w:t xml:space="preserve"> </w:t>
      </w:r>
      <w:r w:rsidRPr="00262448">
        <w:rPr>
          <w:color w:val="221F1F"/>
          <w:sz w:val="24"/>
          <w:szCs w:val="24"/>
        </w:rPr>
        <w:t>и хранение электронного портфолио обучающегося, в том</w:t>
      </w:r>
      <w:r w:rsidRPr="00262448">
        <w:rPr>
          <w:color w:val="221F1F"/>
          <w:spacing w:val="-1"/>
          <w:sz w:val="24"/>
          <w:szCs w:val="24"/>
        </w:rPr>
        <w:t xml:space="preserve"> </w:t>
      </w:r>
      <w:r w:rsidRPr="00262448">
        <w:rPr>
          <w:color w:val="221F1F"/>
          <w:sz w:val="24"/>
          <w:szCs w:val="24"/>
        </w:rPr>
        <w:t>числе его работ и оценок за эти работы;</w:t>
      </w:r>
    </w:p>
    <w:p w14:paraId="7E20D78C" w14:textId="77777777" w:rsidR="009F473F" w:rsidRPr="00262448" w:rsidRDefault="009F473F" w:rsidP="009F473F">
      <w:pPr>
        <w:pStyle w:val="a7"/>
        <w:numPr>
          <w:ilvl w:val="0"/>
          <w:numId w:val="110"/>
        </w:numPr>
        <w:tabs>
          <w:tab w:val="left" w:pos="1823"/>
        </w:tabs>
        <w:spacing w:line="362" w:lineRule="auto"/>
        <w:ind w:right="619" w:firstLine="710"/>
        <w:contextualSpacing w:val="0"/>
        <w:jc w:val="both"/>
        <w:rPr>
          <w:sz w:val="24"/>
          <w:szCs w:val="24"/>
        </w:rPr>
      </w:pPr>
      <w:r w:rsidRPr="00262448">
        <w:rPr>
          <w:color w:val="221F1F"/>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4CFA1B15" w14:textId="77777777" w:rsidR="009F473F" w:rsidRPr="00262448" w:rsidRDefault="009F473F" w:rsidP="009F473F">
      <w:pPr>
        <w:pStyle w:val="a7"/>
        <w:numPr>
          <w:ilvl w:val="0"/>
          <w:numId w:val="110"/>
        </w:numPr>
        <w:tabs>
          <w:tab w:val="left" w:pos="1823"/>
        </w:tabs>
        <w:spacing w:line="360" w:lineRule="auto"/>
        <w:ind w:right="623" w:firstLine="710"/>
        <w:contextualSpacing w:val="0"/>
        <w:jc w:val="both"/>
        <w:rPr>
          <w:sz w:val="24"/>
          <w:szCs w:val="24"/>
        </w:rPr>
      </w:pPr>
      <w:r w:rsidRPr="00262448">
        <w:rPr>
          <w:color w:val="221F1F"/>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w:t>
      </w:r>
      <w:r w:rsidRPr="00262448">
        <w:rPr>
          <w:color w:val="221F1F"/>
          <w:spacing w:val="-2"/>
          <w:sz w:val="24"/>
          <w:szCs w:val="24"/>
        </w:rPr>
        <w:t xml:space="preserve"> </w:t>
      </w:r>
      <w:r w:rsidRPr="00262448">
        <w:rPr>
          <w:color w:val="221F1F"/>
          <w:sz w:val="24"/>
          <w:szCs w:val="24"/>
        </w:rPr>
        <w:t xml:space="preserve">образовательных </w:t>
      </w:r>
      <w:r w:rsidRPr="00262448">
        <w:rPr>
          <w:color w:val="221F1F"/>
          <w:spacing w:val="-2"/>
          <w:sz w:val="24"/>
          <w:szCs w:val="24"/>
        </w:rPr>
        <w:t>технологий;</w:t>
      </w:r>
    </w:p>
    <w:p w14:paraId="31EDCCF8" w14:textId="77777777" w:rsidR="009F473F" w:rsidRPr="00262448" w:rsidRDefault="009F473F" w:rsidP="009F473F">
      <w:pPr>
        <w:pStyle w:val="a7"/>
        <w:numPr>
          <w:ilvl w:val="0"/>
          <w:numId w:val="110"/>
        </w:numPr>
        <w:tabs>
          <w:tab w:val="left" w:pos="1746"/>
        </w:tabs>
        <w:spacing w:line="360" w:lineRule="auto"/>
        <w:ind w:right="630" w:firstLine="710"/>
        <w:contextualSpacing w:val="0"/>
        <w:jc w:val="both"/>
        <w:rPr>
          <w:sz w:val="24"/>
          <w:szCs w:val="24"/>
        </w:rPr>
      </w:pPr>
      <w:r w:rsidRPr="00262448">
        <w:rPr>
          <w:color w:val="221F1F"/>
          <w:sz w:val="24"/>
          <w:szCs w:val="24"/>
        </w:rPr>
        <w:t>взаимодействие между</w:t>
      </w:r>
      <w:r w:rsidRPr="00262448">
        <w:rPr>
          <w:color w:val="221F1F"/>
          <w:spacing w:val="-4"/>
          <w:sz w:val="24"/>
          <w:szCs w:val="24"/>
        </w:rPr>
        <w:t xml:space="preserve"> </w:t>
      </w:r>
      <w:r w:rsidRPr="00262448">
        <w:rPr>
          <w:color w:val="221F1F"/>
          <w:sz w:val="24"/>
          <w:szCs w:val="24"/>
        </w:rPr>
        <w:t>участниками</w:t>
      </w:r>
      <w:r w:rsidRPr="00262448">
        <w:rPr>
          <w:color w:val="221F1F"/>
          <w:spacing w:val="-3"/>
          <w:sz w:val="24"/>
          <w:szCs w:val="24"/>
        </w:rPr>
        <w:t xml:space="preserve"> </w:t>
      </w:r>
      <w:r w:rsidRPr="00262448">
        <w:rPr>
          <w:color w:val="221F1F"/>
          <w:sz w:val="24"/>
          <w:szCs w:val="24"/>
        </w:rPr>
        <w:t>образовательного процесса,</w:t>
      </w:r>
      <w:r w:rsidRPr="00262448">
        <w:rPr>
          <w:color w:val="221F1F"/>
          <w:spacing w:val="-2"/>
          <w:sz w:val="24"/>
          <w:szCs w:val="24"/>
        </w:rPr>
        <w:t xml:space="preserve"> </w:t>
      </w:r>
      <w:r w:rsidRPr="00262448">
        <w:rPr>
          <w:color w:val="221F1F"/>
          <w:sz w:val="24"/>
          <w:szCs w:val="24"/>
        </w:rPr>
        <w:t>в том числе синхронные и (или) асинхронные взаимодействия посредством Интернета.</w:t>
      </w:r>
    </w:p>
    <w:p w14:paraId="0ADD25DB" w14:textId="77777777" w:rsidR="009F473F" w:rsidRPr="00262448" w:rsidRDefault="009F473F" w:rsidP="009F473F">
      <w:pPr>
        <w:pStyle w:val="ad"/>
        <w:spacing w:line="360" w:lineRule="auto"/>
        <w:ind w:left="850" w:right="628"/>
      </w:pPr>
      <w:r w:rsidRPr="00262448">
        <w:rPr>
          <w:color w:val="221F1F"/>
        </w:rPr>
        <w:t>Электронная информационно-образовательная среда позволяет обучающимся</w:t>
      </w:r>
      <w:r w:rsidRPr="00262448">
        <w:rPr>
          <w:color w:val="221F1F"/>
          <w:spacing w:val="80"/>
        </w:rPr>
        <w:t xml:space="preserve"> </w:t>
      </w:r>
      <w:r w:rsidRPr="00262448">
        <w:rPr>
          <w:color w:val="221F1F"/>
          <w:spacing w:val="-2"/>
        </w:rPr>
        <w:t>осуществить:</w:t>
      </w:r>
    </w:p>
    <w:p w14:paraId="6101FB47" w14:textId="77777777" w:rsidR="009F473F" w:rsidRPr="00262448" w:rsidRDefault="009F473F" w:rsidP="009F473F">
      <w:pPr>
        <w:pStyle w:val="a7"/>
        <w:numPr>
          <w:ilvl w:val="0"/>
          <w:numId w:val="110"/>
        </w:numPr>
        <w:tabs>
          <w:tab w:val="left" w:pos="1785"/>
        </w:tabs>
        <w:spacing w:line="360" w:lineRule="auto"/>
        <w:ind w:right="617" w:firstLine="710"/>
        <w:contextualSpacing w:val="0"/>
        <w:jc w:val="both"/>
        <w:rPr>
          <w:sz w:val="24"/>
          <w:szCs w:val="24"/>
        </w:rPr>
      </w:pPr>
      <w:r w:rsidRPr="00262448">
        <w:rPr>
          <w:color w:val="221F1F"/>
          <w:sz w:val="24"/>
          <w:szCs w:val="24"/>
        </w:rPr>
        <w:t>поиск и получение информации в локальной сети организации и Глобальной сети — Интернете в соответствии с учебной задачей;</w:t>
      </w:r>
    </w:p>
    <w:p w14:paraId="2411BFE4" w14:textId="77777777" w:rsidR="009F473F" w:rsidRPr="00262448" w:rsidRDefault="009F473F" w:rsidP="009F473F">
      <w:pPr>
        <w:pStyle w:val="a7"/>
        <w:numPr>
          <w:ilvl w:val="0"/>
          <w:numId w:val="110"/>
        </w:numPr>
        <w:tabs>
          <w:tab w:val="left" w:pos="1934"/>
        </w:tabs>
        <w:spacing w:line="360" w:lineRule="auto"/>
        <w:ind w:right="620" w:firstLine="710"/>
        <w:contextualSpacing w:val="0"/>
        <w:jc w:val="both"/>
        <w:rPr>
          <w:sz w:val="24"/>
          <w:szCs w:val="24"/>
        </w:rPr>
      </w:pPr>
      <w:r w:rsidRPr="00262448">
        <w:rPr>
          <w:color w:val="221F1F"/>
          <w:sz w:val="24"/>
          <w:szCs w:val="24"/>
        </w:rPr>
        <w:lastRenderedPageBreak/>
        <w:t xml:space="preserve">обработку информации для выступления с аудио-, видео- и графическим </w:t>
      </w:r>
      <w:r w:rsidRPr="00262448">
        <w:rPr>
          <w:color w:val="221F1F"/>
          <w:spacing w:val="-2"/>
          <w:sz w:val="24"/>
          <w:szCs w:val="24"/>
        </w:rPr>
        <w:t>сопровождением;</w:t>
      </w:r>
    </w:p>
    <w:p w14:paraId="57FB5349" w14:textId="77777777" w:rsidR="009F473F" w:rsidRPr="00262448" w:rsidRDefault="009F473F" w:rsidP="009F473F">
      <w:pPr>
        <w:pStyle w:val="a7"/>
        <w:numPr>
          <w:ilvl w:val="0"/>
          <w:numId w:val="110"/>
        </w:numPr>
        <w:tabs>
          <w:tab w:val="left" w:pos="1761"/>
        </w:tabs>
        <w:ind w:left="1761" w:hanging="201"/>
        <w:contextualSpacing w:val="0"/>
        <w:jc w:val="both"/>
        <w:rPr>
          <w:sz w:val="24"/>
          <w:szCs w:val="24"/>
        </w:rPr>
      </w:pPr>
      <w:r w:rsidRPr="00262448">
        <w:rPr>
          <w:color w:val="221F1F"/>
          <w:sz w:val="24"/>
          <w:szCs w:val="24"/>
        </w:rPr>
        <w:t>размещение</w:t>
      </w:r>
      <w:r w:rsidRPr="00262448">
        <w:rPr>
          <w:color w:val="221F1F"/>
          <w:spacing w:val="11"/>
          <w:sz w:val="24"/>
          <w:szCs w:val="24"/>
        </w:rPr>
        <w:t xml:space="preserve"> </w:t>
      </w:r>
      <w:r w:rsidRPr="00262448">
        <w:rPr>
          <w:color w:val="221F1F"/>
          <w:sz w:val="24"/>
          <w:szCs w:val="24"/>
        </w:rPr>
        <w:t>продуктов</w:t>
      </w:r>
      <w:r w:rsidRPr="00262448">
        <w:rPr>
          <w:color w:val="221F1F"/>
          <w:spacing w:val="15"/>
          <w:sz w:val="24"/>
          <w:szCs w:val="24"/>
        </w:rPr>
        <w:t xml:space="preserve"> </w:t>
      </w:r>
      <w:r w:rsidRPr="00262448">
        <w:rPr>
          <w:color w:val="221F1F"/>
          <w:sz w:val="24"/>
          <w:szCs w:val="24"/>
        </w:rPr>
        <w:t>познавательной,</w:t>
      </w:r>
      <w:r w:rsidRPr="00262448">
        <w:rPr>
          <w:color w:val="221F1F"/>
          <w:spacing w:val="15"/>
          <w:sz w:val="24"/>
          <w:szCs w:val="24"/>
        </w:rPr>
        <w:t xml:space="preserve"> </w:t>
      </w:r>
      <w:r w:rsidRPr="00262448">
        <w:rPr>
          <w:color w:val="221F1F"/>
          <w:sz w:val="24"/>
          <w:szCs w:val="24"/>
        </w:rPr>
        <w:t>исследовательской</w:t>
      </w:r>
      <w:r w:rsidRPr="00262448">
        <w:rPr>
          <w:color w:val="221F1F"/>
          <w:spacing w:val="14"/>
          <w:sz w:val="24"/>
          <w:szCs w:val="24"/>
        </w:rPr>
        <w:t xml:space="preserve"> </w:t>
      </w:r>
      <w:r w:rsidRPr="00262448">
        <w:rPr>
          <w:color w:val="221F1F"/>
          <w:sz w:val="24"/>
          <w:szCs w:val="24"/>
        </w:rPr>
        <w:t>и</w:t>
      </w:r>
      <w:r w:rsidRPr="00262448">
        <w:rPr>
          <w:color w:val="221F1F"/>
          <w:spacing w:val="18"/>
          <w:sz w:val="24"/>
          <w:szCs w:val="24"/>
        </w:rPr>
        <w:t xml:space="preserve"> </w:t>
      </w:r>
      <w:r w:rsidRPr="00262448">
        <w:rPr>
          <w:color w:val="221F1F"/>
          <w:sz w:val="24"/>
          <w:szCs w:val="24"/>
        </w:rPr>
        <w:t>творческой</w:t>
      </w:r>
      <w:r w:rsidRPr="00262448">
        <w:rPr>
          <w:color w:val="221F1F"/>
          <w:spacing w:val="9"/>
          <w:sz w:val="24"/>
          <w:szCs w:val="24"/>
        </w:rPr>
        <w:t xml:space="preserve"> </w:t>
      </w:r>
      <w:r w:rsidRPr="00262448">
        <w:rPr>
          <w:color w:val="221F1F"/>
          <w:sz w:val="24"/>
          <w:szCs w:val="24"/>
        </w:rPr>
        <w:t>деятельности</w:t>
      </w:r>
      <w:r w:rsidRPr="00262448">
        <w:rPr>
          <w:color w:val="221F1F"/>
          <w:spacing w:val="10"/>
          <w:sz w:val="24"/>
          <w:szCs w:val="24"/>
        </w:rPr>
        <w:t xml:space="preserve"> </w:t>
      </w:r>
      <w:r w:rsidRPr="00262448">
        <w:rPr>
          <w:color w:val="221F1F"/>
          <w:spacing w:val="-10"/>
          <w:sz w:val="24"/>
          <w:szCs w:val="24"/>
        </w:rPr>
        <w:t>в</w:t>
      </w:r>
    </w:p>
    <w:p w14:paraId="5FB6FFF8" w14:textId="77777777" w:rsidR="009F473F" w:rsidRPr="00262448" w:rsidRDefault="009F473F" w:rsidP="009F473F">
      <w:pPr>
        <w:pStyle w:val="ad"/>
        <w:spacing w:before="76"/>
        <w:ind w:left="850" w:firstLine="0"/>
      </w:pPr>
      <w:r w:rsidRPr="00262448">
        <w:rPr>
          <w:color w:val="221F1F"/>
        </w:rPr>
        <w:t>сети</w:t>
      </w:r>
      <w:r w:rsidRPr="00262448">
        <w:rPr>
          <w:color w:val="221F1F"/>
          <w:spacing w:val="-4"/>
        </w:rPr>
        <w:t xml:space="preserve"> </w:t>
      </w:r>
      <w:r w:rsidRPr="00262448">
        <w:rPr>
          <w:color w:val="221F1F"/>
        </w:rPr>
        <w:t>образовательной</w:t>
      </w:r>
      <w:r w:rsidRPr="00262448">
        <w:rPr>
          <w:color w:val="221F1F"/>
          <w:spacing w:val="-9"/>
        </w:rPr>
        <w:t xml:space="preserve"> </w:t>
      </w:r>
      <w:r w:rsidRPr="00262448">
        <w:rPr>
          <w:color w:val="221F1F"/>
        </w:rPr>
        <w:t>организации</w:t>
      </w:r>
      <w:r w:rsidRPr="00262448">
        <w:rPr>
          <w:color w:val="221F1F"/>
          <w:spacing w:val="1"/>
        </w:rPr>
        <w:t xml:space="preserve"> </w:t>
      </w:r>
      <w:r w:rsidRPr="00262448">
        <w:rPr>
          <w:color w:val="221F1F"/>
        </w:rPr>
        <w:t>и</w:t>
      </w:r>
      <w:r w:rsidRPr="00262448">
        <w:rPr>
          <w:color w:val="221F1F"/>
          <w:spacing w:val="-4"/>
        </w:rPr>
        <w:t xml:space="preserve"> </w:t>
      </w:r>
      <w:r w:rsidRPr="00262448">
        <w:rPr>
          <w:color w:val="221F1F"/>
          <w:spacing w:val="-2"/>
        </w:rPr>
        <w:t>Интернете;</w:t>
      </w:r>
    </w:p>
    <w:p w14:paraId="0A86AEE1" w14:textId="77777777" w:rsidR="009F473F" w:rsidRPr="00262448" w:rsidRDefault="009F473F" w:rsidP="009F473F">
      <w:pPr>
        <w:pStyle w:val="a7"/>
        <w:numPr>
          <w:ilvl w:val="0"/>
          <w:numId w:val="110"/>
        </w:numPr>
        <w:tabs>
          <w:tab w:val="left" w:pos="1742"/>
        </w:tabs>
        <w:spacing w:before="137"/>
        <w:ind w:left="1742" w:hanging="182"/>
        <w:contextualSpacing w:val="0"/>
        <w:jc w:val="both"/>
        <w:rPr>
          <w:sz w:val="24"/>
          <w:szCs w:val="24"/>
        </w:rPr>
      </w:pPr>
      <w:r w:rsidRPr="00262448">
        <w:rPr>
          <w:color w:val="221F1F"/>
          <w:sz w:val="24"/>
          <w:szCs w:val="24"/>
        </w:rPr>
        <w:t>выпуск</w:t>
      </w:r>
      <w:r w:rsidRPr="00262448">
        <w:rPr>
          <w:color w:val="221F1F"/>
          <w:spacing w:val="-4"/>
          <w:sz w:val="24"/>
          <w:szCs w:val="24"/>
        </w:rPr>
        <w:t xml:space="preserve"> </w:t>
      </w:r>
      <w:r w:rsidRPr="00262448">
        <w:rPr>
          <w:color w:val="221F1F"/>
          <w:sz w:val="24"/>
          <w:szCs w:val="24"/>
        </w:rPr>
        <w:t>школьных</w:t>
      </w:r>
      <w:r w:rsidRPr="00262448">
        <w:rPr>
          <w:color w:val="221F1F"/>
          <w:spacing w:val="-7"/>
          <w:sz w:val="24"/>
          <w:szCs w:val="24"/>
        </w:rPr>
        <w:t xml:space="preserve"> </w:t>
      </w:r>
      <w:r w:rsidRPr="00262448">
        <w:rPr>
          <w:color w:val="221F1F"/>
          <w:sz w:val="24"/>
          <w:szCs w:val="24"/>
        </w:rPr>
        <w:t>печатных</w:t>
      </w:r>
      <w:r w:rsidRPr="00262448">
        <w:rPr>
          <w:color w:val="221F1F"/>
          <w:spacing w:val="-6"/>
          <w:sz w:val="24"/>
          <w:szCs w:val="24"/>
        </w:rPr>
        <w:t xml:space="preserve"> </w:t>
      </w:r>
      <w:r w:rsidRPr="00262448">
        <w:rPr>
          <w:color w:val="221F1F"/>
          <w:sz w:val="24"/>
          <w:szCs w:val="24"/>
        </w:rPr>
        <w:t>изданий,</w:t>
      </w:r>
      <w:r w:rsidRPr="00262448">
        <w:rPr>
          <w:color w:val="221F1F"/>
          <w:spacing w:val="-4"/>
          <w:sz w:val="24"/>
          <w:szCs w:val="24"/>
        </w:rPr>
        <w:t xml:space="preserve"> </w:t>
      </w:r>
      <w:r w:rsidRPr="00262448">
        <w:rPr>
          <w:color w:val="221F1F"/>
          <w:spacing w:val="-2"/>
          <w:sz w:val="24"/>
          <w:szCs w:val="24"/>
        </w:rPr>
        <w:t>радиопередач;</w:t>
      </w:r>
    </w:p>
    <w:p w14:paraId="6BEFA2C9" w14:textId="77777777" w:rsidR="009F473F" w:rsidRPr="00262448" w:rsidRDefault="009F473F" w:rsidP="009F473F">
      <w:pPr>
        <w:pStyle w:val="a7"/>
        <w:numPr>
          <w:ilvl w:val="0"/>
          <w:numId w:val="110"/>
        </w:numPr>
        <w:tabs>
          <w:tab w:val="left" w:pos="1905"/>
        </w:tabs>
        <w:spacing w:before="137" w:line="360" w:lineRule="auto"/>
        <w:ind w:right="631" w:firstLine="710"/>
        <w:contextualSpacing w:val="0"/>
        <w:jc w:val="both"/>
        <w:rPr>
          <w:sz w:val="24"/>
          <w:szCs w:val="24"/>
        </w:rPr>
      </w:pPr>
      <w:r w:rsidRPr="00262448">
        <w:rPr>
          <w:color w:val="221F1F"/>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6344E9EF" w14:textId="77777777" w:rsidR="009F473F" w:rsidRPr="00262448" w:rsidRDefault="009F473F" w:rsidP="009F473F">
      <w:pPr>
        <w:pStyle w:val="ad"/>
        <w:spacing w:line="360" w:lineRule="auto"/>
        <w:ind w:left="850" w:right="621"/>
      </w:pPr>
      <w:r w:rsidRPr="00262448">
        <w:rPr>
          <w:color w:val="221F1F"/>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w:t>
      </w:r>
      <w:r w:rsidRPr="00262448">
        <w:rPr>
          <w:color w:val="221F1F"/>
          <w:spacing w:val="40"/>
        </w:rPr>
        <w:t xml:space="preserve"> </w:t>
      </w:r>
      <w:r w:rsidRPr="00262448">
        <w:rPr>
          <w:color w:val="221F1F"/>
        </w:rPr>
        <w:t>среде</w:t>
      </w:r>
      <w:r w:rsidRPr="00262448">
        <w:rPr>
          <w:color w:val="221F1F"/>
          <w:spacing w:val="40"/>
        </w:rPr>
        <w:t xml:space="preserve"> </w:t>
      </w:r>
      <w:r w:rsidRPr="00262448">
        <w:rPr>
          <w:color w:val="221F1F"/>
        </w:rPr>
        <w:t>организации</w:t>
      </w:r>
      <w:r w:rsidRPr="00262448">
        <w:rPr>
          <w:color w:val="221F1F"/>
          <w:spacing w:val="40"/>
        </w:rPr>
        <w:t xml:space="preserve"> </w:t>
      </w:r>
      <w:r w:rsidRPr="00262448">
        <w:rPr>
          <w:color w:val="221F1F"/>
        </w:rPr>
        <w:t>из любой точки, в которой имеется доступ к информационно-телекоммуникационной Сети как на территории организации, так и вне ее.</w:t>
      </w:r>
    </w:p>
    <w:p w14:paraId="65CF6BD6" w14:textId="77777777" w:rsidR="009F473F" w:rsidRPr="00262448" w:rsidRDefault="009F473F" w:rsidP="009F473F">
      <w:pPr>
        <w:pStyle w:val="ad"/>
        <w:spacing w:before="1" w:line="360" w:lineRule="auto"/>
        <w:ind w:left="850" w:right="631"/>
      </w:pPr>
      <w:r w:rsidRPr="00262448">
        <w:rPr>
          <w:color w:val="221F1F"/>
        </w:rPr>
        <w:t>Функционирование электронной информационно-образовательной среды требует советующих средств ИКТ и квалификации работников, ее использующих и поддерживающих (все педагоги школы прошли обучение на курсах по ИКТ-компетенции).</w:t>
      </w:r>
    </w:p>
    <w:p w14:paraId="6168CDCD" w14:textId="77777777" w:rsidR="009F473F" w:rsidRPr="00262448" w:rsidRDefault="009F473F" w:rsidP="009F473F">
      <w:pPr>
        <w:pStyle w:val="ad"/>
        <w:spacing w:before="2" w:line="360" w:lineRule="auto"/>
        <w:ind w:left="850" w:right="630"/>
      </w:pPr>
      <w:r w:rsidRPr="00262448">
        <w:rPr>
          <w:color w:val="221F1F"/>
        </w:rPr>
        <w:t>Функционирование электронной информационно-образовательной среды соответствует законодательству Российской Федерации.</w:t>
      </w:r>
    </w:p>
    <w:p w14:paraId="0CAC223E" w14:textId="77777777" w:rsidR="009F473F" w:rsidRPr="00262448" w:rsidRDefault="009F473F" w:rsidP="009F473F">
      <w:pPr>
        <w:pStyle w:val="ad"/>
        <w:spacing w:line="254" w:lineRule="auto"/>
        <w:ind w:left="850" w:right="630"/>
      </w:pPr>
      <w:r w:rsidRPr="00262448">
        <w:rPr>
          <w:color w:val="221F1F"/>
        </w:rPr>
        <w:t>Характеристика информационно-образовательной среды образовательной организации по направлениям отражено в таблице (см. таблицу).</w:t>
      </w:r>
    </w:p>
    <w:p w14:paraId="42AA6629" w14:textId="77777777" w:rsidR="009F473F" w:rsidRPr="00262448" w:rsidRDefault="009F473F" w:rsidP="009F473F">
      <w:pPr>
        <w:pStyle w:val="ad"/>
        <w:spacing w:line="254" w:lineRule="auto"/>
        <w:sectPr w:rsidR="009F473F" w:rsidRPr="00262448" w:rsidSect="009F473F">
          <w:pgSz w:w="11910" w:h="16840"/>
          <w:pgMar w:top="920" w:right="0" w:bottom="440" w:left="283" w:header="0" w:footer="244" w:gutter="0"/>
          <w:cols w:space="720"/>
        </w:sectPr>
      </w:pPr>
    </w:p>
    <w:p w14:paraId="1E1E113B" w14:textId="77777777" w:rsidR="009F473F" w:rsidRPr="00262448" w:rsidRDefault="009F473F" w:rsidP="009F473F">
      <w:pPr>
        <w:spacing w:before="79"/>
        <w:ind w:left="3198"/>
        <w:rPr>
          <w:bCs/>
          <w:sz w:val="24"/>
          <w:szCs w:val="24"/>
        </w:rPr>
      </w:pPr>
      <w:r w:rsidRPr="00262448">
        <w:rPr>
          <w:bCs/>
          <w:color w:val="221F1F"/>
          <w:spacing w:val="-2"/>
          <w:sz w:val="24"/>
          <w:szCs w:val="24"/>
        </w:rPr>
        <w:lastRenderedPageBreak/>
        <w:t>Характеристика</w:t>
      </w:r>
      <w:r w:rsidRPr="00262448">
        <w:rPr>
          <w:bCs/>
          <w:color w:val="221F1F"/>
          <w:spacing w:val="7"/>
          <w:sz w:val="24"/>
          <w:szCs w:val="24"/>
        </w:rPr>
        <w:t xml:space="preserve"> </w:t>
      </w:r>
      <w:r w:rsidRPr="00262448">
        <w:rPr>
          <w:bCs/>
          <w:color w:val="221F1F"/>
          <w:spacing w:val="-2"/>
          <w:sz w:val="24"/>
          <w:szCs w:val="24"/>
        </w:rPr>
        <w:t>информационно-образовательной</w:t>
      </w:r>
      <w:r w:rsidRPr="00262448">
        <w:rPr>
          <w:bCs/>
          <w:color w:val="221F1F"/>
          <w:spacing w:val="12"/>
          <w:sz w:val="24"/>
          <w:szCs w:val="24"/>
        </w:rPr>
        <w:t xml:space="preserve"> </w:t>
      </w:r>
      <w:r w:rsidRPr="00262448">
        <w:rPr>
          <w:bCs/>
          <w:spacing w:val="-2"/>
          <w:sz w:val="24"/>
          <w:szCs w:val="24"/>
        </w:rPr>
        <w:t>среды</w:t>
      </w:r>
    </w:p>
    <w:p w14:paraId="0287D237" w14:textId="77777777" w:rsidR="009F473F" w:rsidRPr="00262448" w:rsidRDefault="009F473F" w:rsidP="009F473F">
      <w:pPr>
        <w:pStyle w:val="ad"/>
        <w:spacing w:before="11"/>
        <w:ind w:left="0" w:firstLine="0"/>
        <w:jc w:val="left"/>
      </w:pPr>
    </w:p>
    <w:tbl>
      <w:tblPr>
        <w:tblStyle w:val="TableNormal"/>
        <w:tblW w:w="0" w:type="auto"/>
        <w:tblInd w:w="12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74"/>
        <w:gridCol w:w="8340"/>
        <w:gridCol w:w="569"/>
        <w:gridCol w:w="2000"/>
      </w:tblGrid>
      <w:tr w:rsidR="009F473F" w:rsidRPr="00262448" w14:paraId="49F45F86" w14:textId="77777777" w:rsidTr="00C01891">
        <w:trPr>
          <w:trHeight w:val="2554"/>
        </w:trPr>
        <w:tc>
          <w:tcPr>
            <w:tcW w:w="574" w:type="dxa"/>
            <w:tcBorders>
              <w:left w:val="single" w:sz="6" w:space="0" w:color="221F1F"/>
            </w:tcBorders>
          </w:tcPr>
          <w:p w14:paraId="2F9829ED" w14:textId="77777777" w:rsidR="009F473F" w:rsidRPr="00262448" w:rsidRDefault="009F473F" w:rsidP="00C01891">
            <w:pPr>
              <w:pStyle w:val="TableParagraph"/>
              <w:spacing w:before="260"/>
              <w:rPr>
                <w:sz w:val="24"/>
                <w:szCs w:val="24"/>
              </w:rPr>
            </w:pPr>
          </w:p>
          <w:p w14:paraId="7B8D2770" w14:textId="77777777" w:rsidR="009F473F" w:rsidRPr="00262448" w:rsidRDefault="009F473F" w:rsidP="00C01891">
            <w:pPr>
              <w:pStyle w:val="TableParagraph"/>
              <w:spacing w:line="242" w:lineRule="auto"/>
              <w:ind w:left="131" w:right="83" w:firstLine="52"/>
              <w:rPr>
                <w:b/>
                <w:sz w:val="24"/>
                <w:szCs w:val="24"/>
              </w:rPr>
            </w:pPr>
            <w:r w:rsidRPr="00262448">
              <w:rPr>
                <w:b/>
                <w:color w:val="221F1F"/>
                <w:spacing w:val="-10"/>
                <w:sz w:val="24"/>
                <w:szCs w:val="24"/>
              </w:rPr>
              <w:t xml:space="preserve">№ </w:t>
            </w:r>
            <w:r w:rsidRPr="00262448">
              <w:rPr>
                <w:b/>
                <w:color w:val="221F1F"/>
                <w:spacing w:val="-4"/>
                <w:sz w:val="24"/>
                <w:szCs w:val="24"/>
              </w:rPr>
              <w:t>п/п</w:t>
            </w:r>
          </w:p>
        </w:tc>
        <w:tc>
          <w:tcPr>
            <w:tcW w:w="8340" w:type="dxa"/>
            <w:tcBorders>
              <w:bottom w:val="single" w:sz="6" w:space="0" w:color="221F1F"/>
            </w:tcBorders>
          </w:tcPr>
          <w:p w14:paraId="712EE952" w14:textId="77777777" w:rsidR="009F473F" w:rsidRPr="00262448" w:rsidRDefault="009F473F" w:rsidP="00C01891">
            <w:pPr>
              <w:pStyle w:val="TableParagraph"/>
              <w:spacing w:before="269"/>
              <w:rPr>
                <w:sz w:val="24"/>
                <w:szCs w:val="24"/>
              </w:rPr>
            </w:pPr>
          </w:p>
          <w:p w14:paraId="2FB9F5E3" w14:textId="77777777" w:rsidR="009F473F" w:rsidRPr="00262448" w:rsidRDefault="009F473F" w:rsidP="00C01891">
            <w:pPr>
              <w:pStyle w:val="TableParagraph"/>
              <w:spacing w:before="1"/>
              <w:ind w:left="72"/>
              <w:rPr>
                <w:b/>
                <w:sz w:val="24"/>
                <w:szCs w:val="24"/>
              </w:rPr>
            </w:pPr>
            <w:r w:rsidRPr="00262448">
              <w:rPr>
                <w:b/>
                <w:color w:val="221F1F"/>
                <w:sz w:val="24"/>
                <w:szCs w:val="24"/>
              </w:rPr>
              <w:t>Компоненты</w:t>
            </w:r>
            <w:r w:rsidRPr="00262448">
              <w:rPr>
                <w:b/>
                <w:color w:val="221F1F"/>
                <w:spacing w:val="-7"/>
                <w:sz w:val="24"/>
                <w:szCs w:val="24"/>
              </w:rPr>
              <w:t xml:space="preserve"> </w:t>
            </w:r>
            <w:r w:rsidRPr="00262448">
              <w:rPr>
                <w:b/>
                <w:color w:val="221F1F"/>
                <w:sz w:val="24"/>
                <w:szCs w:val="24"/>
              </w:rPr>
              <w:t>информационно</w:t>
            </w:r>
            <w:r w:rsidRPr="00262448">
              <w:rPr>
                <w:b/>
                <w:color w:val="221F1F"/>
                <w:spacing w:val="-3"/>
                <w:sz w:val="24"/>
                <w:szCs w:val="24"/>
              </w:rPr>
              <w:t xml:space="preserve"> </w:t>
            </w:r>
            <w:r w:rsidRPr="00262448">
              <w:rPr>
                <w:b/>
                <w:color w:val="221F1F"/>
                <w:sz w:val="24"/>
                <w:szCs w:val="24"/>
              </w:rPr>
              <w:t>-</w:t>
            </w:r>
            <w:r w:rsidRPr="00262448">
              <w:rPr>
                <w:b/>
                <w:color w:val="221F1F"/>
                <w:spacing w:val="-8"/>
                <w:sz w:val="24"/>
                <w:szCs w:val="24"/>
              </w:rPr>
              <w:t xml:space="preserve"> </w:t>
            </w:r>
            <w:r w:rsidRPr="00262448">
              <w:rPr>
                <w:b/>
                <w:color w:val="221F1F"/>
                <w:sz w:val="24"/>
                <w:szCs w:val="24"/>
              </w:rPr>
              <w:t>образовательной</w:t>
            </w:r>
            <w:r w:rsidRPr="00262448">
              <w:rPr>
                <w:b/>
                <w:color w:val="221F1F"/>
                <w:spacing w:val="32"/>
                <w:sz w:val="24"/>
                <w:szCs w:val="24"/>
              </w:rPr>
              <w:t xml:space="preserve"> </w:t>
            </w:r>
            <w:r w:rsidRPr="00262448">
              <w:rPr>
                <w:b/>
                <w:color w:val="221F1F"/>
                <w:spacing w:val="-2"/>
                <w:sz w:val="24"/>
                <w:szCs w:val="24"/>
              </w:rPr>
              <w:t>среды</w:t>
            </w:r>
          </w:p>
        </w:tc>
        <w:tc>
          <w:tcPr>
            <w:tcW w:w="569" w:type="dxa"/>
            <w:textDirection w:val="btLr"/>
          </w:tcPr>
          <w:p w14:paraId="0C1ACC20" w14:textId="77777777" w:rsidR="009F473F" w:rsidRPr="00262448" w:rsidRDefault="009F473F" w:rsidP="00C01891">
            <w:pPr>
              <w:pStyle w:val="TableParagraph"/>
              <w:ind w:left="115"/>
              <w:rPr>
                <w:b/>
                <w:sz w:val="24"/>
                <w:szCs w:val="24"/>
              </w:rPr>
            </w:pPr>
            <w:r w:rsidRPr="00262448">
              <w:rPr>
                <w:b/>
                <w:color w:val="221F1F"/>
                <w:spacing w:val="-2"/>
                <w:sz w:val="24"/>
                <w:szCs w:val="24"/>
              </w:rPr>
              <w:t>Наличие</w:t>
            </w:r>
          </w:p>
          <w:p w14:paraId="7B15A61D" w14:textId="77777777" w:rsidR="009F473F" w:rsidRPr="00262448" w:rsidRDefault="009F473F" w:rsidP="00C01891">
            <w:pPr>
              <w:pStyle w:val="TableParagraph"/>
              <w:spacing w:before="7" w:line="256" w:lineRule="exact"/>
              <w:ind w:left="115"/>
              <w:rPr>
                <w:b/>
                <w:sz w:val="24"/>
                <w:szCs w:val="24"/>
              </w:rPr>
            </w:pPr>
            <w:r w:rsidRPr="00262448">
              <w:rPr>
                <w:b/>
                <w:color w:val="221F1F"/>
                <w:sz w:val="24"/>
                <w:szCs w:val="24"/>
              </w:rPr>
              <w:t>компонентов</w:t>
            </w:r>
            <w:r w:rsidRPr="00262448">
              <w:rPr>
                <w:b/>
                <w:color w:val="221F1F"/>
                <w:spacing w:val="17"/>
                <w:sz w:val="24"/>
                <w:szCs w:val="24"/>
              </w:rPr>
              <w:t xml:space="preserve"> </w:t>
            </w:r>
            <w:r w:rsidRPr="00262448">
              <w:rPr>
                <w:b/>
                <w:color w:val="221F1F"/>
                <w:spacing w:val="-5"/>
                <w:sz w:val="24"/>
                <w:szCs w:val="24"/>
              </w:rPr>
              <w:t>ИОС</w:t>
            </w:r>
          </w:p>
        </w:tc>
        <w:tc>
          <w:tcPr>
            <w:tcW w:w="2000" w:type="dxa"/>
          </w:tcPr>
          <w:p w14:paraId="0892931C" w14:textId="77777777" w:rsidR="009F473F" w:rsidRPr="00262448" w:rsidRDefault="009F473F" w:rsidP="00C01891">
            <w:pPr>
              <w:pStyle w:val="TableParagraph"/>
              <w:spacing w:before="70" w:line="237" w:lineRule="auto"/>
              <w:ind w:left="653" w:right="3" w:hanging="423"/>
              <w:rPr>
                <w:b/>
                <w:sz w:val="24"/>
                <w:szCs w:val="24"/>
              </w:rPr>
            </w:pPr>
            <w:r w:rsidRPr="00262448">
              <w:rPr>
                <w:b/>
                <w:color w:val="221F1F"/>
                <w:sz w:val="24"/>
                <w:szCs w:val="24"/>
              </w:rPr>
              <w:t>Сроки</w:t>
            </w:r>
            <w:r w:rsidRPr="00262448">
              <w:rPr>
                <w:b/>
                <w:color w:val="221F1F"/>
                <w:spacing w:val="-15"/>
                <w:sz w:val="24"/>
                <w:szCs w:val="24"/>
              </w:rPr>
              <w:t xml:space="preserve"> </w:t>
            </w:r>
            <w:r w:rsidRPr="00262448">
              <w:rPr>
                <w:b/>
                <w:color w:val="221F1F"/>
                <w:sz w:val="24"/>
                <w:szCs w:val="24"/>
              </w:rPr>
              <w:t xml:space="preserve">создания </w:t>
            </w:r>
            <w:r w:rsidRPr="00262448">
              <w:rPr>
                <w:b/>
                <w:color w:val="221F1F"/>
                <w:spacing w:val="-2"/>
                <w:sz w:val="24"/>
                <w:szCs w:val="24"/>
              </w:rPr>
              <w:t>условий</w:t>
            </w:r>
          </w:p>
          <w:p w14:paraId="7A225449" w14:textId="77777777" w:rsidR="009F473F" w:rsidRPr="00262448" w:rsidRDefault="009F473F" w:rsidP="00C01891">
            <w:pPr>
              <w:pStyle w:val="TableParagraph"/>
              <w:spacing w:before="4"/>
              <w:ind w:left="135" w:right="3" w:firstLine="124"/>
              <w:rPr>
                <w:b/>
                <w:sz w:val="24"/>
                <w:szCs w:val="24"/>
              </w:rPr>
            </w:pPr>
            <w:r w:rsidRPr="00262448">
              <w:rPr>
                <w:b/>
                <w:color w:val="221F1F"/>
                <w:sz w:val="24"/>
                <w:szCs w:val="24"/>
              </w:rPr>
              <w:t>в</w:t>
            </w:r>
            <w:r w:rsidRPr="00262448">
              <w:rPr>
                <w:b/>
                <w:color w:val="221F1F"/>
                <w:spacing w:val="2"/>
                <w:sz w:val="24"/>
                <w:szCs w:val="24"/>
              </w:rPr>
              <w:t xml:space="preserve"> </w:t>
            </w:r>
            <w:r w:rsidRPr="00262448">
              <w:rPr>
                <w:b/>
                <w:color w:val="221F1F"/>
                <w:sz w:val="24"/>
                <w:szCs w:val="24"/>
              </w:rPr>
              <w:t>соответствии с требованиями ФГОС(в случае</w:t>
            </w:r>
          </w:p>
          <w:p w14:paraId="120880CA" w14:textId="77777777" w:rsidR="009F473F" w:rsidRPr="00262448" w:rsidRDefault="009F473F" w:rsidP="00C01891">
            <w:pPr>
              <w:pStyle w:val="TableParagraph"/>
              <w:ind w:right="1"/>
              <w:rPr>
                <w:b/>
                <w:sz w:val="24"/>
                <w:szCs w:val="24"/>
              </w:rPr>
            </w:pPr>
            <w:r w:rsidRPr="00262448">
              <w:rPr>
                <w:b/>
                <w:color w:val="221F1F"/>
                <w:sz w:val="24"/>
                <w:szCs w:val="24"/>
              </w:rPr>
              <w:t>полного</w:t>
            </w:r>
            <w:r w:rsidRPr="00262448">
              <w:rPr>
                <w:b/>
                <w:color w:val="221F1F"/>
                <w:spacing w:val="-15"/>
                <w:sz w:val="24"/>
                <w:szCs w:val="24"/>
              </w:rPr>
              <w:t xml:space="preserve"> </w:t>
            </w:r>
            <w:r w:rsidRPr="00262448">
              <w:rPr>
                <w:b/>
                <w:color w:val="221F1F"/>
                <w:sz w:val="24"/>
                <w:szCs w:val="24"/>
              </w:rPr>
              <w:t xml:space="preserve">или </w:t>
            </w:r>
            <w:r w:rsidRPr="00262448">
              <w:rPr>
                <w:b/>
                <w:color w:val="221F1F"/>
                <w:spacing w:val="-2"/>
                <w:sz w:val="24"/>
                <w:szCs w:val="24"/>
              </w:rPr>
              <w:t>частично отсутствия</w:t>
            </w:r>
          </w:p>
          <w:p w14:paraId="6B417A0E" w14:textId="77777777" w:rsidR="009F473F" w:rsidRPr="00262448" w:rsidRDefault="009F473F" w:rsidP="00C01891">
            <w:pPr>
              <w:pStyle w:val="TableParagraph"/>
              <w:spacing w:before="1" w:line="257" w:lineRule="exact"/>
              <w:ind w:left="1" w:right="1"/>
              <w:rPr>
                <w:b/>
                <w:sz w:val="24"/>
                <w:szCs w:val="24"/>
              </w:rPr>
            </w:pPr>
            <w:r w:rsidRPr="00262448">
              <w:rPr>
                <w:b/>
                <w:color w:val="221F1F"/>
                <w:spacing w:val="-2"/>
                <w:sz w:val="24"/>
                <w:szCs w:val="24"/>
              </w:rPr>
              <w:t>обеспеченности)</w:t>
            </w:r>
          </w:p>
        </w:tc>
      </w:tr>
      <w:tr w:rsidR="009F473F" w:rsidRPr="00262448" w14:paraId="304446F1" w14:textId="77777777" w:rsidTr="00C01891">
        <w:trPr>
          <w:trHeight w:val="1237"/>
        </w:trPr>
        <w:tc>
          <w:tcPr>
            <w:tcW w:w="574" w:type="dxa"/>
            <w:tcBorders>
              <w:left w:val="single" w:sz="6" w:space="0" w:color="221F1F"/>
            </w:tcBorders>
          </w:tcPr>
          <w:p w14:paraId="3F017C02" w14:textId="77777777" w:rsidR="009F473F" w:rsidRPr="00262448" w:rsidRDefault="009F473F" w:rsidP="00C01891">
            <w:pPr>
              <w:pStyle w:val="TableParagraph"/>
              <w:spacing w:before="78"/>
              <w:ind w:right="-29"/>
              <w:jc w:val="right"/>
              <w:rPr>
                <w:sz w:val="24"/>
                <w:szCs w:val="24"/>
              </w:rPr>
            </w:pPr>
            <w:r w:rsidRPr="00262448">
              <w:rPr>
                <w:color w:val="221F1F"/>
                <w:spacing w:val="-10"/>
                <w:sz w:val="24"/>
                <w:szCs w:val="24"/>
              </w:rPr>
              <w:t>1</w:t>
            </w:r>
          </w:p>
        </w:tc>
        <w:tc>
          <w:tcPr>
            <w:tcW w:w="8340" w:type="dxa"/>
            <w:tcBorders>
              <w:top w:val="single" w:sz="6" w:space="0" w:color="221F1F"/>
              <w:bottom w:val="single" w:sz="6" w:space="0" w:color="221F1F"/>
            </w:tcBorders>
          </w:tcPr>
          <w:p w14:paraId="36FF3AE2" w14:textId="77777777" w:rsidR="009F473F" w:rsidRPr="00262448" w:rsidRDefault="009F473F" w:rsidP="00C01891">
            <w:pPr>
              <w:pStyle w:val="TableParagraph"/>
              <w:spacing w:before="78"/>
              <w:ind w:left="122" w:right="36"/>
              <w:rPr>
                <w:sz w:val="24"/>
                <w:szCs w:val="24"/>
              </w:rPr>
            </w:pPr>
            <w:r w:rsidRPr="00262448">
              <w:rPr>
                <w:color w:val="221F1F"/>
                <w:sz w:val="24"/>
                <w:szCs w:val="24"/>
              </w:rPr>
              <w:t>Учебники</w:t>
            </w:r>
            <w:r w:rsidRPr="00262448">
              <w:rPr>
                <w:color w:val="221F1F"/>
                <w:spacing w:val="-1"/>
                <w:sz w:val="24"/>
                <w:szCs w:val="24"/>
              </w:rPr>
              <w:t xml:space="preserve"> </w:t>
            </w:r>
            <w:r w:rsidRPr="00262448">
              <w:rPr>
                <w:color w:val="221F1F"/>
                <w:sz w:val="24"/>
                <w:szCs w:val="24"/>
              </w:rPr>
              <w:t>в</w:t>
            </w:r>
            <w:r w:rsidRPr="00262448">
              <w:rPr>
                <w:color w:val="221F1F"/>
                <w:spacing w:val="-1"/>
                <w:sz w:val="24"/>
                <w:szCs w:val="24"/>
              </w:rPr>
              <w:t xml:space="preserve"> </w:t>
            </w:r>
            <w:r w:rsidRPr="00262448">
              <w:rPr>
                <w:color w:val="221F1F"/>
                <w:sz w:val="24"/>
                <w:szCs w:val="24"/>
              </w:rPr>
              <w:t>печатной</w:t>
            </w:r>
            <w:r w:rsidRPr="00262448">
              <w:rPr>
                <w:color w:val="221F1F"/>
                <w:spacing w:val="-1"/>
                <w:sz w:val="24"/>
                <w:szCs w:val="24"/>
              </w:rPr>
              <w:t xml:space="preserve"> </w:t>
            </w:r>
            <w:r w:rsidRPr="00262448">
              <w:rPr>
                <w:color w:val="221F1F"/>
                <w:sz w:val="24"/>
                <w:szCs w:val="24"/>
              </w:rPr>
              <w:t>и</w:t>
            </w:r>
            <w:r w:rsidRPr="00262448">
              <w:rPr>
                <w:color w:val="221F1F"/>
                <w:spacing w:val="-6"/>
                <w:sz w:val="24"/>
                <w:szCs w:val="24"/>
              </w:rPr>
              <w:t xml:space="preserve"> </w:t>
            </w:r>
            <w:r w:rsidRPr="00262448">
              <w:rPr>
                <w:color w:val="221F1F"/>
                <w:sz w:val="24"/>
                <w:szCs w:val="24"/>
              </w:rPr>
              <w:t>(или)</w:t>
            </w:r>
            <w:r w:rsidRPr="00262448">
              <w:rPr>
                <w:color w:val="221F1F"/>
                <w:spacing w:val="-1"/>
                <w:sz w:val="24"/>
                <w:szCs w:val="24"/>
              </w:rPr>
              <w:t xml:space="preserve"> </w:t>
            </w:r>
            <w:r w:rsidRPr="00262448">
              <w:rPr>
                <w:color w:val="221F1F"/>
                <w:sz w:val="24"/>
                <w:szCs w:val="24"/>
              </w:rPr>
              <w:t>электронной</w:t>
            </w:r>
            <w:r w:rsidRPr="00262448">
              <w:rPr>
                <w:color w:val="221F1F"/>
                <w:spacing w:val="40"/>
                <w:sz w:val="24"/>
                <w:szCs w:val="24"/>
              </w:rPr>
              <w:t xml:space="preserve"> </w:t>
            </w:r>
            <w:r w:rsidRPr="00262448">
              <w:rPr>
                <w:color w:val="221F1F"/>
                <w:sz w:val="24"/>
                <w:szCs w:val="24"/>
              </w:rPr>
              <w:t>формепо</w:t>
            </w:r>
            <w:r w:rsidRPr="00262448">
              <w:rPr>
                <w:color w:val="221F1F"/>
                <w:spacing w:val="25"/>
                <w:sz w:val="24"/>
                <w:szCs w:val="24"/>
              </w:rPr>
              <w:t xml:space="preserve"> </w:t>
            </w:r>
            <w:r w:rsidRPr="00262448">
              <w:rPr>
                <w:color w:val="221F1F"/>
                <w:sz w:val="24"/>
                <w:szCs w:val="24"/>
              </w:rPr>
              <w:t>каждому предмету,</w:t>
            </w:r>
            <w:r w:rsidRPr="00262448">
              <w:rPr>
                <w:color w:val="221F1F"/>
                <w:spacing w:val="24"/>
                <w:sz w:val="24"/>
                <w:szCs w:val="24"/>
              </w:rPr>
              <w:t xml:space="preserve"> </w:t>
            </w:r>
            <w:r w:rsidRPr="00262448">
              <w:rPr>
                <w:color w:val="221F1F"/>
                <w:sz w:val="24"/>
                <w:szCs w:val="24"/>
              </w:rPr>
              <w:t>курсу, модулю обязательнойчасти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569" w:type="dxa"/>
          </w:tcPr>
          <w:p w14:paraId="7882C7FD" w14:textId="77777777" w:rsidR="009F473F" w:rsidRPr="00262448" w:rsidRDefault="009F473F" w:rsidP="00C01891">
            <w:pPr>
              <w:pStyle w:val="TableParagraph"/>
              <w:spacing w:before="270"/>
              <w:ind w:left="120" w:right="48"/>
              <w:rPr>
                <w:sz w:val="24"/>
                <w:szCs w:val="24"/>
              </w:rPr>
            </w:pPr>
            <w:r w:rsidRPr="00262448">
              <w:rPr>
                <w:spacing w:val="-10"/>
                <w:sz w:val="24"/>
                <w:szCs w:val="24"/>
              </w:rPr>
              <w:t>+</w:t>
            </w:r>
          </w:p>
        </w:tc>
        <w:tc>
          <w:tcPr>
            <w:tcW w:w="2000" w:type="dxa"/>
          </w:tcPr>
          <w:p w14:paraId="4C3F3796" w14:textId="77777777" w:rsidR="009F473F" w:rsidRPr="00262448" w:rsidRDefault="009F473F" w:rsidP="00C01891">
            <w:pPr>
              <w:pStyle w:val="TableParagraph"/>
              <w:rPr>
                <w:sz w:val="24"/>
                <w:szCs w:val="24"/>
              </w:rPr>
            </w:pPr>
          </w:p>
        </w:tc>
      </w:tr>
      <w:tr w:rsidR="009F473F" w:rsidRPr="00262448" w14:paraId="54AA42FD" w14:textId="77777777" w:rsidTr="00C01891">
        <w:trPr>
          <w:trHeight w:val="1463"/>
        </w:trPr>
        <w:tc>
          <w:tcPr>
            <w:tcW w:w="574" w:type="dxa"/>
            <w:tcBorders>
              <w:left w:val="single" w:sz="6" w:space="0" w:color="221F1F"/>
            </w:tcBorders>
          </w:tcPr>
          <w:p w14:paraId="46625009" w14:textId="77777777" w:rsidR="009F473F" w:rsidRPr="00262448" w:rsidRDefault="009F473F" w:rsidP="00C01891">
            <w:pPr>
              <w:pStyle w:val="TableParagraph"/>
              <w:spacing w:before="78"/>
              <w:ind w:right="-29"/>
              <w:jc w:val="right"/>
              <w:rPr>
                <w:sz w:val="24"/>
                <w:szCs w:val="24"/>
              </w:rPr>
            </w:pPr>
            <w:r w:rsidRPr="00262448">
              <w:rPr>
                <w:color w:val="221F1F"/>
                <w:spacing w:val="-10"/>
                <w:sz w:val="24"/>
                <w:szCs w:val="24"/>
              </w:rPr>
              <w:t>2</w:t>
            </w:r>
          </w:p>
        </w:tc>
        <w:tc>
          <w:tcPr>
            <w:tcW w:w="8340" w:type="dxa"/>
            <w:tcBorders>
              <w:top w:val="single" w:sz="6" w:space="0" w:color="221F1F"/>
              <w:bottom w:val="single" w:sz="6" w:space="0" w:color="221F1F"/>
            </w:tcBorders>
          </w:tcPr>
          <w:p w14:paraId="44A543DC" w14:textId="77777777" w:rsidR="009F473F" w:rsidRPr="00262448" w:rsidRDefault="009F473F" w:rsidP="00C01891">
            <w:pPr>
              <w:pStyle w:val="TableParagraph"/>
              <w:spacing w:before="78" w:line="275" w:lineRule="exact"/>
              <w:ind w:left="122"/>
              <w:rPr>
                <w:sz w:val="24"/>
                <w:szCs w:val="24"/>
              </w:rPr>
            </w:pPr>
            <w:r w:rsidRPr="00262448">
              <w:rPr>
                <w:color w:val="221F1F"/>
                <w:sz w:val="24"/>
                <w:szCs w:val="24"/>
              </w:rPr>
              <w:t>Учебники</w:t>
            </w:r>
            <w:r w:rsidRPr="00262448">
              <w:rPr>
                <w:color w:val="221F1F"/>
                <w:spacing w:val="17"/>
                <w:sz w:val="24"/>
                <w:szCs w:val="24"/>
              </w:rPr>
              <w:t xml:space="preserve"> </w:t>
            </w:r>
            <w:r w:rsidRPr="00262448">
              <w:rPr>
                <w:color w:val="221F1F"/>
                <w:sz w:val="24"/>
                <w:szCs w:val="24"/>
              </w:rPr>
              <w:t>в</w:t>
            </w:r>
            <w:r w:rsidRPr="00262448">
              <w:rPr>
                <w:color w:val="221F1F"/>
                <w:spacing w:val="14"/>
                <w:sz w:val="24"/>
                <w:szCs w:val="24"/>
              </w:rPr>
              <w:t xml:space="preserve"> </w:t>
            </w:r>
            <w:r w:rsidRPr="00262448">
              <w:rPr>
                <w:color w:val="221F1F"/>
                <w:sz w:val="24"/>
                <w:szCs w:val="24"/>
              </w:rPr>
              <w:t>печатной</w:t>
            </w:r>
            <w:r w:rsidRPr="00262448">
              <w:rPr>
                <w:color w:val="221F1F"/>
                <w:spacing w:val="15"/>
                <w:sz w:val="24"/>
                <w:szCs w:val="24"/>
              </w:rPr>
              <w:t xml:space="preserve"> </w:t>
            </w:r>
            <w:r w:rsidRPr="00262448">
              <w:rPr>
                <w:color w:val="221F1F"/>
                <w:sz w:val="24"/>
                <w:szCs w:val="24"/>
              </w:rPr>
              <w:t>и</w:t>
            </w:r>
            <w:r w:rsidRPr="00262448">
              <w:rPr>
                <w:color w:val="221F1F"/>
                <w:spacing w:val="14"/>
                <w:sz w:val="24"/>
                <w:szCs w:val="24"/>
              </w:rPr>
              <w:t xml:space="preserve"> </w:t>
            </w:r>
            <w:r w:rsidRPr="00262448">
              <w:rPr>
                <w:color w:val="221F1F"/>
                <w:sz w:val="24"/>
                <w:szCs w:val="24"/>
              </w:rPr>
              <w:t>(или)</w:t>
            </w:r>
            <w:r w:rsidRPr="00262448">
              <w:rPr>
                <w:color w:val="221F1F"/>
                <w:spacing w:val="15"/>
                <w:sz w:val="24"/>
                <w:szCs w:val="24"/>
              </w:rPr>
              <w:t xml:space="preserve"> </w:t>
            </w:r>
            <w:r w:rsidRPr="00262448">
              <w:rPr>
                <w:color w:val="221F1F"/>
                <w:sz w:val="24"/>
                <w:szCs w:val="24"/>
              </w:rPr>
              <w:t>электронной</w:t>
            </w:r>
            <w:r w:rsidRPr="00262448">
              <w:rPr>
                <w:color w:val="221F1F"/>
                <w:spacing w:val="16"/>
                <w:sz w:val="24"/>
                <w:szCs w:val="24"/>
              </w:rPr>
              <w:t xml:space="preserve"> </w:t>
            </w:r>
            <w:r w:rsidRPr="00262448">
              <w:rPr>
                <w:color w:val="221F1F"/>
                <w:spacing w:val="-2"/>
                <w:sz w:val="24"/>
                <w:szCs w:val="24"/>
              </w:rPr>
              <w:t>форме</w:t>
            </w:r>
          </w:p>
          <w:p w14:paraId="1329198E" w14:textId="77777777" w:rsidR="009F473F" w:rsidRPr="00262448" w:rsidRDefault="009F473F" w:rsidP="00C01891">
            <w:pPr>
              <w:pStyle w:val="TableParagraph"/>
              <w:spacing w:before="1" w:line="237" w:lineRule="auto"/>
              <w:ind w:left="122" w:right="36"/>
              <w:rPr>
                <w:sz w:val="24"/>
                <w:szCs w:val="24"/>
              </w:rPr>
            </w:pPr>
            <w:r w:rsidRPr="00262448">
              <w:rPr>
                <w:color w:val="221F1F"/>
                <w:sz w:val="24"/>
                <w:szCs w:val="24"/>
              </w:rPr>
              <w:t>или учебные пособия по каждому учебному предмету, курсу, модулю, входящему</w:t>
            </w:r>
            <w:r w:rsidRPr="00262448">
              <w:rPr>
                <w:color w:val="221F1F"/>
                <w:spacing w:val="-12"/>
                <w:sz w:val="24"/>
                <w:szCs w:val="24"/>
              </w:rPr>
              <w:t xml:space="preserve"> </w:t>
            </w:r>
            <w:r w:rsidRPr="00262448">
              <w:rPr>
                <w:color w:val="221F1F"/>
                <w:sz w:val="24"/>
                <w:szCs w:val="24"/>
              </w:rPr>
              <w:t>в</w:t>
            </w:r>
            <w:r w:rsidRPr="00262448">
              <w:rPr>
                <w:color w:val="221F1F"/>
                <w:spacing w:val="-1"/>
                <w:sz w:val="24"/>
                <w:szCs w:val="24"/>
              </w:rPr>
              <w:t xml:space="preserve"> </w:t>
            </w:r>
            <w:r w:rsidRPr="00262448">
              <w:rPr>
                <w:color w:val="221F1F"/>
                <w:sz w:val="24"/>
                <w:szCs w:val="24"/>
              </w:rPr>
              <w:t>часть, формируемую</w:t>
            </w:r>
            <w:r w:rsidRPr="00262448">
              <w:rPr>
                <w:color w:val="221F1F"/>
                <w:spacing w:val="2"/>
                <w:sz w:val="24"/>
                <w:szCs w:val="24"/>
              </w:rPr>
              <w:t xml:space="preserve"> </w:t>
            </w:r>
            <w:r w:rsidRPr="00262448">
              <w:rPr>
                <w:color w:val="221F1F"/>
                <w:sz w:val="24"/>
                <w:szCs w:val="24"/>
              </w:rPr>
              <w:t>участниками образовательных</w:t>
            </w:r>
            <w:r w:rsidRPr="00262448">
              <w:rPr>
                <w:color w:val="221F1F"/>
                <w:spacing w:val="-5"/>
                <w:sz w:val="24"/>
                <w:szCs w:val="24"/>
              </w:rPr>
              <w:t xml:space="preserve"> </w:t>
            </w:r>
            <w:r w:rsidRPr="00262448">
              <w:rPr>
                <w:color w:val="221F1F"/>
                <w:spacing w:val="-2"/>
                <w:sz w:val="24"/>
                <w:szCs w:val="24"/>
              </w:rPr>
              <w:t>отношений,</w:t>
            </w:r>
          </w:p>
          <w:p w14:paraId="2AC60CC4" w14:textId="77777777" w:rsidR="009F473F" w:rsidRPr="00262448" w:rsidRDefault="009F473F" w:rsidP="00C01891">
            <w:pPr>
              <w:pStyle w:val="TableParagraph"/>
              <w:spacing w:line="274" w:lineRule="exact"/>
              <w:ind w:left="122" w:right="36"/>
              <w:rPr>
                <w:sz w:val="24"/>
                <w:szCs w:val="24"/>
              </w:rPr>
            </w:pPr>
            <w:r w:rsidRPr="00262448">
              <w:rPr>
                <w:color w:val="221F1F"/>
                <w:sz w:val="24"/>
                <w:szCs w:val="24"/>
              </w:rPr>
              <w:t>учебного</w:t>
            </w:r>
            <w:r w:rsidRPr="00262448">
              <w:rPr>
                <w:color w:val="221F1F"/>
                <w:spacing w:val="-1"/>
                <w:sz w:val="24"/>
                <w:szCs w:val="24"/>
              </w:rPr>
              <w:t xml:space="preserve"> </w:t>
            </w:r>
            <w:r w:rsidRPr="00262448">
              <w:rPr>
                <w:color w:val="221F1F"/>
                <w:sz w:val="24"/>
                <w:szCs w:val="24"/>
              </w:rPr>
              <w:t>плана ООП ООО в расчете не менее одного экземпляра учебника</w:t>
            </w:r>
            <w:r w:rsidRPr="00262448">
              <w:rPr>
                <w:color w:val="221F1F"/>
                <w:spacing w:val="-1"/>
                <w:sz w:val="24"/>
                <w:szCs w:val="24"/>
              </w:rPr>
              <w:t xml:space="preserve"> </w:t>
            </w:r>
            <w:r w:rsidRPr="00262448">
              <w:rPr>
                <w:color w:val="221F1F"/>
                <w:sz w:val="24"/>
                <w:szCs w:val="24"/>
              </w:rPr>
              <w:t>по предмету обязательной части учебного плана на одного обучающегося</w:t>
            </w:r>
          </w:p>
        </w:tc>
        <w:tc>
          <w:tcPr>
            <w:tcW w:w="569" w:type="dxa"/>
          </w:tcPr>
          <w:p w14:paraId="0AE48D2E" w14:textId="77777777" w:rsidR="009F473F" w:rsidRPr="00262448" w:rsidRDefault="009F473F" w:rsidP="00C01891">
            <w:pPr>
              <w:pStyle w:val="TableParagraph"/>
              <w:spacing w:before="270"/>
              <w:ind w:left="120" w:right="48"/>
              <w:rPr>
                <w:sz w:val="24"/>
                <w:szCs w:val="24"/>
              </w:rPr>
            </w:pPr>
            <w:r w:rsidRPr="00262448">
              <w:rPr>
                <w:spacing w:val="-10"/>
                <w:sz w:val="24"/>
                <w:szCs w:val="24"/>
              </w:rPr>
              <w:t>+</w:t>
            </w:r>
          </w:p>
        </w:tc>
        <w:tc>
          <w:tcPr>
            <w:tcW w:w="2000" w:type="dxa"/>
            <w:tcBorders>
              <w:bottom w:val="single" w:sz="6" w:space="0" w:color="221F1F"/>
            </w:tcBorders>
          </w:tcPr>
          <w:p w14:paraId="7D08C63E" w14:textId="77777777" w:rsidR="009F473F" w:rsidRPr="00262448" w:rsidRDefault="009F473F" w:rsidP="00C01891">
            <w:pPr>
              <w:pStyle w:val="TableParagraph"/>
              <w:rPr>
                <w:sz w:val="24"/>
                <w:szCs w:val="24"/>
              </w:rPr>
            </w:pPr>
          </w:p>
        </w:tc>
      </w:tr>
      <w:tr w:rsidR="009F473F" w:rsidRPr="00262448" w14:paraId="3B8CF176" w14:textId="77777777" w:rsidTr="00C01891">
        <w:trPr>
          <w:trHeight w:val="1240"/>
        </w:trPr>
        <w:tc>
          <w:tcPr>
            <w:tcW w:w="574" w:type="dxa"/>
            <w:tcBorders>
              <w:bottom w:val="double" w:sz="4" w:space="0" w:color="221F1F"/>
            </w:tcBorders>
          </w:tcPr>
          <w:p w14:paraId="22D8D787" w14:textId="77777777" w:rsidR="009F473F" w:rsidRPr="00262448" w:rsidRDefault="009F473F" w:rsidP="00C01891">
            <w:pPr>
              <w:pStyle w:val="TableParagraph"/>
              <w:spacing w:before="73"/>
              <w:ind w:right="-29"/>
              <w:jc w:val="right"/>
              <w:rPr>
                <w:sz w:val="24"/>
                <w:szCs w:val="24"/>
              </w:rPr>
            </w:pPr>
            <w:r w:rsidRPr="00262448">
              <w:rPr>
                <w:color w:val="221F1F"/>
                <w:spacing w:val="-10"/>
                <w:sz w:val="24"/>
                <w:szCs w:val="24"/>
              </w:rPr>
              <w:t>3</w:t>
            </w:r>
          </w:p>
        </w:tc>
        <w:tc>
          <w:tcPr>
            <w:tcW w:w="8340" w:type="dxa"/>
            <w:tcBorders>
              <w:top w:val="single" w:sz="6" w:space="0" w:color="221F1F"/>
              <w:bottom w:val="single" w:sz="12" w:space="0" w:color="221F1F"/>
            </w:tcBorders>
          </w:tcPr>
          <w:p w14:paraId="73D113EE" w14:textId="77777777" w:rsidR="009F473F" w:rsidRPr="00262448" w:rsidRDefault="009F473F" w:rsidP="00C01891">
            <w:pPr>
              <w:pStyle w:val="TableParagraph"/>
              <w:spacing w:before="73" w:line="275" w:lineRule="exact"/>
              <w:ind w:left="122"/>
              <w:rPr>
                <w:sz w:val="24"/>
                <w:szCs w:val="24"/>
              </w:rPr>
            </w:pPr>
            <w:r w:rsidRPr="00262448">
              <w:rPr>
                <w:color w:val="221F1F"/>
                <w:sz w:val="24"/>
                <w:szCs w:val="24"/>
              </w:rPr>
              <w:t>Фонд</w:t>
            </w:r>
            <w:r w:rsidRPr="00262448">
              <w:rPr>
                <w:color w:val="221F1F"/>
                <w:spacing w:val="17"/>
                <w:sz w:val="24"/>
                <w:szCs w:val="24"/>
              </w:rPr>
              <w:t xml:space="preserve"> </w:t>
            </w:r>
            <w:r w:rsidRPr="00262448">
              <w:rPr>
                <w:color w:val="221F1F"/>
                <w:sz w:val="24"/>
                <w:szCs w:val="24"/>
              </w:rPr>
              <w:t>дополнительной</w:t>
            </w:r>
            <w:r w:rsidRPr="00262448">
              <w:rPr>
                <w:color w:val="221F1F"/>
                <w:spacing w:val="21"/>
                <w:sz w:val="24"/>
                <w:szCs w:val="24"/>
              </w:rPr>
              <w:t xml:space="preserve"> </w:t>
            </w:r>
            <w:r w:rsidRPr="00262448">
              <w:rPr>
                <w:color w:val="221F1F"/>
                <w:sz w:val="24"/>
                <w:szCs w:val="24"/>
              </w:rPr>
              <w:t>литературы</w:t>
            </w:r>
            <w:r w:rsidRPr="00262448">
              <w:rPr>
                <w:color w:val="221F1F"/>
                <w:spacing w:val="26"/>
                <w:sz w:val="24"/>
                <w:szCs w:val="24"/>
              </w:rPr>
              <w:t xml:space="preserve"> </w:t>
            </w:r>
            <w:r w:rsidRPr="00262448">
              <w:rPr>
                <w:color w:val="221F1F"/>
                <w:spacing w:val="-2"/>
                <w:sz w:val="24"/>
                <w:szCs w:val="24"/>
              </w:rPr>
              <w:t>художественной</w:t>
            </w:r>
          </w:p>
          <w:p w14:paraId="36F69303" w14:textId="77777777" w:rsidR="009F473F" w:rsidRPr="00262448" w:rsidRDefault="009F473F" w:rsidP="00C01891">
            <w:pPr>
              <w:pStyle w:val="TableParagraph"/>
              <w:spacing w:line="242" w:lineRule="auto"/>
              <w:ind w:left="122" w:right="36"/>
              <w:rPr>
                <w:sz w:val="24"/>
                <w:szCs w:val="24"/>
              </w:rPr>
            </w:pPr>
            <w:r w:rsidRPr="00262448">
              <w:rPr>
                <w:color w:val="221F1F"/>
                <w:sz w:val="24"/>
                <w:szCs w:val="24"/>
              </w:rPr>
              <w:t>и</w:t>
            </w:r>
            <w:r w:rsidRPr="00262448">
              <w:rPr>
                <w:color w:val="221F1F"/>
                <w:spacing w:val="-7"/>
                <w:sz w:val="24"/>
                <w:szCs w:val="24"/>
              </w:rPr>
              <w:t xml:space="preserve"> </w:t>
            </w:r>
            <w:r w:rsidRPr="00262448">
              <w:rPr>
                <w:color w:val="221F1F"/>
                <w:sz w:val="24"/>
                <w:szCs w:val="24"/>
              </w:rPr>
              <w:t>научно-популярной,</w:t>
            </w:r>
            <w:r w:rsidRPr="00262448">
              <w:rPr>
                <w:color w:val="221F1F"/>
                <w:spacing w:val="-4"/>
                <w:sz w:val="24"/>
                <w:szCs w:val="24"/>
              </w:rPr>
              <w:t xml:space="preserve"> </w:t>
            </w:r>
            <w:r w:rsidRPr="00262448">
              <w:rPr>
                <w:color w:val="221F1F"/>
                <w:sz w:val="24"/>
                <w:szCs w:val="24"/>
              </w:rPr>
              <w:t>справочно-библиографических, периодических</w:t>
            </w:r>
            <w:r w:rsidRPr="00262448">
              <w:rPr>
                <w:color w:val="221F1F"/>
                <w:spacing w:val="-10"/>
                <w:sz w:val="24"/>
                <w:szCs w:val="24"/>
              </w:rPr>
              <w:t xml:space="preserve"> </w:t>
            </w:r>
            <w:r w:rsidRPr="00262448">
              <w:rPr>
                <w:color w:val="221F1F"/>
                <w:sz w:val="24"/>
                <w:szCs w:val="24"/>
              </w:rPr>
              <w:t>изданий, в том числе специальных изданий для обучающихся с ОВЗ</w:t>
            </w:r>
          </w:p>
        </w:tc>
        <w:tc>
          <w:tcPr>
            <w:tcW w:w="569" w:type="dxa"/>
            <w:tcBorders>
              <w:bottom w:val="double" w:sz="4" w:space="0" w:color="221F1F"/>
            </w:tcBorders>
          </w:tcPr>
          <w:p w14:paraId="2C72B62E" w14:textId="77777777" w:rsidR="009F473F" w:rsidRPr="00262448" w:rsidRDefault="009F473F" w:rsidP="00C01891">
            <w:pPr>
              <w:pStyle w:val="TableParagraph"/>
              <w:spacing w:before="265"/>
              <w:ind w:left="120" w:right="48"/>
              <w:rPr>
                <w:sz w:val="24"/>
                <w:szCs w:val="24"/>
              </w:rPr>
            </w:pPr>
            <w:r w:rsidRPr="00262448">
              <w:rPr>
                <w:spacing w:val="-10"/>
                <w:sz w:val="24"/>
                <w:szCs w:val="24"/>
              </w:rPr>
              <w:t>+</w:t>
            </w:r>
          </w:p>
        </w:tc>
        <w:tc>
          <w:tcPr>
            <w:tcW w:w="2000" w:type="dxa"/>
            <w:tcBorders>
              <w:top w:val="single" w:sz="6" w:space="0" w:color="221F1F"/>
              <w:bottom w:val="single" w:sz="12" w:space="0" w:color="221F1F"/>
            </w:tcBorders>
          </w:tcPr>
          <w:p w14:paraId="47C3BF41" w14:textId="77777777" w:rsidR="009F473F" w:rsidRPr="00262448" w:rsidRDefault="009F473F" w:rsidP="00C01891">
            <w:pPr>
              <w:pStyle w:val="TableParagraph"/>
              <w:rPr>
                <w:sz w:val="24"/>
                <w:szCs w:val="24"/>
              </w:rPr>
            </w:pPr>
          </w:p>
        </w:tc>
      </w:tr>
      <w:tr w:rsidR="009F473F" w:rsidRPr="00262448" w14:paraId="2F40CE57" w14:textId="77777777" w:rsidTr="00C01891">
        <w:trPr>
          <w:trHeight w:val="3314"/>
        </w:trPr>
        <w:tc>
          <w:tcPr>
            <w:tcW w:w="574" w:type="dxa"/>
            <w:tcBorders>
              <w:top w:val="double" w:sz="4" w:space="0" w:color="221F1F"/>
              <w:left w:val="single" w:sz="6" w:space="0" w:color="221F1F"/>
              <w:right w:val="single" w:sz="6" w:space="0" w:color="221F1F"/>
            </w:tcBorders>
          </w:tcPr>
          <w:p w14:paraId="29181555" w14:textId="77777777" w:rsidR="009F473F" w:rsidRPr="00262448" w:rsidRDefault="009F473F" w:rsidP="00C01891">
            <w:pPr>
              <w:pStyle w:val="TableParagraph"/>
              <w:spacing w:before="51"/>
              <w:ind w:right="-15"/>
              <w:jc w:val="right"/>
              <w:rPr>
                <w:sz w:val="24"/>
                <w:szCs w:val="24"/>
              </w:rPr>
            </w:pPr>
            <w:r w:rsidRPr="00262448">
              <w:rPr>
                <w:color w:val="221F1F"/>
                <w:spacing w:val="-10"/>
                <w:sz w:val="24"/>
                <w:szCs w:val="24"/>
              </w:rPr>
              <w:t>4</w:t>
            </w:r>
          </w:p>
        </w:tc>
        <w:tc>
          <w:tcPr>
            <w:tcW w:w="8340" w:type="dxa"/>
            <w:tcBorders>
              <w:top w:val="single" w:sz="12" w:space="0" w:color="221F1F"/>
              <w:left w:val="single" w:sz="6" w:space="0" w:color="221F1F"/>
              <w:bottom w:val="single" w:sz="6" w:space="0" w:color="221F1F"/>
            </w:tcBorders>
          </w:tcPr>
          <w:p w14:paraId="1BF73313" w14:textId="77777777" w:rsidR="009F473F" w:rsidRPr="00262448" w:rsidRDefault="009F473F" w:rsidP="00C01891">
            <w:pPr>
              <w:pStyle w:val="TableParagraph"/>
              <w:spacing w:before="51"/>
              <w:ind w:left="110"/>
              <w:rPr>
                <w:sz w:val="24"/>
                <w:szCs w:val="24"/>
              </w:rPr>
            </w:pPr>
            <w:r w:rsidRPr="00262448">
              <w:rPr>
                <w:color w:val="221F1F"/>
                <w:sz w:val="24"/>
                <w:szCs w:val="24"/>
              </w:rPr>
              <w:t>Учебно-наглядные</w:t>
            </w:r>
            <w:r w:rsidRPr="00262448">
              <w:rPr>
                <w:color w:val="221F1F"/>
                <w:spacing w:val="3"/>
                <w:sz w:val="24"/>
                <w:szCs w:val="24"/>
              </w:rPr>
              <w:t xml:space="preserve"> </w:t>
            </w:r>
            <w:r w:rsidRPr="00262448">
              <w:rPr>
                <w:color w:val="221F1F"/>
                <w:sz w:val="24"/>
                <w:szCs w:val="24"/>
              </w:rPr>
              <w:t>пособия</w:t>
            </w:r>
            <w:r w:rsidRPr="00262448">
              <w:rPr>
                <w:color w:val="221F1F"/>
                <w:spacing w:val="10"/>
                <w:sz w:val="24"/>
                <w:szCs w:val="24"/>
              </w:rPr>
              <w:t xml:space="preserve"> </w:t>
            </w:r>
            <w:r w:rsidRPr="00262448">
              <w:rPr>
                <w:color w:val="221F1F"/>
                <w:sz w:val="24"/>
                <w:szCs w:val="24"/>
              </w:rPr>
              <w:t>(средства</w:t>
            </w:r>
            <w:r w:rsidRPr="00262448">
              <w:rPr>
                <w:color w:val="221F1F"/>
                <w:spacing w:val="4"/>
                <w:sz w:val="24"/>
                <w:szCs w:val="24"/>
              </w:rPr>
              <w:t xml:space="preserve"> </w:t>
            </w:r>
            <w:r w:rsidRPr="00262448">
              <w:rPr>
                <w:color w:val="221F1F"/>
                <w:spacing w:val="-2"/>
                <w:sz w:val="24"/>
                <w:szCs w:val="24"/>
              </w:rPr>
              <w:t>обучения):</w:t>
            </w:r>
          </w:p>
          <w:p w14:paraId="756F2788" w14:textId="77777777" w:rsidR="009F473F" w:rsidRPr="00262448" w:rsidRDefault="009F473F" w:rsidP="00C01891">
            <w:pPr>
              <w:pStyle w:val="TableParagraph"/>
              <w:spacing w:before="4" w:line="237" w:lineRule="auto"/>
              <w:ind w:left="254" w:right="-21" w:hanging="144"/>
              <w:rPr>
                <w:sz w:val="24"/>
                <w:szCs w:val="24"/>
              </w:rPr>
            </w:pPr>
            <w:r w:rsidRPr="00262448">
              <w:rPr>
                <w:color w:val="221F1F"/>
                <w:position w:val="1"/>
                <w:sz w:val="24"/>
                <w:szCs w:val="24"/>
              </w:rPr>
              <w:t xml:space="preserve">-) </w:t>
            </w:r>
            <w:r w:rsidRPr="00262448">
              <w:rPr>
                <w:color w:val="221F1F"/>
                <w:sz w:val="24"/>
                <w:szCs w:val="24"/>
              </w:rPr>
              <w:t>натурный фонд</w:t>
            </w:r>
            <w:r w:rsidRPr="00262448">
              <w:rPr>
                <w:color w:val="221F1F"/>
                <w:spacing w:val="-7"/>
                <w:sz w:val="24"/>
                <w:szCs w:val="24"/>
              </w:rPr>
              <w:t xml:space="preserve"> </w:t>
            </w:r>
            <w:r w:rsidRPr="00262448">
              <w:rPr>
                <w:color w:val="221F1F"/>
                <w:sz w:val="24"/>
                <w:szCs w:val="24"/>
              </w:rPr>
              <w:t>(натуральные природные</w:t>
            </w:r>
            <w:r w:rsidRPr="00262448">
              <w:rPr>
                <w:color w:val="221F1F"/>
                <w:spacing w:val="-10"/>
                <w:sz w:val="24"/>
                <w:szCs w:val="24"/>
              </w:rPr>
              <w:t xml:space="preserve"> </w:t>
            </w:r>
            <w:r w:rsidRPr="00262448">
              <w:rPr>
                <w:color w:val="221F1F"/>
                <w:sz w:val="24"/>
                <w:szCs w:val="24"/>
              </w:rPr>
              <w:t>объекты, коллекции промышленных материалов, наборы</w:t>
            </w:r>
            <w:r w:rsidRPr="00262448">
              <w:rPr>
                <w:color w:val="221F1F"/>
                <w:spacing w:val="-5"/>
                <w:sz w:val="24"/>
                <w:szCs w:val="24"/>
              </w:rPr>
              <w:t xml:space="preserve"> </w:t>
            </w:r>
            <w:r w:rsidRPr="00262448">
              <w:rPr>
                <w:color w:val="221F1F"/>
                <w:sz w:val="24"/>
                <w:szCs w:val="24"/>
              </w:rPr>
              <w:t>для</w:t>
            </w:r>
            <w:r w:rsidRPr="00262448">
              <w:rPr>
                <w:color w:val="221F1F"/>
                <w:spacing w:val="-9"/>
                <w:sz w:val="24"/>
                <w:szCs w:val="24"/>
              </w:rPr>
              <w:t xml:space="preserve"> </w:t>
            </w:r>
            <w:r w:rsidRPr="00262448">
              <w:rPr>
                <w:color w:val="221F1F"/>
                <w:sz w:val="24"/>
                <w:szCs w:val="24"/>
              </w:rPr>
              <w:t>экспериментов,</w:t>
            </w:r>
            <w:r w:rsidRPr="00262448">
              <w:rPr>
                <w:color w:val="221F1F"/>
                <w:spacing w:val="-11"/>
                <w:sz w:val="24"/>
                <w:szCs w:val="24"/>
              </w:rPr>
              <w:t xml:space="preserve"> </w:t>
            </w:r>
            <w:r w:rsidRPr="00262448">
              <w:rPr>
                <w:color w:val="221F1F"/>
                <w:sz w:val="24"/>
                <w:szCs w:val="24"/>
              </w:rPr>
              <w:t>коллекции</w:t>
            </w:r>
            <w:r w:rsidRPr="00262448">
              <w:rPr>
                <w:color w:val="221F1F"/>
                <w:spacing w:val="-13"/>
                <w:sz w:val="24"/>
                <w:szCs w:val="24"/>
              </w:rPr>
              <w:t xml:space="preserve"> </w:t>
            </w:r>
            <w:r w:rsidRPr="00262448">
              <w:rPr>
                <w:color w:val="221F1F"/>
                <w:sz w:val="24"/>
                <w:szCs w:val="24"/>
              </w:rPr>
              <w:t>народных</w:t>
            </w:r>
            <w:r w:rsidRPr="00262448">
              <w:rPr>
                <w:color w:val="221F1F"/>
                <w:spacing w:val="-14"/>
                <w:sz w:val="24"/>
                <w:szCs w:val="24"/>
              </w:rPr>
              <w:t xml:space="preserve"> </w:t>
            </w:r>
            <w:r w:rsidRPr="00262448">
              <w:rPr>
                <w:color w:val="221F1F"/>
                <w:sz w:val="24"/>
                <w:szCs w:val="24"/>
              </w:rPr>
              <w:t>промыслов</w:t>
            </w:r>
            <w:r>
              <w:rPr>
                <w:color w:val="221F1F"/>
                <w:sz w:val="24"/>
                <w:szCs w:val="24"/>
              </w:rPr>
              <w:t xml:space="preserve"> </w:t>
            </w:r>
            <w:r w:rsidRPr="00262448">
              <w:rPr>
                <w:color w:val="221F1F"/>
                <w:sz w:val="24"/>
                <w:szCs w:val="24"/>
              </w:rPr>
              <w:t>и др.)</w:t>
            </w:r>
          </w:p>
          <w:p w14:paraId="444C7F1F" w14:textId="77777777" w:rsidR="009F473F" w:rsidRPr="00262448" w:rsidRDefault="009F473F" w:rsidP="00C01891">
            <w:pPr>
              <w:pStyle w:val="TableParagraph"/>
              <w:spacing w:before="4"/>
              <w:ind w:left="110"/>
              <w:rPr>
                <w:sz w:val="24"/>
                <w:szCs w:val="24"/>
              </w:rPr>
            </w:pPr>
            <w:r w:rsidRPr="00262448">
              <w:rPr>
                <w:color w:val="221F1F"/>
                <w:position w:val="1"/>
                <w:sz w:val="24"/>
                <w:szCs w:val="24"/>
              </w:rPr>
              <w:t>-)</w:t>
            </w:r>
            <w:r w:rsidRPr="00262448">
              <w:rPr>
                <w:color w:val="221F1F"/>
                <w:spacing w:val="25"/>
                <w:position w:val="1"/>
                <w:sz w:val="24"/>
                <w:szCs w:val="24"/>
              </w:rPr>
              <w:t xml:space="preserve"> </w:t>
            </w:r>
            <w:r w:rsidRPr="00262448">
              <w:rPr>
                <w:color w:val="221F1F"/>
                <w:sz w:val="24"/>
                <w:szCs w:val="24"/>
              </w:rPr>
              <w:t>модели</w:t>
            </w:r>
            <w:r w:rsidRPr="00262448">
              <w:rPr>
                <w:color w:val="221F1F"/>
                <w:spacing w:val="20"/>
                <w:sz w:val="24"/>
                <w:szCs w:val="24"/>
              </w:rPr>
              <w:t xml:space="preserve"> </w:t>
            </w:r>
            <w:r w:rsidRPr="00262448">
              <w:rPr>
                <w:color w:val="221F1F"/>
                <w:sz w:val="24"/>
                <w:szCs w:val="24"/>
              </w:rPr>
              <w:t>разных</w:t>
            </w:r>
            <w:r w:rsidRPr="00262448">
              <w:rPr>
                <w:color w:val="221F1F"/>
                <w:spacing w:val="15"/>
                <w:sz w:val="24"/>
                <w:szCs w:val="24"/>
              </w:rPr>
              <w:t xml:space="preserve"> </w:t>
            </w:r>
            <w:r w:rsidRPr="00262448">
              <w:rPr>
                <w:color w:val="221F1F"/>
                <w:spacing w:val="-2"/>
                <w:sz w:val="24"/>
                <w:szCs w:val="24"/>
              </w:rPr>
              <w:t>видов;</w:t>
            </w:r>
          </w:p>
          <w:p w14:paraId="45B5A5B3" w14:textId="77777777" w:rsidR="009F473F" w:rsidRPr="00262448" w:rsidRDefault="009F473F" w:rsidP="00C01891">
            <w:pPr>
              <w:pStyle w:val="TableParagraph"/>
              <w:spacing w:before="2"/>
              <w:ind w:left="254" w:hanging="144"/>
              <w:rPr>
                <w:sz w:val="24"/>
                <w:szCs w:val="24"/>
              </w:rPr>
            </w:pPr>
            <w:r w:rsidRPr="00262448">
              <w:rPr>
                <w:color w:val="221F1F"/>
                <w:position w:val="1"/>
                <w:sz w:val="24"/>
                <w:szCs w:val="24"/>
              </w:rPr>
              <w:t>-)</w:t>
            </w:r>
            <w:r w:rsidRPr="00262448">
              <w:rPr>
                <w:color w:val="221F1F"/>
                <w:spacing w:val="-3"/>
                <w:position w:val="1"/>
                <w:sz w:val="24"/>
                <w:szCs w:val="24"/>
              </w:rPr>
              <w:t xml:space="preserve"> </w:t>
            </w:r>
            <w:r w:rsidRPr="00262448">
              <w:rPr>
                <w:color w:val="221F1F"/>
                <w:sz w:val="24"/>
                <w:szCs w:val="24"/>
              </w:rPr>
              <w:t>печатные</w:t>
            </w:r>
            <w:r w:rsidRPr="00262448">
              <w:rPr>
                <w:color w:val="221F1F"/>
                <w:spacing w:val="-5"/>
                <w:sz w:val="24"/>
                <w:szCs w:val="24"/>
              </w:rPr>
              <w:t xml:space="preserve"> </w:t>
            </w:r>
            <w:r w:rsidRPr="00262448">
              <w:rPr>
                <w:color w:val="221F1F"/>
                <w:sz w:val="24"/>
                <w:szCs w:val="24"/>
              </w:rPr>
              <w:t>средства</w:t>
            </w:r>
            <w:r w:rsidRPr="00262448">
              <w:rPr>
                <w:color w:val="221F1F"/>
                <w:spacing w:val="-5"/>
                <w:sz w:val="24"/>
                <w:szCs w:val="24"/>
              </w:rPr>
              <w:t xml:space="preserve"> </w:t>
            </w:r>
            <w:r w:rsidRPr="00262448">
              <w:rPr>
                <w:color w:val="221F1F"/>
                <w:sz w:val="24"/>
                <w:szCs w:val="24"/>
              </w:rPr>
              <w:t>(демонстрационные:</w:t>
            </w:r>
            <w:r w:rsidRPr="00262448">
              <w:rPr>
                <w:color w:val="221F1F"/>
                <w:spacing w:val="-2"/>
                <w:sz w:val="24"/>
                <w:szCs w:val="24"/>
              </w:rPr>
              <w:t xml:space="preserve"> </w:t>
            </w:r>
            <w:r w:rsidRPr="00262448">
              <w:rPr>
                <w:color w:val="221F1F"/>
                <w:sz w:val="24"/>
                <w:szCs w:val="24"/>
              </w:rPr>
              <w:t>таблицы,</w:t>
            </w:r>
            <w:r w:rsidRPr="00262448">
              <w:rPr>
                <w:color w:val="221F1F"/>
                <w:spacing w:val="-6"/>
                <w:sz w:val="24"/>
                <w:szCs w:val="24"/>
              </w:rPr>
              <w:t xml:space="preserve"> </w:t>
            </w:r>
            <w:r w:rsidRPr="00262448">
              <w:rPr>
                <w:color w:val="221F1F"/>
                <w:sz w:val="24"/>
                <w:szCs w:val="24"/>
              </w:rPr>
              <w:t>репродукции</w:t>
            </w:r>
            <w:r w:rsidRPr="00262448">
              <w:rPr>
                <w:color w:val="221F1F"/>
                <w:spacing w:val="20"/>
                <w:sz w:val="24"/>
                <w:szCs w:val="24"/>
              </w:rPr>
              <w:t xml:space="preserve"> </w:t>
            </w:r>
            <w:r w:rsidRPr="00262448">
              <w:rPr>
                <w:color w:val="221F1F"/>
                <w:sz w:val="24"/>
                <w:szCs w:val="24"/>
              </w:rPr>
              <w:t>портретов</w:t>
            </w:r>
            <w:r w:rsidRPr="00262448">
              <w:rPr>
                <w:color w:val="221F1F"/>
                <w:spacing w:val="20"/>
                <w:sz w:val="24"/>
                <w:szCs w:val="24"/>
              </w:rPr>
              <w:t xml:space="preserve"> </w:t>
            </w:r>
            <w:r w:rsidRPr="00262448">
              <w:rPr>
                <w:color w:val="221F1F"/>
                <w:sz w:val="24"/>
                <w:szCs w:val="24"/>
              </w:rPr>
              <w:t>и картин, альбомы изобразительного</w:t>
            </w:r>
            <w:r w:rsidRPr="00262448">
              <w:rPr>
                <w:color w:val="221F1F"/>
                <w:spacing w:val="40"/>
                <w:sz w:val="24"/>
                <w:szCs w:val="24"/>
              </w:rPr>
              <w:t xml:space="preserve"> </w:t>
            </w:r>
            <w:r w:rsidRPr="00262448">
              <w:rPr>
                <w:color w:val="221F1F"/>
                <w:sz w:val="24"/>
                <w:szCs w:val="24"/>
              </w:rPr>
              <w:t>материала и</w:t>
            </w:r>
            <w:r w:rsidRPr="00262448">
              <w:rPr>
                <w:color w:val="221F1F"/>
                <w:spacing w:val="40"/>
                <w:sz w:val="24"/>
                <w:szCs w:val="24"/>
              </w:rPr>
              <w:t xml:space="preserve"> </w:t>
            </w:r>
            <w:r w:rsidRPr="00262448">
              <w:rPr>
                <w:color w:val="221F1F"/>
                <w:sz w:val="24"/>
                <w:szCs w:val="24"/>
              </w:rPr>
              <w:t xml:space="preserve">др.; раздаточные: дидактические карточки, пакеты-комплекты документальных материалов и </w:t>
            </w:r>
            <w:r w:rsidRPr="00262448">
              <w:rPr>
                <w:color w:val="221F1F"/>
                <w:spacing w:val="-2"/>
                <w:sz w:val="24"/>
                <w:szCs w:val="24"/>
              </w:rPr>
              <w:t>др.);</w:t>
            </w:r>
          </w:p>
          <w:p w14:paraId="64A28AE8" w14:textId="77777777" w:rsidR="009F473F" w:rsidRPr="00262448" w:rsidRDefault="009F473F" w:rsidP="00C01891">
            <w:pPr>
              <w:pStyle w:val="TableParagraph"/>
              <w:spacing w:line="286" w:lineRule="exact"/>
              <w:ind w:left="110"/>
              <w:rPr>
                <w:sz w:val="24"/>
                <w:szCs w:val="24"/>
              </w:rPr>
            </w:pPr>
            <w:r w:rsidRPr="00262448">
              <w:rPr>
                <w:color w:val="221F1F"/>
                <w:position w:val="1"/>
                <w:sz w:val="24"/>
                <w:szCs w:val="24"/>
              </w:rPr>
              <w:t>-)</w:t>
            </w:r>
            <w:r w:rsidRPr="00262448">
              <w:rPr>
                <w:color w:val="221F1F"/>
                <w:spacing w:val="37"/>
                <w:position w:val="1"/>
                <w:sz w:val="24"/>
                <w:szCs w:val="24"/>
              </w:rPr>
              <w:t xml:space="preserve"> </w:t>
            </w:r>
            <w:r w:rsidRPr="00262448">
              <w:rPr>
                <w:color w:val="221F1F"/>
                <w:sz w:val="24"/>
                <w:szCs w:val="24"/>
              </w:rPr>
              <w:t>экранно-звуковые</w:t>
            </w:r>
            <w:r w:rsidRPr="00262448">
              <w:rPr>
                <w:color w:val="221F1F"/>
                <w:spacing w:val="30"/>
                <w:sz w:val="24"/>
                <w:szCs w:val="24"/>
              </w:rPr>
              <w:t xml:space="preserve"> </w:t>
            </w:r>
            <w:r w:rsidRPr="00262448">
              <w:rPr>
                <w:color w:val="221F1F"/>
                <w:sz w:val="24"/>
                <w:szCs w:val="24"/>
              </w:rPr>
              <w:t>(аудиокниги,</w:t>
            </w:r>
            <w:r w:rsidRPr="00262448">
              <w:rPr>
                <w:color w:val="221F1F"/>
                <w:spacing w:val="34"/>
                <w:sz w:val="24"/>
                <w:szCs w:val="24"/>
              </w:rPr>
              <w:t xml:space="preserve"> </w:t>
            </w:r>
            <w:r w:rsidRPr="00262448">
              <w:rPr>
                <w:color w:val="221F1F"/>
                <w:spacing w:val="-2"/>
                <w:sz w:val="24"/>
                <w:szCs w:val="24"/>
              </w:rPr>
              <w:t>фонохрестоматии, видеофильмы),</w:t>
            </w:r>
          </w:p>
          <w:p w14:paraId="4AB7E00A" w14:textId="77777777" w:rsidR="009F473F" w:rsidRPr="00262448" w:rsidRDefault="009F473F" w:rsidP="00C01891">
            <w:pPr>
              <w:pStyle w:val="TableParagraph"/>
              <w:spacing w:before="5" w:line="237" w:lineRule="auto"/>
              <w:ind w:left="254" w:hanging="144"/>
              <w:rPr>
                <w:sz w:val="24"/>
                <w:szCs w:val="24"/>
              </w:rPr>
            </w:pPr>
            <w:r w:rsidRPr="00262448">
              <w:rPr>
                <w:color w:val="221F1F"/>
                <w:position w:val="1"/>
                <w:sz w:val="24"/>
                <w:szCs w:val="24"/>
              </w:rPr>
              <w:t>-)</w:t>
            </w:r>
            <w:r w:rsidRPr="00262448">
              <w:rPr>
                <w:color w:val="221F1F"/>
                <w:spacing w:val="40"/>
                <w:position w:val="1"/>
                <w:sz w:val="24"/>
                <w:szCs w:val="24"/>
              </w:rPr>
              <w:t xml:space="preserve"> </w:t>
            </w:r>
            <w:r w:rsidRPr="00262448">
              <w:rPr>
                <w:color w:val="221F1F"/>
                <w:sz w:val="24"/>
                <w:szCs w:val="24"/>
              </w:rPr>
              <w:t>мультимедийные средства (электронные приложения к учебникам, аудиозаписи, видеофильмы,</w:t>
            </w:r>
            <w:r w:rsidRPr="00262448">
              <w:rPr>
                <w:color w:val="221F1F"/>
                <w:spacing w:val="-2"/>
                <w:sz w:val="24"/>
                <w:szCs w:val="24"/>
              </w:rPr>
              <w:t xml:space="preserve"> </w:t>
            </w:r>
            <w:r w:rsidRPr="00262448">
              <w:rPr>
                <w:color w:val="221F1F"/>
                <w:sz w:val="24"/>
                <w:szCs w:val="24"/>
              </w:rPr>
              <w:t>электронные</w:t>
            </w:r>
            <w:r w:rsidRPr="00262448">
              <w:rPr>
                <w:color w:val="221F1F"/>
                <w:spacing w:val="-1"/>
                <w:sz w:val="24"/>
                <w:szCs w:val="24"/>
              </w:rPr>
              <w:t xml:space="preserve"> </w:t>
            </w:r>
            <w:r w:rsidRPr="00262448">
              <w:rPr>
                <w:color w:val="221F1F"/>
                <w:sz w:val="24"/>
                <w:szCs w:val="24"/>
              </w:rPr>
              <w:t>медиалекции, тренажеры, и</w:t>
            </w:r>
            <w:r w:rsidRPr="00262448">
              <w:rPr>
                <w:color w:val="221F1F"/>
                <w:spacing w:val="-1"/>
                <w:sz w:val="24"/>
                <w:szCs w:val="24"/>
              </w:rPr>
              <w:t xml:space="preserve"> </w:t>
            </w:r>
            <w:r w:rsidRPr="00262448">
              <w:rPr>
                <w:color w:val="221F1F"/>
                <w:sz w:val="24"/>
                <w:szCs w:val="24"/>
              </w:rPr>
              <w:t>др.)</w:t>
            </w:r>
          </w:p>
        </w:tc>
        <w:tc>
          <w:tcPr>
            <w:tcW w:w="569" w:type="dxa"/>
            <w:tcBorders>
              <w:top w:val="double" w:sz="4" w:space="0" w:color="221F1F"/>
            </w:tcBorders>
          </w:tcPr>
          <w:p w14:paraId="0B1ABFD8" w14:textId="77777777" w:rsidR="009F473F" w:rsidRPr="00262448" w:rsidRDefault="009F473F" w:rsidP="00C01891">
            <w:pPr>
              <w:pStyle w:val="TableParagraph"/>
              <w:spacing w:before="262"/>
              <w:ind w:left="272"/>
              <w:rPr>
                <w:sz w:val="24"/>
                <w:szCs w:val="24"/>
              </w:rPr>
            </w:pPr>
            <w:r w:rsidRPr="00262448">
              <w:rPr>
                <w:spacing w:val="-10"/>
                <w:sz w:val="24"/>
                <w:szCs w:val="24"/>
              </w:rPr>
              <w:t>+</w:t>
            </w:r>
          </w:p>
          <w:p w14:paraId="1C3E7DA4" w14:textId="77777777" w:rsidR="009F473F" w:rsidRPr="00262448" w:rsidRDefault="009F473F" w:rsidP="00C01891">
            <w:pPr>
              <w:pStyle w:val="TableParagraph"/>
              <w:rPr>
                <w:sz w:val="24"/>
                <w:szCs w:val="24"/>
              </w:rPr>
            </w:pPr>
          </w:p>
          <w:p w14:paraId="2466AA96" w14:textId="77777777" w:rsidR="009F473F" w:rsidRPr="00262448" w:rsidRDefault="009F473F" w:rsidP="00C01891">
            <w:pPr>
              <w:pStyle w:val="TableParagraph"/>
              <w:rPr>
                <w:sz w:val="24"/>
                <w:szCs w:val="24"/>
              </w:rPr>
            </w:pPr>
          </w:p>
          <w:p w14:paraId="11AB0434" w14:textId="77777777" w:rsidR="009F473F" w:rsidRPr="00262448" w:rsidRDefault="009F473F" w:rsidP="00C01891">
            <w:pPr>
              <w:pStyle w:val="TableParagraph"/>
              <w:spacing w:before="228"/>
              <w:rPr>
                <w:sz w:val="24"/>
                <w:szCs w:val="24"/>
              </w:rPr>
            </w:pPr>
          </w:p>
          <w:p w14:paraId="68CCEBD8" w14:textId="77777777" w:rsidR="009F473F" w:rsidRPr="00262448" w:rsidRDefault="009F473F" w:rsidP="00C01891">
            <w:pPr>
              <w:pStyle w:val="TableParagraph"/>
              <w:ind w:left="272"/>
              <w:rPr>
                <w:sz w:val="24"/>
                <w:szCs w:val="24"/>
              </w:rPr>
            </w:pPr>
            <w:r w:rsidRPr="00262448">
              <w:rPr>
                <w:spacing w:val="-10"/>
                <w:sz w:val="24"/>
                <w:szCs w:val="24"/>
              </w:rPr>
              <w:t>+</w:t>
            </w:r>
          </w:p>
          <w:p w14:paraId="1880BD13" w14:textId="77777777" w:rsidR="009F473F" w:rsidRPr="00262448" w:rsidRDefault="009F473F" w:rsidP="00C01891">
            <w:pPr>
              <w:pStyle w:val="TableParagraph"/>
              <w:spacing w:before="276"/>
              <w:ind w:left="272"/>
              <w:rPr>
                <w:sz w:val="24"/>
                <w:szCs w:val="24"/>
              </w:rPr>
            </w:pPr>
            <w:r w:rsidRPr="00262448">
              <w:rPr>
                <w:spacing w:val="-10"/>
                <w:sz w:val="24"/>
                <w:szCs w:val="24"/>
              </w:rPr>
              <w:t>+</w:t>
            </w:r>
          </w:p>
          <w:p w14:paraId="1DE24231" w14:textId="77777777" w:rsidR="009F473F" w:rsidRPr="00262448" w:rsidRDefault="009F473F" w:rsidP="00C01891">
            <w:pPr>
              <w:pStyle w:val="TableParagraph"/>
              <w:spacing w:before="277"/>
              <w:ind w:left="272"/>
              <w:rPr>
                <w:sz w:val="24"/>
                <w:szCs w:val="24"/>
              </w:rPr>
            </w:pPr>
            <w:r w:rsidRPr="00262448">
              <w:rPr>
                <w:spacing w:val="-10"/>
                <w:sz w:val="24"/>
                <w:szCs w:val="24"/>
              </w:rPr>
              <w:t>+</w:t>
            </w:r>
          </w:p>
        </w:tc>
        <w:tc>
          <w:tcPr>
            <w:tcW w:w="2000" w:type="dxa"/>
            <w:tcBorders>
              <w:top w:val="single" w:sz="12" w:space="0" w:color="221F1F"/>
              <w:bottom w:val="single" w:sz="6" w:space="0" w:color="221F1F"/>
              <w:right w:val="nil"/>
            </w:tcBorders>
          </w:tcPr>
          <w:p w14:paraId="0C1225CD" w14:textId="77777777" w:rsidR="009F473F" w:rsidRPr="00262448" w:rsidRDefault="009F473F" w:rsidP="00C01891">
            <w:pPr>
              <w:pStyle w:val="TableParagraph"/>
              <w:rPr>
                <w:sz w:val="24"/>
                <w:szCs w:val="24"/>
              </w:rPr>
            </w:pPr>
          </w:p>
        </w:tc>
      </w:tr>
      <w:tr w:rsidR="009F473F" w:rsidRPr="00262448" w14:paraId="78F2DF28" w14:textId="77777777" w:rsidTr="00C01891">
        <w:trPr>
          <w:trHeight w:val="743"/>
        </w:trPr>
        <w:tc>
          <w:tcPr>
            <w:tcW w:w="574" w:type="dxa"/>
          </w:tcPr>
          <w:p w14:paraId="6438A12A" w14:textId="77777777" w:rsidR="009F473F" w:rsidRPr="00262448" w:rsidRDefault="009F473F" w:rsidP="00C01891">
            <w:pPr>
              <w:pStyle w:val="TableParagraph"/>
              <w:spacing w:before="54"/>
              <w:ind w:right="-15"/>
              <w:jc w:val="right"/>
              <w:rPr>
                <w:sz w:val="24"/>
                <w:szCs w:val="24"/>
              </w:rPr>
            </w:pPr>
            <w:r w:rsidRPr="00262448">
              <w:rPr>
                <w:color w:val="221F1F"/>
                <w:spacing w:val="-10"/>
                <w:sz w:val="24"/>
                <w:szCs w:val="24"/>
              </w:rPr>
              <w:t>5</w:t>
            </w:r>
          </w:p>
        </w:tc>
        <w:tc>
          <w:tcPr>
            <w:tcW w:w="8340" w:type="dxa"/>
            <w:tcBorders>
              <w:top w:val="single" w:sz="6" w:space="0" w:color="221F1F"/>
              <w:bottom w:val="single" w:sz="6" w:space="0" w:color="221F1F"/>
            </w:tcBorders>
          </w:tcPr>
          <w:p w14:paraId="6B8BC5FC" w14:textId="77777777" w:rsidR="009F473F" w:rsidRPr="00262448" w:rsidRDefault="009F473F" w:rsidP="00C01891">
            <w:pPr>
              <w:pStyle w:val="TableParagraph"/>
              <w:spacing w:before="59" w:line="242" w:lineRule="auto"/>
              <w:ind w:left="112" w:right="36"/>
              <w:rPr>
                <w:sz w:val="24"/>
                <w:szCs w:val="24"/>
              </w:rPr>
            </w:pPr>
            <w:r w:rsidRPr="00262448">
              <w:rPr>
                <w:color w:val="221F1F"/>
                <w:sz w:val="24"/>
                <w:szCs w:val="24"/>
              </w:rPr>
              <w:t>Информационно-образовательные</w:t>
            </w:r>
            <w:r w:rsidRPr="00262448">
              <w:rPr>
                <w:color w:val="221F1F"/>
                <w:spacing w:val="40"/>
                <w:sz w:val="24"/>
                <w:szCs w:val="24"/>
              </w:rPr>
              <w:t xml:space="preserve"> </w:t>
            </w:r>
            <w:r w:rsidRPr="00262448">
              <w:rPr>
                <w:color w:val="221F1F"/>
                <w:sz w:val="24"/>
                <w:szCs w:val="24"/>
              </w:rPr>
              <w:t>ресурсы</w:t>
            </w:r>
            <w:r w:rsidRPr="00262448">
              <w:rPr>
                <w:color w:val="221F1F"/>
                <w:spacing w:val="40"/>
                <w:sz w:val="24"/>
                <w:szCs w:val="24"/>
              </w:rPr>
              <w:t xml:space="preserve"> </w:t>
            </w:r>
            <w:r w:rsidRPr="00262448">
              <w:rPr>
                <w:color w:val="221F1F"/>
                <w:sz w:val="24"/>
                <w:szCs w:val="24"/>
              </w:rPr>
              <w:t>Интернета</w:t>
            </w:r>
            <w:r w:rsidRPr="00262448">
              <w:rPr>
                <w:color w:val="221F1F"/>
                <w:spacing w:val="40"/>
                <w:sz w:val="24"/>
                <w:szCs w:val="24"/>
              </w:rPr>
              <w:t xml:space="preserve"> </w:t>
            </w:r>
            <w:r w:rsidRPr="00262448">
              <w:rPr>
                <w:color w:val="221F1F"/>
                <w:sz w:val="24"/>
                <w:szCs w:val="24"/>
              </w:rPr>
              <w:t>(обеспечен</w:t>
            </w:r>
            <w:r w:rsidRPr="00262448">
              <w:rPr>
                <w:color w:val="221F1F"/>
                <w:spacing w:val="40"/>
                <w:sz w:val="24"/>
                <w:szCs w:val="24"/>
              </w:rPr>
              <w:t xml:space="preserve"> </w:t>
            </w:r>
            <w:r w:rsidRPr="00262448">
              <w:rPr>
                <w:color w:val="221F1F"/>
                <w:sz w:val="24"/>
                <w:szCs w:val="24"/>
              </w:rPr>
              <w:t>доступ</w:t>
            </w:r>
            <w:r w:rsidRPr="00262448">
              <w:rPr>
                <w:color w:val="221F1F"/>
                <w:spacing w:val="40"/>
                <w:sz w:val="24"/>
                <w:szCs w:val="24"/>
              </w:rPr>
              <w:t xml:space="preserve"> </w:t>
            </w:r>
            <w:r w:rsidRPr="00262448">
              <w:rPr>
                <w:color w:val="221F1F"/>
                <w:sz w:val="24"/>
                <w:szCs w:val="24"/>
              </w:rPr>
              <w:t>дл всех участников образовательного процесса)</w:t>
            </w:r>
          </w:p>
        </w:tc>
        <w:tc>
          <w:tcPr>
            <w:tcW w:w="569" w:type="dxa"/>
            <w:tcBorders>
              <w:bottom w:val="single" w:sz="6" w:space="0" w:color="221F1F"/>
            </w:tcBorders>
          </w:tcPr>
          <w:p w14:paraId="6C374CCE" w14:textId="77777777" w:rsidR="009F473F" w:rsidRPr="00262448" w:rsidRDefault="009F473F" w:rsidP="00C01891">
            <w:pPr>
              <w:pStyle w:val="TableParagraph"/>
              <w:spacing w:line="268" w:lineRule="exact"/>
              <w:ind w:left="120"/>
              <w:rPr>
                <w:sz w:val="24"/>
                <w:szCs w:val="24"/>
              </w:rPr>
            </w:pPr>
            <w:r w:rsidRPr="00262448">
              <w:rPr>
                <w:spacing w:val="-10"/>
                <w:sz w:val="24"/>
                <w:szCs w:val="24"/>
              </w:rPr>
              <w:t>+</w:t>
            </w:r>
          </w:p>
        </w:tc>
        <w:tc>
          <w:tcPr>
            <w:tcW w:w="2000" w:type="dxa"/>
            <w:tcBorders>
              <w:top w:val="single" w:sz="6" w:space="0" w:color="221F1F"/>
              <w:bottom w:val="single" w:sz="6" w:space="0" w:color="221F1F"/>
              <w:right w:val="nil"/>
            </w:tcBorders>
          </w:tcPr>
          <w:p w14:paraId="208A6935" w14:textId="77777777" w:rsidR="009F473F" w:rsidRPr="00262448" w:rsidRDefault="009F473F" w:rsidP="00C01891">
            <w:pPr>
              <w:pStyle w:val="TableParagraph"/>
              <w:rPr>
                <w:sz w:val="24"/>
                <w:szCs w:val="24"/>
              </w:rPr>
            </w:pPr>
          </w:p>
        </w:tc>
      </w:tr>
      <w:tr w:rsidR="009F473F" w:rsidRPr="00262448" w14:paraId="1C9ECA5F" w14:textId="77777777" w:rsidTr="00C01891">
        <w:trPr>
          <w:trHeight w:val="546"/>
        </w:trPr>
        <w:tc>
          <w:tcPr>
            <w:tcW w:w="574" w:type="dxa"/>
          </w:tcPr>
          <w:p w14:paraId="1867F79F" w14:textId="77777777" w:rsidR="009F473F" w:rsidRPr="00262448" w:rsidRDefault="009F473F" w:rsidP="00C01891">
            <w:pPr>
              <w:pStyle w:val="TableParagraph"/>
              <w:spacing w:before="59"/>
              <w:ind w:right="-15"/>
              <w:jc w:val="right"/>
              <w:rPr>
                <w:sz w:val="24"/>
                <w:szCs w:val="24"/>
              </w:rPr>
            </w:pPr>
            <w:r w:rsidRPr="00262448">
              <w:rPr>
                <w:spacing w:val="-10"/>
                <w:sz w:val="24"/>
                <w:szCs w:val="24"/>
              </w:rPr>
              <w:t>6</w:t>
            </w:r>
          </w:p>
        </w:tc>
        <w:tc>
          <w:tcPr>
            <w:tcW w:w="8340" w:type="dxa"/>
            <w:tcBorders>
              <w:top w:val="single" w:sz="6" w:space="0" w:color="221F1F"/>
              <w:bottom w:val="single" w:sz="6" w:space="0" w:color="221F1F"/>
            </w:tcBorders>
          </w:tcPr>
          <w:p w14:paraId="67934C6D" w14:textId="77777777" w:rsidR="009F473F" w:rsidRPr="00262448" w:rsidRDefault="009F473F" w:rsidP="00C01891">
            <w:pPr>
              <w:pStyle w:val="TableParagraph"/>
              <w:spacing w:before="63"/>
              <w:ind w:left="112"/>
              <w:rPr>
                <w:sz w:val="24"/>
                <w:szCs w:val="24"/>
              </w:rPr>
            </w:pPr>
            <w:r w:rsidRPr="00262448">
              <w:rPr>
                <w:sz w:val="24"/>
                <w:szCs w:val="24"/>
              </w:rPr>
              <w:t>Информационно-телекоммуникационная</w:t>
            </w:r>
            <w:r w:rsidRPr="00262448">
              <w:rPr>
                <w:spacing w:val="-15"/>
                <w:sz w:val="24"/>
                <w:szCs w:val="24"/>
              </w:rPr>
              <w:t xml:space="preserve"> </w:t>
            </w:r>
            <w:r w:rsidRPr="00262448">
              <w:rPr>
                <w:spacing w:val="-2"/>
                <w:sz w:val="24"/>
                <w:szCs w:val="24"/>
              </w:rPr>
              <w:t>инфраструктура</w:t>
            </w:r>
          </w:p>
        </w:tc>
        <w:tc>
          <w:tcPr>
            <w:tcW w:w="569" w:type="dxa"/>
            <w:tcBorders>
              <w:top w:val="single" w:sz="6" w:space="0" w:color="221F1F"/>
              <w:bottom w:val="single" w:sz="6" w:space="0" w:color="221F1F"/>
            </w:tcBorders>
          </w:tcPr>
          <w:p w14:paraId="18E7DE3F" w14:textId="77777777" w:rsidR="009F473F" w:rsidRPr="00262448" w:rsidRDefault="009F473F" w:rsidP="00C01891">
            <w:pPr>
              <w:pStyle w:val="TableParagraph"/>
              <w:spacing w:line="272" w:lineRule="exact"/>
              <w:ind w:left="120"/>
              <w:rPr>
                <w:sz w:val="24"/>
                <w:szCs w:val="24"/>
              </w:rPr>
            </w:pPr>
            <w:r w:rsidRPr="00262448">
              <w:rPr>
                <w:spacing w:val="-10"/>
                <w:sz w:val="24"/>
                <w:szCs w:val="24"/>
              </w:rPr>
              <w:t>+</w:t>
            </w:r>
          </w:p>
        </w:tc>
        <w:tc>
          <w:tcPr>
            <w:tcW w:w="2000" w:type="dxa"/>
            <w:tcBorders>
              <w:top w:val="single" w:sz="6" w:space="0" w:color="221F1F"/>
              <w:bottom w:val="single" w:sz="6" w:space="0" w:color="221F1F"/>
              <w:right w:val="nil"/>
            </w:tcBorders>
          </w:tcPr>
          <w:p w14:paraId="1245D8E7" w14:textId="77777777" w:rsidR="009F473F" w:rsidRPr="00262448" w:rsidRDefault="009F473F" w:rsidP="00C01891">
            <w:pPr>
              <w:pStyle w:val="TableParagraph"/>
              <w:rPr>
                <w:sz w:val="24"/>
                <w:szCs w:val="24"/>
              </w:rPr>
            </w:pPr>
          </w:p>
        </w:tc>
      </w:tr>
      <w:tr w:rsidR="009F473F" w:rsidRPr="00262448" w14:paraId="2D19F94B" w14:textId="77777777" w:rsidTr="00C01891">
        <w:trPr>
          <w:trHeight w:val="623"/>
        </w:trPr>
        <w:tc>
          <w:tcPr>
            <w:tcW w:w="574" w:type="dxa"/>
          </w:tcPr>
          <w:p w14:paraId="12C657AF" w14:textId="77777777" w:rsidR="009F473F" w:rsidRPr="00262448" w:rsidRDefault="009F473F" w:rsidP="00C01891">
            <w:pPr>
              <w:pStyle w:val="TableParagraph"/>
              <w:spacing w:before="54"/>
              <w:ind w:right="-15"/>
              <w:jc w:val="right"/>
              <w:rPr>
                <w:sz w:val="24"/>
                <w:szCs w:val="24"/>
              </w:rPr>
            </w:pPr>
            <w:r w:rsidRPr="00262448">
              <w:rPr>
                <w:spacing w:val="-10"/>
                <w:sz w:val="24"/>
                <w:szCs w:val="24"/>
              </w:rPr>
              <w:t>7</w:t>
            </w:r>
          </w:p>
        </w:tc>
        <w:tc>
          <w:tcPr>
            <w:tcW w:w="8340" w:type="dxa"/>
            <w:tcBorders>
              <w:top w:val="single" w:sz="6" w:space="0" w:color="221F1F"/>
            </w:tcBorders>
          </w:tcPr>
          <w:p w14:paraId="5E1E9EC0" w14:textId="77777777" w:rsidR="009F473F" w:rsidRPr="00262448" w:rsidRDefault="009F473F" w:rsidP="00C01891">
            <w:pPr>
              <w:pStyle w:val="TableParagraph"/>
              <w:spacing w:before="55" w:line="274" w:lineRule="exact"/>
              <w:ind w:left="112" w:right="36"/>
              <w:rPr>
                <w:sz w:val="24"/>
                <w:szCs w:val="24"/>
              </w:rPr>
            </w:pPr>
            <w:r w:rsidRPr="00262448">
              <w:rPr>
                <w:sz w:val="24"/>
                <w:szCs w:val="24"/>
              </w:rPr>
              <w:t>Технические средства, обеспечивающие функционирование информационно- образовательной среды</w:t>
            </w:r>
          </w:p>
        </w:tc>
        <w:tc>
          <w:tcPr>
            <w:tcW w:w="569" w:type="dxa"/>
            <w:tcBorders>
              <w:top w:val="single" w:sz="6" w:space="0" w:color="221F1F"/>
            </w:tcBorders>
          </w:tcPr>
          <w:p w14:paraId="57BD2535" w14:textId="77777777" w:rsidR="009F473F" w:rsidRPr="00262448" w:rsidRDefault="009F473F" w:rsidP="00C01891">
            <w:pPr>
              <w:pStyle w:val="TableParagraph"/>
              <w:spacing w:line="268" w:lineRule="exact"/>
              <w:ind w:left="120"/>
              <w:rPr>
                <w:sz w:val="24"/>
                <w:szCs w:val="24"/>
              </w:rPr>
            </w:pPr>
            <w:r w:rsidRPr="00262448">
              <w:rPr>
                <w:spacing w:val="-10"/>
                <w:sz w:val="24"/>
                <w:szCs w:val="24"/>
              </w:rPr>
              <w:t>+</w:t>
            </w:r>
          </w:p>
        </w:tc>
        <w:tc>
          <w:tcPr>
            <w:tcW w:w="2000" w:type="dxa"/>
            <w:tcBorders>
              <w:top w:val="single" w:sz="6" w:space="0" w:color="221F1F"/>
              <w:right w:val="nil"/>
            </w:tcBorders>
          </w:tcPr>
          <w:p w14:paraId="0E494CF5" w14:textId="77777777" w:rsidR="009F473F" w:rsidRPr="00262448" w:rsidRDefault="009F473F" w:rsidP="00C01891">
            <w:pPr>
              <w:pStyle w:val="TableParagraph"/>
              <w:rPr>
                <w:sz w:val="24"/>
                <w:szCs w:val="24"/>
              </w:rPr>
            </w:pPr>
          </w:p>
        </w:tc>
      </w:tr>
      <w:tr w:rsidR="009F473F" w:rsidRPr="00262448" w14:paraId="17824958" w14:textId="77777777" w:rsidTr="00C01891">
        <w:trPr>
          <w:trHeight w:val="618"/>
        </w:trPr>
        <w:tc>
          <w:tcPr>
            <w:tcW w:w="574" w:type="dxa"/>
          </w:tcPr>
          <w:p w14:paraId="587D851E" w14:textId="77777777" w:rsidR="009F473F" w:rsidRPr="00262448" w:rsidRDefault="009F473F" w:rsidP="00C01891">
            <w:pPr>
              <w:pStyle w:val="TableParagraph"/>
              <w:spacing w:before="54"/>
              <w:ind w:right="-15"/>
              <w:jc w:val="right"/>
              <w:rPr>
                <w:sz w:val="24"/>
                <w:szCs w:val="24"/>
              </w:rPr>
            </w:pPr>
            <w:r w:rsidRPr="00262448">
              <w:rPr>
                <w:spacing w:val="-10"/>
                <w:sz w:val="24"/>
                <w:szCs w:val="24"/>
              </w:rPr>
              <w:t>8</w:t>
            </w:r>
          </w:p>
        </w:tc>
        <w:tc>
          <w:tcPr>
            <w:tcW w:w="8340" w:type="dxa"/>
          </w:tcPr>
          <w:p w14:paraId="6268A5B1" w14:textId="77777777" w:rsidR="009F473F" w:rsidRPr="00262448" w:rsidRDefault="009F473F" w:rsidP="00C01891">
            <w:pPr>
              <w:pStyle w:val="TableParagraph"/>
              <w:spacing w:before="50" w:line="274" w:lineRule="exact"/>
              <w:ind w:left="112" w:right="1346"/>
              <w:rPr>
                <w:sz w:val="24"/>
                <w:szCs w:val="24"/>
              </w:rPr>
            </w:pPr>
            <w:r w:rsidRPr="00262448">
              <w:rPr>
                <w:sz w:val="24"/>
                <w:szCs w:val="24"/>
              </w:rPr>
              <w:t>Программные инструменты, обеспечивающие функционирование информационно-образовательной среды</w:t>
            </w:r>
          </w:p>
        </w:tc>
        <w:tc>
          <w:tcPr>
            <w:tcW w:w="569" w:type="dxa"/>
          </w:tcPr>
          <w:p w14:paraId="63A95050" w14:textId="77777777" w:rsidR="009F473F" w:rsidRPr="00262448" w:rsidRDefault="009F473F" w:rsidP="00C01891">
            <w:pPr>
              <w:pStyle w:val="TableParagraph"/>
              <w:spacing w:line="268" w:lineRule="exact"/>
              <w:ind w:left="120"/>
              <w:rPr>
                <w:sz w:val="24"/>
                <w:szCs w:val="24"/>
              </w:rPr>
            </w:pPr>
            <w:r w:rsidRPr="00262448">
              <w:rPr>
                <w:spacing w:val="-10"/>
                <w:sz w:val="24"/>
                <w:szCs w:val="24"/>
              </w:rPr>
              <w:t>+</w:t>
            </w:r>
          </w:p>
        </w:tc>
        <w:tc>
          <w:tcPr>
            <w:tcW w:w="2000" w:type="dxa"/>
            <w:tcBorders>
              <w:right w:val="nil"/>
            </w:tcBorders>
          </w:tcPr>
          <w:p w14:paraId="717B052B" w14:textId="77777777" w:rsidR="009F473F" w:rsidRPr="00262448" w:rsidRDefault="009F473F" w:rsidP="00C01891">
            <w:pPr>
              <w:pStyle w:val="TableParagraph"/>
              <w:rPr>
                <w:sz w:val="24"/>
                <w:szCs w:val="24"/>
              </w:rPr>
            </w:pPr>
          </w:p>
        </w:tc>
      </w:tr>
      <w:tr w:rsidR="009F473F" w:rsidRPr="00262448" w14:paraId="4D02E599" w14:textId="77777777" w:rsidTr="00C01891">
        <w:trPr>
          <w:trHeight w:val="624"/>
        </w:trPr>
        <w:tc>
          <w:tcPr>
            <w:tcW w:w="574" w:type="dxa"/>
          </w:tcPr>
          <w:p w14:paraId="7C447F38" w14:textId="77777777" w:rsidR="009F473F" w:rsidRPr="00262448" w:rsidRDefault="009F473F" w:rsidP="00C01891">
            <w:pPr>
              <w:pStyle w:val="TableParagraph"/>
              <w:spacing w:before="59"/>
              <w:ind w:right="-15"/>
              <w:jc w:val="right"/>
              <w:rPr>
                <w:sz w:val="24"/>
                <w:szCs w:val="24"/>
              </w:rPr>
            </w:pPr>
            <w:r w:rsidRPr="00262448">
              <w:rPr>
                <w:spacing w:val="-10"/>
                <w:sz w:val="24"/>
                <w:szCs w:val="24"/>
              </w:rPr>
              <w:t>9</w:t>
            </w:r>
          </w:p>
        </w:tc>
        <w:tc>
          <w:tcPr>
            <w:tcW w:w="8340" w:type="dxa"/>
          </w:tcPr>
          <w:p w14:paraId="6AD187C5" w14:textId="77777777" w:rsidR="009F473F" w:rsidRPr="00262448" w:rsidRDefault="009F473F" w:rsidP="00C01891">
            <w:pPr>
              <w:pStyle w:val="TableParagraph"/>
              <w:spacing w:before="56" w:line="274" w:lineRule="exact"/>
              <w:ind w:left="112" w:right="36"/>
              <w:rPr>
                <w:sz w:val="24"/>
                <w:szCs w:val="24"/>
              </w:rPr>
            </w:pPr>
            <w:r w:rsidRPr="00262448">
              <w:rPr>
                <w:sz w:val="24"/>
                <w:szCs w:val="24"/>
              </w:rPr>
              <w:t>Служба</w:t>
            </w:r>
            <w:r w:rsidRPr="00262448">
              <w:rPr>
                <w:spacing w:val="34"/>
                <w:sz w:val="24"/>
                <w:szCs w:val="24"/>
              </w:rPr>
              <w:t xml:space="preserve"> </w:t>
            </w:r>
            <w:r w:rsidRPr="00262448">
              <w:rPr>
                <w:sz w:val="24"/>
                <w:szCs w:val="24"/>
              </w:rPr>
              <w:t>технической</w:t>
            </w:r>
            <w:r w:rsidRPr="00262448">
              <w:rPr>
                <w:spacing w:val="37"/>
                <w:sz w:val="24"/>
                <w:szCs w:val="24"/>
              </w:rPr>
              <w:t xml:space="preserve"> </w:t>
            </w:r>
            <w:r w:rsidRPr="00262448">
              <w:rPr>
                <w:sz w:val="24"/>
                <w:szCs w:val="24"/>
              </w:rPr>
              <w:t>поддержки</w:t>
            </w:r>
            <w:r w:rsidRPr="00262448">
              <w:rPr>
                <w:spacing w:val="32"/>
                <w:sz w:val="24"/>
                <w:szCs w:val="24"/>
              </w:rPr>
              <w:t xml:space="preserve"> </w:t>
            </w:r>
            <w:r w:rsidRPr="00262448">
              <w:rPr>
                <w:sz w:val="24"/>
                <w:szCs w:val="24"/>
              </w:rPr>
              <w:t>функционирования информационно- образовательной среды</w:t>
            </w:r>
          </w:p>
        </w:tc>
        <w:tc>
          <w:tcPr>
            <w:tcW w:w="569" w:type="dxa"/>
          </w:tcPr>
          <w:p w14:paraId="0352774C" w14:textId="77777777" w:rsidR="009F473F" w:rsidRPr="00262448" w:rsidRDefault="009F473F" w:rsidP="00C01891">
            <w:pPr>
              <w:pStyle w:val="TableParagraph"/>
              <w:spacing w:line="268" w:lineRule="exact"/>
              <w:ind w:left="120"/>
              <w:rPr>
                <w:sz w:val="24"/>
                <w:szCs w:val="24"/>
              </w:rPr>
            </w:pPr>
            <w:r w:rsidRPr="00262448">
              <w:rPr>
                <w:spacing w:val="-10"/>
                <w:sz w:val="24"/>
                <w:szCs w:val="24"/>
              </w:rPr>
              <w:t>+</w:t>
            </w:r>
          </w:p>
        </w:tc>
        <w:tc>
          <w:tcPr>
            <w:tcW w:w="2000" w:type="dxa"/>
            <w:tcBorders>
              <w:right w:val="nil"/>
            </w:tcBorders>
          </w:tcPr>
          <w:p w14:paraId="0DB7534A" w14:textId="77777777" w:rsidR="009F473F" w:rsidRPr="00262448" w:rsidRDefault="009F473F" w:rsidP="00C01891">
            <w:pPr>
              <w:pStyle w:val="TableParagraph"/>
              <w:rPr>
                <w:sz w:val="24"/>
                <w:szCs w:val="24"/>
              </w:rPr>
            </w:pPr>
          </w:p>
        </w:tc>
      </w:tr>
    </w:tbl>
    <w:p w14:paraId="032EF368" w14:textId="77777777" w:rsidR="009F473F" w:rsidRPr="00262448" w:rsidRDefault="009F473F" w:rsidP="009F473F">
      <w:pPr>
        <w:pStyle w:val="TableParagraph"/>
        <w:rPr>
          <w:sz w:val="24"/>
          <w:szCs w:val="24"/>
        </w:rPr>
        <w:sectPr w:rsidR="009F473F" w:rsidRPr="00262448" w:rsidSect="009F473F">
          <w:pgSz w:w="11910" w:h="16840"/>
          <w:pgMar w:top="1080" w:right="0" w:bottom="440" w:left="283" w:header="0" w:footer="244" w:gutter="0"/>
          <w:cols w:space="720"/>
        </w:sectPr>
      </w:pPr>
    </w:p>
    <w:p w14:paraId="3B3C8192" w14:textId="77777777" w:rsidR="009F473F" w:rsidRPr="00262448" w:rsidRDefault="009F473F" w:rsidP="009F473F">
      <w:pPr>
        <w:pStyle w:val="ad"/>
        <w:spacing w:before="66" w:line="360" w:lineRule="auto"/>
        <w:ind w:left="850" w:firstLine="850"/>
        <w:jc w:val="left"/>
      </w:pPr>
      <w:r w:rsidRPr="00262448">
        <w:rPr>
          <w:color w:val="221F1F"/>
        </w:rPr>
        <w:lastRenderedPageBreak/>
        <w:t>Условия</w:t>
      </w:r>
      <w:r w:rsidRPr="00262448">
        <w:rPr>
          <w:color w:val="221F1F"/>
          <w:spacing w:val="80"/>
        </w:rPr>
        <w:t xml:space="preserve"> </w:t>
      </w:r>
      <w:r w:rsidRPr="00262448">
        <w:rPr>
          <w:color w:val="221F1F"/>
        </w:rPr>
        <w:t>для</w:t>
      </w:r>
      <w:r w:rsidRPr="00262448">
        <w:rPr>
          <w:color w:val="221F1F"/>
          <w:spacing w:val="80"/>
        </w:rPr>
        <w:t xml:space="preserve"> </w:t>
      </w:r>
      <w:r w:rsidRPr="00262448">
        <w:rPr>
          <w:color w:val="221F1F"/>
        </w:rPr>
        <w:t>функционирования</w:t>
      </w:r>
      <w:r w:rsidRPr="00262448">
        <w:rPr>
          <w:color w:val="221F1F"/>
          <w:spacing w:val="80"/>
        </w:rPr>
        <w:t xml:space="preserve"> </w:t>
      </w:r>
      <w:r w:rsidRPr="00262448">
        <w:rPr>
          <w:color w:val="221F1F"/>
        </w:rPr>
        <w:t>информационно-образовательной</w:t>
      </w:r>
      <w:r w:rsidRPr="00262448">
        <w:rPr>
          <w:color w:val="221F1F"/>
          <w:spacing w:val="80"/>
        </w:rPr>
        <w:t xml:space="preserve"> </w:t>
      </w:r>
      <w:r w:rsidRPr="00262448">
        <w:rPr>
          <w:color w:val="221F1F"/>
        </w:rPr>
        <w:t>среды</w:t>
      </w:r>
      <w:r w:rsidRPr="00262448">
        <w:rPr>
          <w:color w:val="221F1F"/>
          <w:spacing w:val="80"/>
        </w:rPr>
        <w:t xml:space="preserve"> </w:t>
      </w:r>
      <w:r w:rsidRPr="00262448">
        <w:rPr>
          <w:color w:val="221F1F"/>
        </w:rPr>
        <w:t>могут</w:t>
      </w:r>
      <w:r w:rsidRPr="00262448">
        <w:rPr>
          <w:color w:val="221F1F"/>
          <w:spacing w:val="80"/>
        </w:rPr>
        <w:t xml:space="preserve"> </w:t>
      </w:r>
      <w:r w:rsidRPr="00262448">
        <w:rPr>
          <w:color w:val="221F1F"/>
        </w:rPr>
        <w:t>быть созданы с использованием ресурсов иных организаций.</w:t>
      </w:r>
    </w:p>
    <w:p w14:paraId="1B439F00" w14:textId="77777777" w:rsidR="009F473F" w:rsidRDefault="009F473F" w:rsidP="009F473F">
      <w:pPr>
        <w:spacing w:line="275" w:lineRule="exact"/>
        <w:ind w:left="1628"/>
        <w:rPr>
          <w:b/>
          <w:sz w:val="24"/>
        </w:rPr>
      </w:pPr>
    </w:p>
    <w:p w14:paraId="0C378F21" w14:textId="77777777" w:rsidR="009F473F" w:rsidRDefault="009F473F" w:rsidP="009F473F">
      <w:pPr>
        <w:spacing w:line="275" w:lineRule="exact"/>
        <w:ind w:left="1628"/>
        <w:rPr>
          <w:b/>
          <w:sz w:val="24"/>
        </w:rPr>
      </w:pPr>
    </w:p>
    <w:p w14:paraId="4A7AAD72" w14:textId="77777777" w:rsidR="009F473F" w:rsidRDefault="009F473F" w:rsidP="009F473F">
      <w:pPr>
        <w:spacing w:line="275" w:lineRule="exact"/>
        <w:ind w:left="1628"/>
        <w:rPr>
          <w:b/>
          <w:sz w:val="24"/>
        </w:rPr>
      </w:pPr>
      <w:r>
        <w:rPr>
          <w:b/>
          <w:sz w:val="24"/>
        </w:rPr>
        <w:t>Механизм</w:t>
      </w:r>
      <w:r>
        <w:rPr>
          <w:b/>
          <w:spacing w:val="57"/>
          <w:sz w:val="24"/>
        </w:rPr>
        <w:t xml:space="preserve"> </w:t>
      </w:r>
      <w:r>
        <w:rPr>
          <w:b/>
          <w:sz w:val="24"/>
        </w:rPr>
        <w:t>достижения</w:t>
      </w:r>
      <w:r>
        <w:rPr>
          <w:b/>
          <w:spacing w:val="58"/>
          <w:sz w:val="24"/>
        </w:rPr>
        <w:t xml:space="preserve"> </w:t>
      </w:r>
      <w:r>
        <w:rPr>
          <w:b/>
          <w:sz w:val="24"/>
        </w:rPr>
        <w:t>целевых</w:t>
      </w:r>
      <w:r>
        <w:rPr>
          <w:b/>
          <w:spacing w:val="57"/>
          <w:sz w:val="24"/>
        </w:rPr>
        <w:t xml:space="preserve"> </w:t>
      </w:r>
      <w:r>
        <w:rPr>
          <w:b/>
          <w:sz w:val="24"/>
        </w:rPr>
        <w:t>ориентиров</w:t>
      </w:r>
      <w:r>
        <w:rPr>
          <w:b/>
          <w:spacing w:val="59"/>
          <w:sz w:val="24"/>
        </w:rPr>
        <w:t xml:space="preserve"> </w:t>
      </w:r>
      <w:r>
        <w:rPr>
          <w:b/>
          <w:sz w:val="24"/>
        </w:rPr>
        <w:t>в</w:t>
      </w:r>
      <w:r>
        <w:rPr>
          <w:b/>
          <w:spacing w:val="58"/>
          <w:sz w:val="24"/>
        </w:rPr>
        <w:t xml:space="preserve"> </w:t>
      </w:r>
      <w:r>
        <w:rPr>
          <w:b/>
          <w:sz w:val="24"/>
        </w:rPr>
        <w:t>системе</w:t>
      </w:r>
      <w:r>
        <w:rPr>
          <w:b/>
          <w:spacing w:val="58"/>
          <w:sz w:val="24"/>
        </w:rPr>
        <w:t xml:space="preserve"> </w:t>
      </w:r>
      <w:r>
        <w:rPr>
          <w:b/>
          <w:sz w:val="24"/>
        </w:rPr>
        <w:t>условий</w:t>
      </w:r>
      <w:r>
        <w:rPr>
          <w:b/>
          <w:spacing w:val="59"/>
          <w:sz w:val="24"/>
        </w:rPr>
        <w:t xml:space="preserve"> </w:t>
      </w:r>
      <w:r>
        <w:rPr>
          <w:b/>
          <w:sz w:val="24"/>
        </w:rPr>
        <w:t>реализации</w:t>
      </w:r>
      <w:r>
        <w:rPr>
          <w:b/>
          <w:spacing w:val="68"/>
          <w:sz w:val="24"/>
        </w:rPr>
        <w:t xml:space="preserve"> </w:t>
      </w:r>
      <w:r>
        <w:rPr>
          <w:b/>
          <w:spacing w:val="-4"/>
          <w:sz w:val="24"/>
        </w:rPr>
        <w:t>АООП</w:t>
      </w:r>
    </w:p>
    <w:p w14:paraId="5F5CBAB1" w14:textId="77777777" w:rsidR="009F473F" w:rsidRDefault="009F473F" w:rsidP="009F473F">
      <w:pPr>
        <w:pStyle w:val="3"/>
        <w:spacing w:line="275" w:lineRule="exact"/>
      </w:pPr>
      <w:r>
        <w:rPr>
          <w:spacing w:val="-4"/>
        </w:rPr>
        <w:t>ООО.</w:t>
      </w:r>
    </w:p>
    <w:p w14:paraId="0372EEB2" w14:textId="77777777" w:rsidR="009F473F" w:rsidRDefault="009F473F" w:rsidP="009F473F">
      <w:pPr>
        <w:pStyle w:val="ad"/>
        <w:ind w:right="571" w:firstLine="120"/>
      </w:pPr>
      <w: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6B3BE6B2" w14:textId="77777777" w:rsidR="009F473F" w:rsidRDefault="009F473F" w:rsidP="009F473F">
      <w:pPr>
        <w:pStyle w:val="ad"/>
        <w:ind w:right="568" w:firstLine="120"/>
      </w:pPr>
      <w:r>
        <w:t>Механизм реализации программы – система документов по стратегическому управлению в совокупности с организационными структурами и процедурами, задающими определенные, постоянно воспроизводимые схемы разработки, обсуждения, презентации реализованных задач и выявленных проблем; при необходимости, корректировка целевых ориентиров, выполняющих роль сигналов реальности и успешности их достижения</w:t>
      </w:r>
    </w:p>
    <w:p w14:paraId="740E382B" w14:textId="77777777" w:rsidR="009F473F" w:rsidRDefault="009F473F" w:rsidP="009F473F">
      <w:pPr>
        <w:pStyle w:val="ad"/>
        <w:ind w:left="1039"/>
      </w:pPr>
      <w:r>
        <w:t>Механизм</w:t>
      </w:r>
      <w:r>
        <w:rPr>
          <w:spacing w:val="55"/>
        </w:rPr>
        <w:t xml:space="preserve"> </w:t>
      </w:r>
      <w:r>
        <w:t>реализации</w:t>
      </w:r>
      <w:r>
        <w:rPr>
          <w:spacing w:val="-3"/>
        </w:rPr>
        <w:t xml:space="preserve"> </w:t>
      </w:r>
      <w:r>
        <w:t>ООП</w:t>
      </w:r>
      <w:r>
        <w:rPr>
          <w:spacing w:val="-2"/>
        </w:rPr>
        <w:t xml:space="preserve"> </w:t>
      </w:r>
      <w:r>
        <w:t>ООО</w:t>
      </w:r>
      <w:r>
        <w:rPr>
          <w:spacing w:val="-3"/>
        </w:rPr>
        <w:t xml:space="preserve"> </w:t>
      </w:r>
      <w:r>
        <w:rPr>
          <w:spacing w:val="-2"/>
        </w:rPr>
        <w:t>предполагает:</w:t>
      </w:r>
    </w:p>
    <w:p w14:paraId="608DAD0D" w14:textId="77777777" w:rsidR="009F473F" w:rsidRDefault="009F473F" w:rsidP="009F473F">
      <w:pPr>
        <w:pStyle w:val="a7"/>
        <w:numPr>
          <w:ilvl w:val="0"/>
          <w:numId w:val="138"/>
        </w:numPr>
        <w:tabs>
          <w:tab w:val="left" w:pos="1364"/>
        </w:tabs>
        <w:spacing w:before="3" w:line="237" w:lineRule="auto"/>
        <w:ind w:right="570" w:firstLine="0"/>
        <w:contextualSpacing w:val="0"/>
        <w:jc w:val="both"/>
        <w:rPr>
          <w:sz w:val="24"/>
        </w:rPr>
      </w:pPr>
      <w:r>
        <w:rPr>
          <w:sz w:val="24"/>
        </w:rPr>
        <w:t>организацию рабочей группы, работающей в непрерывном режиме над реализацией программы, контролем реализации программы;</w:t>
      </w:r>
    </w:p>
    <w:p w14:paraId="3634A710" w14:textId="77777777" w:rsidR="009F473F" w:rsidRPr="00A3646D" w:rsidRDefault="009F473F" w:rsidP="009F473F">
      <w:pPr>
        <w:pStyle w:val="a7"/>
        <w:numPr>
          <w:ilvl w:val="0"/>
          <w:numId w:val="138"/>
        </w:numPr>
        <w:tabs>
          <w:tab w:val="left" w:pos="1336"/>
        </w:tabs>
        <w:spacing w:before="75" w:line="237" w:lineRule="auto"/>
        <w:ind w:right="573" w:firstLine="0"/>
        <w:contextualSpacing w:val="0"/>
        <w:jc w:val="both"/>
        <w:rPr>
          <w:sz w:val="24"/>
        </w:rPr>
        <w:sectPr w:rsidR="009F473F" w:rsidRPr="00A3646D" w:rsidSect="009F473F">
          <w:pgSz w:w="11930" w:h="16860"/>
          <w:pgMar w:top="880" w:right="141" w:bottom="1280" w:left="141" w:header="0" w:footer="986" w:gutter="0"/>
          <w:cols w:space="720"/>
        </w:sectPr>
      </w:pPr>
      <w:r w:rsidRPr="00A3646D">
        <w:rPr>
          <w:sz w:val="24"/>
        </w:rPr>
        <w:t>регулярное обновление и пополнение информации за счет официальной статистики и периодических обследований (мониторингов)</w:t>
      </w:r>
      <w:r>
        <w:rPr>
          <w:sz w:val="24"/>
        </w:rPr>
        <w:t>.</w:t>
      </w:r>
    </w:p>
    <w:p w14:paraId="1CF9D466" w14:textId="77777777" w:rsidR="009F473F" w:rsidRDefault="009F473F" w:rsidP="009F473F">
      <w:pPr>
        <w:pStyle w:val="ad"/>
        <w:spacing w:before="6"/>
        <w:ind w:left="0"/>
        <w:jc w:val="left"/>
        <w:rPr>
          <w:sz w:val="2"/>
        </w:rPr>
      </w:pPr>
    </w:p>
    <w:tbl>
      <w:tblPr>
        <w:tblStyle w:val="TableNormal"/>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537"/>
        <w:gridCol w:w="4537"/>
      </w:tblGrid>
      <w:tr w:rsidR="009F473F" w14:paraId="1EEE1645" w14:textId="77777777" w:rsidTr="00C01891">
        <w:trPr>
          <w:trHeight w:val="835"/>
        </w:trPr>
        <w:tc>
          <w:tcPr>
            <w:tcW w:w="960" w:type="dxa"/>
          </w:tcPr>
          <w:p w14:paraId="375620C0" w14:textId="77777777" w:rsidR="009F473F" w:rsidRDefault="009F473F" w:rsidP="00C01891">
            <w:pPr>
              <w:pStyle w:val="TableParagraph"/>
              <w:ind w:left="167" w:right="437" w:firstLine="52"/>
              <w:rPr>
                <w:b/>
                <w:sz w:val="24"/>
              </w:rPr>
            </w:pPr>
            <w:r>
              <w:rPr>
                <w:b/>
                <w:spacing w:val="-10"/>
                <w:sz w:val="24"/>
              </w:rPr>
              <w:t xml:space="preserve">№ </w:t>
            </w:r>
            <w:r>
              <w:rPr>
                <w:b/>
                <w:spacing w:val="-6"/>
                <w:sz w:val="24"/>
              </w:rPr>
              <w:t>п/п</w:t>
            </w:r>
          </w:p>
        </w:tc>
        <w:tc>
          <w:tcPr>
            <w:tcW w:w="4537" w:type="dxa"/>
          </w:tcPr>
          <w:p w14:paraId="7E333B77" w14:textId="77777777" w:rsidR="009F473F" w:rsidRDefault="009F473F" w:rsidP="00C01891">
            <w:pPr>
              <w:pStyle w:val="TableParagraph"/>
              <w:spacing w:line="242" w:lineRule="auto"/>
              <w:ind w:left="1139" w:right="454" w:hanging="15"/>
              <w:rPr>
                <w:b/>
                <w:sz w:val="24"/>
              </w:rPr>
            </w:pPr>
            <w:r>
              <w:rPr>
                <w:b/>
                <w:sz w:val="24"/>
              </w:rPr>
              <w:t>Целевой</w:t>
            </w:r>
            <w:r>
              <w:rPr>
                <w:b/>
                <w:spacing w:val="-15"/>
                <w:sz w:val="24"/>
              </w:rPr>
              <w:t xml:space="preserve"> </w:t>
            </w:r>
            <w:r>
              <w:rPr>
                <w:b/>
                <w:sz w:val="24"/>
              </w:rPr>
              <w:t>ориентир всистеме условий</w:t>
            </w:r>
          </w:p>
        </w:tc>
        <w:tc>
          <w:tcPr>
            <w:tcW w:w="4537" w:type="dxa"/>
          </w:tcPr>
          <w:p w14:paraId="0E7D3CA5" w14:textId="77777777" w:rsidR="009F473F" w:rsidRDefault="009F473F" w:rsidP="00C01891">
            <w:pPr>
              <w:pStyle w:val="TableParagraph"/>
              <w:spacing w:line="242" w:lineRule="auto"/>
              <w:ind w:left="453" w:right="466" w:firstLine="350"/>
              <w:rPr>
                <w:b/>
                <w:sz w:val="24"/>
              </w:rPr>
            </w:pPr>
            <w:r>
              <w:rPr>
                <w:b/>
                <w:sz w:val="24"/>
              </w:rPr>
              <w:t>Механизмы достижения целевых</w:t>
            </w:r>
            <w:r>
              <w:rPr>
                <w:b/>
                <w:spacing w:val="-12"/>
                <w:sz w:val="24"/>
              </w:rPr>
              <w:t xml:space="preserve"> </w:t>
            </w:r>
            <w:r>
              <w:rPr>
                <w:b/>
                <w:sz w:val="24"/>
              </w:rPr>
              <w:t>ориентиров</w:t>
            </w:r>
            <w:r>
              <w:rPr>
                <w:b/>
                <w:spacing w:val="-12"/>
                <w:sz w:val="24"/>
              </w:rPr>
              <w:t xml:space="preserve"> </w:t>
            </w:r>
            <w:r>
              <w:rPr>
                <w:b/>
                <w:sz w:val="24"/>
              </w:rPr>
              <w:t>в</w:t>
            </w:r>
            <w:r>
              <w:rPr>
                <w:b/>
                <w:spacing w:val="-15"/>
                <w:sz w:val="24"/>
              </w:rPr>
              <w:t xml:space="preserve"> </w:t>
            </w:r>
            <w:r>
              <w:rPr>
                <w:b/>
                <w:sz w:val="24"/>
              </w:rPr>
              <w:t>системе</w:t>
            </w:r>
          </w:p>
          <w:p w14:paraId="758C3585" w14:textId="77777777" w:rsidR="009F473F" w:rsidRDefault="009F473F" w:rsidP="00C01891">
            <w:pPr>
              <w:pStyle w:val="TableParagraph"/>
              <w:spacing w:line="261" w:lineRule="exact"/>
              <w:ind w:left="1686"/>
              <w:rPr>
                <w:b/>
                <w:sz w:val="24"/>
              </w:rPr>
            </w:pPr>
            <w:r>
              <w:rPr>
                <w:b/>
                <w:spacing w:val="-2"/>
                <w:sz w:val="24"/>
              </w:rPr>
              <w:t>условий</w:t>
            </w:r>
          </w:p>
        </w:tc>
      </w:tr>
      <w:tr w:rsidR="009F473F" w14:paraId="1A2AFB8B" w14:textId="77777777" w:rsidTr="00C01891">
        <w:trPr>
          <w:trHeight w:val="3042"/>
        </w:trPr>
        <w:tc>
          <w:tcPr>
            <w:tcW w:w="960" w:type="dxa"/>
          </w:tcPr>
          <w:p w14:paraId="2ED91EB9" w14:textId="77777777" w:rsidR="009F473F" w:rsidRDefault="009F473F" w:rsidP="00C01891">
            <w:pPr>
              <w:pStyle w:val="TableParagraph"/>
              <w:spacing w:line="268" w:lineRule="exact"/>
              <w:ind w:left="110"/>
              <w:rPr>
                <w:sz w:val="24"/>
              </w:rPr>
            </w:pPr>
            <w:r>
              <w:rPr>
                <w:spacing w:val="-10"/>
                <w:sz w:val="24"/>
              </w:rPr>
              <w:t>1</w:t>
            </w:r>
          </w:p>
        </w:tc>
        <w:tc>
          <w:tcPr>
            <w:tcW w:w="4537" w:type="dxa"/>
          </w:tcPr>
          <w:p w14:paraId="5A7C67E3" w14:textId="77777777" w:rsidR="009F473F" w:rsidRDefault="009F473F" w:rsidP="00C01891">
            <w:pPr>
              <w:pStyle w:val="TableParagraph"/>
              <w:ind w:left="112" w:right="466"/>
              <w:rPr>
                <w:sz w:val="24"/>
              </w:rPr>
            </w:pPr>
            <w:r>
              <w:rPr>
                <w:sz w:val="24"/>
              </w:rPr>
              <w:t>Наличие локальных нормативных правовых</w:t>
            </w:r>
            <w:r>
              <w:rPr>
                <w:spacing w:val="-9"/>
                <w:sz w:val="24"/>
              </w:rPr>
              <w:t xml:space="preserve"> </w:t>
            </w:r>
            <w:r>
              <w:rPr>
                <w:sz w:val="24"/>
              </w:rPr>
              <w:t>актов</w:t>
            </w:r>
            <w:r>
              <w:rPr>
                <w:spacing w:val="-10"/>
                <w:sz w:val="24"/>
              </w:rPr>
              <w:t xml:space="preserve"> </w:t>
            </w:r>
            <w:r>
              <w:rPr>
                <w:sz w:val="24"/>
              </w:rPr>
              <w:t>и</w:t>
            </w:r>
            <w:r>
              <w:rPr>
                <w:spacing w:val="-10"/>
                <w:sz w:val="24"/>
              </w:rPr>
              <w:t xml:space="preserve"> </w:t>
            </w:r>
            <w:r>
              <w:rPr>
                <w:sz w:val="24"/>
              </w:rPr>
              <w:t>их</w:t>
            </w:r>
            <w:r>
              <w:rPr>
                <w:spacing w:val="-11"/>
                <w:sz w:val="24"/>
              </w:rPr>
              <w:t xml:space="preserve"> </w:t>
            </w:r>
            <w:r>
              <w:rPr>
                <w:sz w:val="24"/>
              </w:rPr>
              <w:t xml:space="preserve">использование всеми субъектамиобразовательных </w:t>
            </w:r>
            <w:r>
              <w:rPr>
                <w:spacing w:val="-2"/>
                <w:sz w:val="24"/>
              </w:rPr>
              <w:t>отношений</w:t>
            </w:r>
          </w:p>
        </w:tc>
        <w:tc>
          <w:tcPr>
            <w:tcW w:w="4537" w:type="dxa"/>
          </w:tcPr>
          <w:p w14:paraId="71AA50A5" w14:textId="77777777" w:rsidR="009F473F" w:rsidRDefault="009F473F" w:rsidP="00C01891">
            <w:pPr>
              <w:pStyle w:val="TableParagraph"/>
              <w:ind w:left="112" w:right="466" w:firstLine="34"/>
              <w:rPr>
                <w:sz w:val="24"/>
              </w:rPr>
            </w:pPr>
            <w:r>
              <w:rPr>
                <w:noProof/>
              </w:rPr>
              <w:drawing>
                <wp:inline distT="0" distB="0" distL="0" distR="0" wp14:anchorId="3A063D28" wp14:editId="1C64FE13">
                  <wp:extent cx="77848" cy="9622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разработка и утверждение </w:t>
            </w:r>
            <w:r>
              <w:rPr>
                <w:sz w:val="24"/>
              </w:rPr>
              <w:t>локальных</w:t>
            </w:r>
            <w:r>
              <w:rPr>
                <w:spacing w:val="-15"/>
                <w:sz w:val="24"/>
              </w:rPr>
              <w:t xml:space="preserve"> </w:t>
            </w:r>
            <w:r>
              <w:rPr>
                <w:sz w:val="24"/>
              </w:rPr>
              <w:t>нормативных</w:t>
            </w:r>
            <w:r>
              <w:rPr>
                <w:spacing w:val="-15"/>
                <w:sz w:val="24"/>
              </w:rPr>
              <w:t xml:space="preserve"> </w:t>
            </w:r>
            <w:r>
              <w:rPr>
                <w:sz w:val="24"/>
              </w:rPr>
              <w:t xml:space="preserve">правовых актов в соответствии с Уставом </w:t>
            </w:r>
            <w:r>
              <w:rPr>
                <w:spacing w:val="-2"/>
                <w:sz w:val="24"/>
              </w:rPr>
              <w:t>школы;</w:t>
            </w:r>
          </w:p>
          <w:p w14:paraId="2DE4BA56" w14:textId="77777777" w:rsidR="009F473F" w:rsidRDefault="009F473F" w:rsidP="00C01891">
            <w:pPr>
              <w:pStyle w:val="TableParagraph"/>
              <w:ind w:left="112" w:right="466" w:firstLine="34"/>
              <w:rPr>
                <w:sz w:val="24"/>
              </w:rPr>
            </w:pPr>
            <w:r>
              <w:rPr>
                <w:noProof/>
              </w:rPr>
              <w:drawing>
                <wp:inline distT="0" distB="0" distL="0" distR="0" wp14:anchorId="6973F0DF" wp14:editId="1FEC9047">
                  <wp:extent cx="77848" cy="96228"/>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77848" cy="96228"/>
                          </a:xfrm>
                          <a:prstGeom prst="rect">
                            <a:avLst/>
                          </a:prstGeom>
                        </pic:spPr>
                      </pic:pic>
                    </a:graphicData>
                  </a:graphic>
                </wp:inline>
              </w:drawing>
            </w:r>
            <w:r>
              <w:rPr>
                <w:spacing w:val="28"/>
                <w:position w:val="1"/>
                <w:sz w:val="20"/>
              </w:rPr>
              <w:t xml:space="preserve"> </w:t>
            </w:r>
            <w:r>
              <w:rPr>
                <w:position w:val="1"/>
                <w:sz w:val="24"/>
              </w:rPr>
              <w:t>внесение</w:t>
            </w:r>
            <w:r>
              <w:rPr>
                <w:spacing w:val="-9"/>
                <w:position w:val="1"/>
                <w:sz w:val="24"/>
              </w:rPr>
              <w:t xml:space="preserve"> </w:t>
            </w:r>
            <w:r>
              <w:rPr>
                <w:position w:val="1"/>
                <w:sz w:val="24"/>
              </w:rPr>
              <w:t>изменений</w:t>
            </w:r>
            <w:r>
              <w:rPr>
                <w:spacing w:val="-6"/>
                <w:position w:val="1"/>
                <w:sz w:val="24"/>
              </w:rPr>
              <w:t xml:space="preserve"> </w:t>
            </w:r>
            <w:r>
              <w:rPr>
                <w:position w:val="1"/>
                <w:sz w:val="24"/>
              </w:rPr>
              <w:t>в</w:t>
            </w:r>
            <w:r>
              <w:rPr>
                <w:spacing w:val="-9"/>
                <w:position w:val="1"/>
                <w:sz w:val="24"/>
              </w:rPr>
              <w:t xml:space="preserve"> </w:t>
            </w:r>
            <w:r>
              <w:rPr>
                <w:position w:val="1"/>
                <w:sz w:val="24"/>
              </w:rPr>
              <w:t xml:space="preserve">локальные </w:t>
            </w:r>
            <w:r>
              <w:rPr>
                <w:sz w:val="24"/>
              </w:rPr>
              <w:t>нормативные правовые акты в соответствии с изменением действующего законодательства;</w:t>
            </w:r>
          </w:p>
          <w:p w14:paraId="3ACD3A67" w14:textId="77777777" w:rsidR="009F473F" w:rsidRDefault="009F473F" w:rsidP="00C01891">
            <w:pPr>
              <w:pStyle w:val="TableParagraph"/>
              <w:spacing w:line="242" w:lineRule="auto"/>
              <w:ind w:left="112" w:right="466" w:firstLine="34"/>
              <w:rPr>
                <w:sz w:val="24"/>
              </w:rPr>
            </w:pPr>
            <w:r>
              <w:rPr>
                <w:noProof/>
              </w:rPr>
              <w:drawing>
                <wp:inline distT="0" distB="0" distL="0" distR="0" wp14:anchorId="5167B188" wp14:editId="1212A206">
                  <wp:extent cx="77848" cy="96228"/>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77848" cy="96228"/>
                          </a:xfrm>
                          <a:prstGeom prst="rect">
                            <a:avLst/>
                          </a:prstGeom>
                        </pic:spPr>
                      </pic:pic>
                    </a:graphicData>
                  </a:graphic>
                </wp:inline>
              </w:drawing>
            </w:r>
            <w:r>
              <w:rPr>
                <w:spacing w:val="24"/>
                <w:position w:val="1"/>
                <w:sz w:val="20"/>
              </w:rPr>
              <w:t xml:space="preserve"> </w:t>
            </w:r>
            <w:r>
              <w:rPr>
                <w:position w:val="1"/>
                <w:sz w:val="24"/>
              </w:rPr>
              <w:t>качественное</w:t>
            </w:r>
            <w:r>
              <w:rPr>
                <w:spacing w:val="-12"/>
                <w:position w:val="1"/>
                <w:sz w:val="24"/>
              </w:rPr>
              <w:t xml:space="preserve"> </w:t>
            </w:r>
            <w:r>
              <w:rPr>
                <w:position w:val="1"/>
                <w:sz w:val="24"/>
              </w:rPr>
              <w:t>правовое</w:t>
            </w:r>
            <w:r>
              <w:rPr>
                <w:spacing w:val="-9"/>
                <w:position w:val="1"/>
                <w:sz w:val="24"/>
              </w:rPr>
              <w:t xml:space="preserve"> </w:t>
            </w:r>
            <w:r>
              <w:rPr>
                <w:position w:val="1"/>
                <w:sz w:val="24"/>
              </w:rPr>
              <w:t xml:space="preserve">обеспечение </w:t>
            </w:r>
            <w:r>
              <w:rPr>
                <w:sz w:val="24"/>
              </w:rPr>
              <w:t>всех направлений деятельности в</w:t>
            </w:r>
          </w:p>
          <w:p w14:paraId="6E464DFE" w14:textId="77777777" w:rsidR="009F473F" w:rsidRDefault="009F473F" w:rsidP="00C01891">
            <w:pPr>
              <w:pStyle w:val="TableParagraph"/>
              <w:spacing w:line="268" w:lineRule="exact"/>
              <w:ind w:left="112"/>
              <w:rPr>
                <w:sz w:val="24"/>
              </w:rPr>
            </w:pPr>
            <w:r>
              <w:rPr>
                <w:sz w:val="24"/>
              </w:rPr>
              <w:t>соответствии</w:t>
            </w:r>
            <w:r>
              <w:rPr>
                <w:spacing w:val="-4"/>
                <w:sz w:val="24"/>
              </w:rPr>
              <w:t xml:space="preserve"> </w:t>
            </w:r>
            <w:r>
              <w:rPr>
                <w:sz w:val="24"/>
              </w:rPr>
              <w:t>с</w:t>
            </w:r>
            <w:r>
              <w:rPr>
                <w:spacing w:val="-3"/>
                <w:sz w:val="24"/>
              </w:rPr>
              <w:t xml:space="preserve"> </w:t>
            </w:r>
            <w:r>
              <w:rPr>
                <w:spacing w:val="-4"/>
                <w:sz w:val="24"/>
              </w:rPr>
              <w:t>ООП.</w:t>
            </w:r>
          </w:p>
        </w:tc>
      </w:tr>
      <w:tr w:rsidR="009F473F" w14:paraId="096C6D98" w14:textId="77777777" w:rsidTr="00C01891">
        <w:trPr>
          <w:trHeight w:val="1937"/>
        </w:trPr>
        <w:tc>
          <w:tcPr>
            <w:tcW w:w="960" w:type="dxa"/>
          </w:tcPr>
          <w:p w14:paraId="7E00B71E" w14:textId="77777777" w:rsidR="009F473F" w:rsidRDefault="009F473F" w:rsidP="00C01891">
            <w:pPr>
              <w:pStyle w:val="TableParagraph"/>
              <w:spacing w:line="268" w:lineRule="exact"/>
              <w:ind w:left="110"/>
              <w:rPr>
                <w:sz w:val="24"/>
              </w:rPr>
            </w:pPr>
            <w:r>
              <w:rPr>
                <w:spacing w:val="-10"/>
                <w:sz w:val="24"/>
              </w:rPr>
              <w:t>2</w:t>
            </w:r>
          </w:p>
        </w:tc>
        <w:tc>
          <w:tcPr>
            <w:tcW w:w="4537" w:type="dxa"/>
          </w:tcPr>
          <w:p w14:paraId="7C7DFFDE" w14:textId="77777777" w:rsidR="009F473F" w:rsidRDefault="009F473F" w:rsidP="00C01891">
            <w:pPr>
              <w:pStyle w:val="TableParagraph"/>
              <w:ind w:left="112" w:right="394"/>
              <w:rPr>
                <w:sz w:val="24"/>
              </w:rPr>
            </w:pPr>
            <w:r>
              <w:rPr>
                <w:sz w:val="24"/>
              </w:rPr>
              <w:t>Наличие учебного плана, учитывающего</w:t>
            </w:r>
            <w:r>
              <w:rPr>
                <w:spacing w:val="-13"/>
                <w:sz w:val="24"/>
              </w:rPr>
              <w:t xml:space="preserve"> </w:t>
            </w:r>
            <w:r>
              <w:rPr>
                <w:sz w:val="24"/>
              </w:rPr>
              <w:t>разные</w:t>
            </w:r>
            <w:r>
              <w:rPr>
                <w:spacing w:val="-14"/>
                <w:sz w:val="24"/>
              </w:rPr>
              <w:t xml:space="preserve"> </w:t>
            </w:r>
            <w:r>
              <w:rPr>
                <w:sz w:val="24"/>
              </w:rPr>
              <w:t>формы</w:t>
            </w:r>
            <w:r>
              <w:rPr>
                <w:spacing w:val="-13"/>
                <w:sz w:val="24"/>
              </w:rPr>
              <w:t xml:space="preserve"> </w:t>
            </w:r>
            <w:r>
              <w:rPr>
                <w:sz w:val="24"/>
              </w:rPr>
              <w:t>учебной деятельности и полидеятельностное пространство, динамического расписание учебных занятий</w:t>
            </w:r>
          </w:p>
        </w:tc>
        <w:tc>
          <w:tcPr>
            <w:tcW w:w="4537" w:type="dxa"/>
          </w:tcPr>
          <w:p w14:paraId="08CDDF2A" w14:textId="77777777" w:rsidR="009F473F" w:rsidRDefault="009F473F" w:rsidP="00C01891">
            <w:pPr>
              <w:pStyle w:val="TableParagraph"/>
              <w:ind w:left="112" w:right="394" w:firstLine="34"/>
              <w:rPr>
                <w:position w:val="1"/>
                <w:sz w:val="24"/>
              </w:rPr>
            </w:pPr>
            <w:r>
              <w:rPr>
                <w:noProof/>
              </w:rPr>
              <w:drawing>
                <wp:inline distT="0" distB="0" distL="0" distR="0" wp14:anchorId="6FDE7E11" wp14:editId="459753BA">
                  <wp:extent cx="77848" cy="9622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эффективная система </w:t>
            </w:r>
            <w:r>
              <w:rPr>
                <w:sz w:val="24"/>
              </w:rPr>
              <w:t>управленческой</w:t>
            </w:r>
            <w:r>
              <w:rPr>
                <w:spacing w:val="-12"/>
                <w:sz w:val="24"/>
              </w:rPr>
              <w:t xml:space="preserve"> </w:t>
            </w:r>
            <w:r>
              <w:rPr>
                <w:sz w:val="24"/>
              </w:rPr>
              <w:t>деятельности</w:t>
            </w:r>
            <w:r>
              <w:rPr>
                <w:spacing w:val="-11"/>
                <w:sz w:val="24"/>
              </w:rPr>
              <w:t xml:space="preserve"> </w:t>
            </w:r>
            <w:r>
              <w:rPr>
                <w:sz w:val="24"/>
              </w:rPr>
              <w:t>в</w:t>
            </w:r>
            <w:r>
              <w:rPr>
                <w:spacing w:val="-15"/>
                <w:sz w:val="24"/>
              </w:rPr>
              <w:t xml:space="preserve"> </w:t>
            </w:r>
            <w:r>
              <w:rPr>
                <w:sz w:val="24"/>
              </w:rPr>
              <w:t xml:space="preserve">школе; </w:t>
            </w:r>
            <w:r>
              <w:rPr>
                <w:noProof/>
                <w:sz w:val="24"/>
              </w:rPr>
              <w:drawing>
                <wp:inline distT="0" distB="0" distL="0" distR="0" wp14:anchorId="5973E2A8" wp14:editId="4DCB29F0">
                  <wp:extent cx="77848" cy="9622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4"/>
              </w:rPr>
              <w:t xml:space="preserve"> </w:t>
            </w:r>
            <w:r>
              <w:rPr>
                <w:position w:val="1"/>
                <w:sz w:val="24"/>
              </w:rPr>
              <w:t xml:space="preserve">реализация планов работы </w:t>
            </w:r>
            <w:r>
              <w:rPr>
                <w:sz w:val="24"/>
              </w:rPr>
              <w:t>методических объединений, социально-психологической службы;</w:t>
            </w:r>
            <w:r>
              <w:rPr>
                <w:spacing w:val="80"/>
                <w:sz w:val="24"/>
              </w:rPr>
              <w:t xml:space="preserve"> </w:t>
            </w:r>
            <w:r>
              <w:rPr>
                <w:noProof/>
                <w:sz w:val="24"/>
              </w:rPr>
              <w:drawing>
                <wp:inline distT="0" distB="0" distL="0" distR="0" wp14:anchorId="0614AD0A" wp14:editId="623F0BBB">
                  <wp:extent cx="77848" cy="9622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4"/>
              </w:rPr>
              <w:t xml:space="preserve"> </w:t>
            </w:r>
            <w:r>
              <w:rPr>
                <w:position w:val="1"/>
                <w:sz w:val="24"/>
              </w:rPr>
              <w:t>реализация плана внутришкольного</w:t>
            </w:r>
          </w:p>
          <w:p w14:paraId="5CF6F6F1" w14:textId="77777777" w:rsidR="009F473F" w:rsidRDefault="009F473F" w:rsidP="00C01891">
            <w:pPr>
              <w:pStyle w:val="TableParagraph"/>
              <w:spacing w:line="269" w:lineRule="exact"/>
              <w:ind w:left="112"/>
              <w:rPr>
                <w:sz w:val="24"/>
              </w:rPr>
            </w:pPr>
            <w:r>
              <w:rPr>
                <w:spacing w:val="-2"/>
                <w:sz w:val="24"/>
              </w:rPr>
              <w:t>мониторинга.</w:t>
            </w:r>
          </w:p>
        </w:tc>
      </w:tr>
      <w:tr w:rsidR="009F473F" w14:paraId="78F438C5" w14:textId="77777777" w:rsidTr="00C01891">
        <w:trPr>
          <w:trHeight w:val="2210"/>
        </w:trPr>
        <w:tc>
          <w:tcPr>
            <w:tcW w:w="960" w:type="dxa"/>
          </w:tcPr>
          <w:p w14:paraId="1FB5253B" w14:textId="77777777" w:rsidR="009F473F" w:rsidRDefault="009F473F" w:rsidP="00C01891">
            <w:pPr>
              <w:pStyle w:val="TableParagraph"/>
              <w:spacing w:line="268" w:lineRule="exact"/>
              <w:ind w:left="110"/>
              <w:rPr>
                <w:sz w:val="24"/>
              </w:rPr>
            </w:pPr>
            <w:r>
              <w:rPr>
                <w:spacing w:val="-10"/>
                <w:sz w:val="24"/>
              </w:rPr>
              <w:t>3</w:t>
            </w:r>
          </w:p>
        </w:tc>
        <w:tc>
          <w:tcPr>
            <w:tcW w:w="4537" w:type="dxa"/>
          </w:tcPr>
          <w:p w14:paraId="03620714" w14:textId="77777777" w:rsidR="009F473F" w:rsidRDefault="009F473F" w:rsidP="00C01891">
            <w:pPr>
              <w:pStyle w:val="TableParagraph"/>
              <w:ind w:left="112" w:right="454"/>
              <w:rPr>
                <w:sz w:val="24"/>
              </w:rPr>
            </w:pPr>
            <w:r>
              <w:rPr>
                <w:sz w:val="24"/>
              </w:rPr>
              <w:t>Наличие</w:t>
            </w:r>
            <w:r>
              <w:rPr>
                <w:spacing w:val="-1"/>
                <w:sz w:val="24"/>
              </w:rPr>
              <w:t xml:space="preserve"> </w:t>
            </w:r>
            <w:r>
              <w:rPr>
                <w:sz w:val="24"/>
              </w:rPr>
              <w:t>баланса</w:t>
            </w:r>
            <w:r>
              <w:rPr>
                <w:spacing w:val="-1"/>
                <w:sz w:val="24"/>
              </w:rPr>
              <w:t xml:space="preserve"> </w:t>
            </w:r>
            <w:r>
              <w:rPr>
                <w:sz w:val="24"/>
              </w:rPr>
              <w:t>между</w:t>
            </w:r>
            <w:r>
              <w:rPr>
                <w:spacing w:val="-2"/>
                <w:sz w:val="24"/>
              </w:rPr>
              <w:t xml:space="preserve"> </w:t>
            </w:r>
            <w:r>
              <w:rPr>
                <w:sz w:val="24"/>
              </w:rPr>
              <w:t>внешней и внутренней</w:t>
            </w:r>
            <w:r>
              <w:rPr>
                <w:spacing w:val="-15"/>
                <w:sz w:val="24"/>
              </w:rPr>
              <w:t xml:space="preserve"> </w:t>
            </w:r>
            <w:r>
              <w:rPr>
                <w:sz w:val="24"/>
              </w:rPr>
              <w:t>оценкой</w:t>
            </w:r>
            <w:r>
              <w:rPr>
                <w:spacing w:val="-15"/>
                <w:sz w:val="24"/>
              </w:rPr>
              <w:t xml:space="preserve"> </w:t>
            </w:r>
            <w:r>
              <w:rPr>
                <w:sz w:val="24"/>
              </w:rPr>
              <w:t>(самооценкой) деятельности всех субъектов образовательных отношений при реализации ООП; участие общественности (в том числе</w:t>
            </w:r>
          </w:p>
          <w:p w14:paraId="62B6380C" w14:textId="77777777" w:rsidR="009F473F" w:rsidRDefault="009F473F" w:rsidP="00C01891">
            <w:pPr>
              <w:pStyle w:val="TableParagraph"/>
              <w:spacing w:line="272" w:lineRule="exact"/>
              <w:ind w:left="112" w:right="466"/>
              <w:rPr>
                <w:sz w:val="24"/>
              </w:rPr>
            </w:pPr>
            <w:r>
              <w:rPr>
                <w:sz w:val="24"/>
              </w:rPr>
              <w:t xml:space="preserve">родительской) в управлении </w:t>
            </w:r>
            <w:r>
              <w:rPr>
                <w:spacing w:val="-2"/>
                <w:sz w:val="24"/>
              </w:rPr>
              <w:t>образовательной</w:t>
            </w:r>
            <w:r>
              <w:rPr>
                <w:spacing w:val="-5"/>
                <w:sz w:val="24"/>
              </w:rPr>
              <w:t xml:space="preserve"> </w:t>
            </w:r>
            <w:r>
              <w:rPr>
                <w:spacing w:val="-2"/>
                <w:sz w:val="24"/>
              </w:rPr>
              <w:t>деятельностью</w:t>
            </w:r>
          </w:p>
        </w:tc>
        <w:tc>
          <w:tcPr>
            <w:tcW w:w="4537" w:type="dxa"/>
          </w:tcPr>
          <w:p w14:paraId="0390FD87" w14:textId="77777777" w:rsidR="009F473F" w:rsidRDefault="009F473F" w:rsidP="00C01891">
            <w:pPr>
              <w:pStyle w:val="TableParagraph"/>
              <w:ind w:left="112" w:right="466" w:firstLine="34"/>
              <w:rPr>
                <w:sz w:val="24"/>
              </w:rPr>
            </w:pPr>
            <w:r>
              <w:rPr>
                <w:noProof/>
              </w:rPr>
              <w:drawing>
                <wp:inline distT="0" distB="0" distL="0" distR="0" wp14:anchorId="27B2007E" wp14:editId="72C9A967">
                  <wp:extent cx="77848" cy="9622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соответствие лицензионным </w:t>
            </w:r>
            <w:r>
              <w:rPr>
                <w:spacing w:val="-2"/>
                <w:sz w:val="24"/>
              </w:rPr>
              <w:t xml:space="preserve">требованиямиаккредитационным </w:t>
            </w:r>
            <w:r>
              <w:rPr>
                <w:sz w:val="24"/>
              </w:rPr>
              <w:t xml:space="preserve">нормам образовательной </w:t>
            </w:r>
            <w:r>
              <w:rPr>
                <w:spacing w:val="-2"/>
                <w:sz w:val="24"/>
              </w:rPr>
              <w:t>деятельности;</w:t>
            </w:r>
          </w:p>
          <w:p w14:paraId="6C5ADD5C" w14:textId="77777777" w:rsidR="009F473F" w:rsidRDefault="009F473F" w:rsidP="00C01891">
            <w:pPr>
              <w:pStyle w:val="TableParagraph"/>
              <w:spacing w:line="242" w:lineRule="auto"/>
              <w:ind w:left="112" w:right="681" w:firstLine="34"/>
              <w:rPr>
                <w:sz w:val="24"/>
              </w:rPr>
            </w:pPr>
            <w:r>
              <w:rPr>
                <w:noProof/>
              </w:rPr>
              <w:drawing>
                <wp:inline distT="0" distB="0" distL="0" distR="0" wp14:anchorId="3D74C722" wp14:editId="440840CA">
                  <wp:extent cx="77848" cy="96228"/>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77848" cy="96228"/>
                          </a:xfrm>
                          <a:prstGeom prst="rect">
                            <a:avLst/>
                          </a:prstGeom>
                        </pic:spPr>
                      </pic:pic>
                    </a:graphicData>
                  </a:graphic>
                </wp:inline>
              </w:drawing>
            </w:r>
            <w:r>
              <w:rPr>
                <w:spacing w:val="8"/>
                <w:position w:val="1"/>
                <w:sz w:val="20"/>
              </w:rPr>
              <w:t xml:space="preserve"> </w:t>
            </w:r>
            <w:r>
              <w:rPr>
                <w:position w:val="1"/>
                <w:sz w:val="24"/>
              </w:rPr>
              <w:t xml:space="preserve">эффективнаядеятельностьорганов </w:t>
            </w:r>
            <w:r>
              <w:rPr>
                <w:spacing w:val="-2"/>
                <w:sz w:val="24"/>
              </w:rPr>
              <w:t xml:space="preserve">государственно-общественного </w:t>
            </w:r>
            <w:r>
              <w:rPr>
                <w:sz w:val="24"/>
              </w:rPr>
              <w:t>управления в соответствии с</w:t>
            </w:r>
          </w:p>
          <w:p w14:paraId="74EB10E6" w14:textId="77777777" w:rsidR="009F473F" w:rsidRDefault="009F473F" w:rsidP="00C01891">
            <w:pPr>
              <w:pStyle w:val="TableParagraph"/>
              <w:spacing w:line="262" w:lineRule="exact"/>
              <w:ind w:left="112"/>
              <w:rPr>
                <w:sz w:val="24"/>
              </w:rPr>
            </w:pPr>
            <w:r>
              <w:rPr>
                <w:sz w:val="24"/>
              </w:rPr>
              <w:t>нормативными</w:t>
            </w:r>
            <w:r>
              <w:rPr>
                <w:spacing w:val="-6"/>
                <w:sz w:val="24"/>
              </w:rPr>
              <w:t xml:space="preserve"> </w:t>
            </w:r>
            <w:r>
              <w:rPr>
                <w:sz w:val="24"/>
              </w:rPr>
              <w:t>документами</w:t>
            </w:r>
            <w:r>
              <w:rPr>
                <w:spacing w:val="-5"/>
                <w:sz w:val="24"/>
              </w:rPr>
              <w:t xml:space="preserve"> </w:t>
            </w:r>
            <w:r>
              <w:rPr>
                <w:spacing w:val="-2"/>
                <w:sz w:val="24"/>
              </w:rPr>
              <w:t>школы.</w:t>
            </w:r>
          </w:p>
        </w:tc>
      </w:tr>
      <w:tr w:rsidR="009F473F" w14:paraId="409121C8" w14:textId="77777777" w:rsidTr="00C01891">
        <w:trPr>
          <w:trHeight w:val="3873"/>
        </w:trPr>
        <w:tc>
          <w:tcPr>
            <w:tcW w:w="960" w:type="dxa"/>
          </w:tcPr>
          <w:p w14:paraId="4C32C917" w14:textId="77777777" w:rsidR="009F473F" w:rsidRDefault="009F473F" w:rsidP="00C01891">
            <w:pPr>
              <w:pStyle w:val="TableParagraph"/>
              <w:spacing w:line="270" w:lineRule="exact"/>
              <w:ind w:left="110"/>
              <w:rPr>
                <w:sz w:val="24"/>
              </w:rPr>
            </w:pPr>
            <w:r>
              <w:rPr>
                <w:spacing w:val="-10"/>
                <w:sz w:val="24"/>
              </w:rPr>
              <w:t>4</w:t>
            </w:r>
          </w:p>
        </w:tc>
        <w:tc>
          <w:tcPr>
            <w:tcW w:w="4537" w:type="dxa"/>
          </w:tcPr>
          <w:p w14:paraId="53594402" w14:textId="77777777" w:rsidR="009F473F" w:rsidRDefault="009F473F" w:rsidP="00C01891">
            <w:pPr>
              <w:pStyle w:val="TableParagraph"/>
              <w:ind w:left="112" w:right="394"/>
              <w:rPr>
                <w:sz w:val="24"/>
              </w:rPr>
            </w:pPr>
            <w:r>
              <w:rPr>
                <w:sz w:val="24"/>
              </w:rPr>
              <w:t>Наличие педагогов, способных реализовать ООП (по квалификации, поопыту, наличие званий, победители профессиональных</w:t>
            </w:r>
            <w:r>
              <w:rPr>
                <w:spacing w:val="-15"/>
                <w:sz w:val="24"/>
              </w:rPr>
              <w:t xml:space="preserve"> </w:t>
            </w:r>
            <w:r>
              <w:rPr>
                <w:sz w:val="24"/>
              </w:rPr>
              <w:t>конкурсов,</w:t>
            </w:r>
            <w:r>
              <w:rPr>
                <w:spacing w:val="-15"/>
                <w:sz w:val="24"/>
              </w:rPr>
              <w:t xml:space="preserve"> </w:t>
            </w:r>
            <w:r>
              <w:rPr>
                <w:sz w:val="24"/>
              </w:rPr>
              <w:t>участие в проектах, грантах и т.п.)</w:t>
            </w:r>
          </w:p>
        </w:tc>
        <w:tc>
          <w:tcPr>
            <w:tcW w:w="4537" w:type="dxa"/>
          </w:tcPr>
          <w:p w14:paraId="2292D399" w14:textId="77777777" w:rsidR="009F473F" w:rsidRDefault="009F473F" w:rsidP="00C01891">
            <w:pPr>
              <w:pStyle w:val="TableParagraph"/>
              <w:spacing w:line="242" w:lineRule="auto"/>
              <w:ind w:left="112" w:right="466" w:firstLine="34"/>
              <w:rPr>
                <w:sz w:val="24"/>
              </w:rPr>
            </w:pPr>
            <w:r>
              <w:rPr>
                <w:noProof/>
              </w:rPr>
              <w:drawing>
                <wp:inline distT="0" distB="0" distL="0" distR="0" wp14:anchorId="0BAA4C45" wp14:editId="1F3CA01A">
                  <wp:extent cx="77848" cy="9622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77848" cy="96228"/>
                          </a:xfrm>
                          <a:prstGeom prst="rect">
                            <a:avLst/>
                          </a:prstGeom>
                        </pic:spPr>
                      </pic:pic>
                    </a:graphicData>
                  </a:graphic>
                </wp:inline>
              </w:drawing>
            </w:r>
            <w:r>
              <w:rPr>
                <w:spacing w:val="16"/>
                <w:position w:val="1"/>
                <w:sz w:val="20"/>
              </w:rPr>
              <w:t xml:space="preserve"> </w:t>
            </w:r>
            <w:r>
              <w:rPr>
                <w:position w:val="1"/>
                <w:sz w:val="24"/>
              </w:rPr>
              <w:t>привлечение</w:t>
            </w:r>
            <w:r>
              <w:rPr>
                <w:spacing w:val="-15"/>
                <w:position w:val="1"/>
                <w:sz w:val="24"/>
              </w:rPr>
              <w:t xml:space="preserve"> </w:t>
            </w:r>
            <w:r>
              <w:rPr>
                <w:position w:val="1"/>
                <w:sz w:val="24"/>
              </w:rPr>
              <w:t xml:space="preserve">квалифицированных </w:t>
            </w:r>
            <w:r>
              <w:rPr>
                <w:sz w:val="24"/>
              </w:rPr>
              <w:t>кадров для работы в школе;</w:t>
            </w:r>
          </w:p>
          <w:p w14:paraId="75CC6A5F" w14:textId="77777777" w:rsidR="009F473F" w:rsidRDefault="009F473F" w:rsidP="00C01891">
            <w:pPr>
              <w:pStyle w:val="TableParagraph"/>
              <w:spacing w:line="242" w:lineRule="auto"/>
              <w:ind w:left="112" w:right="466" w:firstLine="34"/>
              <w:rPr>
                <w:sz w:val="24"/>
              </w:rPr>
            </w:pPr>
            <w:r>
              <w:rPr>
                <w:noProof/>
              </w:rPr>
              <w:drawing>
                <wp:inline distT="0" distB="0" distL="0" distR="0" wp14:anchorId="73D6BF4A" wp14:editId="10755C6B">
                  <wp:extent cx="77848" cy="9622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повышение квалификации </w:t>
            </w:r>
            <w:r>
              <w:rPr>
                <w:sz w:val="24"/>
              </w:rPr>
              <w:t>педагогических</w:t>
            </w:r>
            <w:r>
              <w:rPr>
                <w:spacing w:val="-8"/>
                <w:sz w:val="24"/>
              </w:rPr>
              <w:t xml:space="preserve"> </w:t>
            </w:r>
            <w:r>
              <w:rPr>
                <w:sz w:val="24"/>
              </w:rPr>
              <w:t>работников(1</w:t>
            </w:r>
            <w:r>
              <w:rPr>
                <w:spacing w:val="-10"/>
                <w:sz w:val="24"/>
              </w:rPr>
              <w:t xml:space="preserve"> </w:t>
            </w:r>
            <w:r>
              <w:rPr>
                <w:sz w:val="24"/>
              </w:rPr>
              <w:t>раз</w:t>
            </w:r>
            <w:r>
              <w:rPr>
                <w:spacing w:val="-10"/>
                <w:sz w:val="24"/>
              </w:rPr>
              <w:t xml:space="preserve"> </w:t>
            </w:r>
            <w:r>
              <w:rPr>
                <w:sz w:val="24"/>
              </w:rPr>
              <w:t>в</w:t>
            </w:r>
            <w:r>
              <w:rPr>
                <w:spacing w:val="-11"/>
                <w:sz w:val="24"/>
              </w:rPr>
              <w:t xml:space="preserve"> </w:t>
            </w:r>
            <w:r>
              <w:rPr>
                <w:sz w:val="24"/>
              </w:rPr>
              <w:t xml:space="preserve">3 </w:t>
            </w:r>
            <w:r>
              <w:rPr>
                <w:spacing w:val="-2"/>
                <w:sz w:val="24"/>
              </w:rPr>
              <w:t>года);</w:t>
            </w:r>
          </w:p>
          <w:p w14:paraId="3E19BDE4" w14:textId="77777777" w:rsidR="009F473F" w:rsidRDefault="009F473F" w:rsidP="00C01891">
            <w:pPr>
              <w:pStyle w:val="TableParagraph"/>
              <w:ind w:left="112" w:right="454" w:firstLine="34"/>
              <w:rPr>
                <w:sz w:val="24"/>
              </w:rPr>
            </w:pPr>
            <w:r>
              <w:rPr>
                <w:noProof/>
              </w:rPr>
              <w:drawing>
                <wp:inline distT="0" distB="0" distL="0" distR="0" wp14:anchorId="016722F5" wp14:editId="6CB4B950">
                  <wp:extent cx="77848" cy="9622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77848" cy="96228"/>
                          </a:xfrm>
                          <a:prstGeom prst="rect">
                            <a:avLst/>
                          </a:prstGeom>
                        </pic:spPr>
                      </pic:pic>
                    </a:graphicData>
                  </a:graphic>
                </wp:inline>
              </w:drawing>
            </w:r>
            <w:r>
              <w:rPr>
                <w:spacing w:val="18"/>
                <w:position w:val="1"/>
                <w:sz w:val="20"/>
              </w:rPr>
              <w:t xml:space="preserve"> </w:t>
            </w:r>
            <w:r>
              <w:rPr>
                <w:position w:val="1"/>
                <w:sz w:val="24"/>
              </w:rPr>
              <w:t>аттестация</w:t>
            </w:r>
            <w:r>
              <w:rPr>
                <w:spacing w:val="-15"/>
                <w:position w:val="1"/>
                <w:sz w:val="24"/>
              </w:rPr>
              <w:t xml:space="preserve"> </w:t>
            </w:r>
            <w:r>
              <w:rPr>
                <w:position w:val="1"/>
                <w:sz w:val="24"/>
              </w:rPr>
              <w:t xml:space="preserve">педагогических </w:t>
            </w:r>
            <w:r>
              <w:rPr>
                <w:sz w:val="24"/>
              </w:rPr>
              <w:t>работников школы;</w:t>
            </w:r>
          </w:p>
          <w:p w14:paraId="7C96A592" w14:textId="77777777" w:rsidR="009F473F" w:rsidRDefault="009F473F" w:rsidP="00C01891">
            <w:pPr>
              <w:pStyle w:val="TableParagraph"/>
              <w:spacing w:line="242" w:lineRule="auto"/>
              <w:ind w:left="112" w:right="466" w:firstLine="34"/>
              <w:rPr>
                <w:sz w:val="24"/>
              </w:rPr>
            </w:pPr>
            <w:r>
              <w:rPr>
                <w:noProof/>
              </w:rPr>
              <w:drawing>
                <wp:inline distT="0" distB="0" distL="0" distR="0" wp14:anchorId="6C3627A0" wp14:editId="749B0A5A">
                  <wp:extent cx="77848" cy="96228"/>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мониторинг инновационной </w:t>
            </w:r>
            <w:r>
              <w:rPr>
                <w:sz w:val="24"/>
              </w:rPr>
              <w:t>готовности</w:t>
            </w:r>
            <w:r>
              <w:rPr>
                <w:spacing w:val="-15"/>
                <w:sz w:val="24"/>
              </w:rPr>
              <w:t xml:space="preserve"> </w:t>
            </w:r>
            <w:r>
              <w:rPr>
                <w:sz w:val="24"/>
              </w:rPr>
              <w:t>и</w:t>
            </w:r>
            <w:r>
              <w:rPr>
                <w:spacing w:val="-15"/>
                <w:sz w:val="24"/>
              </w:rPr>
              <w:t xml:space="preserve"> </w:t>
            </w:r>
            <w:r>
              <w:rPr>
                <w:sz w:val="24"/>
              </w:rPr>
              <w:t>профессиональной компетентности</w:t>
            </w:r>
            <w:r>
              <w:rPr>
                <w:spacing w:val="-15"/>
                <w:sz w:val="24"/>
              </w:rPr>
              <w:t xml:space="preserve"> </w:t>
            </w:r>
            <w:r>
              <w:rPr>
                <w:sz w:val="24"/>
              </w:rPr>
              <w:t>педагогических работников школы;</w:t>
            </w:r>
          </w:p>
          <w:p w14:paraId="3A5AD8C3" w14:textId="77777777" w:rsidR="009F473F" w:rsidRDefault="009F473F" w:rsidP="00C01891">
            <w:pPr>
              <w:pStyle w:val="TableParagraph"/>
              <w:spacing w:line="242" w:lineRule="auto"/>
              <w:ind w:left="112" w:right="466" w:firstLine="34"/>
              <w:rPr>
                <w:sz w:val="24"/>
              </w:rPr>
            </w:pPr>
            <w:r>
              <w:rPr>
                <w:noProof/>
              </w:rPr>
              <w:drawing>
                <wp:inline distT="0" distB="0" distL="0" distR="0" wp14:anchorId="7AE907D1" wp14:editId="58DDD722">
                  <wp:extent cx="77848" cy="96228"/>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77848" cy="96228"/>
                          </a:xfrm>
                          <a:prstGeom prst="rect">
                            <a:avLst/>
                          </a:prstGeom>
                        </pic:spPr>
                      </pic:pic>
                    </a:graphicData>
                  </a:graphic>
                </wp:inline>
              </w:drawing>
            </w:r>
            <w:r>
              <w:rPr>
                <w:spacing w:val="16"/>
                <w:position w:val="1"/>
                <w:sz w:val="20"/>
              </w:rPr>
              <w:t xml:space="preserve"> </w:t>
            </w:r>
            <w:r>
              <w:rPr>
                <w:position w:val="1"/>
                <w:sz w:val="24"/>
              </w:rPr>
              <w:t>эффективное</w:t>
            </w:r>
            <w:r>
              <w:rPr>
                <w:spacing w:val="-15"/>
                <w:position w:val="1"/>
                <w:sz w:val="24"/>
              </w:rPr>
              <w:t xml:space="preserve"> </w:t>
            </w:r>
            <w:r>
              <w:rPr>
                <w:position w:val="1"/>
                <w:sz w:val="24"/>
              </w:rPr>
              <w:t xml:space="preserve">методическое </w:t>
            </w:r>
            <w:r>
              <w:rPr>
                <w:sz w:val="24"/>
              </w:rPr>
              <w:t>сопровождение деятельности</w:t>
            </w:r>
          </w:p>
          <w:p w14:paraId="4A3A7B18" w14:textId="77777777" w:rsidR="009F473F" w:rsidRDefault="009F473F" w:rsidP="00C01891">
            <w:pPr>
              <w:pStyle w:val="TableParagraph"/>
              <w:spacing w:line="270" w:lineRule="exact"/>
              <w:ind w:left="112"/>
              <w:rPr>
                <w:sz w:val="24"/>
              </w:rPr>
            </w:pPr>
            <w:r>
              <w:rPr>
                <w:sz w:val="24"/>
              </w:rPr>
              <w:t>педагогических</w:t>
            </w:r>
            <w:r>
              <w:rPr>
                <w:spacing w:val="-5"/>
                <w:sz w:val="24"/>
              </w:rPr>
              <w:t xml:space="preserve"> </w:t>
            </w:r>
            <w:r>
              <w:rPr>
                <w:sz w:val="24"/>
              </w:rPr>
              <w:t>работников</w:t>
            </w:r>
            <w:r>
              <w:rPr>
                <w:spacing w:val="-6"/>
                <w:sz w:val="24"/>
              </w:rPr>
              <w:t xml:space="preserve"> </w:t>
            </w:r>
            <w:r>
              <w:rPr>
                <w:spacing w:val="-2"/>
                <w:sz w:val="24"/>
              </w:rPr>
              <w:t>школы.</w:t>
            </w:r>
          </w:p>
        </w:tc>
      </w:tr>
      <w:tr w:rsidR="009F473F" w14:paraId="7EE215E7" w14:textId="77777777" w:rsidTr="00C01891">
        <w:trPr>
          <w:trHeight w:val="1919"/>
        </w:trPr>
        <w:tc>
          <w:tcPr>
            <w:tcW w:w="960" w:type="dxa"/>
          </w:tcPr>
          <w:p w14:paraId="1AC9DC3C" w14:textId="77777777" w:rsidR="009F473F" w:rsidRDefault="009F473F" w:rsidP="00C01891">
            <w:pPr>
              <w:pStyle w:val="TableParagraph"/>
              <w:spacing w:line="253" w:lineRule="exact"/>
              <w:ind w:left="110"/>
              <w:rPr>
                <w:sz w:val="24"/>
              </w:rPr>
            </w:pPr>
            <w:r>
              <w:rPr>
                <w:spacing w:val="-10"/>
                <w:sz w:val="24"/>
              </w:rPr>
              <w:lastRenderedPageBreak/>
              <w:t>5</w:t>
            </w:r>
          </w:p>
        </w:tc>
        <w:tc>
          <w:tcPr>
            <w:tcW w:w="4537" w:type="dxa"/>
          </w:tcPr>
          <w:p w14:paraId="4D12B6D3" w14:textId="77777777" w:rsidR="009F473F" w:rsidRDefault="009F473F" w:rsidP="00C01891">
            <w:pPr>
              <w:pStyle w:val="TableParagraph"/>
              <w:spacing w:line="253" w:lineRule="exact"/>
              <w:ind w:left="112"/>
              <w:rPr>
                <w:sz w:val="24"/>
              </w:rPr>
            </w:pPr>
            <w:r>
              <w:rPr>
                <w:sz w:val="24"/>
              </w:rPr>
              <w:t>Обоснованное</w:t>
            </w:r>
            <w:r>
              <w:rPr>
                <w:spacing w:val="-3"/>
                <w:sz w:val="24"/>
              </w:rPr>
              <w:t xml:space="preserve"> </w:t>
            </w:r>
            <w:r>
              <w:rPr>
                <w:sz w:val="24"/>
              </w:rPr>
              <w:t>и</w:t>
            </w:r>
            <w:r>
              <w:rPr>
                <w:spacing w:val="-2"/>
                <w:sz w:val="24"/>
              </w:rPr>
              <w:t xml:space="preserve"> эффективное</w:t>
            </w:r>
          </w:p>
          <w:p w14:paraId="61FC8C00" w14:textId="77777777" w:rsidR="009F473F" w:rsidRDefault="009F473F" w:rsidP="00C01891">
            <w:pPr>
              <w:pStyle w:val="TableParagraph"/>
              <w:spacing w:line="270" w:lineRule="atLeast"/>
              <w:ind w:left="112" w:right="937"/>
              <w:rPr>
                <w:sz w:val="24"/>
              </w:rPr>
            </w:pPr>
            <w:r>
              <w:rPr>
                <w:sz w:val="24"/>
              </w:rPr>
              <w:t>использование информационной среды (сайта, цифровых образовательных ресурсов, компьютерного</w:t>
            </w:r>
            <w:r>
              <w:rPr>
                <w:spacing w:val="40"/>
                <w:sz w:val="24"/>
              </w:rPr>
              <w:t xml:space="preserve"> </w:t>
            </w:r>
            <w:r>
              <w:rPr>
                <w:sz w:val="24"/>
              </w:rPr>
              <w:t>класса,</w:t>
            </w:r>
            <w:r>
              <w:rPr>
                <w:spacing w:val="-1"/>
                <w:sz w:val="24"/>
              </w:rPr>
              <w:t xml:space="preserve"> </w:t>
            </w:r>
            <w:r>
              <w:rPr>
                <w:sz w:val="24"/>
              </w:rPr>
              <w:t>владение ИКТ-технологиями</w:t>
            </w:r>
            <w:r>
              <w:rPr>
                <w:spacing w:val="-15"/>
                <w:sz w:val="24"/>
              </w:rPr>
              <w:t xml:space="preserve"> </w:t>
            </w:r>
            <w:r>
              <w:rPr>
                <w:sz w:val="24"/>
              </w:rPr>
              <w:t>педагогами)</w:t>
            </w:r>
            <w:r>
              <w:rPr>
                <w:spacing w:val="-15"/>
                <w:sz w:val="24"/>
              </w:rPr>
              <w:t xml:space="preserve"> </w:t>
            </w:r>
            <w:r>
              <w:rPr>
                <w:sz w:val="24"/>
              </w:rPr>
              <w:t>в образовательной деятельности;</w:t>
            </w:r>
          </w:p>
        </w:tc>
        <w:tc>
          <w:tcPr>
            <w:tcW w:w="4537" w:type="dxa"/>
          </w:tcPr>
          <w:p w14:paraId="3093C38D" w14:textId="77777777" w:rsidR="009F473F" w:rsidRDefault="009F473F" w:rsidP="00C01891">
            <w:pPr>
              <w:pStyle w:val="TableParagraph"/>
              <w:spacing w:line="251" w:lineRule="exact"/>
              <w:ind w:left="146"/>
              <w:rPr>
                <w:position w:val="1"/>
                <w:sz w:val="24"/>
              </w:rPr>
            </w:pPr>
            <w:r>
              <w:rPr>
                <w:noProof/>
              </w:rPr>
              <w:drawing>
                <wp:inline distT="0" distB="0" distL="0" distR="0" wp14:anchorId="51931715" wp14:editId="12E95168">
                  <wp:extent cx="77848" cy="96228"/>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приобретение цифровых</w:t>
            </w:r>
          </w:p>
          <w:p w14:paraId="2FC1D31D" w14:textId="77777777" w:rsidR="009F473F" w:rsidRDefault="009F473F" w:rsidP="00C01891">
            <w:pPr>
              <w:pStyle w:val="TableParagraph"/>
              <w:spacing w:before="2"/>
              <w:ind w:left="112" w:right="394"/>
              <w:rPr>
                <w:sz w:val="24"/>
              </w:rPr>
            </w:pPr>
            <w:r>
              <w:rPr>
                <w:sz w:val="24"/>
              </w:rPr>
              <w:t>образовательных</w:t>
            </w:r>
            <w:r>
              <w:rPr>
                <w:spacing w:val="-11"/>
                <w:sz w:val="24"/>
              </w:rPr>
              <w:t xml:space="preserve"> </w:t>
            </w:r>
            <w:r>
              <w:rPr>
                <w:sz w:val="24"/>
              </w:rPr>
              <w:t>ресурсов</w:t>
            </w:r>
            <w:r>
              <w:rPr>
                <w:spacing w:val="-13"/>
                <w:sz w:val="24"/>
              </w:rPr>
              <w:t xml:space="preserve"> </w:t>
            </w:r>
            <w:r>
              <w:rPr>
                <w:sz w:val="24"/>
              </w:rPr>
              <w:t>для</w:t>
            </w:r>
            <w:r>
              <w:rPr>
                <w:spacing w:val="-13"/>
                <w:sz w:val="24"/>
              </w:rPr>
              <w:t xml:space="preserve"> </w:t>
            </w:r>
            <w:r>
              <w:rPr>
                <w:sz w:val="24"/>
              </w:rPr>
              <w:t xml:space="preserve">школы; </w:t>
            </w:r>
            <w:r>
              <w:rPr>
                <w:noProof/>
                <w:sz w:val="24"/>
              </w:rPr>
              <w:drawing>
                <wp:inline distT="0" distB="0" distL="0" distR="0" wp14:anchorId="1BE4AEEB" wp14:editId="2F172053">
                  <wp:extent cx="77848" cy="96228"/>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4"/>
              </w:rPr>
              <w:t xml:space="preserve"> </w:t>
            </w:r>
            <w:r>
              <w:rPr>
                <w:position w:val="1"/>
                <w:sz w:val="24"/>
              </w:rPr>
              <w:t xml:space="preserve">реализация графика использования </w:t>
            </w:r>
            <w:r>
              <w:rPr>
                <w:sz w:val="24"/>
              </w:rPr>
              <w:t>компьютерного классашколы;</w:t>
            </w:r>
          </w:p>
          <w:p w14:paraId="39CCBFAD" w14:textId="77777777" w:rsidR="009F473F" w:rsidRDefault="009F473F" w:rsidP="00C01891">
            <w:pPr>
              <w:pStyle w:val="TableParagraph"/>
              <w:spacing w:line="242" w:lineRule="auto"/>
              <w:ind w:left="112" w:right="454" w:firstLine="34"/>
              <w:rPr>
                <w:sz w:val="24"/>
              </w:rPr>
            </w:pPr>
            <w:r>
              <w:rPr>
                <w:noProof/>
              </w:rPr>
              <w:drawing>
                <wp:inline distT="0" distB="0" distL="0" distR="0" wp14:anchorId="253FD769" wp14:editId="1D37A705">
                  <wp:extent cx="77848" cy="96228"/>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77848" cy="96228"/>
                          </a:xfrm>
                          <a:prstGeom prst="rect">
                            <a:avLst/>
                          </a:prstGeom>
                        </pic:spPr>
                      </pic:pic>
                    </a:graphicData>
                  </a:graphic>
                </wp:inline>
              </w:drawing>
            </w:r>
            <w:r>
              <w:rPr>
                <w:spacing w:val="18"/>
                <w:position w:val="1"/>
                <w:sz w:val="20"/>
              </w:rPr>
              <w:t xml:space="preserve"> </w:t>
            </w:r>
            <w:r>
              <w:rPr>
                <w:position w:val="1"/>
                <w:sz w:val="24"/>
              </w:rPr>
              <w:t>повышение</w:t>
            </w:r>
            <w:r>
              <w:rPr>
                <w:spacing w:val="-15"/>
                <w:position w:val="1"/>
                <w:sz w:val="24"/>
              </w:rPr>
              <w:t xml:space="preserve"> </w:t>
            </w:r>
            <w:r>
              <w:rPr>
                <w:position w:val="1"/>
                <w:sz w:val="24"/>
              </w:rPr>
              <w:t xml:space="preserve">профессиональной </w:t>
            </w:r>
            <w:r>
              <w:rPr>
                <w:sz w:val="24"/>
              </w:rPr>
              <w:t>компетентности педагогических</w:t>
            </w:r>
          </w:p>
        </w:tc>
      </w:tr>
    </w:tbl>
    <w:p w14:paraId="426F38C0" w14:textId="77777777" w:rsidR="009F473F" w:rsidRDefault="009F473F" w:rsidP="009F473F">
      <w:pPr>
        <w:pStyle w:val="TableParagraph"/>
        <w:spacing w:line="242" w:lineRule="auto"/>
        <w:rPr>
          <w:sz w:val="24"/>
        </w:rPr>
        <w:sectPr w:rsidR="009F473F" w:rsidSect="009F473F">
          <w:pgSz w:w="11930" w:h="16860"/>
          <w:pgMar w:top="920" w:right="141" w:bottom="1280" w:left="141" w:header="0" w:footer="986" w:gutter="0"/>
          <w:cols w:space="720"/>
        </w:sectPr>
      </w:pPr>
    </w:p>
    <w:p w14:paraId="3FE10514" w14:textId="77777777" w:rsidR="009F473F" w:rsidRDefault="009F473F" w:rsidP="009F473F">
      <w:pPr>
        <w:pStyle w:val="ad"/>
        <w:spacing w:before="6"/>
        <w:ind w:left="0"/>
        <w:jc w:val="left"/>
        <w:rPr>
          <w:sz w:val="2"/>
        </w:rPr>
      </w:pPr>
    </w:p>
    <w:tbl>
      <w:tblPr>
        <w:tblStyle w:val="TableNormal"/>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537"/>
        <w:gridCol w:w="4537"/>
      </w:tblGrid>
      <w:tr w:rsidR="009F473F" w14:paraId="693E75FF" w14:textId="77777777" w:rsidTr="00C01891">
        <w:trPr>
          <w:trHeight w:val="2767"/>
        </w:trPr>
        <w:tc>
          <w:tcPr>
            <w:tcW w:w="960" w:type="dxa"/>
          </w:tcPr>
          <w:p w14:paraId="368C9640" w14:textId="77777777" w:rsidR="009F473F" w:rsidRDefault="009F473F" w:rsidP="00C01891">
            <w:pPr>
              <w:pStyle w:val="TableParagraph"/>
              <w:ind w:left="0"/>
              <w:rPr>
                <w:sz w:val="24"/>
              </w:rPr>
            </w:pPr>
          </w:p>
        </w:tc>
        <w:tc>
          <w:tcPr>
            <w:tcW w:w="4537" w:type="dxa"/>
          </w:tcPr>
          <w:p w14:paraId="4A6CE1C0" w14:textId="77777777" w:rsidR="009F473F" w:rsidRDefault="009F473F" w:rsidP="00C01891">
            <w:pPr>
              <w:pStyle w:val="TableParagraph"/>
              <w:ind w:left="112" w:right="466"/>
              <w:rPr>
                <w:sz w:val="24"/>
              </w:rPr>
            </w:pPr>
            <w:r>
              <w:rPr>
                <w:sz w:val="24"/>
              </w:rPr>
              <w:t>приобретение лицензионного программного обеспечения; обновление информационно- образовательной</w:t>
            </w:r>
            <w:r>
              <w:rPr>
                <w:spacing w:val="-15"/>
                <w:sz w:val="24"/>
              </w:rPr>
              <w:t xml:space="preserve"> </w:t>
            </w:r>
            <w:r>
              <w:rPr>
                <w:sz w:val="24"/>
              </w:rPr>
              <w:t>среды</w:t>
            </w:r>
            <w:r>
              <w:rPr>
                <w:spacing w:val="-15"/>
                <w:sz w:val="24"/>
              </w:rPr>
              <w:t xml:space="preserve"> </w:t>
            </w:r>
            <w:r>
              <w:rPr>
                <w:sz w:val="24"/>
              </w:rPr>
              <w:t>школы</w:t>
            </w:r>
          </w:p>
        </w:tc>
        <w:tc>
          <w:tcPr>
            <w:tcW w:w="4537" w:type="dxa"/>
          </w:tcPr>
          <w:p w14:paraId="4E1D6E0C" w14:textId="77777777" w:rsidR="009F473F" w:rsidRDefault="009F473F" w:rsidP="00C01891">
            <w:pPr>
              <w:pStyle w:val="TableParagraph"/>
              <w:ind w:left="112" w:right="808"/>
              <w:rPr>
                <w:sz w:val="24"/>
              </w:rPr>
            </w:pPr>
            <w:r>
              <w:rPr>
                <w:sz w:val="24"/>
              </w:rPr>
              <w:t>работников по программам информатизации</w:t>
            </w:r>
            <w:r>
              <w:rPr>
                <w:spacing w:val="-15"/>
                <w:sz w:val="24"/>
              </w:rPr>
              <w:t xml:space="preserve"> </w:t>
            </w:r>
            <w:r>
              <w:rPr>
                <w:sz w:val="24"/>
              </w:rPr>
              <w:t>образовательного пространства школы;</w:t>
            </w:r>
          </w:p>
          <w:p w14:paraId="5A13A065" w14:textId="77777777" w:rsidR="009F473F" w:rsidRDefault="009F473F" w:rsidP="00C01891">
            <w:pPr>
              <w:pStyle w:val="TableParagraph"/>
              <w:ind w:left="112" w:right="466" w:firstLine="34"/>
              <w:rPr>
                <w:sz w:val="24"/>
              </w:rPr>
            </w:pPr>
            <w:r>
              <w:rPr>
                <w:noProof/>
              </w:rPr>
              <w:drawing>
                <wp:inline distT="0" distB="0" distL="0" distR="0" wp14:anchorId="7B0F366A" wp14:editId="11A78B47">
                  <wp:extent cx="77848" cy="9622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77848" cy="96228"/>
                          </a:xfrm>
                          <a:prstGeom prst="rect">
                            <a:avLst/>
                          </a:prstGeom>
                        </pic:spPr>
                      </pic:pic>
                    </a:graphicData>
                  </a:graphic>
                </wp:inline>
              </w:drawing>
            </w:r>
            <w:r>
              <w:rPr>
                <w:spacing w:val="24"/>
                <w:position w:val="1"/>
                <w:sz w:val="20"/>
              </w:rPr>
              <w:t xml:space="preserve"> </w:t>
            </w:r>
            <w:r>
              <w:rPr>
                <w:position w:val="1"/>
                <w:sz w:val="24"/>
              </w:rPr>
              <w:t>качественная</w:t>
            </w:r>
            <w:r>
              <w:rPr>
                <w:spacing w:val="-11"/>
                <w:position w:val="1"/>
                <w:sz w:val="24"/>
              </w:rPr>
              <w:t xml:space="preserve"> </w:t>
            </w:r>
            <w:r>
              <w:rPr>
                <w:position w:val="1"/>
                <w:sz w:val="24"/>
              </w:rPr>
              <w:t>организация</w:t>
            </w:r>
            <w:r>
              <w:rPr>
                <w:spacing w:val="-10"/>
                <w:position w:val="1"/>
                <w:sz w:val="24"/>
              </w:rPr>
              <w:t xml:space="preserve"> </w:t>
            </w:r>
            <w:r>
              <w:rPr>
                <w:position w:val="1"/>
                <w:sz w:val="24"/>
              </w:rPr>
              <w:t xml:space="preserve">работы </w:t>
            </w:r>
            <w:r>
              <w:rPr>
                <w:sz w:val="24"/>
              </w:rPr>
              <w:t>официального сайта школы;</w:t>
            </w:r>
          </w:p>
          <w:p w14:paraId="3DFD1AF5" w14:textId="77777777" w:rsidR="009F473F" w:rsidRDefault="009F473F" w:rsidP="00C01891">
            <w:pPr>
              <w:pStyle w:val="TableParagraph"/>
              <w:ind w:left="112" w:right="466" w:firstLine="34"/>
              <w:rPr>
                <w:sz w:val="24"/>
              </w:rPr>
            </w:pPr>
            <w:r>
              <w:rPr>
                <w:noProof/>
              </w:rPr>
              <w:drawing>
                <wp:inline distT="0" distB="0" distL="0" distR="0" wp14:anchorId="6396E58D" wp14:editId="2EF14C5B">
                  <wp:extent cx="77848" cy="96228"/>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качественная организация работы </w:t>
            </w:r>
            <w:r>
              <w:rPr>
                <w:sz w:val="24"/>
              </w:rPr>
              <w:t>электронного</w:t>
            </w:r>
            <w:r>
              <w:rPr>
                <w:spacing w:val="-11"/>
                <w:sz w:val="24"/>
              </w:rPr>
              <w:t xml:space="preserve"> </w:t>
            </w:r>
            <w:r>
              <w:rPr>
                <w:sz w:val="24"/>
              </w:rPr>
              <w:t>журнала</w:t>
            </w:r>
            <w:r>
              <w:rPr>
                <w:spacing w:val="-9"/>
                <w:sz w:val="24"/>
              </w:rPr>
              <w:t xml:space="preserve"> </w:t>
            </w:r>
            <w:r>
              <w:rPr>
                <w:sz w:val="24"/>
              </w:rPr>
              <w:t>в</w:t>
            </w:r>
            <w:r>
              <w:rPr>
                <w:spacing w:val="-12"/>
                <w:sz w:val="24"/>
              </w:rPr>
              <w:t xml:space="preserve"> </w:t>
            </w:r>
            <w:r>
              <w:rPr>
                <w:sz w:val="24"/>
              </w:rPr>
              <w:t>системе</w:t>
            </w:r>
            <w:r>
              <w:rPr>
                <w:spacing w:val="-10"/>
                <w:sz w:val="24"/>
              </w:rPr>
              <w:t xml:space="preserve"> </w:t>
            </w:r>
            <w:r>
              <w:rPr>
                <w:sz w:val="24"/>
              </w:rPr>
              <w:t>АИС</w:t>
            </w:r>
          </w:p>
          <w:p w14:paraId="320001CC" w14:textId="77777777" w:rsidR="009F473F" w:rsidRDefault="009F473F" w:rsidP="00C01891">
            <w:pPr>
              <w:pStyle w:val="TableParagraph"/>
              <w:spacing w:line="275" w:lineRule="exact"/>
              <w:ind w:left="112"/>
              <w:rPr>
                <w:sz w:val="24"/>
              </w:rPr>
            </w:pPr>
            <w:r>
              <w:rPr>
                <w:spacing w:val="-2"/>
                <w:sz w:val="24"/>
              </w:rPr>
              <w:t>«БАРС»</w:t>
            </w:r>
          </w:p>
          <w:p w14:paraId="4551ABF3" w14:textId="77777777" w:rsidR="009F473F" w:rsidRDefault="009F473F" w:rsidP="00C01891">
            <w:pPr>
              <w:pStyle w:val="TableParagraph"/>
              <w:spacing w:before="4" w:line="268" w:lineRule="exact"/>
              <w:ind w:left="112" w:right="466" w:firstLine="34"/>
              <w:rPr>
                <w:sz w:val="24"/>
              </w:rPr>
            </w:pPr>
            <w:r>
              <w:rPr>
                <w:noProof/>
              </w:rPr>
              <w:drawing>
                <wp:inline distT="0" distB="0" distL="0" distR="0" wp14:anchorId="7A0B1BBE" wp14:editId="17343C51">
                  <wp:extent cx="77848" cy="9622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77848" cy="96228"/>
                          </a:xfrm>
                          <a:prstGeom prst="rect">
                            <a:avLst/>
                          </a:prstGeom>
                        </pic:spPr>
                      </pic:pic>
                    </a:graphicData>
                  </a:graphic>
                </wp:inline>
              </w:drawing>
            </w:r>
            <w:r>
              <w:rPr>
                <w:spacing w:val="24"/>
                <w:position w:val="1"/>
                <w:sz w:val="20"/>
              </w:rPr>
              <w:t xml:space="preserve"> </w:t>
            </w:r>
            <w:r>
              <w:rPr>
                <w:position w:val="1"/>
                <w:sz w:val="24"/>
              </w:rPr>
              <w:t>реализация</w:t>
            </w:r>
            <w:r>
              <w:rPr>
                <w:spacing w:val="-11"/>
                <w:position w:val="1"/>
                <w:sz w:val="24"/>
              </w:rPr>
              <w:t xml:space="preserve"> </w:t>
            </w:r>
            <w:r>
              <w:rPr>
                <w:position w:val="1"/>
                <w:sz w:val="24"/>
              </w:rPr>
              <w:t>плана</w:t>
            </w:r>
            <w:r>
              <w:rPr>
                <w:spacing w:val="-11"/>
                <w:position w:val="1"/>
                <w:sz w:val="24"/>
              </w:rPr>
              <w:t xml:space="preserve"> </w:t>
            </w:r>
            <w:r>
              <w:rPr>
                <w:position w:val="1"/>
                <w:sz w:val="24"/>
              </w:rPr>
              <w:t xml:space="preserve">внутришкольного </w:t>
            </w:r>
            <w:r>
              <w:rPr>
                <w:spacing w:val="-2"/>
                <w:sz w:val="24"/>
              </w:rPr>
              <w:t>мониторинга.</w:t>
            </w:r>
          </w:p>
        </w:tc>
      </w:tr>
      <w:tr w:rsidR="009F473F" w14:paraId="6B5C133F" w14:textId="77777777" w:rsidTr="00C01891">
        <w:trPr>
          <w:trHeight w:val="2762"/>
        </w:trPr>
        <w:tc>
          <w:tcPr>
            <w:tcW w:w="960" w:type="dxa"/>
          </w:tcPr>
          <w:p w14:paraId="1C41A6FC" w14:textId="77777777" w:rsidR="009F473F" w:rsidRDefault="009F473F" w:rsidP="00C01891">
            <w:pPr>
              <w:pStyle w:val="TableParagraph"/>
              <w:spacing w:line="268" w:lineRule="exact"/>
              <w:ind w:left="110"/>
              <w:rPr>
                <w:sz w:val="24"/>
              </w:rPr>
            </w:pPr>
            <w:r>
              <w:rPr>
                <w:spacing w:val="-10"/>
                <w:sz w:val="24"/>
              </w:rPr>
              <w:t>6</w:t>
            </w:r>
          </w:p>
        </w:tc>
        <w:tc>
          <w:tcPr>
            <w:tcW w:w="4537" w:type="dxa"/>
          </w:tcPr>
          <w:p w14:paraId="1DAFC1E1" w14:textId="77777777" w:rsidR="009F473F" w:rsidRDefault="009F473F" w:rsidP="00C01891">
            <w:pPr>
              <w:pStyle w:val="TableParagraph"/>
              <w:ind w:left="112" w:right="466"/>
              <w:rPr>
                <w:sz w:val="24"/>
              </w:rPr>
            </w:pPr>
            <w:r>
              <w:rPr>
                <w:sz w:val="24"/>
              </w:rPr>
              <w:t>Комплектование библиотеки учебниками по всем учебным предметам учебного плана ООП в соответствии с Федеральным перечнем; наличие и оптимальность других учебных и дидактических материалов, включая цифровые образовательные</w:t>
            </w:r>
            <w:r>
              <w:rPr>
                <w:spacing w:val="-13"/>
                <w:sz w:val="24"/>
              </w:rPr>
              <w:t xml:space="preserve"> </w:t>
            </w:r>
            <w:r>
              <w:rPr>
                <w:sz w:val="24"/>
              </w:rPr>
              <w:t>ресурсы,</w:t>
            </w:r>
            <w:r>
              <w:rPr>
                <w:spacing w:val="-12"/>
                <w:sz w:val="24"/>
              </w:rPr>
              <w:t xml:space="preserve"> </w:t>
            </w:r>
            <w:r>
              <w:rPr>
                <w:sz w:val="24"/>
              </w:rPr>
              <w:t>частота</w:t>
            </w:r>
            <w:r>
              <w:rPr>
                <w:spacing w:val="-13"/>
                <w:sz w:val="24"/>
              </w:rPr>
              <w:t xml:space="preserve"> </w:t>
            </w:r>
            <w:r>
              <w:rPr>
                <w:sz w:val="24"/>
              </w:rPr>
              <w:t>их</w:t>
            </w:r>
          </w:p>
          <w:p w14:paraId="7AAD8E48" w14:textId="77777777" w:rsidR="009F473F" w:rsidRDefault="009F473F" w:rsidP="00C01891">
            <w:pPr>
              <w:pStyle w:val="TableParagraph"/>
              <w:spacing w:line="232" w:lineRule="auto"/>
              <w:ind w:left="112" w:right="466"/>
              <w:rPr>
                <w:sz w:val="24"/>
              </w:rPr>
            </w:pPr>
            <w:r>
              <w:rPr>
                <w:sz w:val="24"/>
              </w:rPr>
              <w:t>использования</w:t>
            </w:r>
            <w:r>
              <w:rPr>
                <w:spacing w:val="-15"/>
                <w:sz w:val="24"/>
              </w:rPr>
              <w:t xml:space="preserve"> </w:t>
            </w:r>
            <w:r>
              <w:rPr>
                <w:sz w:val="24"/>
              </w:rPr>
              <w:t>учащимися</w:t>
            </w:r>
            <w:r>
              <w:rPr>
                <w:spacing w:val="-15"/>
                <w:sz w:val="24"/>
              </w:rPr>
              <w:t xml:space="preserve"> </w:t>
            </w:r>
            <w:r>
              <w:rPr>
                <w:sz w:val="24"/>
              </w:rPr>
              <w:t>на Индивидуальном уровне</w:t>
            </w:r>
          </w:p>
        </w:tc>
        <w:tc>
          <w:tcPr>
            <w:tcW w:w="4537" w:type="dxa"/>
          </w:tcPr>
          <w:p w14:paraId="6F384D2D" w14:textId="77777777" w:rsidR="009F473F" w:rsidRDefault="009F473F" w:rsidP="00C01891">
            <w:pPr>
              <w:pStyle w:val="TableParagraph"/>
              <w:ind w:left="112" w:right="578" w:firstLine="34"/>
              <w:jc w:val="both"/>
              <w:rPr>
                <w:sz w:val="24"/>
              </w:rPr>
            </w:pPr>
            <w:r>
              <w:rPr>
                <w:noProof/>
              </w:rPr>
              <w:drawing>
                <wp:inline distT="0" distB="0" distL="0" distR="0" wp14:anchorId="49FA9F4E" wp14:editId="2EBE4FCD">
                  <wp:extent cx="77848" cy="96228"/>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77848" cy="96228"/>
                          </a:xfrm>
                          <a:prstGeom prst="rect">
                            <a:avLst/>
                          </a:prstGeom>
                        </pic:spPr>
                      </pic:pic>
                    </a:graphicData>
                  </a:graphic>
                </wp:inline>
              </w:drawing>
            </w:r>
            <w:r>
              <w:rPr>
                <w:position w:val="1"/>
                <w:sz w:val="20"/>
              </w:rPr>
              <w:t xml:space="preserve"> </w:t>
            </w:r>
            <w:r>
              <w:rPr>
                <w:position w:val="1"/>
                <w:sz w:val="24"/>
              </w:rPr>
              <w:t xml:space="preserve">приобретение учебников,учебных </w:t>
            </w:r>
            <w:r>
              <w:rPr>
                <w:sz w:val="24"/>
              </w:rPr>
              <w:t>пособий,цифровых образовательных ресурсов для школы;</w:t>
            </w:r>
          </w:p>
          <w:p w14:paraId="5DF59C46" w14:textId="77777777" w:rsidR="009F473F" w:rsidRDefault="009F473F" w:rsidP="00C01891">
            <w:pPr>
              <w:pStyle w:val="TableParagraph"/>
              <w:ind w:left="112" w:right="466" w:firstLine="34"/>
              <w:rPr>
                <w:sz w:val="24"/>
              </w:rPr>
            </w:pPr>
            <w:r>
              <w:rPr>
                <w:noProof/>
              </w:rPr>
              <w:drawing>
                <wp:inline distT="0" distB="0" distL="0" distR="0" wp14:anchorId="5608247E" wp14:editId="116CD862">
                  <wp:extent cx="77848" cy="96228"/>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77848" cy="96228"/>
                          </a:xfrm>
                          <a:prstGeom prst="rect">
                            <a:avLst/>
                          </a:prstGeom>
                        </pic:spPr>
                      </pic:pic>
                    </a:graphicData>
                  </a:graphic>
                </wp:inline>
              </w:drawing>
            </w:r>
            <w:r>
              <w:rPr>
                <w:spacing w:val="40"/>
                <w:position w:val="1"/>
                <w:sz w:val="20"/>
              </w:rPr>
              <w:t xml:space="preserve"> </w:t>
            </w:r>
            <w:r>
              <w:rPr>
                <w:position w:val="1"/>
                <w:sz w:val="24"/>
              </w:rPr>
              <w:t xml:space="preserve">эффективное методическое </w:t>
            </w:r>
            <w:r>
              <w:rPr>
                <w:sz w:val="24"/>
              </w:rPr>
              <w:t>сопровождение деятельности педагогических</w:t>
            </w:r>
            <w:r>
              <w:rPr>
                <w:spacing w:val="-15"/>
                <w:sz w:val="24"/>
              </w:rPr>
              <w:t xml:space="preserve"> </w:t>
            </w:r>
            <w:r>
              <w:rPr>
                <w:sz w:val="24"/>
              </w:rPr>
              <w:t>работников</w:t>
            </w:r>
            <w:r>
              <w:rPr>
                <w:spacing w:val="-15"/>
                <w:sz w:val="24"/>
              </w:rPr>
              <w:t xml:space="preserve"> </w:t>
            </w:r>
            <w:r>
              <w:rPr>
                <w:sz w:val="24"/>
              </w:rPr>
              <w:t>школы;</w:t>
            </w:r>
          </w:p>
          <w:p w14:paraId="32791D0C" w14:textId="77777777" w:rsidR="009F473F" w:rsidRDefault="009F473F" w:rsidP="00C01891">
            <w:pPr>
              <w:pStyle w:val="TableParagraph"/>
              <w:ind w:left="112" w:right="466" w:firstLine="34"/>
              <w:rPr>
                <w:sz w:val="24"/>
              </w:rPr>
            </w:pPr>
            <w:r>
              <w:rPr>
                <w:noProof/>
              </w:rPr>
              <w:drawing>
                <wp:inline distT="0" distB="0" distL="0" distR="0" wp14:anchorId="17B5DC94" wp14:editId="36DBDD5A">
                  <wp:extent cx="77848" cy="96228"/>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 cstate="print"/>
                          <a:stretch>
                            <a:fillRect/>
                          </a:stretch>
                        </pic:blipFill>
                        <pic:spPr>
                          <a:xfrm>
                            <a:off x="0" y="0"/>
                            <a:ext cx="77848" cy="96228"/>
                          </a:xfrm>
                          <a:prstGeom prst="rect">
                            <a:avLst/>
                          </a:prstGeom>
                        </pic:spPr>
                      </pic:pic>
                    </a:graphicData>
                  </a:graphic>
                </wp:inline>
              </w:drawing>
            </w:r>
            <w:r>
              <w:rPr>
                <w:spacing w:val="24"/>
                <w:position w:val="1"/>
                <w:sz w:val="20"/>
              </w:rPr>
              <w:t xml:space="preserve"> </w:t>
            </w:r>
            <w:r>
              <w:rPr>
                <w:position w:val="1"/>
                <w:sz w:val="24"/>
              </w:rPr>
              <w:t>реализация</w:t>
            </w:r>
            <w:r>
              <w:rPr>
                <w:spacing w:val="-11"/>
                <w:position w:val="1"/>
                <w:sz w:val="24"/>
              </w:rPr>
              <w:t xml:space="preserve"> </w:t>
            </w:r>
            <w:r>
              <w:rPr>
                <w:position w:val="1"/>
                <w:sz w:val="24"/>
              </w:rPr>
              <w:t>плана</w:t>
            </w:r>
            <w:r>
              <w:rPr>
                <w:spacing w:val="-11"/>
                <w:position w:val="1"/>
                <w:sz w:val="24"/>
              </w:rPr>
              <w:t xml:space="preserve"> </w:t>
            </w:r>
            <w:r>
              <w:rPr>
                <w:position w:val="1"/>
                <w:sz w:val="24"/>
              </w:rPr>
              <w:t xml:space="preserve">внутришкольного </w:t>
            </w:r>
            <w:r>
              <w:rPr>
                <w:sz w:val="24"/>
              </w:rPr>
              <w:t>мониторинга школы.</w:t>
            </w:r>
          </w:p>
        </w:tc>
      </w:tr>
      <w:tr w:rsidR="009F473F" w14:paraId="37C7080B" w14:textId="77777777" w:rsidTr="00C01891">
        <w:trPr>
          <w:trHeight w:val="1657"/>
        </w:trPr>
        <w:tc>
          <w:tcPr>
            <w:tcW w:w="960" w:type="dxa"/>
          </w:tcPr>
          <w:p w14:paraId="465B5970" w14:textId="77777777" w:rsidR="009F473F" w:rsidRDefault="009F473F" w:rsidP="00C01891">
            <w:pPr>
              <w:pStyle w:val="TableParagraph"/>
              <w:spacing w:line="268" w:lineRule="exact"/>
              <w:ind w:left="110"/>
              <w:rPr>
                <w:sz w:val="24"/>
              </w:rPr>
            </w:pPr>
            <w:r>
              <w:rPr>
                <w:spacing w:val="-10"/>
                <w:sz w:val="24"/>
              </w:rPr>
              <w:t>7</w:t>
            </w:r>
          </w:p>
        </w:tc>
        <w:tc>
          <w:tcPr>
            <w:tcW w:w="4537" w:type="dxa"/>
          </w:tcPr>
          <w:p w14:paraId="3982F9C6" w14:textId="77777777" w:rsidR="009F473F" w:rsidRDefault="009F473F" w:rsidP="00C01891">
            <w:pPr>
              <w:pStyle w:val="TableParagraph"/>
              <w:spacing w:line="237" w:lineRule="auto"/>
              <w:ind w:left="112" w:right="394"/>
              <w:rPr>
                <w:sz w:val="24"/>
              </w:rPr>
            </w:pPr>
            <w:r>
              <w:rPr>
                <w:sz w:val="24"/>
              </w:rPr>
              <w:t>Соответствие условий физического воспитания гигиеническим требованиям;</w:t>
            </w:r>
            <w:r>
              <w:rPr>
                <w:spacing w:val="-15"/>
                <w:sz w:val="24"/>
              </w:rPr>
              <w:t xml:space="preserve"> </w:t>
            </w:r>
            <w:r>
              <w:rPr>
                <w:sz w:val="24"/>
              </w:rPr>
              <w:t>обеспеченность</w:t>
            </w:r>
            <w:r>
              <w:rPr>
                <w:spacing w:val="-15"/>
                <w:sz w:val="24"/>
              </w:rPr>
              <w:t xml:space="preserve"> </w:t>
            </w:r>
            <w:r>
              <w:rPr>
                <w:sz w:val="24"/>
              </w:rPr>
              <w:t xml:space="preserve">горячим питанием, состояние здоровья учащихся, приобретение комплектов </w:t>
            </w:r>
            <w:r>
              <w:rPr>
                <w:spacing w:val="-2"/>
                <w:sz w:val="24"/>
              </w:rPr>
              <w:t>мебели</w:t>
            </w:r>
          </w:p>
        </w:tc>
        <w:tc>
          <w:tcPr>
            <w:tcW w:w="4537" w:type="dxa"/>
          </w:tcPr>
          <w:p w14:paraId="70B503D5" w14:textId="77777777" w:rsidR="009F473F" w:rsidRDefault="009F473F" w:rsidP="00C01891">
            <w:pPr>
              <w:pStyle w:val="TableParagraph"/>
              <w:spacing w:line="242" w:lineRule="auto"/>
              <w:ind w:left="112" w:right="466" w:firstLine="34"/>
              <w:rPr>
                <w:sz w:val="24"/>
              </w:rPr>
            </w:pPr>
            <w:r>
              <w:rPr>
                <w:noProof/>
              </w:rPr>
              <w:drawing>
                <wp:inline distT="0" distB="0" distL="0" distR="0" wp14:anchorId="2BC79964" wp14:editId="2354670C">
                  <wp:extent cx="77848" cy="96228"/>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7" cstate="print"/>
                          <a:stretch>
                            <a:fillRect/>
                          </a:stretch>
                        </pic:blipFill>
                        <pic:spPr>
                          <a:xfrm>
                            <a:off x="0" y="0"/>
                            <a:ext cx="77848" cy="96228"/>
                          </a:xfrm>
                          <a:prstGeom prst="rect">
                            <a:avLst/>
                          </a:prstGeom>
                        </pic:spPr>
                      </pic:pic>
                    </a:graphicData>
                  </a:graphic>
                </wp:inline>
              </w:drawing>
            </w:r>
            <w:r>
              <w:rPr>
                <w:spacing w:val="24"/>
                <w:position w:val="1"/>
                <w:sz w:val="20"/>
              </w:rPr>
              <w:t xml:space="preserve"> </w:t>
            </w:r>
            <w:r>
              <w:rPr>
                <w:position w:val="1"/>
                <w:sz w:val="24"/>
              </w:rPr>
              <w:t>эффективная</w:t>
            </w:r>
            <w:r>
              <w:rPr>
                <w:spacing w:val="-10"/>
                <w:position w:val="1"/>
                <w:sz w:val="24"/>
              </w:rPr>
              <w:t xml:space="preserve"> </w:t>
            </w:r>
            <w:r>
              <w:rPr>
                <w:position w:val="1"/>
                <w:sz w:val="24"/>
              </w:rPr>
              <w:t>работа</w:t>
            </w:r>
            <w:r>
              <w:rPr>
                <w:spacing w:val="-12"/>
                <w:position w:val="1"/>
                <w:sz w:val="24"/>
              </w:rPr>
              <w:t xml:space="preserve"> </w:t>
            </w:r>
            <w:r>
              <w:rPr>
                <w:position w:val="1"/>
                <w:sz w:val="24"/>
              </w:rPr>
              <w:t xml:space="preserve">столовой </w:t>
            </w:r>
            <w:r>
              <w:rPr>
                <w:spacing w:val="-2"/>
                <w:sz w:val="24"/>
              </w:rPr>
              <w:t>школы;</w:t>
            </w:r>
          </w:p>
          <w:p w14:paraId="6B60F996" w14:textId="77777777" w:rsidR="009F473F" w:rsidRDefault="009F473F" w:rsidP="00C01891">
            <w:pPr>
              <w:pStyle w:val="TableParagraph"/>
              <w:spacing w:before="9"/>
              <w:ind w:left="0"/>
              <w:rPr>
                <w:sz w:val="5"/>
              </w:rPr>
            </w:pPr>
          </w:p>
          <w:p w14:paraId="0253EF66" w14:textId="77777777" w:rsidR="009F473F" w:rsidRDefault="009F473F" w:rsidP="00C01891">
            <w:pPr>
              <w:pStyle w:val="TableParagraph"/>
              <w:spacing w:line="151" w:lineRule="exact"/>
              <w:ind w:left="146"/>
              <w:rPr>
                <w:position w:val="-2"/>
                <w:sz w:val="15"/>
              </w:rPr>
            </w:pPr>
            <w:r>
              <w:rPr>
                <w:noProof/>
                <w:position w:val="-2"/>
                <w:sz w:val="15"/>
              </w:rPr>
              <w:drawing>
                <wp:inline distT="0" distB="0" distL="0" distR="0" wp14:anchorId="78020967" wp14:editId="012FB0A7">
                  <wp:extent cx="77673" cy="96012"/>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7" cstate="print"/>
                          <a:stretch>
                            <a:fillRect/>
                          </a:stretch>
                        </pic:blipFill>
                        <pic:spPr>
                          <a:xfrm>
                            <a:off x="0" y="0"/>
                            <a:ext cx="77673" cy="96012"/>
                          </a:xfrm>
                          <a:prstGeom prst="rect">
                            <a:avLst/>
                          </a:prstGeom>
                        </pic:spPr>
                      </pic:pic>
                    </a:graphicData>
                  </a:graphic>
                </wp:inline>
              </w:drawing>
            </w:r>
          </w:p>
          <w:p w14:paraId="6913D1ED" w14:textId="77777777" w:rsidR="009F473F" w:rsidRDefault="009F473F" w:rsidP="00C01891">
            <w:pPr>
              <w:pStyle w:val="TableParagraph"/>
              <w:ind w:left="0"/>
              <w:rPr>
                <w:sz w:val="20"/>
              </w:rPr>
            </w:pPr>
          </w:p>
          <w:p w14:paraId="386961F1" w14:textId="77777777" w:rsidR="009F473F" w:rsidRDefault="009F473F" w:rsidP="00C01891">
            <w:pPr>
              <w:pStyle w:val="TableParagraph"/>
              <w:ind w:left="0"/>
              <w:rPr>
                <w:sz w:val="20"/>
              </w:rPr>
            </w:pPr>
          </w:p>
          <w:p w14:paraId="3DDF3A29" w14:textId="77777777" w:rsidR="009F473F" w:rsidRDefault="009F473F" w:rsidP="00C01891">
            <w:pPr>
              <w:pStyle w:val="TableParagraph"/>
              <w:spacing w:before="193"/>
              <w:ind w:left="0"/>
              <w:rPr>
                <w:sz w:val="20"/>
              </w:rPr>
            </w:pPr>
          </w:p>
        </w:tc>
      </w:tr>
    </w:tbl>
    <w:p w14:paraId="698C5CF8" w14:textId="77777777" w:rsidR="009F473F" w:rsidRDefault="009F473F" w:rsidP="009F473F">
      <w:pPr>
        <w:pStyle w:val="ad"/>
        <w:ind w:left="0"/>
        <w:jc w:val="left"/>
      </w:pPr>
    </w:p>
    <w:p w14:paraId="48D7812B" w14:textId="77777777" w:rsidR="009F473F" w:rsidRDefault="009F473F" w:rsidP="009F473F">
      <w:pPr>
        <w:pStyle w:val="ad"/>
        <w:spacing w:before="159"/>
        <w:ind w:left="0"/>
        <w:jc w:val="left"/>
      </w:pPr>
    </w:p>
    <w:p w14:paraId="0E8317C1" w14:textId="77777777" w:rsidR="009F473F" w:rsidRPr="00A3646D" w:rsidRDefault="009F473F" w:rsidP="009F473F">
      <w:pPr>
        <w:pStyle w:val="ConsPlusNormal"/>
        <w:jc w:val="center"/>
        <w:rPr>
          <w:rFonts w:ascii="Times New Roman" w:hAnsi="Times New Roman" w:cs="Times New Roman"/>
          <w:b/>
          <w:bCs/>
          <w:sz w:val="24"/>
          <w:szCs w:val="24"/>
        </w:rPr>
      </w:pPr>
      <w:r w:rsidRPr="00A3646D">
        <w:rPr>
          <w:rFonts w:ascii="Times New Roman" w:hAnsi="Times New Roman" w:cs="Times New Roman"/>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56330561" w14:textId="77777777" w:rsidR="009F473F" w:rsidRDefault="009F473F" w:rsidP="009F473F">
      <w:pPr>
        <w:pStyle w:val="ad"/>
        <w:ind w:right="570"/>
      </w:pPr>
      <w:r>
        <w:t>Психолого-педагогические условия, созданные в школе, обеспечивают исполнение требований федерального государственного образовательного стандарта среднего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7E6231E7" w14:textId="77777777" w:rsidR="009F473F" w:rsidRDefault="009F473F" w:rsidP="009F473F">
      <w:pPr>
        <w:pStyle w:val="a7"/>
        <w:numPr>
          <w:ilvl w:val="1"/>
          <w:numId w:val="138"/>
        </w:numPr>
        <w:tabs>
          <w:tab w:val="left" w:pos="1700"/>
        </w:tabs>
        <w:spacing w:line="271" w:lineRule="auto"/>
        <w:ind w:right="573"/>
        <w:contextualSpacing w:val="0"/>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82158B1" w14:textId="77777777" w:rsidR="009F473F" w:rsidRDefault="009F473F" w:rsidP="009F473F">
      <w:pPr>
        <w:pStyle w:val="a7"/>
        <w:numPr>
          <w:ilvl w:val="1"/>
          <w:numId w:val="138"/>
        </w:numPr>
        <w:tabs>
          <w:tab w:val="left" w:pos="1700"/>
        </w:tabs>
        <w:spacing w:before="4" w:line="271" w:lineRule="auto"/>
        <w:ind w:right="567"/>
        <w:contextualSpacing w:val="0"/>
        <w:jc w:val="both"/>
        <w:rPr>
          <w:sz w:val="24"/>
        </w:rPr>
      </w:pPr>
      <w:r>
        <w:rPr>
          <w:sz w:val="24"/>
        </w:rPr>
        <w:t>способствуют социально-психологической адаптации обучающихся к условиям школы с учетом</w:t>
      </w:r>
      <w:r>
        <w:rPr>
          <w:spacing w:val="-5"/>
          <w:sz w:val="24"/>
        </w:rPr>
        <w:t xml:space="preserve"> </w:t>
      </w:r>
      <w:r>
        <w:rPr>
          <w:sz w:val="24"/>
        </w:rPr>
        <w:t>специфики</w:t>
      </w:r>
      <w:r>
        <w:rPr>
          <w:spacing w:val="-6"/>
          <w:sz w:val="24"/>
        </w:rPr>
        <w:t xml:space="preserve"> </w:t>
      </w:r>
      <w:r>
        <w:rPr>
          <w:sz w:val="24"/>
        </w:rPr>
        <w:t>их</w:t>
      </w:r>
      <w:r>
        <w:rPr>
          <w:spacing w:val="-2"/>
          <w:sz w:val="24"/>
        </w:rPr>
        <w:t xml:space="preserve"> </w:t>
      </w:r>
      <w:r>
        <w:rPr>
          <w:sz w:val="24"/>
        </w:rPr>
        <w:t>возрастного</w:t>
      </w:r>
      <w:r>
        <w:rPr>
          <w:spacing w:val="-4"/>
          <w:sz w:val="24"/>
        </w:rPr>
        <w:t xml:space="preserve"> </w:t>
      </w:r>
      <w:r>
        <w:rPr>
          <w:sz w:val="24"/>
        </w:rPr>
        <w:t>психофизиологического</w:t>
      </w:r>
      <w:r>
        <w:rPr>
          <w:spacing w:val="-4"/>
          <w:sz w:val="24"/>
        </w:rPr>
        <w:t xml:space="preserve"> </w:t>
      </w:r>
      <w:r>
        <w:rPr>
          <w:sz w:val="24"/>
        </w:rPr>
        <w:t>развития,</w:t>
      </w:r>
      <w:r>
        <w:rPr>
          <w:spacing w:val="-7"/>
          <w:sz w:val="24"/>
        </w:rPr>
        <w:t xml:space="preserve"> </w:t>
      </w:r>
      <w:r>
        <w:rPr>
          <w:sz w:val="24"/>
        </w:rPr>
        <w:t>включая особенности адаптации к социальной среде;</w:t>
      </w:r>
    </w:p>
    <w:p w14:paraId="525435D2" w14:textId="77777777" w:rsidR="009F473F" w:rsidRDefault="009F473F" w:rsidP="009F473F">
      <w:pPr>
        <w:pStyle w:val="a7"/>
        <w:numPr>
          <w:ilvl w:val="1"/>
          <w:numId w:val="138"/>
        </w:numPr>
        <w:tabs>
          <w:tab w:val="left" w:pos="1700"/>
        </w:tabs>
        <w:spacing w:before="7" w:line="268" w:lineRule="auto"/>
        <w:ind w:right="556"/>
        <w:contextualSpacing w:val="0"/>
        <w:jc w:val="both"/>
        <w:rPr>
          <w:sz w:val="24"/>
        </w:rPr>
      </w:pPr>
      <w:r>
        <w:rPr>
          <w:sz w:val="24"/>
        </w:rPr>
        <w:t>формирование</w:t>
      </w:r>
      <w:r>
        <w:rPr>
          <w:spacing w:val="-3"/>
          <w:sz w:val="24"/>
        </w:rPr>
        <w:t xml:space="preserve"> </w:t>
      </w:r>
      <w:r>
        <w:rPr>
          <w:sz w:val="24"/>
        </w:rPr>
        <w:t>и</w:t>
      </w:r>
      <w:r>
        <w:rPr>
          <w:spacing w:val="-4"/>
          <w:sz w:val="24"/>
        </w:rPr>
        <w:t xml:space="preserve"> </w:t>
      </w:r>
      <w:r>
        <w:rPr>
          <w:sz w:val="24"/>
        </w:rPr>
        <w:t>развитие</w:t>
      </w:r>
      <w:r>
        <w:rPr>
          <w:spacing w:val="-3"/>
          <w:sz w:val="24"/>
        </w:rPr>
        <w:t xml:space="preserve"> </w:t>
      </w:r>
      <w:r>
        <w:rPr>
          <w:sz w:val="24"/>
        </w:rPr>
        <w:t>психолого-педагогической</w:t>
      </w:r>
      <w:r>
        <w:rPr>
          <w:spacing w:val="-1"/>
          <w:sz w:val="24"/>
        </w:rPr>
        <w:t xml:space="preserve"> </w:t>
      </w:r>
      <w:r>
        <w:rPr>
          <w:sz w:val="24"/>
        </w:rPr>
        <w:t>компетентности</w:t>
      </w:r>
      <w:r>
        <w:rPr>
          <w:spacing w:val="-3"/>
          <w:sz w:val="24"/>
        </w:rPr>
        <w:t xml:space="preserve"> </w:t>
      </w:r>
      <w:r>
        <w:rPr>
          <w:sz w:val="24"/>
        </w:rPr>
        <w:t>работников</w:t>
      </w:r>
      <w:r>
        <w:rPr>
          <w:spacing w:val="-3"/>
          <w:sz w:val="24"/>
        </w:rPr>
        <w:t xml:space="preserve"> </w:t>
      </w:r>
      <w:r>
        <w:rPr>
          <w:sz w:val="24"/>
        </w:rPr>
        <w:t>школы и родителей (законных представителей) несовершеннолетних обучающихся;</w:t>
      </w:r>
    </w:p>
    <w:p w14:paraId="03A1A9FC" w14:textId="77777777" w:rsidR="009F473F" w:rsidRDefault="009F473F" w:rsidP="009F473F">
      <w:pPr>
        <w:pStyle w:val="a7"/>
        <w:numPr>
          <w:ilvl w:val="1"/>
          <w:numId w:val="138"/>
        </w:numPr>
        <w:tabs>
          <w:tab w:val="left" w:pos="1700"/>
        </w:tabs>
        <w:spacing w:before="7" w:line="273" w:lineRule="auto"/>
        <w:ind w:right="579"/>
        <w:contextualSpacing w:val="0"/>
        <w:jc w:val="both"/>
        <w:rPr>
          <w:sz w:val="24"/>
        </w:rPr>
      </w:pPr>
      <w:r>
        <w:rPr>
          <w:sz w:val="24"/>
        </w:rPr>
        <w:t>профилактику формирования у обучающихся девиантных форм поведения, агрессии и повышенной тревожности.</w:t>
      </w:r>
    </w:p>
    <w:p w14:paraId="6C02E337" w14:textId="77777777" w:rsidR="009F473F" w:rsidRDefault="009F473F" w:rsidP="009F473F">
      <w:pPr>
        <w:pStyle w:val="a7"/>
        <w:numPr>
          <w:ilvl w:val="1"/>
          <w:numId w:val="138"/>
        </w:numPr>
        <w:tabs>
          <w:tab w:val="left" w:pos="1700"/>
        </w:tabs>
        <w:spacing w:before="3" w:line="237" w:lineRule="auto"/>
        <w:ind w:right="570"/>
        <w:contextualSpacing w:val="0"/>
        <w:jc w:val="both"/>
        <w:rPr>
          <w:sz w:val="24"/>
        </w:rPr>
      </w:pPr>
      <w:r>
        <w:rPr>
          <w:sz w:val="24"/>
        </w:rPr>
        <w:t>В школе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45D39770" w14:textId="77777777" w:rsidR="009F473F" w:rsidRPr="00A3646D" w:rsidRDefault="009F473F" w:rsidP="009F473F">
      <w:pPr>
        <w:pStyle w:val="a7"/>
        <w:numPr>
          <w:ilvl w:val="1"/>
          <w:numId w:val="138"/>
        </w:numPr>
        <w:tabs>
          <w:tab w:val="left" w:pos="1699"/>
        </w:tabs>
        <w:spacing w:before="38"/>
        <w:ind w:left="1699" w:hanging="359"/>
        <w:contextualSpacing w:val="0"/>
        <w:jc w:val="both"/>
        <w:rPr>
          <w:sz w:val="24"/>
        </w:rPr>
      </w:pPr>
      <w:r>
        <w:rPr>
          <w:sz w:val="24"/>
        </w:rPr>
        <w:t>Педагогом-психологом</w:t>
      </w:r>
      <w:r>
        <w:rPr>
          <w:spacing w:val="-5"/>
          <w:sz w:val="24"/>
        </w:rPr>
        <w:t xml:space="preserve"> </w:t>
      </w:r>
      <w:r>
        <w:rPr>
          <w:sz w:val="24"/>
        </w:rPr>
        <w:t>(0,1</w:t>
      </w:r>
      <w:r>
        <w:rPr>
          <w:spacing w:val="-2"/>
          <w:sz w:val="24"/>
        </w:rPr>
        <w:t xml:space="preserve"> </w:t>
      </w:r>
      <w:r>
        <w:rPr>
          <w:sz w:val="24"/>
        </w:rPr>
        <w:t xml:space="preserve">штатных </w:t>
      </w:r>
      <w:r>
        <w:rPr>
          <w:spacing w:val="-2"/>
          <w:sz w:val="24"/>
        </w:rPr>
        <w:t>единиц). -вакансия</w:t>
      </w:r>
    </w:p>
    <w:p w14:paraId="6165713D" w14:textId="77777777" w:rsidR="009F473F" w:rsidRPr="00A3646D" w:rsidRDefault="009F473F" w:rsidP="009F473F">
      <w:pPr>
        <w:pStyle w:val="a7"/>
        <w:numPr>
          <w:ilvl w:val="1"/>
          <w:numId w:val="138"/>
        </w:numPr>
        <w:tabs>
          <w:tab w:val="left" w:pos="1699"/>
        </w:tabs>
        <w:spacing w:before="66" w:line="237" w:lineRule="auto"/>
        <w:ind w:left="1699" w:right="562" w:firstLine="298"/>
        <w:contextualSpacing w:val="0"/>
        <w:jc w:val="both"/>
      </w:pPr>
      <w:r w:rsidRPr="00A3646D">
        <w:rPr>
          <w:spacing w:val="-2"/>
          <w:sz w:val="24"/>
        </w:rPr>
        <w:lastRenderedPageBreak/>
        <w:t xml:space="preserve">Социальный педагог (0,2 </w:t>
      </w:r>
      <w:r w:rsidRPr="00A3646D">
        <w:rPr>
          <w:sz w:val="24"/>
        </w:rPr>
        <w:t xml:space="preserve">штатных </w:t>
      </w:r>
      <w:r w:rsidRPr="00A3646D">
        <w:rPr>
          <w:spacing w:val="-2"/>
          <w:sz w:val="24"/>
        </w:rPr>
        <w:t>единиц). -вакансия</w:t>
      </w:r>
    </w:p>
    <w:p w14:paraId="0BB60AEE" w14:textId="77777777" w:rsidR="009F473F" w:rsidRPr="00A3646D" w:rsidRDefault="009F473F" w:rsidP="009F473F">
      <w:pPr>
        <w:pStyle w:val="a7"/>
        <w:tabs>
          <w:tab w:val="left" w:pos="1699"/>
        </w:tabs>
        <w:spacing w:before="66" w:line="237" w:lineRule="auto"/>
        <w:ind w:left="1997" w:right="562"/>
        <w:rPr>
          <w:sz w:val="24"/>
          <w:szCs w:val="24"/>
        </w:rPr>
      </w:pPr>
      <w:r w:rsidRPr="00A3646D">
        <w:rPr>
          <w:sz w:val="24"/>
          <w:szCs w:val="24"/>
        </w:rPr>
        <w:t xml:space="preserve">Действует институт классных руководителей. </w:t>
      </w:r>
    </w:p>
    <w:p w14:paraId="61CDF0CD" w14:textId="77777777" w:rsidR="009F473F" w:rsidRDefault="009F473F" w:rsidP="009F473F">
      <w:pPr>
        <w:pStyle w:val="ad"/>
        <w:spacing w:before="8" w:line="237" w:lineRule="auto"/>
        <w:ind w:right="577" w:firstLine="238"/>
      </w:pPr>
      <w:r>
        <w:t>Осуществляется индивидуальное, групповое взаимодействие, работа в первичных детских коллективах и в коллективе школы согласно утверждённым планам и графикам.</w:t>
      </w:r>
    </w:p>
    <w:p w14:paraId="349BC5FC" w14:textId="77777777" w:rsidR="009F473F" w:rsidRDefault="009F473F" w:rsidP="009F473F">
      <w:pPr>
        <w:pStyle w:val="ad"/>
        <w:spacing w:before="4"/>
        <w:ind w:right="559" w:firstLine="598"/>
      </w:pPr>
      <w:r>
        <w:t>В процессе реализации основной образовательной программы основного общегообразования школой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57072265" w14:textId="77777777" w:rsidR="009F473F" w:rsidRDefault="009F473F" w:rsidP="009F473F">
      <w:pPr>
        <w:pStyle w:val="a7"/>
        <w:numPr>
          <w:ilvl w:val="1"/>
          <w:numId w:val="138"/>
        </w:numPr>
        <w:tabs>
          <w:tab w:val="left" w:pos="1700"/>
        </w:tabs>
        <w:spacing w:before="6"/>
        <w:contextualSpacing w:val="0"/>
        <w:rPr>
          <w:sz w:val="24"/>
        </w:rPr>
      </w:pPr>
      <w:r>
        <w:rPr>
          <w:sz w:val="24"/>
        </w:rPr>
        <w:t>формирование</w:t>
      </w:r>
      <w:r>
        <w:rPr>
          <w:spacing w:val="-8"/>
          <w:sz w:val="24"/>
        </w:rPr>
        <w:t xml:space="preserve"> </w:t>
      </w:r>
      <w:r>
        <w:rPr>
          <w:sz w:val="24"/>
        </w:rPr>
        <w:t>и</w:t>
      </w:r>
      <w:r>
        <w:rPr>
          <w:spacing w:val="-3"/>
          <w:sz w:val="24"/>
        </w:rPr>
        <w:t xml:space="preserve"> </w:t>
      </w:r>
      <w:r>
        <w:rPr>
          <w:sz w:val="24"/>
        </w:rPr>
        <w:t>развитиепсихолого-</w:t>
      </w:r>
      <w:r>
        <w:rPr>
          <w:spacing w:val="-2"/>
          <w:sz w:val="24"/>
        </w:rPr>
        <w:t>педагогическойкомпетентности;</w:t>
      </w:r>
    </w:p>
    <w:p w14:paraId="47BF7254" w14:textId="77777777" w:rsidR="009F473F" w:rsidRDefault="009F473F" w:rsidP="009F473F">
      <w:pPr>
        <w:pStyle w:val="a7"/>
        <w:numPr>
          <w:ilvl w:val="1"/>
          <w:numId w:val="138"/>
        </w:numPr>
        <w:tabs>
          <w:tab w:val="left" w:pos="1700"/>
          <w:tab w:val="left" w:pos="3140"/>
          <w:tab w:val="left" w:pos="3860"/>
          <w:tab w:val="left" w:pos="5300"/>
          <w:tab w:val="left" w:pos="7463"/>
        </w:tabs>
        <w:spacing w:before="38"/>
        <w:contextualSpacing w:val="0"/>
        <w:rPr>
          <w:sz w:val="24"/>
        </w:rPr>
      </w:pPr>
      <w:r>
        <w:rPr>
          <w:spacing w:val="-2"/>
          <w:sz w:val="24"/>
        </w:rPr>
        <w:t>сохранение</w:t>
      </w:r>
      <w:r>
        <w:rPr>
          <w:sz w:val="24"/>
        </w:rPr>
        <w:tab/>
      </w:r>
      <w:r>
        <w:rPr>
          <w:spacing w:val="-10"/>
          <w:sz w:val="24"/>
        </w:rPr>
        <w:t>и</w:t>
      </w:r>
      <w:r>
        <w:rPr>
          <w:sz w:val="24"/>
        </w:rPr>
        <w:tab/>
      </w:r>
      <w:r>
        <w:rPr>
          <w:spacing w:val="-2"/>
          <w:sz w:val="24"/>
        </w:rPr>
        <w:t>укрепление</w:t>
      </w:r>
      <w:r>
        <w:rPr>
          <w:sz w:val="24"/>
        </w:rPr>
        <w:tab/>
      </w:r>
      <w:r>
        <w:rPr>
          <w:spacing w:val="-2"/>
          <w:sz w:val="24"/>
        </w:rPr>
        <w:t>психологического</w:t>
      </w:r>
      <w:r>
        <w:rPr>
          <w:sz w:val="24"/>
        </w:rPr>
        <w:tab/>
        <w:t>благополучия</w:t>
      </w:r>
      <w:r>
        <w:rPr>
          <w:spacing w:val="-5"/>
          <w:sz w:val="24"/>
        </w:rPr>
        <w:t xml:space="preserve"> </w:t>
      </w:r>
      <w:r>
        <w:rPr>
          <w:spacing w:val="-2"/>
          <w:sz w:val="24"/>
        </w:rPr>
        <w:t>психического</w:t>
      </w:r>
    </w:p>
    <w:p w14:paraId="1691E11A" w14:textId="77777777" w:rsidR="009F473F" w:rsidRDefault="009F473F" w:rsidP="009F473F">
      <w:pPr>
        <w:pStyle w:val="a7"/>
        <w:numPr>
          <w:ilvl w:val="1"/>
          <w:numId w:val="138"/>
        </w:numPr>
        <w:tabs>
          <w:tab w:val="left" w:pos="1700"/>
        </w:tabs>
        <w:spacing w:before="44"/>
        <w:contextualSpacing w:val="0"/>
        <w:rPr>
          <w:sz w:val="24"/>
        </w:rPr>
      </w:pPr>
      <w:r>
        <w:rPr>
          <w:sz w:val="24"/>
        </w:rPr>
        <w:t>здоровья</w:t>
      </w:r>
      <w:r>
        <w:rPr>
          <w:spacing w:val="-5"/>
          <w:sz w:val="24"/>
        </w:rPr>
        <w:t xml:space="preserve"> </w:t>
      </w:r>
      <w:r>
        <w:rPr>
          <w:spacing w:val="-2"/>
          <w:sz w:val="24"/>
        </w:rPr>
        <w:t>обучающихся;</w:t>
      </w:r>
    </w:p>
    <w:p w14:paraId="75755B17" w14:textId="77777777" w:rsidR="009F473F" w:rsidRDefault="009F473F" w:rsidP="009F473F">
      <w:pPr>
        <w:pStyle w:val="a7"/>
        <w:numPr>
          <w:ilvl w:val="1"/>
          <w:numId w:val="138"/>
        </w:numPr>
        <w:tabs>
          <w:tab w:val="left" w:pos="1700"/>
        </w:tabs>
        <w:spacing w:before="1" w:line="293" w:lineRule="exact"/>
        <w:contextualSpacing w:val="0"/>
        <w:rPr>
          <w:sz w:val="24"/>
        </w:rPr>
      </w:pPr>
      <w:r>
        <w:rPr>
          <w:sz w:val="24"/>
        </w:rPr>
        <w:t>поддержка</w:t>
      </w:r>
      <w:r>
        <w:rPr>
          <w:spacing w:val="-8"/>
          <w:sz w:val="24"/>
        </w:rPr>
        <w:t xml:space="preserve"> </w:t>
      </w:r>
      <w:r>
        <w:rPr>
          <w:sz w:val="24"/>
        </w:rPr>
        <w:t>и</w:t>
      </w:r>
      <w:r>
        <w:rPr>
          <w:spacing w:val="-3"/>
          <w:sz w:val="24"/>
        </w:rPr>
        <w:t xml:space="preserve"> </w:t>
      </w:r>
      <w:r>
        <w:rPr>
          <w:sz w:val="24"/>
        </w:rPr>
        <w:t>сопровождение</w:t>
      </w:r>
      <w:r>
        <w:rPr>
          <w:spacing w:val="-5"/>
          <w:sz w:val="24"/>
        </w:rPr>
        <w:t xml:space="preserve"> </w:t>
      </w:r>
      <w:r>
        <w:rPr>
          <w:sz w:val="24"/>
        </w:rPr>
        <w:t>детско-родительских</w:t>
      </w:r>
      <w:r>
        <w:rPr>
          <w:spacing w:val="-3"/>
          <w:sz w:val="24"/>
        </w:rPr>
        <w:t xml:space="preserve"> </w:t>
      </w:r>
      <w:r>
        <w:rPr>
          <w:spacing w:val="-2"/>
          <w:sz w:val="24"/>
        </w:rPr>
        <w:t>отношений;</w:t>
      </w:r>
    </w:p>
    <w:p w14:paraId="3234677C" w14:textId="77777777" w:rsidR="009F473F" w:rsidRDefault="009F473F" w:rsidP="009F473F">
      <w:pPr>
        <w:pStyle w:val="a7"/>
        <w:numPr>
          <w:ilvl w:val="1"/>
          <w:numId w:val="138"/>
        </w:numPr>
        <w:tabs>
          <w:tab w:val="left" w:pos="1700"/>
        </w:tabs>
        <w:spacing w:line="293" w:lineRule="exact"/>
        <w:contextualSpacing w:val="0"/>
        <w:rPr>
          <w:sz w:val="24"/>
        </w:rPr>
      </w:pPr>
      <w:r>
        <w:rPr>
          <w:sz w:val="24"/>
        </w:rPr>
        <w:t>формирование</w:t>
      </w:r>
      <w:r>
        <w:rPr>
          <w:spacing w:val="-5"/>
          <w:sz w:val="24"/>
        </w:rPr>
        <w:t xml:space="preserve"> </w:t>
      </w:r>
      <w:r>
        <w:rPr>
          <w:sz w:val="24"/>
        </w:rPr>
        <w:t>ценности</w:t>
      </w:r>
      <w:r>
        <w:rPr>
          <w:spacing w:val="-2"/>
          <w:sz w:val="24"/>
        </w:rPr>
        <w:t xml:space="preserve"> </w:t>
      </w:r>
      <w:r>
        <w:rPr>
          <w:sz w:val="24"/>
        </w:rPr>
        <w:t>здоровья</w:t>
      </w:r>
      <w:r>
        <w:rPr>
          <w:spacing w:val="-6"/>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4"/>
          <w:sz w:val="24"/>
        </w:rPr>
        <w:t xml:space="preserve"> </w:t>
      </w:r>
      <w:r>
        <w:rPr>
          <w:spacing w:val="-2"/>
          <w:sz w:val="24"/>
        </w:rPr>
        <w:t>жизни;</w:t>
      </w:r>
    </w:p>
    <w:p w14:paraId="1F72C9B4" w14:textId="77777777" w:rsidR="009F473F" w:rsidRDefault="009F473F" w:rsidP="009F473F">
      <w:pPr>
        <w:pStyle w:val="a7"/>
        <w:numPr>
          <w:ilvl w:val="1"/>
          <w:numId w:val="138"/>
        </w:numPr>
        <w:tabs>
          <w:tab w:val="left" w:pos="1700"/>
        </w:tabs>
        <w:spacing w:line="271" w:lineRule="auto"/>
        <w:ind w:right="1169"/>
        <w:contextualSpacing w:val="0"/>
        <w:rPr>
          <w:sz w:val="24"/>
        </w:rPr>
      </w:pPr>
      <w:r>
        <w:rPr>
          <w:sz w:val="24"/>
        </w:rPr>
        <w:t>дифференциация</w:t>
      </w:r>
      <w:r>
        <w:rPr>
          <w:spacing w:val="-5"/>
          <w:sz w:val="24"/>
        </w:rPr>
        <w:t xml:space="preserve"> </w:t>
      </w:r>
      <w:r>
        <w:rPr>
          <w:sz w:val="24"/>
        </w:rPr>
        <w:t>и</w:t>
      </w:r>
      <w:r>
        <w:rPr>
          <w:spacing w:val="-4"/>
          <w:sz w:val="24"/>
        </w:rPr>
        <w:t xml:space="preserve"> </w:t>
      </w:r>
      <w:r>
        <w:rPr>
          <w:sz w:val="24"/>
        </w:rPr>
        <w:t>индивидуализация</w:t>
      </w:r>
      <w:r>
        <w:rPr>
          <w:spacing w:val="-3"/>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4"/>
          <w:sz w:val="24"/>
        </w:rPr>
        <w:t xml:space="preserve"> </w:t>
      </w:r>
      <w:r>
        <w:rPr>
          <w:sz w:val="24"/>
        </w:rPr>
        <w:t>с</w:t>
      </w:r>
      <w:r>
        <w:rPr>
          <w:spacing w:val="-4"/>
          <w:sz w:val="24"/>
        </w:rPr>
        <w:t xml:space="preserve"> </w:t>
      </w:r>
      <w:r>
        <w:rPr>
          <w:sz w:val="24"/>
        </w:rPr>
        <w:t>учетом</w:t>
      </w:r>
      <w:r>
        <w:rPr>
          <w:spacing w:val="-4"/>
          <w:sz w:val="24"/>
        </w:rPr>
        <w:t xml:space="preserve"> </w:t>
      </w:r>
      <w:r>
        <w:rPr>
          <w:sz w:val="24"/>
        </w:rPr>
        <w:t>особенностей когнитивного и эмоционального развития обучающихся;</w:t>
      </w:r>
    </w:p>
    <w:p w14:paraId="11B0C713" w14:textId="77777777" w:rsidR="009F473F" w:rsidRDefault="009F473F" w:rsidP="009F473F">
      <w:pPr>
        <w:pStyle w:val="a7"/>
        <w:numPr>
          <w:ilvl w:val="1"/>
          <w:numId w:val="138"/>
        </w:numPr>
        <w:tabs>
          <w:tab w:val="left" w:pos="1700"/>
        </w:tabs>
        <w:spacing w:before="1" w:line="271" w:lineRule="auto"/>
        <w:ind w:right="1432"/>
        <w:contextualSpacing w:val="0"/>
        <w:rPr>
          <w:sz w:val="24"/>
        </w:rPr>
      </w:pPr>
      <w:r>
        <w:rPr>
          <w:sz w:val="24"/>
        </w:rPr>
        <w:t>мониторинг</w:t>
      </w:r>
      <w:r>
        <w:rPr>
          <w:spacing w:val="-4"/>
          <w:sz w:val="24"/>
        </w:rPr>
        <w:t xml:space="preserve"> </w:t>
      </w:r>
      <w:r>
        <w:rPr>
          <w:sz w:val="24"/>
        </w:rPr>
        <w:t>возможностей</w:t>
      </w:r>
      <w:r>
        <w:rPr>
          <w:spacing w:val="-3"/>
          <w:sz w:val="24"/>
        </w:rPr>
        <w:t xml:space="preserve"> </w:t>
      </w:r>
      <w:r>
        <w:rPr>
          <w:sz w:val="24"/>
        </w:rPr>
        <w:t>и</w:t>
      </w:r>
      <w:r>
        <w:rPr>
          <w:spacing w:val="-4"/>
          <w:sz w:val="24"/>
        </w:rPr>
        <w:t xml:space="preserve"> </w:t>
      </w:r>
      <w:r>
        <w:rPr>
          <w:sz w:val="24"/>
        </w:rPr>
        <w:t>способностей</w:t>
      </w:r>
      <w:r>
        <w:rPr>
          <w:spacing w:val="-4"/>
          <w:sz w:val="24"/>
        </w:rPr>
        <w:t xml:space="preserve"> </w:t>
      </w:r>
      <w:r>
        <w:rPr>
          <w:sz w:val="24"/>
        </w:rPr>
        <w:t>обучающихся,</w:t>
      </w:r>
      <w:r>
        <w:rPr>
          <w:spacing w:val="-4"/>
          <w:sz w:val="24"/>
        </w:rPr>
        <w:t xml:space="preserve"> </w:t>
      </w:r>
      <w:r>
        <w:rPr>
          <w:sz w:val="24"/>
        </w:rPr>
        <w:t>выявление,</w:t>
      </w:r>
      <w:r>
        <w:rPr>
          <w:spacing w:val="-5"/>
          <w:sz w:val="24"/>
        </w:rPr>
        <w:t xml:space="preserve"> </w:t>
      </w:r>
      <w:r>
        <w:rPr>
          <w:sz w:val="24"/>
        </w:rPr>
        <w:t>поддержка</w:t>
      </w:r>
      <w:r>
        <w:rPr>
          <w:spacing w:val="-5"/>
          <w:sz w:val="24"/>
        </w:rPr>
        <w:t xml:space="preserve"> </w:t>
      </w:r>
      <w:r>
        <w:rPr>
          <w:sz w:val="24"/>
        </w:rPr>
        <w:t>и сопровождение одаренных детей, обучающихся с ОВЗ;</w:t>
      </w:r>
    </w:p>
    <w:p w14:paraId="45D1DEB9" w14:textId="77777777" w:rsidR="009F473F" w:rsidRDefault="009F473F" w:rsidP="009F473F">
      <w:pPr>
        <w:pStyle w:val="a7"/>
        <w:numPr>
          <w:ilvl w:val="1"/>
          <w:numId w:val="138"/>
        </w:numPr>
        <w:tabs>
          <w:tab w:val="left" w:pos="1700"/>
        </w:tabs>
        <w:spacing w:before="7"/>
        <w:contextualSpacing w:val="0"/>
        <w:rPr>
          <w:sz w:val="24"/>
        </w:rPr>
      </w:pPr>
      <w:r>
        <w:rPr>
          <w:sz w:val="24"/>
        </w:rPr>
        <w:t>создание</w:t>
      </w:r>
      <w:r>
        <w:rPr>
          <w:spacing w:val="-5"/>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3"/>
          <w:sz w:val="24"/>
        </w:rPr>
        <w:t xml:space="preserve"> </w:t>
      </w:r>
      <w:r>
        <w:rPr>
          <w:spacing w:val="-2"/>
          <w:sz w:val="24"/>
        </w:rPr>
        <w:t>самоопределения;</w:t>
      </w:r>
    </w:p>
    <w:p w14:paraId="1F5A293D" w14:textId="77777777" w:rsidR="009F473F" w:rsidRDefault="009F473F" w:rsidP="009F473F">
      <w:pPr>
        <w:pStyle w:val="a7"/>
        <w:numPr>
          <w:ilvl w:val="1"/>
          <w:numId w:val="138"/>
        </w:numPr>
        <w:tabs>
          <w:tab w:val="left" w:pos="1700"/>
        </w:tabs>
        <w:spacing w:before="37"/>
        <w:contextualSpacing w:val="0"/>
        <w:rPr>
          <w:sz w:val="24"/>
        </w:rPr>
      </w:pPr>
      <w:r>
        <w:rPr>
          <w:sz w:val="24"/>
        </w:rPr>
        <w:t>формирование</w:t>
      </w:r>
      <w:r>
        <w:rPr>
          <w:spacing w:val="-6"/>
          <w:sz w:val="24"/>
        </w:rPr>
        <w:t xml:space="preserve"> </w:t>
      </w:r>
      <w:r>
        <w:rPr>
          <w:sz w:val="24"/>
        </w:rPr>
        <w:t>коммуникативных</w:t>
      </w:r>
      <w:r>
        <w:rPr>
          <w:spacing w:val="-4"/>
          <w:sz w:val="24"/>
        </w:rPr>
        <w:t xml:space="preserve"> </w:t>
      </w:r>
      <w:r>
        <w:rPr>
          <w:sz w:val="24"/>
        </w:rPr>
        <w:t>навыков</w:t>
      </w:r>
      <w:r>
        <w:rPr>
          <w:spacing w:val="-3"/>
          <w:sz w:val="24"/>
        </w:rPr>
        <w:t xml:space="preserve"> </w:t>
      </w:r>
      <w:r>
        <w:rPr>
          <w:sz w:val="24"/>
        </w:rPr>
        <w:t>в</w:t>
      </w:r>
      <w:r>
        <w:rPr>
          <w:spacing w:val="-4"/>
          <w:sz w:val="24"/>
        </w:rPr>
        <w:t xml:space="preserve"> </w:t>
      </w:r>
      <w:r>
        <w:rPr>
          <w:sz w:val="24"/>
        </w:rPr>
        <w:t>разновозрастной</w:t>
      </w:r>
      <w:r>
        <w:rPr>
          <w:spacing w:val="-1"/>
          <w:sz w:val="24"/>
        </w:rPr>
        <w:t xml:space="preserve"> </w:t>
      </w:r>
      <w:r>
        <w:rPr>
          <w:sz w:val="24"/>
        </w:rPr>
        <w:t>среде</w:t>
      </w:r>
      <w:r>
        <w:rPr>
          <w:spacing w:val="-3"/>
          <w:sz w:val="24"/>
        </w:rPr>
        <w:t xml:space="preserve"> </w:t>
      </w:r>
      <w:r>
        <w:rPr>
          <w:sz w:val="24"/>
        </w:rPr>
        <w:t>и</w:t>
      </w:r>
      <w:r>
        <w:rPr>
          <w:spacing w:val="52"/>
          <w:sz w:val="24"/>
        </w:rPr>
        <w:t xml:space="preserve"> </w:t>
      </w:r>
      <w:r>
        <w:rPr>
          <w:sz w:val="24"/>
        </w:rPr>
        <w:t xml:space="preserve">среде </w:t>
      </w:r>
      <w:r>
        <w:rPr>
          <w:spacing w:val="-2"/>
          <w:sz w:val="24"/>
        </w:rPr>
        <w:t>сверстников;</w:t>
      </w:r>
    </w:p>
    <w:p w14:paraId="60ECCE51" w14:textId="77777777" w:rsidR="009F473F" w:rsidRDefault="009F473F" w:rsidP="009F473F">
      <w:pPr>
        <w:pStyle w:val="a7"/>
        <w:numPr>
          <w:ilvl w:val="1"/>
          <w:numId w:val="138"/>
        </w:numPr>
        <w:tabs>
          <w:tab w:val="left" w:pos="1700"/>
        </w:tabs>
        <w:spacing w:before="39"/>
        <w:contextualSpacing w:val="0"/>
        <w:rPr>
          <w:sz w:val="24"/>
        </w:rPr>
      </w:pPr>
      <w:r>
        <w:rPr>
          <w:sz w:val="24"/>
        </w:rPr>
        <w:t>поддержка</w:t>
      </w:r>
      <w:r>
        <w:rPr>
          <w:spacing w:val="-8"/>
          <w:sz w:val="24"/>
        </w:rPr>
        <w:t xml:space="preserve"> </w:t>
      </w:r>
      <w:r>
        <w:rPr>
          <w:sz w:val="24"/>
        </w:rPr>
        <w:t>детских</w:t>
      </w:r>
      <w:r>
        <w:rPr>
          <w:spacing w:val="-4"/>
          <w:sz w:val="24"/>
        </w:rPr>
        <w:t xml:space="preserve"> </w:t>
      </w:r>
      <w:r>
        <w:rPr>
          <w:sz w:val="24"/>
        </w:rPr>
        <w:t>объединений,</w:t>
      </w:r>
      <w:r>
        <w:rPr>
          <w:spacing w:val="-1"/>
          <w:sz w:val="24"/>
        </w:rPr>
        <w:t xml:space="preserve"> </w:t>
      </w:r>
      <w:r>
        <w:rPr>
          <w:sz w:val="24"/>
        </w:rPr>
        <w:t>ученического</w:t>
      </w:r>
      <w:r>
        <w:rPr>
          <w:spacing w:val="-3"/>
          <w:sz w:val="24"/>
        </w:rPr>
        <w:t xml:space="preserve"> </w:t>
      </w:r>
      <w:r>
        <w:rPr>
          <w:spacing w:val="-2"/>
          <w:sz w:val="24"/>
        </w:rPr>
        <w:t>самоуправления;</w:t>
      </w:r>
    </w:p>
    <w:p w14:paraId="77B3EC5D" w14:textId="77777777" w:rsidR="009F473F" w:rsidRDefault="009F473F" w:rsidP="009F473F">
      <w:pPr>
        <w:pStyle w:val="a7"/>
        <w:numPr>
          <w:ilvl w:val="1"/>
          <w:numId w:val="138"/>
        </w:numPr>
        <w:tabs>
          <w:tab w:val="left" w:pos="1700"/>
        </w:tabs>
        <w:spacing w:before="40"/>
        <w:contextualSpacing w:val="0"/>
        <w:rPr>
          <w:sz w:val="24"/>
        </w:rPr>
      </w:pPr>
      <w:r>
        <w:rPr>
          <w:sz w:val="24"/>
        </w:rPr>
        <w:t>формирование</w:t>
      </w:r>
      <w:r>
        <w:rPr>
          <w:spacing w:val="-9"/>
          <w:sz w:val="24"/>
        </w:rPr>
        <w:t xml:space="preserve"> </w:t>
      </w:r>
      <w:r>
        <w:rPr>
          <w:sz w:val="24"/>
        </w:rPr>
        <w:t>психологической</w:t>
      </w:r>
      <w:r>
        <w:rPr>
          <w:spacing w:val="-3"/>
          <w:sz w:val="24"/>
        </w:rPr>
        <w:t xml:space="preserve"> </w:t>
      </w:r>
      <w:r>
        <w:rPr>
          <w:sz w:val="24"/>
        </w:rPr>
        <w:t>культуры</w:t>
      </w:r>
      <w:r>
        <w:rPr>
          <w:spacing w:val="-5"/>
          <w:sz w:val="24"/>
        </w:rPr>
        <w:t xml:space="preserve"> </w:t>
      </w:r>
      <w:r>
        <w:rPr>
          <w:sz w:val="24"/>
        </w:rPr>
        <w:t>поведения</w:t>
      </w:r>
      <w:r>
        <w:rPr>
          <w:spacing w:val="-5"/>
          <w:sz w:val="24"/>
        </w:rPr>
        <w:t xml:space="preserve"> </w:t>
      </w:r>
      <w:r>
        <w:rPr>
          <w:sz w:val="24"/>
        </w:rPr>
        <w:t>в</w:t>
      </w:r>
      <w:r>
        <w:rPr>
          <w:spacing w:val="-6"/>
          <w:sz w:val="24"/>
        </w:rPr>
        <w:t xml:space="preserve"> </w:t>
      </w:r>
      <w:r>
        <w:rPr>
          <w:sz w:val="24"/>
        </w:rPr>
        <w:t>информационной</w:t>
      </w:r>
      <w:r>
        <w:rPr>
          <w:spacing w:val="-3"/>
          <w:sz w:val="24"/>
        </w:rPr>
        <w:t xml:space="preserve"> </w:t>
      </w:r>
      <w:r>
        <w:rPr>
          <w:spacing w:val="-2"/>
          <w:sz w:val="24"/>
        </w:rPr>
        <w:t>среде;</w:t>
      </w:r>
    </w:p>
    <w:p w14:paraId="4C7F9E0D" w14:textId="77777777" w:rsidR="009F473F" w:rsidRDefault="009F473F" w:rsidP="009F473F">
      <w:pPr>
        <w:pStyle w:val="a7"/>
        <w:numPr>
          <w:ilvl w:val="1"/>
          <w:numId w:val="138"/>
        </w:numPr>
        <w:tabs>
          <w:tab w:val="left" w:pos="1700"/>
        </w:tabs>
        <w:spacing w:before="42"/>
        <w:contextualSpacing w:val="0"/>
        <w:rPr>
          <w:sz w:val="24"/>
        </w:rPr>
      </w:pPr>
      <w:r>
        <w:rPr>
          <w:sz w:val="24"/>
        </w:rPr>
        <w:t>развитие</w:t>
      </w:r>
      <w:r>
        <w:rPr>
          <w:spacing w:val="-5"/>
          <w:sz w:val="24"/>
        </w:rPr>
        <w:t xml:space="preserve"> </w:t>
      </w:r>
      <w:r>
        <w:rPr>
          <w:sz w:val="24"/>
        </w:rPr>
        <w:t>психологической</w:t>
      </w:r>
      <w:r>
        <w:rPr>
          <w:spacing w:val="-2"/>
          <w:sz w:val="24"/>
        </w:rPr>
        <w:t xml:space="preserve"> </w:t>
      </w:r>
      <w:r>
        <w:rPr>
          <w:sz w:val="24"/>
        </w:rPr>
        <w:t>культуры</w:t>
      </w:r>
      <w:r>
        <w:rPr>
          <w:spacing w:val="53"/>
          <w:sz w:val="24"/>
        </w:rPr>
        <w:t xml:space="preserve"> </w:t>
      </w:r>
      <w:r>
        <w:rPr>
          <w:sz w:val="24"/>
        </w:rPr>
        <w:t>в</w:t>
      </w:r>
      <w:r>
        <w:rPr>
          <w:spacing w:val="-5"/>
          <w:sz w:val="24"/>
        </w:rPr>
        <w:t xml:space="preserve"> </w:t>
      </w:r>
      <w:r>
        <w:rPr>
          <w:sz w:val="24"/>
        </w:rPr>
        <w:t>области</w:t>
      </w:r>
      <w:r>
        <w:rPr>
          <w:spacing w:val="-2"/>
          <w:sz w:val="24"/>
        </w:rPr>
        <w:t xml:space="preserve"> </w:t>
      </w:r>
      <w:r>
        <w:rPr>
          <w:sz w:val="24"/>
        </w:rPr>
        <w:t>использования</w:t>
      </w:r>
      <w:r>
        <w:rPr>
          <w:spacing w:val="-2"/>
          <w:sz w:val="24"/>
        </w:rPr>
        <w:t xml:space="preserve"> </w:t>
      </w:r>
      <w:r>
        <w:rPr>
          <w:spacing w:val="-4"/>
          <w:sz w:val="24"/>
        </w:rPr>
        <w:t>ИКТ.</w:t>
      </w:r>
    </w:p>
    <w:p w14:paraId="56DF32B6" w14:textId="77777777" w:rsidR="009F473F" w:rsidRDefault="009F473F" w:rsidP="009F473F">
      <w:pPr>
        <w:pStyle w:val="ad"/>
        <w:spacing w:before="40"/>
        <w:ind w:right="570" w:firstLine="600"/>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BA94FBA" w14:textId="77777777" w:rsidR="009F473F" w:rsidRDefault="009F473F" w:rsidP="009F473F">
      <w:pPr>
        <w:pStyle w:val="a7"/>
        <w:numPr>
          <w:ilvl w:val="0"/>
          <w:numId w:val="137"/>
        </w:numPr>
        <w:tabs>
          <w:tab w:val="left" w:pos="1340"/>
          <w:tab w:val="left" w:pos="3058"/>
          <w:tab w:val="left" w:pos="4921"/>
          <w:tab w:val="left" w:pos="6212"/>
          <w:tab w:val="left" w:pos="6565"/>
          <w:tab w:val="left" w:pos="7758"/>
          <w:tab w:val="left" w:pos="9153"/>
        </w:tabs>
        <w:spacing w:before="5" w:line="268" w:lineRule="auto"/>
        <w:ind w:right="596"/>
        <w:contextualSpacing w:val="0"/>
        <w:rPr>
          <w:sz w:val="24"/>
        </w:rPr>
      </w:pPr>
      <w:r>
        <w:rPr>
          <w:spacing w:val="-2"/>
          <w:sz w:val="24"/>
        </w:rPr>
        <w:t>обучающихся,</w:t>
      </w:r>
      <w:r>
        <w:rPr>
          <w:sz w:val="24"/>
        </w:rPr>
        <w:tab/>
      </w:r>
      <w:r>
        <w:rPr>
          <w:spacing w:val="-2"/>
          <w:sz w:val="24"/>
        </w:rPr>
        <w:t>испытывающих</w:t>
      </w:r>
      <w:r>
        <w:rPr>
          <w:sz w:val="24"/>
        </w:rPr>
        <w:tab/>
      </w:r>
      <w:r>
        <w:rPr>
          <w:spacing w:val="-2"/>
          <w:sz w:val="24"/>
        </w:rPr>
        <w:t>трудности</w:t>
      </w:r>
      <w:r>
        <w:rPr>
          <w:sz w:val="24"/>
        </w:rPr>
        <w:tab/>
      </w:r>
      <w:r>
        <w:rPr>
          <w:spacing w:val="-10"/>
          <w:sz w:val="24"/>
        </w:rPr>
        <w:t>в</w:t>
      </w:r>
      <w:r>
        <w:rPr>
          <w:sz w:val="24"/>
        </w:rPr>
        <w:tab/>
      </w:r>
      <w:r>
        <w:rPr>
          <w:spacing w:val="-2"/>
          <w:sz w:val="24"/>
        </w:rPr>
        <w:t>освоении</w:t>
      </w:r>
      <w:r>
        <w:rPr>
          <w:sz w:val="24"/>
        </w:rPr>
        <w:tab/>
      </w:r>
      <w:r>
        <w:rPr>
          <w:spacing w:val="-2"/>
          <w:sz w:val="24"/>
        </w:rPr>
        <w:t>программы</w:t>
      </w:r>
      <w:r>
        <w:rPr>
          <w:sz w:val="24"/>
        </w:rPr>
        <w:tab/>
        <w:t>основного</w:t>
      </w:r>
      <w:r>
        <w:rPr>
          <w:spacing w:val="11"/>
          <w:sz w:val="24"/>
        </w:rPr>
        <w:t xml:space="preserve"> </w:t>
      </w:r>
      <w:r>
        <w:rPr>
          <w:sz w:val="24"/>
        </w:rPr>
        <w:t>общего образования, развитии и социальной адаптации;</w:t>
      </w:r>
    </w:p>
    <w:p w14:paraId="396463B8" w14:textId="77777777" w:rsidR="009F473F" w:rsidRDefault="009F473F" w:rsidP="009F473F">
      <w:pPr>
        <w:pStyle w:val="a7"/>
        <w:numPr>
          <w:ilvl w:val="0"/>
          <w:numId w:val="137"/>
        </w:numPr>
        <w:tabs>
          <w:tab w:val="left" w:pos="1340"/>
        </w:tabs>
        <w:spacing w:before="7"/>
        <w:contextualSpacing w:val="0"/>
        <w:rPr>
          <w:sz w:val="24"/>
        </w:rPr>
      </w:pPr>
      <w:r>
        <w:rPr>
          <w:sz w:val="24"/>
        </w:rPr>
        <w:t>обучающихся,</w:t>
      </w:r>
      <w:r>
        <w:rPr>
          <w:spacing w:val="-6"/>
          <w:sz w:val="24"/>
        </w:rPr>
        <w:t xml:space="preserve"> </w:t>
      </w:r>
      <w:r>
        <w:rPr>
          <w:sz w:val="24"/>
        </w:rPr>
        <w:t>проявляющих</w:t>
      </w:r>
      <w:r>
        <w:rPr>
          <w:spacing w:val="-2"/>
          <w:sz w:val="24"/>
        </w:rPr>
        <w:t xml:space="preserve"> </w:t>
      </w:r>
      <w:r>
        <w:rPr>
          <w:sz w:val="24"/>
        </w:rPr>
        <w:t>индивидуальные</w:t>
      </w:r>
      <w:r>
        <w:rPr>
          <w:spacing w:val="-4"/>
          <w:sz w:val="24"/>
        </w:rPr>
        <w:t xml:space="preserve"> </w:t>
      </w:r>
      <w:r>
        <w:rPr>
          <w:sz w:val="24"/>
        </w:rPr>
        <w:t>способности,</w:t>
      </w:r>
      <w:r>
        <w:rPr>
          <w:spacing w:val="-4"/>
          <w:sz w:val="24"/>
        </w:rPr>
        <w:t xml:space="preserve"> </w:t>
      </w:r>
      <w:r>
        <w:rPr>
          <w:sz w:val="24"/>
        </w:rPr>
        <w:t>и</w:t>
      </w:r>
      <w:r>
        <w:rPr>
          <w:spacing w:val="-3"/>
          <w:sz w:val="24"/>
        </w:rPr>
        <w:t xml:space="preserve"> </w:t>
      </w:r>
      <w:r>
        <w:rPr>
          <w:spacing w:val="-2"/>
          <w:sz w:val="24"/>
        </w:rPr>
        <w:t>одаренных;</w:t>
      </w:r>
    </w:p>
    <w:p w14:paraId="5B5258D1" w14:textId="77777777" w:rsidR="009F473F" w:rsidRDefault="009F473F" w:rsidP="009F473F">
      <w:pPr>
        <w:pStyle w:val="a7"/>
        <w:numPr>
          <w:ilvl w:val="0"/>
          <w:numId w:val="137"/>
        </w:numPr>
        <w:tabs>
          <w:tab w:val="left" w:pos="1340"/>
        </w:tabs>
        <w:spacing w:before="40"/>
        <w:contextualSpacing w:val="0"/>
        <w:rPr>
          <w:sz w:val="24"/>
        </w:rPr>
      </w:pPr>
      <w:r>
        <w:rPr>
          <w:spacing w:val="-2"/>
          <w:sz w:val="24"/>
        </w:rPr>
        <w:t>обучающихсясОВЗ;</w:t>
      </w:r>
    </w:p>
    <w:p w14:paraId="01263501" w14:textId="77777777" w:rsidR="009F473F" w:rsidRDefault="009F473F" w:rsidP="009F473F">
      <w:pPr>
        <w:pStyle w:val="a7"/>
        <w:numPr>
          <w:ilvl w:val="0"/>
          <w:numId w:val="137"/>
        </w:numPr>
        <w:tabs>
          <w:tab w:val="left" w:pos="1340"/>
        </w:tabs>
        <w:spacing w:before="39" w:line="271" w:lineRule="auto"/>
        <w:ind w:right="1414"/>
        <w:contextualSpacing w:val="0"/>
        <w:rPr>
          <w:sz w:val="24"/>
        </w:rPr>
      </w:pPr>
      <w:r>
        <w:rPr>
          <w:sz w:val="24"/>
        </w:rPr>
        <w:t>педагогических,учебно-вспомогательных</w:t>
      </w:r>
      <w:r>
        <w:rPr>
          <w:spacing w:val="-7"/>
          <w:sz w:val="24"/>
        </w:rPr>
        <w:t xml:space="preserve"> </w:t>
      </w:r>
      <w:r>
        <w:rPr>
          <w:sz w:val="24"/>
        </w:rPr>
        <w:t>и</w:t>
      </w:r>
      <w:r>
        <w:rPr>
          <w:spacing w:val="-8"/>
          <w:sz w:val="24"/>
        </w:rPr>
        <w:t xml:space="preserve"> </w:t>
      </w:r>
      <w:r>
        <w:rPr>
          <w:sz w:val="24"/>
        </w:rPr>
        <w:t>иных</w:t>
      </w:r>
      <w:r>
        <w:rPr>
          <w:spacing w:val="-7"/>
          <w:sz w:val="24"/>
        </w:rPr>
        <w:t xml:space="preserve"> </w:t>
      </w:r>
      <w:r>
        <w:rPr>
          <w:sz w:val="24"/>
        </w:rPr>
        <w:t>работников</w:t>
      </w:r>
      <w:r>
        <w:rPr>
          <w:spacing w:val="-9"/>
          <w:sz w:val="24"/>
        </w:rPr>
        <w:t xml:space="preserve"> </w:t>
      </w:r>
      <w:r>
        <w:rPr>
          <w:sz w:val="24"/>
        </w:rPr>
        <w:t>школы,обеспечивающих реализацию программы основного общего образования;</w:t>
      </w:r>
    </w:p>
    <w:p w14:paraId="31CC0A22" w14:textId="77777777" w:rsidR="009F473F" w:rsidRDefault="009F473F" w:rsidP="009F473F">
      <w:pPr>
        <w:pStyle w:val="a7"/>
        <w:numPr>
          <w:ilvl w:val="0"/>
          <w:numId w:val="137"/>
        </w:numPr>
        <w:tabs>
          <w:tab w:val="left" w:pos="1340"/>
        </w:tabs>
        <w:spacing w:before="4"/>
        <w:contextualSpacing w:val="0"/>
        <w:rPr>
          <w:sz w:val="24"/>
        </w:rPr>
      </w:pPr>
      <w:r>
        <w:rPr>
          <w:sz w:val="24"/>
        </w:rPr>
        <w:t>родителей(законных</w:t>
      </w:r>
      <w:r>
        <w:rPr>
          <w:spacing w:val="-7"/>
          <w:sz w:val="24"/>
        </w:rPr>
        <w:t xml:space="preserve"> </w:t>
      </w:r>
      <w:r>
        <w:rPr>
          <w:sz w:val="24"/>
        </w:rPr>
        <w:t>представителей</w:t>
      </w:r>
      <w:r>
        <w:rPr>
          <w:spacing w:val="-5"/>
          <w:sz w:val="24"/>
        </w:rPr>
        <w:t xml:space="preserve"> </w:t>
      </w:r>
      <w:r>
        <w:rPr>
          <w:sz w:val="24"/>
        </w:rPr>
        <w:t>)</w:t>
      </w:r>
      <w:r>
        <w:rPr>
          <w:spacing w:val="-7"/>
          <w:sz w:val="24"/>
        </w:rPr>
        <w:t xml:space="preserve"> </w:t>
      </w:r>
      <w:r>
        <w:rPr>
          <w:sz w:val="24"/>
        </w:rPr>
        <w:t>несовершеннолетних</w:t>
      </w:r>
      <w:r>
        <w:rPr>
          <w:spacing w:val="-4"/>
          <w:sz w:val="24"/>
        </w:rPr>
        <w:t xml:space="preserve"> </w:t>
      </w:r>
      <w:r>
        <w:rPr>
          <w:spacing w:val="-2"/>
          <w:sz w:val="24"/>
        </w:rPr>
        <w:t>обучающихся.</w:t>
      </w:r>
    </w:p>
    <w:p w14:paraId="7BAD789D" w14:textId="77777777" w:rsidR="009F473F" w:rsidRDefault="009F473F" w:rsidP="009F473F">
      <w:pPr>
        <w:pStyle w:val="a7"/>
        <w:numPr>
          <w:ilvl w:val="0"/>
          <w:numId w:val="137"/>
        </w:numPr>
        <w:tabs>
          <w:tab w:val="left" w:pos="1338"/>
          <w:tab w:val="left" w:pos="1340"/>
        </w:tabs>
        <w:spacing w:before="47" w:line="235" w:lineRule="auto"/>
        <w:ind w:right="574"/>
        <w:contextualSpacing w:val="0"/>
        <w:jc w:val="both"/>
        <w:rPr>
          <w:sz w:val="24"/>
        </w:rPr>
      </w:pPr>
      <w:r>
        <w:rPr>
          <w:sz w:val="24"/>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14:paraId="48F92891" w14:textId="77777777" w:rsidR="009F473F" w:rsidRDefault="009F473F" w:rsidP="009F473F">
      <w:pPr>
        <w:pStyle w:val="a7"/>
        <w:numPr>
          <w:ilvl w:val="0"/>
          <w:numId w:val="137"/>
        </w:numPr>
        <w:tabs>
          <w:tab w:val="left" w:pos="1338"/>
          <w:tab w:val="left" w:pos="1340"/>
        </w:tabs>
        <w:spacing w:before="8" w:line="237" w:lineRule="auto"/>
        <w:ind w:right="576"/>
        <w:contextualSpacing w:val="0"/>
        <w:jc w:val="both"/>
        <w:rPr>
          <w:sz w:val="24"/>
        </w:rPr>
      </w:pPr>
      <w:r>
        <w:rPr>
          <w:sz w:val="24"/>
        </w:rPr>
        <w:t>В процессе реализации основной образовательной программы используются такие формы психолого-педагогического сопровождения как:</w:t>
      </w:r>
    </w:p>
    <w:p w14:paraId="199618C5" w14:textId="77777777" w:rsidR="009F473F" w:rsidRDefault="009F473F" w:rsidP="009F473F">
      <w:pPr>
        <w:pStyle w:val="a7"/>
        <w:numPr>
          <w:ilvl w:val="0"/>
          <w:numId w:val="137"/>
        </w:numPr>
        <w:tabs>
          <w:tab w:val="left" w:pos="1338"/>
          <w:tab w:val="left" w:pos="1340"/>
        </w:tabs>
        <w:spacing w:before="5" w:line="273" w:lineRule="auto"/>
        <w:ind w:right="572"/>
        <w:contextualSpacing w:val="0"/>
        <w:jc w:val="both"/>
        <w:rPr>
          <w:sz w:val="24"/>
        </w:rPr>
      </w:pPr>
      <w:r>
        <w:rPr>
          <w:sz w:val="24"/>
        </w:rP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w:t>
      </w:r>
      <w:r>
        <w:rPr>
          <w:spacing w:val="-2"/>
          <w:sz w:val="24"/>
        </w:rPr>
        <w:t>каждого</w:t>
      </w:r>
    </w:p>
    <w:p w14:paraId="2E410C18" w14:textId="77777777" w:rsidR="009F473F" w:rsidRDefault="009F473F" w:rsidP="009F473F">
      <w:pPr>
        <w:pStyle w:val="a7"/>
        <w:numPr>
          <w:ilvl w:val="0"/>
          <w:numId w:val="137"/>
        </w:numPr>
        <w:tabs>
          <w:tab w:val="left" w:pos="1338"/>
          <w:tab w:val="left" w:pos="1340"/>
        </w:tabs>
        <w:spacing w:before="3" w:line="271" w:lineRule="auto"/>
        <w:ind w:right="578"/>
        <w:contextualSpacing w:val="0"/>
        <w:jc w:val="both"/>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школы;</w:t>
      </w:r>
    </w:p>
    <w:p w14:paraId="1079B5FC" w14:textId="77777777" w:rsidR="009F473F" w:rsidRDefault="009F473F" w:rsidP="009F473F">
      <w:pPr>
        <w:pStyle w:val="a7"/>
        <w:numPr>
          <w:ilvl w:val="0"/>
          <w:numId w:val="137"/>
        </w:numPr>
        <w:tabs>
          <w:tab w:val="left" w:pos="1338"/>
          <w:tab w:val="left" w:pos="1340"/>
        </w:tabs>
        <w:spacing w:before="3" w:line="271" w:lineRule="auto"/>
        <w:ind w:right="570"/>
        <w:contextualSpacing w:val="0"/>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14:paraId="2847400B" w14:textId="77777777" w:rsidR="009F473F" w:rsidRDefault="009F473F" w:rsidP="009F473F">
      <w:pPr>
        <w:pStyle w:val="ad"/>
        <w:spacing w:before="5"/>
        <w:ind w:right="567"/>
      </w:pPr>
      <w:r>
        <w:t xml:space="preserve">Для оценки профессиональной деятельности педагогов, специалистов используются апробированные методики оценки психолого-педагогической компетентности, педагогического </w:t>
      </w:r>
      <w:r>
        <w:rPr>
          <w:spacing w:val="-2"/>
        </w:rPr>
        <w:t>потенциала.</w:t>
      </w:r>
    </w:p>
    <w:p w14:paraId="5070A203" w14:textId="77777777" w:rsidR="009F473F" w:rsidRDefault="009F473F" w:rsidP="009F473F">
      <w:pPr>
        <w:pStyle w:val="ad"/>
        <w:spacing w:before="5"/>
        <w:ind w:left="1340"/>
      </w:pPr>
      <w:r>
        <w:t>Психолого-педагогическое</w:t>
      </w:r>
      <w:r>
        <w:rPr>
          <w:spacing w:val="-8"/>
        </w:rPr>
        <w:t xml:space="preserve"> </w:t>
      </w:r>
      <w:r>
        <w:t>и</w:t>
      </w:r>
      <w:r>
        <w:rPr>
          <w:spacing w:val="-4"/>
        </w:rPr>
        <w:t xml:space="preserve"> </w:t>
      </w:r>
      <w:r>
        <w:t>социальное</w:t>
      </w:r>
      <w:r>
        <w:rPr>
          <w:spacing w:val="-6"/>
        </w:rPr>
        <w:t xml:space="preserve"> </w:t>
      </w:r>
      <w:r>
        <w:t>сопровождение</w:t>
      </w:r>
      <w:r>
        <w:rPr>
          <w:spacing w:val="-5"/>
        </w:rPr>
        <w:t xml:space="preserve"> </w:t>
      </w:r>
      <w:r>
        <w:t>обучающихся</w:t>
      </w:r>
      <w:r>
        <w:rPr>
          <w:spacing w:val="-3"/>
        </w:rPr>
        <w:t xml:space="preserve"> </w:t>
      </w:r>
      <w:r>
        <w:rPr>
          <w:spacing w:val="-2"/>
        </w:rPr>
        <w:t>предусматривает</w:t>
      </w:r>
    </w:p>
    <w:p w14:paraId="0C0439E4" w14:textId="77777777" w:rsidR="009F473F" w:rsidRDefault="009F473F" w:rsidP="009F473F">
      <w:pPr>
        <w:pStyle w:val="ad"/>
        <w:sectPr w:rsidR="009F473F" w:rsidSect="009F473F">
          <w:pgSz w:w="11930" w:h="16860"/>
          <w:pgMar w:top="880" w:right="141" w:bottom="1280" w:left="141" w:header="0" w:footer="986" w:gutter="0"/>
          <w:cols w:space="720"/>
        </w:sectPr>
      </w:pPr>
    </w:p>
    <w:p w14:paraId="192D896B" w14:textId="77777777" w:rsidR="009F473F" w:rsidRDefault="009F473F" w:rsidP="009F473F">
      <w:pPr>
        <w:pStyle w:val="ad"/>
        <w:spacing w:before="73"/>
        <w:ind w:right="557"/>
      </w:pPr>
      <w:r>
        <w:lastRenderedPageBreak/>
        <w:t>Сетевое взаимодействие с социальными партнёрами школы: ГБУЗ "Кондопожская</w:t>
      </w:r>
      <w:r>
        <w:rPr>
          <w:spacing w:val="40"/>
        </w:rPr>
        <w:t xml:space="preserve"> </w:t>
      </w:r>
      <w:r>
        <w:t>ЦРБ», Центр психологической помощи, Центр реабилитации детей с ОВЗ, отдел социальной защиты, образовательные организации, реализующие АООП.</w:t>
      </w:r>
    </w:p>
    <w:p w14:paraId="02FD7A15" w14:textId="77777777" w:rsidR="009F473F" w:rsidRDefault="009F473F" w:rsidP="009F473F">
      <w:pPr>
        <w:pStyle w:val="ad"/>
        <w:spacing w:before="3"/>
        <w:ind w:right="574"/>
      </w:pPr>
      <w:r>
        <w:t>В школе разработана программа коррекционной работы для оказания комплексной</w:t>
      </w:r>
      <w:r>
        <w:rPr>
          <w:spacing w:val="40"/>
        </w:rPr>
        <w:t xml:space="preserve"> </w:t>
      </w:r>
      <w:r>
        <w:t>психолого-социально-педагогической помощи и поддержки обучающимся с ограниченными возможностями здоровья при освоении ООП СОО.</w:t>
      </w:r>
    </w:p>
    <w:p w14:paraId="5141318C" w14:textId="77777777" w:rsidR="009F473F" w:rsidRDefault="009F473F" w:rsidP="009F473F">
      <w:pPr>
        <w:pStyle w:val="ad"/>
        <w:ind w:left="1340"/>
      </w:pPr>
      <w:r>
        <w:t>В</w:t>
      </w:r>
      <w:r>
        <w:rPr>
          <w:spacing w:val="-8"/>
        </w:rPr>
        <w:t xml:space="preserve"> </w:t>
      </w:r>
      <w:r>
        <w:t>рамках</w:t>
      </w:r>
      <w:r>
        <w:rPr>
          <w:spacing w:val="-1"/>
        </w:rPr>
        <w:t xml:space="preserve"> </w:t>
      </w:r>
      <w:r>
        <w:t>этой</w:t>
      </w:r>
      <w:r>
        <w:rPr>
          <w:spacing w:val="-2"/>
        </w:rPr>
        <w:t xml:space="preserve"> </w:t>
      </w:r>
      <w:r>
        <w:t>программы</w:t>
      </w:r>
      <w:r>
        <w:rPr>
          <w:spacing w:val="-3"/>
        </w:rPr>
        <w:t xml:space="preserve"> </w:t>
      </w:r>
      <w:r>
        <w:t>деятельность</w:t>
      </w:r>
      <w:r>
        <w:rPr>
          <w:spacing w:val="-3"/>
        </w:rPr>
        <w:t xml:space="preserve"> </w:t>
      </w:r>
      <w:r>
        <w:t>осуществляется</w:t>
      </w:r>
      <w:r>
        <w:rPr>
          <w:spacing w:val="-3"/>
        </w:rPr>
        <w:t xml:space="preserve"> </w:t>
      </w:r>
      <w:r>
        <w:t>последующим</w:t>
      </w:r>
      <w:r>
        <w:rPr>
          <w:spacing w:val="-3"/>
        </w:rPr>
        <w:t xml:space="preserve"> </w:t>
      </w:r>
      <w:r>
        <w:rPr>
          <w:spacing w:val="-2"/>
        </w:rPr>
        <w:t>направлениям:</w:t>
      </w:r>
    </w:p>
    <w:p w14:paraId="4D16B15C" w14:textId="77777777" w:rsidR="009F473F" w:rsidRDefault="009F473F" w:rsidP="009F473F">
      <w:pPr>
        <w:pStyle w:val="ad"/>
        <w:spacing w:before="121"/>
        <w:ind w:left="0"/>
        <w:jc w:val="left"/>
        <w:rPr>
          <w:sz w:val="20"/>
        </w:rPr>
      </w:pPr>
    </w:p>
    <w:tbl>
      <w:tblPr>
        <w:tblStyle w:val="TableNormal"/>
        <w:tblW w:w="0" w:type="auto"/>
        <w:tblInd w:w="108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630"/>
        <w:gridCol w:w="3154"/>
        <w:gridCol w:w="3394"/>
      </w:tblGrid>
      <w:tr w:rsidR="009F473F" w14:paraId="60943913" w14:textId="77777777" w:rsidTr="00C01891">
        <w:trPr>
          <w:trHeight w:val="1155"/>
        </w:trPr>
        <w:tc>
          <w:tcPr>
            <w:tcW w:w="3630" w:type="dxa"/>
          </w:tcPr>
          <w:p w14:paraId="7A9EFDAB" w14:textId="77777777" w:rsidR="009F473F" w:rsidRDefault="009F473F" w:rsidP="00C01891">
            <w:pPr>
              <w:pStyle w:val="TableParagraph"/>
              <w:spacing w:before="10"/>
              <w:ind w:left="815" w:right="926" w:hanging="128"/>
              <w:rPr>
                <w:sz w:val="24"/>
              </w:rPr>
            </w:pPr>
            <w:r>
              <w:rPr>
                <w:sz w:val="24"/>
              </w:rPr>
              <w:t>Уровни</w:t>
            </w:r>
            <w:r>
              <w:rPr>
                <w:spacing w:val="-15"/>
                <w:sz w:val="24"/>
              </w:rPr>
              <w:t xml:space="preserve"> </w:t>
            </w:r>
            <w:r>
              <w:rPr>
                <w:sz w:val="24"/>
              </w:rPr>
              <w:t xml:space="preserve">психолого- </w:t>
            </w:r>
            <w:r>
              <w:rPr>
                <w:spacing w:val="-2"/>
                <w:sz w:val="24"/>
              </w:rPr>
              <w:t>педагогического сопровождения</w:t>
            </w:r>
          </w:p>
        </w:tc>
        <w:tc>
          <w:tcPr>
            <w:tcW w:w="3154" w:type="dxa"/>
          </w:tcPr>
          <w:p w14:paraId="407694DD" w14:textId="77777777" w:rsidR="009F473F" w:rsidRDefault="009F473F" w:rsidP="00C01891">
            <w:pPr>
              <w:pStyle w:val="TableParagraph"/>
              <w:spacing w:before="10"/>
              <w:ind w:left="596" w:right="857"/>
              <w:jc w:val="center"/>
              <w:rPr>
                <w:sz w:val="24"/>
              </w:rPr>
            </w:pPr>
            <w:r>
              <w:rPr>
                <w:spacing w:val="-2"/>
                <w:sz w:val="24"/>
              </w:rPr>
              <w:t xml:space="preserve">Формы психолого- </w:t>
            </w:r>
            <w:r>
              <w:rPr>
                <w:spacing w:val="-4"/>
                <w:sz w:val="24"/>
              </w:rPr>
              <w:t xml:space="preserve">педагогического </w:t>
            </w:r>
            <w:r>
              <w:rPr>
                <w:spacing w:val="-2"/>
                <w:sz w:val="24"/>
              </w:rPr>
              <w:t>сопровождения</w:t>
            </w:r>
          </w:p>
        </w:tc>
        <w:tc>
          <w:tcPr>
            <w:tcW w:w="3394" w:type="dxa"/>
          </w:tcPr>
          <w:p w14:paraId="2039B2FC" w14:textId="77777777" w:rsidR="009F473F" w:rsidRDefault="009F473F" w:rsidP="00C01891">
            <w:pPr>
              <w:pStyle w:val="TableParagraph"/>
              <w:spacing w:before="10"/>
              <w:ind w:left="155" w:right="414" w:hanging="10"/>
              <w:jc w:val="center"/>
              <w:rPr>
                <w:sz w:val="24"/>
              </w:rPr>
            </w:pPr>
            <w:r>
              <w:rPr>
                <w:sz w:val="24"/>
              </w:rPr>
              <w:t xml:space="preserve">Основные направления </w:t>
            </w:r>
            <w:r>
              <w:rPr>
                <w:spacing w:val="-4"/>
                <w:sz w:val="24"/>
              </w:rPr>
              <w:t xml:space="preserve">психолого-педагогического </w:t>
            </w:r>
            <w:r>
              <w:rPr>
                <w:spacing w:val="-2"/>
                <w:sz w:val="24"/>
              </w:rPr>
              <w:t>сопровождения</w:t>
            </w:r>
          </w:p>
        </w:tc>
      </w:tr>
      <w:tr w:rsidR="009F473F" w14:paraId="21B02345" w14:textId="77777777" w:rsidTr="00C01891">
        <w:trPr>
          <w:trHeight w:val="5018"/>
        </w:trPr>
        <w:tc>
          <w:tcPr>
            <w:tcW w:w="3630" w:type="dxa"/>
          </w:tcPr>
          <w:p w14:paraId="315E6B57" w14:textId="77777777" w:rsidR="009F473F" w:rsidRDefault="009F473F" w:rsidP="00C01891">
            <w:pPr>
              <w:pStyle w:val="TableParagraph"/>
              <w:spacing w:before="8"/>
              <w:ind w:left="0"/>
              <w:rPr>
                <w:sz w:val="24"/>
              </w:rPr>
            </w:pPr>
          </w:p>
          <w:p w14:paraId="0E48AF7E" w14:textId="77777777" w:rsidR="009F473F" w:rsidRDefault="009F473F" w:rsidP="00C01891">
            <w:pPr>
              <w:pStyle w:val="TableParagraph"/>
              <w:ind w:left="31"/>
              <w:rPr>
                <w:sz w:val="24"/>
              </w:rPr>
            </w:pPr>
            <w:r>
              <w:rPr>
                <w:spacing w:val="-2"/>
                <w:sz w:val="24"/>
              </w:rPr>
              <w:t>Индивидуальное</w:t>
            </w:r>
          </w:p>
          <w:p w14:paraId="158121CF" w14:textId="77777777" w:rsidR="009F473F" w:rsidRDefault="009F473F" w:rsidP="00C01891">
            <w:pPr>
              <w:pStyle w:val="TableParagraph"/>
              <w:ind w:left="31"/>
              <w:rPr>
                <w:sz w:val="24"/>
              </w:rPr>
            </w:pPr>
            <w:r>
              <w:rPr>
                <w:sz w:val="24"/>
              </w:rPr>
              <w:t>(по запросу</w:t>
            </w:r>
            <w:r>
              <w:rPr>
                <w:spacing w:val="-4"/>
                <w:sz w:val="24"/>
              </w:rPr>
              <w:t xml:space="preserve"> </w:t>
            </w:r>
            <w:r>
              <w:rPr>
                <w:spacing w:val="-2"/>
                <w:sz w:val="24"/>
              </w:rPr>
              <w:t>родителей)</w:t>
            </w:r>
          </w:p>
        </w:tc>
        <w:tc>
          <w:tcPr>
            <w:tcW w:w="3154" w:type="dxa"/>
          </w:tcPr>
          <w:p w14:paraId="15FABC0C" w14:textId="77777777" w:rsidR="009F473F" w:rsidRDefault="009F473F" w:rsidP="00C01891">
            <w:pPr>
              <w:pStyle w:val="TableParagraph"/>
              <w:spacing w:before="8"/>
              <w:ind w:left="0"/>
              <w:rPr>
                <w:sz w:val="24"/>
              </w:rPr>
            </w:pPr>
          </w:p>
          <w:p w14:paraId="4F0CD487" w14:textId="77777777" w:rsidR="009F473F" w:rsidRDefault="009F473F" w:rsidP="00C01891">
            <w:pPr>
              <w:pStyle w:val="TableParagraph"/>
              <w:ind w:left="32"/>
              <w:rPr>
                <w:sz w:val="24"/>
              </w:rPr>
            </w:pPr>
            <w:r>
              <w:rPr>
                <w:spacing w:val="-2"/>
                <w:sz w:val="24"/>
              </w:rPr>
              <w:t>Консультирование</w:t>
            </w:r>
          </w:p>
        </w:tc>
        <w:tc>
          <w:tcPr>
            <w:tcW w:w="3394" w:type="dxa"/>
          </w:tcPr>
          <w:p w14:paraId="3A42136A" w14:textId="77777777" w:rsidR="009F473F" w:rsidRDefault="009F473F" w:rsidP="009F473F">
            <w:pPr>
              <w:pStyle w:val="TableParagraph"/>
              <w:numPr>
                <w:ilvl w:val="0"/>
                <w:numId w:val="136"/>
              </w:numPr>
              <w:tabs>
                <w:tab w:val="left" w:pos="209"/>
                <w:tab w:val="left" w:pos="2322"/>
                <w:tab w:val="left" w:pos="2416"/>
              </w:tabs>
              <w:spacing w:before="8"/>
              <w:ind w:right="296" w:firstLine="0"/>
              <w:rPr>
                <w:sz w:val="24"/>
              </w:rPr>
            </w:pPr>
            <w:r>
              <w:rPr>
                <w:sz w:val="24"/>
              </w:rPr>
              <w:t>Обеспечение</w:t>
            </w:r>
            <w:r>
              <w:rPr>
                <w:spacing w:val="-15"/>
                <w:sz w:val="24"/>
              </w:rPr>
              <w:t xml:space="preserve"> </w:t>
            </w:r>
            <w:r>
              <w:rPr>
                <w:sz w:val="24"/>
              </w:rPr>
              <w:t>осознанного</w:t>
            </w:r>
            <w:r>
              <w:rPr>
                <w:spacing w:val="-15"/>
                <w:sz w:val="24"/>
              </w:rPr>
              <w:t xml:space="preserve"> </w:t>
            </w:r>
            <w:r>
              <w:rPr>
                <w:sz w:val="24"/>
              </w:rPr>
              <w:t xml:space="preserve">и </w:t>
            </w:r>
            <w:r>
              <w:rPr>
                <w:spacing w:val="-2"/>
                <w:sz w:val="24"/>
              </w:rPr>
              <w:t>ответственного</w:t>
            </w:r>
            <w:r>
              <w:rPr>
                <w:sz w:val="24"/>
              </w:rPr>
              <w:tab/>
            </w:r>
            <w:r>
              <w:rPr>
                <w:spacing w:val="-2"/>
                <w:sz w:val="24"/>
              </w:rPr>
              <w:t>выбора дальнейшей профессиональной</w:t>
            </w:r>
            <w:r>
              <w:rPr>
                <w:sz w:val="24"/>
              </w:rPr>
              <w:tab/>
            </w:r>
            <w:r>
              <w:rPr>
                <w:sz w:val="24"/>
              </w:rPr>
              <w:tab/>
            </w:r>
            <w:r>
              <w:rPr>
                <w:spacing w:val="-2"/>
                <w:sz w:val="24"/>
              </w:rPr>
              <w:t>сферы деятельности.</w:t>
            </w:r>
          </w:p>
          <w:p w14:paraId="13EF9138" w14:textId="77777777" w:rsidR="009F473F" w:rsidRDefault="009F473F" w:rsidP="009F473F">
            <w:pPr>
              <w:pStyle w:val="TableParagraph"/>
              <w:numPr>
                <w:ilvl w:val="0"/>
                <w:numId w:val="136"/>
              </w:numPr>
              <w:tabs>
                <w:tab w:val="left" w:pos="209"/>
                <w:tab w:val="left" w:pos="2061"/>
                <w:tab w:val="left" w:pos="2937"/>
              </w:tabs>
              <w:spacing w:before="1"/>
              <w:ind w:right="296" w:firstLine="0"/>
              <w:rPr>
                <w:sz w:val="24"/>
              </w:rPr>
            </w:pPr>
            <w:r>
              <w:rPr>
                <w:sz w:val="24"/>
              </w:rPr>
              <w:t xml:space="preserve">Сохранение и укрепление психологического здоровья. </w:t>
            </w:r>
            <w:r>
              <w:rPr>
                <w:spacing w:val="-2"/>
                <w:sz w:val="24"/>
              </w:rPr>
              <w:t xml:space="preserve">3.Формирование </w:t>
            </w:r>
            <w:r>
              <w:rPr>
                <w:sz w:val="24"/>
              </w:rPr>
              <w:t xml:space="preserve">коммуникативных навыков в </w:t>
            </w:r>
            <w:r>
              <w:rPr>
                <w:spacing w:val="-2"/>
                <w:sz w:val="24"/>
              </w:rPr>
              <w:t>разновозрастной</w:t>
            </w:r>
            <w:r>
              <w:rPr>
                <w:sz w:val="24"/>
              </w:rPr>
              <w:tab/>
            </w:r>
            <w:r>
              <w:rPr>
                <w:spacing w:val="-2"/>
                <w:sz w:val="24"/>
              </w:rPr>
              <w:t>среде</w:t>
            </w:r>
            <w:r>
              <w:rPr>
                <w:sz w:val="24"/>
              </w:rPr>
              <w:tab/>
            </w:r>
            <w:r>
              <w:rPr>
                <w:spacing w:val="-10"/>
                <w:sz w:val="24"/>
              </w:rPr>
              <w:t xml:space="preserve">и </w:t>
            </w:r>
            <w:r>
              <w:rPr>
                <w:sz w:val="24"/>
              </w:rPr>
              <w:t>среде сверстников.</w:t>
            </w:r>
          </w:p>
          <w:p w14:paraId="68A2BE4C" w14:textId="77777777" w:rsidR="009F473F" w:rsidRDefault="009F473F" w:rsidP="009F473F">
            <w:pPr>
              <w:pStyle w:val="TableParagraph"/>
              <w:numPr>
                <w:ilvl w:val="0"/>
                <w:numId w:val="135"/>
              </w:numPr>
              <w:tabs>
                <w:tab w:val="left" w:pos="211"/>
                <w:tab w:val="left" w:pos="1324"/>
                <w:tab w:val="left" w:pos="1586"/>
                <w:tab w:val="left" w:pos="1955"/>
                <w:tab w:val="left" w:pos="2154"/>
              </w:tabs>
              <w:spacing w:before="0"/>
              <w:ind w:right="310" w:firstLine="2"/>
              <w:rPr>
                <w:sz w:val="24"/>
              </w:rPr>
            </w:pPr>
            <w:r>
              <w:rPr>
                <w:spacing w:val="-4"/>
                <w:sz w:val="24"/>
              </w:rPr>
              <w:t>Выявление</w:t>
            </w:r>
            <w:r>
              <w:rPr>
                <w:sz w:val="24"/>
              </w:rPr>
              <w:tab/>
            </w:r>
            <w:r>
              <w:rPr>
                <w:spacing w:val="-10"/>
                <w:sz w:val="24"/>
              </w:rPr>
              <w:t>и</w:t>
            </w:r>
            <w:r>
              <w:rPr>
                <w:sz w:val="24"/>
              </w:rPr>
              <w:tab/>
            </w:r>
            <w:r>
              <w:rPr>
                <w:spacing w:val="-2"/>
                <w:sz w:val="24"/>
              </w:rPr>
              <w:t>поддержка детей</w:t>
            </w:r>
            <w:r>
              <w:rPr>
                <w:sz w:val="24"/>
              </w:rPr>
              <w:tab/>
            </w:r>
            <w:r>
              <w:rPr>
                <w:spacing w:val="-10"/>
                <w:sz w:val="24"/>
              </w:rPr>
              <w:t>с</w:t>
            </w:r>
            <w:r>
              <w:rPr>
                <w:sz w:val="24"/>
              </w:rPr>
              <w:tab/>
            </w:r>
            <w:r>
              <w:rPr>
                <w:sz w:val="24"/>
              </w:rPr>
              <w:tab/>
            </w:r>
            <w:r>
              <w:rPr>
                <w:sz w:val="24"/>
              </w:rPr>
              <w:tab/>
            </w:r>
            <w:r>
              <w:rPr>
                <w:spacing w:val="-4"/>
                <w:sz w:val="24"/>
              </w:rPr>
              <w:t xml:space="preserve">особыми </w:t>
            </w:r>
            <w:r>
              <w:rPr>
                <w:spacing w:val="-2"/>
                <w:sz w:val="24"/>
              </w:rPr>
              <w:t>образовательными потребностями.</w:t>
            </w:r>
          </w:p>
          <w:p w14:paraId="466B6936" w14:textId="77777777" w:rsidR="009F473F" w:rsidRDefault="009F473F" w:rsidP="009F473F">
            <w:pPr>
              <w:pStyle w:val="TableParagraph"/>
              <w:numPr>
                <w:ilvl w:val="0"/>
                <w:numId w:val="135"/>
              </w:numPr>
              <w:tabs>
                <w:tab w:val="left" w:pos="209"/>
                <w:tab w:val="left" w:pos="1902"/>
              </w:tabs>
              <w:spacing w:before="0"/>
              <w:ind w:right="311" w:firstLine="0"/>
              <w:rPr>
                <w:sz w:val="24"/>
              </w:rPr>
            </w:pPr>
            <w:r>
              <w:rPr>
                <w:spacing w:val="-2"/>
                <w:sz w:val="24"/>
              </w:rPr>
              <w:t>Психолого-педагогическая поддержка</w:t>
            </w:r>
            <w:r>
              <w:rPr>
                <w:sz w:val="24"/>
              </w:rPr>
              <w:tab/>
            </w:r>
            <w:r>
              <w:rPr>
                <w:spacing w:val="-4"/>
                <w:sz w:val="24"/>
              </w:rPr>
              <w:t xml:space="preserve">участников </w:t>
            </w:r>
            <w:r>
              <w:rPr>
                <w:sz w:val="24"/>
              </w:rPr>
              <w:t>олимпиадного движения.</w:t>
            </w:r>
          </w:p>
        </w:tc>
      </w:tr>
      <w:tr w:rsidR="009F473F" w14:paraId="1294F20F" w14:textId="77777777" w:rsidTr="00C01891">
        <w:trPr>
          <w:trHeight w:val="3085"/>
        </w:trPr>
        <w:tc>
          <w:tcPr>
            <w:tcW w:w="3630" w:type="dxa"/>
          </w:tcPr>
          <w:p w14:paraId="7D45E20F" w14:textId="77777777" w:rsidR="009F473F" w:rsidRDefault="009F473F" w:rsidP="00C01891">
            <w:pPr>
              <w:pStyle w:val="TableParagraph"/>
              <w:spacing w:before="10" w:line="275" w:lineRule="exact"/>
              <w:ind w:left="21"/>
              <w:rPr>
                <w:sz w:val="24"/>
              </w:rPr>
            </w:pPr>
            <w:r>
              <w:rPr>
                <w:spacing w:val="-2"/>
                <w:sz w:val="24"/>
              </w:rPr>
              <w:t>Групповое</w:t>
            </w:r>
          </w:p>
          <w:p w14:paraId="7CFE4B0A" w14:textId="77777777" w:rsidR="009F473F" w:rsidRDefault="009F473F" w:rsidP="00C01891">
            <w:pPr>
              <w:pStyle w:val="TableParagraph"/>
              <w:tabs>
                <w:tab w:val="left" w:pos="945"/>
                <w:tab w:val="left" w:pos="2272"/>
              </w:tabs>
              <w:ind w:left="31" w:right="319" w:firstLine="50"/>
              <w:rPr>
                <w:sz w:val="24"/>
              </w:rPr>
            </w:pPr>
            <w:r>
              <w:rPr>
                <w:spacing w:val="-4"/>
                <w:sz w:val="24"/>
              </w:rPr>
              <w:t>(по</w:t>
            </w:r>
            <w:r>
              <w:rPr>
                <w:sz w:val="24"/>
              </w:rPr>
              <w:tab/>
            </w:r>
            <w:r>
              <w:rPr>
                <w:spacing w:val="-2"/>
                <w:sz w:val="24"/>
              </w:rPr>
              <w:t>запросу</w:t>
            </w:r>
            <w:r>
              <w:rPr>
                <w:sz w:val="24"/>
              </w:rPr>
              <w:tab/>
            </w:r>
            <w:r>
              <w:rPr>
                <w:spacing w:val="-4"/>
                <w:sz w:val="24"/>
              </w:rPr>
              <w:t xml:space="preserve">классного </w:t>
            </w:r>
            <w:r>
              <w:rPr>
                <w:spacing w:val="-2"/>
                <w:sz w:val="24"/>
              </w:rPr>
              <w:t>руководителя)</w:t>
            </w:r>
          </w:p>
        </w:tc>
        <w:tc>
          <w:tcPr>
            <w:tcW w:w="3154" w:type="dxa"/>
          </w:tcPr>
          <w:p w14:paraId="4291A68F" w14:textId="77777777" w:rsidR="009F473F" w:rsidRDefault="009F473F" w:rsidP="00C01891">
            <w:pPr>
              <w:pStyle w:val="TableParagraph"/>
              <w:spacing w:before="10"/>
              <w:ind w:left="32"/>
              <w:rPr>
                <w:sz w:val="24"/>
              </w:rPr>
            </w:pPr>
            <w:r>
              <w:rPr>
                <w:sz w:val="24"/>
              </w:rPr>
              <w:t>Развивающая</w:t>
            </w:r>
            <w:r>
              <w:rPr>
                <w:spacing w:val="-5"/>
                <w:sz w:val="24"/>
              </w:rPr>
              <w:t xml:space="preserve"> </w:t>
            </w:r>
            <w:r>
              <w:rPr>
                <w:spacing w:val="-2"/>
                <w:sz w:val="24"/>
              </w:rPr>
              <w:t>работа</w:t>
            </w:r>
          </w:p>
        </w:tc>
        <w:tc>
          <w:tcPr>
            <w:tcW w:w="3394" w:type="dxa"/>
          </w:tcPr>
          <w:p w14:paraId="68AF9363" w14:textId="77777777" w:rsidR="009F473F" w:rsidRDefault="009F473F" w:rsidP="009F473F">
            <w:pPr>
              <w:pStyle w:val="TableParagraph"/>
              <w:numPr>
                <w:ilvl w:val="0"/>
                <w:numId w:val="134"/>
              </w:numPr>
              <w:tabs>
                <w:tab w:val="left" w:pos="209"/>
              </w:tabs>
              <w:spacing w:before="10"/>
              <w:ind w:right="293" w:firstLine="0"/>
              <w:jc w:val="both"/>
              <w:rPr>
                <w:sz w:val="24"/>
              </w:rPr>
            </w:pPr>
            <w:r>
              <w:rPr>
                <w:sz w:val="24"/>
              </w:rPr>
              <w:t>Формирование ценности здоровья и безопасного образа жизни.</w:t>
            </w:r>
          </w:p>
          <w:p w14:paraId="32B63C32" w14:textId="77777777" w:rsidR="009F473F" w:rsidRDefault="009F473F" w:rsidP="009F473F">
            <w:pPr>
              <w:pStyle w:val="TableParagraph"/>
              <w:numPr>
                <w:ilvl w:val="0"/>
                <w:numId w:val="134"/>
              </w:numPr>
              <w:tabs>
                <w:tab w:val="left" w:pos="209"/>
                <w:tab w:val="left" w:pos="2061"/>
                <w:tab w:val="left" w:pos="2937"/>
              </w:tabs>
              <w:spacing w:before="0"/>
              <w:ind w:right="296" w:firstLine="0"/>
              <w:rPr>
                <w:sz w:val="24"/>
              </w:rPr>
            </w:pPr>
            <w:r>
              <w:rPr>
                <w:spacing w:val="-2"/>
                <w:sz w:val="24"/>
              </w:rPr>
              <w:t xml:space="preserve">Формирование </w:t>
            </w:r>
            <w:r>
              <w:rPr>
                <w:sz w:val="24"/>
              </w:rPr>
              <w:t xml:space="preserve">коммуникативных навыков в </w:t>
            </w:r>
            <w:r>
              <w:rPr>
                <w:spacing w:val="-2"/>
                <w:sz w:val="24"/>
              </w:rPr>
              <w:t>разновозрастной</w:t>
            </w:r>
            <w:r>
              <w:rPr>
                <w:sz w:val="24"/>
              </w:rPr>
              <w:tab/>
            </w:r>
            <w:r>
              <w:rPr>
                <w:spacing w:val="-2"/>
                <w:sz w:val="24"/>
              </w:rPr>
              <w:t>среде</w:t>
            </w:r>
            <w:r>
              <w:rPr>
                <w:sz w:val="24"/>
              </w:rPr>
              <w:tab/>
            </w:r>
            <w:r>
              <w:rPr>
                <w:spacing w:val="-10"/>
                <w:sz w:val="24"/>
              </w:rPr>
              <w:t xml:space="preserve">и </w:t>
            </w:r>
            <w:r>
              <w:rPr>
                <w:sz w:val="24"/>
              </w:rPr>
              <w:t>среде сверстников.</w:t>
            </w:r>
          </w:p>
          <w:p w14:paraId="14300DFA" w14:textId="77777777" w:rsidR="009F473F" w:rsidRDefault="009F473F" w:rsidP="009F473F">
            <w:pPr>
              <w:pStyle w:val="TableParagraph"/>
              <w:numPr>
                <w:ilvl w:val="0"/>
                <w:numId w:val="134"/>
              </w:numPr>
              <w:tabs>
                <w:tab w:val="left" w:pos="209"/>
                <w:tab w:val="left" w:pos="1324"/>
                <w:tab w:val="left" w:pos="1586"/>
                <w:tab w:val="left" w:pos="1958"/>
                <w:tab w:val="left" w:pos="2154"/>
              </w:tabs>
              <w:spacing w:before="1"/>
              <w:ind w:right="310" w:firstLine="0"/>
              <w:rPr>
                <w:sz w:val="24"/>
              </w:rPr>
            </w:pPr>
            <w:r>
              <w:rPr>
                <w:spacing w:val="-4"/>
                <w:sz w:val="24"/>
              </w:rPr>
              <w:t>Выявление</w:t>
            </w:r>
            <w:r>
              <w:rPr>
                <w:sz w:val="24"/>
              </w:rPr>
              <w:tab/>
            </w:r>
            <w:r>
              <w:rPr>
                <w:spacing w:val="-10"/>
                <w:sz w:val="24"/>
              </w:rPr>
              <w:t>и</w:t>
            </w:r>
            <w:r>
              <w:rPr>
                <w:sz w:val="24"/>
              </w:rPr>
              <w:tab/>
            </w:r>
            <w:r>
              <w:rPr>
                <w:spacing w:val="-2"/>
                <w:sz w:val="24"/>
              </w:rPr>
              <w:t>поддержка детей</w:t>
            </w:r>
            <w:r>
              <w:rPr>
                <w:sz w:val="24"/>
              </w:rPr>
              <w:tab/>
            </w:r>
            <w:r>
              <w:rPr>
                <w:spacing w:val="-10"/>
                <w:sz w:val="24"/>
              </w:rPr>
              <w:t>с</w:t>
            </w:r>
            <w:r>
              <w:rPr>
                <w:sz w:val="24"/>
              </w:rPr>
              <w:tab/>
            </w:r>
            <w:r>
              <w:rPr>
                <w:sz w:val="24"/>
              </w:rPr>
              <w:tab/>
            </w:r>
            <w:r>
              <w:rPr>
                <w:sz w:val="24"/>
              </w:rPr>
              <w:tab/>
            </w:r>
            <w:r>
              <w:rPr>
                <w:spacing w:val="-4"/>
                <w:sz w:val="24"/>
              </w:rPr>
              <w:t xml:space="preserve">особыми </w:t>
            </w:r>
            <w:r>
              <w:rPr>
                <w:spacing w:val="-2"/>
                <w:sz w:val="24"/>
              </w:rPr>
              <w:t>образовательными потребностями.</w:t>
            </w:r>
          </w:p>
        </w:tc>
      </w:tr>
    </w:tbl>
    <w:p w14:paraId="7716F2CD" w14:textId="77777777" w:rsidR="009F473F" w:rsidRDefault="009F473F" w:rsidP="009F473F">
      <w:pPr>
        <w:pStyle w:val="TableParagraph"/>
        <w:rPr>
          <w:sz w:val="24"/>
        </w:rPr>
        <w:sectPr w:rsidR="009F473F" w:rsidSect="009F473F">
          <w:pgSz w:w="11930" w:h="16860"/>
          <w:pgMar w:top="940" w:right="141" w:bottom="1280" w:left="141" w:header="0" w:footer="986" w:gutter="0"/>
          <w:cols w:space="720"/>
        </w:sectPr>
      </w:pPr>
    </w:p>
    <w:tbl>
      <w:tblPr>
        <w:tblStyle w:val="TableNormal"/>
        <w:tblW w:w="0" w:type="auto"/>
        <w:tblInd w:w="108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630"/>
        <w:gridCol w:w="3154"/>
        <w:gridCol w:w="3394"/>
      </w:tblGrid>
      <w:tr w:rsidR="009F473F" w14:paraId="3C0A3D81" w14:textId="77777777" w:rsidTr="00C01891">
        <w:trPr>
          <w:trHeight w:val="3330"/>
        </w:trPr>
        <w:tc>
          <w:tcPr>
            <w:tcW w:w="3630" w:type="dxa"/>
          </w:tcPr>
          <w:p w14:paraId="466D9C02" w14:textId="77777777" w:rsidR="009F473F" w:rsidRDefault="009F473F" w:rsidP="00C01891">
            <w:pPr>
              <w:pStyle w:val="TableParagraph"/>
              <w:spacing w:before="15" w:line="237" w:lineRule="auto"/>
              <w:ind w:left="31"/>
              <w:rPr>
                <w:sz w:val="24"/>
              </w:rPr>
            </w:pPr>
            <w:r>
              <w:rPr>
                <w:sz w:val="24"/>
              </w:rPr>
              <w:lastRenderedPageBreak/>
              <w:t>На</w:t>
            </w:r>
            <w:r>
              <w:rPr>
                <w:spacing w:val="-7"/>
                <w:sz w:val="24"/>
              </w:rPr>
              <w:t xml:space="preserve"> </w:t>
            </w:r>
            <w:r>
              <w:rPr>
                <w:sz w:val="24"/>
              </w:rPr>
              <w:t>уровне</w:t>
            </w:r>
            <w:r>
              <w:rPr>
                <w:spacing w:val="-10"/>
                <w:sz w:val="24"/>
              </w:rPr>
              <w:t xml:space="preserve"> </w:t>
            </w:r>
            <w:r>
              <w:rPr>
                <w:sz w:val="24"/>
              </w:rPr>
              <w:t>класса</w:t>
            </w:r>
            <w:r>
              <w:rPr>
                <w:spacing w:val="-10"/>
                <w:sz w:val="24"/>
              </w:rPr>
              <w:t xml:space="preserve"> </w:t>
            </w:r>
            <w:r>
              <w:rPr>
                <w:sz w:val="24"/>
              </w:rPr>
              <w:t>(по</w:t>
            </w:r>
            <w:r>
              <w:rPr>
                <w:spacing w:val="-9"/>
                <w:sz w:val="24"/>
              </w:rPr>
              <w:t xml:space="preserve"> </w:t>
            </w:r>
            <w:r>
              <w:rPr>
                <w:sz w:val="24"/>
              </w:rPr>
              <w:t>запросу классного руководителя)</w:t>
            </w:r>
          </w:p>
        </w:tc>
        <w:tc>
          <w:tcPr>
            <w:tcW w:w="3154" w:type="dxa"/>
          </w:tcPr>
          <w:p w14:paraId="7606C42D" w14:textId="77777777" w:rsidR="009F473F" w:rsidRDefault="009F473F" w:rsidP="00C01891">
            <w:pPr>
              <w:pStyle w:val="TableParagraph"/>
              <w:spacing w:before="13"/>
              <w:ind w:left="32"/>
              <w:rPr>
                <w:sz w:val="24"/>
              </w:rPr>
            </w:pPr>
            <w:r>
              <w:rPr>
                <w:spacing w:val="-2"/>
                <w:sz w:val="24"/>
              </w:rPr>
              <w:t>Профилактика</w:t>
            </w:r>
          </w:p>
        </w:tc>
        <w:tc>
          <w:tcPr>
            <w:tcW w:w="3394" w:type="dxa"/>
          </w:tcPr>
          <w:p w14:paraId="7CA0EF2D" w14:textId="77777777" w:rsidR="009F473F" w:rsidRDefault="009F473F" w:rsidP="009F473F">
            <w:pPr>
              <w:pStyle w:val="TableParagraph"/>
              <w:numPr>
                <w:ilvl w:val="0"/>
                <w:numId w:val="133"/>
              </w:numPr>
              <w:tabs>
                <w:tab w:val="left" w:pos="209"/>
                <w:tab w:val="left" w:pos="2260"/>
              </w:tabs>
              <w:spacing w:before="13"/>
              <w:ind w:right="296" w:firstLine="0"/>
              <w:jc w:val="both"/>
              <w:rPr>
                <w:sz w:val="24"/>
              </w:rPr>
            </w:pPr>
            <w:r>
              <w:rPr>
                <w:spacing w:val="-2"/>
                <w:sz w:val="24"/>
              </w:rPr>
              <w:t>Поддержка</w:t>
            </w:r>
            <w:r>
              <w:rPr>
                <w:sz w:val="24"/>
              </w:rPr>
              <w:tab/>
            </w:r>
            <w:r>
              <w:rPr>
                <w:spacing w:val="-2"/>
                <w:sz w:val="24"/>
              </w:rPr>
              <w:t xml:space="preserve">детских </w:t>
            </w:r>
            <w:r>
              <w:rPr>
                <w:sz w:val="24"/>
              </w:rPr>
              <w:t xml:space="preserve">объединений и ученического </w:t>
            </w:r>
            <w:r>
              <w:rPr>
                <w:spacing w:val="-2"/>
                <w:sz w:val="24"/>
              </w:rPr>
              <w:t>самоуправления.</w:t>
            </w:r>
          </w:p>
          <w:p w14:paraId="450482DD" w14:textId="77777777" w:rsidR="009F473F" w:rsidRDefault="009F473F" w:rsidP="009F473F">
            <w:pPr>
              <w:pStyle w:val="TableParagraph"/>
              <w:numPr>
                <w:ilvl w:val="0"/>
                <w:numId w:val="133"/>
              </w:numPr>
              <w:tabs>
                <w:tab w:val="left" w:pos="209"/>
              </w:tabs>
              <w:spacing w:before="0"/>
              <w:ind w:right="293" w:firstLine="0"/>
              <w:jc w:val="both"/>
              <w:rPr>
                <w:sz w:val="24"/>
              </w:rPr>
            </w:pPr>
            <w:r>
              <w:rPr>
                <w:sz w:val="24"/>
              </w:rPr>
              <w:t>Формирование ценности здоровья и безопасного образа жизни.</w:t>
            </w:r>
          </w:p>
          <w:p w14:paraId="591D3951" w14:textId="77777777" w:rsidR="009F473F" w:rsidRDefault="009F473F" w:rsidP="009F473F">
            <w:pPr>
              <w:pStyle w:val="TableParagraph"/>
              <w:numPr>
                <w:ilvl w:val="0"/>
                <w:numId w:val="133"/>
              </w:numPr>
              <w:tabs>
                <w:tab w:val="left" w:pos="209"/>
                <w:tab w:val="left" w:pos="2061"/>
                <w:tab w:val="left" w:pos="2937"/>
              </w:tabs>
              <w:spacing w:before="0"/>
              <w:ind w:right="296" w:firstLine="0"/>
              <w:rPr>
                <w:sz w:val="24"/>
              </w:rPr>
            </w:pPr>
            <w:r>
              <w:rPr>
                <w:spacing w:val="-2"/>
                <w:sz w:val="24"/>
              </w:rPr>
              <w:t xml:space="preserve">Формирование </w:t>
            </w:r>
            <w:r>
              <w:rPr>
                <w:sz w:val="24"/>
              </w:rPr>
              <w:t xml:space="preserve">коммуникативных навыков в </w:t>
            </w:r>
            <w:r>
              <w:rPr>
                <w:spacing w:val="-2"/>
                <w:sz w:val="24"/>
              </w:rPr>
              <w:t>разновозрастной</w:t>
            </w:r>
            <w:r>
              <w:rPr>
                <w:sz w:val="24"/>
              </w:rPr>
              <w:tab/>
            </w:r>
            <w:r>
              <w:rPr>
                <w:spacing w:val="-2"/>
                <w:sz w:val="24"/>
              </w:rPr>
              <w:t>среде</w:t>
            </w:r>
            <w:r>
              <w:rPr>
                <w:sz w:val="24"/>
              </w:rPr>
              <w:tab/>
            </w:r>
            <w:r>
              <w:rPr>
                <w:spacing w:val="-10"/>
                <w:sz w:val="24"/>
              </w:rPr>
              <w:t xml:space="preserve">и </w:t>
            </w:r>
            <w:r>
              <w:rPr>
                <w:sz w:val="24"/>
              </w:rPr>
              <w:t>среде сверстников.</w:t>
            </w:r>
          </w:p>
          <w:p w14:paraId="512CBAE1" w14:textId="77777777" w:rsidR="009F473F" w:rsidRDefault="009F473F" w:rsidP="009F473F">
            <w:pPr>
              <w:pStyle w:val="TableParagraph"/>
              <w:numPr>
                <w:ilvl w:val="0"/>
                <w:numId w:val="133"/>
              </w:numPr>
              <w:tabs>
                <w:tab w:val="left" w:pos="210"/>
                <w:tab w:val="left" w:pos="1586"/>
                <w:tab w:val="left" w:pos="1958"/>
              </w:tabs>
              <w:spacing w:before="0" w:line="270" w:lineRule="atLeast"/>
              <w:ind w:left="210" w:right="313"/>
              <w:rPr>
                <w:sz w:val="24"/>
              </w:rPr>
            </w:pPr>
            <w:r>
              <w:rPr>
                <w:spacing w:val="-2"/>
                <w:sz w:val="24"/>
              </w:rPr>
              <w:t>Выявление</w:t>
            </w:r>
            <w:r>
              <w:rPr>
                <w:sz w:val="24"/>
              </w:rPr>
              <w:tab/>
            </w:r>
            <w:r>
              <w:rPr>
                <w:spacing w:val="-10"/>
                <w:sz w:val="24"/>
              </w:rPr>
              <w:t>и</w:t>
            </w:r>
            <w:r>
              <w:rPr>
                <w:sz w:val="24"/>
              </w:rPr>
              <w:tab/>
            </w:r>
            <w:r>
              <w:rPr>
                <w:spacing w:val="-4"/>
                <w:sz w:val="24"/>
              </w:rPr>
              <w:t xml:space="preserve">поддержка </w:t>
            </w:r>
            <w:r>
              <w:rPr>
                <w:sz w:val="24"/>
              </w:rPr>
              <w:t>одаренных детей</w:t>
            </w:r>
          </w:p>
        </w:tc>
      </w:tr>
      <w:tr w:rsidR="009F473F" w14:paraId="4AD1DC25" w14:textId="77777777" w:rsidTr="00C01891">
        <w:trPr>
          <w:trHeight w:val="604"/>
        </w:trPr>
        <w:tc>
          <w:tcPr>
            <w:tcW w:w="3630" w:type="dxa"/>
          </w:tcPr>
          <w:p w14:paraId="6FE649B0" w14:textId="77777777" w:rsidR="009F473F" w:rsidRDefault="009F473F" w:rsidP="00C01891">
            <w:pPr>
              <w:pStyle w:val="TableParagraph"/>
              <w:tabs>
                <w:tab w:val="left" w:pos="515"/>
                <w:tab w:val="left" w:pos="1422"/>
                <w:tab w:val="left" w:pos="1970"/>
                <w:tab w:val="left" w:pos="2500"/>
              </w:tabs>
              <w:spacing w:before="8"/>
              <w:ind w:left="31" w:right="310"/>
              <w:rPr>
                <w:sz w:val="24"/>
              </w:rPr>
            </w:pPr>
            <w:r>
              <w:rPr>
                <w:spacing w:val="-6"/>
                <w:sz w:val="24"/>
              </w:rPr>
              <w:t>На</w:t>
            </w:r>
            <w:r>
              <w:rPr>
                <w:sz w:val="24"/>
              </w:rPr>
              <w:tab/>
            </w:r>
            <w:r>
              <w:rPr>
                <w:spacing w:val="-2"/>
                <w:sz w:val="24"/>
              </w:rPr>
              <w:t>уровне</w:t>
            </w:r>
            <w:r>
              <w:rPr>
                <w:sz w:val="24"/>
              </w:rPr>
              <w:tab/>
            </w:r>
            <w:r>
              <w:rPr>
                <w:spacing w:val="-6"/>
                <w:sz w:val="24"/>
              </w:rPr>
              <w:t>ОУ</w:t>
            </w:r>
            <w:r>
              <w:rPr>
                <w:sz w:val="24"/>
              </w:rPr>
              <w:tab/>
            </w:r>
            <w:r>
              <w:rPr>
                <w:spacing w:val="-4"/>
                <w:sz w:val="24"/>
              </w:rPr>
              <w:t>(по</w:t>
            </w:r>
            <w:r>
              <w:rPr>
                <w:sz w:val="24"/>
              </w:rPr>
              <w:tab/>
            </w:r>
            <w:r>
              <w:rPr>
                <w:spacing w:val="-4"/>
                <w:sz w:val="24"/>
              </w:rPr>
              <w:t xml:space="preserve">запросу </w:t>
            </w:r>
            <w:r>
              <w:rPr>
                <w:spacing w:val="-2"/>
                <w:sz w:val="24"/>
              </w:rPr>
              <w:t>администрации)</w:t>
            </w:r>
          </w:p>
        </w:tc>
        <w:tc>
          <w:tcPr>
            <w:tcW w:w="3154" w:type="dxa"/>
          </w:tcPr>
          <w:p w14:paraId="70A5DE3E" w14:textId="77777777" w:rsidR="009F473F" w:rsidRDefault="009F473F" w:rsidP="00C01891">
            <w:pPr>
              <w:pStyle w:val="TableParagraph"/>
              <w:spacing w:before="8"/>
              <w:ind w:left="32"/>
              <w:rPr>
                <w:sz w:val="24"/>
              </w:rPr>
            </w:pPr>
            <w:r>
              <w:rPr>
                <w:spacing w:val="-2"/>
                <w:sz w:val="24"/>
              </w:rPr>
              <w:t>Диагностика</w:t>
            </w:r>
          </w:p>
        </w:tc>
        <w:tc>
          <w:tcPr>
            <w:tcW w:w="3394" w:type="dxa"/>
          </w:tcPr>
          <w:p w14:paraId="264BF3BA" w14:textId="77777777" w:rsidR="009F473F" w:rsidRDefault="009F473F" w:rsidP="00C01891">
            <w:pPr>
              <w:pStyle w:val="TableParagraph"/>
              <w:spacing w:before="8"/>
              <w:ind w:left="30"/>
              <w:rPr>
                <w:sz w:val="24"/>
              </w:rPr>
            </w:pPr>
            <w:r>
              <w:rPr>
                <w:sz w:val="24"/>
              </w:rPr>
              <w:t>Мониторинг</w:t>
            </w:r>
            <w:r>
              <w:rPr>
                <w:spacing w:val="-15"/>
                <w:sz w:val="24"/>
              </w:rPr>
              <w:t xml:space="preserve"> </w:t>
            </w:r>
            <w:r>
              <w:rPr>
                <w:sz w:val="24"/>
              </w:rPr>
              <w:t>возможностей</w:t>
            </w:r>
            <w:r>
              <w:rPr>
                <w:spacing w:val="-15"/>
                <w:sz w:val="24"/>
              </w:rPr>
              <w:t xml:space="preserve"> </w:t>
            </w:r>
            <w:r>
              <w:rPr>
                <w:sz w:val="24"/>
              </w:rPr>
              <w:t>и способностей обучающихся.</w:t>
            </w:r>
          </w:p>
        </w:tc>
      </w:tr>
    </w:tbl>
    <w:p w14:paraId="6FF74C68" w14:textId="77777777" w:rsidR="009F473F" w:rsidRDefault="009F473F" w:rsidP="009F473F">
      <w:pPr>
        <w:pStyle w:val="ad"/>
        <w:spacing w:before="3"/>
        <w:ind w:left="0"/>
        <w:jc w:val="left"/>
      </w:pPr>
    </w:p>
    <w:p w14:paraId="7D3B313B" w14:textId="77777777" w:rsidR="009F473F" w:rsidRDefault="009F473F" w:rsidP="009F473F">
      <w:pPr>
        <w:pStyle w:val="ad"/>
        <w:ind w:right="565" w:firstLine="708"/>
      </w:pPr>
      <w:r>
        <w:t>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обучающегося с ЗПР.</w:t>
      </w:r>
    </w:p>
    <w:p w14:paraId="62DCA396" w14:textId="77777777" w:rsidR="009F473F" w:rsidRDefault="009F473F" w:rsidP="009F473F">
      <w:pPr>
        <w:pStyle w:val="ad"/>
        <w:ind w:right="564" w:firstLine="708"/>
      </w:pPr>
      <w: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14:paraId="457C94C6" w14:textId="77777777" w:rsidR="009F473F" w:rsidRDefault="009F473F" w:rsidP="009F473F">
      <w:pPr>
        <w:pStyle w:val="ad"/>
        <w:ind w:right="560" w:firstLine="708"/>
      </w:pPr>
      <w:r>
        <w:t xml:space="preserve">Психолого-педагогические условия реализации АООП ООО обучающихся с ЗПР, созданные в МОУ Кяппесельгской ОШ, соответствуют их особым образовательным потребностям и обеспечивают исполнение требований ФГОС ООО к психолого-педагогическим условиям реализации основной образовательной программы основного общего образования, в </w:t>
      </w:r>
      <w:r>
        <w:rPr>
          <w:spacing w:val="-2"/>
        </w:rPr>
        <w:t>частности:</w:t>
      </w:r>
    </w:p>
    <w:p w14:paraId="57643D41" w14:textId="77777777" w:rsidR="009F473F" w:rsidRDefault="009F473F" w:rsidP="009F473F">
      <w:pPr>
        <w:pStyle w:val="ad"/>
        <w:spacing w:before="6"/>
        <w:ind w:right="568"/>
      </w:pPr>
      <w:r>
        <w:t>преемственность в содержании образования и коррекционно-развивающей помощи на уровнях начального и основного общего образования;</w:t>
      </w:r>
    </w:p>
    <w:p w14:paraId="3B8ED1D6" w14:textId="77777777" w:rsidR="009F473F" w:rsidRDefault="009F473F" w:rsidP="009F473F">
      <w:pPr>
        <w:pStyle w:val="ad"/>
        <w:ind w:right="581"/>
      </w:pPr>
      <w:r>
        <w:t>особую пространственную и временную организацию образовательной среды и процесса обучения с учетом особенностей подростка с ЗПР;</w:t>
      </w:r>
    </w:p>
    <w:p w14:paraId="7114D5CE" w14:textId="77777777" w:rsidR="009F473F" w:rsidRDefault="009F473F" w:rsidP="009F473F">
      <w:pPr>
        <w:pStyle w:val="ad"/>
        <w:ind w:right="563"/>
      </w:pPr>
      <w:r>
        <w:t>использование специальных методов и приемов, средств обучения, специальных дидактических методических материалов с учетом специфики трудностей в овладении предметными знаниями</w:t>
      </w:r>
      <w:r>
        <w:rPr>
          <w:spacing w:val="40"/>
        </w:rPr>
        <w:t xml:space="preserve"> </w:t>
      </w:r>
      <w:r>
        <w:t>на уровне основного общего образования и формировании сферы жизненной компетенции; 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14:paraId="475B4296" w14:textId="77777777" w:rsidR="009F473F" w:rsidRDefault="009F473F" w:rsidP="009F473F">
      <w:pPr>
        <w:pStyle w:val="ad"/>
        <w:ind w:right="560"/>
      </w:pPr>
      <w: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14:paraId="13164CFC" w14:textId="77777777" w:rsidR="009F473F" w:rsidRDefault="009F473F" w:rsidP="009F473F">
      <w:pPr>
        <w:pStyle w:val="ad"/>
        <w:ind w:right="566"/>
      </w:pPr>
      <w:r>
        <w:t>создание организационных, мотивационных и медико-психологических условий для</w:t>
      </w:r>
      <w:r>
        <w:rPr>
          <w:spacing w:val="40"/>
        </w:rPr>
        <w:t xml:space="preserve"> </w:t>
      </w:r>
      <w:r>
        <w:t>поддержания умственной и физической работоспособности с учетом индивидуальных психофизических особенностей обучающегося с ЗПР;</w:t>
      </w:r>
    </w:p>
    <w:p w14:paraId="599426E1" w14:textId="77777777" w:rsidR="009F473F" w:rsidRDefault="009F473F" w:rsidP="009F473F">
      <w:pPr>
        <w:pStyle w:val="ad"/>
        <w:tabs>
          <w:tab w:val="left" w:pos="2516"/>
          <w:tab w:val="left" w:pos="4105"/>
          <w:tab w:val="left" w:pos="5567"/>
          <w:tab w:val="left" w:pos="5627"/>
          <w:tab w:val="left" w:pos="6109"/>
          <w:tab w:val="left" w:pos="7422"/>
          <w:tab w:val="left" w:pos="8157"/>
          <w:tab w:val="left" w:pos="9151"/>
          <w:tab w:val="left" w:pos="9400"/>
          <w:tab w:val="left" w:pos="9590"/>
          <w:tab w:val="left" w:pos="10934"/>
        </w:tabs>
        <w:ind w:right="573"/>
        <w:jc w:val="left"/>
      </w:pPr>
      <w:r>
        <w:t xml:space="preserve">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 </w:t>
      </w:r>
      <w:r>
        <w:rPr>
          <w:spacing w:val="-2"/>
        </w:rPr>
        <w:t>организацию</w:t>
      </w:r>
      <w:r>
        <w:tab/>
      </w:r>
      <w:r>
        <w:rPr>
          <w:spacing w:val="-2"/>
        </w:rPr>
        <w:t>психолого-педагогического</w:t>
      </w:r>
      <w:r>
        <w:tab/>
      </w:r>
      <w:r>
        <w:rPr>
          <w:spacing w:val="-2"/>
        </w:rPr>
        <w:t>сопровождения,</w:t>
      </w:r>
      <w:r>
        <w:tab/>
      </w:r>
      <w:r>
        <w:rPr>
          <w:spacing w:val="-2"/>
        </w:rPr>
        <w:t>направленного</w:t>
      </w:r>
      <w:r>
        <w:tab/>
      </w:r>
      <w:r>
        <w:rPr>
          <w:spacing w:val="-6"/>
        </w:rPr>
        <w:t>на</w:t>
      </w:r>
      <w:r>
        <w:tab/>
      </w:r>
      <w:r>
        <w:tab/>
      </w:r>
      <w:r>
        <w:rPr>
          <w:spacing w:val="-2"/>
        </w:rPr>
        <w:t>коррекцию</w:t>
      </w:r>
      <w:r>
        <w:tab/>
      </w:r>
      <w:r>
        <w:rPr>
          <w:spacing w:val="-10"/>
        </w:rPr>
        <w:t xml:space="preserve">и </w:t>
      </w:r>
      <w:r>
        <w:rPr>
          <w:spacing w:val="-2"/>
        </w:rPr>
        <w:t>ослабление</w:t>
      </w:r>
      <w:r>
        <w:tab/>
      </w:r>
      <w:r>
        <w:rPr>
          <w:spacing w:val="-2"/>
        </w:rPr>
        <w:t>имеющихся</w:t>
      </w:r>
      <w:r>
        <w:tab/>
      </w:r>
      <w:r>
        <w:rPr>
          <w:spacing w:val="-2"/>
        </w:rPr>
        <w:t>нарушений</w:t>
      </w:r>
      <w:r>
        <w:tab/>
      </w:r>
      <w:r>
        <w:tab/>
      </w:r>
      <w:r>
        <w:rPr>
          <w:spacing w:val="-10"/>
        </w:rPr>
        <w:t>в</w:t>
      </w:r>
      <w:r>
        <w:tab/>
      </w:r>
      <w:r>
        <w:rPr>
          <w:spacing w:val="-2"/>
        </w:rPr>
        <w:t>познавательной,</w:t>
      </w:r>
      <w:r>
        <w:tab/>
      </w:r>
      <w:r>
        <w:rPr>
          <w:spacing w:val="-2"/>
        </w:rPr>
        <w:t>речевой,</w:t>
      </w:r>
      <w:r>
        <w:tab/>
      </w:r>
      <w:r>
        <w:tab/>
      </w:r>
      <w:r>
        <w:rPr>
          <w:spacing w:val="-2"/>
        </w:rPr>
        <w:t xml:space="preserve">эмоциональной, </w:t>
      </w:r>
      <w:r>
        <w:t>коммуникативной, регулятивной сферах;</w:t>
      </w:r>
    </w:p>
    <w:p w14:paraId="23A45C95" w14:textId="77777777" w:rsidR="009F473F" w:rsidRDefault="009F473F" w:rsidP="009F473F">
      <w:pPr>
        <w:pStyle w:val="ad"/>
        <w:spacing w:before="3"/>
        <w:ind w:right="570"/>
      </w:pPr>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14:paraId="7380879C" w14:textId="77777777" w:rsidR="009F473F" w:rsidRDefault="009F473F" w:rsidP="009F473F">
      <w:pPr>
        <w:pStyle w:val="ad"/>
        <w:spacing w:line="274" w:lineRule="exact"/>
      </w:pPr>
      <w:r>
        <w:t>осуществление</w:t>
      </w:r>
      <w:r>
        <w:rPr>
          <w:spacing w:val="50"/>
        </w:rPr>
        <w:t xml:space="preserve">  </w:t>
      </w:r>
      <w:r>
        <w:t>психологического</w:t>
      </w:r>
      <w:r>
        <w:rPr>
          <w:spacing w:val="51"/>
        </w:rPr>
        <w:t xml:space="preserve">  </w:t>
      </w:r>
      <w:r>
        <w:t>и</w:t>
      </w:r>
      <w:r>
        <w:rPr>
          <w:spacing w:val="52"/>
        </w:rPr>
        <w:t xml:space="preserve">  </w:t>
      </w:r>
      <w:r>
        <w:t>социального</w:t>
      </w:r>
      <w:r>
        <w:rPr>
          <w:spacing w:val="51"/>
        </w:rPr>
        <w:t xml:space="preserve">  </w:t>
      </w:r>
      <w:r>
        <w:t>сопровождения</w:t>
      </w:r>
      <w:r>
        <w:rPr>
          <w:spacing w:val="51"/>
        </w:rPr>
        <w:t xml:space="preserve">  </w:t>
      </w:r>
      <w:r>
        <w:t>обучающегося</w:t>
      </w:r>
      <w:r>
        <w:rPr>
          <w:spacing w:val="51"/>
        </w:rPr>
        <w:t xml:space="preserve">  </w:t>
      </w:r>
      <w:r>
        <w:t>с</w:t>
      </w:r>
      <w:r>
        <w:rPr>
          <w:spacing w:val="52"/>
        </w:rPr>
        <w:t xml:space="preserve">  </w:t>
      </w:r>
      <w:r>
        <w:rPr>
          <w:spacing w:val="-4"/>
        </w:rPr>
        <w:t>ЗПР,</w:t>
      </w:r>
    </w:p>
    <w:p w14:paraId="24DF5074" w14:textId="77777777" w:rsidR="009F473F" w:rsidRDefault="009F473F" w:rsidP="009F473F">
      <w:pPr>
        <w:pStyle w:val="ad"/>
        <w:spacing w:line="274" w:lineRule="exact"/>
        <w:sectPr w:rsidR="009F473F" w:rsidSect="009F473F">
          <w:pgSz w:w="11930" w:h="16860"/>
          <w:pgMar w:top="940" w:right="141" w:bottom="1280" w:left="141" w:header="0" w:footer="986" w:gutter="0"/>
          <w:cols w:space="720"/>
        </w:sectPr>
      </w:pPr>
    </w:p>
    <w:p w14:paraId="261E3175" w14:textId="77777777" w:rsidR="009F473F" w:rsidRDefault="009F473F" w:rsidP="009F473F">
      <w:pPr>
        <w:pStyle w:val="ad"/>
        <w:spacing w:before="61"/>
        <w:ind w:right="566"/>
      </w:pPr>
      <w:r>
        <w:lastRenderedPageBreak/>
        <w:t>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14:paraId="6F5C1BA2" w14:textId="77777777" w:rsidR="009F473F" w:rsidRDefault="009F473F" w:rsidP="009F473F">
      <w:pPr>
        <w:pStyle w:val="ad"/>
        <w:spacing w:before="1"/>
        <w:ind w:right="564"/>
      </w:pPr>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14:paraId="3B9D16A7" w14:textId="77777777" w:rsidR="009F473F" w:rsidRDefault="009F473F" w:rsidP="009F473F">
      <w:pPr>
        <w:pStyle w:val="ad"/>
        <w:spacing w:before="2"/>
        <w:ind w:right="572"/>
      </w:pPr>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14:paraId="147AE7CD" w14:textId="77777777" w:rsidR="009F473F" w:rsidRDefault="009F473F" w:rsidP="009F473F">
      <w:pPr>
        <w:pStyle w:val="ad"/>
        <w:spacing w:line="274" w:lineRule="exact"/>
      </w:pPr>
      <w:r>
        <w:t>возможность</w:t>
      </w:r>
      <w:r>
        <w:rPr>
          <w:spacing w:val="-5"/>
        </w:rPr>
        <w:t xml:space="preserve"> </w:t>
      </w:r>
      <w:r>
        <w:t>тьюторского</w:t>
      </w:r>
      <w:r>
        <w:rPr>
          <w:spacing w:val="-4"/>
        </w:rPr>
        <w:t xml:space="preserve"> </w:t>
      </w:r>
      <w:r>
        <w:t>сопровождения,</w:t>
      </w:r>
      <w:r>
        <w:rPr>
          <w:spacing w:val="-3"/>
        </w:rPr>
        <w:t xml:space="preserve"> </w:t>
      </w:r>
      <w:r>
        <w:t>необходимость</w:t>
      </w:r>
      <w:r>
        <w:rPr>
          <w:spacing w:val="-4"/>
        </w:rPr>
        <w:t xml:space="preserve"> </w:t>
      </w:r>
      <w:r>
        <w:t>и</w:t>
      </w:r>
      <w:r>
        <w:rPr>
          <w:spacing w:val="-2"/>
        </w:rPr>
        <w:t xml:space="preserve"> </w:t>
      </w:r>
      <w:r>
        <w:t>длительность</w:t>
      </w:r>
      <w:r>
        <w:rPr>
          <w:spacing w:val="-2"/>
        </w:rPr>
        <w:t xml:space="preserve"> </w:t>
      </w:r>
      <w:r>
        <w:t>которого</w:t>
      </w:r>
      <w:r>
        <w:rPr>
          <w:spacing w:val="-3"/>
        </w:rPr>
        <w:t xml:space="preserve"> </w:t>
      </w:r>
      <w:r>
        <w:rPr>
          <w:spacing w:val="-2"/>
        </w:rPr>
        <w:t>определяется</w:t>
      </w:r>
    </w:p>
    <w:p w14:paraId="4A1B62DD" w14:textId="77777777" w:rsidR="009F473F" w:rsidRDefault="009F473F" w:rsidP="009F473F">
      <w:pPr>
        <w:pStyle w:val="ad"/>
        <w:spacing w:before="72" w:line="275" w:lineRule="exact"/>
      </w:pPr>
      <w:r>
        <w:t>психолого-педагогическим</w:t>
      </w:r>
      <w:r>
        <w:rPr>
          <w:spacing w:val="-10"/>
        </w:rPr>
        <w:t xml:space="preserve"> </w:t>
      </w:r>
      <w:r>
        <w:t>консилиумом</w:t>
      </w:r>
      <w:r>
        <w:rPr>
          <w:spacing w:val="-8"/>
        </w:rPr>
        <w:t xml:space="preserve"> </w:t>
      </w:r>
      <w:r>
        <w:t>образовательной</w:t>
      </w:r>
      <w:r>
        <w:rPr>
          <w:spacing w:val="-6"/>
        </w:rPr>
        <w:t xml:space="preserve"> </w:t>
      </w:r>
      <w:r>
        <w:rPr>
          <w:spacing w:val="-2"/>
        </w:rPr>
        <w:t>организации;</w:t>
      </w:r>
    </w:p>
    <w:p w14:paraId="17AC8564" w14:textId="77777777" w:rsidR="009F473F" w:rsidRDefault="009F473F" w:rsidP="009F473F">
      <w:pPr>
        <w:pStyle w:val="ad"/>
        <w:ind w:right="587"/>
      </w:pPr>
      <w:r>
        <w:t>мониторинг динамики индивидуальных образовательных достижений и уровня психофизического развития обучающегося с ЗПР;</w:t>
      </w:r>
    </w:p>
    <w:p w14:paraId="5085FD48" w14:textId="77777777" w:rsidR="009F473F" w:rsidRDefault="009F473F" w:rsidP="009F473F">
      <w:pPr>
        <w:pStyle w:val="ad"/>
        <w:spacing w:before="1"/>
        <w:ind w:right="600"/>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14:paraId="3F529696" w14:textId="77777777" w:rsidR="009F473F" w:rsidRDefault="009F473F" w:rsidP="009F473F">
      <w:pPr>
        <w:pStyle w:val="ad"/>
        <w:spacing w:before="4"/>
        <w:ind w:right="565" w:firstLine="425"/>
      </w:pPr>
      <w:r>
        <w:t>В процессе реализации основной образовательной программы используются такие формы психолого-педагогического сопровождения, как:</w:t>
      </w:r>
    </w:p>
    <w:p w14:paraId="5E67D3C1" w14:textId="77777777" w:rsidR="009F473F" w:rsidRDefault="009F473F" w:rsidP="009F473F">
      <w:pPr>
        <w:pStyle w:val="a7"/>
        <w:numPr>
          <w:ilvl w:val="0"/>
          <w:numId w:val="132"/>
        </w:numPr>
        <w:tabs>
          <w:tab w:val="left" w:pos="1269"/>
          <w:tab w:val="left" w:pos="1273"/>
        </w:tabs>
        <w:spacing w:before="6" w:line="237" w:lineRule="auto"/>
        <w:ind w:right="569" w:hanging="361"/>
        <w:contextualSpacing w:val="0"/>
        <w:jc w:val="both"/>
        <w:rPr>
          <w:rFonts w:ascii="Symbol" w:hAnsi="Symbol"/>
          <w:sz w:val="24"/>
        </w:rPr>
      </w:pPr>
      <w:r>
        <w:rPr>
          <w:sz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50337618" w14:textId="77777777" w:rsidR="009F473F" w:rsidRDefault="009F473F" w:rsidP="009F473F">
      <w:pPr>
        <w:pStyle w:val="a7"/>
        <w:numPr>
          <w:ilvl w:val="0"/>
          <w:numId w:val="132"/>
        </w:numPr>
        <w:tabs>
          <w:tab w:val="left" w:pos="1269"/>
          <w:tab w:val="left" w:pos="1273"/>
        </w:tabs>
        <w:spacing w:before="3"/>
        <w:ind w:right="573" w:hanging="361"/>
        <w:contextualSpacing w:val="0"/>
        <w:jc w:val="both"/>
        <w:rPr>
          <w:rFonts w:ascii="Symbol" w:hAnsi="Symbol"/>
          <w:sz w:val="24"/>
        </w:rPr>
      </w:pPr>
      <w:r>
        <w:rPr>
          <w:sz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14:paraId="61464E88" w14:textId="77777777" w:rsidR="009F473F" w:rsidRDefault="009F473F" w:rsidP="009F473F">
      <w:pPr>
        <w:pStyle w:val="a7"/>
        <w:numPr>
          <w:ilvl w:val="0"/>
          <w:numId w:val="132"/>
        </w:numPr>
        <w:tabs>
          <w:tab w:val="left" w:pos="1273"/>
        </w:tabs>
        <w:ind w:right="570" w:hanging="361"/>
        <w:contextualSpacing w:val="0"/>
        <w:jc w:val="both"/>
        <w:rPr>
          <w:rFonts w:ascii="Symbol" w:hAnsi="Symbol"/>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14:paraId="613FB31C" w14:textId="77777777" w:rsidR="009F473F" w:rsidRDefault="009F473F" w:rsidP="009F473F">
      <w:pPr>
        <w:pStyle w:val="ad"/>
        <w:spacing w:before="254"/>
        <w:ind w:right="570" w:firstLine="425"/>
      </w:pPr>
      <w:r>
        <w:t>В школе разработана Программа коррекционной работы для оказания комплексной психолого-социально-педагогической помощи и поддержки обучающимся с ограниченными возможностями здоровья при освоении ООП ООО.</w:t>
      </w:r>
    </w:p>
    <w:p w14:paraId="63C7351A" w14:textId="77777777" w:rsidR="009F473F" w:rsidRDefault="009F473F" w:rsidP="009F473F">
      <w:pPr>
        <w:pStyle w:val="ad"/>
        <w:spacing w:before="2"/>
      </w:pPr>
      <w:r>
        <w:t>В</w:t>
      </w:r>
      <w:r>
        <w:rPr>
          <w:spacing w:val="-8"/>
        </w:rPr>
        <w:t xml:space="preserve"> </w:t>
      </w:r>
      <w:r>
        <w:t>рамках</w:t>
      </w:r>
      <w:r>
        <w:rPr>
          <w:spacing w:val="-1"/>
        </w:rPr>
        <w:t xml:space="preserve"> </w:t>
      </w:r>
      <w:r>
        <w:t>этой</w:t>
      </w:r>
      <w:r>
        <w:rPr>
          <w:spacing w:val="-2"/>
        </w:rPr>
        <w:t xml:space="preserve"> </w:t>
      </w:r>
      <w:r>
        <w:t>программы</w:t>
      </w:r>
      <w:r>
        <w:rPr>
          <w:spacing w:val="-5"/>
        </w:rPr>
        <w:t xml:space="preserve"> </w:t>
      </w:r>
      <w:r>
        <w:t>деятельность</w:t>
      </w:r>
      <w:r>
        <w:rPr>
          <w:spacing w:val="-1"/>
        </w:rPr>
        <w:t xml:space="preserve"> </w:t>
      </w:r>
      <w:r>
        <w:t>осуществляется</w:t>
      </w:r>
      <w:r>
        <w:rPr>
          <w:spacing w:val="-3"/>
        </w:rPr>
        <w:t xml:space="preserve"> </w:t>
      </w:r>
      <w:r>
        <w:t>последующим</w:t>
      </w:r>
      <w:r>
        <w:rPr>
          <w:spacing w:val="-3"/>
        </w:rPr>
        <w:t xml:space="preserve"> </w:t>
      </w:r>
      <w:r>
        <w:rPr>
          <w:spacing w:val="-2"/>
        </w:rPr>
        <w:t>направлениям:</w:t>
      </w:r>
    </w:p>
    <w:p w14:paraId="6C4D10EB" w14:textId="77777777" w:rsidR="009F473F" w:rsidRDefault="009F473F" w:rsidP="009F473F">
      <w:pPr>
        <w:pStyle w:val="ad"/>
        <w:ind w:right="570" w:firstLine="720"/>
      </w:pPr>
      <w:r>
        <w:t>Помимо используемых общих для всех обучающихся видов деятельности, особое внимание уделяется видам деятельности, специфичным для обучающихся с ЗПР,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w:t>
      </w:r>
    </w:p>
    <w:p w14:paraId="638EE57B" w14:textId="77777777" w:rsidR="009F473F" w:rsidRDefault="009F473F" w:rsidP="009F473F">
      <w:pPr>
        <w:pStyle w:val="a7"/>
        <w:numPr>
          <w:ilvl w:val="0"/>
          <w:numId w:val="131"/>
        </w:numPr>
        <w:tabs>
          <w:tab w:val="left" w:pos="976"/>
        </w:tabs>
        <w:spacing w:before="2"/>
        <w:ind w:left="976" w:hanging="357"/>
        <w:contextualSpacing w:val="0"/>
        <w:rPr>
          <w:sz w:val="24"/>
        </w:rPr>
      </w:pPr>
      <w:r>
        <w:rPr>
          <w:sz w:val="24"/>
        </w:rPr>
        <w:t>усиление</w:t>
      </w:r>
      <w:r>
        <w:rPr>
          <w:spacing w:val="-8"/>
          <w:sz w:val="24"/>
        </w:rPr>
        <w:t xml:space="preserve"> </w:t>
      </w:r>
      <w:r>
        <w:rPr>
          <w:sz w:val="24"/>
        </w:rPr>
        <w:t>предметно-практической</w:t>
      </w:r>
      <w:r>
        <w:rPr>
          <w:spacing w:val="-4"/>
          <w:sz w:val="24"/>
        </w:rPr>
        <w:t xml:space="preserve"> </w:t>
      </w:r>
      <w:r>
        <w:rPr>
          <w:sz w:val="24"/>
        </w:rPr>
        <w:t>деятельности</w:t>
      </w:r>
      <w:r>
        <w:rPr>
          <w:spacing w:val="-5"/>
          <w:sz w:val="24"/>
        </w:rPr>
        <w:t xml:space="preserve"> </w:t>
      </w:r>
      <w:r>
        <w:rPr>
          <w:sz w:val="24"/>
        </w:rPr>
        <w:t>с</w:t>
      </w:r>
      <w:r>
        <w:rPr>
          <w:spacing w:val="-7"/>
          <w:sz w:val="24"/>
        </w:rPr>
        <w:t xml:space="preserve"> </w:t>
      </w:r>
      <w:r>
        <w:rPr>
          <w:sz w:val="24"/>
        </w:rPr>
        <w:t>активизацией</w:t>
      </w:r>
      <w:r>
        <w:rPr>
          <w:spacing w:val="-4"/>
          <w:sz w:val="24"/>
        </w:rPr>
        <w:t xml:space="preserve"> </w:t>
      </w:r>
      <w:r>
        <w:rPr>
          <w:sz w:val="24"/>
        </w:rPr>
        <w:t>сенсорных</w:t>
      </w:r>
      <w:r>
        <w:rPr>
          <w:spacing w:val="-3"/>
          <w:sz w:val="24"/>
        </w:rPr>
        <w:t xml:space="preserve"> </w:t>
      </w:r>
      <w:r>
        <w:rPr>
          <w:spacing w:val="-2"/>
          <w:sz w:val="24"/>
        </w:rPr>
        <w:t>систем;</w:t>
      </w:r>
    </w:p>
    <w:p w14:paraId="7C067EEA" w14:textId="77777777" w:rsidR="009F473F" w:rsidRDefault="009F473F" w:rsidP="009F473F">
      <w:pPr>
        <w:pStyle w:val="a7"/>
        <w:numPr>
          <w:ilvl w:val="0"/>
          <w:numId w:val="131"/>
        </w:numPr>
        <w:tabs>
          <w:tab w:val="left" w:pos="976"/>
        </w:tabs>
        <w:ind w:left="976" w:hanging="357"/>
        <w:contextualSpacing w:val="0"/>
        <w:rPr>
          <w:sz w:val="24"/>
        </w:rPr>
      </w:pPr>
      <w:r>
        <w:rPr>
          <w:sz w:val="24"/>
        </w:rPr>
        <w:t>чередование</w:t>
      </w:r>
      <w:r>
        <w:rPr>
          <w:spacing w:val="-8"/>
          <w:sz w:val="24"/>
        </w:rPr>
        <w:t xml:space="preserve"> </w:t>
      </w:r>
      <w:r>
        <w:rPr>
          <w:sz w:val="24"/>
        </w:rPr>
        <w:t>видов</w:t>
      </w:r>
      <w:r>
        <w:rPr>
          <w:spacing w:val="-5"/>
          <w:sz w:val="24"/>
        </w:rPr>
        <w:t xml:space="preserve"> </w:t>
      </w:r>
      <w:r>
        <w:rPr>
          <w:sz w:val="24"/>
        </w:rPr>
        <w:t>деятельности,</w:t>
      </w:r>
      <w:r>
        <w:rPr>
          <w:spacing w:val="-4"/>
          <w:sz w:val="24"/>
        </w:rPr>
        <w:t xml:space="preserve"> </w:t>
      </w:r>
      <w:r>
        <w:rPr>
          <w:sz w:val="24"/>
        </w:rPr>
        <w:t>задействующих</w:t>
      </w:r>
      <w:r>
        <w:rPr>
          <w:spacing w:val="-3"/>
          <w:sz w:val="24"/>
        </w:rPr>
        <w:t xml:space="preserve"> </w:t>
      </w:r>
      <w:r>
        <w:rPr>
          <w:sz w:val="24"/>
        </w:rPr>
        <w:t>различные</w:t>
      </w:r>
      <w:r>
        <w:rPr>
          <w:spacing w:val="-6"/>
          <w:sz w:val="24"/>
        </w:rPr>
        <w:t xml:space="preserve"> </w:t>
      </w:r>
      <w:r>
        <w:rPr>
          <w:sz w:val="24"/>
        </w:rPr>
        <w:t>сенсорные</w:t>
      </w:r>
      <w:r>
        <w:rPr>
          <w:spacing w:val="-6"/>
          <w:sz w:val="24"/>
        </w:rPr>
        <w:t xml:space="preserve"> </w:t>
      </w:r>
      <w:r>
        <w:rPr>
          <w:spacing w:val="-2"/>
          <w:sz w:val="24"/>
        </w:rPr>
        <w:t>системы;</w:t>
      </w:r>
    </w:p>
    <w:p w14:paraId="203FD20B" w14:textId="77777777" w:rsidR="009F473F" w:rsidRDefault="009F473F" w:rsidP="009F473F">
      <w:pPr>
        <w:pStyle w:val="a7"/>
        <w:numPr>
          <w:ilvl w:val="0"/>
          <w:numId w:val="131"/>
        </w:numPr>
        <w:tabs>
          <w:tab w:val="left" w:pos="976"/>
        </w:tabs>
        <w:spacing w:before="1"/>
        <w:ind w:left="976" w:hanging="357"/>
        <w:contextualSpacing w:val="0"/>
        <w:rPr>
          <w:sz w:val="24"/>
        </w:rPr>
      </w:pPr>
      <w:r>
        <w:rPr>
          <w:sz w:val="24"/>
        </w:rPr>
        <w:t>освоение</w:t>
      </w:r>
      <w:r>
        <w:rPr>
          <w:spacing w:val="-3"/>
          <w:sz w:val="24"/>
        </w:rPr>
        <w:t xml:space="preserve"> </w:t>
      </w:r>
      <w:r>
        <w:rPr>
          <w:sz w:val="24"/>
        </w:rPr>
        <w:t>материала</w:t>
      </w:r>
      <w:r>
        <w:rPr>
          <w:spacing w:val="-2"/>
          <w:sz w:val="24"/>
        </w:rPr>
        <w:t xml:space="preserve"> </w:t>
      </w:r>
      <w:r>
        <w:rPr>
          <w:sz w:val="24"/>
        </w:rPr>
        <w:t>с</w:t>
      </w:r>
      <w:r>
        <w:rPr>
          <w:spacing w:val="-2"/>
          <w:sz w:val="24"/>
        </w:rPr>
        <w:t xml:space="preserve"> </w:t>
      </w:r>
      <w:r>
        <w:rPr>
          <w:sz w:val="24"/>
        </w:rPr>
        <w:t>опорой</w:t>
      </w:r>
      <w:r>
        <w:rPr>
          <w:spacing w:val="-3"/>
          <w:sz w:val="24"/>
        </w:rPr>
        <w:t xml:space="preserve"> </w:t>
      </w:r>
      <w:r>
        <w:rPr>
          <w:sz w:val="24"/>
        </w:rPr>
        <w:t>на</w:t>
      </w:r>
      <w:r>
        <w:rPr>
          <w:spacing w:val="-2"/>
          <w:sz w:val="24"/>
        </w:rPr>
        <w:t xml:space="preserve"> алгоритм;</w:t>
      </w:r>
    </w:p>
    <w:p w14:paraId="4B69AD5D" w14:textId="77777777" w:rsidR="009F473F" w:rsidRDefault="009F473F" w:rsidP="009F473F">
      <w:pPr>
        <w:pStyle w:val="a7"/>
        <w:numPr>
          <w:ilvl w:val="0"/>
          <w:numId w:val="131"/>
        </w:numPr>
        <w:tabs>
          <w:tab w:val="left" w:pos="976"/>
        </w:tabs>
        <w:ind w:left="976" w:hanging="357"/>
        <w:contextualSpacing w:val="0"/>
        <w:rPr>
          <w:sz w:val="24"/>
        </w:rPr>
      </w:pPr>
      <w:r>
        <w:rPr>
          <w:sz w:val="24"/>
        </w:rPr>
        <w:t>«пошаговость»</w:t>
      </w:r>
      <w:r>
        <w:rPr>
          <w:spacing w:val="-7"/>
          <w:sz w:val="24"/>
        </w:rPr>
        <w:t xml:space="preserve"> </w:t>
      </w:r>
      <w:r>
        <w:rPr>
          <w:sz w:val="24"/>
        </w:rPr>
        <w:t>в изучении</w:t>
      </w:r>
      <w:r>
        <w:rPr>
          <w:spacing w:val="4"/>
          <w:sz w:val="24"/>
        </w:rPr>
        <w:t xml:space="preserve"> </w:t>
      </w:r>
      <w:r>
        <w:rPr>
          <w:spacing w:val="-2"/>
          <w:sz w:val="24"/>
        </w:rPr>
        <w:t>материала;</w:t>
      </w:r>
    </w:p>
    <w:p w14:paraId="302C998F" w14:textId="77777777" w:rsidR="009F473F" w:rsidRDefault="009F473F" w:rsidP="009F473F">
      <w:pPr>
        <w:pStyle w:val="a7"/>
        <w:numPr>
          <w:ilvl w:val="0"/>
          <w:numId w:val="131"/>
        </w:numPr>
        <w:tabs>
          <w:tab w:val="left" w:pos="976"/>
          <w:tab w:val="left" w:pos="979"/>
        </w:tabs>
        <w:ind w:right="871" w:hanging="360"/>
        <w:contextualSpacing w:val="0"/>
        <w:rPr>
          <w:sz w:val="24"/>
        </w:rPr>
      </w:pPr>
      <w:r>
        <w:rPr>
          <w:sz w:val="24"/>
        </w:rPr>
        <w:t>использование</w:t>
      </w:r>
      <w:r>
        <w:rPr>
          <w:spacing w:val="-5"/>
          <w:sz w:val="24"/>
        </w:rPr>
        <w:t xml:space="preserve"> </w:t>
      </w:r>
      <w:r>
        <w:rPr>
          <w:sz w:val="24"/>
        </w:rPr>
        <w:t>дополнительной</w:t>
      </w:r>
      <w:r>
        <w:rPr>
          <w:spacing w:val="-2"/>
          <w:sz w:val="24"/>
        </w:rPr>
        <w:t xml:space="preserve"> </w:t>
      </w:r>
      <w:r>
        <w:rPr>
          <w:sz w:val="24"/>
        </w:rPr>
        <w:t>визуальной</w:t>
      </w:r>
      <w:r>
        <w:rPr>
          <w:spacing w:val="-2"/>
          <w:sz w:val="24"/>
        </w:rPr>
        <w:t xml:space="preserve"> </w:t>
      </w:r>
      <w:r>
        <w:rPr>
          <w:sz w:val="24"/>
        </w:rPr>
        <w:t>опоры</w:t>
      </w:r>
      <w:r>
        <w:rPr>
          <w:spacing w:val="-5"/>
          <w:sz w:val="24"/>
        </w:rPr>
        <w:t xml:space="preserve"> </w:t>
      </w:r>
      <w:r>
        <w:rPr>
          <w:sz w:val="24"/>
        </w:rPr>
        <w:t>(планы,</w:t>
      </w:r>
      <w:r>
        <w:rPr>
          <w:spacing w:val="-4"/>
          <w:sz w:val="24"/>
        </w:rPr>
        <w:t xml:space="preserve"> </w:t>
      </w:r>
      <w:r>
        <w:rPr>
          <w:sz w:val="24"/>
        </w:rPr>
        <w:t>образцы,</w:t>
      </w:r>
      <w:r>
        <w:rPr>
          <w:spacing w:val="-5"/>
          <w:sz w:val="24"/>
        </w:rPr>
        <w:t xml:space="preserve"> </w:t>
      </w:r>
      <w:r>
        <w:rPr>
          <w:sz w:val="24"/>
        </w:rPr>
        <w:t>схемы,</w:t>
      </w:r>
      <w:r>
        <w:rPr>
          <w:spacing w:val="-4"/>
          <w:sz w:val="24"/>
        </w:rPr>
        <w:t xml:space="preserve"> </w:t>
      </w:r>
      <w:r>
        <w:rPr>
          <w:sz w:val="24"/>
        </w:rPr>
        <w:t>шаблоны,</w:t>
      </w:r>
      <w:r>
        <w:rPr>
          <w:spacing w:val="-4"/>
          <w:sz w:val="24"/>
        </w:rPr>
        <w:t xml:space="preserve"> </w:t>
      </w:r>
      <w:r>
        <w:rPr>
          <w:sz w:val="24"/>
        </w:rPr>
        <w:t xml:space="preserve">опорные </w:t>
      </w:r>
      <w:r>
        <w:rPr>
          <w:spacing w:val="-2"/>
          <w:sz w:val="24"/>
        </w:rPr>
        <w:t>таблицы).</w:t>
      </w:r>
    </w:p>
    <w:p w14:paraId="3A0BD572" w14:textId="77777777" w:rsidR="009F473F" w:rsidRDefault="009F473F" w:rsidP="009F473F">
      <w:pPr>
        <w:pStyle w:val="ad"/>
        <w:spacing w:before="5"/>
        <w:ind w:right="562" w:firstLine="566"/>
      </w:pPr>
      <w:r>
        <w:t>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73084FBA" w14:textId="77777777" w:rsidR="009F473F" w:rsidRDefault="009F473F" w:rsidP="009F473F">
      <w:pPr>
        <w:pStyle w:val="ad"/>
        <w:ind w:right="568" w:firstLine="566"/>
      </w:pPr>
      <w:r>
        <w:t>Организация процесса обучения обучающихся с ЗПР предусматривает применение здоровьесберегающих технологий. Для обучающихся с ЗПР применяются:</w:t>
      </w:r>
    </w:p>
    <w:p w14:paraId="20E78031" w14:textId="77777777" w:rsidR="009F473F" w:rsidRDefault="009F473F" w:rsidP="009F473F">
      <w:pPr>
        <w:pStyle w:val="a7"/>
        <w:numPr>
          <w:ilvl w:val="0"/>
          <w:numId w:val="131"/>
        </w:numPr>
        <w:tabs>
          <w:tab w:val="left" w:pos="976"/>
          <w:tab w:val="left" w:pos="979"/>
        </w:tabs>
        <w:ind w:right="569" w:hanging="360"/>
        <w:contextualSpacing w:val="0"/>
        <w:jc w:val="both"/>
        <w:rPr>
          <w:sz w:val="24"/>
        </w:rPr>
      </w:pPr>
      <w:r>
        <w:rPr>
          <w:sz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14:paraId="6C2DA7BF" w14:textId="77777777" w:rsidR="009F473F" w:rsidRDefault="009F473F" w:rsidP="009F473F">
      <w:pPr>
        <w:pStyle w:val="a7"/>
        <w:numPr>
          <w:ilvl w:val="0"/>
          <w:numId w:val="131"/>
        </w:numPr>
        <w:tabs>
          <w:tab w:val="left" w:pos="976"/>
        </w:tabs>
        <w:ind w:left="976" w:hanging="357"/>
        <w:contextualSpacing w:val="0"/>
        <w:jc w:val="both"/>
        <w:rPr>
          <w:sz w:val="24"/>
        </w:rPr>
      </w:pPr>
      <w:r>
        <w:rPr>
          <w:sz w:val="24"/>
        </w:rPr>
        <w:t>использование</w:t>
      </w:r>
      <w:r>
        <w:rPr>
          <w:spacing w:val="64"/>
          <w:sz w:val="24"/>
        </w:rPr>
        <w:t xml:space="preserve">  </w:t>
      </w:r>
      <w:r>
        <w:rPr>
          <w:sz w:val="24"/>
        </w:rPr>
        <w:t>коммуникативных</w:t>
      </w:r>
      <w:r>
        <w:rPr>
          <w:spacing w:val="67"/>
          <w:sz w:val="24"/>
        </w:rPr>
        <w:t xml:space="preserve">  </w:t>
      </w:r>
      <w:r>
        <w:rPr>
          <w:sz w:val="24"/>
        </w:rPr>
        <w:t>игр</w:t>
      </w:r>
      <w:r>
        <w:rPr>
          <w:spacing w:val="63"/>
          <w:sz w:val="24"/>
        </w:rPr>
        <w:t xml:space="preserve">  </w:t>
      </w:r>
      <w:r>
        <w:rPr>
          <w:sz w:val="24"/>
        </w:rPr>
        <w:t>для</w:t>
      </w:r>
      <w:r>
        <w:rPr>
          <w:spacing w:val="65"/>
          <w:sz w:val="24"/>
        </w:rPr>
        <w:t xml:space="preserve">  </w:t>
      </w:r>
      <w:r>
        <w:rPr>
          <w:sz w:val="24"/>
        </w:rPr>
        <w:t>решения</w:t>
      </w:r>
      <w:r>
        <w:rPr>
          <w:spacing w:val="66"/>
          <w:sz w:val="24"/>
        </w:rPr>
        <w:t xml:space="preserve">  </w:t>
      </w:r>
      <w:r>
        <w:rPr>
          <w:sz w:val="24"/>
        </w:rPr>
        <w:t>учебных</w:t>
      </w:r>
      <w:r>
        <w:rPr>
          <w:spacing w:val="66"/>
          <w:sz w:val="24"/>
        </w:rPr>
        <w:t xml:space="preserve">  </w:t>
      </w:r>
      <w:r>
        <w:rPr>
          <w:sz w:val="24"/>
        </w:rPr>
        <w:t>задач</w:t>
      </w:r>
      <w:r>
        <w:rPr>
          <w:spacing w:val="64"/>
          <w:sz w:val="24"/>
        </w:rPr>
        <w:t xml:space="preserve">  </w:t>
      </w:r>
      <w:r>
        <w:rPr>
          <w:sz w:val="24"/>
        </w:rPr>
        <w:t>и</w:t>
      </w:r>
      <w:r>
        <w:rPr>
          <w:spacing w:val="66"/>
          <w:sz w:val="24"/>
        </w:rPr>
        <w:t xml:space="preserve">  </w:t>
      </w:r>
      <w:r>
        <w:rPr>
          <w:spacing w:val="-2"/>
          <w:sz w:val="24"/>
        </w:rPr>
        <w:t>формирования</w:t>
      </w:r>
    </w:p>
    <w:p w14:paraId="2E894353" w14:textId="77777777" w:rsidR="009F473F" w:rsidRDefault="009F473F" w:rsidP="009F473F">
      <w:pPr>
        <w:pStyle w:val="a7"/>
        <w:rPr>
          <w:sz w:val="24"/>
        </w:rPr>
        <w:sectPr w:rsidR="009F473F" w:rsidSect="009F473F">
          <w:pgSz w:w="11930" w:h="16860"/>
          <w:pgMar w:top="880" w:right="141" w:bottom="1280" w:left="141" w:header="0" w:footer="986" w:gutter="0"/>
          <w:cols w:space="720"/>
        </w:sectPr>
      </w:pPr>
    </w:p>
    <w:p w14:paraId="62E88138" w14:textId="77777777" w:rsidR="009F473F" w:rsidRDefault="009F473F" w:rsidP="009F473F">
      <w:pPr>
        <w:pStyle w:val="ad"/>
        <w:spacing w:before="61"/>
      </w:pPr>
      <w:r>
        <w:lastRenderedPageBreak/>
        <w:t>положительного</w:t>
      </w:r>
      <w:r>
        <w:rPr>
          <w:spacing w:val="-6"/>
        </w:rPr>
        <w:t xml:space="preserve"> </w:t>
      </w:r>
      <w:r>
        <w:t>отношения</w:t>
      </w:r>
      <w:r>
        <w:rPr>
          <w:spacing w:val="-6"/>
        </w:rPr>
        <w:t xml:space="preserve"> </w:t>
      </w:r>
      <w:r>
        <w:t>к</w:t>
      </w:r>
      <w:r>
        <w:rPr>
          <w:spacing w:val="-4"/>
        </w:rPr>
        <w:t xml:space="preserve"> </w:t>
      </w:r>
      <w:r>
        <w:t>учебным</w:t>
      </w:r>
      <w:r>
        <w:rPr>
          <w:spacing w:val="-7"/>
        </w:rPr>
        <w:t xml:space="preserve"> </w:t>
      </w:r>
      <w:r>
        <w:rPr>
          <w:spacing w:val="-2"/>
        </w:rPr>
        <w:t>предметам;</w:t>
      </w:r>
    </w:p>
    <w:p w14:paraId="0CB238C8" w14:textId="77777777" w:rsidR="009F473F" w:rsidRDefault="009F473F" w:rsidP="009F473F">
      <w:pPr>
        <w:pStyle w:val="a7"/>
        <w:numPr>
          <w:ilvl w:val="0"/>
          <w:numId w:val="131"/>
        </w:numPr>
        <w:tabs>
          <w:tab w:val="left" w:pos="976"/>
          <w:tab w:val="left" w:pos="979"/>
        </w:tabs>
        <w:spacing w:before="3"/>
        <w:ind w:right="575" w:hanging="360"/>
        <w:contextualSpacing w:val="0"/>
        <w:jc w:val="both"/>
        <w:rPr>
          <w:sz w:val="24"/>
        </w:rPr>
      </w:pPr>
      <w:r>
        <w:rPr>
          <w:sz w:val="24"/>
        </w:rPr>
        <w:t xml:space="preserve">формирование культуры здорового образа жизни при изучении предметов и коррекционных </w:t>
      </w:r>
      <w:r>
        <w:rPr>
          <w:spacing w:val="-2"/>
          <w:sz w:val="24"/>
        </w:rPr>
        <w:t>курсов;</w:t>
      </w:r>
    </w:p>
    <w:p w14:paraId="2C3918AA" w14:textId="77777777" w:rsidR="009F473F" w:rsidRPr="00A3646D" w:rsidRDefault="009F473F" w:rsidP="009F473F">
      <w:pPr>
        <w:pStyle w:val="a7"/>
        <w:numPr>
          <w:ilvl w:val="0"/>
          <w:numId w:val="131"/>
        </w:numPr>
        <w:tabs>
          <w:tab w:val="left" w:pos="976"/>
          <w:tab w:val="left" w:pos="979"/>
        </w:tabs>
        <w:ind w:right="575" w:hanging="360"/>
        <w:contextualSpacing w:val="0"/>
        <w:jc w:val="both"/>
        <w:rPr>
          <w:sz w:val="24"/>
        </w:rPr>
      </w:pPr>
      <w:r>
        <w:rPr>
          <w:sz w:val="24"/>
        </w:rPr>
        <w:t xml:space="preserve">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w:t>
      </w:r>
      <w:r>
        <w:rPr>
          <w:spacing w:val="-2"/>
          <w:sz w:val="24"/>
        </w:rPr>
        <w:t>время.</w:t>
      </w:r>
    </w:p>
    <w:p w14:paraId="2573FA97" w14:textId="77777777" w:rsidR="009F473F" w:rsidRDefault="009F473F" w:rsidP="009F473F">
      <w:pPr>
        <w:pStyle w:val="a7"/>
        <w:tabs>
          <w:tab w:val="left" w:pos="976"/>
          <w:tab w:val="left" w:pos="979"/>
        </w:tabs>
        <w:ind w:left="979" w:right="575"/>
        <w:rPr>
          <w:sz w:val="24"/>
        </w:rPr>
      </w:pPr>
    </w:p>
    <w:p w14:paraId="6D613B9C" w14:textId="77777777" w:rsidR="009F473F" w:rsidRPr="00A3646D" w:rsidRDefault="009F473F" w:rsidP="009F473F">
      <w:pPr>
        <w:pStyle w:val="a7"/>
        <w:tabs>
          <w:tab w:val="left" w:pos="2086"/>
          <w:tab w:val="left" w:pos="4168"/>
        </w:tabs>
        <w:spacing w:before="128" w:line="213" w:lineRule="auto"/>
        <w:ind w:left="979" w:right="758"/>
        <w:rPr>
          <w:b/>
          <w:sz w:val="24"/>
          <w:szCs w:val="24"/>
        </w:rPr>
      </w:pPr>
      <w:r w:rsidRPr="00A3646D">
        <w:rPr>
          <w:b/>
          <w:color w:val="221F1F"/>
          <w:sz w:val="24"/>
          <w:szCs w:val="24"/>
        </w:rPr>
        <w:t>Описание</w:t>
      </w:r>
      <w:r w:rsidRPr="00A3646D">
        <w:rPr>
          <w:b/>
          <w:color w:val="221F1F"/>
          <w:spacing w:val="-9"/>
          <w:sz w:val="24"/>
          <w:szCs w:val="24"/>
        </w:rPr>
        <w:t xml:space="preserve"> </w:t>
      </w:r>
      <w:r w:rsidRPr="00A3646D">
        <w:rPr>
          <w:b/>
          <w:color w:val="221F1F"/>
          <w:sz w:val="24"/>
          <w:szCs w:val="24"/>
        </w:rPr>
        <w:t>кадровых</w:t>
      </w:r>
      <w:r w:rsidRPr="00A3646D">
        <w:rPr>
          <w:b/>
          <w:color w:val="221F1F"/>
          <w:spacing w:val="-8"/>
          <w:sz w:val="24"/>
          <w:szCs w:val="24"/>
        </w:rPr>
        <w:t xml:space="preserve"> </w:t>
      </w:r>
      <w:r w:rsidRPr="00A3646D">
        <w:rPr>
          <w:b/>
          <w:color w:val="221F1F"/>
          <w:sz w:val="24"/>
          <w:szCs w:val="24"/>
        </w:rPr>
        <w:t>условий</w:t>
      </w:r>
      <w:r w:rsidRPr="00A3646D">
        <w:rPr>
          <w:b/>
          <w:color w:val="221F1F"/>
          <w:spacing w:val="-2"/>
          <w:sz w:val="24"/>
          <w:szCs w:val="24"/>
        </w:rPr>
        <w:t xml:space="preserve"> </w:t>
      </w:r>
      <w:r w:rsidRPr="00A3646D">
        <w:rPr>
          <w:b/>
          <w:color w:val="221F1F"/>
          <w:sz w:val="24"/>
          <w:szCs w:val="24"/>
        </w:rPr>
        <w:t>реализации</w:t>
      </w:r>
      <w:r w:rsidRPr="00A3646D">
        <w:rPr>
          <w:b/>
          <w:color w:val="221F1F"/>
          <w:spacing w:val="-3"/>
          <w:sz w:val="24"/>
          <w:szCs w:val="24"/>
        </w:rPr>
        <w:t xml:space="preserve"> </w:t>
      </w:r>
      <w:r w:rsidRPr="00A3646D">
        <w:rPr>
          <w:b/>
          <w:color w:val="221F1F"/>
          <w:sz w:val="24"/>
          <w:szCs w:val="24"/>
        </w:rPr>
        <w:t>основной</w:t>
      </w:r>
      <w:r w:rsidRPr="00A3646D">
        <w:rPr>
          <w:b/>
          <w:color w:val="221F1F"/>
          <w:spacing w:val="-7"/>
          <w:sz w:val="24"/>
          <w:szCs w:val="24"/>
        </w:rPr>
        <w:t xml:space="preserve"> </w:t>
      </w:r>
      <w:r w:rsidRPr="00A3646D">
        <w:rPr>
          <w:b/>
          <w:color w:val="221F1F"/>
          <w:sz w:val="24"/>
          <w:szCs w:val="24"/>
        </w:rPr>
        <w:t>образовательной</w:t>
      </w:r>
      <w:r w:rsidRPr="00A3646D">
        <w:rPr>
          <w:b/>
          <w:color w:val="221F1F"/>
          <w:spacing w:val="-7"/>
          <w:sz w:val="24"/>
          <w:szCs w:val="24"/>
        </w:rPr>
        <w:t xml:space="preserve"> </w:t>
      </w:r>
      <w:r w:rsidRPr="00A3646D">
        <w:rPr>
          <w:b/>
          <w:color w:val="221F1F"/>
          <w:sz w:val="24"/>
          <w:szCs w:val="24"/>
        </w:rPr>
        <w:t>программы основного общего образования</w:t>
      </w:r>
    </w:p>
    <w:p w14:paraId="4638B7D2" w14:textId="77777777" w:rsidR="009F473F" w:rsidRDefault="009F473F" w:rsidP="009F473F">
      <w:pPr>
        <w:pStyle w:val="ad"/>
        <w:spacing w:before="76" w:line="252" w:lineRule="auto"/>
        <w:ind w:left="711" w:right="631" w:firstLine="705"/>
        <w:rPr>
          <w:color w:val="221F1F"/>
        </w:rPr>
      </w:pPr>
    </w:p>
    <w:p w14:paraId="08F0DFB7" w14:textId="77777777" w:rsidR="009F473F" w:rsidRPr="00262448" w:rsidRDefault="009F473F" w:rsidP="009F473F">
      <w:pPr>
        <w:pStyle w:val="ad"/>
        <w:spacing w:before="76" w:line="252" w:lineRule="auto"/>
        <w:ind w:left="711" w:right="631" w:firstLine="705"/>
      </w:pPr>
      <w:r w:rsidRPr="00262448">
        <w:rPr>
          <w:color w:val="221F1F"/>
        </w:rPr>
        <w:t>Для обеспечения реализации программы основного общего образования МОУ Кяппесельгской ОШ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BC31C97" w14:textId="77777777" w:rsidR="009F473F" w:rsidRPr="00262448" w:rsidRDefault="009F473F" w:rsidP="009F473F">
      <w:pPr>
        <w:pStyle w:val="ad"/>
        <w:spacing w:line="247" w:lineRule="exact"/>
        <w:ind w:left="1416" w:firstLine="0"/>
      </w:pPr>
      <w:r w:rsidRPr="00262448">
        <w:rPr>
          <w:color w:val="221F1F"/>
        </w:rPr>
        <w:t>Обеспеченность</w:t>
      </w:r>
      <w:r w:rsidRPr="00262448">
        <w:rPr>
          <w:color w:val="221F1F"/>
          <w:spacing w:val="-2"/>
        </w:rPr>
        <w:t xml:space="preserve"> </w:t>
      </w:r>
      <w:r w:rsidRPr="00262448">
        <w:rPr>
          <w:color w:val="221F1F"/>
        </w:rPr>
        <w:t>кадровыми</w:t>
      </w:r>
      <w:r w:rsidRPr="00262448">
        <w:rPr>
          <w:color w:val="221F1F"/>
          <w:spacing w:val="-6"/>
        </w:rPr>
        <w:t xml:space="preserve"> </w:t>
      </w:r>
      <w:r w:rsidRPr="00262448">
        <w:rPr>
          <w:color w:val="221F1F"/>
        </w:rPr>
        <w:t>условиями</w:t>
      </w:r>
      <w:r w:rsidRPr="00262448">
        <w:rPr>
          <w:color w:val="221F1F"/>
          <w:spacing w:val="-6"/>
        </w:rPr>
        <w:t xml:space="preserve"> </w:t>
      </w:r>
      <w:r w:rsidRPr="00262448">
        <w:rPr>
          <w:color w:val="221F1F"/>
        </w:rPr>
        <w:t>включает</w:t>
      </w:r>
      <w:r w:rsidRPr="00262448">
        <w:rPr>
          <w:color w:val="221F1F"/>
          <w:spacing w:val="-3"/>
        </w:rPr>
        <w:t xml:space="preserve"> </w:t>
      </w:r>
      <w:r w:rsidRPr="00262448">
        <w:rPr>
          <w:color w:val="221F1F"/>
        </w:rPr>
        <w:t>в</w:t>
      </w:r>
      <w:r w:rsidRPr="00262448">
        <w:rPr>
          <w:color w:val="221F1F"/>
          <w:spacing w:val="-1"/>
        </w:rPr>
        <w:t xml:space="preserve"> </w:t>
      </w:r>
      <w:r w:rsidRPr="00262448">
        <w:rPr>
          <w:color w:val="221F1F"/>
          <w:spacing w:val="-2"/>
        </w:rPr>
        <w:t>себя:</w:t>
      </w:r>
    </w:p>
    <w:p w14:paraId="272C8DAC" w14:textId="77777777" w:rsidR="009F473F" w:rsidRPr="00262448" w:rsidRDefault="009F473F" w:rsidP="009F473F">
      <w:pPr>
        <w:pStyle w:val="ad"/>
        <w:spacing w:before="2" w:line="252" w:lineRule="auto"/>
        <w:ind w:left="711" w:right="631" w:firstLine="705"/>
      </w:pPr>
      <w:r w:rsidRPr="00262448">
        <w:rPr>
          <w:color w:val="221F1F"/>
        </w:rPr>
        <w:t>-) укомплектованность образовательной организации педагогическими, руководящими и иными работниками;</w:t>
      </w:r>
    </w:p>
    <w:p w14:paraId="7343B787" w14:textId="77777777" w:rsidR="009F473F" w:rsidRPr="00262448" w:rsidRDefault="009F473F" w:rsidP="009F473F">
      <w:pPr>
        <w:pStyle w:val="ad"/>
        <w:spacing w:line="252" w:lineRule="auto"/>
        <w:ind w:left="711" w:right="629" w:firstLine="705"/>
      </w:pPr>
      <w:r w:rsidRPr="00262448">
        <w:rPr>
          <w:color w:val="221F1F"/>
        </w:rPr>
        <w:t>-)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Pr="00262448">
        <w:rPr>
          <w:color w:val="221F1F"/>
          <w:spacing w:val="40"/>
        </w:rPr>
        <w:t xml:space="preserve"> </w:t>
      </w:r>
      <w:r w:rsidRPr="00262448">
        <w:rPr>
          <w:color w:val="221F1F"/>
        </w:rPr>
        <w:t>условий</w:t>
      </w:r>
      <w:r w:rsidRPr="00262448">
        <w:rPr>
          <w:color w:val="221F1F"/>
          <w:spacing w:val="40"/>
        </w:rPr>
        <w:t xml:space="preserve"> </w:t>
      </w:r>
      <w:r w:rsidRPr="00262448">
        <w:rPr>
          <w:color w:val="221F1F"/>
        </w:rPr>
        <w:t>для ее разработки и реализации;</w:t>
      </w:r>
    </w:p>
    <w:p w14:paraId="07E4B127" w14:textId="77777777" w:rsidR="009F473F" w:rsidRPr="00262448" w:rsidRDefault="009F473F" w:rsidP="009F473F">
      <w:pPr>
        <w:pStyle w:val="ad"/>
        <w:spacing w:line="254" w:lineRule="auto"/>
        <w:ind w:left="711" w:right="635" w:firstLine="705"/>
      </w:pPr>
      <w:r w:rsidRPr="00262448">
        <w:rPr>
          <w:color w:val="221F1F"/>
        </w:rPr>
        <w:t>-)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B6CE96D" w14:textId="77777777" w:rsidR="009F473F" w:rsidRPr="00262448" w:rsidRDefault="009F473F" w:rsidP="009F473F">
      <w:pPr>
        <w:pStyle w:val="ad"/>
        <w:spacing w:line="252" w:lineRule="auto"/>
        <w:ind w:left="711" w:right="625" w:firstLine="705"/>
      </w:pPr>
      <w:r w:rsidRPr="00262448">
        <w:rPr>
          <w:color w:val="221F1F"/>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4C43E6A5" w14:textId="77777777" w:rsidR="009F473F" w:rsidRPr="00262448" w:rsidRDefault="009F473F" w:rsidP="009F473F">
      <w:pPr>
        <w:pStyle w:val="ad"/>
        <w:spacing w:line="252" w:lineRule="auto"/>
        <w:ind w:left="711" w:right="630" w:firstLine="705"/>
      </w:pPr>
      <w:r w:rsidRPr="00262448">
        <w:rPr>
          <w:color w:val="221F1F"/>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63F41F15" w14:textId="77777777" w:rsidR="009F473F" w:rsidRPr="00262448" w:rsidRDefault="009F473F" w:rsidP="009F473F">
      <w:pPr>
        <w:pStyle w:val="ad"/>
        <w:spacing w:line="252" w:lineRule="auto"/>
        <w:ind w:left="711" w:right="619" w:firstLine="705"/>
      </w:pPr>
      <w:r w:rsidRPr="00262448">
        <w:rPr>
          <w:color w:val="221F1F"/>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w:t>
      </w:r>
      <w:r w:rsidRPr="00262448">
        <w:t>в квалификационных справочниках и (или) профессиональных стандартах (при наличии).</w:t>
      </w:r>
    </w:p>
    <w:p w14:paraId="27594BFC" w14:textId="77777777" w:rsidR="009F473F" w:rsidRPr="00262448" w:rsidRDefault="009F473F" w:rsidP="009F473F">
      <w:pPr>
        <w:pStyle w:val="ad"/>
        <w:spacing w:before="62"/>
        <w:ind w:left="0" w:firstLine="0"/>
        <w:jc w:val="left"/>
      </w:pPr>
    </w:p>
    <w:tbl>
      <w:tblPr>
        <w:tblStyle w:val="TableNormal"/>
        <w:tblW w:w="0" w:type="auto"/>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832"/>
        <w:gridCol w:w="1421"/>
        <w:gridCol w:w="3726"/>
      </w:tblGrid>
      <w:tr w:rsidR="009F473F" w:rsidRPr="00262448" w14:paraId="412F5995" w14:textId="77777777" w:rsidTr="00C01891">
        <w:trPr>
          <w:trHeight w:val="551"/>
        </w:trPr>
        <w:tc>
          <w:tcPr>
            <w:tcW w:w="1700" w:type="dxa"/>
          </w:tcPr>
          <w:p w14:paraId="27C4D6D8" w14:textId="77777777" w:rsidR="009F473F" w:rsidRPr="00262448" w:rsidRDefault="009F473F" w:rsidP="00C01891">
            <w:pPr>
              <w:pStyle w:val="TableParagraph"/>
              <w:spacing w:line="273" w:lineRule="exact"/>
              <w:ind w:left="110"/>
              <w:rPr>
                <w:b/>
                <w:sz w:val="24"/>
                <w:szCs w:val="24"/>
              </w:rPr>
            </w:pPr>
            <w:r w:rsidRPr="00262448">
              <w:rPr>
                <w:b/>
                <w:spacing w:val="-2"/>
                <w:sz w:val="24"/>
                <w:szCs w:val="24"/>
              </w:rPr>
              <w:t>Должность</w:t>
            </w:r>
          </w:p>
        </w:tc>
        <w:tc>
          <w:tcPr>
            <w:tcW w:w="3832" w:type="dxa"/>
          </w:tcPr>
          <w:p w14:paraId="4572DD35" w14:textId="77777777" w:rsidR="009F473F" w:rsidRPr="00262448" w:rsidRDefault="009F473F" w:rsidP="00C01891">
            <w:pPr>
              <w:pStyle w:val="TableParagraph"/>
              <w:spacing w:line="273" w:lineRule="exact"/>
              <w:ind w:left="109"/>
              <w:rPr>
                <w:b/>
                <w:sz w:val="24"/>
                <w:szCs w:val="24"/>
              </w:rPr>
            </w:pPr>
            <w:r w:rsidRPr="00262448">
              <w:rPr>
                <w:b/>
                <w:sz w:val="24"/>
                <w:szCs w:val="24"/>
              </w:rPr>
              <w:t>Должностные</w:t>
            </w:r>
            <w:r w:rsidRPr="00262448">
              <w:rPr>
                <w:b/>
                <w:spacing w:val="-4"/>
                <w:sz w:val="24"/>
                <w:szCs w:val="24"/>
              </w:rPr>
              <w:t xml:space="preserve"> </w:t>
            </w:r>
            <w:r w:rsidRPr="00262448">
              <w:rPr>
                <w:b/>
                <w:spacing w:val="-2"/>
                <w:sz w:val="24"/>
                <w:szCs w:val="24"/>
              </w:rPr>
              <w:t>обязанности</w:t>
            </w:r>
          </w:p>
        </w:tc>
        <w:tc>
          <w:tcPr>
            <w:tcW w:w="1421" w:type="dxa"/>
          </w:tcPr>
          <w:p w14:paraId="629D11B2" w14:textId="77777777" w:rsidR="009F473F" w:rsidRPr="00262448" w:rsidRDefault="009F473F" w:rsidP="00C01891">
            <w:pPr>
              <w:pStyle w:val="TableParagraph"/>
              <w:spacing w:line="267" w:lineRule="exact"/>
              <w:ind w:left="109"/>
              <w:rPr>
                <w:sz w:val="24"/>
                <w:szCs w:val="24"/>
              </w:rPr>
            </w:pPr>
            <w:r w:rsidRPr="00262448">
              <w:rPr>
                <w:spacing w:val="-2"/>
                <w:sz w:val="24"/>
                <w:szCs w:val="24"/>
              </w:rPr>
              <w:t>Количество</w:t>
            </w:r>
          </w:p>
          <w:p w14:paraId="3EBCB288" w14:textId="77777777" w:rsidR="009F473F" w:rsidRPr="00262448" w:rsidRDefault="009F473F" w:rsidP="00C01891">
            <w:pPr>
              <w:pStyle w:val="TableParagraph"/>
              <w:spacing w:line="265" w:lineRule="exact"/>
              <w:ind w:left="109"/>
              <w:rPr>
                <w:sz w:val="24"/>
                <w:szCs w:val="24"/>
              </w:rPr>
            </w:pPr>
            <w:r w:rsidRPr="00262448">
              <w:rPr>
                <w:spacing w:val="-2"/>
                <w:sz w:val="24"/>
                <w:szCs w:val="24"/>
              </w:rPr>
              <w:t>работников</w:t>
            </w:r>
          </w:p>
        </w:tc>
        <w:tc>
          <w:tcPr>
            <w:tcW w:w="3726" w:type="dxa"/>
          </w:tcPr>
          <w:p w14:paraId="6819CF37" w14:textId="77777777" w:rsidR="009F473F" w:rsidRPr="00262448" w:rsidRDefault="009F473F" w:rsidP="00C01891">
            <w:pPr>
              <w:pStyle w:val="TableParagraph"/>
              <w:spacing w:line="274" w:lineRule="exact"/>
              <w:ind w:left="105"/>
              <w:rPr>
                <w:b/>
                <w:sz w:val="24"/>
                <w:szCs w:val="24"/>
              </w:rPr>
            </w:pPr>
            <w:r w:rsidRPr="00262448">
              <w:rPr>
                <w:b/>
                <w:sz w:val="24"/>
                <w:szCs w:val="24"/>
              </w:rPr>
              <w:t>Уровень</w:t>
            </w:r>
            <w:r w:rsidRPr="00262448">
              <w:rPr>
                <w:b/>
                <w:spacing w:val="-15"/>
                <w:sz w:val="24"/>
                <w:szCs w:val="24"/>
              </w:rPr>
              <w:t xml:space="preserve"> </w:t>
            </w:r>
            <w:r w:rsidRPr="00262448">
              <w:rPr>
                <w:b/>
                <w:sz w:val="24"/>
                <w:szCs w:val="24"/>
              </w:rPr>
              <w:t>квалификации работников ОУ</w:t>
            </w:r>
          </w:p>
        </w:tc>
      </w:tr>
      <w:tr w:rsidR="009F473F" w:rsidRPr="00262448" w14:paraId="18FB105B" w14:textId="77777777" w:rsidTr="00C01891">
        <w:trPr>
          <w:trHeight w:val="1377"/>
        </w:trPr>
        <w:tc>
          <w:tcPr>
            <w:tcW w:w="1700" w:type="dxa"/>
          </w:tcPr>
          <w:p w14:paraId="508C727C" w14:textId="77777777" w:rsidR="009F473F" w:rsidRPr="00262448" w:rsidRDefault="009F473F" w:rsidP="00C01891">
            <w:pPr>
              <w:pStyle w:val="TableParagraph"/>
              <w:spacing w:line="268" w:lineRule="exact"/>
              <w:ind w:left="110"/>
              <w:rPr>
                <w:sz w:val="24"/>
                <w:szCs w:val="24"/>
              </w:rPr>
            </w:pPr>
            <w:r w:rsidRPr="00262448">
              <w:rPr>
                <w:spacing w:val="-2"/>
                <w:sz w:val="24"/>
                <w:szCs w:val="24"/>
              </w:rPr>
              <w:t>Директор</w:t>
            </w:r>
          </w:p>
        </w:tc>
        <w:tc>
          <w:tcPr>
            <w:tcW w:w="3832" w:type="dxa"/>
          </w:tcPr>
          <w:p w14:paraId="3710D238" w14:textId="77777777" w:rsidR="009F473F" w:rsidRPr="00262448" w:rsidRDefault="009F473F" w:rsidP="00C01891">
            <w:pPr>
              <w:pStyle w:val="TableParagraph"/>
              <w:ind w:left="109" w:right="994"/>
              <w:rPr>
                <w:sz w:val="24"/>
                <w:szCs w:val="24"/>
              </w:rPr>
            </w:pPr>
            <w:r w:rsidRPr="00262448">
              <w:rPr>
                <w:sz w:val="24"/>
                <w:szCs w:val="24"/>
              </w:rPr>
              <w:t xml:space="preserve">Обеспечивает системную образовательную и </w:t>
            </w:r>
            <w:r w:rsidRPr="00262448">
              <w:rPr>
                <w:spacing w:val="-2"/>
                <w:sz w:val="24"/>
                <w:szCs w:val="24"/>
              </w:rPr>
              <w:t xml:space="preserve">административно- </w:t>
            </w:r>
            <w:r w:rsidRPr="00262448">
              <w:rPr>
                <w:sz w:val="24"/>
                <w:szCs w:val="24"/>
              </w:rPr>
              <w:t>хозяйственную</w:t>
            </w:r>
            <w:r w:rsidRPr="00262448">
              <w:rPr>
                <w:spacing w:val="-15"/>
                <w:sz w:val="24"/>
                <w:szCs w:val="24"/>
              </w:rPr>
              <w:t xml:space="preserve"> </w:t>
            </w:r>
            <w:r w:rsidRPr="00262448">
              <w:rPr>
                <w:sz w:val="24"/>
                <w:szCs w:val="24"/>
              </w:rPr>
              <w:t>работу</w:t>
            </w:r>
            <w:r w:rsidRPr="00262448">
              <w:rPr>
                <w:spacing w:val="-15"/>
                <w:sz w:val="24"/>
                <w:szCs w:val="24"/>
              </w:rPr>
              <w:t xml:space="preserve"> </w:t>
            </w:r>
            <w:r w:rsidRPr="00262448">
              <w:rPr>
                <w:sz w:val="24"/>
                <w:szCs w:val="24"/>
              </w:rPr>
              <w:t>ОО</w:t>
            </w:r>
          </w:p>
        </w:tc>
        <w:tc>
          <w:tcPr>
            <w:tcW w:w="1421" w:type="dxa"/>
          </w:tcPr>
          <w:p w14:paraId="1B5D79A6" w14:textId="77777777" w:rsidR="009F473F" w:rsidRPr="00262448" w:rsidRDefault="009F473F" w:rsidP="00C01891">
            <w:pPr>
              <w:pStyle w:val="TableParagraph"/>
              <w:spacing w:line="268" w:lineRule="exact"/>
              <w:ind w:left="109"/>
              <w:rPr>
                <w:sz w:val="24"/>
                <w:szCs w:val="24"/>
              </w:rPr>
            </w:pPr>
            <w:r w:rsidRPr="00262448">
              <w:rPr>
                <w:spacing w:val="-10"/>
                <w:sz w:val="24"/>
                <w:szCs w:val="24"/>
              </w:rPr>
              <w:t>1</w:t>
            </w:r>
          </w:p>
        </w:tc>
        <w:tc>
          <w:tcPr>
            <w:tcW w:w="3726" w:type="dxa"/>
          </w:tcPr>
          <w:p w14:paraId="6C109DD5" w14:textId="77777777" w:rsidR="009F473F" w:rsidRPr="00262448" w:rsidRDefault="009F473F" w:rsidP="00C01891">
            <w:pPr>
              <w:pStyle w:val="TableParagraph"/>
              <w:ind w:left="105"/>
              <w:rPr>
                <w:sz w:val="24"/>
                <w:szCs w:val="24"/>
              </w:rPr>
            </w:pPr>
            <w:r w:rsidRPr="00262448">
              <w:rPr>
                <w:sz w:val="24"/>
                <w:szCs w:val="24"/>
              </w:rPr>
              <w:t>Стаж</w:t>
            </w:r>
            <w:r w:rsidRPr="00262448">
              <w:rPr>
                <w:spacing w:val="-6"/>
                <w:sz w:val="24"/>
                <w:szCs w:val="24"/>
              </w:rPr>
              <w:t xml:space="preserve"> </w:t>
            </w:r>
            <w:r w:rsidRPr="00262448">
              <w:rPr>
                <w:sz w:val="24"/>
                <w:szCs w:val="24"/>
              </w:rPr>
              <w:t>работы</w:t>
            </w:r>
            <w:r w:rsidRPr="00262448">
              <w:rPr>
                <w:spacing w:val="-6"/>
                <w:sz w:val="24"/>
                <w:szCs w:val="24"/>
              </w:rPr>
              <w:t xml:space="preserve"> </w:t>
            </w:r>
            <w:r w:rsidRPr="00262448">
              <w:rPr>
                <w:sz w:val="24"/>
                <w:szCs w:val="24"/>
              </w:rPr>
              <w:t>на</w:t>
            </w:r>
            <w:r w:rsidRPr="00262448">
              <w:rPr>
                <w:spacing w:val="80"/>
                <w:sz w:val="24"/>
                <w:szCs w:val="24"/>
              </w:rPr>
              <w:t xml:space="preserve"> </w:t>
            </w:r>
            <w:r w:rsidRPr="00262448">
              <w:rPr>
                <w:sz w:val="24"/>
                <w:szCs w:val="24"/>
              </w:rPr>
              <w:t>руководящей должности</w:t>
            </w:r>
            <w:r w:rsidRPr="00262448">
              <w:rPr>
                <w:spacing w:val="40"/>
                <w:sz w:val="24"/>
                <w:szCs w:val="24"/>
              </w:rPr>
              <w:t xml:space="preserve"> </w:t>
            </w:r>
            <w:r>
              <w:rPr>
                <w:sz w:val="24"/>
                <w:szCs w:val="24"/>
              </w:rPr>
              <w:t>40</w:t>
            </w:r>
            <w:r w:rsidRPr="00262448">
              <w:rPr>
                <w:sz w:val="24"/>
                <w:szCs w:val="24"/>
              </w:rPr>
              <w:t xml:space="preserve"> </w:t>
            </w:r>
            <w:r>
              <w:rPr>
                <w:sz w:val="24"/>
                <w:szCs w:val="24"/>
              </w:rPr>
              <w:t>лет</w:t>
            </w:r>
            <w:r w:rsidRPr="00262448">
              <w:rPr>
                <w:sz w:val="24"/>
                <w:szCs w:val="24"/>
              </w:rPr>
              <w:t xml:space="preserve">, высшее </w:t>
            </w:r>
            <w:r w:rsidRPr="00262448">
              <w:rPr>
                <w:spacing w:val="-2"/>
                <w:sz w:val="24"/>
                <w:szCs w:val="24"/>
              </w:rPr>
              <w:t>профессиональное</w:t>
            </w:r>
          </w:p>
          <w:p w14:paraId="5483EDFD" w14:textId="77777777" w:rsidR="009F473F" w:rsidRPr="00262448" w:rsidRDefault="009F473F" w:rsidP="00C01891">
            <w:pPr>
              <w:pStyle w:val="TableParagraph"/>
              <w:spacing w:line="274" w:lineRule="exact"/>
              <w:ind w:left="105"/>
              <w:rPr>
                <w:sz w:val="24"/>
                <w:szCs w:val="24"/>
              </w:rPr>
            </w:pPr>
            <w:r w:rsidRPr="00262448">
              <w:rPr>
                <w:sz w:val="24"/>
                <w:szCs w:val="24"/>
              </w:rPr>
              <w:t>образование;</w:t>
            </w:r>
            <w:r w:rsidRPr="00262448">
              <w:rPr>
                <w:spacing w:val="-4"/>
                <w:sz w:val="24"/>
                <w:szCs w:val="24"/>
              </w:rPr>
              <w:t xml:space="preserve"> </w:t>
            </w:r>
            <w:r w:rsidRPr="00262448">
              <w:rPr>
                <w:spacing w:val="-2"/>
                <w:sz w:val="24"/>
                <w:szCs w:val="24"/>
              </w:rPr>
              <w:t>соответствует</w:t>
            </w:r>
          </w:p>
          <w:p w14:paraId="644DD541" w14:textId="77777777" w:rsidR="009F473F" w:rsidRPr="00262448" w:rsidRDefault="009F473F" w:rsidP="00C01891">
            <w:pPr>
              <w:pStyle w:val="TableParagraph"/>
              <w:spacing w:line="261" w:lineRule="exact"/>
              <w:ind w:left="105"/>
              <w:rPr>
                <w:sz w:val="24"/>
                <w:szCs w:val="24"/>
              </w:rPr>
            </w:pPr>
            <w:r w:rsidRPr="00262448">
              <w:rPr>
                <w:sz w:val="24"/>
                <w:szCs w:val="24"/>
              </w:rPr>
              <w:t>занимаемой</w:t>
            </w:r>
            <w:r w:rsidRPr="00262448">
              <w:rPr>
                <w:spacing w:val="-4"/>
                <w:sz w:val="24"/>
                <w:szCs w:val="24"/>
              </w:rPr>
              <w:t xml:space="preserve"> </w:t>
            </w:r>
            <w:r w:rsidRPr="00262448">
              <w:rPr>
                <w:spacing w:val="-2"/>
                <w:sz w:val="24"/>
                <w:szCs w:val="24"/>
              </w:rPr>
              <w:t>должности</w:t>
            </w:r>
          </w:p>
        </w:tc>
      </w:tr>
      <w:tr w:rsidR="009F473F" w:rsidRPr="00262448" w14:paraId="2416872E" w14:textId="77777777" w:rsidTr="00C01891">
        <w:trPr>
          <w:trHeight w:val="2759"/>
        </w:trPr>
        <w:tc>
          <w:tcPr>
            <w:tcW w:w="1700" w:type="dxa"/>
          </w:tcPr>
          <w:p w14:paraId="72AF428E" w14:textId="77777777" w:rsidR="009F473F" w:rsidRPr="00262448" w:rsidRDefault="009F473F" w:rsidP="00C01891">
            <w:pPr>
              <w:pStyle w:val="TableParagraph"/>
              <w:ind w:left="110" w:right="221"/>
              <w:rPr>
                <w:sz w:val="24"/>
                <w:szCs w:val="24"/>
              </w:rPr>
            </w:pPr>
            <w:r w:rsidRPr="00262448">
              <w:rPr>
                <w:spacing w:val="-2"/>
                <w:sz w:val="24"/>
                <w:szCs w:val="24"/>
              </w:rPr>
              <w:lastRenderedPageBreak/>
              <w:t xml:space="preserve">Заместитель </w:t>
            </w:r>
            <w:r w:rsidRPr="00262448">
              <w:rPr>
                <w:sz w:val="24"/>
                <w:szCs w:val="24"/>
              </w:rPr>
              <w:t>директора</w:t>
            </w:r>
            <w:r w:rsidRPr="00262448">
              <w:rPr>
                <w:spacing w:val="-15"/>
                <w:sz w:val="24"/>
                <w:szCs w:val="24"/>
              </w:rPr>
              <w:t xml:space="preserve"> </w:t>
            </w:r>
            <w:r w:rsidRPr="00262448">
              <w:rPr>
                <w:sz w:val="24"/>
                <w:szCs w:val="24"/>
              </w:rPr>
              <w:t xml:space="preserve">по </w:t>
            </w:r>
            <w:r w:rsidRPr="00262448">
              <w:rPr>
                <w:spacing w:val="-4"/>
                <w:sz w:val="24"/>
                <w:szCs w:val="24"/>
              </w:rPr>
              <w:t>УВР</w:t>
            </w:r>
          </w:p>
          <w:p w14:paraId="48993713" w14:textId="77777777" w:rsidR="009F473F" w:rsidRPr="00262448" w:rsidRDefault="009F473F" w:rsidP="00C01891">
            <w:pPr>
              <w:pStyle w:val="TableParagraph"/>
              <w:spacing w:before="268"/>
              <w:ind w:left="110" w:right="221"/>
              <w:rPr>
                <w:sz w:val="24"/>
                <w:szCs w:val="24"/>
              </w:rPr>
            </w:pPr>
            <w:r w:rsidRPr="00262448">
              <w:rPr>
                <w:spacing w:val="-2"/>
                <w:sz w:val="24"/>
                <w:szCs w:val="24"/>
              </w:rPr>
              <w:t xml:space="preserve">Заместитель </w:t>
            </w:r>
            <w:r w:rsidRPr="00262448">
              <w:rPr>
                <w:sz w:val="24"/>
                <w:szCs w:val="24"/>
              </w:rPr>
              <w:t>директора</w:t>
            </w:r>
            <w:r w:rsidRPr="00262448">
              <w:rPr>
                <w:spacing w:val="-15"/>
                <w:sz w:val="24"/>
                <w:szCs w:val="24"/>
              </w:rPr>
              <w:t xml:space="preserve"> </w:t>
            </w:r>
            <w:r w:rsidRPr="00262448">
              <w:rPr>
                <w:sz w:val="24"/>
                <w:szCs w:val="24"/>
              </w:rPr>
              <w:t xml:space="preserve">по </w:t>
            </w:r>
            <w:r w:rsidRPr="00262448">
              <w:rPr>
                <w:spacing w:val="-4"/>
                <w:sz w:val="24"/>
                <w:szCs w:val="24"/>
              </w:rPr>
              <w:t>ВР</w:t>
            </w:r>
          </w:p>
        </w:tc>
        <w:tc>
          <w:tcPr>
            <w:tcW w:w="3832" w:type="dxa"/>
          </w:tcPr>
          <w:p w14:paraId="38E2A68D" w14:textId="77777777" w:rsidR="009F473F" w:rsidRPr="00262448" w:rsidRDefault="009F473F" w:rsidP="00C01891">
            <w:pPr>
              <w:pStyle w:val="TableParagraph"/>
              <w:ind w:left="109" w:right="741"/>
              <w:rPr>
                <w:sz w:val="24"/>
                <w:szCs w:val="24"/>
              </w:rPr>
            </w:pPr>
            <w:r w:rsidRPr="00262448">
              <w:rPr>
                <w:sz w:val="24"/>
                <w:szCs w:val="24"/>
              </w:rPr>
              <w:t>Координирует работу педагогических работников, воспитателей,</w:t>
            </w:r>
            <w:r w:rsidRPr="00262448">
              <w:rPr>
                <w:spacing w:val="-15"/>
                <w:sz w:val="24"/>
                <w:szCs w:val="24"/>
              </w:rPr>
              <w:t xml:space="preserve"> </w:t>
            </w:r>
            <w:r w:rsidRPr="00262448">
              <w:rPr>
                <w:sz w:val="24"/>
                <w:szCs w:val="24"/>
              </w:rPr>
              <w:t xml:space="preserve">разрабатывает учебно- методическую </w:t>
            </w:r>
            <w:r w:rsidRPr="00262448">
              <w:rPr>
                <w:spacing w:val="-2"/>
                <w:sz w:val="24"/>
                <w:szCs w:val="24"/>
              </w:rPr>
              <w:t>документацию.</w:t>
            </w:r>
          </w:p>
        </w:tc>
        <w:tc>
          <w:tcPr>
            <w:tcW w:w="1421" w:type="dxa"/>
          </w:tcPr>
          <w:p w14:paraId="6A1C301C" w14:textId="77777777" w:rsidR="009F473F" w:rsidRPr="00262448" w:rsidRDefault="009F473F" w:rsidP="00C01891">
            <w:pPr>
              <w:pStyle w:val="TableParagraph"/>
              <w:spacing w:line="268" w:lineRule="exact"/>
              <w:ind w:left="109"/>
              <w:rPr>
                <w:sz w:val="24"/>
                <w:szCs w:val="24"/>
              </w:rPr>
            </w:pPr>
            <w:r w:rsidRPr="00262448">
              <w:rPr>
                <w:spacing w:val="-10"/>
                <w:sz w:val="24"/>
                <w:szCs w:val="24"/>
              </w:rPr>
              <w:t>1</w:t>
            </w:r>
          </w:p>
          <w:p w14:paraId="566E878C" w14:textId="77777777" w:rsidR="009F473F" w:rsidRPr="00262448" w:rsidRDefault="009F473F" w:rsidP="00C01891">
            <w:pPr>
              <w:pStyle w:val="TableParagraph"/>
              <w:rPr>
                <w:sz w:val="24"/>
                <w:szCs w:val="24"/>
              </w:rPr>
            </w:pPr>
          </w:p>
          <w:p w14:paraId="6952FCD8" w14:textId="77777777" w:rsidR="009F473F" w:rsidRPr="00262448" w:rsidRDefault="009F473F" w:rsidP="00C01891">
            <w:pPr>
              <w:pStyle w:val="TableParagraph"/>
              <w:rPr>
                <w:sz w:val="24"/>
                <w:szCs w:val="24"/>
              </w:rPr>
            </w:pPr>
          </w:p>
          <w:p w14:paraId="2FBAD565" w14:textId="77777777" w:rsidR="009F473F" w:rsidRPr="00262448" w:rsidRDefault="009F473F" w:rsidP="00C01891">
            <w:pPr>
              <w:pStyle w:val="TableParagraph"/>
              <w:rPr>
                <w:sz w:val="24"/>
                <w:szCs w:val="24"/>
              </w:rPr>
            </w:pPr>
          </w:p>
          <w:p w14:paraId="2D993EE3" w14:textId="77777777" w:rsidR="009F473F" w:rsidRPr="00262448" w:rsidRDefault="009F473F" w:rsidP="00C01891">
            <w:pPr>
              <w:pStyle w:val="TableParagraph"/>
              <w:ind w:left="109"/>
              <w:rPr>
                <w:sz w:val="24"/>
                <w:szCs w:val="24"/>
              </w:rPr>
            </w:pPr>
            <w:r w:rsidRPr="00262448">
              <w:rPr>
                <w:spacing w:val="-10"/>
                <w:sz w:val="24"/>
                <w:szCs w:val="24"/>
              </w:rPr>
              <w:t>1</w:t>
            </w:r>
          </w:p>
        </w:tc>
        <w:tc>
          <w:tcPr>
            <w:tcW w:w="3726" w:type="dxa"/>
          </w:tcPr>
          <w:p w14:paraId="6B0E50F8" w14:textId="77777777" w:rsidR="009F473F" w:rsidRPr="00262448" w:rsidRDefault="009F473F" w:rsidP="00C01891">
            <w:pPr>
              <w:pStyle w:val="TableParagraph"/>
              <w:ind w:left="105"/>
              <w:rPr>
                <w:sz w:val="24"/>
                <w:szCs w:val="24"/>
              </w:rPr>
            </w:pPr>
            <w:r w:rsidRPr="00262448">
              <w:rPr>
                <w:sz w:val="24"/>
                <w:szCs w:val="24"/>
              </w:rPr>
              <w:t>Стаж работы на</w:t>
            </w:r>
            <w:r w:rsidRPr="00262448">
              <w:rPr>
                <w:spacing w:val="80"/>
                <w:sz w:val="24"/>
                <w:szCs w:val="24"/>
              </w:rPr>
              <w:t xml:space="preserve"> </w:t>
            </w:r>
            <w:r w:rsidRPr="00262448">
              <w:rPr>
                <w:sz w:val="24"/>
                <w:szCs w:val="24"/>
              </w:rPr>
              <w:t>руководящей должности</w:t>
            </w:r>
            <w:r>
              <w:rPr>
                <w:sz w:val="24"/>
                <w:szCs w:val="24"/>
              </w:rPr>
              <w:t xml:space="preserve"> 8</w:t>
            </w:r>
            <w:r w:rsidRPr="00262448">
              <w:rPr>
                <w:sz w:val="24"/>
                <w:szCs w:val="24"/>
              </w:rPr>
              <w:t xml:space="preserve"> лет;</w:t>
            </w:r>
            <w:r w:rsidRPr="00262448">
              <w:rPr>
                <w:spacing w:val="80"/>
                <w:sz w:val="24"/>
                <w:szCs w:val="24"/>
              </w:rPr>
              <w:t xml:space="preserve"> </w:t>
            </w:r>
            <w:r w:rsidRPr="00262448">
              <w:rPr>
                <w:sz w:val="24"/>
                <w:szCs w:val="24"/>
              </w:rPr>
              <w:t>высшее профессиональное</w:t>
            </w:r>
            <w:r w:rsidRPr="00262448">
              <w:rPr>
                <w:spacing w:val="-15"/>
                <w:sz w:val="24"/>
                <w:szCs w:val="24"/>
              </w:rPr>
              <w:t xml:space="preserve"> </w:t>
            </w:r>
            <w:r w:rsidRPr="00262448">
              <w:rPr>
                <w:sz w:val="24"/>
                <w:szCs w:val="24"/>
              </w:rPr>
              <w:t>образование, соответствие занимаемой</w:t>
            </w:r>
          </w:p>
          <w:p w14:paraId="1F453760" w14:textId="77777777" w:rsidR="009F473F" w:rsidRPr="00262448" w:rsidRDefault="009F473F" w:rsidP="00C01891">
            <w:pPr>
              <w:pStyle w:val="TableParagraph"/>
              <w:ind w:left="105"/>
              <w:rPr>
                <w:sz w:val="24"/>
                <w:szCs w:val="24"/>
              </w:rPr>
            </w:pPr>
            <w:r w:rsidRPr="00262448">
              <w:rPr>
                <w:spacing w:val="-2"/>
                <w:sz w:val="24"/>
                <w:szCs w:val="24"/>
              </w:rPr>
              <w:t>должности</w:t>
            </w:r>
          </w:p>
          <w:p w14:paraId="3D6A2C53" w14:textId="77777777" w:rsidR="009F473F" w:rsidRPr="00262448" w:rsidRDefault="009F473F" w:rsidP="00C01891">
            <w:pPr>
              <w:pStyle w:val="TableParagraph"/>
              <w:ind w:left="105" w:right="308"/>
              <w:rPr>
                <w:sz w:val="24"/>
                <w:szCs w:val="24"/>
              </w:rPr>
            </w:pPr>
            <w:r w:rsidRPr="00262448">
              <w:rPr>
                <w:sz w:val="24"/>
                <w:szCs w:val="24"/>
              </w:rPr>
              <w:t>Стаж работы на</w:t>
            </w:r>
            <w:r w:rsidRPr="00262448">
              <w:rPr>
                <w:spacing w:val="80"/>
                <w:sz w:val="24"/>
                <w:szCs w:val="24"/>
              </w:rPr>
              <w:t xml:space="preserve"> </w:t>
            </w:r>
            <w:r w:rsidRPr="00262448">
              <w:rPr>
                <w:sz w:val="24"/>
                <w:szCs w:val="24"/>
              </w:rPr>
              <w:t>руководящей должности</w:t>
            </w:r>
            <w:r w:rsidRPr="00262448">
              <w:rPr>
                <w:spacing w:val="40"/>
                <w:sz w:val="24"/>
                <w:szCs w:val="24"/>
              </w:rPr>
              <w:t xml:space="preserve"> </w:t>
            </w:r>
            <w:r w:rsidRPr="00262448">
              <w:rPr>
                <w:sz w:val="24"/>
                <w:szCs w:val="24"/>
              </w:rPr>
              <w:t>3 года;</w:t>
            </w:r>
            <w:r w:rsidRPr="00262448">
              <w:rPr>
                <w:spacing w:val="80"/>
                <w:sz w:val="24"/>
                <w:szCs w:val="24"/>
              </w:rPr>
              <w:t xml:space="preserve"> </w:t>
            </w:r>
            <w:r w:rsidRPr="00262448">
              <w:rPr>
                <w:sz w:val="24"/>
                <w:szCs w:val="24"/>
              </w:rPr>
              <w:t>высшее профессиональное</w:t>
            </w:r>
            <w:r w:rsidRPr="00262448">
              <w:rPr>
                <w:spacing w:val="-15"/>
                <w:sz w:val="24"/>
                <w:szCs w:val="24"/>
              </w:rPr>
              <w:t xml:space="preserve"> </w:t>
            </w:r>
            <w:r w:rsidRPr="00262448">
              <w:rPr>
                <w:sz w:val="24"/>
                <w:szCs w:val="24"/>
              </w:rPr>
              <w:t>образование, соответствие занимаемой</w:t>
            </w:r>
          </w:p>
          <w:p w14:paraId="2D334CD0" w14:textId="77777777" w:rsidR="009F473F" w:rsidRPr="00262448" w:rsidRDefault="009F473F" w:rsidP="00C01891">
            <w:pPr>
              <w:pStyle w:val="TableParagraph"/>
              <w:spacing w:line="261" w:lineRule="exact"/>
              <w:ind w:left="105"/>
              <w:rPr>
                <w:sz w:val="24"/>
                <w:szCs w:val="24"/>
              </w:rPr>
            </w:pPr>
            <w:r w:rsidRPr="00262448">
              <w:rPr>
                <w:spacing w:val="-2"/>
                <w:sz w:val="24"/>
                <w:szCs w:val="24"/>
              </w:rPr>
              <w:t>должности</w:t>
            </w:r>
          </w:p>
        </w:tc>
      </w:tr>
      <w:tr w:rsidR="009F473F" w:rsidRPr="00262448" w14:paraId="5EABC8C4" w14:textId="77777777" w:rsidTr="00C01891">
        <w:trPr>
          <w:trHeight w:val="1104"/>
        </w:trPr>
        <w:tc>
          <w:tcPr>
            <w:tcW w:w="1700" w:type="dxa"/>
          </w:tcPr>
          <w:p w14:paraId="0F4CAB5B" w14:textId="77777777" w:rsidR="009F473F" w:rsidRPr="00262448" w:rsidRDefault="009F473F" w:rsidP="00C01891">
            <w:pPr>
              <w:pStyle w:val="TableParagraph"/>
              <w:spacing w:line="268" w:lineRule="exact"/>
              <w:ind w:left="110"/>
              <w:rPr>
                <w:sz w:val="24"/>
                <w:szCs w:val="24"/>
              </w:rPr>
            </w:pPr>
            <w:r w:rsidRPr="00262448">
              <w:rPr>
                <w:spacing w:val="-2"/>
                <w:sz w:val="24"/>
                <w:szCs w:val="24"/>
              </w:rPr>
              <w:t>Учитель</w:t>
            </w:r>
          </w:p>
        </w:tc>
        <w:tc>
          <w:tcPr>
            <w:tcW w:w="3832" w:type="dxa"/>
          </w:tcPr>
          <w:p w14:paraId="0B568C04" w14:textId="77777777" w:rsidR="009F473F" w:rsidRPr="00262448" w:rsidRDefault="009F473F" w:rsidP="00C01891">
            <w:pPr>
              <w:pStyle w:val="TableParagraph"/>
              <w:ind w:left="109"/>
              <w:rPr>
                <w:sz w:val="24"/>
                <w:szCs w:val="24"/>
              </w:rPr>
            </w:pPr>
            <w:r w:rsidRPr="00262448">
              <w:rPr>
                <w:sz w:val="24"/>
                <w:szCs w:val="24"/>
              </w:rPr>
              <w:t>Осуществляет обучение и воспитание обучающихся, способствует</w:t>
            </w:r>
            <w:r w:rsidRPr="00262448">
              <w:rPr>
                <w:spacing w:val="-15"/>
                <w:sz w:val="24"/>
                <w:szCs w:val="24"/>
              </w:rPr>
              <w:t xml:space="preserve"> </w:t>
            </w:r>
            <w:r w:rsidRPr="00262448">
              <w:rPr>
                <w:sz w:val="24"/>
                <w:szCs w:val="24"/>
              </w:rPr>
              <w:t>формированию</w:t>
            </w:r>
          </w:p>
          <w:p w14:paraId="124633A6" w14:textId="77777777" w:rsidR="009F473F" w:rsidRPr="00262448" w:rsidRDefault="009F473F" w:rsidP="00C01891">
            <w:pPr>
              <w:pStyle w:val="TableParagraph"/>
              <w:spacing w:line="264" w:lineRule="exact"/>
              <w:ind w:left="109"/>
              <w:rPr>
                <w:sz w:val="24"/>
                <w:szCs w:val="24"/>
              </w:rPr>
            </w:pPr>
            <w:r w:rsidRPr="00262448">
              <w:rPr>
                <w:sz w:val="24"/>
                <w:szCs w:val="24"/>
              </w:rPr>
              <w:t>общей</w:t>
            </w:r>
            <w:r w:rsidRPr="00262448">
              <w:rPr>
                <w:spacing w:val="-8"/>
                <w:sz w:val="24"/>
                <w:szCs w:val="24"/>
              </w:rPr>
              <w:t xml:space="preserve"> </w:t>
            </w:r>
            <w:r w:rsidRPr="00262448">
              <w:rPr>
                <w:sz w:val="24"/>
                <w:szCs w:val="24"/>
              </w:rPr>
              <w:t>культуры</w:t>
            </w:r>
            <w:r w:rsidRPr="00262448">
              <w:rPr>
                <w:spacing w:val="-2"/>
                <w:sz w:val="24"/>
                <w:szCs w:val="24"/>
              </w:rPr>
              <w:t xml:space="preserve"> личности,</w:t>
            </w:r>
          </w:p>
        </w:tc>
        <w:tc>
          <w:tcPr>
            <w:tcW w:w="1421" w:type="dxa"/>
          </w:tcPr>
          <w:p w14:paraId="2A3811A4" w14:textId="77777777" w:rsidR="009F473F" w:rsidRPr="00262448" w:rsidRDefault="009F473F" w:rsidP="00C01891">
            <w:pPr>
              <w:pStyle w:val="TableParagraph"/>
              <w:spacing w:line="268" w:lineRule="exact"/>
              <w:ind w:left="109"/>
              <w:rPr>
                <w:sz w:val="24"/>
                <w:szCs w:val="24"/>
              </w:rPr>
            </w:pPr>
            <w:r w:rsidRPr="00262448">
              <w:rPr>
                <w:sz w:val="24"/>
                <w:szCs w:val="24"/>
              </w:rPr>
              <w:t>8</w:t>
            </w:r>
          </w:p>
        </w:tc>
        <w:tc>
          <w:tcPr>
            <w:tcW w:w="3726" w:type="dxa"/>
          </w:tcPr>
          <w:p w14:paraId="44098C1B" w14:textId="77777777" w:rsidR="009F473F" w:rsidRPr="00262448" w:rsidRDefault="009F473F" w:rsidP="00C01891">
            <w:pPr>
              <w:pStyle w:val="TableParagraph"/>
              <w:spacing w:line="242" w:lineRule="auto"/>
              <w:ind w:left="105" w:right="809"/>
              <w:rPr>
                <w:sz w:val="24"/>
                <w:szCs w:val="24"/>
              </w:rPr>
            </w:pPr>
            <w:r w:rsidRPr="00262448">
              <w:rPr>
                <w:sz w:val="24"/>
                <w:szCs w:val="24"/>
              </w:rPr>
              <w:t>Высшее</w:t>
            </w:r>
            <w:r w:rsidRPr="00262448">
              <w:rPr>
                <w:spacing w:val="-15"/>
                <w:sz w:val="24"/>
                <w:szCs w:val="24"/>
              </w:rPr>
              <w:t xml:space="preserve"> </w:t>
            </w:r>
            <w:r w:rsidRPr="00262448">
              <w:rPr>
                <w:sz w:val="24"/>
                <w:szCs w:val="24"/>
              </w:rPr>
              <w:t>профессиональное образование 8</w:t>
            </w:r>
          </w:p>
          <w:p w14:paraId="3D50C53F" w14:textId="77777777" w:rsidR="009F473F" w:rsidRPr="00262448" w:rsidRDefault="009F473F" w:rsidP="00C01891">
            <w:pPr>
              <w:pStyle w:val="TableParagraph"/>
              <w:spacing w:line="265" w:lineRule="exact"/>
              <w:ind w:left="105"/>
              <w:rPr>
                <w:sz w:val="24"/>
                <w:szCs w:val="24"/>
              </w:rPr>
            </w:pPr>
            <w:r w:rsidRPr="00262448">
              <w:rPr>
                <w:sz w:val="24"/>
                <w:szCs w:val="24"/>
              </w:rPr>
              <w:t>Соответствие</w:t>
            </w:r>
            <w:r w:rsidRPr="00262448">
              <w:rPr>
                <w:spacing w:val="-1"/>
                <w:sz w:val="24"/>
                <w:szCs w:val="24"/>
              </w:rPr>
              <w:t xml:space="preserve"> </w:t>
            </w:r>
            <w:r w:rsidRPr="00262448">
              <w:rPr>
                <w:spacing w:val="-2"/>
                <w:sz w:val="24"/>
                <w:szCs w:val="24"/>
              </w:rPr>
              <w:t>занимаемой</w:t>
            </w:r>
          </w:p>
        </w:tc>
      </w:tr>
    </w:tbl>
    <w:tbl>
      <w:tblPr>
        <w:tblStyle w:val="TableNormal"/>
        <w:tblpPr w:leftFromText="180" w:rightFromText="180" w:vertAnchor="text" w:horzAnchor="margin" w:tblpXSpec="center"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3832"/>
        <w:gridCol w:w="1421"/>
        <w:gridCol w:w="3726"/>
      </w:tblGrid>
      <w:tr w:rsidR="009F473F" w:rsidRPr="00262448" w14:paraId="4942CD56" w14:textId="77777777" w:rsidTr="00C01891">
        <w:trPr>
          <w:trHeight w:val="551"/>
        </w:trPr>
        <w:tc>
          <w:tcPr>
            <w:tcW w:w="1700" w:type="dxa"/>
          </w:tcPr>
          <w:p w14:paraId="7F4200F5" w14:textId="77777777" w:rsidR="009F473F" w:rsidRPr="00262448" w:rsidRDefault="009F473F" w:rsidP="00C01891">
            <w:pPr>
              <w:pStyle w:val="TableParagraph"/>
              <w:rPr>
                <w:sz w:val="24"/>
                <w:szCs w:val="24"/>
              </w:rPr>
            </w:pPr>
          </w:p>
        </w:tc>
        <w:tc>
          <w:tcPr>
            <w:tcW w:w="3832" w:type="dxa"/>
          </w:tcPr>
          <w:p w14:paraId="222BBD94" w14:textId="77777777" w:rsidR="009F473F" w:rsidRPr="00262448" w:rsidRDefault="009F473F" w:rsidP="00C01891">
            <w:pPr>
              <w:pStyle w:val="TableParagraph"/>
              <w:spacing w:line="267" w:lineRule="exact"/>
              <w:ind w:left="109"/>
              <w:rPr>
                <w:sz w:val="24"/>
                <w:szCs w:val="24"/>
              </w:rPr>
            </w:pPr>
            <w:r w:rsidRPr="00262448">
              <w:rPr>
                <w:sz w:val="24"/>
                <w:szCs w:val="24"/>
              </w:rPr>
              <w:t>социализации,</w:t>
            </w:r>
            <w:r w:rsidRPr="00262448">
              <w:rPr>
                <w:spacing w:val="-9"/>
                <w:sz w:val="24"/>
                <w:szCs w:val="24"/>
              </w:rPr>
              <w:t xml:space="preserve"> </w:t>
            </w:r>
            <w:r w:rsidRPr="00262448">
              <w:rPr>
                <w:spacing w:val="-2"/>
                <w:sz w:val="24"/>
                <w:szCs w:val="24"/>
              </w:rPr>
              <w:t>осознанного</w:t>
            </w:r>
          </w:p>
          <w:p w14:paraId="031492F0" w14:textId="77777777" w:rsidR="009F473F" w:rsidRPr="00262448" w:rsidRDefault="009F473F" w:rsidP="00C01891">
            <w:pPr>
              <w:pStyle w:val="TableParagraph"/>
              <w:spacing w:line="265" w:lineRule="exact"/>
              <w:ind w:left="109"/>
              <w:rPr>
                <w:sz w:val="24"/>
                <w:szCs w:val="24"/>
              </w:rPr>
            </w:pPr>
            <w:r w:rsidRPr="00262448">
              <w:rPr>
                <w:sz w:val="24"/>
                <w:szCs w:val="24"/>
              </w:rPr>
              <w:t>выбора</w:t>
            </w:r>
            <w:r w:rsidRPr="00262448">
              <w:rPr>
                <w:spacing w:val="-4"/>
                <w:sz w:val="24"/>
                <w:szCs w:val="24"/>
              </w:rPr>
              <w:t xml:space="preserve"> </w:t>
            </w:r>
            <w:r w:rsidRPr="00262448">
              <w:rPr>
                <w:sz w:val="24"/>
                <w:szCs w:val="24"/>
              </w:rPr>
              <w:t>и</w:t>
            </w:r>
            <w:r w:rsidRPr="00262448">
              <w:rPr>
                <w:spacing w:val="-2"/>
                <w:sz w:val="24"/>
                <w:szCs w:val="24"/>
              </w:rPr>
              <w:t xml:space="preserve"> </w:t>
            </w:r>
            <w:r w:rsidRPr="00262448">
              <w:rPr>
                <w:sz w:val="24"/>
                <w:szCs w:val="24"/>
              </w:rPr>
              <w:t>освоения</w:t>
            </w:r>
            <w:r w:rsidRPr="00262448">
              <w:rPr>
                <w:spacing w:val="60"/>
                <w:sz w:val="24"/>
                <w:szCs w:val="24"/>
              </w:rPr>
              <w:t xml:space="preserve"> </w:t>
            </w:r>
            <w:r w:rsidRPr="00262448">
              <w:rPr>
                <w:spacing w:val="-5"/>
                <w:sz w:val="24"/>
                <w:szCs w:val="24"/>
              </w:rPr>
              <w:t>ОП.</w:t>
            </w:r>
          </w:p>
        </w:tc>
        <w:tc>
          <w:tcPr>
            <w:tcW w:w="1421" w:type="dxa"/>
          </w:tcPr>
          <w:p w14:paraId="4755AF31" w14:textId="77777777" w:rsidR="009F473F" w:rsidRPr="00262448" w:rsidRDefault="009F473F" w:rsidP="00C01891">
            <w:pPr>
              <w:pStyle w:val="TableParagraph"/>
              <w:rPr>
                <w:sz w:val="24"/>
                <w:szCs w:val="24"/>
              </w:rPr>
            </w:pPr>
          </w:p>
        </w:tc>
        <w:tc>
          <w:tcPr>
            <w:tcW w:w="3726" w:type="dxa"/>
          </w:tcPr>
          <w:p w14:paraId="3D2ED8E0" w14:textId="77777777" w:rsidR="009F473F" w:rsidRPr="00262448" w:rsidRDefault="009F473F" w:rsidP="00C01891">
            <w:pPr>
              <w:pStyle w:val="TableParagraph"/>
              <w:spacing w:line="268" w:lineRule="exact"/>
              <w:ind w:left="105"/>
              <w:rPr>
                <w:sz w:val="24"/>
                <w:szCs w:val="24"/>
              </w:rPr>
            </w:pPr>
            <w:r w:rsidRPr="00262448">
              <w:rPr>
                <w:sz w:val="24"/>
                <w:szCs w:val="24"/>
              </w:rPr>
              <w:t>должности-</w:t>
            </w:r>
            <w:r w:rsidRPr="00262448">
              <w:rPr>
                <w:spacing w:val="3"/>
                <w:sz w:val="24"/>
                <w:szCs w:val="24"/>
              </w:rPr>
              <w:t xml:space="preserve"> </w:t>
            </w:r>
            <w:r w:rsidRPr="00262448">
              <w:rPr>
                <w:spacing w:val="-10"/>
                <w:sz w:val="24"/>
                <w:szCs w:val="24"/>
              </w:rPr>
              <w:t>8</w:t>
            </w:r>
          </w:p>
        </w:tc>
      </w:tr>
      <w:tr w:rsidR="009F473F" w:rsidRPr="00262448" w14:paraId="4D2F4C1D" w14:textId="77777777" w:rsidTr="00C01891">
        <w:trPr>
          <w:trHeight w:val="1929"/>
        </w:trPr>
        <w:tc>
          <w:tcPr>
            <w:tcW w:w="1700" w:type="dxa"/>
          </w:tcPr>
          <w:p w14:paraId="22CC2C6B" w14:textId="77777777" w:rsidR="009F473F" w:rsidRPr="00262448" w:rsidRDefault="009F473F" w:rsidP="00C01891">
            <w:pPr>
              <w:pStyle w:val="TableParagraph"/>
              <w:spacing w:line="237" w:lineRule="auto"/>
              <w:ind w:left="110" w:right="634"/>
              <w:rPr>
                <w:sz w:val="24"/>
                <w:szCs w:val="24"/>
              </w:rPr>
            </w:pPr>
            <w:r w:rsidRPr="00262448">
              <w:rPr>
                <w:spacing w:val="-2"/>
                <w:sz w:val="24"/>
                <w:szCs w:val="24"/>
              </w:rPr>
              <w:t>Педагог- психолог</w:t>
            </w:r>
          </w:p>
        </w:tc>
        <w:tc>
          <w:tcPr>
            <w:tcW w:w="3832" w:type="dxa"/>
          </w:tcPr>
          <w:p w14:paraId="0DD0C5FD" w14:textId="77777777" w:rsidR="009F473F" w:rsidRPr="00262448" w:rsidRDefault="009F473F" w:rsidP="00C01891">
            <w:pPr>
              <w:pStyle w:val="TableParagraph"/>
              <w:ind w:left="109" w:right="206"/>
              <w:rPr>
                <w:sz w:val="24"/>
                <w:szCs w:val="24"/>
              </w:rPr>
            </w:pPr>
            <w:r w:rsidRPr="00262448">
              <w:rPr>
                <w:sz w:val="24"/>
                <w:szCs w:val="24"/>
              </w:rPr>
              <w:t>Осуществляет</w:t>
            </w:r>
            <w:r w:rsidRPr="00262448">
              <w:rPr>
                <w:spacing w:val="-15"/>
                <w:sz w:val="24"/>
                <w:szCs w:val="24"/>
              </w:rPr>
              <w:t xml:space="preserve"> </w:t>
            </w:r>
            <w:r w:rsidRPr="00262448">
              <w:rPr>
                <w:sz w:val="24"/>
                <w:szCs w:val="24"/>
              </w:rPr>
              <w:t>профессиональную деятельность, направленную на сохранение психического, соматического и социального</w:t>
            </w:r>
          </w:p>
          <w:p w14:paraId="1D482878" w14:textId="77777777" w:rsidR="009F473F" w:rsidRPr="00262448" w:rsidRDefault="009F473F" w:rsidP="00C01891">
            <w:pPr>
              <w:pStyle w:val="TableParagraph"/>
              <w:ind w:left="109" w:right="754"/>
              <w:rPr>
                <w:sz w:val="24"/>
                <w:szCs w:val="24"/>
              </w:rPr>
            </w:pPr>
            <w:r w:rsidRPr="00262448">
              <w:rPr>
                <w:sz w:val="24"/>
                <w:szCs w:val="24"/>
              </w:rPr>
              <w:t>благополучия</w:t>
            </w:r>
            <w:r w:rsidRPr="00262448">
              <w:rPr>
                <w:spacing w:val="-15"/>
                <w:sz w:val="24"/>
                <w:szCs w:val="24"/>
              </w:rPr>
              <w:t xml:space="preserve"> </w:t>
            </w:r>
            <w:r w:rsidRPr="00262448">
              <w:rPr>
                <w:sz w:val="24"/>
                <w:szCs w:val="24"/>
              </w:rPr>
              <w:t>обучающихся, воспитанников в процессе</w:t>
            </w:r>
          </w:p>
          <w:p w14:paraId="744547DA" w14:textId="77777777" w:rsidR="009F473F" w:rsidRPr="00262448" w:rsidRDefault="009F473F" w:rsidP="00C01891">
            <w:pPr>
              <w:pStyle w:val="TableParagraph"/>
              <w:spacing w:line="261" w:lineRule="exact"/>
              <w:ind w:left="109"/>
              <w:rPr>
                <w:sz w:val="24"/>
                <w:szCs w:val="24"/>
              </w:rPr>
            </w:pPr>
            <w:r w:rsidRPr="00262448">
              <w:rPr>
                <w:sz w:val="24"/>
                <w:szCs w:val="24"/>
              </w:rPr>
              <w:t>воспитания</w:t>
            </w:r>
            <w:r w:rsidRPr="00262448">
              <w:rPr>
                <w:spacing w:val="-4"/>
                <w:sz w:val="24"/>
                <w:szCs w:val="24"/>
              </w:rPr>
              <w:t xml:space="preserve"> </w:t>
            </w:r>
            <w:r w:rsidRPr="00262448">
              <w:rPr>
                <w:sz w:val="24"/>
                <w:szCs w:val="24"/>
              </w:rPr>
              <w:t>и</w:t>
            </w:r>
            <w:r w:rsidRPr="00262448">
              <w:rPr>
                <w:spacing w:val="-3"/>
                <w:sz w:val="24"/>
                <w:szCs w:val="24"/>
              </w:rPr>
              <w:t xml:space="preserve"> </w:t>
            </w:r>
            <w:r w:rsidRPr="00262448">
              <w:rPr>
                <w:spacing w:val="-2"/>
                <w:sz w:val="24"/>
                <w:szCs w:val="24"/>
              </w:rPr>
              <w:t>обучения.</w:t>
            </w:r>
          </w:p>
        </w:tc>
        <w:tc>
          <w:tcPr>
            <w:tcW w:w="1421" w:type="dxa"/>
          </w:tcPr>
          <w:p w14:paraId="20E2623F" w14:textId="77777777" w:rsidR="009F473F" w:rsidRPr="00262448" w:rsidRDefault="009F473F" w:rsidP="00C01891">
            <w:pPr>
              <w:pStyle w:val="TableParagraph"/>
              <w:spacing w:line="268" w:lineRule="exact"/>
              <w:ind w:left="109"/>
              <w:rPr>
                <w:sz w:val="24"/>
                <w:szCs w:val="24"/>
              </w:rPr>
            </w:pPr>
            <w:r>
              <w:rPr>
                <w:spacing w:val="-10"/>
                <w:sz w:val="24"/>
                <w:szCs w:val="24"/>
              </w:rPr>
              <w:t xml:space="preserve">Вакансия </w:t>
            </w:r>
          </w:p>
        </w:tc>
        <w:tc>
          <w:tcPr>
            <w:tcW w:w="3726" w:type="dxa"/>
          </w:tcPr>
          <w:p w14:paraId="27DFBBAB" w14:textId="77777777" w:rsidR="009F473F" w:rsidRPr="00262448" w:rsidRDefault="009F473F" w:rsidP="00C01891">
            <w:pPr>
              <w:pStyle w:val="TableParagraph"/>
              <w:spacing w:line="237" w:lineRule="auto"/>
              <w:ind w:left="105"/>
              <w:rPr>
                <w:sz w:val="24"/>
                <w:szCs w:val="24"/>
              </w:rPr>
            </w:pPr>
          </w:p>
        </w:tc>
      </w:tr>
      <w:tr w:rsidR="009F473F" w:rsidRPr="00262448" w14:paraId="2B3177F9" w14:textId="77777777" w:rsidTr="00C01891">
        <w:trPr>
          <w:trHeight w:val="2208"/>
        </w:trPr>
        <w:tc>
          <w:tcPr>
            <w:tcW w:w="1700" w:type="dxa"/>
          </w:tcPr>
          <w:p w14:paraId="2A87C8D5" w14:textId="77777777" w:rsidR="009F473F" w:rsidRPr="00262448" w:rsidRDefault="009F473F" w:rsidP="00C01891">
            <w:pPr>
              <w:pStyle w:val="TableParagraph"/>
              <w:spacing w:line="268" w:lineRule="exact"/>
              <w:ind w:left="110"/>
              <w:rPr>
                <w:sz w:val="24"/>
                <w:szCs w:val="24"/>
              </w:rPr>
            </w:pPr>
            <w:r w:rsidRPr="00262448">
              <w:rPr>
                <w:spacing w:val="-2"/>
                <w:sz w:val="24"/>
                <w:szCs w:val="24"/>
              </w:rPr>
              <w:t>Библиотекарь.</w:t>
            </w:r>
          </w:p>
        </w:tc>
        <w:tc>
          <w:tcPr>
            <w:tcW w:w="3832" w:type="dxa"/>
          </w:tcPr>
          <w:p w14:paraId="3630541E" w14:textId="77777777" w:rsidR="009F473F" w:rsidRPr="00262448" w:rsidRDefault="009F473F" w:rsidP="00C01891">
            <w:pPr>
              <w:pStyle w:val="TableParagraph"/>
              <w:tabs>
                <w:tab w:val="left" w:pos="2149"/>
                <w:tab w:val="left" w:pos="2475"/>
              </w:tabs>
              <w:ind w:left="109" w:right="91"/>
              <w:jc w:val="both"/>
              <w:rPr>
                <w:sz w:val="24"/>
                <w:szCs w:val="24"/>
              </w:rPr>
            </w:pPr>
            <w:r w:rsidRPr="00262448">
              <w:rPr>
                <w:sz w:val="24"/>
                <w:szCs w:val="24"/>
              </w:rPr>
              <w:t>обеспечивает</w:t>
            </w:r>
            <w:r w:rsidRPr="00262448">
              <w:rPr>
                <w:spacing w:val="-15"/>
                <w:sz w:val="24"/>
                <w:szCs w:val="24"/>
              </w:rPr>
              <w:t xml:space="preserve"> </w:t>
            </w:r>
            <w:r w:rsidRPr="00262448">
              <w:rPr>
                <w:sz w:val="24"/>
                <w:szCs w:val="24"/>
              </w:rPr>
              <w:t>доступ</w:t>
            </w:r>
            <w:r w:rsidRPr="00262448">
              <w:rPr>
                <w:spacing w:val="-15"/>
                <w:sz w:val="24"/>
                <w:szCs w:val="24"/>
              </w:rPr>
              <w:t xml:space="preserve"> </w:t>
            </w:r>
            <w:r w:rsidRPr="00262448">
              <w:rPr>
                <w:sz w:val="24"/>
                <w:szCs w:val="24"/>
              </w:rPr>
              <w:t xml:space="preserve">обучающихся к информационным ресурсам, участвует в их духовно- </w:t>
            </w:r>
            <w:r w:rsidRPr="00262448">
              <w:rPr>
                <w:spacing w:val="-2"/>
                <w:sz w:val="24"/>
                <w:szCs w:val="24"/>
              </w:rPr>
              <w:t>нравственном</w:t>
            </w:r>
            <w:r w:rsidRPr="00262448">
              <w:rPr>
                <w:sz w:val="24"/>
                <w:szCs w:val="24"/>
              </w:rPr>
              <w:tab/>
            </w:r>
            <w:r w:rsidRPr="00262448">
              <w:rPr>
                <w:sz w:val="24"/>
                <w:szCs w:val="24"/>
              </w:rPr>
              <w:tab/>
            </w:r>
            <w:r w:rsidRPr="00262448">
              <w:rPr>
                <w:spacing w:val="-2"/>
                <w:sz w:val="24"/>
                <w:szCs w:val="24"/>
              </w:rPr>
              <w:t xml:space="preserve">воспитании, </w:t>
            </w:r>
            <w:r w:rsidRPr="00262448">
              <w:rPr>
                <w:sz w:val="24"/>
                <w:szCs w:val="24"/>
              </w:rPr>
              <w:t xml:space="preserve">профориентации и социализации, </w:t>
            </w:r>
            <w:r w:rsidRPr="00262448">
              <w:rPr>
                <w:spacing w:val="-2"/>
                <w:sz w:val="24"/>
                <w:szCs w:val="24"/>
              </w:rPr>
              <w:t>содействует</w:t>
            </w:r>
            <w:r w:rsidRPr="00262448">
              <w:rPr>
                <w:sz w:val="24"/>
                <w:szCs w:val="24"/>
              </w:rPr>
              <w:tab/>
            </w:r>
            <w:r w:rsidRPr="00262448">
              <w:rPr>
                <w:spacing w:val="-2"/>
                <w:sz w:val="24"/>
                <w:szCs w:val="24"/>
              </w:rPr>
              <w:t xml:space="preserve">формированию </w:t>
            </w:r>
            <w:r w:rsidRPr="00262448">
              <w:rPr>
                <w:sz w:val="24"/>
                <w:szCs w:val="24"/>
              </w:rPr>
              <w:t>информационной</w:t>
            </w:r>
            <w:r w:rsidRPr="00262448">
              <w:rPr>
                <w:spacing w:val="70"/>
                <w:w w:val="150"/>
                <w:sz w:val="24"/>
                <w:szCs w:val="24"/>
              </w:rPr>
              <w:t xml:space="preserve"> </w:t>
            </w:r>
            <w:r w:rsidRPr="00262448">
              <w:rPr>
                <w:spacing w:val="-2"/>
                <w:sz w:val="24"/>
                <w:szCs w:val="24"/>
              </w:rPr>
              <w:t>компетентности</w:t>
            </w:r>
          </w:p>
          <w:p w14:paraId="7717DA56" w14:textId="77777777" w:rsidR="009F473F" w:rsidRPr="00262448" w:rsidRDefault="009F473F" w:rsidP="00C01891">
            <w:pPr>
              <w:pStyle w:val="TableParagraph"/>
              <w:spacing w:line="261" w:lineRule="exact"/>
              <w:ind w:left="109"/>
              <w:rPr>
                <w:sz w:val="24"/>
                <w:szCs w:val="24"/>
              </w:rPr>
            </w:pPr>
            <w:r w:rsidRPr="00262448">
              <w:rPr>
                <w:spacing w:val="-2"/>
                <w:sz w:val="24"/>
                <w:szCs w:val="24"/>
              </w:rPr>
              <w:t>обучающихся.</w:t>
            </w:r>
          </w:p>
        </w:tc>
        <w:tc>
          <w:tcPr>
            <w:tcW w:w="1421" w:type="dxa"/>
          </w:tcPr>
          <w:p w14:paraId="69201478" w14:textId="77777777" w:rsidR="009F473F" w:rsidRPr="00262448" w:rsidRDefault="009F473F" w:rsidP="00C01891">
            <w:pPr>
              <w:pStyle w:val="TableParagraph"/>
              <w:spacing w:line="268" w:lineRule="exact"/>
              <w:ind w:left="109"/>
              <w:rPr>
                <w:sz w:val="24"/>
                <w:szCs w:val="24"/>
              </w:rPr>
            </w:pPr>
            <w:r w:rsidRPr="00262448">
              <w:rPr>
                <w:spacing w:val="-10"/>
                <w:sz w:val="24"/>
                <w:szCs w:val="24"/>
              </w:rPr>
              <w:t>1</w:t>
            </w:r>
          </w:p>
        </w:tc>
        <w:tc>
          <w:tcPr>
            <w:tcW w:w="3726" w:type="dxa"/>
          </w:tcPr>
          <w:p w14:paraId="0EBE29EC" w14:textId="77777777" w:rsidR="009F473F" w:rsidRPr="00262448" w:rsidRDefault="009F473F" w:rsidP="00C01891">
            <w:pPr>
              <w:pStyle w:val="TableParagraph"/>
              <w:spacing w:line="242" w:lineRule="auto"/>
              <w:ind w:left="105" w:right="784"/>
              <w:rPr>
                <w:sz w:val="24"/>
                <w:szCs w:val="24"/>
              </w:rPr>
            </w:pPr>
            <w:r w:rsidRPr="00262448">
              <w:rPr>
                <w:sz w:val="24"/>
                <w:szCs w:val="24"/>
              </w:rPr>
              <w:t>Среднее</w:t>
            </w:r>
            <w:r w:rsidRPr="00262448">
              <w:rPr>
                <w:spacing w:val="-15"/>
                <w:sz w:val="24"/>
                <w:szCs w:val="24"/>
              </w:rPr>
              <w:t xml:space="preserve"> </w:t>
            </w:r>
            <w:r w:rsidRPr="00262448">
              <w:rPr>
                <w:sz w:val="24"/>
                <w:szCs w:val="24"/>
              </w:rPr>
              <w:t xml:space="preserve">профессиональное </w:t>
            </w:r>
            <w:r w:rsidRPr="00262448">
              <w:rPr>
                <w:spacing w:val="-2"/>
                <w:sz w:val="24"/>
                <w:szCs w:val="24"/>
              </w:rPr>
              <w:t>образование.</w:t>
            </w:r>
          </w:p>
          <w:p w14:paraId="305AEC8C" w14:textId="77777777" w:rsidR="009F473F" w:rsidRPr="00262448" w:rsidRDefault="009F473F" w:rsidP="00C01891">
            <w:pPr>
              <w:pStyle w:val="TableParagraph"/>
              <w:spacing w:line="271" w:lineRule="exact"/>
              <w:ind w:left="105"/>
              <w:rPr>
                <w:sz w:val="24"/>
                <w:szCs w:val="24"/>
              </w:rPr>
            </w:pPr>
            <w:r w:rsidRPr="00262448">
              <w:rPr>
                <w:sz w:val="24"/>
                <w:szCs w:val="24"/>
              </w:rPr>
              <w:t>Стаж работы</w:t>
            </w:r>
            <w:r w:rsidRPr="00262448">
              <w:rPr>
                <w:spacing w:val="1"/>
                <w:sz w:val="24"/>
                <w:szCs w:val="24"/>
              </w:rPr>
              <w:t xml:space="preserve"> </w:t>
            </w:r>
            <w:r w:rsidRPr="00262448">
              <w:rPr>
                <w:sz w:val="24"/>
                <w:szCs w:val="24"/>
              </w:rPr>
              <w:t>50</w:t>
            </w:r>
            <w:r w:rsidRPr="00262448">
              <w:rPr>
                <w:spacing w:val="-5"/>
                <w:sz w:val="24"/>
                <w:szCs w:val="24"/>
              </w:rPr>
              <w:t xml:space="preserve"> лет</w:t>
            </w:r>
          </w:p>
        </w:tc>
      </w:tr>
    </w:tbl>
    <w:p w14:paraId="23D45F61" w14:textId="77777777" w:rsidR="009F473F" w:rsidRDefault="009F473F" w:rsidP="009F473F">
      <w:pPr>
        <w:pStyle w:val="ad"/>
        <w:spacing w:line="360" w:lineRule="auto"/>
        <w:ind w:left="994" w:right="617" w:firstLine="850"/>
        <w:rPr>
          <w:color w:val="221F1F"/>
        </w:rPr>
      </w:pPr>
    </w:p>
    <w:p w14:paraId="255BD080" w14:textId="77777777" w:rsidR="009F473F" w:rsidRPr="00262448" w:rsidRDefault="009F473F" w:rsidP="009F473F">
      <w:pPr>
        <w:pStyle w:val="ad"/>
        <w:spacing w:line="360" w:lineRule="auto"/>
        <w:ind w:left="994" w:right="617" w:firstLine="850"/>
      </w:pPr>
      <w:r w:rsidRPr="00262448">
        <w:rPr>
          <w:color w:val="221F1F"/>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4E5A842F" w14:textId="77777777" w:rsidR="009F473F" w:rsidRPr="00262448" w:rsidRDefault="009F473F" w:rsidP="009F473F">
      <w:pPr>
        <w:pStyle w:val="ad"/>
        <w:spacing w:before="1" w:line="360" w:lineRule="auto"/>
        <w:ind w:left="994" w:right="625" w:firstLine="850"/>
      </w:pPr>
      <w:r w:rsidRPr="00262448">
        <w:rPr>
          <w:color w:val="221F1F"/>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w:t>
      </w:r>
      <w:r w:rsidRPr="00262448">
        <w:rPr>
          <w:color w:val="221F1F"/>
          <w:spacing w:val="40"/>
        </w:rPr>
        <w:t xml:space="preserve"> </w:t>
      </w:r>
      <w:r w:rsidRPr="00262448">
        <w:rPr>
          <w:color w:val="221F1F"/>
        </w:rPr>
        <w:t>категории. Проведение аттестации педагогических работников в целях подтверждения их соответствия занимаемым должностям осуществляется не реже</w:t>
      </w:r>
      <w:r w:rsidRPr="00262448">
        <w:rPr>
          <w:color w:val="221F1F"/>
          <w:spacing w:val="-1"/>
        </w:rPr>
        <w:t xml:space="preserve"> </w:t>
      </w:r>
      <w:r w:rsidRPr="00262448">
        <w:rPr>
          <w:color w:val="221F1F"/>
        </w:rPr>
        <w:t>одного раза в пять лет на</w:t>
      </w:r>
      <w:r w:rsidRPr="00262448">
        <w:rPr>
          <w:color w:val="221F1F"/>
          <w:spacing w:val="-1"/>
        </w:rPr>
        <w:t xml:space="preserve"> </w:t>
      </w:r>
      <w:r w:rsidRPr="00262448">
        <w:rPr>
          <w:color w:val="221F1F"/>
        </w:rPr>
        <w:t>основе оценки их профессиональной деятельности аттестационными комиссиями, самостоятельно формируемыми образовательной организацией.</w:t>
      </w:r>
    </w:p>
    <w:p w14:paraId="018DD612" w14:textId="77777777" w:rsidR="009F473F" w:rsidRPr="00262448" w:rsidRDefault="009F473F" w:rsidP="009F473F">
      <w:pPr>
        <w:pStyle w:val="ad"/>
        <w:spacing w:before="1" w:line="360" w:lineRule="auto"/>
        <w:ind w:left="994" w:right="622" w:firstLine="850"/>
      </w:pPr>
      <w:r w:rsidRPr="00262448">
        <w:rPr>
          <w:color w:val="221F1F"/>
        </w:rPr>
        <w:t xml:space="preserve">Проведение аттестации в целях установления квалификационной категории </w:t>
      </w:r>
      <w:r w:rsidRPr="00262448">
        <w:rPr>
          <w:color w:val="221F1F"/>
        </w:rPr>
        <w:lastRenderedPageBreak/>
        <w:t>педагогических работников осуществляется аттестационными комиссиями, формируемыми федеральными органами исполнительной</w:t>
      </w:r>
      <w:r w:rsidRPr="00262448">
        <w:rPr>
          <w:color w:val="221F1F"/>
          <w:spacing w:val="40"/>
        </w:rPr>
        <w:t xml:space="preserve"> </w:t>
      </w:r>
      <w:r w:rsidRPr="00262448">
        <w:rPr>
          <w:color w:val="221F1F"/>
        </w:rPr>
        <w:t>власти,</w:t>
      </w:r>
      <w:r w:rsidRPr="00262448">
        <w:rPr>
          <w:color w:val="221F1F"/>
          <w:spacing w:val="40"/>
        </w:rPr>
        <w:t xml:space="preserve"> </w:t>
      </w:r>
      <w:r w:rsidRPr="00262448">
        <w:rPr>
          <w:color w:val="221F1F"/>
        </w:rPr>
        <w:t>в</w:t>
      </w:r>
      <w:r w:rsidRPr="00262448">
        <w:rPr>
          <w:color w:val="221F1F"/>
          <w:spacing w:val="40"/>
        </w:rPr>
        <w:t xml:space="preserve"> </w:t>
      </w:r>
      <w:r w:rsidRPr="00262448">
        <w:rPr>
          <w:color w:val="221F1F"/>
        </w:rPr>
        <w:t>ведении</w:t>
      </w:r>
      <w:r w:rsidRPr="00262448">
        <w:rPr>
          <w:color w:val="221F1F"/>
          <w:spacing w:val="40"/>
        </w:rPr>
        <w:t xml:space="preserve"> </w:t>
      </w:r>
      <w:r w:rsidRPr="00262448">
        <w:rPr>
          <w:color w:val="221F1F"/>
        </w:rPr>
        <w:t>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w:t>
      </w:r>
      <w:r w:rsidRPr="00262448">
        <w:rPr>
          <w:color w:val="221F1F"/>
          <w:spacing w:val="80"/>
        </w:rPr>
        <w:t xml:space="preserve">  </w:t>
      </w:r>
      <w:r w:rsidRPr="00262448">
        <w:rPr>
          <w:color w:val="221F1F"/>
        </w:rPr>
        <w:t>организаций,</w:t>
      </w:r>
      <w:r w:rsidRPr="00262448">
        <w:rPr>
          <w:color w:val="221F1F"/>
          <w:spacing w:val="79"/>
        </w:rPr>
        <w:t xml:space="preserve">  </w:t>
      </w:r>
      <w:r w:rsidRPr="00262448">
        <w:rPr>
          <w:color w:val="221F1F"/>
        </w:rPr>
        <w:t>осуществляется</w:t>
      </w:r>
      <w:r w:rsidRPr="00262448">
        <w:rPr>
          <w:color w:val="221F1F"/>
          <w:spacing w:val="80"/>
        </w:rPr>
        <w:t xml:space="preserve">  </w:t>
      </w:r>
      <w:r w:rsidRPr="00262448">
        <w:rPr>
          <w:color w:val="221F1F"/>
        </w:rPr>
        <w:t>аттестационными</w:t>
      </w:r>
      <w:r w:rsidRPr="00262448">
        <w:rPr>
          <w:color w:val="221F1F"/>
          <w:spacing w:val="80"/>
        </w:rPr>
        <w:t xml:space="preserve">  </w:t>
      </w:r>
      <w:r w:rsidRPr="00262448">
        <w:rPr>
          <w:color w:val="221F1F"/>
        </w:rPr>
        <w:t>комиссиями,</w:t>
      </w:r>
      <w:r w:rsidRPr="00262448">
        <w:rPr>
          <w:color w:val="221F1F"/>
          <w:spacing w:val="80"/>
        </w:rPr>
        <w:t xml:space="preserve">  </w:t>
      </w:r>
      <w:r w:rsidRPr="00262448">
        <w:rPr>
          <w:color w:val="221F1F"/>
        </w:rPr>
        <w:t>формируемыми</w:t>
      </w:r>
    </w:p>
    <w:p w14:paraId="395A1F98" w14:textId="77777777" w:rsidR="009F473F" w:rsidRPr="00262448" w:rsidRDefault="009F473F" w:rsidP="009F473F">
      <w:pPr>
        <w:pStyle w:val="ad"/>
        <w:spacing w:before="76"/>
        <w:ind w:left="994" w:firstLine="0"/>
      </w:pPr>
      <w:r w:rsidRPr="00262448">
        <w:rPr>
          <w:color w:val="221F1F"/>
        </w:rPr>
        <w:t>уполномоченными</w:t>
      </w:r>
      <w:r w:rsidRPr="00262448">
        <w:rPr>
          <w:color w:val="221F1F"/>
          <w:spacing w:val="-14"/>
        </w:rPr>
        <w:t xml:space="preserve"> </w:t>
      </w:r>
      <w:r w:rsidRPr="00262448">
        <w:rPr>
          <w:color w:val="221F1F"/>
        </w:rPr>
        <w:t>органами</w:t>
      </w:r>
      <w:r w:rsidRPr="00262448">
        <w:rPr>
          <w:color w:val="221F1F"/>
          <w:spacing w:val="-6"/>
        </w:rPr>
        <w:t xml:space="preserve"> </w:t>
      </w:r>
      <w:r w:rsidRPr="00262448">
        <w:rPr>
          <w:color w:val="221F1F"/>
        </w:rPr>
        <w:t>государственной</w:t>
      </w:r>
      <w:r w:rsidRPr="00262448">
        <w:rPr>
          <w:color w:val="221F1F"/>
          <w:spacing w:val="-7"/>
        </w:rPr>
        <w:t xml:space="preserve"> </w:t>
      </w:r>
      <w:r w:rsidRPr="00262448">
        <w:rPr>
          <w:color w:val="221F1F"/>
        </w:rPr>
        <w:t>власти</w:t>
      </w:r>
      <w:r w:rsidRPr="00262448">
        <w:rPr>
          <w:color w:val="221F1F"/>
          <w:spacing w:val="-2"/>
        </w:rPr>
        <w:t xml:space="preserve"> </w:t>
      </w:r>
      <w:r w:rsidRPr="00262448">
        <w:rPr>
          <w:color w:val="221F1F"/>
        </w:rPr>
        <w:t>субъектов</w:t>
      </w:r>
      <w:r w:rsidRPr="00262448">
        <w:rPr>
          <w:color w:val="221F1F"/>
          <w:spacing w:val="-2"/>
        </w:rPr>
        <w:t xml:space="preserve"> </w:t>
      </w:r>
      <w:r w:rsidRPr="00262448">
        <w:rPr>
          <w:color w:val="221F1F"/>
        </w:rPr>
        <w:t>Российской</w:t>
      </w:r>
      <w:r w:rsidRPr="00262448">
        <w:rPr>
          <w:color w:val="221F1F"/>
          <w:spacing w:val="-6"/>
        </w:rPr>
        <w:t xml:space="preserve"> </w:t>
      </w:r>
      <w:r w:rsidRPr="00262448">
        <w:rPr>
          <w:color w:val="221F1F"/>
          <w:spacing w:val="-2"/>
        </w:rPr>
        <w:t>Федерации.</w:t>
      </w:r>
    </w:p>
    <w:p w14:paraId="517AE6C1" w14:textId="77777777" w:rsidR="009F473F" w:rsidRPr="00262448" w:rsidRDefault="009F473F" w:rsidP="009F473F">
      <w:pPr>
        <w:pStyle w:val="ad"/>
        <w:spacing w:before="137" w:after="5" w:line="360" w:lineRule="auto"/>
        <w:ind w:left="994" w:right="623" w:firstLine="850"/>
      </w:pPr>
      <w:r w:rsidRPr="00262448">
        <w:rPr>
          <w:color w:val="221F1F"/>
        </w:rPr>
        <w:t xml:space="preserve">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w:t>
      </w:r>
      <w:r w:rsidRPr="00262448">
        <w:rPr>
          <w:color w:val="221F1F"/>
          <w:spacing w:val="-2"/>
        </w:rPr>
        <w:t>реализации:</w:t>
      </w:r>
    </w:p>
    <w:tbl>
      <w:tblPr>
        <w:tblStyle w:val="TableNormal"/>
        <w:tblW w:w="0" w:type="auto"/>
        <w:tblInd w:w="38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146"/>
        <w:gridCol w:w="2410"/>
        <w:gridCol w:w="3121"/>
        <w:gridCol w:w="2876"/>
      </w:tblGrid>
      <w:tr w:rsidR="009F473F" w:rsidRPr="00262448" w14:paraId="0B898B1A" w14:textId="77777777" w:rsidTr="00C01891">
        <w:trPr>
          <w:trHeight w:val="1905"/>
        </w:trPr>
        <w:tc>
          <w:tcPr>
            <w:tcW w:w="2146" w:type="dxa"/>
          </w:tcPr>
          <w:p w14:paraId="72F36BED" w14:textId="77777777" w:rsidR="009F473F" w:rsidRPr="00262448" w:rsidRDefault="009F473F" w:rsidP="00C01891">
            <w:pPr>
              <w:pStyle w:val="TableParagraph"/>
              <w:rPr>
                <w:sz w:val="24"/>
                <w:szCs w:val="24"/>
              </w:rPr>
            </w:pPr>
          </w:p>
          <w:p w14:paraId="7F805FED" w14:textId="77777777" w:rsidR="009F473F" w:rsidRPr="00262448" w:rsidRDefault="009F473F" w:rsidP="00C01891">
            <w:pPr>
              <w:pStyle w:val="TableParagraph"/>
              <w:rPr>
                <w:sz w:val="24"/>
                <w:szCs w:val="24"/>
              </w:rPr>
            </w:pPr>
          </w:p>
          <w:p w14:paraId="7AECF89C" w14:textId="77777777" w:rsidR="009F473F" w:rsidRPr="00262448" w:rsidRDefault="009F473F" w:rsidP="00C01891">
            <w:pPr>
              <w:pStyle w:val="TableParagraph"/>
              <w:spacing w:before="17"/>
              <w:rPr>
                <w:sz w:val="24"/>
                <w:szCs w:val="24"/>
              </w:rPr>
            </w:pPr>
          </w:p>
          <w:p w14:paraId="700A8011" w14:textId="77777777" w:rsidR="009F473F" w:rsidRPr="00262448" w:rsidRDefault="009F473F" w:rsidP="00C01891">
            <w:pPr>
              <w:pStyle w:val="TableParagraph"/>
              <w:spacing w:line="225" w:lineRule="auto"/>
              <w:ind w:left="335" w:firstLine="48"/>
              <w:rPr>
                <w:b/>
                <w:sz w:val="24"/>
                <w:szCs w:val="24"/>
              </w:rPr>
            </w:pPr>
            <w:r w:rsidRPr="00262448">
              <w:rPr>
                <w:b/>
                <w:color w:val="221F1F"/>
                <w:spacing w:val="-2"/>
                <w:sz w:val="24"/>
                <w:szCs w:val="24"/>
              </w:rPr>
              <w:t>Категория работников</w:t>
            </w:r>
          </w:p>
        </w:tc>
        <w:tc>
          <w:tcPr>
            <w:tcW w:w="2410" w:type="dxa"/>
          </w:tcPr>
          <w:p w14:paraId="5DDFEEB4" w14:textId="77777777" w:rsidR="009F473F" w:rsidRPr="00262448" w:rsidRDefault="009F473F" w:rsidP="00C01891">
            <w:pPr>
              <w:pStyle w:val="TableParagraph"/>
              <w:spacing w:before="77" w:line="225" w:lineRule="auto"/>
              <w:ind w:left="228"/>
              <w:rPr>
                <w:b/>
                <w:sz w:val="24"/>
                <w:szCs w:val="24"/>
              </w:rPr>
            </w:pPr>
            <w:r w:rsidRPr="00262448">
              <w:rPr>
                <w:b/>
                <w:color w:val="221F1F"/>
                <w:spacing w:val="-2"/>
                <w:sz w:val="24"/>
                <w:szCs w:val="24"/>
              </w:rPr>
              <w:t>Подтверждение уровня</w:t>
            </w:r>
          </w:p>
          <w:p w14:paraId="72D56A32" w14:textId="77777777" w:rsidR="009F473F" w:rsidRPr="00262448" w:rsidRDefault="009F473F" w:rsidP="00C01891">
            <w:pPr>
              <w:pStyle w:val="TableParagraph"/>
              <w:spacing w:before="2" w:line="228" w:lineRule="auto"/>
              <w:ind w:left="437" w:right="210" w:firstLine="3"/>
              <w:rPr>
                <w:b/>
                <w:sz w:val="24"/>
                <w:szCs w:val="24"/>
              </w:rPr>
            </w:pPr>
            <w:r w:rsidRPr="00262448">
              <w:rPr>
                <w:b/>
                <w:color w:val="221F1F"/>
                <w:spacing w:val="-2"/>
                <w:sz w:val="24"/>
                <w:szCs w:val="24"/>
              </w:rPr>
              <w:t xml:space="preserve">квалификации </w:t>
            </w:r>
            <w:r w:rsidRPr="00262448">
              <w:rPr>
                <w:b/>
                <w:color w:val="221F1F"/>
                <w:sz w:val="24"/>
                <w:szCs w:val="24"/>
              </w:rPr>
              <w:t>документами</w:t>
            </w:r>
            <w:r w:rsidRPr="00262448">
              <w:rPr>
                <w:b/>
                <w:color w:val="221F1F"/>
                <w:spacing w:val="-15"/>
                <w:sz w:val="24"/>
                <w:szCs w:val="24"/>
              </w:rPr>
              <w:t xml:space="preserve"> </w:t>
            </w:r>
            <w:r w:rsidRPr="00262448">
              <w:rPr>
                <w:b/>
                <w:color w:val="221F1F"/>
                <w:sz w:val="24"/>
                <w:szCs w:val="24"/>
              </w:rPr>
              <w:t xml:space="preserve">об </w:t>
            </w:r>
            <w:r w:rsidRPr="00262448">
              <w:rPr>
                <w:b/>
                <w:color w:val="221F1F"/>
                <w:spacing w:val="-2"/>
                <w:sz w:val="24"/>
                <w:szCs w:val="24"/>
              </w:rPr>
              <w:t>образовании</w:t>
            </w:r>
          </w:p>
          <w:p w14:paraId="0057F535" w14:textId="77777777" w:rsidR="009F473F" w:rsidRPr="00262448" w:rsidRDefault="009F473F" w:rsidP="00C01891">
            <w:pPr>
              <w:pStyle w:val="TableParagraph"/>
              <w:spacing w:line="260" w:lineRule="exact"/>
              <w:ind w:left="177" w:right="-29" w:firstLine="34"/>
              <w:rPr>
                <w:b/>
                <w:sz w:val="24"/>
                <w:szCs w:val="24"/>
              </w:rPr>
            </w:pPr>
            <w:r w:rsidRPr="00262448">
              <w:rPr>
                <w:b/>
                <w:color w:val="221F1F"/>
                <w:spacing w:val="-2"/>
                <w:sz w:val="24"/>
                <w:szCs w:val="24"/>
              </w:rPr>
              <w:t xml:space="preserve">(профессиональной </w:t>
            </w:r>
            <w:r w:rsidRPr="00262448">
              <w:rPr>
                <w:b/>
                <w:color w:val="221F1F"/>
                <w:sz w:val="24"/>
                <w:szCs w:val="24"/>
              </w:rPr>
              <w:t>переподготовке)</w:t>
            </w:r>
            <w:r w:rsidRPr="00262448">
              <w:rPr>
                <w:b/>
                <w:color w:val="221F1F"/>
                <w:spacing w:val="-7"/>
                <w:sz w:val="24"/>
                <w:szCs w:val="24"/>
              </w:rPr>
              <w:t xml:space="preserve"> </w:t>
            </w:r>
            <w:r w:rsidRPr="00262448">
              <w:rPr>
                <w:b/>
                <w:color w:val="221F1F"/>
                <w:spacing w:val="-5"/>
                <w:sz w:val="24"/>
                <w:szCs w:val="24"/>
              </w:rPr>
              <w:t>(%)</w:t>
            </w:r>
          </w:p>
        </w:tc>
        <w:tc>
          <w:tcPr>
            <w:tcW w:w="5997" w:type="dxa"/>
            <w:gridSpan w:val="2"/>
          </w:tcPr>
          <w:p w14:paraId="49669B3D" w14:textId="77777777" w:rsidR="009F473F" w:rsidRPr="00262448" w:rsidRDefault="009F473F" w:rsidP="00C01891">
            <w:pPr>
              <w:pStyle w:val="TableParagraph"/>
              <w:rPr>
                <w:sz w:val="24"/>
                <w:szCs w:val="24"/>
              </w:rPr>
            </w:pPr>
          </w:p>
          <w:p w14:paraId="005E5AB7" w14:textId="77777777" w:rsidR="009F473F" w:rsidRPr="00262448" w:rsidRDefault="009F473F" w:rsidP="00C01891">
            <w:pPr>
              <w:pStyle w:val="TableParagraph"/>
              <w:rPr>
                <w:sz w:val="24"/>
                <w:szCs w:val="24"/>
              </w:rPr>
            </w:pPr>
          </w:p>
          <w:p w14:paraId="3ECAE164" w14:textId="77777777" w:rsidR="009F473F" w:rsidRPr="00262448" w:rsidRDefault="009F473F" w:rsidP="00C01891">
            <w:pPr>
              <w:pStyle w:val="TableParagraph"/>
              <w:spacing w:before="3"/>
              <w:rPr>
                <w:sz w:val="24"/>
                <w:szCs w:val="24"/>
              </w:rPr>
            </w:pPr>
          </w:p>
          <w:p w14:paraId="08359B0A" w14:textId="77777777" w:rsidR="009F473F" w:rsidRPr="00262448" w:rsidRDefault="009F473F" w:rsidP="00C01891">
            <w:pPr>
              <w:pStyle w:val="TableParagraph"/>
              <w:spacing w:line="230" w:lineRule="auto"/>
              <w:ind w:left="2502" w:right="-29" w:hanging="2286"/>
              <w:rPr>
                <w:b/>
                <w:sz w:val="24"/>
                <w:szCs w:val="24"/>
              </w:rPr>
            </w:pPr>
            <w:r w:rsidRPr="00262448">
              <w:rPr>
                <w:b/>
                <w:color w:val="221F1F"/>
                <w:sz w:val="24"/>
                <w:szCs w:val="24"/>
              </w:rPr>
              <w:t>Подтверждение</w:t>
            </w:r>
            <w:r w:rsidRPr="00262448">
              <w:rPr>
                <w:b/>
                <w:color w:val="221F1F"/>
                <w:spacing w:val="-9"/>
                <w:sz w:val="24"/>
                <w:szCs w:val="24"/>
              </w:rPr>
              <w:t xml:space="preserve"> </w:t>
            </w:r>
            <w:r w:rsidRPr="00262448">
              <w:rPr>
                <w:b/>
                <w:color w:val="221F1F"/>
                <w:sz w:val="24"/>
                <w:szCs w:val="24"/>
              </w:rPr>
              <w:t>уровня</w:t>
            </w:r>
            <w:r w:rsidRPr="00262448">
              <w:rPr>
                <w:b/>
                <w:color w:val="221F1F"/>
                <w:spacing w:val="-7"/>
                <w:sz w:val="24"/>
                <w:szCs w:val="24"/>
              </w:rPr>
              <w:t xml:space="preserve"> </w:t>
            </w:r>
            <w:r w:rsidRPr="00262448">
              <w:rPr>
                <w:b/>
                <w:color w:val="221F1F"/>
                <w:sz w:val="24"/>
                <w:szCs w:val="24"/>
              </w:rPr>
              <w:t>квалификации</w:t>
            </w:r>
            <w:r w:rsidRPr="00262448">
              <w:rPr>
                <w:b/>
                <w:color w:val="221F1F"/>
                <w:spacing w:val="-12"/>
                <w:sz w:val="24"/>
                <w:szCs w:val="24"/>
              </w:rPr>
              <w:t xml:space="preserve"> </w:t>
            </w:r>
            <w:r w:rsidRPr="00262448">
              <w:rPr>
                <w:b/>
                <w:color w:val="221F1F"/>
                <w:sz w:val="24"/>
                <w:szCs w:val="24"/>
              </w:rPr>
              <w:t xml:space="preserve">результатами </w:t>
            </w:r>
            <w:r w:rsidRPr="00262448">
              <w:rPr>
                <w:b/>
                <w:color w:val="221F1F"/>
                <w:spacing w:val="-2"/>
                <w:sz w:val="24"/>
                <w:szCs w:val="24"/>
              </w:rPr>
              <w:t>аттестации</w:t>
            </w:r>
          </w:p>
        </w:tc>
      </w:tr>
      <w:tr w:rsidR="009F473F" w:rsidRPr="00262448" w14:paraId="6BD5BFD6" w14:textId="77777777" w:rsidTr="00C01891">
        <w:trPr>
          <w:trHeight w:val="594"/>
        </w:trPr>
        <w:tc>
          <w:tcPr>
            <w:tcW w:w="4556" w:type="dxa"/>
            <w:gridSpan w:val="2"/>
          </w:tcPr>
          <w:p w14:paraId="36AA2E53" w14:textId="77777777" w:rsidR="009F473F" w:rsidRPr="00262448" w:rsidRDefault="009F473F" w:rsidP="00C01891">
            <w:pPr>
              <w:pStyle w:val="TableParagraph"/>
              <w:rPr>
                <w:sz w:val="24"/>
                <w:szCs w:val="24"/>
              </w:rPr>
            </w:pPr>
          </w:p>
        </w:tc>
        <w:tc>
          <w:tcPr>
            <w:tcW w:w="3121" w:type="dxa"/>
          </w:tcPr>
          <w:p w14:paraId="39C003BD" w14:textId="77777777" w:rsidR="009F473F" w:rsidRPr="00262448" w:rsidRDefault="009F473F" w:rsidP="00C01891">
            <w:pPr>
              <w:pStyle w:val="TableParagraph"/>
              <w:tabs>
                <w:tab w:val="left" w:pos="1890"/>
              </w:tabs>
              <w:spacing w:before="47" w:line="264" w:lineRule="exact"/>
              <w:ind w:left="192" w:right="57" w:hanging="48"/>
              <w:rPr>
                <w:b/>
                <w:sz w:val="24"/>
                <w:szCs w:val="24"/>
              </w:rPr>
            </w:pPr>
            <w:r w:rsidRPr="00262448">
              <w:rPr>
                <w:b/>
                <w:color w:val="221F1F"/>
                <w:spacing w:val="-2"/>
                <w:sz w:val="24"/>
                <w:szCs w:val="24"/>
              </w:rPr>
              <w:t>Соответствие</w:t>
            </w:r>
            <w:r w:rsidRPr="00262448">
              <w:rPr>
                <w:b/>
                <w:color w:val="221F1F"/>
                <w:sz w:val="24"/>
                <w:szCs w:val="24"/>
              </w:rPr>
              <w:tab/>
            </w:r>
            <w:r w:rsidRPr="00262448">
              <w:rPr>
                <w:b/>
                <w:color w:val="221F1F"/>
                <w:spacing w:val="-2"/>
                <w:sz w:val="24"/>
                <w:szCs w:val="24"/>
              </w:rPr>
              <w:t xml:space="preserve">занимаемо </w:t>
            </w:r>
            <w:r w:rsidRPr="00262448">
              <w:rPr>
                <w:b/>
                <w:color w:val="221F1F"/>
                <w:sz w:val="24"/>
                <w:szCs w:val="24"/>
              </w:rPr>
              <w:t>должности (%)</w:t>
            </w:r>
          </w:p>
        </w:tc>
        <w:tc>
          <w:tcPr>
            <w:tcW w:w="2876" w:type="dxa"/>
          </w:tcPr>
          <w:p w14:paraId="165C3E7B" w14:textId="77777777" w:rsidR="009F473F" w:rsidRPr="00262448" w:rsidRDefault="009F473F" w:rsidP="00C01891">
            <w:pPr>
              <w:pStyle w:val="TableParagraph"/>
              <w:spacing w:before="47" w:line="264" w:lineRule="exact"/>
              <w:ind w:left="759" w:right="229" w:hanging="308"/>
              <w:rPr>
                <w:b/>
                <w:sz w:val="24"/>
                <w:szCs w:val="24"/>
              </w:rPr>
            </w:pPr>
            <w:r w:rsidRPr="00262448">
              <w:rPr>
                <w:b/>
                <w:color w:val="221F1F"/>
                <w:spacing w:val="-2"/>
                <w:sz w:val="24"/>
                <w:szCs w:val="24"/>
              </w:rPr>
              <w:t xml:space="preserve">Квалификационная </w:t>
            </w:r>
            <w:r w:rsidRPr="00262448">
              <w:rPr>
                <w:b/>
                <w:color w:val="221F1F"/>
                <w:sz w:val="24"/>
                <w:szCs w:val="24"/>
              </w:rPr>
              <w:t>категория (%)</w:t>
            </w:r>
          </w:p>
        </w:tc>
      </w:tr>
      <w:tr w:rsidR="009F473F" w:rsidRPr="00262448" w14:paraId="36CA6E1A" w14:textId="77777777" w:rsidTr="00C01891">
        <w:trPr>
          <w:trHeight w:val="590"/>
        </w:trPr>
        <w:tc>
          <w:tcPr>
            <w:tcW w:w="2146" w:type="dxa"/>
          </w:tcPr>
          <w:p w14:paraId="022D55B4" w14:textId="77777777" w:rsidR="009F473F" w:rsidRPr="00262448" w:rsidRDefault="009F473F" w:rsidP="00C01891">
            <w:pPr>
              <w:pStyle w:val="TableParagraph"/>
              <w:spacing w:before="42" w:line="264" w:lineRule="exact"/>
              <w:ind w:left="124"/>
              <w:rPr>
                <w:sz w:val="24"/>
                <w:szCs w:val="24"/>
              </w:rPr>
            </w:pPr>
            <w:r w:rsidRPr="00262448">
              <w:rPr>
                <w:color w:val="221F1F"/>
                <w:spacing w:val="-2"/>
                <w:sz w:val="24"/>
                <w:szCs w:val="24"/>
              </w:rPr>
              <w:t>Педагогические работники</w:t>
            </w:r>
          </w:p>
        </w:tc>
        <w:tc>
          <w:tcPr>
            <w:tcW w:w="2410" w:type="dxa"/>
          </w:tcPr>
          <w:p w14:paraId="203D8FAB" w14:textId="77777777" w:rsidR="009F473F" w:rsidRPr="00262448" w:rsidRDefault="009F473F" w:rsidP="00C01891">
            <w:pPr>
              <w:pStyle w:val="TableParagraph"/>
              <w:spacing w:line="268" w:lineRule="exact"/>
              <w:ind w:right="839"/>
              <w:jc w:val="right"/>
              <w:rPr>
                <w:sz w:val="24"/>
                <w:szCs w:val="24"/>
              </w:rPr>
            </w:pPr>
            <w:r w:rsidRPr="00262448">
              <w:rPr>
                <w:sz w:val="24"/>
                <w:szCs w:val="24"/>
              </w:rPr>
              <w:t>100</w:t>
            </w:r>
            <w:r w:rsidRPr="00262448">
              <w:rPr>
                <w:spacing w:val="2"/>
                <w:sz w:val="24"/>
                <w:szCs w:val="24"/>
              </w:rPr>
              <w:t xml:space="preserve"> </w:t>
            </w:r>
            <w:r w:rsidRPr="00262448">
              <w:rPr>
                <w:spacing w:val="-10"/>
                <w:sz w:val="24"/>
                <w:szCs w:val="24"/>
              </w:rPr>
              <w:t>%</w:t>
            </w:r>
          </w:p>
        </w:tc>
        <w:tc>
          <w:tcPr>
            <w:tcW w:w="3121" w:type="dxa"/>
          </w:tcPr>
          <w:p w14:paraId="74BD4C37" w14:textId="77777777" w:rsidR="009F473F" w:rsidRPr="00262448" w:rsidRDefault="009F473F" w:rsidP="00C01891">
            <w:pPr>
              <w:pStyle w:val="TableParagraph"/>
              <w:spacing w:line="268" w:lineRule="exact"/>
              <w:ind w:left="95" w:right="10"/>
              <w:rPr>
                <w:sz w:val="24"/>
                <w:szCs w:val="24"/>
              </w:rPr>
            </w:pPr>
            <w:r w:rsidRPr="00262448">
              <w:rPr>
                <w:spacing w:val="-5"/>
                <w:sz w:val="24"/>
                <w:szCs w:val="24"/>
              </w:rPr>
              <w:t>90%</w:t>
            </w:r>
          </w:p>
        </w:tc>
        <w:tc>
          <w:tcPr>
            <w:tcW w:w="2876" w:type="dxa"/>
          </w:tcPr>
          <w:p w14:paraId="1D21DA8F" w14:textId="77777777" w:rsidR="009F473F" w:rsidRPr="00262448" w:rsidRDefault="009F473F" w:rsidP="00C01891">
            <w:pPr>
              <w:pStyle w:val="TableParagraph"/>
              <w:spacing w:line="268" w:lineRule="exact"/>
              <w:ind w:left="725"/>
              <w:rPr>
                <w:sz w:val="24"/>
                <w:szCs w:val="24"/>
              </w:rPr>
            </w:pPr>
          </w:p>
        </w:tc>
      </w:tr>
      <w:tr w:rsidR="009F473F" w:rsidRPr="00262448" w14:paraId="3B3A47AF" w14:textId="77777777" w:rsidTr="00C01891">
        <w:trPr>
          <w:trHeight w:val="590"/>
        </w:trPr>
        <w:tc>
          <w:tcPr>
            <w:tcW w:w="2146" w:type="dxa"/>
          </w:tcPr>
          <w:p w14:paraId="0EEEA03C" w14:textId="77777777" w:rsidR="009F473F" w:rsidRPr="00262448" w:rsidRDefault="009F473F" w:rsidP="00C01891">
            <w:pPr>
              <w:pStyle w:val="TableParagraph"/>
              <w:spacing w:before="50" w:line="260" w:lineRule="exact"/>
              <w:ind w:left="124"/>
              <w:rPr>
                <w:sz w:val="24"/>
                <w:szCs w:val="24"/>
              </w:rPr>
            </w:pPr>
            <w:r w:rsidRPr="00262448">
              <w:rPr>
                <w:color w:val="221F1F"/>
                <w:spacing w:val="-2"/>
                <w:sz w:val="24"/>
                <w:szCs w:val="24"/>
              </w:rPr>
              <w:t>Руководящие работники</w:t>
            </w:r>
          </w:p>
        </w:tc>
        <w:tc>
          <w:tcPr>
            <w:tcW w:w="2410" w:type="dxa"/>
          </w:tcPr>
          <w:p w14:paraId="7385C787" w14:textId="77777777" w:rsidR="009F473F" w:rsidRPr="00262448" w:rsidRDefault="009F473F" w:rsidP="00C01891">
            <w:pPr>
              <w:pStyle w:val="TableParagraph"/>
              <w:spacing w:line="268" w:lineRule="exact"/>
              <w:ind w:right="839"/>
              <w:jc w:val="right"/>
              <w:rPr>
                <w:sz w:val="24"/>
                <w:szCs w:val="24"/>
              </w:rPr>
            </w:pPr>
            <w:r w:rsidRPr="00262448">
              <w:rPr>
                <w:sz w:val="24"/>
                <w:szCs w:val="24"/>
              </w:rPr>
              <w:t>100</w:t>
            </w:r>
            <w:r w:rsidRPr="00262448">
              <w:rPr>
                <w:spacing w:val="2"/>
                <w:sz w:val="24"/>
                <w:szCs w:val="24"/>
              </w:rPr>
              <w:t xml:space="preserve"> </w:t>
            </w:r>
            <w:r w:rsidRPr="00262448">
              <w:rPr>
                <w:spacing w:val="-10"/>
                <w:sz w:val="24"/>
                <w:szCs w:val="24"/>
              </w:rPr>
              <w:t>%</w:t>
            </w:r>
          </w:p>
        </w:tc>
        <w:tc>
          <w:tcPr>
            <w:tcW w:w="3121" w:type="dxa"/>
          </w:tcPr>
          <w:p w14:paraId="6E448CE9" w14:textId="77777777" w:rsidR="009F473F" w:rsidRPr="00262448" w:rsidRDefault="009F473F" w:rsidP="00C01891">
            <w:pPr>
              <w:pStyle w:val="TableParagraph"/>
              <w:spacing w:line="268" w:lineRule="exact"/>
              <w:ind w:left="95"/>
              <w:rPr>
                <w:sz w:val="24"/>
                <w:szCs w:val="24"/>
              </w:rPr>
            </w:pPr>
            <w:r w:rsidRPr="00262448">
              <w:rPr>
                <w:sz w:val="24"/>
                <w:szCs w:val="24"/>
              </w:rPr>
              <w:t>100</w:t>
            </w:r>
            <w:r w:rsidRPr="00262448">
              <w:rPr>
                <w:spacing w:val="2"/>
                <w:sz w:val="24"/>
                <w:szCs w:val="24"/>
              </w:rPr>
              <w:t xml:space="preserve"> </w:t>
            </w:r>
            <w:r w:rsidRPr="00262448">
              <w:rPr>
                <w:spacing w:val="-10"/>
                <w:sz w:val="24"/>
                <w:szCs w:val="24"/>
              </w:rPr>
              <w:t>%</w:t>
            </w:r>
          </w:p>
        </w:tc>
        <w:tc>
          <w:tcPr>
            <w:tcW w:w="2876" w:type="dxa"/>
          </w:tcPr>
          <w:p w14:paraId="56DEC50C" w14:textId="77777777" w:rsidR="009F473F" w:rsidRPr="00262448" w:rsidRDefault="009F473F" w:rsidP="00C01891">
            <w:pPr>
              <w:pStyle w:val="TableParagraph"/>
              <w:rPr>
                <w:sz w:val="24"/>
                <w:szCs w:val="24"/>
              </w:rPr>
            </w:pPr>
          </w:p>
        </w:tc>
      </w:tr>
      <w:tr w:rsidR="009F473F" w:rsidRPr="00262448" w14:paraId="225602A3" w14:textId="77777777" w:rsidTr="00C01891">
        <w:trPr>
          <w:trHeight w:val="330"/>
        </w:trPr>
        <w:tc>
          <w:tcPr>
            <w:tcW w:w="2146" w:type="dxa"/>
          </w:tcPr>
          <w:p w14:paraId="45DCD4BF" w14:textId="77777777" w:rsidR="009F473F" w:rsidRPr="00262448" w:rsidRDefault="009F473F" w:rsidP="00C01891">
            <w:pPr>
              <w:pStyle w:val="TableParagraph"/>
              <w:spacing w:before="54" w:line="257" w:lineRule="exact"/>
              <w:ind w:left="124"/>
              <w:rPr>
                <w:sz w:val="24"/>
                <w:szCs w:val="24"/>
              </w:rPr>
            </w:pPr>
            <w:r w:rsidRPr="00262448">
              <w:rPr>
                <w:color w:val="221F1F"/>
                <w:sz w:val="24"/>
                <w:szCs w:val="24"/>
              </w:rPr>
              <w:t>Иные</w:t>
            </w:r>
            <w:r w:rsidRPr="00262448">
              <w:rPr>
                <w:color w:val="221F1F"/>
                <w:spacing w:val="1"/>
                <w:sz w:val="24"/>
                <w:szCs w:val="24"/>
              </w:rPr>
              <w:t xml:space="preserve"> </w:t>
            </w:r>
            <w:r w:rsidRPr="00262448">
              <w:rPr>
                <w:color w:val="221F1F"/>
                <w:spacing w:val="-2"/>
                <w:sz w:val="24"/>
                <w:szCs w:val="24"/>
              </w:rPr>
              <w:t>работники</w:t>
            </w:r>
          </w:p>
        </w:tc>
        <w:tc>
          <w:tcPr>
            <w:tcW w:w="2410" w:type="dxa"/>
          </w:tcPr>
          <w:p w14:paraId="43DA8ADD" w14:textId="77777777" w:rsidR="009F473F" w:rsidRPr="00262448" w:rsidRDefault="009F473F" w:rsidP="00C01891">
            <w:pPr>
              <w:pStyle w:val="TableParagraph"/>
              <w:spacing w:line="268" w:lineRule="exact"/>
              <w:ind w:right="839"/>
              <w:jc w:val="right"/>
              <w:rPr>
                <w:sz w:val="24"/>
                <w:szCs w:val="24"/>
              </w:rPr>
            </w:pPr>
            <w:r w:rsidRPr="00262448">
              <w:rPr>
                <w:sz w:val="24"/>
                <w:szCs w:val="24"/>
              </w:rPr>
              <w:t>100</w:t>
            </w:r>
            <w:r w:rsidRPr="00262448">
              <w:rPr>
                <w:spacing w:val="2"/>
                <w:sz w:val="24"/>
                <w:szCs w:val="24"/>
              </w:rPr>
              <w:t xml:space="preserve"> </w:t>
            </w:r>
            <w:r w:rsidRPr="00262448">
              <w:rPr>
                <w:spacing w:val="-10"/>
                <w:sz w:val="24"/>
                <w:szCs w:val="24"/>
              </w:rPr>
              <w:t>%</w:t>
            </w:r>
          </w:p>
        </w:tc>
        <w:tc>
          <w:tcPr>
            <w:tcW w:w="3121" w:type="dxa"/>
          </w:tcPr>
          <w:p w14:paraId="320E1435" w14:textId="77777777" w:rsidR="009F473F" w:rsidRPr="00262448" w:rsidRDefault="009F473F" w:rsidP="00C01891">
            <w:pPr>
              <w:pStyle w:val="TableParagraph"/>
              <w:spacing w:line="268" w:lineRule="exact"/>
              <w:ind w:left="95"/>
              <w:rPr>
                <w:sz w:val="24"/>
                <w:szCs w:val="24"/>
              </w:rPr>
            </w:pPr>
            <w:r w:rsidRPr="00262448">
              <w:rPr>
                <w:sz w:val="24"/>
                <w:szCs w:val="24"/>
              </w:rPr>
              <w:t>100</w:t>
            </w:r>
            <w:r w:rsidRPr="00262448">
              <w:rPr>
                <w:spacing w:val="2"/>
                <w:sz w:val="24"/>
                <w:szCs w:val="24"/>
              </w:rPr>
              <w:t xml:space="preserve"> </w:t>
            </w:r>
            <w:r w:rsidRPr="00262448">
              <w:rPr>
                <w:spacing w:val="-10"/>
                <w:sz w:val="24"/>
                <w:szCs w:val="24"/>
              </w:rPr>
              <w:t>%</w:t>
            </w:r>
          </w:p>
        </w:tc>
        <w:tc>
          <w:tcPr>
            <w:tcW w:w="2876" w:type="dxa"/>
          </w:tcPr>
          <w:p w14:paraId="6129F983" w14:textId="77777777" w:rsidR="009F473F" w:rsidRPr="00262448" w:rsidRDefault="009F473F" w:rsidP="00C01891">
            <w:pPr>
              <w:pStyle w:val="TableParagraph"/>
              <w:rPr>
                <w:sz w:val="24"/>
                <w:szCs w:val="24"/>
              </w:rPr>
            </w:pPr>
          </w:p>
        </w:tc>
      </w:tr>
    </w:tbl>
    <w:p w14:paraId="58AFFE35" w14:textId="77777777" w:rsidR="009F473F" w:rsidRPr="00262448" w:rsidRDefault="009F473F" w:rsidP="009F473F">
      <w:pPr>
        <w:pStyle w:val="ad"/>
        <w:spacing w:line="362" w:lineRule="auto"/>
        <w:ind w:left="850" w:right="619"/>
      </w:pPr>
      <w:r w:rsidRPr="00262448">
        <w:rPr>
          <w:color w:val="221F1F"/>
        </w:rPr>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 методических условий реализации основной образовательной программы.</w:t>
      </w:r>
    </w:p>
    <w:p w14:paraId="72B80CAB" w14:textId="77777777" w:rsidR="009F473F" w:rsidRPr="00262448" w:rsidRDefault="009F473F" w:rsidP="009F473F">
      <w:pPr>
        <w:pStyle w:val="ad"/>
        <w:spacing w:before="2" w:line="357" w:lineRule="auto"/>
        <w:ind w:left="850" w:right="618"/>
      </w:pPr>
      <w:r w:rsidRPr="00262448">
        <w:rPr>
          <w:b/>
          <w:color w:val="221F1F"/>
        </w:rPr>
        <w:t xml:space="preserve">Профессиональное развитие и повышение квалификации педагогических работников. </w:t>
      </w:r>
      <w:r w:rsidRPr="00262448">
        <w:rPr>
          <w:color w:val="221F1F"/>
        </w:rPr>
        <w:t>Основным условием формирования и наращивания необходимого и достаточного кадрового потенциала образовательной организации является</w:t>
      </w:r>
      <w:r w:rsidRPr="00262448">
        <w:rPr>
          <w:color w:val="221F1F"/>
          <w:spacing w:val="40"/>
        </w:rPr>
        <w:t xml:space="preserve"> </w:t>
      </w:r>
      <w:r w:rsidRPr="00262448">
        <w:rPr>
          <w:color w:val="221F1F"/>
        </w:rPr>
        <w:t>обеспечение в соответствии с новыми образовательными реалиями и задачами адекватности системы непрерывного педагогического образования</w:t>
      </w:r>
      <w:r w:rsidRPr="00262448">
        <w:rPr>
          <w:color w:val="221F1F"/>
          <w:spacing w:val="40"/>
        </w:rPr>
        <w:t xml:space="preserve"> </w:t>
      </w:r>
      <w:r w:rsidRPr="00262448">
        <w:rPr>
          <w:color w:val="221F1F"/>
        </w:rPr>
        <w:t>происходящим</w:t>
      </w:r>
      <w:r w:rsidRPr="00262448">
        <w:rPr>
          <w:color w:val="221F1F"/>
          <w:spacing w:val="40"/>
        </w:rPr>
        <w:t xml:space="preserve"> </w:t>
      </w:r>
      <w:r w:rsidRPr="00262448">
        <w:rPr>
          <w:color w:val="221F1F"/>
        </w:rPr>
        <w:t>изменениям</w:t>
      </w:r>
      <w:r w:rsidRPr="00262448">
        <w:rPr>
          <w:color w:val="221F1F"/>
          <w:spacing w:val="40"/>
        </w:rPr>
        <w:t xml:space="preserve"> </w:t>
      </w:r>
      <w:r w:rsidRPr="00262448">
        <w:rPr>
          <w:color w:val="221F1F"/>
        </w:rPr>
        <w:t>в</w:t>
      </w:r>
      <w:r w:rsidRPr="00262448">
        <w:rPr>
          <w:color w:val="221F1F"/>
          <w:spacing w:val="40"/>
        </w:rPr>
        <w:t xml:space="preserve"> </w:t>
      </w:r>
      <w:r w:rsidRPr="00262448">
        <w:rPr>
          <w:color w:val="221F1F"/>
        </w:rPr>
        <w:t>системе</w:t>
      </w:r>
      <w:r w:rsidRPr="00262448">
        <w:rPr>
          <w:color w:val="221F1F"/>
          <w:spacing w:val="40"/>
        </w:rPr>
        <w:t xml:space="preserve"> </w:t>
      </w:r>
      <w:r w:rsidRPr="00262448">
        <w:rPr>
          <w:color w:val="221F1F"/>
        </w:rPr>
        <w:t>образования в целом.</w:t>
      </w:r>
    </w:p>
    <w:p w14:paraId="19CAFF06" w14:textId="77777777" w:rsidR="009F473F" w:rsidRPr="00262448" w:rsidRDefault="009F473F" w:rsidP="009F473F">
      <w:pPr>
        <w:pStyle w:val="ad"/>
        <w:spacing w:before="8" w:line="360" w:lineRule="auto"/>
        <w:ind w:left="850" w:right="630"/>
      </w:pPr>
      <w:r w:rsidRPr="00262448">
        <w:rPr>
          <w:color w:val="221F1F"/>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Pr="00262448">
        <w:rPr>
          <w:color w:val="221F1F"/>
          <w:spacing w:val="40"/>
        </w:rPr>
        <w:t xml:space="preserve"> </w:t>
      </w:r>
      <w:r w:rsidRPr="00262448">
        <w:rPr>
          <w:color w:val="221F1F"/>
        </w:rPr>
        <w:t>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1BA6493F" w14:textId="77777777" w:rsidR="009F473F" w:rsidRPr="00262448" w:rsidRDefault="009F473F" w:rsidP="009F473F">
      <w:pPr>
        <w:pStyle w:val="ad"/>
        <w:spacing w:before="6" w:line="360" w:lineRule="auto"/>
        <w:ind w:left="850" w:right="630"/>
      </w:pPr>
      <w:r w:rsidRPr="00262448">
        <w:rPr>
          <w:color w:val="221F1F"/>
        </w:rPr>
        <w:t>При этом могут быть использованы различные образовательные организации, имеющие соответствующую лицензию.</w:t>
      </w:r>
    </w:p>
    <w:p w14:paraId="5554B4FA" w14:textId="77777777" w:rsidR="009F473F" w:rsidRPr="00262448" w:rsidRDefault="009F473F" w:rsidP="009F473F">
      <w:pPr>
        <w:pStyle w:val="ad"/>
        <w:spacing w:line="360" w:lineRule="auto"/>
        <w:ind w:left="850" w:right="628"/>
      </w:pPr>
      <w:r w:rsidRPr="00262448">
        <w:rPr>
          <w:color w:val="221F1F"/>
        </w:rPr>
        <w:t>Для достижения результатов основной образовательной программы в ходе ее реализации предполагается</w:t>
      </w:r>
      <w:r w:rsidRPr="00262448">
        <w:rPr>
          <w:color w:val="221F1F"/>
          <w:spacing w:val="-6"/>
        </w:rPr>
        <w:t xml:space="preserve"> </w:t>
      </w:r>
      <w:r w:rsidRPr="00262448">
        <w:rPr>
          <w:color w:val="221F1F"/>
        </w:rPr>
        <w:t>оценка качества</w:t>
      </w:r>
      <w:r w:rsidRPr="00262448">
        <w:rPr>
          <w:color w:val="221F1F"/>
          <w:spacing w:val="-2"/>
        </w:rPr>
        <w:t xml:space="preserve"> </w:t>
      </w:r>
      <w:r w:rsidRPr="00262448">
        <w:rPr>
          <w:color w:val="221F1F"/>
        </w:rPr>
        <w:t>и</w:t>
      </w:r>
      <w:r w:rsidRPr="00262448">
        <w:rPr>
          <w:color w:val="221F1F"/>
          <w:spacing w:val="40"/>
        </w:rPr>
        <w:t xml:space="preserve"> </w:t>
      </w:r>
      <w:r w:rsidRPr="00262448">
        <w:rPr>
          <w:color w:val="221F1F"/>
        </w:rPr>
        <w:t>результативности деятельности педагогических</w:t>
      </w:r>
      <w:r w:rsidRPr="00262448">
        <w:rPr>
          <w:color w:val="221F1F"/>
          <w:spacing w:val="40"/>
        </w:rPr>
        <w:t xml:space="preserve"> </w:t>
      </w:r>
      <w:r w:rsidRPr="00262448">
        <w:rPr>
          <w:color w:val="221F1F"/>
        </w:rPr>
        <w:lastRenderedPageBreak/>
        <w:t xml:space="preserve">работников с целью коррекции их деятельности, а также определения стимулирующей части фонда оплаты </w:t>
      </w:r>
      <w:r w:rsidRPr="00262448">
        <w:rPr>
          <w:color w:val="221F1F"/>
          <w:spacing w:val="-2"/>
        </w:rPr>
        <w:t>труда.</w:t>
      </w:r>
    </w:p>
    <w:p w14:paraId="2DAFB26A" w14:textId="77777777" w:rsidR="009F473F" w:rsidRPr="00262448" w:rsidRDefault="009F473F" w:rsidP="009F473F">
      <w:pPr>
        <w:pStyle w:val="ad"/>
        <w:tabs>
          <w:tab w:val="left" w:pos="3023"/>
          <w:tab w:val="left" w:pos="4212"/>
          <w:tab w:val="left" w:pos="5612"/>
          <w:tab w:val="left" w:pos="7308"/>
          <w:tab w:val="left" w:pos="7759"/>
          <w:tab w:val="left" w:pos="9869"/>
        </w:tabs>
        <w:spacing w:line="360" w:lineRule="auto"/>
        <w:ind w:left="850" w:right="623"/>
        <w:jc w:val="left"/>
      </w:pPr>
      <w:r w:rsidRPr="00262448">
        <w:rPr>
          <w:color w:val="221F1F"/>
          <w:spacing w:val="-2"/>
        </w:rPr>
        <w:t>Ожидаемый</w:t>
      </w:r>
      <w:r w:rsidRPr="00262448">
        <w:rPr>
          <w:color w:val="221F1F"/>
        </w:rPr>
        <w:tab/>
      </w:r>
      <w:r w:rsidRPr="00262448">
        <w:rPr>
          <w:color w:val="221F1F"/>
          <w:spacing w:val="-2"/>
        </w:rPr>
        <w:t>результат</w:t>
      </w:r>
      <w:r w:rsidRPr="00262448">
        <w:rPr>
          <w:color w:val="221F1F"/>
        </w:rPr>
        <w:tab/>
      </w:r>
      <w:r w:rsidRPr="00262448">
        <w:rPr>
          <w:color w:val="221F1F"/>
          <w:spacing w:val="-2"/>
        </w:rPr>
        <w:t>повышения</w:t>
      </w:r>
      <w:r w:rsidRPr="00262448">
        <w:rPr>
          <w:color w:val="221F1F"/>
        </w:rPr>
        <w:tab/>
      </w:r>
      <w:r w:rsidRPr="00262448">
        <w:rPr>
          <w:color w:val="221F1F"/>
          <w:spacing w:val="-2"/>
        </w:rPr>
        <w:t>квалификации</w:t>
      </w:r>
      <w:r w:rsidRPr="00262448">
        <w:rPr>
          <w:color w:val="221F1F"/>
        </w:rPr>
        <w:tab/>
      </w:r>
      <w:r w:rsidRPr="00262448">
        <w:rPr>
          <w:color w:val="221F1F"/>
          <w:spacing w:val="-10"/>
        </w:rPr>
        <w:t>—</w:t>
      </w:r>
      <w:r w:rsidRPr="00262448">
        <w:rPr>
          <w:color w:val="221F1F"/>
        </w:rPr>
        <w:tab/>
      </w:r>
      <w:r w:rsidRPr="00262448">
        <w:rPr>
          <w:color w:val="221F1F"/>
          <w:spacing w:val="-2"/>
        </w:rPr>
        <w:t>профессиональная</w:t>
      </w:r>
      <w:r w:rsidRPr="00262448">
        <w:rPr>
          <w:color w:val="221F1F"/>
        </w:rPr>
        <w:tab/>
      </w:r>
      <w:r w:rsidRPr="00262448">
        <w:rPr>
          <w:color w:val="221F1F"/>
          <w:spacing w:val="-2"/>
        </w:rPr>
        <w:t xml:space="preserve">готовность </w:t>
      </w:r>
      <w:r w:rsidRPr="00262448">
        <w:rPr>
          <w:color w:val="221F1F"/>
        </w:rPr>
        <w:t>работников образования к реализации ФГОС ООО:</w:t>
      </w:r>
    </w:p>
    <w:p w14:paraId="485C4CF2" w14:textId="77777777" w:rsidR="009F473F" w:rsidRPr="00262448" w:rsidRDefault="009F473F" w:rsidP="009F473F">
      <w:pPr>
        <w:pStyle w:val="ad"/>
        <w:spacing w:before="1" w:line="360" w:lineRule="auto"/>
        <w:ind w:left="850"/>
        <w:jc w:val="left"/>
      </w:pPr>
      <w:r w:rsidRPr="00262448">
        <w:rPr>
          <w:color w:val="221F1F"/>
        </w:rPr>
        <w:t>—обеспечение</w:t>
      </w:r>
      <w:r w:rsidRPr="00262448">
        <w:rPr>
          <w:color w:val="221F1F"/>
          <w:spacing w:val="40"/>
        </w:rPr>
        <w:t xml:space="preserve"> </w:t>
      </w:r>
      <w:r w:rsidRPr="00262448">
        <w:rPr>
          <w:color w:val="221F1F"/>
        </w:rPr>
        <w:t>оптимального</w:t>
      </w:r>
      <w:r w:rsidRPr="00262448">
        <w:rPr>
          <w:color w:val="221F1F"/>
          <w:spacing w:val="40"/>
        </w:rPr>
        <w:t xml:space="preserve"> </w:t>
      </w:r>
      <w:r w:rsidRPr="00262448">
        <w:rPr>
          <w:color w:val="221F1F"/>
        </w:rPr>
        <w:t>вхождения</w:t>
      </w:r>
      <w:r w:rsidRPr="00262448">
        <w:rPr>
          <w:color w:val="221F1F"/>
          <w:spacing w:val="40"/>
        </w:rPr>
        <w:t xml:space="preserve"> </w:t>
      </w:r>
      <w:r w:rsidRPr="00262448">
        <w:rPr>
          <w:color w:val="221F1F"/>
        </w:rPr>
        <w:t>работников</w:t>
      </w:r>
      <w:r w:rsidRPr="00262448">
        <w:rPr>
          <w:color w:val="221F1F"/>
          <w:spacing w:val="40"/>
        </w:rPr>
        <w:t xml:space="preserve"> </w:t>
      </w:r>
      <w:r w:rsidRPr="00262448">
        <w:rPr>
          <w:color w:val="221F1F"/>
        </w:rPr>
        <w:t>образования</w:t>
      </w:r>
      <w:r w:rsidRPr="00262448">
        <w:rPr>
          <w:color w:val="221F1F"/>
          <w:spacing w:val="40"/>
        </w:rPr>
        <w:t xml:space="preserve"> </w:t>
      </w:r>
      <w:r w:rsidRPr="00262448">
        <w:rPr>
          <w:color w:val="221F1F"/>
        </w:rPr>
        <w:t>в</w:t>
      </w:r>
      <w:r w:rsidRPr="00262448">
        <w:rPr>
          <w:color w:val="221F1F"/>
          <w:spacing w:val="40"/>
        </w:rPr>
        <w:t xml:space="preserve"> </w:t>
      </w:r>
      <w:r w:rsidRPr="00262448">
        <w:rPr>
          <w:color w:val="221F1F"/>
        </w:rPr>
        <w:t>систему</w:t>
      </w:r>
      <w:r w:rsidRPr="00262448">
        <w:rPr>
          <w:color w:val="221F1F"/>
          <w:spacing w:val="40"/>
        </w:rPr>
        <w:t xml:space="preserve"> </w:t>
      </w:r>
      <w:r w:rsidRPr="00262448">
        <w:rPr>
          <w:color w:val="221F1F"/>
        </w:rPr>
        <w:t>ценностей современного образования;</w:t>
      </w:r>
    </w:p>
    <w:p w14:paraId="1800C1D9" w14:textId="77777777" w:rsidR="009F473F" w:rsidRPr="00262448" w:rsidRDefault="009F473F" w:rsidP="009F473F">
      <w:pPr>
        <w:pStyle w:val="ad"/>
        <w:spacing w:line="274" w:lineRule="exact"/>
        <w:ind w:left="1560" w:firstLine="0"/>
        <w:jc w:val="left"/>
      </w:pPr>
      <w:r w:rsidRPr="00262448">
        <w:rPr>
          <w:color w:val="221F1F"/>
        </w:rPr>
        <w:t>—освоение</w:t>
      </w:r>
      <w:r w:rsidRPr="00262448">
        <w:rPr>
          <w:color w:val="221F1F"/>
          <w:spacing w:val="75"/>
          <w:w w:val="150"/>
        </w:rPr>
        <w:t xml:space="preserve"> </w:t>
      </w:r>
      <w:r w:rsidRPr="00262448">
        <w:rPr>
          <w:color w:val="221F1F"/>
        </w:rPr>
        <w:t>системы</w:t>
      </w:r>
      <w:r w:rsidRPr="00262448">
        <w:rPr>
          <w:color w:val="221F1F"/>
          <w:spacing w:val="76"/>
          <w:w w:val="150"/>
        </w:rPr>
        <w:t xml:space="preserve"> </w:t>
      </w:r>
      <w:r w:rsidRPr="00262448">
        <w:rPr>
          <w:color w:val="221F1F"/>
        </w:rPr>
        <w:t>требований</w:t>
      </w:r>
      <w:r w:rsidRPr="00262448">
        <w:rPr>
          <w:color w:val="221F1F"/>
          <w:spacing w:val="75"/>
          <w:w w:val="150"/>
        </w:rPr>
        <w:t xml:space="preserve"> </w:t>
      </w:r>
      <w:r w:rsidRPr="00262448">
        <w:rPr>
          <w:color w:val="221F1F"/>
        </w:rPr>
        <w:t>к</w:t>
      </w:r>
      <w:r w:rsidRPr="00262448">
        <w:rPr>
          <w:color w:val="221F1F"/>
          <w:spacing w:val="73"/>
          <w:w w:val="150"/>
        </w:rPr>
        <w:t xml:space="preserve"> </w:t>
      </w:r>
      <w:r w:rsidRPr="00262448">
        <w:rPr>
          <w:color w:val="221F1F"/>
        </w:rPr>
        <w:t>структуре</w:t>
      </w:r>
      <w:r w:rsidRPr="00262448">
        <w:rPr>
          <w:color w:val="221F1F"/>
          <w:spacing w:val="73"/>
          <w:w w:val="150"/>
        </w:rPr>
        <w:t xml:space="preserve"> </w:t>
      </w:r>
      <w:r w:rsidRPr="00262448">
        <w:rPr>
          <w:color w:val="221F1F"/>
        </w:rPr>
        <w:t>основной</w:t>
      </w:r>
      <w:r w:rsidRPr="00262448">
        <w:rPr>
          <w:color w:val="221F1F"/>
          <w:spacing w:val="72"/>
          <w:w w:val="150"/>
        </w:rPr>
        <w:t xml:space="preserve"> </w:t>
      </w:r>
      <w:r w:rsidRPr="00262448">
        <w:rPr>
          <w:color w:val="221F1F"/>
        </w:rPr>
        <w:t>образовательной</w:t>
      </w:r>
      <w:r w:rsidRPr="00262448">
        <w:rPr>
          <w:color w:val="221F1F"/>
          <w:spacing w:val="75"/>
          <w:w w:val="150"/>
        </w:rPr>
        <w:t xml:space="preserve"> </w:t>
      </w:r>
      <w:r w:rsidRPr="00262448">
        <w:rPr>
          <w:color w:val="221F1F"/>
          <w:spacing w:val="-2"/>
        </w:rPr>
        <w:t>программы,</w:t>
      </w:r>
      <w:r w:rsidRPr="00262448">
        <w:rPr>
          <w:color w:val="221F1F"/>
        </w:rPr>
        <w:t xml:space="preserve"> результатам ее освоения и условиям реализации, а также системы оценки итогов</w:t>
      </w:r>
      <w:r w:rsidRPr="00262448">
        <w:rPr>
          <w:color w:val="221F1F"/>
          <w:spacing w:val="40"/>
        </w:rPr>
        <w:t xml:space="preserve"> </w:t>
      </w:r>
      <w:r w:rsidRPr="00262448">
        <w:rPr>
          <w:color w:val="221F1F"/>
        </w:rPr>
        <w:t>образовательной деятельности обучающихся;</w:t>
      </w:r>
    </w:p>
    <w:p w14:paraId="701964D1" w14:textId="77777777" w:rsidR="009F473F" w:rsidRPr="00262448" w:rsidRDefault="009F473F" w:rsidP="009F473F">
      <w:pPr>
        <w:pStyle w:val="ad"/>
        <w:spacing w:line="360" w:lineRule="auto"/>
        <w:ind w:left="850" w:right="623"/>
      </w:pPr>
      <w:r w:rsidRPr="00262448">
        <w:rPr>
          <w:color w:val="221F1F"/>
        </w:rPr>
        <w:t>—овладение учебно-методическими и информационно-методическими ресурсами, необходимыми для успешного решения задач ФГОС ООО.</w:t>
      </w:r>
    </w:p>
    <w:p w14:paraId="193D8E9A" w14:textId="77777777" w:rsidR="009F473F" w:rsidRPr="00262448" w:rsidRDefault="009F473F" w:rsidP="009F473F">
      <w:pPr>
        <w:pStyle w:val="ad"/>
        <w:spacing w:line="360" w:lineRule="auto"/>
        <w:ind w:left="850" w:right="623"/>
      </w:pPr>
      <w:r w:rsidRPr="00262448">
        <w:rPr>
          <w:color w:val="221F1F"/>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69947A57" w14:textId="77777777" w:rsidR="009F473F" w:rsidRPr="00262448" w:rsidRDefault="009F473F" w:rsidP="009F473F">
      <w:pPr>
        <w:pStyle w:val="ad"/>
        <w:spacing w:line="360" w:lineRule="auto"/>
        <w:ind w:left="850" w:right="620"/>
      </w:pPr>
      <w:r w:rsidRPr="00262448">
        <w:rPr>
          <w:color w:val="221F1F"/>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w:t>
      </w:r>
      <w:r w:rsidRPr="00262448">
        <w:rPr>
          <w:color w:val="221F1F"/>
          <w:spacing w:val="80"/>
        </w:rPr>
        <w:t xml:space="preserve"> </w:t>
      </w:r>
      <w:r w:rsidRPr="00262448">
        <w:rPr>
          <w:color w:val="221F1F"/>
        </w:rPr>
        <w:t>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02657FE" w14:textId="77777777" w:rsidR="009F473F" w:rsidRPr="00262448" w:rsidRDefault="009F473F" w:rsidP="009F473F">
      <w:pPr>
        <w:pStyle w:val="ad"/>
        <w:spacing w:before="1" w:line="360" w:lineRule="auto"/>
        <w:ind w:left="850" w:right="623"/>
      </w:pPr>
      <w:r w:rsidRPr="00262448">
        <w:rPr>
          <w:color w:val="221F1F"/>
        </w:rPr>
        <w:t xml:space="preserve">Методическая тема школы: «Достижение личностных результатов через реализацию воспитательного потенциала образовательной деятельности в условиях реализации ФГОС». Педагогическими работниками МОУ Кяппесельгской ОШ системно разрабатываются методические темы в рамках работы ШМО, отражающие их непрерывное профессиональное </w:t>
      </w:r>
      <w:r w:rsidRPr="00262448">
        <w:rPr>
          <w:color w:val="221F1F"/>
          <w:spacing w:val="-2"/>
        </w:rPr>
        <w:t>развитие.</w:t>
      </w:r>
    </w:p>
    <w:p w14:paraId="5A0A4C77" w14:textId="77777777" w:rsidR="009F473F" w:rsidRDefault="009F473F" w:rsidP="009F473F">
      <w:pPr>
        <w:pStyle w:val="ad"/>
        <w:spacing w:before="14"/>
        <w:ind w:left="0"/>
        <w:jc w:val="left"/>
      </w:pPr>
    </w:p>
    <w:p w14:paraId="58245CFA" w14:textId="77777777" w:rsidR="009F473F" w:rsidRPr="00A3646D" w:rsidRDefault="009F473F" w:rsidP="009F473F">
      <w:pPr>
        <w:pStyle w:val="ad"/>
        <w:spacing w:before="14"/>
        <w:ind w:left="0"/>
        <w:jc w:val="center"/>
        <w:rPr>
          <w:b/>
          <w:bCs/>
        </w:rPr>
      </w:pPr>
      <w:r w:rsidRPr="00A3646D">
        <w:rPr>
          <w:b/>
          <w:bCs/>
        </w:rPr>
        <w:t xml:space="preserve">Финансовое </w:t>
      </w:r>
      <w:r>
        <w:rPr>
          <w:b/>
          <w:bCs/>
        </w:rPr>
        <w:t>условия</w:t>
      </w:r>
      <w:r w:rsidRPr="00A3646D">
        <w:rPr>
          <w:b/>
          <w:bCs/>
        </w:rPr>
        <w:t xml:space="preserve"> реализации образовательной программы основного общего образования</w:t>
      </w:r>
    </w:p>
    <w:p w14:paraId="060FD2B1" w14:textId="77777777" w:rsidR="009F473F" w:rsidRDefault="009F473F" w:rsidP="009F473F">
      <w:pPr>
        <w:pStyle w:val="ad"/>
        <w:spacing w:before="14"/>
        <w:ind w:left="0"/>
        <w:jc w:val="left"/>
      </w:pPr>
    </w:p>
    <w:p w14:paraId="28128B0C" w14:textId="77777777" w:rsidR="009F473F" w:rsidRDefault="009F473F" w:rsidP="009F473F">
      <w:pPr>
        <w:pStyle w:val="ad"/>
        <w:spacing w:before="267"/>
        <w:ind w:right="574" w:firstLine="708"/>
      </w:pPr>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w:t>
      </w:r>
      <w:r>
        <w:rPr>
          <w:spacing w:val="-2"/>
        </w:rPr>
        <w:t>образования.</w:t>
      </w:r>
    </w:p>
    <w:p w14:paraId="6A6D0E6B" w14:textId="77777777" w:rsidR="009F473F" w:rsidRDefault="009F473F" w:rsidP="009F473F">
      <w:pPr>
        <w:pStyle w:val="ad"/>
        <w:spacing w:before="2"/>
        <w:ind w:right="571" w:firstLine="708"/>
      </w:pPr>
      <w:r>
        <w:t>Финансовое обеспечение реализации адаптированной основной образовательной программы основного общего образования обучающихся с ЗПР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w:t>
      </w:r>
    </w:p>
    <w:p w14:paraId="74CF0E83" w14:textId="77777777" w:rsidR="009F473F" w:rsidRDefault="009F473F" w:rsidP="009F473F">
      <w:pPr>
        <w:pStyle w:val="ad"/>
        <w:spacing w:before="1"/>
        <w:ind w:right="567" w:firstLine="708"/>
      </w:pPr>
      <w:r>
        <w:t>Нормативные затраты на оказание муниципальной услуги по реализации адаптированной основной образовательной программы основного общего образования обучающихся с задержкой психического развития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w:t>
      </w:r>
    </w:p>
    <w:p w14:paraId="466CAA28" w14:textId="77777777" w:rsidR="009F473F" w:rsidRDefault="009F473F" w:rsidP="009F473F">
      <w:pPr>
        <w:pStyle w:val="ad"/>
        <w:spacing w:before="72"/>
        <w:ind w:right="561"/>
      </w:pPr>
      <w:r>
        <w:t xml:space="preserve">ЗПР с учетом их особых образовательных потребностей, обеспечение дополнительного </w:t>
      </w:r>
      <w:r>
        <w:lastRenderedPageBreak/>
        <w:t>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w:t>
      </w:r>
      <w:r>
        <w:rPr>
          <w:spacing w:val="-6"/>
        </w:rPr>
        <w:t xml:space="preserve"> </w:t>
      </w:r>
      <w:r>
        <w:rPr>
          <w:spacing w:val="-2"/>
        </w:rPr>
        <w:t>законодательством.</w:t>
      </w:r>
    </w:p>
    <w:p w14:paraId="51C89008" w14:textId="77777777" w:rsidR="009F473F" w:rsidRDefault="009F473F" w:rsidP="009F473F">
      <w:pPr>
        <w:pStyle w:val="ad"/>
        <w:spacing w:before="3"/>
        <w:ind w:right="567" w:firstLine="708"/>
      </w:pPr>
      <w:r>
        <w:t>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164A5209" w14:textId="77777777" w:rsidR="009F473F" w:rsidRDefault="009F473F" w:rsidP="009F473F">
      <w:pPr>
        <w:pStyle w:val="ad"/>
        <w:spacing w:line="274" w:lineRule="exact"/>
      </w:pPr>
      <w:r>
        <w:t>Школа</w:t>
      </w:r>
      <w:r>
        <w:rPr>
          <w:spacing w:val="-3"/>
        </w:rPr>
        <w:t xml:space="preserve"> </w:t>
      </w:r>
      <w:r>
        <w:t>самостоятельно</w:t>
      </w:r>
      <w:r>
        <w:rPr>
          <w:spacing w:val="-2"/>
        </w:rPr>
        <w:t xml:space="preserve"> определяет:</w:t>
      </w:r>
    </w:p>
    <w:p w14:paraId="3C39CF8D" w14:textId="77777777" w:rsidR="009F473F" w:rsidRDefault="009F473F" w:rsidP="009F473F">
      <w:pPr>
        <w:pStyle w:val="a7"/>
        <w:numPr>
          <w:ilvl w:val="0"/>
          <w:numId w:val="130"/>
        </w:numPr>
        <w:tabs>
          <w:tab w:val="left" w:pos="862"/>
        </w:tabs>
        <w:spacing w:before="4"/>
        <w:contextualSpacing w:val="0"/>
        <w:rPr>
          <w:sz w:val="24"/>
        </w:rPr>
      </w:pPr>
      <w:r>
        <w:rPr>
          <w:sz w:val="24"/>
        </w:rPr>
        <w:t>соотношение</w:t>
      </w:r>
      <w:r>
        <w:rPr>
          <w:spacing w:val="-6"/>
          <w:sz w:val="24"/>
        </w:rPr>
        <w:t xml:space="preserve"> </w:t>
      </w:r>
      <w:r>
        <w:rPr>
          <w:sz w:val="24"/>
        </w:rPr>
        <w:t>базовой</w:t>
      </w:r>
      <w:r>
        <w:rPr>
          <w:spacing w:val="-5"/>
          <w:sz w:val="24"/>
        </w:rPr>
        <w:t xml:space="preserve"> </w:t>
      </w:r>
      <w:r>
        <w:rPr>
          <w:sz w:val="24"/>
        </w:rPr>
        <w:t>и</w:t>
      </w:r>
      <w:r>
        <w:rPr>
          <w:spacing w:val="-5"/>
          <w:sz w:val="24"/>
        </w:rPr>
        <w:t xml:space="preserve"> </w:t>
      </w:r>
      <w:r>
        <w:rPr>
          <w:sz w:val="24"/>
        </w:rPr>
        <w:t>стимулирующей</w:t>
      </w:r>
      <w:r>
        <w:rPr>
          <w:spacing w:val="-1"/>
          <w:sz w:val="24"/>
        </w:rPr>
        <w:t xml:space="preserve"> </w:t>
      </w:r>
      <w:r>
        <w:rPr>
          <w:sz w:val="24"/>
        </w:rPr>
        <w:t>части</w:t>
      </w:r>
      <w:r>
        <w:rPr>
          <w:spacing w:val="-1"/>
          <w:sz w:val="24"/>
        </w:rPr>
        <w:t xml:space="preserve"> </w:t>
      </w:r>
      <w:r>
        <w:rPr>
          <w:sz w:val="24"/>
        </w:rPr>
        <w:t>фонда</w:t>
      </w:r>
      <w:r>
        <w:rPr>
          <w:spacing w:val="-3"/>
          <w:sz w:val="24"/>
        </w:rPr>
        <w:t xml:space="preserve"> </w:t>
      </w:r>
      <w:r>
        <w:rPr>
          <w:sz w:val="24"/>
        </w:rPr>
        <w:t>оплаты</w:t>
      </w:r>
      <w:r>
        <w:rPr>
          <w:spacing w:val="-3"/>
          <w:sz w:val="24"/>
        </w:rPr>
        <w:t xml:space="preserve"> </w:t>
      </w:r>
      <w:r>
        <w:rPr>
          <w:spacing w:val="-2"/>
          <w:sz w:val="24"/>
        </w:rPr>
        <w:t>труда;</w:t>
      </w:r>
    </w:p>
    <w:p w14:paraId="10DC3B7A" w14:textId="77777777" w:rsidR="009F473F" w:rsidRDefault="009F473F" w:rsidP="009F473F">
      <w:pPr>
        <w:pStyle w:val="a7"/>
        <w:numPr>
          <w:ilvl w:val="0"/>
          <w:numId w:val="130"/>
        </w:numPr>
        <w:tabs>
          <w:tab w:val="left" w:pos="862"/>
          <w:tab w:val="left" w:pos="2424"/>
          <w:tab w:val="left" w:pos="3260"/>
          <w:tab w:val="left" w:pos="4208"/>
          <w:tab w:val="left" w:pos="4983"/>
          <w:tab w:val="left" w:pos="6705"/>
          <w:tab w:val="left" w:pos="8668"/>
          <w:tab w:val="left" w:pos="10087"/>
        </w:tabs>
        <w:spacing w:before="6" w:line="237" w:lineRule="auto"/>
        <w:ind w:right="140"/>
        <w:contextualSpacing w:val="0"/>
        <w:rPr>
          <w:sz w:val="24"/>
        </w:rPr>
      </w:pPr>
      <w:r>
        <w:rPr>
          <w:spacing w:val="-2"/>
          <w:sz w:val="24"/>
        </w:rPr>
        <w:t>соотношение</w:t>
      </w:r>
      <w:r>
        <w:rPr>
          <w:sz w:val="24"/>
        </w:rPr>
        <w:tab/>
      </w:r>
      <w:r>
        <w:rPr>
          <w:spacing w:val="-4"/>
          <w:sz w:val="24"/>
        </w:rPr>
        <w:t>фонда</w:t>
      </w:r>
      <w:r>
        <w:rPr>
          <w:sz w:val="24"/>
        </w:rPr>
        <w:tab/>
      </w:r>
      <w:r>
        <w:rPr>
          <w:spacing w:val="-2"/>
          <w:sz w:val="24"/>
        </w:rPr>
        <w:t>оплаты</w:t>
      </w:r>
      <w:r>
        <w:rPr>
          <w:sz w:val="24"/>
        </w:rPr>
        <w:tab/>
      </w:r>
      <w:r>
        <w:rPr>
          <w:spacing w:val="-4"/>
          <w:sz w:val="24"/>
        </w:rPr>
        <w:t>труда</w:t>
      </w:r>
      <w:r>
        <w:rPr>
          <w:sz w:val="24"/>
        </w:rPr>
        <w:tab/>
      </w:r>
      <w:r>
        <w:rPr>
          <w:spacing w:val="-2"/>
          <w:sz w:val="24"/>
        </w:rPr>
        <w:t>руководящего,</w:t>
      </w:r>
      <w:r>
        <w:rPr>
          <w:sz w:val="24"/>
        </w:rPr>
        <w:tab/>
      </w:r>
      <w:r>
        <w:rPr>
          <w:spacing w:val="-2"/>
          <w:sz w:val="24"/>
        </w:rPr>
        <w:t>педагогического,</w:t>
      </w:r>
      <w:r>
        <w:rPr>
          <w:sz w:val="24"/>
        </w:rPr>
        <w:tab/>
      </w:r>
      <w:r>
        <w:rPr>
          <w:spacing w:val="-2"/>
          <w:sz w:val="24"/>
        </w:rPr>
        <w:t>инженерно-</w:t>
      </w:r>
      <w:r>
        <w:rPr>
          <w:sz w:val="24"/>
        </w:rPr>
        <w:tab/>
      </w:r>
      <w:r>
        <w:rPr>
          <w:spacing w:val="-4"/>
          <w:sz w:val="24"/>
        </w:rPr>
        <w:t xml:space="preserve">технического, </w:t>
      </w:r>
      <w:r>
        <w:rPr>
          <w:sz w:val="24"/>
        </w:rPr>
        <w:t>административно-хозяйственного,</w:t>
      </w:r>
      <w:r>
        <w:rPr>
          <w:spacing w:val="80"/>
          <w:sz w:val="24"/>
        </w:rPr>
        <w:t xml:space="preserve"> </w:t>
      </w:r>
      <w:r>
        <w:rPr>
          <w:sz w:val="24"/>
        </w:rPr>
        <w:t>производственного,</w:t>
      </w:r>
      <w:r>
        <w:rPr>
          <w:spacing w:val="80"/>
          <w:sz w:val="24"/>
        </w:rPr>
        <w:t xml:space="preserve"> </w:t>
      </w:r>
      <w:r>
        <w:rPr>
          <w:sz w:val="24"/>
        </w:rPr>
        <w:t>учебно-</w:t>
      </w:r>
      <w:r>
        <w:rPr>
          <w:spacing w:val="-9"/>
          <w:sz w:val="24"/>
        </w:rPr>
        <w:t xml:space="preserve"> </w:t>
      </w:r>
      <w:r>
        <w:rPr>
          <w:sz w:val="24"/>
        </w:rPr>
        <w:t>вспомогательного</w:t>
      </w:r>
      <w:r>
        <w:rPr>
          <w:spacing w:val="-4"/>
          <w:sz w:val="24"/>
        </w:rPr>
        <w:t xml:space="preserve"> </w:t>
      </w:r>
      <w:r>
        <w:rPr>
          <w:sz w:val="24"/>
        </w:rPr>
        <w:t>и</w:t>
      </w:r>
      <w:r>
        <w:rPr>
          <w:spacing w:val="-4"/>
          <w:sz w:val="24"/>
        </w:rPr>
        <w:t xml:space="preserve"> </w:t>
      </w:r>
      <w:r>
        <w:rPr>
          <w:sz w:val="24"/>
        </w:rPr>
        <w:t>иного</w:t>
      </w:r>
      <w:r>
        <w:rPr>
          <w:spacing w:val="-7"/>
          <w:sz w:val="24"/>
        </w:rPr>
        <w:t xml:space="preserve"> </w:t>
      </w:r>
      <w:r>
        <w:rPr>
          <w:sz w:val="24"/>
        </w:rPr>
        <w:t>персонала;</w:t>
      </w:r>
    </w:p>
    <w:p w14:paraId="6BE27655" w14:textId="77777777" w:rsidR="009F473F" w:rsidRDefault="009F473F" w:rsidP="009F473F">
      <w:pPr>
        <w:pStyle w:val="a7"/>
        <w:numPr>
          <w:ilvl w:val="0"/>
          <w:numId w:val="130"/>
        </w:numPr>
        <w:tabs>
          <w:tab w:val="left" w:pos="862"/>
        </w:tabs>
        <w:spacing w:before="5"/>
        <w:contextualSpacing w:val="0"/>
        <w:rPr>
          <w:sz w:val="24"/>
        </w:rPr>
      </w:pPr>
      <w:r>
        <w:rPr>
          <w:sz w:val="24"/>
        </w:rPr>
        <w:t>соотношение</w:t>
      </w:r>
      <w:r>
        <w:rPr>
          <w:spacing w:val="-7"/>
          <w:sz w:val="24"/>
        </w:rPr>
        <w:t xml:space="preserve"> </w:t>
      </w:r>
      <w:r>
        <w:rPr>
          <w:sz w:val="24"/>
        </w:rPr>
        <w:t>общей</w:t>
      </w:r>
      <w:r>
        <w:rPr>
          <w:spacing w:val="-3"/>
          <w:sz w:val="24"/>
        </w:rPr>
        <w:t xml:space="preserve"> </w:t>
      </w:r>
      <w:r>
        <w:rPr>
          <w:sz w:val="24"/>
        </w:rPr>
        <w:t>и</w:t>
      </w:r>
      <w:r>
        <w:rPr>
          <w:spacing w:val="-4"/>
          <w:sz w:val="24"/>
        </w:rPr>
        <w:t xml:space="preserve"> </w:t>
      </w:r>
      <w:r>
        <w:rPr>
          <w:sz w:val="24"/>
        </w:rPr>
        <w:t>специальной</w:t>
      </w:r>
      <w:r>
        <w:rPr>
          <w:spacing w:val="-2"/>
          <w:sz w:val="24"/>
        </w:rPr>
        <w:t xml:space="preserve"> </w:t>
      </w:r>
      <w:r>
        <w:rPr>
          <w:sz w:val="24"/>
        </w:rPr>
        <w:t>частей</w:t>
      </w:r>
      <w:r>
        <w:rPr>
          <w:spacing w:val="-4"/>
          <w:sz w:val="24"/>
        </w:rPr>
        <w:t xml:space="preserve"> </w:t>
      </w:r>
      <w:r>
        <w:rPr>
          <w:sz w:val="24"/>
        </w:rPr>
        <w:t>внутрибазовой</w:t>
      </w:r>
      <w:r>
        <w:rPr>
          <w:spacing w:val="-3"/>
          <w:sz w:val="24"/>
        </w:rPr>
        <w:t xml:space="preserve"> </w:t>
      </w:r>
      <w:r>
        <w:rPr>
          <w:sz w:val="24"/>
        </w:rPr>
        <w:t>части</w:t>
      </w:r>
      <w:r>
        <w:rPr>
          <w:spacing w:val="-4"/>
          <w:sz w:val="24"/>
        </w:rPr>
        <w:t xml:space="preserve"> </w:t>
      </w:r>
      <w:r>
        <w:rPr>
          <w:sz w:val="24"/>
        </w:rPr>
        <w:t>фонда</w:t>
      </w:r>
      <w:r>
        <w:rPr>
          <w:spacing w:val="-5"/>
          <w:sz w:val="24"/>
        </w:rPr>
        <w:t xml:space="preserve"> </w:t>
      </w:r>
      <w:r>
        <w:rPr>
          <w:sz w:val="24"/>
        </w:rPr>
        <w:t>оплаты</w:t>
      </w:r>
      <w:r>
        <w:rPr>
          <w:spacing w:val="-4"/>
          <w:sz w:val="24"/>
        </w:rPr>
        <w:t xml:space="preserve"> </w:t>
      </w:r>
      <w:r>
        <w:rPr>
          <w:spacing w:val="-2"/>
          <w:sz w:val="24"/>
        </w:rPr>
        <w:t>труда;</w:t>
      </w:r>
    </w:p>
    <w:p w14:paraId="69E291DD" w14:textId="77777777" w:rsidR="009F473F" w:rsidRDefault="009F473F" w:rsidP="009F473F">
      <w:pPr>
        <w:pStyle w:val="a7"/>
        <w:numPr>
          <w:ilvl w:val="0"/>
          <w:numId w:val="130"/>
        </w:numPr>
        <w:tabs>
          <w:tab w:val="left" w:pos="862"/>
          <w:tab w:val="left" w:pos="2302"/>
          <w:tab w:val="left" w:pos="4463"/>
          <w:tab w:val="left" w:pos="6623"/>
        </w:tabs>
        <w:spacing w:before="6" w:line="237" w:lineRule="auto"/>
        <w:ind w:right="140"/>
        <w:contextualSpacing w:val="0"/>
        <w:rPr>
          <w:sz w:val="24"/>
        </w:rPr>
      </w:pPr>
      <w:r>
        <w:rPr>
          <w:spacing w:val="-2"/>
          <w:sz w:val="24"/>
        </w:rPr>
        <w:t>порядок</w:t>
      </w:r>
      <w:r>
        <w:rPr>
          <w:sz w:val="24"/>
        </w:rPr>
        <w:tab/>
      </w:r>
      <w:r>
        <w:rPr>
          <w:spacing w:val="-2"/>
          <w:sz w:val="24"/>
        </w:rPr>
        <w:t>распределения</w:t>
      </w:r>
      <w:r>
        <w:rPr>
          <w:sz w:val="24"/>
        </w:rPr>
        <w:tab/>
      </w:r>
      <w:r>
        <w:rPr>
          <w:spacing w:val="-2"/>
          <w:sz w:val="24"/>
        </w:rPr>
        <w:t>стимулирующей</w:t>
      </w:r>
      <w:r>
        <w:rPr>
          <w:sz w:val="24"/>
        </w:rPr>
        <w:tab/>
        <w:t>части</w:t>
      </w:r>
      <w:r>
        <w:rPr>
          <w:spacing w:val="-2"/>
          <w:sz w:val="24"/>
        </w:rPr>
        <w:t xml:space="preserve"> </w:t>
      </w:r>
      <w:r>
        <w:rPr>
          <w:sz w:val="24"/>
        </w:rPr>
        <w:t>фонда</w:t>
      </w:r>
      <w:r>
        <w:rPr>
          <w:spacing w:val="-4"/>
          <w:sz w:val="24"/>
        </w:rPr>
        <w:t xml:space="preserve"> </w:t>
      </w:r>
      <w:r>
        <w:rPr>
          <w:sz w:val="24"/>
        </w:rPr>
        <w:t>оплаты</w:t>
      </w:r>
      <w:r>
        <w:rPr>
          <w:spacing w:val="34"/>
          <w:sz w:val="24"/>
        </w:rPr>
        <w:t xml:space="preserve"> </w:t>
      </w:r>
      <w:r>
        <w:rPr>
          <w:sz w:val="24"/>
        </w:rPr>
        <w:t>труда</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 региональными и муниципальными нормативными правовыми актами.</w:t>
      </w:r>
    </w:p>
    <w:p w14:paraId="3402B635" w14:textId="77777777" w:rsidR="009F473F" w:rsidRDefault="009F473F" w:rsidP="009F473F">
      <w:pPr>
        <w:pStyle w:val="ad"/>
        <w:ind w:right="565" w:firstLine="708"/>
      </w:pPr>
      <w:r>
        <w:t>При реализации АООП</w:t>
      </w:r>
      <w:r>
        <w:rPr>
          <w:spacing w:val="-1"/>
        </w:rPr>
        <w:t xml:space="preserve"> </w:t>
      </w:r>
      <w:r>
        <w:t>с</w:t>
      </w:r>
      <w:r>
        <w:rPr>
          <w:spacing w:val="-1"/>
        </w:rPr>
        <w:t xml:space="preserve"> </w:t>
      </w:r>
      <w:r>
        <w:t>привлечением</w:t>
      </w:r>
      <w:r>
        <w:rPr>
          <w:spacing w:val="-1"/>
        </w:rPr>
        <w:t xml:space="preserve"> </w:t>
      </w:r>
      <w:r>
        <w:t xml:space="preserve">ресурсов иных организаций на </w:t>
      </w:r>
      <w:r>
        <w:rPr>
          <w:b/>
        </w:rPr>
        <w:t xml:space="preserve">условиях сетевого взаимодействия </w:t>
      </w:r>
      <w:r>
        <w:t>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6714F0CF" w14:textId="77777777" w:rsidR="009F473F" w:rsidRDefault="009F473F" w:rsidP="009F473F">
      <w:pPr>
        <w:pStyle w:val="ad"/>
      </w:pPr>
      <w:r>
        <w:t>Взаимодействие</w:t>
      </w:r>
      <w:r>
        <w:rPr>
          <w:spacing w:val="-7"/>
        </w:rPr>
        <w:t xml:space="preserve"> </w:t>
      </w:r>
      <w:r>
        <w:rPr>
          <w:spacing w:val="-2"/>
        </w:rPr>
        <w:t>осуществляется:</w:t>
      </w:r>
    </w:p>
    <w:p w14:paraId="29672212" w14:textId="77777777" w:rsidR="009F473F" w:rsidRDefault="009F473F" w:rsidP="009F473F">
      <w:pPr>
        <w:pStyle w:val="ad"/>
        <w:spacing w:before="3"/>
        <w:ind w:right="577" w:firstLine="240"/>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и др.);</w:t>
      </w:r>
    </w:p>
    <w:p w14:paraId="7492E374" w14:textId="77777777" w:rsidR="009F473F" w:rsidRDefault="009F473F" w:rsidP="009F473F">
      <w:pPr>
        <w:pStyle w:val="ad"/>
        <w:ind w:right="575" w:firstLine="180"/>
      </w:pPr>
      <w:r>
        <w:t>за счет выделения ставок педагогов дополнительного образования, которые обеспечивают реализацию для обучающихся школы широкого спектра программ внеурочной деятельности.</w:t>
      </w:r>
    </w:p>
    <w:p w14:paraId="422CCDF4" w14:textId="77777777" w:rsidR="009F473F" w:rsidRDefault="009F473F" w:rsidP="009F473F">
      <w:pPr>
        <w:pStyle w:val="ad"/>
        <w:spacing w:before="3"/>
        <w:ind w:right="564" w:firstLine="708"/>
      </w:pPr>
      <w:r>
        <w:t>Расчет нормативных затрат оказания государственных услуг по реализации адаптированной основной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от22 сентября 2021 г. № 662</w:t>
      </w:r>
    </w:p>
    <w:p w14:paraId="4BE5EA5F" w14:textId="77777777" w:rsidR="009F473F" w:rsidRDefault="009F473F" w:rsidP="009F473F">
      <w:pPr>
        <w:pStyle w:val="ad"/>
        <w:ind w:right="568"/>
      </w:pPr>
      <w:r>
        <w:t>«Об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4E5D2B75" w14:textId="77777777" w:rsidR="009F473F" w:rsidRDefault="009F473F" w:rsidP="009F473F">
      <w:pPr>
        <w:pStyle w:val="ad"/>
        <w:spacing w:before="70"/>
        <w:ind w:right="563" w:firstLine="708"/>
      </w:pPr>
      <w:r>
        <w:t>Согласно требованиям ФГОС ООО финансовое обеспечение реализации АООП ООО обучающихся с ЗПР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ЗПР в объеме не менее 5 часов в неделю.</w:t>
      </w:r>
    </w:p>
    <w:p w14:paraId="67590563" w14:textId="77777777" w:rsidR="009F473F" w:rsidRDefault="009F473F" w:rsidP="009F473F">
      <w:pPr>
        <w:pStyle w:val="ad"/>
        <w:ind w:right="561" w:firstLine="708"/>
      </w:pPr>
      <w:r>
        <w:t xml:space="preserve">При реализации адаптированной основной образовательной программы с привлечением </w:t>
      </w:r>
      <w:r>
        <w:lastRenderedPageBreak/>
        <w:t>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5D3097A8" w14:textId="77777777" w:rsidR="009F473F" w:rsidRDefault="009F473F" w:rsidP="009F473F">
      <w:pPr>
        <w:pStyle w:val="ad"/>
        <w:spacing w:before="61"/>
        <w:ind w:right="568" w:firstLine="708"/>
      </w:pPr>
      <w:r>
        <w:t>Финансовое обеспечение реализации АООП ООО обучающихся с ЗПР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сограниченными возможностями здоровья.</w:t>
      </w:r>
    </w:p>
    <w:p w14:paraId="2C36E911" w14:textId="77777777" w:rsidR="009F473F" w:rsidRDefault="009F473F" w:rsidP="009F473F">
      <w:pPr>
        <w:pStyle w:val="ad"/>
        <w:spacing w:before="6"/>
        <w:ind w:right="608" w:firstLine="720"/>
        <w:jc w:val="left"/>
      </w:pPr>
      <w:r>
        <w:t>Помимо используемых общих для всех обучающихся видов деятельности, особое внимание уделяется видам деятельности, специфичным для обучающихся с ЗПР, обеспечивающие</w:t>
      </w:r>
      <w:r>
        <w:rPr>
          <w:spacing w:val="-3"/>
        </w:rPr>
        <w:t xml:space="preserve"> </w:t>
      </w:r>
      <w:r>
        <w:t>осмысленное</w:t>
      </w:r>
      <w:r>
        <w:rPr>
          <w:spacing w:val="-3"/>
        </w:rPr>
        <w:t xml:space="preserve"> </w:t>
      </w:r>
      <w:r>
        <w:t>освоение</w:t>
      </w:r>
      <w:r>
        <w:rPr>
          <w:spacing w:val="-4"/>
        </w:rPr>
        <w:t xml:space="preserve"> </w:t>
      </w:r>
      <w:r>
        <w:t>содержания</w:t>
      </w:r>
      <w:r>
        <w:rPr>
          <w:spacing w:val="-2"/>
        </w:rPr>
        <w:t xml:space="preserve"> </w:t>
      </w:r>
      <w:r>
        <w:t>образования</w:t>
      </w:r>
      <w:r>
        <w:rPr>
          <w:spacing w:val="-3"/>
        </w:rPr>
        <w:t xml:space="preserve"> </w:t>
      </w:r>
      <w:r>
        <w:t>как</w:t>
      </w:r>
      <w:r>
        <w:rPr>
          <w:spacing w:val="-5"/>
        </w:rPr>
        <w:t xml:space="preserve"> </w:t>
      </w:r>
      <w:r>
        <w:t>в</w:t>
      </w:r>
      <w:r>
        <w:rPr>
          <w:spacing w:val="-4"/>
        </w:rPr>
        <w:t xml:space="preserve"> </w:t>
      </w:r>
      <w:r>
        <w:t>его</w:t>
      </w:r>
      <w:r>
        <w:rPr>
          <w:spacing w:val="-4"/>
        </w:rPr>
        <w:t xml:space="preserve"> </w:t>
      </w:r>
      <w:r>
        <w:t>академической</w:t>
      </w:r>
      <w:r>
        <w:rPr>
          <w:spacing w:val="-1"/>
        </w:rPr>
        <w:t xml:space="preserve"> </w:t>
      </w:r>
      <w:r>
        <w:t>части, так и в части формирования социальных (жизненных) компетенций:</w:t>
      </w:r>
    </w:p>
    <w:p w14:paraId="5197ED44" w14:textId="77777777" w:rsidR="009F473F" w:rsidRDefault="009F473F" w:rsidP="009F473F">
      <w:pPr>
        <w:pStyle w:val="a7"/>
        <w:numPr>
          <w:ilvl w:val="0"/>
          <w:numId w:val="129"/>
        </w:numPr>
        <w:tabs>
          <w:tab w:val="left" w:pos="1700"/>
        </w:tabs>
        <w:spacing w:before="2" w:line="293" w:lineRule="exact"/>
        <w:contextualSpacing w:val="0"/>
        <w:rPr>
          <w:sz w:val="24"/>
        </w:rPr>
      </w:pPr>
      <w:r>
        <w:rPr>
          <w:sz w:val="24"/>
        </w:rPr>
        <w:t>усиление</w:t>
      </w:r>
      <w:r>
        <w:rPr>
          <w:spacing w:val="-9"/>
          <w:sz w:val="24"/>
        </w:rPr>
        <w:t xml:space="preserve"> </w:t>
      </w:r>
      <w:r>
        <w:rPr>
          <w:sz w:val="24"/>
        </w:rPr>
        <w:t>предметно-практической</w:t>
      </w:r>
      <w:r>
        <w:rPr>
          <w:spacing w:val="-4"/>
          <w:sz w:val="24"/>
        </w:rPr>
        <w:t xml:space="preserve"> </w:t>
      </w:r>
      <w:r>
        <w:rPr>
          <w:sz w:val="24"/>
        </w:rPr>
        <w:t>деятельности</w:t>
      </w:r>
      <w:r>
        <w:rPr>
          <w:spacing w:val="-3"/>
          <w:sz w:val="24"/>
        </w:rPr>
        <w:t xml:space="preserve"> </w:t>
      </w:r>
      <w:r>
        <w:rPr>
          <w:sz w:val="24"/>
        </w:rPr>
        <w:t>с</w:t>
      </w:r>
      <w:r>
        <w:rPr>
          <w:spacing w:val="-7"/>
          <w:sz w:val="24"/>
        </w:rPr>
        <w:t xml:space="preserve"> </w:t>
      </w:r>
      <w:r>
        <w:rPr>
          <w:sz w:val="24"/>
        </w:rPr>
        <w:t>активизацией</w:t>
      </w:r>
      <w:r>
        <w:rPr>
          <w:spacing w:val="-4"/>
          <w:sz w:val="24"/>
        </w:rPr>
        <w:t xml:space="preserve"> </w:t>
      </w:r>
      <w:r>
        <w:rPr>
          <w:sz w:val="24"/>
        </w:rPr>
        <w:t>сенсорных</w:t>
      </w:r>
      <w:r>
        <w:rPr>
          <w:spacing w:val="-2"/>
          <w:sz w:val="24"/>
        </w:rPr>
        <w:t xml:space="preserve"> систем;</w:t>
      </w:r>
    </w:p>
    <w:p w14:paraId="4C763D78" w14:textId="77777777" w:rsidR="009F473F" w:rsidRDefault="009F473F" w:rsidP="009F473F">
      <w:pPr>
        <w:pStyle w:val="a7"/>
        <w:numPr>
          <w:ilvl w:val="0"/>
          <w:numId w:val="129"/>
        </w:numPr>
        <w:tabs>
          <w:tab w:val="left" w:pos="1700"/>
          <w:tab w:val="left" w:pos="3202"/>
          <w:tab w:val="left" w:pos="4023"/>
          <w:tab w:val="left" w:pos="5675"/>
          <w:tab w:val="left" w:pos="7513"/>
          <w:tab w:val="left" w:pos="8824"/>
          <w:tab w:val="left" w:pos="10130"/>
        </w:tabs>
        <w:spacing w:before="4" w:line="235" w:lineRule="auto"/>
        <w:ind w:right="589"/>
        <w:contextualSpacing w:val="0"/>
        <w:rPr>
          <w:sz w:val="24"/>
        </w:rPr>
      </w:pPr>
      <w:r>
        <w:rPr>
          <w:spacing w:val="-2"/>
          <w:sz w:val="24"/>
        </w:rPr>
        <w:t>чередование</w:t>
      </w:r>
      <w:r>
        <w:rPr>
          <w:sz w:val="24"/>
        </w:rPr>
        <w:tab/>
      </w:r>
      <w:r>
        <w:rPr>
          <w:spacing w:val="-4"/>
          <w:sz w:val="24"/>
        </w:rPr>
        <w:t>видов</w:t>
      </w:r>
      <w:r>
        <w:rPr>
          <w:sz w:val="24"/>
        </w:rPr>
        <w:tab/>
      </w:r>
      <w:r>
        <w:rPr>
          <w:spacing w:val="-2"/>
          <w:sz w:val="24"/>
        </w:rPr>
        <w:t>деятельности,</w:t>
      </w:r>
      <w:r>
        <w:rPr>
          <w:sz w:val="24"/>
        </w:rPr>
        <w:tab/>
      </w:r>
      <w:r>
        <w:rPr>
          <w:spacing w:val="-2"/>
          <w:sz w:val="24"/>
        </w:rPr>
        <w:t>задействующих</w:t>
      </w:r>
      <w:r>
        <w:rPr>
          <w:sz w:val="24"/>
        </w:rPr>
        <w:tab/>
      </w:r>
      <w:r>
        <w:rPr>
          <w:spacing w:val="-2"/>
          <w:sz w:val="24"/>
        </w:rPr>
        <w:t>различные</w:t>
      </w:r>
      <w:r>
        <w:rPr>
          <w:sz w:val="24"/>
        </w:rPr>
        <w:tab/>
      </w:r>
      <w:r>
        <w:rPr>
          <w:spacing w:val="-2"/>
          <w:sz w:val="24"/>
        </w:rPr>
        <w:t>сенсорные</w:t>
      </w:r>
      <w:r>
        <w:rPr>
          <w:sz w:val="24"/>
        </w:rPr>
        <w:tab/>
      </w:r>
      <w:r>
        <w:rPr>
          <w:spacing w:val="-2"/>
          <w:sz w:val="24"/>
        </w:rPr>
        <w:t xml:space="preserve">системы; </w:t>
      </w:r>
      <w:r>
        <w:rPr>
          <w:sz w:val="24"/>
        </w:rPr>
        <w:t>освоение материала с опорой на алгоритм;</w:t>
      </w:r>
    </w:p>
    <w:p w14:paraId="6F20F06B" w14:textId="77777777" w:rsidR="009F473F" w:rsidRDefault="009F473F" w:rsidP="009F473F">
      <w:pPr>
        <w:pStyle w:val="a7"/>
        <w:numPr>
          <w:ilvl w:val="0"/>
          <w:numId w:val="129"/>
        </w:numPr>
        <w:tabs>
          <w:tab w:val="left" w:pos="1700"/>
        </w:tabs>
        <w:spacing w:before="5" w:line="292" w:lineRule="exact"/>
        <w:contextualSpacing w:val="0"/>
        <w:rPr>
          <w:sz w:val="24"/>
        </w:rPr>
      </w:pPr>
      <w:r>
        <w:rPr>
          <w:sz w:val="24"/>
        </w:rPr>
        <w:t>«пошаговость»</w:t>
      </w:r>
      <w:r>
        <w:rPr>
          <w:spacing w:val="-7"/>
          <w:sz w:val="24"/>
        </w:rPr>
        <w:t xml:space="preserve"> </w:t>
      </w:r>
      <w:r>
        <w:rPr>
          <w:sz w:val="24"/>
        </w:rPr>
        <w:t>в изучении</w:t>
      </w:r>
      <w:r>
        <w:rPr>
          <w:spacing w:val="4"/>
          <w:sz w:val="24"/>
        </w:rPr>
        <w:t xml:space="preserve"> </w:t>
      </w:r>
      <w:r>
        <w:rPr>
          <w:spacing w:val="-2"/>
          <w:sz w:val="24"/>
        </w:rPr>
        <w:t>материала;</w:t>
      </w:r>
    </w:p>
    <w:p w14:paraId="5DB4322E" w14:textId="77777777" w:rsidR="009F473F" w:rsidRDefault="009F473F" w:rsidP="009F473F">
      <w:pPr>
        <w:pStyle w:val="a7"/>
        <w:numPr>
          <w:ilvl w:val="0"/>
          <w:numId w:val="129"/>
        </w:numPr>
        <w:tabs>
          <w:tab w:val="left" w:pos="1700"/>
        </w:tabs>
        <w:spacing w:before="1" w:line="237" w:lineRule="auto"/>
        <w:ind w:right="1093"/>
        <w:contextualSpacing w:val="0"/>
        <w:rPr>
          <w:sz w:val="24"/>
        </w:rPr>
      </w:pPr>
      <w:r>
        <w:rPr>
          <w:sz w:val="24"/>
        </w:rPr>
        <w:t>использование</w:t>
      </w:r>
      <w:r>
        <w:rPr>
          <w:spacing w:val="-5"/>
          <w:sz w:val="24"/>
        </w:rPr>
        <w:t xml:space="preserve"> </w:t>
      </w:r>
      <w:r>
        <w:rPr>
          <w:sz w:val="24"/>
        </w:rPr>
        <w:t>дополнительной</w:t>
      </w:r>
      <w:r>
        <w:rPr>
          <w:spacing w:val="-2"/>
          <w:sz w:val="24"/>
        </w:rPr>
        <w:t xml:space="preserve"> </w:t>
      </w:r>
      <w:r>
        <w:rPr>
          <w:sz w:val="24"/>
        </w:rPr>
        <w:t>визуальной</w:t>
      </w:r>
      <w:r>
        <w:rPr>
          <w:spacing w:val="-2"/>
          <w:sz w:val="24"/>
        </w:rPr>
        <w:t xml:space="preserve"> </w:t>
      </w:r>
      <w:r>
        <w:rPr>
          <w:sz w:val="24"/>
        </w:rPr>
        <w:t>опоры</w:t>
      </w:r>
      <w:r>
        <w:rPr>
          <w:spacing w:val="-5"/>
          <w:sz w:val="24"/>
        </w:rPr>
        <w:t xml:space="preserve"> </w:t>
      </w:r>
      <w:r>
        <w:rPr>
          <w:sz w:val="24"/>
        </w:rPr>
        <w:t>(планы,</w:t>
      </w:r>
      <w:r>
        <w:rPr>
          <w:spacing w:val="-5"/>
          <w:sz w:val="24"/>
        </w:rPr>
        <w:t xml:space="preserve"> </w:t>
      </w:r>
      <w:r>
        <w:rPr>
          <w:sz w:val="24"/>
        </w:rPr>
        <w:t>образцы,</w:t>
      </w:r>
      <w:r>
        <w:rPr>
          <w:spacing w:val="-5"/>
          <w:sz w:val="24"/>
        </w:rPr>
        <w:t xml:space="preserve"> </w:t>
      </w:r>
      <w:r>
        <w:rPr>
          <w:sz w:val="24"/>
        </w:rPr>
        <w:t>схемы</w:t>
      </w:r>
      <w:r>
        <w:rPr>
          <w:spacing w:val="-4"/>
          <w:sz w:val="24"/>
        </w:rPr>
        <w:t xml:space="preserve"> </w:t>
      </w:r>
      <w:r>
        <w:rPr>
          <w:sz w:val="24"/>
        </w:rPr>
        <w:t>,шаблоны, опорные таблицы).</w:t>
      </w:r>
    </w:p>
    <w:p w14:paraId="64F5EB8C" w14:textId="77777777" w:rsidR="009F473F" w:rsidRDefault="009F473F" w:rsidP="009F473F">
      <w:pPr>
        <w:pStyle w:val="ad"/>
        <w:spacing w:before="3"/>
        <w:ind w:right="567" w:firstLine="566"/>
      </w:pPr>
      <w:r>
        <w:t>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14:paraId="495A35B9" w14:textId="77777777" w:rsidR="009F473F" w:rsidRDefault="009F473F" w:rsidP="009F473F">
      <w:pPr>
        <w:pStyle w:val="ad"/>
        <w:ind w:right="563" w:firstLine="566"/>
      </w:pPr>
      <w:r>
        <w:t>Организация процесса обучения обучающихся с ЗПР предусматривает применение здоровьесберегающих технологий. Для обучающихся с ЗПР применяются:</w:t>
      </w:r>
    </w:p>
    <w:p w14:paraId="24CBC836" w14:textId="77777777" w:rsidR="009F473F" w:rsidRDefault="009F473F" w:rsidP="009F473F">
      <w:pPr>
        <w:pStyle w:val="a7"/>
        <w:numPr>
          <w:ilvl w:val="0"/>
          <w:numId w:val="129"/>
        </w:numPr>
        <w:tabs>
          <w:tab w:val="left" w:pos="1700"/>
        </w:tabs>
        <w:spacing w:before="9" w:line="235" w:lineRule="auto"/>
        <w:ind w:right="575"/>
        <w:contextualSpacing w:val="0"/>
        <w:jc w:val="both"/>
        <w:rPr>
          <w:sz w:val="24"/>
        </w:rPr>
      </w:pPr>
      <w:r>
        <w:rPr>
          <w:sz w:val="24"/>
        </w:rPr>
        <w:t>рациональная смена видов деятельности на уроке с целью предупреждения быстрой утомляемости обучающихся;</w:t>
      </w:r>
    </w:p>
    <w:p w14:paraId="38CC7677" w14:textId="77777777" w:rsidR="009F473F" w:rsidRDefault="009F473F" w:rsidP="009F473F">
      <w:pPr>
        <w:pStyle w:val="a7"/>
        <w:numPr>
          <w:ilvl w:val="0"/>
          <w:numId w:val="129"/>
        </w:numPr>
        <w:tabs>
          <w:tab w:val="left" w:pos="1699"/>
        </w:tabs>
        <w:spacing w:before="6"/>
        <w:ind w:left="1699" w:hanging="359"/>
        <w:contextualSpacing w:val="0"/>
        <w:jc w:val="both"/>
        <w:rPr>
          <w:sz w:val="24"/>
        </w:rPr>
      </w:pPr>
      <w:r>
        <w:rPr>
          <w:sz w:val="24"/>
        </w:rPr>
        <w:t>организация</w:t>
      </w:r>
      <w:r>
        <w:rPr>
          <w:spacing w:val="-8"/>
          <w:sz w:val="24"/>
        </w:rPr>
        <w:t xml:space="preserve"> </w:t>
      </w:r>
      <w:r>
        <w:rPr>
          <w:sz w:val="24"/>
        </w:rPr>
        <w:t>подвижных</w:t>
      </w:r>
      <w:r>
        <w:rPr>
          <w:spacing w:val="-5"/>
          <w:sz w:val="24"/>
        </w:rPr>
        <w:t xml:space="preserve"> </w:t>
      </w:r>
      <w:r>
        <w:rPr>
          <w:sz w:val="24"/>
        </w:rPr>
        <w:t>видов</w:t>
      </w:r>
      <w:r>
        <w:rPr>
          <w:spacing w:val="-6"/>
          <w:sz w:val="24"/>
        </w:rPr>
        <w:t xml:space="preserve"> </w:t>
      </w:r>
      <w:r>
        <w:rPr>
          <w:sz w:val="24"/>
        </w:rPr>
        <w:t>деятельности,</w:t>
      </w:r>
      <w:r>
        <w:rPr>
          <w:spacing w:val="-6"/>
          <w:sz w:val="24"/>
        </w:rPr>
        <w:t xml:space="preserve"> </w:t>
      </w:r>
      <w:r>
        <w:rPr>
          <w:sz w:val="24"/>
        </w:rPr>
        <w:t>динамических</w:t>
      </w:r>
      <w:r>
        <w:rPr>
          <w:spacing w:val="-4"/>
          <w:sz w:val="24"/>
        </w:rPr>
        <w:t xml:space="preserve"> </w:t>
      </w:r>
      <w:r>
        <w:rPr>
          <w:spacing w:val="-2"/>
          <w:sz w:val="24"/>
        </w:rPr>
        <w:t>пауз;</w:t>
      </w:r>
    </w:p>
    <w:p w14:paraId="16E98B93" w14:textId="77777777" w:rsidR="009F473F" w:rsidRDefault="009F473F" w:rsidP="009F473F">
      <w:pPr>
        <w:pStyle w:val="a7"/>
        <w:numPr>
          <w:ilvl w:val="0"/>
          <w:numId w:val="129"/>
        </w:numPr>
        <w:tabs>
          <w:tab w:val="left" w:pos="1700"/>
        </w:tabs>
        <w:spacing w:before="8" w:line="235" w:lineRule="auto"/>
        <w:ind w:right="576"/>
        <w:contextualSpacing w:val="0"/>
        <w:jc w:val="both"/>
        <w:rPr>
          <w:sz w:val="24"/>
        </w:rPr>
      </w:pPr>
      <w:r>
        <w:rPr>
          <w:sz w:val="24"/>
        </w:rPr>
        <w:t>использование коммуникативных игр для решения учебных задач и формирования положительного отношения к учебным предметам;</w:t>
      </w:r>
    </w:p>
    <w:p w14:paraId="189C3FCD" w14:textId="77777777" w:rsidR="009F473F" w:rsidRDefault="009F473F" w:rsidP="009F473F">
      <w:pPr>
        <w:pStyle w:val="a7"/>
        <w:numPr>
          <w:ilvl w:val="0"/>
          <w:numId w:val="129"/>
        </w:numPr>
        <w:tabs>
          <w:tab w:val="left" w:pos="1700"/>
        </w:tabs>
        <w:spacing w:before="8" w:line="237" w:lineRule="auto"/>
        <w:ind w:right="575"/>
        <w:contextualSpacing w:val="0"/>
        <w:jc w:val="both"/>
        <w:rPr>
          <w:sz w:val="24"/>
        </w:rPr>
      </w:pPr>
      <w:r>
        <w:rPr>
          <w:sz w:val="24"/>
        </w:rPr>
        <w:t>формирование культуры здорового образа жизни при изучении предметов и коррекционных курсов;</w:t>
      </w:r>
    </w:p>
    <w:p w14:paraId="3D485432" w14:textId="77777777" w:rsidR="009F473F" w:rsidRDefault="009F473F" w:rsidP="009F473F">
      <w:pPr>
        <w:pStyle w:val="a7"/>
        <w:numPr>
          <w:ilvl w:val="0"/>
          <w:numId w:val="129"/>
        </w:numPr>
        <w:tabs>
          <w:tab w:val="left" w:pos="1700"/>
        </w:tabs>
        <w:spacing w:before="2" w:line="237" w:lineRule="auto"/>
        <w:ind w:right="569"/>
        <w:contextualSpacing w:val="0"/>
        <w:jc w:val="both"/>
        <w:rPr>
          <w:sz w:val="24"/>
        </w:rPr>
      </w:pPr>
      <w:r>
        <w:rPr>
          <w:sz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14:paraId="1AD2C8E6" w14:textId="77777777" w:rsidR="009F473F" w:rsidRDefault="009F473F" w:rsidP="009F473F">
      <w:pPr>
        <w:pStyle w:val="ad"/>
        <w:spacing w:before="5" w:line="237" w:lineRule="auto"/>
        <w:ind w:left="711" w:right="632" w:firstLine="705"/>
      </w:pPr>
    </w:p>
    <w:p w14:paraId="2371E504" w14:textId="77777777" w:rsidR="009F473F" w:rsidRDefault="009F473F" w:rsidP="009F473F">
      <w:pPr>
        <w:pStyle w:val="1"/>
        <w:tabs>
          <w:tab w:val="left" w:pos="855"/>
        </w:tabs>
        <w:spacing w:before="44" w:after="6" w:line="273" w:lineRule="auto"/>
        <w:ind w:right="1232"/>
        <w:rPr>
          <w:sz w:val="24"/>
          <w:szCs w:val="24"/>
        </w:rPr>
      </w:pPr>
    </w:p>
    <w:p w14:paraId="636B8C8A" w14:textId="77777777" w:rsidR="009F473F" w:rsidRPr="00322F38" w:rsidRDefault="009F473F" w:rsidP="009F473F">
      <w:pPr>
        <w:tabs>
          <w:tab w:val="left" w:pos="567"/>
          <w:tab w:val="left" w:pos="4295"/>
          <w:tab w:val="left" w:pos="4611"/>
        </w:tabs>
        <w:spacing w:before="1" w:line="208" w:lineRule="auto"/>
        <w:ind w:left="2774" w:right="673"/>
        <w:rPr>
          <w:b/>
          <w:sz w:val="24"/>
          <w:szCs w:val="24"/>
        </w:rPr>
      </w:pPr>
      <w:r w:rsidRPr="00322F38">
        <w:rPr>
          <w:b/>
          <w:sz w:val="24"/>
          <w:szCs w:val="24"/>
        </w:rPr>
        <w:t>Сетевой</w:t>
      </w:r>
      <w:r w:rsidRPr="00322F38">
        <w:rPr>
          <w:b/>
          <w:spacing w:val="-13"/>
          <w:sz w:val="24"/>
          <w:szCs w:val="24"/>
        </w:rPr>
        <w:t xml:space="preserve"> </w:t>
      </w:r>
      <w:r w:rsidRPr="00322F38">
        <w:rPr>
          <w:b/>
          <w:sz w:val="24"/>
          <w:szCs w:val="24"/>
        </w:rPr>
        <w:t>график</w:t>
      </w:r>
      <w:r w:rsidRPr="00322F38">
        <w:rPr>
          <w:b/>
          <w:spacing w:val="-10"/>
          <w:sz w:val="24"/>
          <w:szCs w:val="24"/>
        </w:rPr>
        <w:t xml:space="preserve"> </w:t>
      </w:r>
      <w:r w:rsidRPr="00322F38">
        <w:rPr>
          <w:b/>
          <w:sz w:val="24"/>
          <w:szCs w:val="24"/>
        </w:rPr>
        <w:t>(дорожная</w:t>
      </w:r>
      <w:r w:rsidRPr="00322F38">
        <w:rPr>
          <w:b/>
          <w:spacing w:val="-11"/>
          <w:sz w:val="24"/>
          <w:szCs w:val="24"/>
        </w:rPr>
        <w:t xml:space="preserve"> </w:t>
      </w:r>
      <w:r w:rsidRPr="00322F38">
        <w:rPr>
          <w:b/>
          <w:sz w:val="24"/>
          <w:szCs w:val="24"/>
        </w:rPr>
        <w:t>карта)</w:t>
      </w:r>
      <w:r w:rsidRPr="00322F38">
        <w:rPr>
          <w:b/>
          <w:spacing w:val="-14"/>
          <w:sz w:val="24"/>
          <w:szCs w:val="24"/>
        </w:rPr>
        <w:t xml:space="preserve"> </w:t>
      </w:r>
      <w:r w:rsidRPr="00322F38">
        <w:rPr>
          <w:b/>
          <w:sz w:val="24"/>
          <w:szCs w:val="24"/>
        </w:rPr>
        <w:t>по</w:t>
      </w:r>
      <w:r w:rsidRPr="00322F38">
        <w:rPr>
          <w:b/>
          <w:spacing w:val="-13"/>
          <w:sz w:val="24"/>
          <w:szCs w:val="24"/>
        </w:rPr>
        <w:t xml:space="preserve"> </w:t>
      </w:r>
      <w:r w:rsidRPr="00322F38">
        <w:rPr>
          <w:b/>
          <w:sz w:val="24"/>
          <w:szCs w:val="24"/>
        </w:rPr>
        <w:t>формированию необходимой</w:t>
      </w:r>
      <w:r w:rsidRPr="00322F38">
        <w:rPr>
          <w:b/>
          <w:spacing w:val="-7"/>
          <w:sz w:val="24"/>
          <w:szCs w:val="24"/>
        </w:rPr>
        <w:t xml:space="preserve"> </w:t>
      </w:r>
      <w:r w:rsidRPr="00322F38">
        <w:rPr>
          <w:b/>
          <w:sz w:val="24"/>
          <w:szCs w:val="24"/>
        </w:rPr>
        <w:t>системы</w:t>
      </w:r>
      <w:r w:rsidRPr="00322F38">
        <w:rPr>
          <w:b/>
          <w:spacing w:val="-10"/>
          <w:sz w:val="24"/>
          <w:szCs w:val="24"/>
        </w:rPr>
        <w:t xml:space="preserve"> </w:t>
      </w:r>
      <w:r w:rsidRPr="00322F38">
        <w:rPr>
          <w:b/>
          <w:sz w:val="24"/>
          <w:szCs w:val="24"/>
        </w:rPr>
        <w:t>условий</w:t>
      </w:r>
      <w:r w:rsidRPr="00322F38">
        <w:rPr>
          <w:b/>
          <w:spacing w:val="-6"/>
          <w:sz w:val="24"/>
          <w:szCs w:val="24"/>
        </w:rPr>
        <w:t xml:space="preserve"> </w:t>
      </w:r>
      <w:r w:rsidRPr="00322F38">
        <w:rPr>
          <w:b/>
          <w:sz w:val="24"/>
          <w:szCs w:val="24"/>
        </w:rPr>
        <w:t>реализации</w:t>
      </w:r>
      <w:r w:rsidRPr="00322F38">
        <w:rPr>
          <w:b/>
          <w:spacing w:val="-7"/>
          <w:sz w:val="24"/>
          <w:szCs w:val="24"/>
        </w:rPr>
        <w:t xml:space="preserve"> </w:t>
      </w:r>
      <w:r w:rsidRPr="00322F38">
        <w:rPr>
          <w:b/>
          <w:sz w:val="24"/>
          <w:szCs w:val="24"/>
        </w:rPr>
        <w:t>АООП</w:t>
      </w:r>
      <w:r w:rsidRPr="00322F38">
        <w:rPr>
          <w:b/>
          <w:spacing w:val="-7"/>
          <w:sz w:val="24"/>
          <w:szCs w:val="24"/>
        </w:rPr>
        <w:t xml:space="preserve"> </w:t>
      </w:r>
      <w:r w:rsidRPr="00322F38">
        <w:rPr>
          <w:b/>
          <w:sz w:val="24"/>
          <w:szCs w:val="24"/>
        </w:rPr>
        <w:t>ООО</w:t>
      </w:r>
    </w:p>
    <w:p w14:paraId="2FFB6BEA" w14:textId="77777777" w:rsidR="009F473F" w:rsidRPr="00BD621F" w:rsidRDefault="009F473F" w:rsidP="009F473F">
      <w:pPr>
        <w:pStyle w:val="ad"/>
        <w:tabs>
          <w:tab w:val="left" w:pos="567"/>
        </w:tabs>
        <w:spacing w:before="7"/>
        <w:ind w:left="0"/>
        <w:jc w:val="left"/>
        <w:rPr>
          <w:b/>
        </w:rPr>
      </w:pPr>
    </w:p>
    <w:tbl>
      <w:tblPr>
        <w:tblStyle w:val="TableNormal"/>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6100"/>
        <w:gridCol w:w="1714"/>
      </w:tblGrid>
      <w:tr w:rsidR="009F473F" w:rsidRPr="00BD621F" w14:paraId="0403491A" w14:textId="77777777" w:rsidTr="00C01891">
        <w:trPr>
          <w:trHeight w:val="513"/>
        </w:trPr>
        <w:tc>
          <w:tcPr>
            <w:tcW w:w="1565" w:type="dxa"/>
          </w:tcPr>
          <w:p w14:paraId="5B67CB6B" w14:textId="77777777" w:rsidR="009F473F" w:rsidRPr="00BD621F" w:rsidRDefault="009F473F" w:rsidP="00C01891">
            <w:pPr>
              <w:pStyle w:val="TableParagraph"/>
              <w:tabs>
                <w:tab w:val="left" w:pos="567"/>
              </w:tabs>
              <w:spacing w:before="37" w:line="235" w:lineRule="auto"/>
              <w:ind w:right="335"/>
              <w:rPr>
                <w:b/>
                <w:sz w:val="24"/>
                <w:szCs w:val="24"/>
              </w:rPr>
            </w:pPr>
            <w:r w:rsidRPr="00BD621F">
              <w:rPr>
                <w:b/>
                <w:spacing w:val="-2"/>
                <w:sz w:val="24"/>
                <w:szCs w:val="24"/>
              </w:rPr>
              <w:t xml:space="preserve">Направление </w:t>
            </w:r>
            <w:r w:rsidRPr="00BD621F">
              <w:rPr>
                <w:b/>
                <w:spacing w:val="-4"/>
                <w:sz w:val="24"/>
                <w:szCs w:val="24"/>
              </w:rPr>
              <w:t>мероприятий</w:t>
            </w:r>
          </w:p>
        </w:tc>
        <w:tc>
          <w:tcPr>
            <w:tcW w:w="6100" w:type="dxa"/>
          </w:tcPr>
          <w:p w14:paraId="37F3B8CA" w14:textId="77777777" w:rsidR="009F473F" w:rsidRPr="00BD621F" w:rsidRDefault="009F473F" w:rsidP="00C01891">
            <w:pPr>
              <w:pStyle w:val="TableParagraph"/>
              <w:tabs>
                <w:tab w:val="left" w:pos="567"/>
              </w:tabs>
              <w:spacing w:before="142"/>
              <w:ind w:left="734"/>
              <w:rPr>
                <w:b/>
                <w:sz w:val="24"/>
                <w:szCs w:val="24"/>
              </w:rPr>
            </w:pPr>
            <w:r w:rsidRPr="00BD621F">
              <w:rPr>
                <w:b/>
                <w:spacing w:val="-2"/>
                <w:sz w:val="24"/>
                <w:szCs w:val="24"/>
              </w:rPr>
              <w:t>Мероприятия</w:t>
            </w:r>
          </w:p>
        </w:tc>
        <w:tc>
          <w:tcPr>
            <w:tcW w:w="1714" w:type="dxa"/>
          </w:tcPr>
          <w:p w14:paraId="1C04ECF6" w14:textId="77777777" w:rsidR="009F473F" w:rsidRPr="00BD621F" w:rsidRDefault="009F473F" w:rsidP="00C01891">
            <w:pPr>
              <w:pStyle w:val="TableParagraph"/>
              <w:tabs>
                <w:tab w:val="left" w:pos="567"/>
              </w:tabs>
              <w:spacing w:before="142"/>
              <w:rPr>
                <w:b/>
                <w:sz w:val="24"/>
                <w:szCs w:val="24"/>
              </w:rPr>
            </w:pPr>
            <w:r w:rsidRPr="00BD621F">
              <w:rPr>
                <w:b/>
                <w:spacing w:val="-2"/>
                <w:sz w:val="24"/>
                <w:szCs w:val="24"/>
              </w:rPr>
              <w:t>Сроки</w:t>
            </w:r>
          </w:p>
        </w:tc>
      </w:tr>
      <w:tr w:rsidR="009F473F" w:rsidRPr="00BD621F" w14:paraId="6FB56764" w14:textId="77777777" w:rsidTr="00C01891">
        <w:trPr>
          <w:trHeight w:val="733"/>
        </w:trPr>
        <w:tc>
          <w:tcPr>
            <w:tcW w:w="1565" w:type="dxa"/>
            <w:vMerge w:val="restart"/>
          </w:tcPr>
          <w:p w14:paraId="0D18129C" w14:textId="77777777" w:rsidR="009F473F" w:rsidRPr="00BD621F" w:rsidRDefault="009F473F" w:rsidP="00C01891">
            <w:pPr>
              <w:pStyle w:val="TableParagraph"/>
              <w:tabs>
                <w:tab w:val="left" w:pos="567"/>
              </w:tabs>
              <w:ind w:right="84"/>
              <w:rPr>
                <w:sz w:val="24"/>
                <w:szCs w:val="24"/>
              </w:rPr>
            </w:pPr>
            <w:r w:rsidRPr="00BD621F">
              <w:rPr>
                <w:spacing w:val="-2"/>
                <w:sz w:val="24"/>
                <w:szCs w:val="24"/>
              </w:rPr>
              <w:t xml:space="preserve">Нормативно- организационное обеспечение </w:t>
            </w:r>
            <w:r w:rsidRPr="00BD621F">
              <w:rPr>
                <w:spacing w:val="-4"/>
                <w:sz w:val="24"/>
                <w:szCs w:val="24"/>
              </w:rPr>
              <w:t>ФГОС</w:t>
            </w:r>
          </w:p>
        </w:tc>
        <w:tc>
          <w:tcPr>
            <w:tcW w:w="6100" w:type="dxa"/>
          </w:tcPr>
          <w:p w14:paraId="6F8EABEF" w14:textId="77777777" w:rsidR="009F473F" w:rsidRPr="00BD621F" w:rsidRDefault="009F473F" w:rsidP="00C01891">
            <w:pPr>
              <w:pStyle w:val="TableParagraph"/>
              <w:tabs>
                <w:tab w:val="left" w:pos="567"/>
              </w:tabs>
              <w:spacing w:line="221" w:lineRule="exact"/>
              <w:ind w:left="13"/>
              <w:rPr>
                <w:sz w:val="24"/>
                <w:szCs w:val="24"/>
              </w:rPr>
            </w:pPr>
            <w:r w:rsidRPr="00BD621F">
              <w:rPr>
                <w:spacing w:val="-2"/>
                <w:sz w:val="24"/>
                <w:szCs w:val="24"/>
              </w:rPr>
              <w:t>Внесение</w:t>
            </w:r>
            <w:r w:rsidRPr="00BD621F">
              <w:rPr>
                <w:spacing w:val="3"/>
                <w:sz w:val="24"/>
                <w:szCs w:val="24"/>
              </w:rPr>
              <w:t xml:space="preserve"> </w:t>
            </w:r>
            <w:r w:rsidRPr="00BD621F">
              <w:rPr>
                <w:spacing w:val="-2"/>
                <w:sz w:val="24"/>
                <w:szCs w:val="24"/>
              </w:rPr>
              <w:t>изменений</w:t>
            </w:r>
            <w:r w:rsidRPr="00BD621F">
              <w:rPr>
                <w:spacing w:val="-3"/>
                <w:sz w:val="24"/>
                <w:szCs w:val="24"/>
              </w:rPr>
              <w:t xml:space="preserve"> </w:t>
            </w:r>
            <w:r w:rsidRPr="00BD621F">
              <w:rPr>
                <w:spacing w:val="-2"/>
                <w:sz w:val="24"/>
                <w:szCs w:val="24"/>
              </w:rPr>
              <w:t>и</w:t>
            </w:r>
            <w:r w:rsidRPr="00BD621F">
              <w:rPr>
                <w:spacing w:val="-4"/>
                <w:sz w:val="24"/>
                <w:szCs w:val="24"/>
              </w:rPr>
              <w:t xml:space="preserve"> </w:t>
            </w:r>
            <w:r w:rsidRPr="00BD621F">
              <w:rPr>
                <w:spacing w:val="-2"/>
                <w:sz w:val="24"/>
                <w:szCs w:val="24"/>
              </w:rPr>
              <w:t>дополнений</w:t>
            </w:r>
            <w:r w:rsidRPr="00BD621F">
              <w:rPr>
                <w:spacing w:val="-3"/>
                <w:sz w:val="24"/>
                <w:szCs w:val="24"/>
              </w:rPr>
              <w:t xml:space="preserve"> </w:t>
            </w:r>
            <w:r w:rsidRPr="00BD621F">
              <w:rPr>
                <w:spacing w:val="-2"/>
                <w:sz w:val="24"/>
                <w:szCs w:val="24"/>
              </w:rPr>
              <w:t>в</w:t>
            </w:r>
            <w:r w:rsidRPr="00BD621F">
              <w:rPr>
                <w:spacing w:val="-3"/>
                <w:sz w:val="24"/>
                <w:szCs w:val="24"/>
              </w:rPr>
              <w:t xml:space="preserve"> </w:t>
            </w:r>
            <w:r w:rsidRPr="00BD621F">
              <w:rPr>
                <w:spacing w:val="-2"/>
                <w:sz w:val="24"/>
                <w:szCs w:val="24"/>
              </w:rPr>
              <w:t>Устав</w:t>
            </w:r>
            <w:r w:rsidRPr="00BD621F">
              <w:rPr>
                <w:spacing w:val="-4"/>
                <w:sz w:val="24"/>
                <w:szCs w:val="24"/>
              </w:rPr>
              <w:t xml:space="preserve"> </w:t>
            </w:r>
            <w:r w:rsidRPr="00BD621F">
              <w:rPr>
                <w:spacing w:val="-2"/>
                <w:sz w:val="24"/>
                <w:szCs w:val="24"/>
              </w:rPr>
              <w:t>образовательного</w:t>
            </w:r>
          </w:p>
          <w:p w14:paraId="4F66D1AE" w14:textId="77777777" w:rsidR="009F473F" w:rsidRPr="00BD621F" w:rsidRDefault="009F473F" w:rsidP="00C01891">
            <w:pPr>
              <w:pStyle w:val="TableParagraph"/>
              <w:tabs>
                <w:tab w:val="left" w:pos="567"/>
              </w:tabs>
              <w:spacing w:before="2" w:line="240" w:lineRule="atLeast"/>
              <w:ind w:left="13" w:right="173"/>
              <w:rPr>
                <w:sz w:val="24"/>
                <w:szCs w:val="24"/>
              </w:rPr>
            </w:pPr>
            <w:r w:rsidRPr="00BD621F">
              <w:rPr>
                <w:spacing w:val="-2"/>
                <w:sz w:val="24"/>
                <w:szCs w:val="24"/>
              </w:rPr>
              <w:t>учреждения, в адаптированную основную образовательную программу</w:t>
            </w:r>
          </w:p>
        </w:tc>
        <w:tc>
          <w:tcPr>
            <w:tcW w:w="1714" w:type="dxa"/>
          </w:tcPr>
          <w:p w14:paraId="3686E2BE" w14:textId="77777777" w:rsidR="009F473F" w:rsidRPr="00BD621F" w:rsidRDefault="009F473F" w:rsidP="00C01891">
            <w:pPr>
              <w:pStyle w:val="TableParagraph"/>
              <w:tabs>
                <w:tab w:val="left" w:pos="567"/>
              </w:tabs>
              <w:spacing w:line="230" w:lineRule="auto"/>
              <w:rPr>
                <w:sz w:val="24"/>
                <w:szCs w:val="24"/>
              </w:rPr>
            </w:pPr>
            <w:r w:rsidRPr="00BD621F">
              <w:rPr>
                <w:sz w:val="24"/>
                <w:szCs w:val="24"/>
              </w:rPr>
              <w:t xml:space="preserve">По мере </w:t>
            </w:r>
            <w:r w:rsidRPr="00BD621F">
              <w:rPr>
                <w:spacing w:val="-4"/>
                <w:sz w:val="24"/>
                <w:szCs w:val="24"/>
              </w:rPr>
              <w:t>необходимости</w:t>
            </w:r>
          </w:p>
        </w:tc>
      </w:tr>
      <w:tr w:rsidR="009F473F" w:rsidRPr="00BD621F" w14:paraId="1EC81A14" w14:textId="77777777" w:rsidTr="00C01891">
        <w:trPr>
          <w:trHeight w:val="1238"/>
        </w:trPr>
        <w:tc>
          <w:tcPr>
            <w:tcW w:w="1565" w:type="dxa"/>
            <w:vMerge/>
            <w:tcBorders>
              <w:top w:val="nil"/>
            </w:tcBorders>
          </w:tcPr>
          <w:p w14:paraId="1D4C5566" w14:textId="77777777" w:rsidR="009F473F" w:rsidRPr="00BD621F" w:rsidRDefault="009F473F" w:rsidP="00C01891">
            <w:pPr>
              <w:tabs>
                <w:tab w:val="left" w:pos="567"/>
              </w:tabs>
              <w:rPr>
                <w:sz w:val="24"/>
                <w:szCs w:val="24"/>
              </w:rPr>
            </w:pPr>
          </w:p>
        </w:tc>
        <w:tc>
          <w:tcPr>
            <w:tcW w:w="6100" w:type="dxa"/>
          </w:tcPr>
          <w:p w14:paraId="1474FD74" w14:textId="77777777" w:rsidR="009F473F" w:rsidRPr="00BD621F" w:rsidRDefault="009F473F" w:rsidP="00C01891">
            <w:pPr>
              <w:pStyle w:val="TableParagraph"/>
              <w:tabs>
                <w:tab w:val="left" w:pos="567"/>
              </w:tabs>
              <w:spacing w:line="230" w:lineRule="auto"/>
              <w:ind w:left="13"/>
              <w:rPr>
                <w:sz w:val="24"/>
                <w:szCs w:val="24"/>
              </w:rPr>
            </w:pPr>
            <w:r w:rsidRPr="00BD621F">
              <w:rPr>
                <w:spacing w:val="-2"/>
                <w:sz w:val="24"/>
                <w:szCs w:val="24"/>
              </w:rPr>
              <w:t xml:space="preserve">Утверждение адаптированной основной общеобразовательной </w:t>
            </w:r>
            <w:r w:rsidRPr="00BD621F">
              <w:rPr>
                <w:sz w:val="24"/>
                <w:szCs w:val="24"/>
              </w:rPr>
              <w:t>программы основного общего образования</w:t>
            </w:r>
          </w:p>
        </w:tc>
        <w:tc>
          <w:tcPr>
            <w:tcW w:w="1714" w:type="dxa"/>
          </w:tcPr>
          <w:p w14:paraId="672C04FC" w14:textId="77777777" w:rsidR="009F473F" w:rsidRPr="00BD621F" w:rsidRDefault="009F473F" w:rsidP="00C01891">
            <w:pPr>
              <w:pStyle w:val="TableParagraph"/>
              <w:tabs>
                <w:tab w:val="left" w:pos="567"/>
              </w:tabs>
              <w:spacing w:before="130" w:line="242" w:lineRule="auto"/>
              <w:ind w:right="51"/>
              <w:rPr>
                <w:sz w:val="24"/>
                <w:szCs w:val="24"/>
              </w:rPr>
            </w:pPr>
            <w:r w:rsidRPr="00BD621F">
              <w:rPr>
                <w:spacing w:val="-2"/>
                <w:sz w:val="24"/>
                <w:szCs w:val="24"/>
              </w:rPr>
              <w:t>внесение изменений ежегодно</w:t>
            </w:r>
            <w:r w:rsidRPr="00BD621F">
              <w:rPr>
                <w:spacing w:val="-11"/>
                <w:sz w:val="24"/>
                <w:szCs w:val="24"/>
              </w:rPr>
              <w:t xml:space="preserve"> </w:t>
            </w:r>
            <w:r w:rsidRPr="00BD621F">
              <w:rPr>
                <w:spacing w:val="-2"/>
                <w:sz w:val="24"/>
                <w:szCs w:val="24"/>
              </w:rPr>
              <w:t>и</w:t>
            </w:r>
            <w:r w:rsidRPr="00BD621F">
              <w:rPr>
                <w:spacing w:val="-11"/>
                <w:sz w:val="24"/>
                <w:szCs w:val="24"/>
              </w:rPr>
              <w:t xml:space="preserve"> </w:t>
            </w:r>
            <w:r w:rsidRPr="00BD621F">
              <w:rPr>
                <w:spacing w:val="-2"/>
                <w:sz w:val="24"/>
                <w:szCs w:val="24"/>
              </w:rPr>
              <w:t>по</w:t>
            </w:r>
            <w:r w:rsidRPr="00BD621F">
              <w:rPr>
                <w:spacing w:val="-11"/>
                <w:sz w:val="24"/>
                <w:szCs w:val="24"/>
              </w:rPr>
              <w:t xml:space="preserve"> </w:t>
            </w:r>
            <w:r w:rsidRPr="00BD621F">
              <w:rPr>
                <w:spacing w:val="-2"/>
                <w:sz w:val="24"/>
                <w:szCs w:val="24"/>
              </w:rPr>
              <w:t>мере необходимости</w:t>
            </w:r>
          </w:p>
        </w:tc>
      </w:tr>
      <w:tr w:rsidR="009F473F" w:rsidRPr="00BD621F" w14:paraId="676DCC32" w14:textId="77777777" w:rsidTr="00C01891">
        <w:trPr>
          <w:trHeight w:val="734"/>
        </w:trPr>
        <w:tc>
          <w:tcPr>
            <w:tcW w:w="1565" w:type="dxa"/>
            <w:vMerge/>
            <w:tcBorders>
              <w:top w:val="nil"/>
            </w:tcBorders>
          </w:tcPr>
          <w:p w14:paraId="7D9D45A2" w14:textId="77777777" w:rsidR="009F473F" w:rsidRPr="00BD621F" w:rsidRDefault="009F473F" w:rsidP="00C01891">
            <w:pPr>
              <w:tabs>
                <w:tab w:val="left" w:pos="567"/>
              </w:tabs>
              <w:rPr>
                <w:sz w:val="24"/>
                <w:szCs w:val="24"/>
              </w:rPr>
            </w:pPr>
          </w:p>
        </w:tc>
        <w:tc>
          <w:tcPr>
            <w:tcW w:w="6100" w:type="dxa"/>
          </w:tcPr>
          <w:p w14:paraId="158545ED" w14:textId="77777777" w:rsidR="009F473F" w:rsidRPr="00BD621F" w:rsidRDefault="009F473F" w:rsidP="00C01891">
            <w:pPr>
              <w:pStyle w:val="TableParagraph"/>
              <w:tabs>
                <w:tab w:val="left" w:pos="567"/>
              </w:tabs>
              <w:spacing w:before="108" w:line="256" w:lineRule="auto"/>
              <w:ind w:left="13"/>
              <w:rPr>
                <w:sz w:val="24"/>
                <w:szCs w:val="24"/>
              </w:rPr>
            </w:pPr>
            <w:r w:rsidRPr="00BD621F">
              <w:rPr>
                <w:sz w:val="24"/>
                <w:szCs w:val="24"/>
              </w:rPr>
              <w:t>Определение</w:t>
            </w:r>
            <w:r w:rsidRPr="00BD621F">
              <w:rPr>
                <w:spacing w:val="-13"/>
                <w:sz w:val="24"/>
                <w:szCs w:val="24"/>
              </w:rPr>
              <w:t xml:space="preserve"> </w:t>
            </w:r>
            <w:r w:rsidRPr="00BD621F">
              <w:rPr>
                <w:sz w:val="24"/>
                <w:szCs w:val="24"/>
              </w:rPr>
              <w:t>списка</w:t>
            </w:r>
            <w:r w:rsidRPr="00BD621F">
              <w:rPr>
                <w:spacing w:val="-11"/>
                <w:sz w:val="24"/>
                <w:szCs w:val="24"/>
              </w:rPr>
              <w:t xml:space="preserve"> </w:t>
            </w:r>
            <w:r w:rsidRPr="00BD621F">
              <w:rPr>
                <w:sz w:val="24"/>
                <w:szCs w:val="24"/>
              </w:rPr>
              <w:t>учебников</w:t>
            </w:r>
            <w:r w:rsidRPr="00BD621F">
              <w:rPr>
                <w:spacing w:val="-12"/>
                <w:sz w:val="24"/>
                <w:szCs w:val="24"/>
              </w:rPr>
              <w:t xml:space="preserve"> </w:t>
            </w:r>
            <w:r w:rsidRPr="00BD621F">
              <w:rPr>
                <w:sz w:val="24"/>
                <w:szCs w:val="24"/>
              </w:rPr>
              <w:t>и</w:t>
            </w:r>
            <w:r w:rsidRPr="00BD621F">
              <w:rPr>
                <w:spacing w:val="-13"/>
                <w:sz w:val="24"/>
                <w:szCs w:val="24"/>
              </w:rPr>
              <w:t xml:space="preserve"> </w:t>
            </w:r>
            <w:r w:rsidRPr="00BD621F">
              <w:rPr>
                <w:sz w:val="24"/>
                <w:szCs w:val="24"/>
              </w:rPr>
              <w:t>учебных</w:t>
            </w:r>
            <w:r w:rsidRPr="00BD621F">
              <w:rPr>
                <w:spacing w:val="-12"/>
                <w:sz w:val="24"/>
                <w:szCs w:val="24"/>
              </w:rPr>
              <w:t xml:space="preserve"> </w:t>
            </w:r>
            <w:r w:rsidRPr="00BD621F">
              <w:rPr>
                <w:sz w:val="24"/>
                <w:szCs w:val="24"/>
              </w:rPr>
              <w:t>пособий,</w:t>
            </w:r>
            <w:r w:rsidRPr="00BD621F">
              <w:rPr>
                <w:spacing w:val="-11"/>
                <w:sz w:val="24"/>
                <w:szCs w:val="24"/>
              </w:rPr>
              <w:t xml:space="preserve"> </w:t>
            </w:r>
            <w:r w:rsidRPr="00BD621F">
              <w:rPr>
                <w:sz w:val="24"/>
                <w:szCs w:val="24"/>
              </w:rPr>
              <w:t>используемых</w:t>
            </w:r>
            <w:r w:rsidRPr="00BD621F">
              <w:rPr>
                <w:spacing w:val="-13"/>
                <w:sz w:val="24"/>
                <w:szCs w:val="24"/>
              </w:rPr>
              <w:t xml:space="preserve"> </w:t>
            </w:r>
            <w:r w:rsidRPr="00BD621F">
              <w:rPr>
                <w:sz w:val="24"/>
                <w:szCs w:val="24"/>
              </w:rPr>
              <w:t xml:space="preserve">в образовательной деятельности в </w:t>
            </w:r>
            <w:r w:rsidRPr="00BD621F">
              <w:rPr>
                <w:sz w:val="24"/>
                <w:szCs w:val="24"/>
              </w:rPr>
              <w:lastRenderedPageBreak/>
              <w:t>соответствии с ФГОС</w:t>
            </w:r>
          </w:p>
        </w:tc>
        <w:tc>
          <w:tcPr>
            <w:tcW w:w="1714" w:type="dxa"/>
          </w:tcPr>
          <w:p w14:paraId="34D84221"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lastRenderedPageBreak/>
              <w:t>ежегодно</w:t>
            </w:r>
          </w:p>
        </w:tc>
      </w:tr>
      <w:tr w:rsidR="009F473F" w:rsidRPr="00BD621F" w14:paraId="73785EF4" w14:textId="77777777" w:rsidTr="00C01891">
        <w:trPr>
          <w:trHeight w:val="1026"/>
        </w:trPr>
        <w:tc>
          <w:tcPr>
            <w:tcW w:w="1565" w:type="dxa"/>
            <w:vMerge/>
            <w:tcBorders>
              <w:top w:val="nil"/>
            </w:tcBorders>
          </w:tcPr>
          <w:p w14:paraId="7A3F7CB1" w14:textId="77777777" w:rsidR="009F473F" w:rsidRPr="00BD621F" w:rsidRDefault="009F473F" w:rsidP="00C01891">
            <w:pPr>
              <w:tabs>
                <w:tab w:val="left" w:pos="567"/>
              </w:tabs>
              <w:rPr>
                <w:sz w:val="24"/>
                <w:szCs w:val="24"/>
              </w:rPr>
            </w:pPr>
          </w:p>
        </w:tc>
        <w:tc>
          <w:tcPr>
            <w:tcW w:w="6100" w:type="dxa"/>
          </w:tcPr>
          <w:p w14:paraId="709F8D08" w14:textId="77777777" w:rsidR="009F473F" w:rsidRPr="00BD621F" w:rsidRDefault="009F473F" w:rsidP="00C01891">
            <w:pPr>
              <w:pStyle w:val="TableParagraph"/>
              <w:tabs>
                <w:tab w:val="left" w:pos="567"/>
              </w:tabs>
              <w:spacing w:before="41"/>
              <w:ind w:left="13" w:right="50"/>
              <w:rPr>
                <w:sz w:val="24"/>
                <w:szCs w:val="24"/>
              </w:rPr>
            </w:pPr>
            <w:r w:rsidRPr="00BD621F">
              <w:rPr>
                <w:sz w:val="24"/>
                <w:szCs w:val="24"/>
              </w:rPr>
              <w:t>Разработка</w:t>
            </w:r>
            <w:r w:rsidRPr="00BD621F">
              <w:rPr>
                <w:spacing w:val="-9"/>
                <w:sz w:val="24"/>
                <w:szCs w:val="24"/>
              </w:rPr>
              <w:t xml:space="preserve"> </w:t>
            </w:r>
            <w:r w:rsidRPr="00BD621F">
              <w:rPr>
                <w:sz w:val="24"/>
                <w:szCs w:val="24"/>
              </w:rPr>
              <w:t>и</w:t>
            </w:r>
            <w:r w:rsidRPr="00BD621F">
              <w:rPr>
                <w:spacing w:val="-13"/>
                <w:sz w:val="24"/>
                <w:szCs w:val="24"/>
              </w:rPr>
              <w:t xml:space="preserve"> </w:t>
            </w:r>
            <w:r w:rsidRPr="00BD621F">
              <w:rPr>
                <w:sz w:val="24"/>
                <w:szCs w:val="24"/>
              </w:rPr>
              <w:t>реализация</w:t>
            </w:r>
            <w:r w:rsidRPr="00BD621F">
              <w:rPr>
                <w:spacing w:val="-11"/>
                <w:sz w:val="24"/>
                <w:szCs w:val="24"/>
              </w:rPr>
              <w:t xml:space="preserve"> </w:t>
            </w:r>
            <w:r w:rsidRPr="00BD621F">
              <w:rPr>
                <w:sz w:val="24"/>
                <w:szCs w:val="24"/>
              </w:rPr>
              <w:t>моделей</w:t>
            </w:r>
            <w:r w:rsidRPr="00BD621F">
              <w:rPr>
                <w:spacing w:val="-13"/>
                <w:sz w:val="24"/>
                <w:szCs w:val="24"/>
              </w:rPr>
              <w:t xml:space="preserve"> </w:t>
            </w:r>
            <w:r w:rsidRPr="00BD621F">
              <w:rPr>
                <w:sz w:val="24"/>
                <w:szCs w:val="24"/>
              </w:rPr>
              <w:t>взаимодействия</w:t>
            </w:r>
            <w:r w:rsidRPr="00BD621F">
              <w:rPr>
                <w:spacing w:val="-7"/>
                <w:sz w:val="24"/>
                <w:szCs w:val="24"/>
              </w:rPr>
              <w:t xml:space="preserve"> </w:t>
            </w:r>
            <w:r w:rsidRPr="00BD621F">
              <w:rPr>
                <w:sz w:val="24"/>
                <w:szCs w:val="24"/>
              </w:rPr>
              <w:t>учреждений</w:t>
            </w:r>
            <w:r w:rsidRPr="00BD621F">
              <w:rPr>
                <w:spacing w:val="-13"/>
                <w:sz w:val="24"/>
                <w:szCs w:val="24"/>
              </w:rPr>
              <w:t xml:space="preserve"> </w:t>
            </w:r>
            <w:r w:rsidRPr="00BD621F">
              <w:rPr>
                <w:sz w:val="24"/>
                <w:szCs w:val="24"/>
              </w:rPr>
              <w:t>общего образования и дополнительного образования детей, обеспечивающих организацию</w:t>
            </w:r>
            <w:r w:rsidRPr="00BD621F">
              <w:rPr>
                <w:spacing w:val="-9"/>
                <w:sz w:val="24"/>
                <w:szCs w:val="24"/>
              </w:rPr>
              <w:t xml:space="preserve"> </w:t>
            </w:r>
            <w:r w:rsidRPr="00BD621F">
              <w:rPr>
                <w:sz w:val="24"/>
                <w:szCs w:val="24"/>
              </w:rPr>
              <w:t>внеурочной</w:t>
            </w:r>
            <w:r w:rsidRPr="00BD621F">
              <w:rPr>
                <w:spacing w:val="-10"/>
                <w:sz w:val="24"/>
                <w:szCs w:val="24"/>
              </w:rPr>
              <w:t xml:space="preserve"> </w:t>
            </w:r>
            <w:r w:rsidRPr="00BD621F">
              <w:rPr>
                <w:sz w:val="24"/>
                <w:szCs w:val="24"/>
              </w:rPr>
              <w:t>деятельности</w:t>
            </w:r>
            <w:r w:rsidRPr="00BD621F">
              <w:rPr>
                <w:spacing w:val="-10"/>
                <w:sz w:val="24"/>
                <w:szCs w:val="24"/>
              </w:rPr>
              <w:t xml:space="preserve"> </w:t>
            </w:r>
            <w:r w:rsidRPr="00BD621F">
              <w:rPr>
                <w:sz w:val="24"/>
                <w:szCs w:val="24"/>
              </w:rPr>
              <w:t>и</w:t>
            </w:r>
            <w:r w:rsidRPr="00BD621F">
              <w:rPr>
                <w:spacing w:val="-10"/>
                <w:sz w:val="24"/>
                <w:szCs w:val="24"/>
              </w:rPr>
              <w:t xml:space="preserve"> </w:t>
            </w:r>
            <w:r w:rsidRPr="00BD621F">
              <w:rPr>
                <w:sz w:val="24"/>
                <w:szCs w:val="24"/>
              </w:rPr>
              <w:t>социализацию</w:t>
            </w:r>
            <w:r w:rsidRPr="00BD621F">
              <w:rPr>
                <w:spacing w:val="-7"/>
                <w:sz w:val="24"/>
                <w:szCs w:val="24"/>
              </w:rPr>
              <w:t xml:space="preserve"> </w:t>
            </w:r>
            <w:r w:rsidRPr="00BD621F">
              <w:rPr>
                <w:sz w:val="24"/>
                <w:szCs w:val="24"/>
              </w:rPr>
              <w:t>обучающихся с ОВЗ</w:t>
            </w:r>
          </w:p>
        </w:tc>
        <w:tc>
          <w:tcPr>
            <w:tcW w:w="1714" w:type="dxa"/>
          </w:tcPr>
          <w:p w14:paraId="33F25A20"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постоянно</w:t>
            </w:r>
          </w:p>
        </w:tc>
      </w:tr>
      <w:tr w:rsidR="009F473F" w:rsidRPr="00BD621F" w14:paraId="0AB38D7C" w14:textId="77777777" w:rsidTr="00C01891">
        <w:trPr>
          <w:trHeight w:val="1010"/>
        </w:trPr>
        <w:tc>
          <w:tcPr>
            <w:tcW w:w="1565" w:type="dxa"/>
            <w:vMerge/>
            <w:tcBorders>
              <w:top w:val="nil"/>
            </w:tcBorders>
          </w:tcPr>
          <w:p w14:paraId="6BDFB4F8" w14:textId="77777777" w:rsidR="009F473F" w:rsidRPr="00BD621F" w:rsidRDefault="009F473F" w:rsidP="00C01891">
            <w:pPr>
              <w:tabs>
                <w:tab w:val="left" w:pos="567"/>
              </w:tabs>
              <w:rPr>
                <w:sz w:val="24"/>
                <w:szCs w:val="24"/>
              </w:rPr>
            </w:pPr>
          </w:p>
        </w:tc>
        <w:tc>
          <w:tcPr>
            <w:tcW w:w="6100" w:type="dxa"/>
          </w:tcPr>
          <w:p w14:paraId="002E7187" w14:textId="77777777" w:rsidR="009F473F" w:rsidRPr="00BD621F" w:rsidRDefault="009F473F" w:rsidP="00C01891">
            <w:pPr>
              <w:pStyle w:val="TableParagraph"/>
              <w:tabs>
                <w:tab w:val="left" w:pos="567"/>
              </w:tabs>
              <w:spacing w:before="34"/>
              <w:ind w:left="13"/>
              <w:rPr>
                <w:sz w:val="24"/>
                <w:szCs w:val="24"/>
              </w:rPr>
            </w:pPr>
            <w:r w:rsidRPr="00BD621F">
              <w:rPr>
                <w:sz w:val="24"/>
                <w:szCs w:val="24"/>
              </w:rPr>
              <w:t>Разработка и реализация системы мониторинга образовательных потребностей,</w:t>
            </w:r>
            <w:r w:rsidRPr="00BD621F">
              <w:rPr>
                <w:spacing w:val="-13"/>
                <w:sz w:val="24"/>
                <w:szCs w:val="24"/>
              </w:rPr>
              <w:t xml:space="preserve"> </w:t>
            </w:r>
            <w:r w:rsidRPr="00BD621F">
              <w:rPr>
                <w:sz w:val="24"/>
                <w:szCs w:val="24"/>
              </w:rPr>
              <w:t>обучающихся</w:t>
            </w:r>
            <w:r w:rsidRPr="00BD621F">
              <w:rPr>
                <w:spacing w:val="-12"/>
                <w:sz w:val="24"/>
                <w:szCs w:val="24"/>
              </w:rPr>
              <w:t xml:space="preserve"> </w:t>
            </w:r>
            <w:r w:rsidRPr="00BD621F">
              <w:rPr>
                <w:sz w:val="24"/>
                <w:szCs w:val="24"/>
              </w:rPr>
              <w:t>и</w:t>
            </w:r>
            <w:r w:rsidRPr="00BD621F">
              <w:rPr>
                <w:spacing w:val="-13"/>
                <w:sz w:val="24"/>
                <w:szCs w:val="24"/>
              </w:rPr>
              <w:t xml:space="preserve"> </w:t>
            </w:r>
            <w:r w:rsidRPr="00BD621F">
              <w:rPr>
                <w:sz w:val="24"/>
                <w:szCs w:val="24"/>
              </w:rPr>
              <w:t>родителей</w:t>
            </w:r>
            <w:r w:rsidRPr="00BD621F">
              <w:rPr>
                <w:spacing w:val="-12"/>
                <w:sz w:val="24"/>
                <w:szCs w:val="24"/>
              </w:rPr>
              <w:t xml:space="preserve"> </w:t>
            </w:r>
            <w:r w:rsidRPr="00BD621F">
              <w:rPr>
                <w:sz w:val="24"/>
                <w:szCs w:val="24"/>
              </w:rPr>
              <w:t>по</w:t>
            </w:r>
            <w:r w:rsidRPr="00BD621F">
              <w:rPr>
                <w:spacing w:val="-13"/>
                <w:sz w:val="24"/>
                <w:szCs w:val="24"/>
              </w:rPr>
              <w:t xml:space="preserve"> </w:t>
            </w:r>
            <w:r w:rsidRPr="00BD621F">
              <w:rPr>
                <w:sz w:val="24"/>
                <w:szCs w:val="24"/>
              </w:rPr>
              <w:t>использованию</w:t>
            </w:r>
            <w:r w:rsidRPr="00BD621F">
              <w:rPr>
                <w:spacing w:val="-12"/>
                <w:sz w:val="24"/>
                <w:szCs w:val="24"/>
              </w:rPr>
              <w:t xml:space="preserve"> </w:t>
            </w:r>
            <w:r w:rsidRPr="00BD621F">
              <w:rPr>
                <w:sz w:val="24"/>
                <w:szCs w:val="24"/>
              </w:rPr>
              <w:t>часов части, формируемой участниками</w:t>
            </w:r>
          </w:p>
          <w:p w14:paraId="10C5FD05" w14:textId="77777777" w:rsidR="009F473F" w:rsidRPr="00BD621F" w:rsidRDefault="009F473F" w:rsidP="00C01891">
            <w:pPr>
              <w:pStyle w:val="TableParagraph"/>
              <w:tabs>
                <w:tab w:val="left" w:pos="567"/>
              </w:tabs>
              <w:spacing w:before="1"/>
              <w:ind w:left="13"/>
              <w:rPr>
                <w:sz w:val="24"/>
                <w:szCs w:val="24"/>
              </w:rPr>
            </w:pPr>
            <w:r w:rsidRPr="00BD621F">
              <w:rPr>
                <w:spacing w:val="-2"/>
                <w:sz w:val="24"/>
                <w:szCs w:val="24"/>
              </w:rPr>
              <w:t>образовательных</w:t>
            </w:r>
            <w:r w:rsidRPr="00BD621F">
              <w:rPr>
                <w:spacing w:val="-1"/>
                <w:sz w:val="24"/>
                <w:szCs w:val="24"/>
              </w:rPr>
              <w:t xml:space="preserve"> </w:t>
            </w:r>
            <w:r w:rsidRPr="00BD621F">
              <w:rPr>
                <w:spacing w:val="-2"/>
                <w:sz w:val="24"/>
                <w:szCs w:val="24"/>
              </w:rPr>
              <w:t>отношений и</w:t>
            </w:r>
            <w:r w:rsidRPr="00BD621F">
              <w:rPr>
                <w:spacing w:val="-3"/>
                <w:sz w:val="24"/>
                <w:szCs w:val="24"/>
              </w:rPr>
              <w:t xml:space="preserve"> </w:t>
            </w:r>
            <w:r w:rsidRPr="00BD621F">
              <w:rPr>
                <w:spacing w:val="-2"/>
                <w:sz w:val="24"/>
                <w:szCs w:val="24"/>
              </w:rPr>
              <w:t>внеурочной</w:t>
            </w:r>
            <w:r w:rsidRPr="00BD621F">
              <w:rPr>
                <w:spacing w:val="1"/>
                <w:sz w:val="24"/>
                <w:szCs w:val="24"/>
              </w:rPr>
              <w:t xml:space="preserve"> </w:t>
            </w:r>
            <w:r w:rsidRPr="00BD621F">
              <w:rPr>
                <w:spacing w:val="-2"/>
                <w:sz w:val="24"/>
                <w:szCs w:val="24"/>
              </w:rPr>
              <w:t>деятельности</w:t>
            </w:r>
          </w:p>
        </w:tc>
        <w:tc>
          <w:tcPr>
            <w:tcW w:w="1714" w:type="dxa"/>
          </w:tcPr>
          <w:p w14:paraId="16886C68"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постоянно</w:t>
            </w:r>
          </w:p>
        </w:tc>
      </w:tr>
      <w:tr w:rsidR="009F473F" w:rsidRPr="00BD621F" w14:paraId="2836B44C" w14:textId="77777777" w:rsidTr="00C01891">
        <w:trPr>
          <w:trHeight w:val="489"/>
        </w:trPr>
        <w:tc>
          <w:tcPr>
            <w:tcW w:w="1565" w:type="dxa"/>
            <w:vMerge/>
            <w:tcBorders>
              <w:top w:val="nil"/>
            </w:tcBorders>
          </w:tcPr>
          <w:p w14:paraId="25478075" w14:textId="77777777" w:rsidR="009F473F" w:rsidRPr="00BD621F" w:rsidRDefault="009F473F" w:rsidP="00C01891">
            <w:pPr>
              <w:tabs>
                <w:tab w:val="left" w:pos="567"/>
              </w:tabs>
              <w:rPr>
                <w:sz w:val="24"/>
                <w:szCs w:val="24"/>
              </w:rPr>
            </w:pPr>
          </w:p>
        </w:tc>
        <w:tc>
          <w:tcPr>
            <w:tcW w:w="6100" w:type="dxa"/>
          </w:tcPr>
          <w:p w14:paraId="4317CD32" w14:textId="77777777" w:rsidR="009F473F" w:rsidRPr="00BD621F" w:rsidRDefault="009F473F" w:rsidP="00C01891">
            <w:pPr>
              <w:pStyle w:val="TableParagraph"/>
              <w:tabs>
                <w:tab w:val="left" w:pos="567"/>
              </w:tabs>
              <w:spacing w:before="5"/>
              <w:ind w:left="13"/>
              <w:rPr>
                <w:sz w:val="24"/>
                <w:szCs w:val="24"/>
              </w:rPr>
            </w:pPr>
            <w:r w:rsidRPr="00BD621F">
              <w:rPr>
                <w:sz w:val="24"/>
                <w:szCs w:val="24"/>
              </w:rPr>
              <w:t>Проверка</w:t>
            </w:r>
            <w:r w:rsidRPr="00BD621F">
              <w:rPr>
                <w:spacing w:val="-13"/>
                <w:sz w:val="24"/>
                <w:szCs w:val="24"/>
              </w:rPr>
              <w:t xml:space="preserve"> </w:t>
            </w:r>
            <w:r w:rsidRPr="00BD621F">
              <w:rPr>
                <w:sz w:val="24"/>
                <w:szCs w:val="24"/>
              </w:rPr>
              <w:t>укомплектованности</w:t>
            </w:r>
            <w:r w:rsidRPr="00BD621F">
              <w:rPr>
                <w:spacing w:val="-12"/>
                <w:sz w:val="24"/>
                <w:szCs w:val="24"/>
              </w:rPr>
              <w:t xml:space="preserve"> </w:t>
            </w:r>
            <w:r w:rsidRPr="00BD621F">
              <w:rPr>
                <w:sz w:val="24"/>
                <w:szCs w:val="24"/>
              </w:rPr>
              <w:t>ОУ</w:t>
            </w:r>
            <w:r w:rsidRPr="00BD621F">
              <w:rPr>
                <w:spacing w:val="-13"/>
                <w:sz w:val="24"/>
                <w:szCs w:val="24"/>
              </w:rPr>
              <w:t xml:space="preserve"> </w:t>
            </w:r>
            <w:r w:rsidRPr="00BD621F">
              <w:rPr>
                <w:sz w:val="24"/>
                <w:szCs w:val="24"/>
              </w:rPr>
              <w:t>педагогическими,</w:t>
            </w:r>
            <w:r w:rsidRPr="00BD621F">
              <w:rPr>
                <w:spacing w:val="-12"/>
                <w:sz w:val="24"/>
                <w:szCs w:val="24"/>
              </w:rPr>
              <w:t xml:space="preserve"> </w:t>
            </w:r>
            <w:r w:rsidRPr="00BD621F">
              <w:rPr>
                <w:sz w:val="24"/>
                <w:szCs w:val="24"/>
              </w:rPr>
              <w:t>руководящими</w:t>
            </w:r>
            <w:r w:rsidRPr="00BD621F">
              <w:rPr>
                <w:spacing w:val="-13"/>
                <w:sz w:val="24"/>
                <w:szCs w:val="24"/>
              </w:rPr>
              <w:t xml:space="preserve"> </w:t>
            </w:r>
            <w:r w:rsidRPr="00BD621F">
              <w:rPr>
                <w:sz w:val="24"/>
                <w:szCs w:val="24"/>
              </w:rPr>
              <w:t>и иными работниками</w:t>
            </w:r>
          </w:p>
        </w:tc>
        <w:tc>
          <w:tcPr>
            <w:tcW w:w="1714" w:type="dxa"/>
          </w:tcPr>
          <w:p w14:paraId="0327C82A"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ежегодно</w:t>
            </w:r>
          </w:p>
        </w:tc>
      </w:tr>
      <w:tr w:rsidR="009F473F" w:rsidRPr="00BD621F" w14:paraId="68DC32D7" w14:textId="77777777" w:rsidTr="00C01891">
        <w:trPr>
          <w:trHeight w:val="772"/>
        </w:trPr>
        <w:tc>
          <w:tcPr>
            <w:tcW w:w="1565" w:type="dxa"/>
          </w:tcPr>
          <w:p w14:paraId="55AF9490" w14:textId="77777777" w:rsidR="009F473F" w:rsidRPr="00BD621F" w:rsidRDefault="009F473F" w:rsidP="00C01891">
            <w:pPr>
              <w:pStyle w:val="TableParagraph"/>
              <w:tabs>
                <w:tab w:val="left" w:pos="567"/>
              </w:tabs>
              <w:spacing w:before="5" w:line="266" w:lineRule="auto"/>
              <w:ind w:right="714"/>
              <w:rPr>
                <w:sz w:val="24"/>
                <w:szCs w:val="24"/>
              </w:rPr>
            </w:pPr>
            <w:r w:rsidRPr="00BD621F">
              <w:rPr>
                <w:spacing w:val="-4"/>
                <w:sz w:val="24"/>
                <w:szCs w:val="24"/>
              </w:rPr>
              <w:t xml:space="preserve">Кадровые </w:t>
            </w:r>
            <w:r w:rsidRPr="00BD621F">
              <w:rPr>
                <w:spacing w:val="-2"/>
                <w:sz w:val="24"/>
                <w:szCs w:val="24"/>
              </w:rPr>
              <w:t>условия</w:t>
            </w:r>
          </w:p>
          <w:p w14:paraId="4BE337B2" w14:textId="77777777" w:rsidR="009F473F" w:rsidRPr="00BD621F" w:rsidRDefault="009F473F" w:rsidP="00C01891">
            <w:pPr>
              <w:pStyle w:val="TableParagraph"/>
              <w:tabs>
                <w:tab w:val="left" w:pos="567"/>
              </w:tabs>
              <w:spacing w:line="229" w:lineRule="exact"/>
              <w:rPr>
                <w:sz w:val="24"/>
                <w:szCs w:val="24"/>
              </w:rPr>
            </w:pPr>
            <w:r w:rsidRPr="00BD621F">
              <w:rPr>
                <w:spacing w:val="-2"/>
                <w:sz w:val="24"/>
                <w:szCs w:val="24"/>
              </w:rPr>
              <w:t>реализации</w:t>
            </w:r>
          </w:p>
        </w:tc>
        <w:tc>
          <w:tcPr>
            <w:tcW w:w="6100" w:type="dxa"/>
          </w:tcPr>
          <w:p w14:paraId="66DC8A45" w14:textId="77777777" w:rsidR="009F473F" w:rsidRPr="00BD621F" w:rsidRDefault="009F473F" w:rsidP="00C01891">
            <w:pPr>
              <w:pStyle w:val="TableParagraph"/>
              <w:tabs>
                <w:tab w:val="left" w:pos="567"/>
              </w:tabs>
              <w:spacing w:line="266" w:lineRule="auto"/>
              <w:ind w:left="13" w:right="173"/>
              <w:rPr>
                <w:sz w:val="24"/>
                <w:szCs w:val="24"/>
              </w:rPr>
            </w:pPr>
            <w:r w:rsidRPr="00BD621F">
              <w:rPr>
                <w:sz w:val="24"/>
                <w:szCs w:val="24"/>
              </w:rPr>
              <w:t>Проверка обеспеченности непрерывности профессионального развития</w:t>
            </w:r>
            <w:r w:rsidRPr="00BD621F">
              <w:rPr>
                <w:spacing w:val="-13"/>
                <w:sz w:val="24"/>
                <w:szCs w:val="24"/>
              </w:rPr>
              <w:t xml:space="preserve"> </w:t>
            </w:r>
            <w:r w:rsidRPr="00BD621F">
              <w:rPr>
                <w:sz w:val="24"/>
                <w:szCs w:val="24"/>
              </w:rPr>
              <w:t>педагогических</w:t>
            </w:r>
            <w:r w:rsidRPr="00BD621F">
              <w:rPr>
                <w:spacing w:val="-12"/>
                <w:sz w:val="24"/>
                <w:szCs w:val="24"/>
              </w:rPr>
              <w:t xml:space="preserve"> </w:t>
            </w:r>
            <w:r w:rsidRPr="00BD621F">
              <w:rPr>
                <w:sz w:val="24"/>
                <w:szCs w:val="24"/>
              </w:rPr>
              <w:t>работников</w:t>
            </w:r>
            <w:r w:rsidRPr="00BD621F">
              <w:rPr>
                <w:spacing w:val="-13"/>
                <w:sz w:val="24"/>
                <w:szCs w:val="24"/>
              </w:rPr>
              <w:t xml:space="preserve"> </w:t>
            </w:r>
            <w:r w:rsidRPr="00BD621F">
              <w:rPr>
                <w:sz w:val="24"/>
                <w:szCs w:val="24"/>
              </w:rPr>
              <w:t>ОУ</w:t>
            </w:r>
            <w:r w:rsidRPr="00BD621F">
              <w:rPr>
                <w:spacing w:val="-12"/>
                <w:sz w:val="24"/>
                <w:szCs w:val="24"/>
              </w:rPr>
              <w:t xml:space="preserve"> </w:t>
            </w:r>
            <w:r w:rsidRPr="00BD621F">
              <w:rPr>
                <w:sz w:val="24"/>
                <w:szCs w:val="24"/>
              </w:rPr>
              <w:t>(график</w:t>
            </w:r>
            <w:r w:rsidRPr="00BD621F">
              <w:rPr>
                <w:spacing w:val="-13"/>
                <w:sz w:val="24"/>
                <w:szCs w:val="24"/>
              </w:rPr>
              <w:t xml:space="preserve"> </w:t>
            </w:r>
            <w:r w:rsidRPr="00BD621F">
              <w:rPr>
                <w:sz w:val="24"/>
                <w:szCs w:val="24"/>
              </w:rPr>
              <w:t>курсов</w:t>
            </w:r>
            <w:r w:rsidRPr="00BD621F">
              <w:rPr>
                <w:spacing w:val="-12"/>
                <w:sz w:val="24"/>
                <w:szCs w:val="24"/>
              </w:rPr>
              <w:t xml:space="preserve"> </w:t>
            </w:r>
            <w:r w:rsidRPr="00BD621F">
              <w:rPr>
                <w:sz w:val="24"/>
                <w:szCs w:val="24"/>
              </w:rPr>
              <w:t>повышения</w:t>
            </w:r>
          </w:p>
          <w:p w14:paraId="35B15468" w14:textId="77777777" w:rsidR="009F473F" w:rsidRPr="00BD621F" w:rsidRDefault="009F473F" w:rsidP="00C01891">
            <w:pPr>
              <w:pStyle w:val="TableParagraph"/>
              <w:tabs>
                <w:tab w:val="left" w:pos="567"/>
              </w:tabs>
              <w:spacing w:line="229" w:lineRule="exact"/>
              <w:ind w:left="13"/>
              <w:rPr>
                <w:sz w:val="24"/>
                <w:szCs w:val="24"/>
              </w:rPr>
            </w:pPr>
            <w:r w:rsidRPr="00BD621F">
              <w:rPr>
                <w:spacing w:val="-2"/>
                <w:sz w:val="24"/>
                <w:szCs w:val="24"/>
              </w:rPr>
              <w:t>квалификации)</w:t>
            </w:r>
          </w:p>
        </w:tc>
        <w:tc>
          <w:tcPr>
            <w:tcW w:w="1714" w:type="dxa"/>
          </w:tcPr>
          <w:p w14:paraId="6EFFDD5D"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ежегодно</w:t>
            </w:r>
          </w:p>
        </w:tc>
      </w:tr>
    </w:tbl>
    <w:p w14:paraId="62975E43" w14:textId="77777777" w:rsidR="009F473F" w:rsidRPr="00BD621F" w:rsidRDefault="009F473F" w:rsidP="009F473F">
      <w:pPr>
        <w:pStyle w:val="TableParagraph"/>
        <w:tabs>
          <w:tab w:val="left" w:pos="567"/>
        </w:tabs>
        <w:spacing w:line="221" w:lineRule="exact"/>
        <w:rPr>
          <w:sz w:val="24"/>
          <w:szCs w:val="24"/>
        </w:rPr>
        <w:sectPr w:rsidR="009F473F" w:rsidRPr="00BD621F" w:rsidSect="009F473F">
          <w:footerReference w:type="default" r:id="rId8"/>
          <w:pgSz w:w="11900" w:h="16860"/>
          <w:pgMar w:top="580" w:right="283" w:bottom="280" w:left="566" w:header="720" w:footer="720" w:gutter="0"/>
          <w:cols w:space="720"/>
        </w:sectPr>
      </w:pPr>
    </w:p>
    <w:tbl>
      <w:tblPr>
        <w:tblStyle w:val="TableNormal"/>
        <w:tblW w:w="0" w:type="auto"/>
        <w:tblInd w:w="1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5"/>
        <w:gridCol w:w="6100"/>
        <w:gridCol w:w="1714"/>
      </w:tblGrid>
      <w:tr w:rsidR="009F473F" w:rsidRPr="00BD621F" w14:paraId="6AD3DF31" w14:textId="77777777" w:rsidTr="00C01891">
        <w:trPr>
          <w:trHeight w:val="770"/>
        </w:trPr>
        <w:tc>
          <w:tcPr>
            <w:tcW w:w="1565" w:type="dxa"/>
            <w:vMerge w:val="restart"/>
          </w:tcPr>
          <w:p w14:paraId="6408095A" w14:textId="77777777" w:rsidR="009F473F" w:rsidRPr="00BD621F" w:rsidRDefault="009F473F" w:rsidP="00C01891">
            <w:pPr>
              <w:pStyle w:val="TableParagraph"/>
              <w:tabs>
                <w:tab w:val="left" w:pos="567"/>
              </w:tabs>
              <w:spacing w:line="247" w:lineRule="exact"/>
              <w:rPr>
                <w:sz w:val="24"/>
                <w:szCs w:val="24"/>
              </w:rPr>
            </w:pPr>
            <w:r w:rsidRPr="00BD621F">
              <w:rPr>
                <w:spacing w:val="-2"/>
                <w:sz w:val="24"/>
                <w:szCs w:val="24"/>
              </w:rPr>
              <w:lastRenderedPageBreak/>
              <w:t>АООП</w:t>
            </w:r>
            <w:r w:rsidRPr="00BD621F">
              <w:rPr>
                <w:spacing w:val="-7"/>
                <w:sz w:val="24"/>
                <w:szCs w:val="24"/>
              </w:rPr>
              <w:t xml:space="preserve"> </w:t>
            </w:r>
            <w:r w:rsidRPr="00BD621F">
              <w:rPr>
                <w:spacing w:val="-5"/>
                <w:sz w:val="24"/>
                <w:szCs w:val="24"/>
              </w:rPr>
              <w:t>ООО</w:t>
            </w:r>
          </w:p>
        </w:tc>
        <w:tc>
          <w:tcPr>
            <w:tcW w:w="6100" w:type="dxa"/>
          </w:tcPr>
          <w:p w14:paraId="235BB9CF" w14:textId="77777777" w:rsidR="009F473F" w:rsidRPr="00BD621F" w:rsidRDefault="009F473F" w:rsidP="00C01891">
            <w:pPr>
              <w:pStyle w:val="TableParagraph"/>
              <w:tabs>
                <w:tab w:val="left" w:pos="567"/>
              </w:tabs>
              <w:spacing w:line="249" w:lineRule="exact"/>
              <w:ind w:left="13"/>
              <w:rPr>
                <w:sz w:val="24"/>
                <w:szCs w:val="24"/>
              </w:rPr>
            </w:pPr>
            <w:r w:rsidRPr="00BD621F">
              <w:rPr>
                <w:spacing w:val="-2"/>
                <w:sz w:val="24"/>
                <w:szCs w:val="24"/>
              </w:rPr>
              <w:t>Разработка</w:t>
            </w:r>
            <w:r w:rsidRPr="00BD621F">
              <w:rPr>
                <w:spacing w:val="2"/>
                <w:sz w:val="24"/>
                <w:szCs w:val="24"/>
              </w:rPr>
              <w:t xml:space="preserve"> </w:t>
            </w:r>
            <w:r w:rsidRPr="00BD621F">
              <w:rPr>
                <w:spacing w:val="-2"/>
                <w:sz w:val="24"/>
                <w:szCs w:val="24"/>
              </w:rPr>
              <w:t>(корректировка)</w:t>
            </w:r>
            <w:r w:rsidRPr="00BD621F">
              <w:rPr>
                <w:spacing w:val="10"/>
                <w:sz w:val="24"/>
                <w:szCs w:val="24"/>
              </w:rPr>
              <w:t xml:space="preserve"> </w:t>
            </w:r>
            <w:r w:rsidRPr="00BD621F">
              <w:rPr>
                <w:spacing w:val="-2"/>
                <w:sz w:val="24"/>
                <w:szCs w:val="24"/>
              </w:rPr>
              <w:t>плана</w:t>
            </w:r>
            <w:r w:rsidRPr="00BD621F">
              <w:rPr>
                <w:spacing w:val="10"/>
                <w:sz w:val="24"/>
                <w:szCs w:val="24"/>
              </w:rPr>
              <w:t xml:space="preserve"> </w:t>
            </w:r>
            <w:r w:rsidRPr="00BD621F">
              <w:rPr>
                <w:spacing w:val="-2"/>
                <w:sz w:val="24"/>
                <w:szCs w:val="24"/>
              </w:rPr>
              <w:t>научно-методической</w:t>
            </w:r>
            <w:r w:rsidRPr="00BD621F">
              <w:rPr>
                <w:spacing w:val="10"/>
                <w:sz w:val="24"/>
                <w:szCs w:val="24"/>
              </w:rPr>
              <w:t xml:space="preserve"> </w:t>
            </w:r>
            <w:r w:rsidRPr="00BD621F">
              <w:rPr>
                <w:spacing w:val="-2"/>
                <w:sz w:val="24"/>
                <w:szCs w:val="24"/>
              </w:rPr>
              <w:t>работы</w:t>
            </w:r>
          </w:p>
          <w:p w14:paraId="10F3F432" w14:textId="77777777" w:rsidR="009F473F" w:rsidRPr="00BD621F" w:rsidRDefault="009F473F" w:rsidP="00C01891">
            <w:pPr>
              <w:pStyle w:val="TableParagraph"/>
              <w:tabs>
                <w:tab w:val="left" w:pos="567"/>
              </w:tabs>
              <w:spacing w:line="252" w:lineRule="exact"/>
              <w:ind w:left="13"/>
              <w:rPr>
                <w:sz w:val="24"/>
                <w:szCs w:val="24"/>
              </w:rPr>
            </w:pPr>
            <w:r w:rsidRPr="00BD621F">
              <w:rPr>
                <w:sz w:val="24"/>
                <w:szCs w:val="24"/>
              </w:rPr>
              <w:t>(внутришкольного</w:t>
            </w:r>
            <w:r w:rsidRPr="00BD621F">
              <w:rPr>
                <w:spacing w:val="-14"/>
                <w:sz w:val="24"/>
                <w:szCs w:val="24"/>
              </w:rPr>
              <w:t xml:space="preserve"> </w:t>
            </w:r>
            <w:r w:rsidRPr="00BD621F">
              <w:rPr>
                <w:sz w:val="24"/>
                <w:szCs w:val="24"/>
              </w:rPr>
              <w:t>повышения</w:t>
            </w:r>
            <w:r w:rsidRPr="00BD621F">
              <w:rPr>
                <w:spacing w:val="-14"/>
                <w:sz w:val="24"/>
                <w:szCs w:val="24"/>
              </w:rPr>
              <w:t xml:space="preserve"> </w:t>
            </w:r>
            <w:r w:rsidRPr="00BD621F">
              <w:rPr>
                <w:sz w:val="24"/>
                <w:szCs w:val="24"/>
              </w:rPr>
              <w:t>квалификации)</w:t>
            </w:r>
            <w:r w:rsidRPr="00BD621F">
              <w:rPr>
                <w:spacing w:val="-14"/>
                <w:sz w:val="24"/>
                <w:szCs w:val="24"/>
              </w:rPr>
              <w:t xml:space="preserve"> </w:t>
            </w:r>
            <w:r w:rsidRPr="00BD621F">
              <w:rPr>
                <w:sz w:val="24"/>
                <w:szCs w:val="24"/>
              </w:rPr>
              <w:t>с</w:t>
            </w:r>
            <w:r w:rsidRPr="00BD621F">
              <w:rPr>
                <w:spacing w:val="-13"/>
                <w:sz w:val="24"/>
                <w:szCs w:val="24"/>
              </w:rPr>
              <w:t xml:space="preserve"> </w:t>
            </w:r>
            <w:r w:rsidRPr="00BD621F">
              <w:rPr>
                <w:sz w:val="24"/>
                <w:szCs w:val="24"/>
              </w:rPr>
              <w:t>ориентацией</w:t>
            </w:r>
            <w:r w:rsidRPr="00BD621F">
              <w:rPr>
                <w:spacing w:val="-14"/>
                <w:sz w:val="24"/>
                <w:szCs w:val="24"/>
              </w:rPr>
              <w:t xml:space="preserve"> </w:t>
            </w:r>
            <w:r w:rsidRPr="00BD621F">
              <w:rPr>
                <w:sz w:val="24"/>
                <w:szCs w:val="24"/>
              </w:rPr>
              <w:t>на проблемы реализации ФГОС</w:t>
            </w:r>
          </w:p>
        </w:tc>
        <w:tc>
          <w:tcPr>
            <w:tcW w:w="1714" w:type="dxa"/>
          </w:tcPr>
          <w:p w14:paraId="79EBEC44" w14:textId="77777777" w:rsidR="009F473F" w:rsidRPr="00BD621F" w:rsidRDefault="009F473F" w:rsidP="00C01891">
            <w:pPr>
              <w:pStyle w:val="TableParagraph"/>
              <w:tabs>
                <w:tab w:val="left" w:pos="567"/>
              </w:tabs>
              <w:spacing w:line="247" w:lineRule="exact"/>
              <w:rPr>
                <w:sz w:val="24"/>
                <w:szCs w:val="24"/>
              </w:rPr>
            </w:pPr>
            <w:r w:rsidRPr="00BD621F">
              <w:rPr>
                <w:spacing w:val="-2"/>
                <w:sz w:val="24"/>
                <w:szCs w:val="24"/>
              </w:rPr>
              <w:t>ежегодно</w:t>
            </w:r>
          </w:p>
        </w:tc>
      </w:tr>
      <w:tr w:rsidR="009F473F" w:rsidRPr="00BD621F" w14:paraId="1DF68579" w14:textId="77777777" w:rsidTr="00C01891">
        <w:trPr>
          <w:trHeight w:val="751"/>
        </w:trPr>
        <w:tc>
          <w:tcPr>
            <w:tcW w:w="1565" w:type="dxa"/>
            <w:vMerge/>
            <w:tcBorders>
              <w:top w:val="nil"/>
            </w:tcBorders>
          </w:tcPr>
          <w:p w14:paraId="5D26499E" w14:textId="77777777" w:rsidR="009F473F" w:rsidRPr="00BD621F" w:rsidRDefault="009F473F" w:rsidP="00C01891">
            <w:pPr>
              <w:tabs>
                <w:tab w:val="left" w:pos="567"/>
              </w:tabs>
              <w:rPr>
                <w:sz w:val="24"/>
                <w:szCs w:val="24"/>
              </w:rPr>
            </w:pPr>
          </w:p>
        </w:tc>
        <w:tc>
          <w:tcPr>
            <w:tcW w:w="6100" w:type="dxa"/>
          </w:tcPr>
          <w:p w14:paraId="20E3251E" w14:textId="77777777" w:rsidR="009F473F" w:rsidRPr="00BD621F" w:rsidRDefault="009F473F" w:rsidP="00C01891">
            <w:pPr>
              <w:pStyle w:val="TableParagraph"/>
              <w:tabs>
                <w:tab w:val="left" w:pos="567"/>
              </w:tabs>
              <w:ind w:left="13"/>
              <w:rPr>
                <w:sz w:val="24"/>
                <w:szCs w:val="24"/>
              </w:rPr>
            </w:pPr>
            <w:r w:rsidRPr="00BD621F">
              <w:rPr>
                <w:sz w:val="24"/>
                <w:szCs w:val="24"/>
              </w:rPr>
              <w:t>Проверка</w:t>
            </w:r>
            <w:r w:rsidRPr="00BD621F">
              <w:rPr>
                <w:spacing w:val="-14"/>
                <w:sz w:val="24"/>
                <w:szCs w:val="24"/>
              </w:rPr>
              <w:t xml:space="preserve"> </w:t>
            </w:r>
            <w:r w:rsidRPr="00BD621F">
              <w:rPr>
                <w:sz w:val="24"/>
                <w:szCs w:val="24"/>
              </w:rPr>
              <w:t>степени</w:t>
            </w:r>
            <w:r w:rsidRPr="00BD621F">
              <w:rPr>
                <w:spacing w:val="-14"/>
                <w:sz w:val="24"/>
                <w:szCs w:val="24"/>
              </w:rPr>
              <w:t xml:space="preserve"> </w:t>
            </w:r>
            <w:r w:rsidRPr="00BD621F">
              <w:rPr>
                <w:sz w:val="24"/>
                <w:szCs w:val="24"/>
              </w:rPr>
              <w:t>освоения</w:t>
            </w:r>
            <w:r w:rsidRPr="00BD621F">
              <w:rPr>
                <w:spacing w:val="-14"/>
                <w:sz w:val="24"/>
                <w:szCs w:val="24"/>
              </w:rPr>
              <w:t xml:space="preserve"> </w:t>
            </w:r>
            <w:r w:rsidRPr="00BD621F">
              <w:rPr>
                <w:sz w:val="24"/>
                <w:szCs w:val="24"/>
              </w:rPr>
              <w:t>педагогами</w:t>
            </w:r>
            <w:r w:rsidRPr="00BD621F">
              <w:rPr>
                <w:spacing w:val="-13"/>
                <w:sz w:val="24"/>
                <w:szCs w:val="24"/>
              </w:rPr>
              <w:t xml:space="preserve"> </w:t>
            </w:r>
            <w:r w:rsidRPr="00BD621F">
              <w:rPr>
                <w:sz w:val="24"/>
                <w:szCs w:val="24"/>
              </w:rPr>
              <w:t>образовательной программы (знание материалов ФГОС)</w:t>
            </w:r>
          </w:p>
        </w:tc>
        <w:tc>
          <w:tcPr>
            <w:tcW w:w="1714" w:type="dxa"/>
          </w:tcPr>
          <w:p w14:paraId="4513A6E5" w14:textId="77777777" w:rsidR="009F473F" w:rsidRPr="00BD621F" w:rsidRDefault="009F473F" w:rsidP="00C01891">
            <w:pPr>
              <w:pStyle w:val="TableParagraph"/>
              <w:tabs>
                <w:tab w:val="left" w:pos="567"/>
              </w:tabs>
              <w:spacing w:line="245" w:lineRule="exact"/>
              <w:rPr>
                <w:sz w:val="24"/>
                <w:szCs w:val="24"/>
              </w:rPr>
            </w:pPr>
            <w:r w:rsidRPr="00BD621F">
              <w:rPr>
                <w:spacing w:val="-2"/>
                <w:sz w:val="24"/>
                <w:szCs w:val="24"/>
              </w:rPr>
              <w:t>ежегодно</w:t>
            </w:r>
          </w:p>
        </w:tc>
      </w:tr>
      <w:tr w:rsidR="009F473F" w:rsidRPr="00BD621F" w14:paraId="728AFD7B" w14:textId="77777777" w:rsidTr="00C01891">
        <w:trPr>
          <w:trHeight w:val="506"/>
        </w:trPr>
        <w:tc>
          <w:tcPr>
            <w:tcW w:w="1565" w:type="dxa"/>
            <w:vMerge w:val="restart"/>
          </w:tcPr>
          <w:p w14:paraId="156B241D" w14:textId="77777777" w:rsidR="009F473F" w:rsidRPr="00BD621F" w:rsidRDefault="009F473F" w:rsidP="00C01891">
            <w:pPr>
              <w:pStyle w:val="TableParagraph"/>
              <w:tabs>
                <w:tab w:val="left" w:pos="567"/>
              </w:tabs>
              <w:ind w:right="84"/>
              <w:rPr>
                <w:sz w:val="24"/>
                <w:szCs w:val="24"/>
              </w:rPr>
            </w:pPr>
            <w:r w:rsidRPr="00BD621F">
              <w:rPr>
                <w:spacing w:val="-2"/>
                <w:sz w:val="24"/>
                <w:szCs w:val="24"/>
              </w:rPr>
              <w:t xml:space="preserve">Психолого- </w:t>
            </w:r>
            <w:r w:rsidRPr="00BD621F">
              <w:rPr>
                <w:spacing w:val="-4"/>
                <w:sz w:val="24"/>
                <w:szCs w:val="24"/>
              </w:rPr>
              <w:t xml:space="preserve">педагогические </w:t>
            </w:r>
            <w:r w:rsidRPr="00BD621F">
              <w:rPr>
                <w:spacing w:val="-2"/>
                <w:sz w:val="24"/>
                <w:szCs w:val="24"/>
              </w:rPr>
              <w:t xml:space="preserve">условия реализации </w:t>
            </w:r>
            <w:r w:rsidRPr="00BD621F">
              <w:rPr>
                <w:sz w:val="24"/>
                <w:szCs w:val="24"/>
              </w:rPr>
              <w:t>АООП</w:t>
            </w:r>
            <w:r w:rsidRPr="00BD621F">
              <w:rPr>
                <w:spacing w:val="-16"/>
                <w:sz w:val="24"/>
                <w:szCs w:val="24"/>
              </w:rPr>
              <w:t xml:space="preserve"> </w:t>
            </w:r>
            <w:r w:rsidRPr="00BD621F">
              <w:rPr>
                <w:sz w:val="24"/>
                <w:szCs w:val="24"/>
              </w:rPr>
              <w:t>ООО</w:t>
            </w:r>
          </w:p>
        </w:tc>
        <w:tc>
          <w:tcPr>
            <w:tcW w:w="6100" w:type="dxa"/>
          </w:tcPr>
          <w:p w14:paraId="4A552601" w14:textId="77777777" w:rsidR="009F473F" w:rsidRPr="00BD621F" w:rsidRDefault="009F473F" w:rsidP="00C01891">
            <w:pPr>
              <w:pStyle w:val="TableParagraph"/>
              <w:tabs>
                <w:tab w:val="left" w:pos="567"/>
              </w:tabs>
              <w:spacing w:line="252" w:lineRule="exact"/>
              <w:ind w:left="13" w:right="173"/>
              <w:rPr>
                <w:sz w:val="24"/>
                <w:szCs w:val="24"/>
              </w:rPr>
            </w:pPr>
            <w:r w:rsidRPr="00BD621F">
              <w:rPr>
                <w:sz w:val="24"/>
                <w:szCs w:val="24"/>
              </w:rPr>
              <w:t>Оценка</w:t>
            </w:r>
            <w:r w:rsidRPr="00BD621F">
              <w:rPr>
                <w:spacing w:val="-14"/>
                <w:sz w:val="24"/>
                <w:szCs w:val="24"/>
              </w:rPr>
              <w:t xml:space="preserve"> </w:t>
            </w:r>
            <w:r w:rsidRPr="00BD621F">
              <w:rPr>
                <w:sz w:val="24"/>
                <w:szCs w:val="24"/>
              </w:rPr>
              <w:t>достижения</w:t>
            </w:r>
            <w:r w:rsidRPr="00BD621F">
              <w:rPr>
                <w:spacing w:val="-14"/>
                <w:sz w:val="24"/>
                <w:szCs w:val="24"/>
              </w:rPr>
              <w:t xml:space="preserve"> </w:t>
            </w:r>
            <w:r w:rsidRPr="00BD621F">
              <w:rPr>
                <w:sz w:val="24"/>
                <w:szCs w:val="24"/>
              </w:rPr>
              <w:t>обучающимися</w:t>
            </w:r>
            <w:r w:rsidRPr="00BD621F">
              <w:rPr>
                <w:spacing w:val="-14"/>
                <w:sz w:val="24"/>
                <w:szCs w:val="24"/>
              </w:rPr>
              <w:t xml:space="preserve"> </w:t>
            </w:r>
            <w:r w:rsidRPr="00BD621F">
              <w:rPr>
                <w:sz w:val="24"/>
                <w:szCs w:val="24"/>
              </w:rPr>
              <w:t>планируемых</w:t>
            </w:r>
            <w:r w:rsidRPr="00BD621F">
              <w:rPr>
                <w:spacing w:val="-13"/>
                <w:sz w:val="24"/>
                <w:szCs w:val="24"/>
              </w:rPr>
              <w:t xml:space="preserve"> </w:t>
            </w:r>
            <w:r w:rsidRPr="00BD621F">
              <w:rPr>
                <w:sz w:val="24"/>
                <w:szCs w:val="24"/>
              </w:rPr>
              <w:t>результатов: личностных, метапредметных, предметных</w:t>
            </w:r>
          </w:p>
        </w:tc>
        <w:tc>
          <w:tcPr>
            <w:tcW w:w="1714" w:type="dxa"/>
          </w:tcPr>
          <w:p w14:paraId="3F9FDA6A" w14:textId="77777777" w:rsidR="009F473F" w:rsidRPr="00BD621F" w:rsidRDefault="009F473F" w:rsidP="00C01891">
            <w:pPr>
              <w:pStyle w:val="TableParagraph"/>
              <w:tabs>
                <w:tab w:val="left" w:pos="567"/>
              </w:tabs>
              <w:spacing w:line="247" w:lineRule="exact"/>
              <w:rPr>
                <w:sz w:val="24"/>
                <w:szCs w:val="24"/>
              </w:rPr>
            </w:pPr>
            <w:r w:rsidRPr="00BD621F">
              <w:rPr>
                <w:sz w:val="24"/>
                <w:szCs w:val="24"/>
              </w:rPr>
              <w:t>по</w:t>
            </w:r>
            <w:r w:rsidRPr="00BD621F">
              <w:rPr>
                <w:spacing w:val="-1"/>
                <w:sz w:val="24"/>
                <w:szCs w:val="24"/>
              </w:rPr>
              <w:t xml:space="preserve"> </w:t>
            </w:r>
            <w:r w:rsidRPr="00BD621F">
              <w:rPr>
                <w:spacing w:val="-2"/>
                <w:sz w:val="24"/>
                <w:szCs w:val="24"/>
              </w:rPr>
              <w:t>плану</w:t>
            </w:r>
          </w:p>
        </w:tc>
      </w:tr>
      <w:tr w:rsidR="009F473F" w:rsidRPr="00BD621F" w14:paraId="1430A50C" w14:textId="77777777" w:rsidTr="00C01891">
        <w:trPr>
          <w:trHeight w:val="345"/>
        </w:trPr>
        <w:tc>
          <w:tcPr>
            <w:tcW w:w="1565" w:type="dxa"/>
            <w:vMerge/>
            <w:tcBorders>
              <w:top w:val="nil"/>
            </w:tcBorders>
          </w:tcPr>
          <w:p w14:paraId="592B43E1" w14:textId="77777777" w:rsidR="009F473F" w:rsidRPr="00BD621F" w:rsidRDefault="009F473F" w:rsidP="00C01891">
            <w:pPr>
              <w:tabs>
                <w:tab w:val="left" w:pos="567"/>
              </w:tabs>
              <w:rPr>
                <w:sz w:val="24"/>
                <w:szCs w:val="24"/>
              </w:rPr>
            </w:pPr>
          </w:p>
        </w:tc>
        <w:tc>
          <w:tcPr>
            <w:tcW w:w="6100" w:type="dxa"/>
          </w:tcPr>
          <w:p w14:paraId="6BD7F3AA" w14:textId="77777777" w:rsidR="009F473F" w:rsidRPr="00BD621F" w:rsidRDefault="009F473F" w:rsidP="00C01891">
            <w:pPr>
              <w:pStyle w:val="TableParagraph"/>
              <w:tabs>
                <w:tab w:val="left" w:pos="567"/>
              </w:tabs>
              <w:spacing w:before="37"/>
              <w:ind w:left="13"/>
              <w:rPr>
                <w:sz w:val="24"/>
                <w:szCs w:val="24"/>
              </w:rPr>
            </w:pPr>
            <w:r w:rsidRPr="00BD621F">
              <w:rPr>
                <w:spacing w:val="-2"/>
                <w:sz w:val="24"/>
                <w:szCs w:val="24"/>
              </w:rPr>
              <w:t>Диагностика,</w:t>
            </w:r>
            <w:r w:rsidRPr="00BD621F">
              <w:rPr>
                <w:spacing w:val="4"/>
                <w:sz w:val="24"/>
                <w:szCs w:val="24"/>
              </w:rPr>
              <w:t xml:space="preserve"> </w:t>
            </w:r>
            <w:r w:rsidRPr="00BD621F">
              <w:rPr>
                <w:spacing w:val="-2"/>
                <w:sz w:val="24"/>
                <w:szCs w:val="24"/>
              </w:rPr>
              <w:t>профилактика,</w:t>
            </w:r>
            <w:r w:rsidRPr="00BD621F">
              <w:rPr>
                <w:spacing w:val="7"/>
                <w:sz w:val="24"/>
                <w:szCs w:val="24"/>
              </w:rPr>
              <w:t xml:space="preserve"> </w:t>
            </w:r>
            <w:r w:rsidRPr="00BD621F">
              <w:rPr>
                <w:spacing w:val="-2"/>
                <w:sz w:val="24"/>
                <w:szCs w:val="24"/>
              </w:rPr>
              <w:t>коррекционная</w:t>
            </w:r>
            <w:r w:rsidRPr="00BD621F">
              <w:rPr>
                <w:spacing w:val="7"/>
                <w:sz w:val="24"/>
                <w:szCs w:val="24"/>
              </w:rPr>
              <w:t xml:space="preserve"> </w:t>
            </w:r>
            <w:r w:rsidRPr="00BD621F">
              <w:rPr>
                <w:spacing w:val="-2"/>
                <w:sz w:val="24"/>
                <w:szCs w:val="24"/>
              </w:rPr>
              <w:t>работа</w:t>
            </w:r>
          </w:p>
        </w:tc>
        <w:tc>
          <w:tcPr>
            <w:tcW w:w="1714" w:type="dxa"/>
          </w:tcPr>
          <w:p w14:paraId="56ABB44C" w14:textId="77777777" w:rsidR="009F473F" w:rsidRPr="00BD621F" w:rsidRDefault="009F473F" w:rsidP="00C01891">
            <w:pPr>
              <w:pStyle w:val="TableParagraph"/>
              <w:tabs>
                <w:tab w:val="left" w:pos="567"/>
              </w:tabs>
              <w:spacing w:before="37"/>
              <w:rPr>
                <w:sz w:val="24"/>
                <w:szCs w:val="24"/>
              </w:rPr>
            </w:pPr>
            <w:r w:rsidRPr="00BD621F">
              <w:rPr>
                <w:sz w:val="24"/>
                <w:szCs w:val="24"/>
              </w:rPr>
              <w:t>по</w:t>
            </w:r>
            <w:r w:rsidRPr="00BD621F">
              <w:rPr>
                <w:spacing w:val="-1"/>
                <w:sz w:val="24"/>
                <w:szCs w:val="24"/>
              </w:rPr>
              <w:t xml:space="preserve"> </w:t>
            </w:r>
            <w:r w:rsidRPr="00BD621F">
              <w:rPr>
                <w:spacing w:val="-2"/>
                <w:sz w:val="24"/>
                <w:szCs w:val="24"/>
              </w:rPr>
              <w:t>плану</w:t>
            </w:r>
          </w:p>
        </w:tc>
      </w:tr>
      <w:tr w:rsidR="009F473F" w:rsidRPr="00BD621F" w14:paraId="1B05C44D" w14:textId="77777777" w:rsidTr="00C01891">
        <w:trPr>
          <w:trHeight w:val="493"/>
        </w:trPr>
        <w:tc>
          <w:tcPr>
            <w:tcW w:w="1565" w:type="dxa"/>
            <w:vMerge/>
            <w:tcBorders>
              <w:top w:val="nil"/>
            </w:tcBorders>
          </w:tcPr>
          <w:p w14:paraId="2938843E" w14:textId="77777777" w:rsidR="009F473F" w:rsidRPr="00BD621F" w:rsidRDefault="009F473F" w:rsidP="00C01891">
            <w:pPr>
              <w:tabs>
                <w:tab w:val="left" w:pos="567"/>
              </w:tabs>
              <w:rPr>
                <w:sz w:val="24"/>
                <w:szCs w:val="24"/>
              </w:rPr>
            </w:pPr>
          </w:p>
        </w:tc>
        <w:tc>
          <w:tcPr>
            <w:tcW w:w="6100" w:type="dxa"/>
          </w:tcPr>
          <w:p w14:paraId="783611EA" w14:textId="77777777" w:rsidR="009F473F" w:rsidRPr="00BD621F" w:rsidRDefault="009F473F" w:rsidP="00C01891">
            <w:pPr>
              <w:pStyle w:val="TableParagraph"/>
              <w:tabs>
                <w:tab w:val="left" w:pos="567"/>
              </w:tabs>
              <w:spacing w:line="247" w:lineRule="exact"/>
              <w:ind w:left="13"/>
              <w:rPr>
                <w:sz w:val="24"/>
                <w:szCs w:val="24"/>
              </w:rPr>
            </w:pPr>
            <w:r w:rsidRPr="00BD621F">
              <w:rPr>
                <w:spacing w:val="-2"/>
                <w:sz w:val="24"/>
                <w:szCs w:val="24"/>
              </w:rPr>
              <w:t>Консультирование</w:t>
            </w:r>
          </w:p>
        </w:tc>
        <w:tc>
          <w:tcPr>
            <w:tcW w:w="1714" w:type="dxa"/>
          </w:tcPr>
          <w:p w14:paraId="4D5A4494" w14:textId="77777777" w:rsidR="009F473F" w:rsidRPr="00BD621F" w:rsidRDefault="009F473F" w:rsidP="00C01891">
            <w:pPr>
              <w:pStyle w:val="TableParagraph"/>
              <w:tabs>
                <w:tab w:val="left" w:pos="567"/>
              </w:tabs>
              <w:spacing w:line="240" w:lineRule="exact"/>
              <w:rPr>
                <w:sz w:val="24"/>
                <w:szCs w:val="24"/>
              </w:rPr>
            </w:pPr>
            <w:r w:rsidRPr="00BD621F">
              <w:rPr>
                <w:spacing w:val="-2"/>
                <w:sz w:val="24"/>
                <w:szCs w:val="24"/>
              </w:rPr>
              <w:t>по</w:t>
            </w:r>
            <w:r w:rsidRPr="00BD621F">
              <w:rPr>
                <w:spacing w:val="-15"/>
                <w:sz w:val="24"/>
                <w:szCs w:val="24"/>
              </w:rPr>
              <w:t xml:space="preserve"> </w:t>
            </w:r>
            <w:r w:rsidRPr="00BD621F">
              <w:rPr>
                <w:spacing w:val="-2"/>
                <w:sz w:val="24"/>
                <w:szCs w:val="24"/>
              </w:rPr>
              <w:t>запросам участников</w:t>
            </w:r>
          </w:p>
        </w:tc>
      </w:tr>
      <w:tr w:rsidR="009F473F" w:rsidRPr="00BD621F" w14:paraId="483F6C0B" w14:textId="77777777" w:rsidTr="00C01891">
        <w:trPr>
          <w:trHeight w:val="743"/>
        </w:trPr>
        <w:tc>
          <w:tcPr>
            <w:tcW w:w="1565" w:type="dxa"/>
            <w:vMerge/>
            <w:tcBorders>
              <w:top w:val="nil"/>
            </w:tcBorders>
          </w:tcPr>
          <w:p w14:paraId="47486BFA" w14:textId="77777777" w:rsidR="009F473F" w:rsidRPr="00BD621F" w:rsidRDefault="009F473F" w:rsidP="00C01891">
            <w:pPr>
              <w:tabs>
                <w:tab w:val="left" w:pos="567"/>
              </w:tabs>
              <w:rPr>
                <w:sz w:val="24"/>
                <w:szCs w:val="24"/>
              </w:rPr>
            </w:pPr>
          </w:p>
        </w:tc>
        <w:tc>
          <w:tcPr>
            <w:tcW w:w="6100" w:type="dxa"/>
          </w:tcPr>
          <w:p w14:paraId="406343E4" w14:textId="77777777" w:rsidR="009F473F" w:rsidRPr="00BD621F" w:rsidRDefault="009F473F" w:rsidP="00C01891">
            <w:pPr>
              <w:pStyle w:val="TableParagraph"/>
              <w:tabs>
                <w:tab w:val="left" w:pos="567"/>
              </w:tabs>
              <w:ind w:left="13" w:right="181"/>
              <w:rPr>
                <w:sz w:val="24"/>
                <w:szCs w:val="24"/>
              </w:rPr>
            </w:pPr>
            <w:r w:rsidRPr="00BD621F">
              <w:rPr>
                <w:sz w:val="24"/>
                <w:szCs w:val="24"/>
              </w:rPr>
              <w:t>Определение</w:t>
            </w:r>
            <w:r w:rsidRPr="00BD621F">
              <w:rPr>
                <w:spacing w:val="-3"/>
                <w:sz w:val="24"/>
                <w:szCs w:val="24"/>
              </w:rPr>
              <w:t xml:space="preserve"> </w:t>
            </w:r>
            <w:r w:rsidRPr="00BD621F">
              <w:rPr>
                <w:sz w:val="24"/>
                <w:szCs w:val="24"/>
              </w:rPr>
              <w:t>объёма</w:t>
            </w:r>
            <w:r w:rsidRPr="00BD621F">
              <w:rPr>
                <w:spacing w:val="-4"/>
                <w:sz w:val="24"/>
                <w:szCs w:val="24"/>
              </w:rPr>
              <w:t xml:space="preserve"> </w:t>
            </w:r>
            <w:r w:rsidRPr="00BD621F">
              <w:rPr>
                <w:sz w:val="24"/>
                <w:szCs w:val="24"/>
              </w:rPr>
              <w:t>расходов, необходимых</w:t>
            </w:r>
            <w:r w:rsidRPr="00BD621F">
              <w:rPr>
                <w:spacing w:val="-5"/>
                <w:sz w:val="24"/>
                <w:szCs w:val="24"/>
              </w:rPr>
              <w:t xml:space="preserve"> </w:t>
            </w:r>
            <w:r w:rsidRPr="00BD621F">
              <w:rPr>
                <w:sz w:val="24"/>
                <w:szCs w:val="24"/>
              </w:rPr>
              <w:t>для</w:t>
            </w:r>
            <w:r w:rsidRPr="00BD621F">
              <w:rPr>
                <w:spacing w:val="-3"/>
                <w:sz w:val="24"/>
                <w:szCs w:val="24"/>
              </w:rPr>
              <w:t xml:space="preserve"> </w:t>
            </w:r>
            <w:r w:rsidRPr="00BD621F">
              <w:rPr>
                <w:sz w:val="24"/>
                <w:szCs w:val="24"/>
              </w:rPr>
              <w:t>реализации АООП ООО</w:t>
            </w:r>
            <w:r w:rsidRPr="00BD621F">
              <w:rPr>
                <w:spacing w:val="-4"/>
                <w:sz w:val="24"/>
                <w:szCs w:val="24"/>
              </w:rPr>
              <w:t xml:space="preserve"> </w:t>
            </w:r>
            <w:r w:rsidRPr="00BD621F">
              <w:rPr>
                <w:sz w:val="24"/>
                <w:szCs w:val="24"/>
              </w:rPr>
              <w:t>и</w:t>
            </w:r>
            <w:r w:rsidRPr="00BD621F">
              <w:rPr>
                <w:spacing w:val="-6"/>
                <w:sz w:val="24"/>
                <w:szCs w:val="24"/>
              </w:rPr>
              <w:t xml:space="preserve"> </w:t>
            </w:r>
            <w:r w:rsidRPr="00BD621F">
              <w:rPr>
                <w:sz w:val="24"/>
                <w:szCs w:val="24"/>
              </w:rPr>
              <w:t>достижения</w:t>
            </w:r>
            <w:r w:rsidRPr="00BD621F">
              <w:rPr>
                <w:spacing w:val="-5"/>
                <w:sz w:val="24"/>
                <w:szCs w:val="24"/>
              </w:rPr>
              <w:t xml:space="preserve"> </w:t>
            </w:r>
            <w:r w:rsidRPr="00BD621F">
              <w:rPr>
                <w:sz w:val="24"/>
                <w:szCs w:val="24"/>
              </w:rPr>
              <w:t>планируемых</w:t>
            </w:r>
            <w:r w:rsidRPr="00BD621F">
              <w:rPr>
                <w:spacing w:val="-7"/>
                <w:sz w:val="24"/>
                <w:szCs w:val="24"/>
              </w:rPr>
              <w:t xml:space="preserve"> </w:t>
            </w:r>
            <w:r w:rsidRPr="00BD621F">
              <w:rPr>
                <w:sz w:val="24"/>
                <w:szCs w:val="24"/>
              </w:rPr>
              <w:t>результатов,</w:t>
            </w:r>
            <w:r w:rsidRPr="00BD621F">
              <w:rPr>
                <w:spacing w:val="-4"/>
                <w:sz w:val="24"/>
                <w:szCs w:val="24"/>
              </w:rPr>
              <w:t xml:space="preserve"> </w:t>
            </w:r>
            <w:r w:rsidRPr="00BD621F">
              <w:rPr>
                <w:sz w:val="24"/>
                <w:szCs w:val="24"/>
              </w:rPr>
              <w:t>а</w:t>
            </w:r>
            <w:r w:rsidRPr="00BD621F">
              <w:rPr>
                <w:spacing w:val="-5"/>
                <w:sz w:val="24"/>
                <w:szCs w:val="24"/>
              </w:rPr>
              <w:t xml:space="preserve"> </w:t>
            </w:r>
            <w:r w:rsidRPr="00BD621F">
              <w:rPr>
                <w:sz w:val="24"/>
                <w:szCs w:val="24"/>
              </w:rPr>
              <w:t>также</w:t>
            </w:r>
            <w:r w:rsidRPr="00BD621F">
              <w:rPr>
                <w:spacing w:val="-5"/>
                <w:sz w:val="24"/>
                <w:szCs w:val="24"/>
              </w:rPr>
              <w:t xml:space="preserve"> </w:t>
            </w:r>
            <w:r w:rsidRPr="00BD621F">
              <w:rPr>
                <w:sz w:val="24"/>
                <w:szCs w:val="24"/>
              </w:rPr>
              <w:t>механизма</w:t>
            </w:r>
            <w:r w:rsidRPr="00BD621F">
              <w:rPr>
                <w:spacing w:val="-4"/>
                <w:sz w:val="24"/>
                <w:szCs w:val="24"/>
              </w:rPr>
              <w:t xml:space="preserve"> </w:t>
            </w:r>
            <w:r w:rsidRPr="00BD621F">
              <w:rPr>
                <w:sz w:val="24"/>
                <w:szCs w:val="24"/>
              </w:rPr>
              <w:t xml:space="preserve">их </w:t>
            </w:r>
            <w:r w:rsidRPr="00BD621F">
              <w:rPr>
                <w:spacing w:val="-2"/>
                <w:sz w:val="24"/>
                <w:szCs w:val="24"/>
              </w:rPr>
              <w:t>формирования</w:t>
            </w:r>
          </w:p>
        </w:tc>
        <w:tc>
          <w:tcPr>
            <w:tcW w:w="1714" w:type="dxa"/>
          </w:tcPr>
          <w:p w14:paraId="3B305526"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ежегодно</w:t>
            </w:r>
          </w:p>
        </w:tc>
      </w:tr>
      <w:tr w:rsidR="009F473F" w:rsidRPr="00BD621F" w14:paraId="4DD09E95" w14:textId="77777777" w:rsidTr="00C01891">
        <w:trPr>
          <w:trHeight w:val="1010"/>
        </w:trPr>
        <w:tc>
          <w:tcPr>
            <w:tcW w:w="1565" w:type="dxa"/>
            <w:vMerge w:val="restart"/>
          </w:tcPr>
          <w:p w14:paraId="4420C8A6" w14:textId="77777777" w:rsidR="009F473F" w:rsidRPr="00BD621F" w:rsidRDefault="009F473F" w:rsidP="00C01891">
            <w:pPr>
              <w:pStyle w:val="TableParagraph"/>
              <w:tabs>
                <w:tab w:val="left" w:pos="567"/>
              </w:tabs>
              <w:ind w:right="335"/>
              <w:rPr>
                <w:sz w:val="24"/>
                <w:szCs w:val="24"/>
              </w:rPr>
            </w:pPr>
            <w:r w:rsidRPr="00BD621F">
              <w:rPr>
                <w:spacing w:val="-4"/>
                <w:sz w:val="24"/>
                <w:szCs w:val="24"/>
              </w:rPr>
              <w:t xml:space="preserve">Финансовые </w:t>
            </w:r>
            <w:r w:rsidRPr="00BD621F">
              <w:rPr>
                <w:spacing w:val="-2"/>
                <w:sz w:val="24"/>
                <w:szCs w:val="24"/>
              </w:rPr>
              <w:t>условия реализации АООП</w:t>
            </w:r>
            <w:r w:rsidRPr="00BD621F">
              <w:rPr>
                <w:spacing w:val="-11"/>
                <w:sz w:val="24"/>
                <w:szCs w:val="24"/>
              </w:rPr>
              <w:t xml:space="preserve"> </w:t>
            </w:r>
            <w:r w:rsidRPr="00BD621F">
              <w:rPr>
                <w:spacing w:val="-2"/>
                <w:sz w:val="24"/>
                <w:szCs w:val="24"/>
              </w:rPr>
              <w:t>ООО</w:t>
            </w:r>
          </w:p>
        </w:tc>
        <w:tc>
          <w:tcPr>
            <w:tcW w:w="6100" w:type="dxa"/>
          </w:tcPr>
          <w:p w14:paraId="38BE5C4D" w14:textId="77777777" w:rsidR="009F473F" w:rsidRPr="00BD621F" w:rsidRDefault="009F473F" w:rsidP="00C01891">
            <w:pPr>
              <w:pStyle w:val="TableParagraph"/>
              <w:tabs>
                <w:tab w:val="left" w:pos="567"/>
              </w:tabs>
              <w:spacing w:before="7"/>
              <w:ind w:left="13"/>
              <w:rPr>
                <w:sz w:val="24"/>
                <w:szCs w:val="24"/>
              </w:rPr>
            </w:pPr>
            <w:r w:rsidRPr="00BD621F">
              <w:rPr>
                <w:spacing w:val="-2"/>
                <w:sz w:val="24"/>
                <w:szCs w:val="24"/>
              </w:rPr>
              <w:t>Разработка локальных</w:t>
            </w:r>
            <w:r w:rsidRPr="00BD621F">
              <w:rPr>
                <w:spacing w:val="-4"/>
                <w:sz w:val="24"/>
                <w:szCs w:val="24"/>
              </w:rPr>
              <w:t xml:space="preserve"> </w:t>
            </w:r>
            <w:r w:rsidRPr="00BD621F">
              <w:rPr>
                <w:spacing w:val="-2"/>
                <w:sz w:val="24"/>
                <w:szCs w:val="24"/>
              </w:rPr>
              <w:t>актов</w:t>
            </w:r>
            <w:r w:rsidRPr="00BD621F">
              <w:rPr>
                <w:spacing w:val="1"/>
                <w:sz w:val="24"/>
                <w:szCs w:val="24"/>
              </w:rPr>
              <w:t xml:space="preserve"> </w:t>
            </w:r>
            <w:r w:rsidRPr="00BD621F">
              <w:rPr>
                <w:spacing w:val="-2"/>
                <w:sz w:val="24"/>
                <w:szCs w:val="24"/>
              </w:rPr>
              <w:t>(внесение</w:t>
            </w:r>
            <w:r w:rsidRPr="00BD621F">
              <w:rPr>
                <w:spacing w:val="1"/>
                <w:sz w:val="24"/>
                <w:szCs w:val="24"/>
              </w:rPr>
              <w:t xml:space="preserve"> </w:t>
            </w:r>
            <w:r w:rsidRPr="00BD621F">
              <w:rPr>
                <w:spacing w:val="-2"/>
                <w:sz w:val="24"/>
                <w:szCs w:val="24"/>
              </w:rPr>
              <w:t>изменений</w:t>
            </w:r>
            <w:r w:rsidRPr="00BD621F">
              <w:rPr>
                <w:spacing w:val="-4"/>
                <w:sz w:val="24"/>
                <w:szCs w:val="24"/>
              </w:rPr>
              <w:t xml:space="preserve"> </w:t>
            </w:r>
            <w:r w:rsidRPr="00BD621F">
              <w:rPr>
                <w:spacing w:val="-2"/>
                <w:sz w:val="24"/>
                <w:szCs w:val="24"/>
              </w:rPr>
              <w:t>в</w:t>
            </w:r>
            <w:r w:rsidRPr="00BD621F">
              <w:rPr>
                <w:spacing w:val="2"/>
                <w:sz w:val="24"/>
                <w:szCs w:val="24"/>
              </w:rPr>
              <w:t xml:space="preserve"> </w:t>
            </w:r>
            <w:r w:rsidRPr="00BD621F">
              <w:rPr>
                <w:spacing w:val="-2"/>
                <w:sz w:val="24"/>
                <w:szCs w:val="24"/>
              </w:rPr>
              <w:t>них),</w:t>
            </w:r>
          </w:p>
          <w:p w14:paraId="79E7C133" w14:textId="77777777" w:rsidR="009F473F" w:rsidRPr="00BD621F" w:rsidRDefault="009F473F" w:rsidP="00C01891">
            <w:pPr>
              <w:pStyle w:val="TableParagraph"/>
              <w:tabs>
                <w:tab w:val="left" w:pos="567"/>
              </w:tabs>
              <w:spacing w:before="10" w:line="254" w:lineRule="auto"/>
              <w:ind w:left="13" w:right="81"/>
              <w:rPr>
                <w:sz w:val="24"/>
                <w:szCs w:val="24"/>
              </w:rPr>
            </w:pPr>
            <w:r w:rsidRPr="00BD621F">
              <w:rPr>
                <w:sz w:val="24"/>
                <w:szCs w:val="24"/>
              </w:rPr>
              <w:t>регламентирующих установление заработной платы работников образовательного</w:t>
            </w:r>
            <w:r w:rsidRPr="00BD621F">
              <w:rPr>
                <w:spacing w:val="-13"/>
                <w:sz w:val="24"/>
                <w:szCs w:val="24"/>
              </w:rPr>
              <w:t xml:space="preserve"> </w:t>
            </w:r>
            <w:r w:rsidRPr="00BD621F">
              <w:rPr>
                <w:sz w:val="24"/>
                <w:szCs w:val="24"/>
              </w:rPr>
              <w:t>учреждения,</w:t>
            </w:r>
            <w:r w:rsidRPr="00BD621F">
              <w:rPr>
                <w:spacing w:val="-12"/>
                <w:sz w:val="24"/>
                <w:szCs w:val="24"/>
              </w:rPr>
              <w:t xml:space="preserve"> </w:t>
            </w:r>
            <w:r w:rsidRPr="00BD621F">
              <w:rPr>
                <w:sz w:val="24"/>
                <w:szCs w:val="24"/>
              </w:rPr>
              <w:t>в</w:t>
            </w:r>
            <w:r w:rsidRPr="00BD621F">
              <w:rPr>
                <w:spacing w:val="-13"/>
                <w:sz w:val="24"/>
                <w:szCs w:val="24"/>
              </w:rPr>
              <w:t xml:space="preserve"> </w:t>
            </w:r>
            <w:r w:rsidRPr="00BD621F">
              <w:rPr>
                <w:sz w:val="24"/>
                <w:szCs w:val="24"/>
              </w:rPr>
              <w:t>том</w:t>
            </w:r>
            <w:r w:rsidRPr="00BD621F">
              <w:rPr>
                <w:spacing w:val="-12"/>
                <w:sz w:val="24"/>
                <w:szCs w:val="24"/>
              </w:rPr>
              <w:t xml:space="preserve"> </w:t>
            </w:r>
            <w:r w:rsidRPr="00BD621F">
              <w:rPr>
                <w:sz w:val="24"/>
                <w:szCs w:val="24"/>
              </w:rPr>
              <w:t>числе</w:t>
            </w:r>
            <w:r w:rsidRPr="00BD621F">
              <w:rPr>
                <w:spacing w:val="-13"/>
                <w:sz w:val="24"/>
                <w:szCs w:val="24"/>
              </w:rPr>
              <w:t xml:space="preserve"> </w:t>
            </w:r>
            <w:r w:rsidRPr="00BD621F">
              <w:rPr>
                <w:sz w:val="24"/>
                <w:szCs w:val="24"/>
              </w:rPr>
              <w:t>стимулирующих</w:t>
            </w:r>
            <w:r w:rsidRPr="00BD621F">
              <w:rPr>
                <w:spacing w:val="-12"/>
                <w:sz w:val="24"/>
                <w:szCs w:val="24"/>
              </w:rPr>
              <w:t xml:space="preserve"> </w:t>
            </w:r>
            <w:r w:rsidRPr="00BD621F">
              <w:rPr>
                <w:sz w:val="24"/>
                <w:szCs w:val="24"/>
              </w:rPr>
              <w:t>надбавок и доплат, порядка и размеров премирования</w:t>
            </w:r>
          </w:p>
        </w:tc>
        <w:tc>
          <w:tcPr>
            <w:tcW w:w="1714" w:type="dxa"/>
          </w:tcPr>
          <w:p w14:paraId="4AEBA974"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ежегодно</w:t>
            </w:r>
          </w:p>
        </w:tc>
      </w:tr>
      <w:tr w:rsidR="009F473F" w:rsidRPr="00BD621F" w14:paraId="368AF45F" w14:textId="77777777" w:rsidTr="00C01891">
        <w:trPr>
          <w:trHeight w:val="501"/>
        </w:trPr>
        <w:tc>
          <w:tcPr>
            <w:tcW w:w="1565" w:type="dxa"/>
            <w:vMerge/>
            <w:tcBorders>
              <w:top w:val="nil"/>
            </w:tcBorders>
          </w:tcPr>
          <w:p w14:paraId="576092FE" w14:textId="77777777" w:rsidR="009F473F" w:rsidRPr="00BD621F" w:rsidRDefault="009F473F" w:rsidP="00C01891">
            <w:pPr>
              <w:tabs>
                <w:tab w:val="left" w:pos="567"/>
              </w:tabs>
              <w:rPr>
                <w:sz w:val="24"/>
                <w:szCs w:val="24"/>
              </w:rPr>
            </w:pPr>
          </w:p>
        </w:tc>
        <w:tc>
          <w:tcPr>
            <w:tcW w:w="6100" w:type="dxa"/>
          </w:tcPr>
          <w:p w14:paraId="2EF40473" w14:textId="77777777" w:rsidR="009F473F" w:rsidRPr="00BD621F" w:rsidRDefault="009F473F" w:rsidP="00C01891">
            <w:pPr>
              <w:pStyle w:val="TableParagraph"/>
              <w:tabs>
                <w:tab w:val="left" w:pos="567"/>
              </w:tabs>
              <w:spacing w:line="228" w:lineRule="exact"/>
              <w:ind w:left="13"/>
              <w:rPr>
                <w:sz w:val="24"/>
                <w:szCs w:val="24"/>
              </w:rPr>
            </w:pPr>
            <w:r w:rsidRPr="00BD621F">
              <w:rPr>
                <w:spacing w:val="-2"/>
                <w:sz w:val="24"/>
                <w:szCs w:val="24"/>
              </w:rPr>
              <w:t>Заключение</w:t>
            </w:r>
            <w:r w:rsidRPr="00BD621F">
              <w:rPr>
                <w:spacing w:val="4"/>
                <w:sz w:val="24"/>
                <w:szCs w:val="24"/>
              </w:rPr>
              <w:t xml:space="preserve"> </w:t>
            </w:r>
            <w:r w:rsidRPr="00BD621F">
              <w:rPr>
                <w:spacing w:val="-2"/>
                <w:sz w:val="24"/>
                <w:szCs w:val="24"/>
              </w:rPr>
              <w:t>дополнительных</w:t>
            </w:r>
            <w:r w:rsidRPr="00BD621F">
              <w:rPr>
                <w:spacing w:val="-1"/>
                <w:sz w:val="24"/>
                <w:szCs w:val="24"/>
              </w:rPr>
              <w:t xml:space="preserve"> </w:t>
            </w:r>
            <w:r w:rsidRPr="00BD621F">
              <w:rPr>
                <w:spacing w:val="-2"/>
                <w:sz w:val="24"/>
                <w:szCs w:val="24"/>
              </w:rPr>
              <w:t>соглашений</w:t>
            </w:r>
            <w:r w:rsidRPr="00BD621F">
              <w:rPr>
                <w:spacing w:val="3"/>
                <w:sz w:val="24"/>
                <w:szCs w:val="24"/>
              </w:rPr>
              <w:t xml:space="preserve"> </w:t>
            </w:r>
            <w:r w:rsidRPr="00BD621F">
              <w:rPr>
                <w:spacing w:val="-2"/>
                <w:sz w:val="24"/>
                <w:szCs w:val="24"/>
              </w:rPr>
              <w:t>к</w:t>
            </w:r>
            <w:r w:rsidRPr="00BD621F">
              <w:rPr>
                <w:spacing w:val="-1"/>
                <w:sz w:val="24"/>
                <w:szCs w:val="24"/>
              </w:rPr>
              <w:t xml:space="preserve"> </w:t>
            </w:r>
            <w:r w:rsidRPr="00BD621F">
              <w:rPr>
                <w:spacing w:val="-2"/>
                <w:sz w:val="24"/>
                <w:szCs w:val="24"/>
              </w:rPr>
              <w:t>трудовому</w:t>
            </w:r>
            <w:r w:rsidRPr="00BD621F">
              <w:rPr>
                <w:spacing w:val="-1"/>
                <w:sz w:val="24"/>
                <w:szCs w:val="24"/>
              </w:rPr>
              <w:t xml:space="preserve"> </w:t>
            </w:r>
            <w:r w:rsidRPr="00BD621F">
              <w:rPr>
                <w:spacing w:val="-2"/>
                <w:sz w:val="24"/>
                <w:szCs w:val="24"/>
              </w:rPr>
              <w:t>договору</w:t>
            </w:r>
            <w:r w:rsidRPr="00BD621F">
              <w:rPr>
                <w:spacing w:val="-7"/>
                <w:sz w:val="24"/>
                <w:szCs w:val="24"/>
              </w:rPr>
              <w:t xml:space="preserve"> </w:t>
            </w:r>
            <w:r w:rsidRPr="00BD621F">
              <w:rPr>
                <w:spacing w:val="-10"/>
                <w:sz w:val="24"/>
                <w:szCs w:val="24"/>
              </w:rPr>
              <w:t>с</w:t>
            </w:r>
          </w:p>
          <w:p w14:paraId="625B7203" w14:textId="77777777" w:rsidR="009F473F" w:rsidRPr="00BD621F" w:rsidRDefault="009F473F" w:rsidP="00C01891">
            <w:pPr>
              <w:pStyle w:val="TableParagraph"/>
              <w:tabs>
                <w:tab w:val="left" w:pos="567"/>
              </w:tabs>
              <w:spacing w:before="17"/>
              <w:ind w:left="13"/>
              <w:rPr>
                <w:sz w:val="24"/>
                <w:szCs w:val="24"/>
              </w:rPr>
            </w:pPr>
            <w:r w:rsidRPr="00BD621F">
              <w:rPr>
                <w:spacing w:val="-2"/>
                <w:sz w:val="24"/>
                <w:szCs w:val="24"/>
              </w:rPr>
              <w:t>педагогическими</w:t>
            </w:r>
            <w:r w:rsidRPr="00BD621F">
              <w:rPr>
                <w:spacing w:val="-5"/>
                <w:sz w:val="24"/>
                <w:szCs w:val="24"/>
              </w:rPr>
              <w:t xml:space="preserve"> </w:t>
            </w:r>
            <w:r w:rsidRPr="00BD621F">
              <w:rPr>
                <w:spacing w:val="-2"/>
                <w:sz w:val="24"/>
                <w:szCs w:val="24"/>
              </w:rPr>
              <w:t>работниками</w:t>
            </w:r>
          </w:p>
        </w:tc>
        <w:tc>
          <w:tcPr>
            <w:tcW w:w="1714" w:type="dxa"/>
          </w:tcPr>
          <w:p w14:paraId="6931CCCE"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ежегодно</w:t>
            </w:r>
          </w:p>
        </w:tc>
      </w:tr>
      <w:tr w:rsidR="009F473F" w:rsidRPr="00BD621F" w14:paraId="1B216819" w14:textId="77777777" w:rsidTr="00C01891">
        <w:trPr>
          <w:trHeight w:val="508"/>
        </w:trPr>
        <w:tc>
          <w:tcPr>
            <w:tcW w:w="1565" w:type="dxa"/>
            <w:vMerge/>
            <w:tcBorders>
              <w:top w:val="nil"/>
            </w:tcBorders>
          </w:tcPr>
          <w:p w14:paraId="0BCDABD1" w14:textId="77777777" w:rsidR="009F473F" w:rsidRPr="00BD621F" w:rsidRDefault="009F473F" w:rsidP="00C01891">
            <w:pPr>
              <w:tabs>
                <w:tab w:val="left" w:pos="567"/>
              </w:tabs>
              <w:rPr>
                <w:sz w:val="24"/>
                <w:szCs w:val="24"/>
              </w:rPr>
            </w:pPr>
          </w:p>
        </w:tc>
        <w:tc>
          <w:tcPr>
            <w:tcW w:w="6100" w:type="dxa"/>
          </w:tcPr>
          <w:p w14:paraId="6C453974" w14:textId="77777777" w:rsidR="009F473F" w:rsidRPr="00BD621F" w:rsidRDefault="009F473F" w:rsidP="00C01891">
            <w:pPr>
              <w:pStyle w:val="TableParagraph"/>
              <w:tabs>
                <w:tab w:val="left" w:pos="567"/>
              </w:tabs>
              <w:spacing w:before="115"/>
              <w:ind w:left="13"/>
              <w:rPr>
                <w:sz w:val="24"/>
                <w:szCs w:val="24"/>
              </w:rPr>
            </w:pPr>
            <w:r w:rsidRPr="00BD621F">
              <w:rPr>
                <w:spacing w:val="-2"/>
                <w:sz w:val="24"/>
                <w:szCs w:val="24"/>
              </w:rPr>
              <w:t>Анализ</w:t>
            </w:r>
            <w:r w:rsidRPr="00BD621F">
              <w:rPr>
                <w:spacing w:val="-1"/>
                <w:sz w:val="24"/>
                <w:szCs w:val="24"/>
              </w:rPr>
              <w:t xml:space="preserve"> </w:t>
            </w:r>
            <w:r w:rsidRPr="00BD621F">
              <w:rPr>
                <w:spacing w:val="-2"/>
                <w:sz w:val="24"/>
                <w:szCs w:val="24"/>
              </w:rPr>
              <w:t>материально-технического</w:t>
            </w:r>
            <w:r w:rsidRPr="00BD621F">
              <w:rPr>
                <w:sz w:val="24"/>
                <w:szCs w:val="24"/>
              </w:rPr>
              <w:t xml:space="preserve"> </w:t>
            </w:r>
            <w:r w:rsidRPr="00BD621F">
              <w:rPr>
                <w:spacing w:val="-2"/>
                <w:sz w:val="24"/>
                <w:szCs w:val="24"/>
              </w:rPr>
              <w:t>обеспечения</w:t>
            </w:r>
            <w:r w:rsidRPr="00BD621F">
              <w:rPr>
                <w:spacing w:val="-4"/>
                <w:sz w:val="24"/>
                <w:szCs w:val="24"/>
              </w:rPr>
              <w:t xml:space="preserve"> </w:t>
            </w:r>
            <w:r w:rsidRPr="00BD621F">
              <w:rPr>
                <w:spacing w:val="-2"/>
                <w:sz w:val="24"/>
                <w:szCs w:val="24"/>
              </w:rPr>
              <w:t>реализации</w:t>
            </w:r>
            <w:r w:rsidRPr="00BD621F">
              <w:rPr>
                <w:spacing w:val="-4"/>
                <w:sz w:val="24"/>
                <w:szCs w:val="24"/>
              </w:rPr>
              <w:t xml:space="preserve"> ФГОС</w:t>
            </w:r>
          </w:p>
        </w:tc>
        <w:tc>
          <w:tcPr>
            <w:tcW w:w="1714" w:type="dxa"/>
          </w:tcPr>
          <w:p w14:paraId="36BA10C0"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ежегодно</w:t>
            </w:r>
          </w:p>
        </w:tc>
      </w:tr>
      <w:tr w:rsidR="009F473F" w:rsidRPr="00BD621F" w14:paraId="0A14E906" w14:textId="77777777" w:rsidTr="00C01891">
        <w:trPr>
          <w:trHeight w:val="493"/>
        </w:trPr>
        <w:tc>
          <w:tcPr>
            <w:tcW w:w="1565" w:type="dxa"/>
            <w:vMerge w:val="restart"/>
          </w:tcPr>
          <w:p w14:paraId="6BA35275" w14:textId="77777777" w:rsidR="009F473F" w:rsidRPr="00BD621F" w:rsidRDefault="009F473F" w:rsidP="00C01891">
            <w:pPr>
              <w:pStyle w:val="TableParagraph"/>
              <w:tabs>
                <w:tab w:val="left" w:pos="567"/>
              </w:tabs>
              <w:ind w:right="335"/>
              <w:rPr>
                <w:sz w:val="24"/>
                <w:szCs w:val="24"/>
              </w:rPr>
            </w:pPr>
            <w:r w:rsidRPr="00BD621F">
              <w:rPr>
                <w:spacing w:val="-4"/>
                <w:sz w:val="24"/>
                <w:szCs w:val="24"/>
              </w:rPr>
              <w:t xml:space="preserve">Материально- </w:t>
            </w:r>
            <w:r w:rsidRPr="00BD621F">
              <w:rPr>
                <w:spacing w:val="-2"/>
                <w:sz w:val="24"/>
                <w:szCs w:val="24"/>
              </w:rPr>
              <w:t xml:space="preserve">технические условия реализации </w:t>
            </w:r>
            <w:r w:rsidRPr="00BD621F">
              <w:rPr>
                <w:sz w:val="24"/>
                <w:szCs w:val="24"/>
              </w:rPr>
              <w:t>АООП</w:t>
            </w:r>
            <w:r w:rsidRPr="00BD621F">
              <w:rPr>
                <w:spacing w:val="-5"/>
                <w:sz w:val="24"/>
                <w:szCs w:val="24"/>
              </w:rPr>
              <w:t xml:space="preserve"> </w:t>
            </w:r>
            <w:r w:rsidRPr="00BD621F">
              <w:rPr>
                <w:sz w:val="24"/>
                <w:szCs w:val="24"/>
              </w:rPr>
              <w:t>ООО</w:t>
            </w:r>
          </w:p>
        </w:tc>
        <w:tc>
          <w:tcPr>
            <w:tcW w:w="6100" w:type="dxa"/>
          </w:tcPr>
          <w:p w14:paraId="739F485D" w14:textId="77777777" w:rsidR="009F473F" w:rsidRPr="00BD621F" w:rsidRDefault="009F473F" w:rsidP="00C01891">
            <w:pPr>
              <w:pStyle w:val="TableParagraph"/>
              <w:tabs>
                <w:tab w:val="left" w:pos="567"/>
              </w:tabs>
              <w:spacing w:before="7"/>
              <w:ind w:left="13" w:right="764"/>
              <w:rPr>
                <w:sz w:val="24"/>
                <w:szCs w:val="24"/>
              </w:rPr>
            </w:pPr>
            <w:r w:rsidRPr="00BD621F">
              <w:rPr>
                <w:sz w:val="24"/>
                <w:szCs w:val="24"/>
              </w:rPr>
              <w:t>Обеспечение</w:t>
            </w:r>
            <w:r w:rsidRPr="00BD621F">
              <w:rPr>
                <w:spacing w:val="-13"/>
                <w:sz w:val="24"/>
                <w:szCs w:val="24"/>
              </w:rPr>
              <w:t xml:space="preserve"> </w:t>
            </w:r>
            <w:r w:rsidRPr="00BD621F">
              <w:rPr>
                <w:sz w:val="24"/>
                <w:szCs w:val="24"/>
              </w:rPr>
              <w:t>соответствия</w:t>
            </w:r>
            <w:r w:rsidRPr="00BD621F">
              <w:rPr>
                <w:spacing w:val="-12"/>
                <w:sz w:val="24"/>
                <w:szCs w:val="24"/>
              </w:rPr>
              <w:t xml:space="preserve"> </w:t>
            </w:r>
            <w:r w:rsidRPr="00BD621F">
              <w:rPr>
                <w:sz w:val="24"/>
                <w:szCs w:val="24"/>
              </w:rPr>
              <w:t>материально-технической</w:t>
            </w:r>
            <w:r w:rsidRPr="00BD621F">
              <w:rPr>
                <w:spacing w:val="-13"/>
                <w:sz w:val="24"/>
                <w:szCs w:val="24"/>
              </w:rPr>
              <w:t xml:space="preserve"> </w:t>
            </w:r>
            <w:r w:rsidRPr="00BD621F">
              <w:rPr>
                <w:sz w:val="24"/>
                <w:szCs w:val="24"/>
              </w:rPr>
              <w:t>базы</w:t>
            </w:r>
            <w:r w:rsidRPr="00BD621F">
              <w:rPr>
                <w:spacing w:val="-12"/>
                <w:sz w:val="24"/>
                <w:szCs w:val="24"/>
              </w:rPr>
              <w:t xml:space="preserve"> </w:t>
            </w:r>
            <w:r w:rsidRPr="00BD621F">
              <w:rPr>
                <w:sz w:val="24"/>
                <w:szCs w:val="24"/>
              </w:rPr>
              <w:t>ОУ требованиям ФГОС</w:t>
            </w:r>
          </w:p>
        </w:tc>
        <w:tc>
          <w:tcPr>
            <w:tcW w:w="1714" w:type="dxa"/>
          </w:tcPr>
          <w:p w14:paraId="40A80D59"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постоянно</w:t>
            </w:r>
          </w:p>
        </w:tc>
      </w:tr>
      <w:tr w:rsidR="009F473F" w:rsidRPr="00BD621F" w14:paraId="250F9CEE" w14:textId="77777777" w:rsidTr="00C01891">
        <w:trPr>
          <w:trHeight w:val="758"/>
        </w:trPr>
        <w:tc>
          <w:tcPr>
            <w:tcW w:w="1565" w:type="dxa"/>
            <w:vMerge/>
            <w:tcBorders>
              <w:top w:val="nil"/>
            </w:tcBorders>
          </w:tcPr>
          <w:p w14:paraId="5F3C4EEA" w14:textId="77777777" w:rsidR="009F473F" w:rsidRPr="00BD621F" w:rsidRDefault="009F473F" w:rsidP="00C01891">
            <w:pPr>
              <w:tabs>
                <w:tab w:val="left" w:pos="567"/>
              </w:tabs>
              <w:rPr>
                <w:sz w:val="24"/>
                <w:szCs w:val="24"/>
              </w:rPr>
            </w:pPr>
          </w:p>
        </w:tc>
        <w:tc>
          <w:tcPr>
            <w:tcW w:w="6100" w:type="dxa"/>
          </w:tcPr>
          <w:p w14:paraId="27AC48A4" w14:textId="77777777" w:rsidR="009F473F" w:rsidRPr="00BD621F" w:rsidRDefault="009F473F" w:rsidP="00C01891">
            <w:pPr>
              <w:pStyle w:val="TableParagraph"/>
              <w:tabs>
                <w:tab w:val="left" w:pos="567"/>
              </w:tabs>
              <w:spacing w:line="264" w:lineRule="auto"/>
              <w:ind w:left="13"/>
              <w:rPr>
                <w:sz w:val="24"/>
                <w:szCs w:val="24"/>
              </w:rPr>
            </w:pPr>
            <w:r w:rsidRPr="00BD621F">
              <w:rPr>
                <w:sz w:val="24"/>
                <w:szCs w:val="24"/>
              </w:rPr>
              <w:t>Проверка</w:t>
            </w:r>
            <w:r w:rsidRPr="00BD621F">
              <w:rPr>
                <w:spacing w:val="-13"/>
                <w:sz w:val="24"/>
                <w:szCs w:val="24"/>
              </w:rPr>
              <w:t xml:space="preserve"> </w:t>
            </w:r>
            <w:r w:rsidRPr="00BD621F">
              <w:rPr>
                <w:sz w:val="24"/>
                <w:szCs w:val="24"/>
              </w:rPr>
              <w:t>наличия</w:t>
            </w:r>
            <w:r w:rsidRPr="00BD621F">
              <w:rPr>
                <w:spacing w:val="-12"/>
                <w:sz w:val="24"/>
                <w:szCs w:val="24"/>
              </w:rPr>
              <w:t xml:space="preserve"> </w:t>
            </w:r>
            <w:r w:rsidRPr="00BD621F">
              <w:rPr>
                <w:sz w:val="24"/>
                <w:szCs w:val="24"/>
              </w:rPr>
              <w:t>доступа</w:t>
            </w:r>
            <w:r w:rsidRPr="00BD621F">
              <w:rPr>
                <w:spacing w:val="-13"/>
                <w:sz w:val="24"/>
                <w:szCs w:val="24"/>
              </w:rPr>
              <w:t xml:space="preserve"> </w:t>
            </w:r>
            <w:r w:rsidRPr="00BD621F">
              <w:rPr>
                <w:sz w:val="24"/>
                <w:szCs w:val="24"/>
              </w:rPr>
              <w:t>обучающихся</w:t>
            </w:r>
            <w:r w:rsidRPr="00BD621F">
              <w:rPr>
                <w:spacing w:val="-12"/>
                <w:sz w:val="24"/>
                <w:szCs w:val="24"/>
              </w:rPr>
              <w:t xml:space="preserve"> </w:t>
            </w:r>
            <w:r w:rsidRPr="00BD621F">
              <w:rPr>
                <w:sz w:val="24"/>
                <w:szCs w:val="24"/>
              </w:rPr>
              <w:t>с</w:t>
            </w:r>
            <w:r w:rsidRPr="00BD621F">
              <w:rPr>
                <w:spacing w:val="-13"/>
                <w:sz w:val="24"/>
                <w:szCs w:val="24"/>
              </w:rPr>
              <w:t xml:space="preserve"> </w:t>
            </w:r>
            <w:r w:rsidRPr="00BD621F">
              <w:rPr>
                <w:sz w:val="24"/>
                <w:szCs w:val="24"/>
              </w:rPr>
              <w:t>ограниченными возможностями здоровья к объектам инфраструктуры</w:t>
            </w:r>
          </w:p>
          <w:p w14:paraId="176B890F" w14:textId="77777777" w:rsidR="009F473F" w:rsidRPr="00BD621F" w:rsidRDefault="009F473F" w:rsidP="00C01891">
            <w:pPr>
              <w:pStyle w:val="TableParagraph"/>
              <w:tabs>
                <w:tab w:val="left" w:pos="567"/>
              </w:tabs>
              <w:ind w:left="13"/>
              <w:rPr>
                <w:sz w:val="24"/>
                <w:szCs w:val="24"/>
              </w:rPr>
            </w:pPr>
            <w:r w:rsidRPr="00BD621F">
              <w:rPr>
                <w:spacing w:val="-2"/>
                <w:sz w:val="24"/>
                <w:szCs w:val="24"/>
              </w:rPr>
              <w:t>образовательного</w:t>
            </w:r>
            <w:r w:rsidRPr="00BD621F">
              <w:rPr>
                <w:spacing w:val="7"/>
                <w:sz w:val="24"/>
                <w:szCs w:val="24"/>
              </w:rPr>
              <w:t xml:space="preserve"> </w:t>
            </w:r>
            <w:r w:rsidRPr="00BD621F">
              <w:rPr>
                <w:spacing w:val="-2"/>
                <w:sz w:val="24"/>
                <w:szCs w:val="24"/>
              </w:rPr>
              <w:t>учреждения</w:t>
            </w:r>
          </w:p>
        </w:tc>
        <w:tc>
          <w:tcPr>
            <w:tcW w:w="1714" w:type="dxa"/>
          </w:tcPr>
          <w:p w14:paraId="1375B0E2"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ежегодно</w:t>
            </w:r>
          </w:p>
        </w:tc>
      </w:tr>
      <w:tr w:rsidR="009F473F" w:rsidRPr="00BD621F" w14:paraId="7044FFDE" w14:textId="77777777" w:rsidTr="00C01891">
        <w:trPr>
          <w:trHeight w:val="1231"/>
        </w:trPr>
        <w:tc>
          <w:tcPr>
            <w:tcW w:w="1565" w:type="dxa"/>
            <w:vMerge/>
            <w:tcBorders>
              <w:top w:val="nil"/>
            </w:tcBorders>
          </w:tcPr>
          <w:p w14:paraId="63040D3B" w14:textId="77777777" w:rsidR="009F473F" w:rsidRPr="00BD621F" w:rsidRDefault="009F473F" w:rsidP="00C01891">
            <w:pPr>
              <w:tabs>
                <w:tab w:val="left" w:pos="567"/>
              </w:tabs>
              <w:rPr>
                <w:sz w:val="24"/>
                <w:szCs w:val="24"/>
              </w:rPr>
            </w:pPr>
          </w:p>
        </w:tc>
        <w:tc>
          <w:tcPr>
            <w:tcW w:w="6100" w:type="dxa"/>
          </w:tcPr>
          <w:p w14:paraId="2D7C882C" w14:textId="77777777" w:rsidR="009F473F" w:rsidRPr="00BD621F" w:rsidRDefault="009F473F" w:rsidP="00C01891">
            <w:pPr>
              <w:pStyle w:val="TableParagraph"/>
              <w:tabs>
                <w:tab w:val="left" w:pos="567"/>
              </w:tabs>
              <w:spacing w:before="26"/>
              <w:ind w:left="13" w:right="362"/>
              <w:rPr>
                <w:sz w:val="24"/>
                <w:szCs w:val="24"/>
              </w:rPr>
            </w:pPr>
            <w:r w:rsidRPr="00BD621F">
              <w:rPr>
                <w:sz w:val="24"/>
                <w:szCs w:val="24"/>
              </w:rPr>
              <w:t>Обеспечение соответствия условий реализации АООП ООО сани- тарно-гигиенических</w:t>
            </w:r>
            <w:r w:rsidRPr="00BD621F">
              <w:rPr>
                <w:spacing w:val="-9"/>
                <w:sz w:val="24"/>
                <w:szCs w:val="24"/>
              </w:rPr>
              <w:t xml:space="preserve"> </w:t>
            </w:r>
            <w:r w:rsidRPr="00BD621F">
              <w:rPr>
                <w:sz w:val="24"/>
                <w:szCs w:val="24"/>
              </w:rPr>
              <w:t>условий;</w:t>
            </w:r>
            <w:r w:rsidRPr="00BD621F">
              <w:rPr>
                <w:spacing w:val="-12"/>
                <w:sz w:val="24"/>
                <w:szCs w:val="24"/>
              </w:rPr>
              <w:t xml:space="preserve"> </w:t>
            </w:r>
            <w:r w:rsidRPr="00BD621F">
              <w:rPr>
                <w:sz w:val="24"/>
                <w:szCs w:val="24"/>
              </w:rPr>
              <w:t>противопожарным</w:t>
            </w:r>
            <w:r w:rsidRPr="00BD621F">
              <w:rPr>
                <w:spacing w:val="-6"/>
                <w:sz w:val="24"/>
                <w:szCs w:val="24"/>
              </w:rPr>
              <w:t xml:space="preserve"> </w:t>
            </w:r>
            <w:r w:rsidRPr="00BD621F">
              <w:rPr>
                <w:sz w:val="24"/>
                <w:szCs w:val="24"/>
              </w:rPr>
              <w:t>нормам,</w:t>
            </w:r>
            <w:r w:rsidRPr="00BD621F">
              <w:rPr>
                <w:spacing w:val="-11"/>
                <w:sz w:val="24"/>
                <w:szCs w:val="24"/>
              </w:rPr>
              <w:t xml:space="preserve"> </w:t>
            </w:r>
            <w:r w:rsidRPr="00BD621F">
              <w:rPr>
                <w:sz w:val="24"/>
                <w:szCs w:val="24"/>
              </w:rPr>
              <w:t>нормам охраны труда;</w:t>
            </w:r>
          </w:p>
          <w:p w14:paraId="1D80BD81" w14:textId="77777777" w:rsidR="009F473F" w:rsidRPr="00BD621F" w:rsidRDefault="009F473F" w:rsidP="00C01891">
            <w:pPr>
              <w:pStyle w:val="TableParagraph"/>
              <w:tabs>
                <w:tab w:val="left" w:pos="567"/>
              </w:tabs>
              <w:spacing w:before="4"/>
              <w:ind w:left="13" w:right="974"/>
              <w:rPr>
                <w:sz w:val="24"/>
                <w:szCs w:val="24"/>
              </w:rPr>
            </w:pPr>
            <w:r w:rsidRPr="00BD621F">
              <w:rPr>
                <w:sz w:val="24"/>
                <w:szCs w:val="24"/>
              </w:rPr>
              <w:t>своевременных</w:t>
            </w:r>
            <w:r w:rsidRPr="00BD621F">
              <w:rPr>
                <w:spacing w:val="-6"/>
                <w:sz w:val="24"/>
                <w:szCs w:val="24"/>
              </w:rPr>
              <w:t xml:space="preserve"> </w:t>
            </w:r>
            <w:r w:rsidRPr="00BD621F">
              <w:rPr>
                <w:sz w:val="24"/>
                <w:szCs w:val="24"/>
              </w:rPr>
              <w:t>сроков</w:t>
            </w:r>
            <w:r w:rsidRPr="00BD621F">
              <w:rPr>
                <w:spacing w:val="-6"/>
                <w:sz w:val="24"/>
                <w:szCs w:val="24"/>
              </w:rPr>
              <w:t xml:space="preserve"> </w:t>
            </w:r>
            <w:r w:rsidRPr="00BD621F">
              <w:rPr>
                <w:sz w:val="24"/>
                <w:szCs w:val="24"/>
              </w:rPr>
              <w:t>и</w:t>
            </w:r>
            <w:r w:rsidRPr="00BD621F">
              <w:rPr>
                <w:spacing w:val="-7"/>
                <w:sz w:val="24"/>
                <w:szCs w:val="24"/>
              </w:rPr>
              <w:t xml:space="preserve"> </w:t>
            </w:r>
            <w:r w:rsidRPr="00BD621F">
              <w:rPr>
                <w:sz w:val="24"/>
                <w:szCs w:val="24"/>
              </w:rPr>
              <w:t>необходимых</w:t>
            </w:r>
            <w:r w:rsidRPr="00BD621F">
              <w:rPr>
                <w:spacing w:val="-3"/>
                <w:sz w:val="24"/>
                <w:szCs w:val="24"/>
              </w:rPr>
              <w:t xml:space="preserve"> </w:t>
            </w:r>
            <w:r w:rsidRPr="00BD621F">
              <w:rPr>
                <w:sz w:val="24"/>
                <w:szCs w:val="24"/>
              </w:rPr>
              <w:t>объемов</w:t>
            </w:r>
            <w:r w:rsidRPr="00BD621F">
              <w:rPr>
                <w:spacing w:val="-6"/>
                <w:sz w:val="24"/>
                <w:szCs w:val="24"/>
              </w:rPr>
              <w:t xml:space="preserve"> </w:t>
            </w:r>
            <w:r w:rsidRPr="00BD621F">
              <w:rPr>
                <w:sz w:val="24"/>
                <w:szCs w:val="24"/>
              </w:rPr>
              <w:t>текущего</w:t>
            </w:r>
            <w:r w:rsidRPr="00BD621F">
              <w:rPr>
                <w:spacing w:val="-5"/>
                <w:sz w:val="24"/>
                <w:szCs w:val="24"/>
              </w:rPr>
              <w:t xml:space="preserve"> </w:t>
            </w:r>
            <w:r w:rsidRPr="00BD621F">
              <w:rPr>
                <w:sz w:val="24"/>
                <w:szCs w:val="24"/>
              </w:rPr>
              <w:t>и капитального ремонта</w:t>
            </w:r>
          </w:p>
        </w:tc>
        <w:tc>
          <w:tcPr>
            <w:tcW w:w="1714" w:type="dxa"/>
          </w:tcPr>
          <w:p w14:paraId="6EF2B635" w14:textId="77777777" w:rsidR="009F473F" w:rsidRPr="00BD621F" w:rsidRDefault="009F473F" w:rsidP="00C01891">
            <w:pPr>
              <w:pStyle w:val="TableParagraph"/>
              <w:tabs>
                <w:tab w:val="left" w:pos="567"/>
              </w:tabs>
              <w:spacing w:line="221" w:lineRule="exact"/>
              <w:rPr>
                <w:sz w:val="24"/>
                <w:szCs w:val="24"/>
              </w:rPr>
            </w:pPr>
            <w:r w:rsidRPr="00BD621F">
              <w:rPr>
                <w:spacing w:val="-2"/>
                <w:sz w:val="24"/>
                <w:szCs w:val="24"/>
              </w:rPr>
              <w:t>ежегодно</w:t>
            </w:r>
          </w:p>
        </w:tc>
      </w:tr>
      <w:tr w:rsidR="009F473F" w:rsidRPr="00BD621F" w14:paraId="41F1BD8F" w14:textId="77777777" w:rsidTr="00C01891">
        <w:trPr>
          <w:trHeight w:val="542"/>
        </w:trPr>
        <w:tc>
          <w:tcPr>
            <w:tcW w:w="1565" w:type="dxa"/>
            <w:vMerge/>
            <w:tcBorders>
              <w:top w:val="nil"/>
            </w:tcBorders>
          </w:tcPr>
          <w:p w14:paraId="2218E827" w14:textId="77777777" w:rsidR="009F473F" w:rsidRPr="00BD621F" w:rsidRDefault="009F473F" w:rsidP="00C01891">
            <w:pPr>
              <w:tabs>
                <w:tab w:val="left" w:pos="567"/>
              </w:tabs>
              <w:rPr>
                <w:sz w:val="24"/>
                <w:szCs w:val="24"/>
              </w:rPr>
            </w:pPr>
          </w:p>
        </w:tc>
        <w:tc>
          <w:tcPr>
            <w:tcW w:w="6100" w:type="dxa"/>
          </w:tcPr>
          <w:p w14:paraId="308EE76D" w14:textId="77777777" w:rsidR="009F473F" w:rsidRPr="00BD621F" w:rsidRDefault="009F473F" w:rsidP="00C01891">
            <w:pPr>
              <w:pStyle w:val="TableParagraph"/>
              <w:tabs>
                <w:tab w:val="left" w:pos="567"/>
              </w:tabs>
              <w:spacing w:line="228" w:lineRule="auto"/>
              <w:ind w:left="13" w:right="244"/>
              <w:rPr>
                <w:sz w:val="24"/>
                <w:szCs w:val="24"/>
              </w:rPr>
            </w:pPr>
            <w:r w:rsidRPr="00BD621F">
              <w:rPr>
                <w:sz w:val="24"/>
                <w:szCs w:val="24"/>
              </w:rPr>
              <w:t>Обеспечение</w:t>
            </w:r>
            <w:r w:rsidRPr="00BD621F">
              <w:rPr>
                <w:spacing w:val="-13"/>
                <w:sz w:val="24"/>
                <w:szCs w:val="24"/>
              </w:rPr>
              <w:t xml:space="preserve"> </w:t>
            </w:r>
            <w:r w:rsidRPr="00BD621F">
              <w:rPr>
                <w:sz w:val="24"/>
                <w:szCs w:val="24"/>
              </w:rPr>
              <w:t>соответствия</w:t>
            </w:r>
            <w:r w:rsidRPr="00BD621F">
              <w:rPr>
                <w:spacing w:val="-12"/>
                <w:sz w:val="24"/>
                <w:szCs w:val="24"/>
              </w:rPr>
              <w:t xml:space="preserve"> </w:t>
            </w:r>
            <w:r w:rsidRPr="00BD621F">
              <w:rPr>
                <w:sz w:val="24"/>
                <w:szCs w:val="24"/>
              </w:rPr>
              <w:t>информационно</w:t>
            </w:r>
            <w:r w:rsidRPr="00BD621F">
              <w:rPr>
                <w:spacing w:val="-13"/>
                <w:sz w:val="24"/>
                <w:szCs w:val="24"/>
              </w:rPr>
              <w:t xml:space="preserve"> </w:t>
            </w:r>
            <w:r w:rsidRPr="00BD621F">
              <w:rPr>
                <w:sz w:val="24"/>
                <w:szCs w:val="24"/>
              </w:rPr>
              <w:t>–образовательной</w:t>
            </w:r>
            <w:r w:rsidRPr="00BD621F">
              <w:rPr>
                <w:spacing w:val="-12"/>
                <w:sz w:val="24"/>
                <w:szCs w:val="24"/>
              </w:rPr>
              <w:t xml:space="preserve"> </w:t>
            </w:r>
            <w:r w:rsidRPr="00BD621F">
              <w:rPr>
                <w:sz w:val="24"/>
                <w:szCs w:val="24"/>
              </w:rPr>
              <w:t>среды требованиям Стандарта:</w:t>
            </w:r>
          </w:p>
        </w:tc>
        <w:tc>
          <w:tcPr>
            <w:tcW w:w="1714" w:type="dxa"/>
          </w:tcPr>
          <w:p w14:paraId="75511078"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ежегодно</w:t>
            </w:r>
          </w:p>
        </w:tc>
      </w:tr>
      <w:tr w:rsidR="009F473F" w:rsidRPr="00BD621F" w14:paraId="57273C56" w14:textId="77777777" w:rsidTr="00C01891">
        <w:trPr>
          <w:trHeight w:val="506"/>
        </w:trPr>
        <w:tc>
          <w:tcPr>
            <w:tcW w:w="1565" w:type="dxa"/>
            <w:vMerge w:val="restart"/>
          </w:tcPr>
          <w:p w14:paraId="7201FB6D" w14:textId="77777777" w:rsidR="009F473F" w:rsidRPr="00BD621F" w:rsidRDefault="009F473F" w:rsidP="00C01891">
            <w:pPr>
              <w:pStyle w:val="TableParagraph"/>
              <w:tabs>
                <w:tab w:val="left" w:pos="567"/>
              </w:tabs>
              <w:ind w:left="0"/>
              <w:rPr>
                <w:sz w:val="24"/>
                <w:szCs w:val="24"/>
              </w:rPr>
            </w:pPr>
          </w:p>
        </w:tc>
        <w:tc>
          <w:tcPr>
            <w:tcW w:w="6100" w:type="dxa"/>
          </w:tcPr>
          <w:p w14:paraId="511774B1" w14:textId="77777777" w:rsidR="009F473F" w:rsidRPr="00BD621F" w:rsidRDefault="009F473F" w:rsidP="00C01891">
            <w:pPr>
              <w:pStyle w:val="TableParagraph"/>
              <w:tabs>
                <w:tab w:val="left" w:pos="567"/>
              </w:tabs>
              <w:spacing w:before="22" w:line="230" w:lineRule="auto"/>
              <w:ind w:left="13" w:right="424"/>
              <w:rPr>
                <w:sz w:val="24"/>
                <w:szCs w:val="24"/>
              </w:rPr>
            </w:pPr>
            <w:r w:rsidRPr="00BD621F">
              <w:rPr>
                <w:sz w:val="24"/>
                <w:szCs w:val="24"/>
              </w:rPr>
              <w:t>Обеспечение</w:t>
            </w:r>
            <w:r w:rsidRPr="00BD621F">
              <w:rPr>
                <w:spacing w:val="-13"/>
                <w:sz w:val="24"/>
                <w:szCs w:val="24"/>
              </w:rPr>
              <w:t xml:space="preserve"> </w:t>
            </w:r>
            <w:r w:rsidRPr="00BD621F">
              <w:rPr>
                <w:sz w:val="24"/>
                <w:szCs w:val="24"/>
              </w:rPr>
              <w:t>библиотечно-информационного</w:t>
            </w:r>
            <w:r w:rsidRPr="00BD621F">
              <w:rPr>
                <w:spacing w:val="-12"/>
                <w:sz w:val="24"/>
                <w:szCs w:val="24"/>
              </w:rPr>
              <w:t xml:space="preserve"> </w:t>
            </w:r>
            <w:r w:rsidRPr="00BD621F">
              <w:rPr>
                <w:sz w:val="24"/>
                <w:szCs w:val="24"/>
              </w:rPr>
              <w:t>центра</w:t>
            </w:r>
            <w:r w:rsidRPr="00BD621F">
              <w:rPr>
                <w:spacing w:val="-13"/>
                <w:sz w:val="24"/>
                <w:szCs w:val="24"/>
              </w:rPr>
              <w:t xml:space="preserve"> </w:t>
            </w:r>
            <w:r w:rsidRPr="00BD621F">
              <w:rPr>
                <w:sz w:val="24"/>
                <w:szCs w:val="24"/>
              </w:rPr>
              <w:t>печатными</w:t>
            </w:r>
            <w:r w:rsidRPr="00BD621F">
              <w:rPr>
                <w:spacing w:val="-12"/>
                <w:sz w:val="24"/>
                <w:szCs w:val="24"/>
              </w:rPr>
              <w:t xml:space="preserve"> </w:t>
            </w:r>
            <w:r w:rsidRPr="00BD621F">
              <w:rPr>
                <w:sz w:val="24"/>
                <w:szCs w:val="24"/>
              </w:rPr>
              <w:t>и электронными образовательными ресурсами:</w:t>
            </w:r>
          </w:p>
        </w:tc>
        <w:tc>
          <w:tcPr>
            <w:tcW w:w="1714" w:type="dxa"/>
          </w:tcPr>
          <w:p w14:paraId="0BE479F4"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ежегодно</w:t>
            </w:r>
          </w:p>
        </w:tc>
      </w:tr>
      <w:tr w:rsidR="009F473F" w:rsidRPr="00BD621F" w14:paraId="2F192F22" w14:textId="77777777" w:rsidTr="00C01891">
        <w:trPr>
          <w:trHeight w:val="724"/>
        </w:trPr>
        <w:tc>
          <w:tcPr>
            <w:tcW w:w="1565" w:type="dxa"/>
            <w:vMerge/>
            <w:tcBorders>
              <w:top w:val="nil"/>
            </w:tcBorders>
          </w:tcPr>
          <w:p w14:paraId="1742A003" w14:textId="77777777" w:rsidR="009F473F" w:rsidRPr="00BD621F" w:rsidRDefault="009F473F" w:rsidP="00C01891">
            <w:pPr>
              <w:tabs>
                <w:tab w:val="left" w:pos="567"/>
              </w:tabs>
              <w:rPr>
                <w:sz w:val="24"/>
                <w:szCs w:val="24"/>
              </w:rPr>
            </w:pPr>
          </w:p>
        </w:tc>
        <w:tc>
          <w:tcPr>
            <w:tcW w:w="6100" w:type="dxa"/>
          </w:tcPr>
          <w:p w14:paraId="720154B9" w14:textId="77777777" w:rsidR="009F473F" w:rsidRPr="00BD621F" w:rsidRDefault="009F473F" w:rsidP="00C01891">
            <w:pPr>
              <w:pStyle w:val="TableParagraph"/>
              <w:tabs>
                <w:tab w:val="left" w:pos="567"/>
              </w:tabs>
              <w:spacing w:line="237" w:lineRule="auto"/>
              <w:ind w:left="13" w:right="173"/>
              <w:rPr>
                <w:sz w:val="24"/>
                <w:szCs w:val="24"/>
              </w:rPr>
            </w:pPr>
            <w:r w:rsidRPr="00BD621F">
              <w:rPr>
                <w:sz w:val="24"/>
                <w:szCs w:val="24"/>
              </w:rPr>
              <w:t>Наличие доступа ОУ к электронным образовательным ресурсам (ЭОР),</w:t>
            </w:r>
            <w:r w:rsidRPr="00BD621F">
              <w:rPr>
                <w:spacing w:val="-13"/>
                <w:sz w:val="24"/>
                <w:szCs w:val="24"/>
              </w:rPr>
              <w:t xml:space="preserve"> </w:t>
            </w:r>
            <w:r w:rsidRPr="00BD621F">
              <w:rPr>
                <w:sz w:val="24"/>
                <w:szCs w:val="24"/>
              </w:rPr>
              <w:t>размещённым</w:t>
            </w:r>
            <w:r w:rsidRPr="00BD621F">
              <w:rPr>
                <w:spacing w:val="-9"/>
                <w:sz w:val="24"/>
                <w:szCs w:val="24"/>
              </w:rPr>
              <w:t xml:space="preserve"> </w:t>
            </w:r>
            <w:r w:rsidRPr="00BD621F">
              <w:rPr>
                <w:sz w:val="24"/>
                <w:szCs w:val="24"/>
              </w:rPr>
              <w:t>в</w:t>
            </w:r>
            <w:r w:rsidRPr="00BD621F">
              <w:rPr>
                <w:spacing w:val="-13"/>
                <w:sz w:val="24"/>
                <w:szCs w:val="24"/>
              </w:rPr>
              <w:t xml:space="preserve"> </w:t>
            </w:r>
            <w:r w:rsidRPr="00BD621F">
              <w:rPr>
                <w:sz w:val="24"/>
                <w:szCs w:val="24"/>
              </w:rPr>
              <w:t>федеральных</w:t>
            </w:r>
            <w:r w:rsidRPr="00BD621F">
              <w:rPr>
                <w:spacing w:val="-12"/>
                <w:sz w:val="24"/>
                <w:szCs w:val="24"/>
              </w:rPr>
              <w:t xml:space="preserve"> </w:t>
            </w:r>
            <w:r w:rsidRPr="00BD621F">
              <w:rPr>
                <w:sz w:val="24"/>
                <w:szCs w:val="24"/>
              </w:rPr>
              <w:t>и</w:t>
            </w:r>
            <w:r w:rsidRPr="00BD621F">
              <w:rPr>
                <w:spacing w:val="-13"/>
                <w:sz w:val="24"/>
                <w:szCs w:val="24"/>
              </w:rPr>
              <w:t xml:space="preserve"> </w:t>
            </w:r>
            <w:r w:rsidRPr="00BD621F">
              <w:rPr>
                <w:sz w:val="24"/>
                <w:szCs w:val="24"/>
              </w:rPr>
              <w:t>региональных</w:t>
            </w:r>
            <w:r w:rsidRPr="00BD621F">
              <w:rPr>
                <w:spacing w:val="-10"/>
                <w:sz w:val="24"/>
                <w:szCs w:val="24"/>
              </w:rPr>
              <w:t xml:space="preserve"> </w:t>
            </w:r>
            <w:r w:rsidRPr="00BD621F">
              <w:rPr>
                <w:sz w:val="24"/>
                <w:szCs w:val="24"/>
              </w:rPr>
              <w:t>базах</w:t>
            </w:r>
            <w:r w:rsidRPr="00BD621F">
              <w:rPr>
                <w:spacing w:val="-13"/>
                <w:sz w:val="24"/>
                <w:szCs w:val="24"/>
              </w:rPr>
              <w:t xml:space="preserve"> </w:t>
            </w:r>
            <w:r w:rsidRPr="00BD621F">
              <w:rPr>
                <w:sz w:val="24"/>
                <w:szCs w:val="24"/>
              </w:rPr>
              <w:t>данных</w:t>
            </w:r>
          </w:p>
        </w:tc>
        <w:tc>
          <w:tcPr>
            <w:tcW w:w="1714" w:type="dxa"/>
          </w:tcPr>
          <w:p w14:paraId="381C41E8"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имеется</w:t>
            </w:r>
          </w:p>
        </w:tc>
      </w:tr>
      <w:tr w:rsidR="009F473F" w:rsidRPr="00BD621F" w14:paraId="719350D6" w14:textId="77777777" w:rsidTr="00C01891">
        <w:trPr>
          <w:trHeight w:val="757"/>
        </w:trPr>
        <w:tc>
          <w:tcPr>
            <w:tcW w:w="1565" w:type="dxa"/>
            <w:vMerge/>
            <w:tcBorders>
              <w:top w:val="nil"/>
            </w:tcBorders>
          </w:tcPr>
          <w:p w14:paraId="7431FA9F" w14:textId="77777777" w:rsidR="009F473F" w:rsidRPr="00BD621F" w:rsidRDefault="009F473F" w:rsidP="00C01891">
            <w:pPr>
              <w:tabs>
                <w:tab w:val="left" w:pos="567"/>
              </w:tabs>
              <w:rPr>
                <w:sz w:val="24"/>
                <w:szCs w:val="24"/>
              </w:rPr>
            </w:pPr>
          </w:p>
        </w:tc>
        <w:tc>
          <w:tcPr>
            <w:tcW w:w="6100" w:type="dxa"/>
          </w:tcPr>
          <w:p w14:paraId="3C68ACB5" w14:textId="77777777" w:rsidR="009F473F" w:rsidRPr="00BD621F" w:rsidRDefault="009F473F" w:rsidP="00C01891">
            <w:pPr>
              <w:pStyle w:val="TableParagraph"/>
              <w:tabs>
                <w:tab w:val="left" w:pos="567"/>
              </w:tabs>
              <w:ind w:left="13" w:right="1417"/>
              <w:rPr>
                <w:sz w:val="24"/>
                <w:szCs w:val="24"/>
              </w:rPr>
            </w:pPr>
            <w:r w:rsidRPr="00BD621F">
              <w:rPr>
                <w:sz w:val="24"/>
                <w:szCs w:val="24"/>
              </w:rPr>
              <w:t>Обеспечение контролируемого доступа участников образовательной деятельности к информационным образовательным ресурсам в Интернете</w:t>
            </w:r>
          </w:p>
        </w:tc>
        <w:tc>
          <w:tcPr>
            <w:tcW w:w="1714" w:type="dxa"/>
          </w:tcPr>
          <w:p w14:paraId="16B67AD7" w14:textId="77777777" w:rsidR="009F473F" w:rsidRPr="00BD621F" w:rsidRDefault="009F473F" w:rsidP="00C01891">
            <w:pPr>
              <w:pStyle w:val="TableParagraph"/>
              <w:tabs>
                <w:tab w:val="left" w:pos="567"/>
              </w:tabs>
              <w:spacing w:line="223" w:lineRule="exact"/>
              <w:rPr>
                <w:sz w:val="24"/>
                <w:szCs w:val="24"/>
              </w:rPr>
            </w:pPr>
            <w:r w:rsidRPr="00BD621F">
              <w:rPr>
                <w:spacing w:val="-2"/>
                <w:sz w:val="24"/>
                <w:szCs w:val="24"/>
              </w:rPr>
              <w:t>имеется</w:t>
            </w:r>
          </w:p>
        </w:tc>
      </w:tr>
      <w:tr w:rsidR="009F473F" w:rsidRPr="00BD621F" w14:paraId="222F2811" w14:textId="77777777" w:rsidTr="00C01891">
        <w:trPr>
          <w:trHeight w:val="1008"/>
        </w:trPr>
        <w:tc>
          <w:tcPr>
            <w:tcW w:w="1565" w:type="dxa"/>
            <w:vMerge w:val="restart"/>
            <w:tcBorders>
              <w:bottom w:val="single" w:sz="8" w:space="0" w:color="000000"/>
            </w:tcBorders>
          </w:tcPr>
          <w:p w14:paraId="3B910D91" w14:textId="77777777" w:rsidR="009F473F" w:rsidRPr="00BD621F" w:rsidRDefault="009F473F" w:rsidP="00C01891">
            <w:pPr>
              <w:pStyle w:val="TableParagraph"/>
              <w:tabs>
                <w:tab w:val="left" w:pos="567"/>
              </w:tabs>
              <w:ind w:right="84"/>
              <w:rPr>
                <w:sz w:val="24"/>
                <w:szCs w:val="24"/>
              </w:rPr>
            </w:pPr>
            <w:r w:rsidRPr="00BD621F">
              <w:rPr>
                <w:spacing w:val="-4"/>
                <w:sz w:val="24"/>
                <w:szCs w:val="24"/>
              </w:rPr>
              <w:t>Информацион</w:t>
            </w:r>
            <w:r w:rsidRPr="00BD621F">
              <w:rPr>
                <w:sz w:val="24"/>
                <w:szCs w:val="24"/>
              </w:rPr>
              <w:t>ные</w:t>
            </w:r>
            <w:r w:rsidRPr="00BD621F">
              <w:rPr>
                <w:spacing w:val="80"/>
                <w:sz w:val="24"/>
                <w:szCs w:val="24"/>
              </w:rPr>
              <w:t xml:space="preserve"> </w:t>
            </w:r>
            <w:r w:rsidRPr="00BD621F">
              <w:rPr>
                <w:sz w:val="24"/>
                <w:szCs w:val="24"/>
              </w:rPr>
              <w:t xml:space="preserve">условия </w:t>
            </w:r>
            <w:r w:rsidRPr="00BD621F">
              <w:rPr>
                <w:spacing w:val="-2"/>
                <w:sz w:val="24"/>
                <w:szCs w:val="24"/>
              </w:rPr>
              <w:t xml:space="preserve">реализации </w:t>
            </w:r>
            <w:r w:rsidRPr="00BD621F">
              <w:rPr>
                <w:sz w:val="24"/>
                <w:szCs w:val="24"/>
              </w:rPr>
              <w:t>АООП ООО</w:t>
            </w:r>
          </w:p>
        </w:tc>
        <w:tc>
          <w:tcPr>
            <w:tcW w:w="6100" w:type="dxa"/>
          </w:tcPr>
          <w:p w14:paraId="46C235D6" w14:textId="77777777" w:rsidR="009F473F" w:rsidRPr="00BD621F" w:rsidRDefault="009F473F" w:rsidP="00C01891">
            <w:pPr>
              <w:pStyle w:val="TableParagraph"/>
              <w:tabs>
                <w:tab w:val="left" w:pos="567"/>
                <w:tab w:val="left" w:pos="1737"/>
                <w:tab w:val="left" w:pos="2822"/>
                <w:tab w:val="left" w:pos="4277"/>
                <w:tab w:val="left" w:pos="4627"/>
              </w:tabs>
              <w:ind w:left="13" w:right="350"/>
              <w:rPr>
                <w:sz w:val="24"/>
                <w:szCs w:val="24"/>
              </w:rPr>
            </w:pPr>
            <w:r w:rsidRPr="00BD621F">
              <w:rPr>
                <w:sz w:val="24"/>
                <w:szCs w:val="24"/>
              </w:rPr>
              <w:t xml:space="preserve">Проверка обеспеченности доступа к печатным и электронным образовательным ресурсам (ЭОР), в том числе к электронным </w:t>
            </w:r>
            <w:r w:rsidRPr="00BD621F">
              <w:rPr>
                <w:spacing w:val="-2"/>
                <w:sz w:val="24"/>
                <w:szCs w:val="24"/>
              </w:rPr>
              <w:t>образовательным</w:t>
            </w:r>
            <w:r w:rsidRPr="00BD621F">
              <w:rPr>
                <w:sz w:val="24"/>
                <w:szCs w:val="24"/>
              </w:rPr>
              <w:tab/>
            </w:r>
            <w:r w:rsidRPr="00BD621F">
              <w:rPr>
                <w:spacing w:val="-2"/>
                <w:sz w:val="24"/>
                <w:szCs w:val="24"/>
              </w:rPr>
              <w:t>ресурсам,</w:t>
            </w:r>
            <w:r w:rsidRPr="00BD621F">
              <w:rPr>
                <w:sz w:val="24"/>
                <w:szCs w:val="24"/>
              </w:rPr>
              <w:tab/>
            </w:r>
            <w:r w:rsidRPr="00BD621F">
              <w:rPr>
                <w:spacing w:val="-2"/>
                <w:sz w:val="24"/>
                <w:szCs w:val="24"/>
              </w:rPr>
              <w:t>размещенным</w:t>
            </w:r>
            <w:r w:rsidRPr="00BD621F">
              <w:rPr>
                <w:sz w:val="24"/>
                <w:szCs w:val="24"/>
              </w:rPr>
              <w:tab/>
            </w:r>
            <w:r w:rsidRPr="00BD621F">
              <w:rPr>
                <w:spacing w:val="-10"/>
                <w:sz w:val="24"/>
                <w:szCs w:val="24"/>
              </w:rPr>
              <w:t>в</w:t>
            </w:r>
            <w:r w:rsidRPr="00BD621F">
              <w:rPr>
                <w:sz w:val="24"/>
                <w:szCs w:val="24"/>
              </w:rPr>
              <w:tab/>
            </w:r>
            <w:r w:rsidRPr="00BD621F">
              <w:rPr>
                <w:spacing w:val="-4"/>
                <w:sz w:val="24"/>
                <w:szCs w:val="24"/>
              </w:rPr>
              <w:t>федеральных</w:t>
            </w:r>
          </w:p>
        </w:tc>
        <w:tc>
          <w:tcPr>
            <w:tcW w:w="1714" w:type="dxa"/>
          </w:tcPr>
          <w:p w14:paraId="23983B7E" w14:textId="77777777" w:rsidR="009F473F" w:rsidRPr="00BD621F" w:rsidRDefault="009F473F" w:rsidP="00C01891">
            <w:pPr>
              <w:pStyle w:val="TableParagraph"/>
              <w:tabs>
                <w:tab w:val="left" w:pos="567"/>
              </w:tabs>
              <w:spacing w:before="39"/>
              <w:ind w:right="76"/>
              <w:rPr>
                <w:sz w:val="24"/>
                <w:szCs w:val="24"/>
              </w:rPr>
            </w:pPr>
            <w:r w:rsidRPr="00BD621F">
              <w:rPr>
                <w:spacing w:val="-2"/>
                <w:sz w:val="24"/>
                <w:szCs w:val="24"/>
              </w:rPr>
              <w:t xml:space="preserve">внесение </w:t>
            </w:r>
            <w:r w:rsidRPr="00BD621F">
              <w:rPr>
                <w:spacing w:val="-4"/>
                <w:sz w:val="24"/>
                <w:szCs w:val="24"/>
              </w:rPr>
              <w:t>изменений</w:t>
            </w:r>
            <w:r w:rsidRPr="00BD621F">
              <w:rPr>
                <w:spacing w:val="-9"/>
                <w:sz w:val="24"/>
                <w:szCs w:val="24"/>
              </w:rPr>
              <w:t xml:space="preserve"> </w:t>
            </w:r>
            <w:r w:rsidRPr="00BD621F">
              <w:rPr>
                <w:spacing w:val="-4"/>
                <w:sz w:val="24"/>
                <w:szCs w:val="24"/>
              </w:rPr>
              <w:t>по</w:t>
            </w:r>
            <w:r w:rsidRPr="00BD621F">
              <w:rPr>
                <w:spacing w:val="-11"/>
                <w:sz w:val="24"/>
                <w:szCs w:val="24"/>
              </w:rPr>
              <w:t xml:space="preserve"> </w:t>
            </w:r>
            <w:r w:rsidRPr="00BD621F">
              <w:rPr>
                <w:spacing w:val="-4"/>
                <w:sz w:val="24"/>
                <w:szCs w:val="24"/>
              </w:rPr>
              <w:t xml:space="preserve">мере </w:t>
            </w:r>
            <w:r w:rsidRPr="00BD621F">
              <w:rPr>
                <w:spacing w:val="-2"/>
                <w:sz w:val="24"/>
                <w:szCs w:val="24"/>
              </w:rPr>
              <w:t>необходимости</w:t>
            </w:r>
          </w:p>
        </w:tc>
      </w:tr>
      <w:tr w:rsidR="009F473F" w:rsidRPr="00BD621F" w14:paraId="7BBEA953" w14:textId="77777777" w:rsidTr="00C01891">
        <w:trPr>
          <w:trHeight w:val="239"/>
        </w:trPr>
        <w:tc>
          <w:tcPr>
            <w:tcW w:w="1565" w:type="dxa"/>
            <w:vMerge/>
            <w:tcBorders>
              <w:top w:val="nil"/>
              <w:bottom w:val="single" w:sz="8" w:space="0" w:color="000000"/>
            </w:tcBorders>
          </w:tcPr>
          <w:p w14:paraId="0620DF1C" w14:textId="77777777" w:rsidR="009F473F" w:rsidRPr="00BD621F" w:rsidRDefault="009F473F" w:rsidP="00C01891">
            <w:pPr>
              <w:tabs>
                <w:tab w:val="left" w:pos="567"/>
              </w:tabs>
              <w:rPr>
                <w:sz w:val="24"/>
                <w:szCs w:val="24"/>
              </w:rPr>
            </w:pPr>
          </w:p>
        </w:tc>
        <w:tc>
          <w:tcPr>
            <w:tcW w:w="6100" w:type="dxa"/>
          </w:tcPr>
          <w:p w14:paraId="361BDADD" w14:textId="77777777" w:rsidR="009F473F" w:rsidRPr="00BD621F" w:rsidRDefault="009F473F" w:rsidP="00C01891">
            <w:pPr>
              <w:pStyle w:val="TableParagraph"/>
              <w:tabs>
                <w:tab w:val="left" w:pos="567"/>
              </w:tabs>
              <w:spacing w:line="219" w:lineRule="exact"/>
              <w:ind w:left="13"/>
              <w:rPr>
                <w:sz w:val="24"/>
                <w:szCs w:val="24"/>
              </w:rPr>
            </w:pPr>
            <w:r w:rsidRPr="00BD621F">
              <w:rPr>
                <w:spacing w:val="-2"/>
                <w:sz w:val="24"/>
                <w:szCs w:val="24"/>
              </w:rPr>
              <w:t>Информирование</w:t>
            </w:r>
            <w:r w:rsidRPr="00BD621F">
              <w:rPr>
                <w:spacing w:val="-1"/>
                <w:sz w:val="24"/>
                <w:szCs w:val="24"/>
              </w:rPr>
              <w:t xml:space="preserve"> </w:t>
            </w:r>
            <w:r w:rsidRPr="00BD621F">
              <w:rPr>
                <w:spacing w:val="-2"/>
                <w:sz w:val="24"/>
                <w:szCs w:val="24"/>
              </w:rPr>
              <w:t>родительской</w:t>
            </w:r>
            <w:r w:rsidRPr="00BD621F">
              <w:rPr>
                <w:spacing w:val="-3"/>
                <w:sz w:val="24"/>
                <w:szCs w:val="24"/>
              </w:rPr>
              <w:t xml:space="preserve"> </w:t>
            </w:r>
            <w:r w:rsidRPr="00BD621F">
              <w:rPr>
                <w:spacing w:val="-2"/>
                <w:sz w:val="24"/>
                <w:szCs w:val="24"/>
              </w:rPr>
              <w:t>общественности</w:t>
            </w:r>
            <w:r w:rsidRPr="00BD621F">
              <w:rPr>
                <w:spacing w:val="-3"/>
                <w:sz w:val="24"/>
                <w:szCs w:val="24"/>
              </w:rPr>
              <w:t xml:space="preserve"> </w:t>
            </w:r>
            <w:r w:rsidRPr="00BD621F">
              <w:rPr>
                <w:spacing w:val="-2"/>
                <w:sz w:val="24"/>
                <w:szCs w:val="24"/>
              </w:rPr>
              <w:t>о</w:t>
            </w:r>
            <w:r w:rsidRPr="00BD621F">
              <w:rPr>
                <w:spacing w:val="2"/>
                <w:sz w:val="24"/>
                <w:szCs w:val="24"/>
              </w:rPr>
              <w:t xml:space="preserve"> </w:t>
            </w:r>
            <w:r w:rsidRPr="00BD621F">
              <w:rPr>
                <w:spacing w:val="-4"/>
                <w:sz w:val="24"/>
                <w:szCs w:val="24"/>
              </w:rPr>
              <w:t>ФГОС</w:t>
            </w:r>
          </w:p>
        </w:tc>
        <w:tc>
          <w:tcPr>
            <w:tcW w:w="1714" w:type="dxa"/>
          </w:tcPr>
          <w:p w14:paraId="65A811C5" w14:textId="77777777" w:rsidR="009F473F" w:rsidRPr="00BD621F" w:rsidRDefault="009F473F" w:rsidP="00C01891">
            <w:pPr>
              <w:pStyle w:val="TableParagraph"/>
              <w:tabs>
                <w:tab w:val="left" w:pos="567"/>
              </w:tabs>
              <w:spacing w:line="219" w:lineRule="exact"/>
              <w:rPr>
                <w:sz w:val="24"/>
                <w:szCs w:val="24"/>
              </w:rPr>
            </w:pPr>
            <w:r w:rsidRPr="00BD621F">
              <w:rPr>
                <w:spacing w:val="-2"/>
                <w:sz w:val="24"/>
                <w:szCs w:val="24"/>
              </w:rPr>
              <w:t>ежегодно</w:t>
            </w:r>
          </w:p>
        </w:tc>
      </w:tr>
      <w:tr w:rsidR="009F473F" w:rsidRPr="00BD621F" w14:paraId="5CC1332C" w14:textId="77777777" w:rsidTr="00C01891">
        <w:trPr>
          <w:trHeight w:val="728"/>
        </w:trPr>
        <w:tc>
          <w:tcPr>
            <w:tcW w:w="1565" w:type="dxa"/>
            <w:vMerge/>
            <w:tcBorders>
              <w:top w:val="nil"/>
              <w:bottom w:val="single" w:sz="8" w:space="0" w:color="000000"/>
            </w:tcBorders>
          </w:tcPr>
          <w:p w14:paraId="5C72D188" w14:textId="77777777" w:rsidR="009F473F" w:rsidRPr="00BD621F" w:rsidRDefault="009F473F" w:rsidP="00C01891">
            <w:pPr>
              <w:tabs>
                <w:tab w:val="left" w:pos="567"/>
              </w:tabs>
              <w:rPr>
                <w:sz w:val="24"/>
                <w:szCs w:val="24"/>
              </w:rPr>
            </w:pPr>
          </w:p>
        </w:tc>
        <w:tc>
          <w:tcPr>
            <w:tcW w:w="6100" w:type="dxa"/>
          </w:tcPr>
          <w:p w14:paraId="3BDD3C54" w14:textId="77777777" w:rsidR="009F473F" w:rsidRPr="00BD621F" w:rsidRDefault="009F473F" w:rsidP="00C01891">
            <w:pPr>
              <w:pStyle w:val="TableParagraph"/>
              <w:tabs>
                <w:tab w:val="left" w:pos="567"/>
              </w:tabs>
              <w:spacing w:line="218" w:lineRule="exact"/>
              <w:ind w:left="13"/>
              <w:rPr>
                <w:sz w:val="24"/>
                <w:szCs w:val="24"/>
              </w:rPr>
            </w:pPr>
            <w:r w:rsidRPr="00BD621F">
              <w:rPr>
                <w:spacing w:val="-2"/>
                <w:sz w:val="24"/>
                <w:szCs w:val="24"/>
              </w:rPr>
              <w:t>Организация</w:t>
            </w:r>
            <w:r w:rsidRPr="00BD621F">
              <w:rPr>
                <w:spacing w:val="-4"/>
                <w:sz w:val="24"/>
                <w:szCs w:val="24"/>
              </w:rPr>
              <w:t xml:space="preserve"> </w:t>
            </w:r>
            <w:r w:rsidRPr="00BD621F">
              <w:rPr>
                <w:spacing w:val="-2"/>
                <w:sz w:val="24"/>
                <w:szCs w:val="24"/>
              </w:rPr>
              <w:t>изучения</w:t>
            </w:r>
            <w:r w:rsidRPr="00BD621F">
              <w:rPr>
                <w:spacing w:val="-6"/>
                <w:sz w:val="24"/>
                <w:szCs w:val="24"/>
              </w:rPr>
              <w:t xml:space="preserve"> </w:t>
            </w:r>
            <w:r w:rsidRPr="00BD621F">
              <w:rPr>
                <w:spacing w:val="-2"/>
                <w:sz w:val="24"/>
                <w:szCs w:val="24"/>
              </w:rPr>
              <w:t>общественного</w:t>
            </w:r>
            <w:r w:rsidRPr="00BD621F">
              <w:rPr>
                <w:spacing w:val="-1"/>
                <w:sz w:val="24"/>
                <w:szCs w:val="24"/>
              </w:rPr>
              <w:t xml:space="preserve"> </w:t>
            </w:r>
            <w:r w:rsidRPr="00BD621F">
              <w:rPr>
                <w:spacing w:val="-2"/>
                <w:sz w:val="24"/>
                <w:szCs w:val="24"/>
              </w:rPr>
              <w:t>мнения</w:t>
            </w:r>
            <w:r w:rsidRPr="00BD621F">
              <w:rPr>
                <w:spacing w:val="-1"/>
                <w:sz w:val="24"/>
                <w:szCs w:val="24"/>
              </w:rPr>
              <w:t xml:space="preserve"> </w:t>
            </w:r>
            <w:r w:rsidRPr="00BD621F">
              <w:rPr>
                <w:spacing w:val="-2"/>
                <w:sz w:val="24"/>
                <w:szCs w:val="24"/>
              </w:rPr>
              <w:t>по</w:t>
            </w:r>
            <w:r w:rsidRPr="00BD621F">
              <w:rPr>
                <w:spacing w:val="-3"/>
                <w:sz w:val="24"/>
                <w:szCs w:val="24"/>
              </w:rPr>
              <w:t xml:space="preserve"> </w:t>
            </w:r>
            <w:r w:rsidRPr="00BD621F">
              <w:rPr>
                <w:spacing w:val="-2"/>
                <w:sz w:val="24"/>
                <w:szCs w:val="24"/>
              </w:rPr>
              <w:t>вопросам</w:t>
            </w:r>
          </w:p>
          <w:p w14:paraId="316027E7" w14:textId="77777777" w:rsidR="009F473F" w:rsidRPr="00BD621F" w:rsidRDefault="009F473F" w:rsidP="00C01891">
            <w:pPr>
              <w:pStyle w:val="TableParagraph"/>
              <w:tabs>
                <w:tab w:val="left" w:pos="567"/>
              </w:tabs>
              <w:spacing w:line="228" w:lineRule="exact"/>
              <w:ind w:left="13"/>
              <w:rPr>
                <w:sz w:val="24"/>
                <w:szCs w:val="24"/>
              </w:rPr>
            </w:pPr>
            <w:r w:rsidRPr="00BD621F">
              <w:rPr>
                <w:sz w:val="24"/>
                <w:szCs w:val="24"/>
              </w:rPr>
              <w:t>реализации</w:t>
            </w:r>
            <w:r w:rsidRPr="00BD621F">
              <w:rPr>
                <w:spacing w:val="-13"/>
                <w:sz w:val="24"/>
                <w:szCs w:val="24"/>
              </w:rPr>
              <w:t xml:space="preserve"> </w:t>
            </w:r>
            <w:r w:rsidRPr="00BD621F">
              <w:rPr>
                <w:sz w:val="24"/>
                <w:szCs w:val="24"/>
              </w:rPr>
              <w:t>ФГОС</w:t>
            </w:r>
            <w:r w:rsidRPr="00BD621F">
              <w:rPr>
                <w:spacing w:val="-12"/>
                <w:sz w:val="24"/>
                <w:szCs w:val="24"/>
              </w:rPr>
              <w:t xml:space="preserve"> </w:t>
            </w:r>
            <w:r w:rsidRPr="00BD621F">
              <w:rPr>
                <w:sz w:val="24"/>
                <w:szCs w:val="24"/>
              </w:rPr>
              <w:t>и</w:t>
            </w:r>
            <w:r w:rsidRPr="00BD621F">
              <w:rPr>
                <w:spacing w:val="-13"/>
                <w:sz w:val="24"/>
                <w:szCs w:val="24"/>
              </w:rPr>
              <w:t xml:space="preserve"> </w:t>
            </w:r>
            <w:r w:rsidRPr="00BD621F">
              <w:rPr>
                <w:sz w:val="24"/>
                <w:szCs w:val="24"/>
              </w:rPr>
              <w:t>внесения</w:t>
            </w:r>
            <w:r w:rsidRPr="00BD621F">
              <w:rPr>
                <w:spacing w:val="-12"/>
                <w:sz w:val="24"/>
                <w:szCs w:val="24"/>
              </w:rPr>
              <w:t xml:space="preserve"> </w:t>
            </w:r>
            <w:r w:rsidRPr="00BD621F">
              <w:rPr>
                <w:sz w:val="24"/>
                <w:szCs w:val="24"/>
              </w:rPr>
              <w:t>изменений</w:t>
            </w:r>
            <w:r w:rsidRPr="00BD621F">
              <w:rPr>
                <w:spacing w:val="-12"/>
                <w:sz w:val="24"/>
                <w:szCs w:val="24"/>
              </w:rPr>
              <w:t xml:space="preserve"> </w:t>
            </w:r>
            <w:r w:rsidRPr="00BD621F">
              <w:rPr>
                <w:sz w:val="24"/>
                <w:szCs w:val="24"/>
              </w:rPr>
              <w:t>и</w:t>
            </w:r>
            <w:r w:rsidRPr="00BD621F">
              <w:rPr>
                <w:spacing w:val="-12"/>
                <w:sz w:val="24"/>
                <w:szCs w:val="24"/>
              </w:rPr>
              <w:t xml:space="preserve"> </w:t>
            </w:r>
            <w:r w:rsidRPr="00BD621F">
              <w:rPr>
                <w:sz w:val="24"/>
                <w:szCs w:val="24"/>
              </w:rPr>
              <w:t>дополнений</w:t>
            </w:r>
            <w:r w:rsidRPr="00BD621F">
              <w:rPr>
                <w:spacing w:val="-12"/>
                <w:sz w:val="24"/>
                <w:szCs w:val="24"/>
              </w:rPr>
              <w:t xml:space="preserve"> </w:t>
            </w:r>
            <w:r w:rsidRPr="00BD621F">
              <w:rPr>
                <w:sz w:val="24"/>
                <w:szCs w:val="24"/>
              </w:rPr>
              <w:t>в</w:t>
            </w:r>
            <w:r w:rsidRPr="00BD621F">
              <w:rPr>
                <w:spacing w:val="-11"/>
                <w:sz w:val="24"/>
                <w:szCs w:val="24"/>
              </w:rPr>
              <w:t xml:space="preserve"> </w:t>
            </w:r>
            <w:r w:rsidRPr="00BD621F">
              <w:rPr>
                <w:spacing w:val="-2"/>
                <w:sz w:val="24"/>
                <w:szCs w:val="24"/>
              </w:rPr>
              <w:t>содержание</w:t>
            </w:r>
          </w:p>
        </w:tc>
        <w:tc>
          <w:tcPr>
            <w:tcW w:w="1714" w:type="dxa"/>
          </w:tcPr>
          <w:p w14:paraId="50E78409" w14:textId="77777777" w:rsidR="009F473F" w:rsidRPr="00BD621F" w:rsidRDefault="009F473F" w:rsidP="00C01891">
            <w:pPr>
              <w:pStyle w:val="TableParagraph"/>
              <w:tabs>
                <w:tab w:val="left" w:pos="567"/>
              </w:tabs>
              <w:spacing w:line="220" w:lineRule="exact"/>
              <w:rPr>
                <w:sz w:val="24"/>
                <w:szCs w:val="24"/>
              </w:rPr>
            </w:pPr>
            <w:r w:rsidRPr="00BD621F">
              <w:rPr>
                <w:spacing w:val="-2"/>
                <w:sz w:val="24"/>
                <w:szCs w:val="24"/>
              </w:rPr>
              <w:t>ежегодно</w:t>
            </w:r>
          </w:p>
        </w:tc>
      </w:tr>
      <w:tr w:rsidR="009F473F" w:rsidRPr="00BD621F" w14:paraId="4D6EB2B5" w14:textId="77777777" w:rsidTr="00C01891">
        <w:trPr>
          <w:trHeight w:val="1275"/>
        </w:trPr>
        <w:tc>
          <w:tcPr>
            <w:tcW w:w="1565" w:type="dxa"/>
            <w:vMerge/>
            <w:tcBorders>
              <w:top w:val="nil"/>
              <w:bottom w:val="single" w:sz="8" w:space="0" w:color="000000"/>
            </w:tcBorders>
          </w:tcPr>
          <w:p w14:paraId="7AD4FA05" w14:textId="77777777" w:rsidR="009F473F" w:rsidRPr="00BD621F" w:rsidRDefault="009F473F" w:rsidP="00C01891">
            <w:pPr>
              <w:tabs>
                <w:tab w:val="left" w:pos="567"/>
              </w:tabs>
              <w:rPr>
                <w:sz w:val="24"/>
                <w:szCs w:val="24"/>
              </w:rPr>
            </w:pPr>
          </w:p>
        </w:tc>
        <w:tc>
          <w:tcPr>
            <w:tcW w:w="6100" w:type="dxa"/>
            <w:tcBorders>
              <w:bottom w:val="single" w:sz="8" w:space="0" w:color="000000"/>
            </w:tcBorders>
          </w:tcPr>
          <w:p w14:paraId="57888641" w14:textId="77777777" w:rsidR="009F473F" w:rsidRPr="00BD621F" w:rsidRDefault="009F473F" w:rsidP="00C01891">
            <w:pPr>
              <w:pStyle w:val="TableParagraph"/>
              <w:tabs>
                <w:tab w:val="left" w:pos="567"/>
              </w:tabs>
              <w:spacing w:before="163"/>
              <w:ind w:left="13"/>
              <w:rPr>
                <w:sz w:val="24"/>
                <w:szCs w:val="24"/>
              </w:rPr>
            </w:pPr>
            <w:r w:rsidRPr="00BD621F">
              <w:rPr>
                <w:sz w:val="24"/>
                <w:szCs w:val="24"/>
              </w:rPr>
              <w:t xml:space="preserve">Проверка обеспеченности доступа для всех участников образовательного процесса к информации, связанной с реализацией </w:t>
            </w:r>
            <w:r w:rsidRPr="00BD621F">
              <w:rPr>
                <w:spacing w:val="-2"/>
                <w:sz w:val="24"/>
                <w:szCs w:val="24"/>
              </w:rPr>
              <w:t xml:space="preserve">АООП, планируемыми результатами, организацией образовательного </w:t>
            </w:r>
            <w:r w:rsidRPr="00BD621F">
              <w:rPr>
                <w:sz w:val="24"/>
                <w:szCs w:val="24"/>
              </w:rPr>
              <w:t>процесса и условиями его осуществления</w:t>
            </w:r>
          </w:p>
        </w:tc>
        <w:tc>
          <w:tcPr>
            <w:tcW w:w="1714" w:type="dxa"/>
            <w:tcBorders>
              <w:bottom w:val="single" w:sz="8" w:space="0" w:color="000000"/>
            </w:tcBorders>
          </w:tcPr>
          <w:p w14:paraId="2B934FF2" w14:textId="77777777" w:rsidR="009F473F" w:rsidRPr="00BD621F" w:rsidRDefault="009F473F" w:rsidP="00C01891">
            <w:pPr>
              <w:pStyle w:val="TableParagraph"/>
              <w:tabs>
                <w:tab w:val="left" w:pos="567"/>
              </w:tabs>
              <w:spacing w:line="220" w:lineRule="exact"/>
              <w:rPr>
                <w:sz w:val="24"/>
                <w:szCs w:val="24"/>
              </w:rPr>
            </w:pPr>
            <w:r w:rsidRPr="00BD621F">
              <w:rPr>
                <w:spacing w:val="-2"/>
                <w:sz w:val="24"/>
                <w:szCs w:val="24"/>
              </w:rPr>
              <w:t>ежегодно</w:t>
            </w:r>
          </w:p>
        </w:tc>
      </w:tr>
      <w:tr w:rsidR="009F473F" w:rsidRPr="00BD621F" w14:paraId="1C79084D" w14:textId="77777777" w:rsidTr="00C01891">
        <w:trPr>
          <w:trHeight w:val="523"/>
        </w:trPr>
        <w:tc>
          <w:tcPr>
            <w:tcW w:w="1565" w:type="dxa"/>
            <w:tcBorders>
              <w:top w:val="single" w:sz="8" w:space="0" w:color="000000"/>
            </w:tcBorders>
          </w:tcPr>
          <w:p w14:paraId="2ACAA1A5" w14:textId="77777777" w:rsidR="009F473F" w:rsidRPr="00BD621F" w:rsidRDefault="009F473F" w:rsidP="00C01891">
            <w:pPr>
              <w:pStyle w:val="TableParagraph"/>
              <w:tabs>
                <w:tab w:val="left" w:pos="567"/>
              </w:tabs>
              <w:ind w:left="0"/>
              <w:rPr>
                <w:sz w:val="24"/>
                <w:szCs w:val="24"/>
              </w:rPr>
            </w:pPr>
          </w:p>
        </w:tc>
        <w:tc>
          <w:tcPr>
            <w:tcW w:w="6100" w:type="dxa"/>
            <w:tcBorders>
              <w:top w:val="single" w:sz="8" w:space="0" w:color="000000"/>
            </w:tcBorders>
          </w:tcPr>
          <w:p w14:paraId="3AA81341" w14:textId="77777777" w:rsidR="009F473F" w:rsidRPr="00BD621F" w:rsidRDefault="009F473F" w:rsidP="00C01891">
            <w:pPr>
              <w:pStyle w:val="TableParagraph"/>
              <w:tabs>
                <w:tab w:val="left" w:pos="567"/>
              </w:tabs>
              <w:spacing w:before="26" w:line="230" w:lineRule="auto"/>
              <w:ind w:left="13"/>
              <w:rPr>
                <w:sz w:val="24"/>
                <w:szCs w:val="24"/>
              </w:rPr>
            </w:pPr>
            <w:r w:rsidRPr="00BD621F">
              <w:rPr>
                <w:sz w:val="24"/>
                <w:szCs w:val="24"/>
              </w:rPr>
              <w:t>Обеспечение</w:t>
            </w:r>
            <w:r w:rsidRPr="00BD621F">
              <w:rPr>
                <w:spacing w:val="-11"/>
                <w:sz w:val="24"/>
                <w:szCs w:val="24"/>
              </w:rPr>
              <w:t xml:space="preserve"> </w:t>
            </w:r>
            <w:r w:rsidRPr="00BD621F">
              <w:rPr>
                <w:sz w:val="24"/>
                <w:szCs w:val="24"/>
              </w:rPr>
              <w:t>публичной</w:t>
            </w:r>
            <w:r w:rsidRPr="00BD621F">
              <w:rPr>
                <w:spacing w:val="-13"/>
                <w:sz w:val="24"/>
                <w:szCs w:val="24"/>
              </w:rPr>
              <w:t xml:space="preserve"> </w:t>
            </w:r>
            <w:r w:rsidRPr="00BD621F">
              <w:rPr>
                <w:sz w:val="24"/>
                <w:szCs w:val="24"/>
              </w:rPr>
              <w:t>отчётности</w:t>
            </w:r>
            <w:r w:rsidRPr="00BD621F">
              <w:rPr>
                <w:spacing w:val="-12"/>
                <w:sz w:val="24"/>
                <w:szCs w:val="24"/>
              </w:rPr>
              <w:t xml:space="preserve"> </w:t>
            </w:r>
            <w:r w:rsidRPr="00BD621F">
              <w:rPr>
                <w:sz w:val="24"/>
                <w:szCs w:val="24"/>
              </w:rPr>
              <w:t>ОУ</w:t>
            </w:r>
            <w:r w:rsidRPr="00BD621F">
              <w:rPr>
                <w:spacing w:val="-13"/>
                <w:sz w:val="24"/>
                <w:szCs w:val="24"/>
              </w:rPr>
              <w:t xml:space="preserve"> </w:t>
            </w:r>
            <w:r w:rsidRPr="00BD621F">
              <w:rPr>
                <w:sz w:val="24"/>
                <w:szCs w:val="24"/>
              </w:rPr>
              <w:t>о</w:t>
            </w:r>
            <w:r w:rsidRPr="00BD621F">
              <w:rPr>
                <w:spacing w:val="-12"/>
                <w:sz w:val="24"/>
                <w:szCs w:val="24"/>
              </w:rPr>
              <w:t xml:space="preserve"> </w:t>
            </w:r>
            <w:r w:rsidRPr="00BD621F">
              <w:rPr>
                <w:sz w:val="24"/>
                <w:szCs w:val="24"/>
              </w:rPr>
              <w:t>ходе</w:t>
            </w:r>
            <w:r w:rsidRPr="00BD621F">
              <w:rPr>
                <w:spacing w:val="-13"/>
                <w:sz w:val="24"/>
                <w:szCs w:val="24"/>
              </w:rPr>
              <w:t xml:space="preserve"> </w:t>
            </w:r>
            <w:r w:rsidRPr="00BD621F">
              <w:rPr>
                <w:sz w:val="24"/>
                <w:szCs w:val="24"/>
              </w:rPr>
              <w:t>и</w:t>
            </w:r>
            <w:r w:rsidRPr="00BD621F">
              <w:rPr>
                <w:spacing w:val="-12"/>
                <w:sz w:val="24"/>
                <w:szCs w:val="24"/>
              </w:rPr>
              <w:t xml:space="preserve"> </w:t>
            </w:r>
            <w:r w:rsidRPr="00BD621F">
              <w:rPr>
                <w:sz w:val="24"/>
                <w:szCs w:val="24"/>
              </w:rPr>
              <w:t>результатах реализации ФГОС</w:t>
            </w:r>
          </w:p>
        </w:tc>
        <w:tc>
          <w:tcPr>
            <w:tcW w:w="1714" w:type="dxa"/>
            <w:tcBorders>
              <w:top w:val="single" w:sz="8" w:space="0" w:color="000000"/>
            </w:tcBorders>
          </w:tcPr>
          <w:p w14:paraId="5CF7760F" w14:textId="77777777" w:rsidR="009F473F" w:rsidRPr="00BD621F" w:rsidRDefault="009F473F" w:rsidP="00C01891">
            <w:pPr>
              <w:pStyle w:val="TableParagraph"/>
              <w:tabs>
                <w:tab w:val="left" w:pos="567"/>
              </w:tabs>
              <w:spacing w:line="220" w:lineRule="exact"/>
              <w:rPr>
                <w:sz w:val="24"/>
                <w:szCs w:val="24"/>
              </w:rPr>
            </w:pPr>
            <w:r w:rsidRPr="00BD621F">
              <w:rPr>
                <w:spacing w:val="-2"/>
                <w:sz w:val="24"/>
                <w:szCs w:val="24"/>
              </w:rPr>
              <w:t>ежегодно</w:t>
            </w:r>
          </w:p>
        </w:tc>
      </w:tr>
    </w:tbl>
    <w:p w14:paraId="6A402632" w14:textId="77777777" w:rsidR="009F473F" w:rsidRPr="00557710" w:rsidRDefault="009F473F" w:rsidP="009F473F">
      <w:pPr>
        <w:pStyle w:val="1"/>
        <w:tabs>
          <w:tab w:val="left" w:pos="855"/>
        </w:tabs>
        <w:spacing w:before="44" w:after="6" w:line="273" w:lineRule="auto"/>
        <w:ind w:right="1232"/>
        <w:rPr>
          <w:sz w:val="24"/>
          <w:szCs w:val="24"/>
        </w:rPr>
      </w:pPr>
    </w:p>
    <w:p w14:paraId="6B52FC27" w14:textId="77777777" w:rsidR="007B0162" w:rsidRDefault="007B0162"/>
    <w:sectPr w:rsidR="007B0162" w:rsidSect="009F473F">
      <w:pgSz w:w="11910" w:h="16840"/>
      <w:pgMar w:top="480" w:right="0" w:bottom="280" w:left="28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
    <w:altName w:val="Times New Roman"/>
    <w:charset w:val="00"/>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NewtonC">
    <w:altName w:val="Courier New"/>
    <w:charset w:val="00"/>
    <w:family w:val="swiss"/>
    <w:pitch w:val="variable"/>
  </w:font>
  <w:font w:name="Cambria">
    <w:panose1 w:val="02040503050406030204"/>
    <w:charset w:val="CC"/>
    <w:family w:val="roman"/>
    <w:pitch w:val="variable"/>
    <w:sig w:usb0="E00006FF" w:usb1="420024FF" w:usb2="02000000" w:usb3="00000000" w:csb0="0000019F" w:csb1="00000000"/>
  </w:font>
  <w:font w:name="NewtonCSanPin">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B071" w14:textId="77777777" w:rsidR="009F473F" w:rsidRDefault="009F473F">
    <w:pPr>
      <w:pStyle w:val="ad"/>
      <w:spacing w:line="14" w:lineRule="auto"/>
      <w:ind w:left="0" w:firstLine="0"/>
      <w:jc w:val="left"/>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1429" w:hanging="360"/>
      </w:pPr>
      <w:rPr>
        <w:rFonts w:ascii="Symbol" w:hAnsi="Symbol"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Symbol" w:hAnsi="Symbol" w:cs="Symbol" w:hint="default"/>
        <w:sz w:val="20"/>
        <w:szCs w:val="28"/>
        <w:lang w:val="ru-RU"/>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540" w:hanging="360"/>
      </w:pPr>
      <w:rPr>
        <w:rFonts w:ascii="Symbol" w:hAnsi="Symbol" w:cs="Symbol"/>
        <w:lang w:val="ru-RU"/>
      </w:rPr>
    </w:lvl>
    <w:lvl w:ilvl="1">
      <w:start w:val="1"/>
      <w:numFmt w:val="lowerLetter"/>
      <w:lvlText w:val="%2."/>
      <w:lvlJc w:val="left"/>
      <w:pPr>
        <w:tabs>
          <w:tab w:val="num" w:pos="0"/>
        </w:tabs>
        <w:ind w:left="1260" w:hanging="360"/>
      </w:pPr>
      <w:rPr>
        <w:rFonts w:cs="Times New Roman"/>
      </w:rPr>
    </w:lvl>
    <w:lvl w:ilvl="2">
      <w:start w:val="1"/>
      <w:numFmt w:val="lowerRoman"/>
      <w:lvlText w:val="%2.%3."/>
      <w:lvlJc w:val="right"/>
      <w:pPr>
        <w:tabs>
          <w:tab w:val="num" w:pos="0"/>
        </w:tabs>
        <w:ind w:left="1980" w:hanging="180"/>
      </w:pPr>
      <w:rPr>
        <w:rFonts w:cs="Times New Roman"/>
      </w:rPr>
    </w:lvl>
    <w:lvl w:ilvl="3">
      <w:start w:val="1"/>
      <w:numFmt w:val="decimal"/>
      <w:lvlText w:val="%2.%3.%4."/>
      <w:lvlJc w:val="left"/>
      <w:pPr>
        <w:tabs>
          <w:tab w:val="num" w:pos="0"/>
        </w:tabs>
        <w:ind w:left="2700" w:hanging="360"/>
      </w:pPr>
      <w:rPr>
        <w:rFonts w:cs="Times New Roman"/>
      </w:rPr>
    </w:lvl>
    <w:lvl w:ilvl="4">
      <w:start w:val="1"/>
      <w:numFmt w:val="lowerLetter"/>
      <w:lvlText w:val="%2.%3.%4.%5."/>
      <w:lvlJc w:val="left"/>
      <w:pPr>
        <w:tabs>
          <w:tab w:val="num" w:pos="0"/>
        </w:tabs>
        <w:ind w:left="3420" w:hanging="360"/>
      </w:pPr>
      <w:rPr>
        <w:rFonts w:cs="Times New Roman"/>
      </w:rPr>
    </w:lvl>
    <w:lvl w:ilvl="5">
      <w:start w:val="1"/>
      <w:numFmt w:val="lowerRoman"/>
      <w:lvlText w:val="%2.%3.%4.%5.%6."/>
      <w:lvlJc w:val="right"/>
      <w:pPr>
        <w:tabs>
          <w:tab w:val="num" w:pos="0"/>
        </w:tabs>
        <w:ind w:left="4140" w:hanging="180"/>
      </w:pPr>
      <w:rPr>
        <w:rFonts w:cs="Times New Roman"/>
      </w:rPr>
    </w:lvl>
    <w:lvl w:ilvl="6">
      <w:start w:val="1"/>
      <w:numFmt w:val="decimal"/>
      <w:lvlText w:val="%2.%3.%4.%5.%6.%7."/>
      <w:lvlJc w:val="left"/>
      <w:pPr>
        <w:tabs>
          <w:tab w:val="num" w:pos="0"/>
        </w:tabs>
        <w:ind w:left="4860" w:hanging="360"/>
      </w:pPr>
      <w:rPr>
        <w:rFonts w:cs="Times New Roman"/>
      </w:rPr>
    </w:lvl>
    <w:lvl w:ilvl="7">
      <w:start w:val="1"/>
      <w:numFmt w:val="lowerLetter"/>
      <w:lvlText w:val="%2.%3.%4.%5.%6.%7.%8."/>
      <w:lvlJc w:val="left"/>
      <w:pPr>
        <w:tabs>
          <w:tab w:val="num" w:pos="0"/>
        </w:tabs>
        <w:ind w:left="5580" w:hanging="360"/>
      </w:pPr>
      <w:rPr>
        <w:rFonts w:cs="Times New Roman"/>
      </w:rPr>
    </w:lvl>
    <w:lvl w:ilvl="8">
      <w:start w:val="1"/>
      <w:numFmt w:val="lowerRoman"/>
      <w:lvlText w:val="%2.%3.%4.%5.%6.%7.%8.%9."/>
      <w:lvlJc w:val="right"/>
      <w:pPr>
        <w:tabs>
          <w:tab w:val="num" w:pos="0"/>
        </w:tabs>
        <w:ind w:left="6300" w:hanging="180"/>
      </w:pPr>
      <w:rPr>
        <w:rFonts w:cs="Times New Roman"/>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9" w15:restartNumberingAfterBreak="0">
    <w:nsid w:val="0000000B"/>
    <w:multiLevelType w:val="multilevel"/>
    <w:tmpl w:val="0000000B"/>
    <w:name w:val="WW8Num11"/>
    <w:lvl w:ilvl="0">
      <w:start w:val="2"/>
      <w:numFmt w:val="decimal"/>
      <w:lvlText w:val="%1."/>
      <w:lvlJc w:val="left"/>
      <w:pPr>
        <w:tabs>
          <w:tab w:val="num" w:pos="0"/>
        </w:tabs>
        <w:ind w:left="0" w:firstLine="0"/>
      </w:pPr>
      <w:rPr>
        <w:rFonts w:ascii="Symbol" w:hAnsi="Symbol" w:cs="Symbol"/>
        <w:lang w:val="ru-RU"/>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0"/>
        </w:tabs>
        <w:ind w:left="1429" w:hanging="360"/>
      </w:pPr>
      <w:rPr>
        <w:rFonts w:ascii="Symbol" w:hAnsi="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1" w15:restartNumberingAfterBreak="0">
    <w:nsid w:val="0000000D"/>
    <w:multiLevelType w:val="multilevel"/>
    <w:tmpl w:val="0000000D"/>
    <w:name w:val="WW8Num13"/>
    <w:lvl w:ilvl="0">
      <w:start w:val="1"/>
      <w:numFmt w:val="bullet"/>
      <w:lvlText w:val=""/>
      <w:lvlJc w:val="left"/>
      <w:pPr>
        <w:tabs>
          <w:tab w:val="num" w:pos="0"/>
        </w:tabs>
        <w:ind w:left="1429" w:hanging="360"/>
      </w:pPr>
      <w:rPr>
        <w:rFonts w:ascii="Symbol" w:hAnsi="Symbol" w:cs="Symbol"/>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2" w15:restartNumberingAfterBreak="0">
    <w:nsid w:val="0000000E"/>
    <w:multiLevelType w:val="multilevel"/>
    <w:tmpl w:val="0000000E"/>
    <w:name w:val="WW8Num14"/>
    <w:lvl w:ilvl="0">
      <w:start w:val="1"/>
      <w:numFmt w:val="bullet"/>
      <w:lvlText w:val=""/>
      <w:lvlJc w:val="left"/>
      <w:pPr>
        <w:tabs>
          <w:tab w:val="num" w:pos="0"/>
        </w:tabs>
        <w:ind w:left="1429" w:hanging="360"/>
      </w:pPr>
      <w:rPr>
        <w:rFonts w:ascii="Symbol" w:hAnsi="Symbol" w:cs="Symbol"/>
        <w:lang w:val="ru-RU"/>
      </w:rPr>
    </w:lvl>
    <w:lvl w:ilvl="1">
      <w:start w:val="1"/>
      <w:numFmt w:val="lowerLetter"/>
      <w:lvlText w:val="%2."/>
      <w:lvlJc w:val="left"/>
      <w:pPr>
        <w:tabs>
          <w:tab w:val="num" w:pos="0"/>
        </w:tabs>
        <w:ind w:left="2149" w:hanging="360"/>
      </w:pPr>
      <w:rPr>
        <w:rFonts w:cs="Times New Roman"/>
      </w:rPr>
    </w:lvl>
    <w:lvl w:ilvl="2">
      <w:start w:val="1"/>
      <w:numFmt w:val="lowerRoman"/>
      <w:lvlText w:val="%2.%3."/>
      <w:lvlJc w:val="right"/>
      <w:pPr>
        <w:tabs>
          <w:tab w:val="num" w:pos="0"/>
        </w:tabs>
        <w:ind w:left="2869" w:hanging="180"/>
      </w:pPr>
      <w:rPr>
        <w:rFonts w:cs="Times New Roman"/>
      </w:rPr>
    </w:lvl>
    <w:lvl w:ilvl="3">
      <w:start w:val="1"/>
      <w:numFmt w:val="decimal"/>
      <w:lvlText w:val="%2.%3.%4."/>
      <w:lvlJc w:val="left"/>
      <w:pPr>
        <w:tabs>
          <w:tab w:val="num" w:pos="0"/>
        </w:tabs>
        <w:ind w:left="3589" w:hanging="360"/>
      </w:pPr>
      <w:rPr>
        <w:rFonts w:cs="Times New Roman"/>
      </w:rPr>
    </w:lvl>
    <w:lvl w:ilvl="4">
      <w:start w:val="1"/>
      <w:numFmt w:val="lowerLetter"/>
      <w:lvlText w:val="%2.%3.%4.%5."/>
      <w:lvlJc w:val="left"/>
      <w:pPr>
        <w:tabs>
          <w:tab w:val="num" w:pos="0"/>
        </w:tabs>
        <w:ind w:left="4309" w:hanging="360"/>
      </w:pPr>
      <w:rPr>
        <w:rFonts w:cs="Times New Roman"/>
      </w:rPr>
    </w:lvl>
    <w:lvl w:ilvl="5">
      <w:start w:val="1"/>
      <w:numFmt w:val="lowerRoman"/>
      <w:lvlText w:val="%2.%3.%4.%5.%6."/>
      <w:lvlJc w:val="right"/>
      <w:pPr>
        <w:tabs>
          <w:tab w:val="num" w:pos="0"/>
        </w:tabs>
        <w:ind w:left="5029" w:hanging="180"/>
      </w:pPr>
      <w:rPr>
        <w:rFonts w:cs="Times New Roman"/>
      </w:rPr>
    </w:lvl>
    <w:lvl w:ilvl="6">
      <w:start w:val="1"/>
      <w:numFmt w:val="decimal"/>
      <w:lvlText w:val="%2.%3.%4.%5.%6.%7."/>
      <w:lvlJc w:val="left"/>
      <w:pPr>
        <w:tabs>
          <w:tab w:val="num" w:pos="0"/>
        </w:tabs>
        <w:ind w:left="5749" w:hanging="360"/>
      </w:pPr>
      <w:rPr>
        <w:rFonts w:cs="Times New Roman"/>
      </w:rPr>
    </w:lvl>
    <w:lvl w:ilvl="7">
      <w:start w:val="1"/>
      <w:numFmt w:val="lowerLetter"/>
      <w:lvlText w:val="%2.%3.%4.%5.%6.%7.%8."/>
      <w:lvlJc w:val="left"/>
      <w:pPr>
        <w:tabs>
          <w:tab w:val="num" w:pos="0"/>
        </w:tabs>
        <w:ind w:left="6469" w:hanging="360"/>
      </w:pPr>
      <w:rPr>
        <w:rFonts w:cs="Times New Roman"/>
      </w:rPr>
    </w:lvl>
    <w:lvl w:ilvl="8">
      <w:start w:val="1"/>
      <w:numFmt w:val="lowerRoman"/>
      <w:lvlText w:val="%2.%3.%4.%5.%6.%7.%8.%9."/>
      <w:lvlJc w:val="right"/>
      <w:pPr>
        <w:tabs>
          <w:tab w:val="num" w:pos="0"/>
        </w:tabs>
        <w:ind w:left="7189" w:hanging="180"/>
      </w:pPr>
      <w:rPr>
        <w:rFonts w:cs="Times New Roman"/>
      </w:rPr>
    </w:lvl>
  </w:abstractNum>
  <w:abstractNum w:abstractNumId="13" w15:restartNumberingAfterBreak="0">
    <w:nsid w:val="0000000F"/>
    <w:multiLevelType w:val="singleLevel"/>
    <w:tmpl w:val="0000000F"/>
    <w:name w:val="WW8Num15"/>
    <w:lvl w:ilvl="0">
      <w:start w:val="1"/>
      <w:numFmt w:val="bullet"/>
      <w:lvlText w:val=""/>
      <w:lvlJc w:val="left"/>
      <w:pPr>
        <w:tabs>
          <w:tab w:val="num" w:pos="0"/>
        </w:tabs>
        <w:ind w:left="1287" w:hanging="360"/>
      </w:pPr>
      <w:rPr>
        <w:rFonts w:ascii="Symbol" w:hAnsi="Symbol" w:cs="Symbol" w:hint="default"/>
      </w:rPr>
    </w:lvl>
  </w:abstractNum>
  <w:abstractNum w:abstractNumId="14" w15:restartNumberingAfterBreak="0">
    <w:nsid w:val="00000011"/>
    <w:multiLevelType w:val="singleLevel"/>
    <w:tmpl w:val="00000011"/>
    <w:name w:val="WW8Num17"/>
    <w:lvl w:ilvl="0">
      <w:start w:val="1"/>
      <w:numFmt w:val="bullet"/>
      <w:lvlText w:val=""/>
      <w:lvlJc w:val="left"/>
      <w:pPr>
        <w:tabs>
          <w:tab w:val="num" w:pos="0"/>
        </w:tabs>
        <w:ind w:left="1429" w:hanging="360"/>
      </w:pPr>
      <w:rPr>
        <w:rFonts w:ascii="Symbol" w:hAnsi="Symbol" w:cs="Symbol" w:hint="default"/>
        <w:w w:val="100"/>
        <w:sz w:val="28"/>
        <w:szCs w:val="28"/>
        <w:lang w:val="ru-RU"/>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lang w:val="ru-RU"/>
      </w:rPr>
    </w:lvl>
  </w:abstractNum>
  <w:abstractNum w:abstractNumId="16" w15:restartNumberingAfterBreak="0">
    <w:nsid w:val="00000016"/>
    <w:multiLevelType w:val="singleLevel"/>
    <w:tmpl w:val="00000016"/>
    <w:name w:val="WW8Num22"/>
    <w:lvl w:ilvl="0">
      <w:start w:val="1"/>
      <w:numFmt w:val="bullet"/>
      <w:lvlText w:val=""/>
      <w:lvlJc w:val="left"/>
      <w:pPr>
        <w:tabs>
          <w:tab w:val="num" w:pos="0"/>
        </w:tabs>
        <w:ind w:left="1287" w:hanging="360"/>
      </w:pPr>
      <w:rPr>
        <w:rFonts w:ascii="Symbol" w:hAnsi="Symbol" w:cs="Times New Roman" w:hint="default"/>
        <w:lang w:val="ru-RU"/>
      </w:rPr>
    </w:lvl>
  </w:abstractNum>
  <w:abstractNum w:abstractNumId="17"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cs="Symbol" w:hint="default"/>
        <w:color w:val="000000"/>
        <w:w w:val="100"/>
        <w:sz w:val="28"/>
        <w:szCs w:val="28"/>
        <w:lang w:val="ru-RU"/>
      </w:rPr>
    </w:lvl>
  </w:abstractNum>
  <w:abstractNum w:abstractNumId="18"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sz w:val="28"/>
        <w:lang w:val="ru-RU"/>
      </w:rPr>
    </w:lvl>
  </w:abstractNum>
  <w:abstractNum w:abstractNumId="19"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hint="default"/>
        <w:sz w:val="28"/>
        <w:szCs w:val="28"/>
        <w:lang w:val="ru-RU"/>
      </w:rPr>
    </w:lvl>
  </w:abstractNum>
  <w:abstractNum w:abstractNumId="20" w15:restartNumberingAfterBreak="0">
    <w:nsid w:val="00000023"/>
    <w:multiLevelType w:val="singleLevel"/>
    <w:tmpl w:val="00000023"/>
    <w:name w:val="WW8Num35"/>
    <w:lvl w:ilvl="0">
      <w:start w:val="1"/>
      <w:numFmt w:val="bullet"/>
      <w:lvlText w:val=""/>
      <w:lvlJc w:val="left"/>
      <w:pPr>
        <w:tabs>
          <w:tab w:val="num" w:pos="0"/>
        </w:tabs>
        <w:ind w:left="1287" w:hanging="360"/>
      </w:pPr>
      <w:rPr>
        <w:rFonts w:ascii="Symbol" w:hAnsi="Symbol" w:cs="Symbol" w:hint="default"/>
        <w:kern w:val="1"/>
        <w:sz w:val="28"/>
        <w:szCs w:val="28"/>
        <w:lang w:val="ru-RU"/>
      </w:rPr>
    </w:lvl>
  </w:abstractNum>
  <w:abstractNum w:abstractNumId="21" w15:restartNumberingAfterBreak="0">
    <w:nsid w:val="002C36E5"/>
    <w:multiLevelType w:val="hybridMultilevel"/>
    <w:tmpl w:val="62548964"/>
    <w:lvl w:ilvl="0" w:tplc="4978026C">
      <w:numFmt w:val="bullet"/>
      <w:lvlText w:val=""/>
      <w:lvlJc w:val="left"/>
      <w:pPr>
        <w:ind w:left="854" w:hanging="428"/>
      </w:pPr>
      <w:rPr>
        <w:rFonts w:ascii="Symbol" w:eastAsia="Symbol" w:hAnsi="Symbol" w:cs="Symbol" w:hint="default"/>
        <w:b w:val="0"/>
        <w:bCs w:val="0"/>
        <w:i w:val="0"/>
        <w:iCs w:val="0"/>
        <w:spacing w:val="0"/>
        <w:w w:val="100"/>
        <w:sz w:val="24"/>
        <w:szCs w:val="24"/>
        <w:lang w:val="ru-RU" w:eastAsia="en-US" w:bidi="ar-SA"/>
      </w:rPr>
    </w:lvl>
    <w:lvl w:ilvl="1" w:tplc="6AB40F12">
      <w:numFmt w:val="bullet"/>
      <w:lvlText w:val="-"/>
      <w:lvlJc w:val="left"/>
      <w:pPr>
        <w:ind w:left="568"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2" w:tplc="7506FC64">
      <w:numFmt w:val="bullet"/>
      <w:lvlText w:val="•"/>
      <w:lvlJc w:val="left"/>
      <w:pPr>
        <w:ind w:left="1977" w:hanging="159"/>
      </w:pPr>
      <w:rPr>
        <w:rFonts w:hint="default"/>
        <w:lang w:val="ru-RU" w:eastAsia="en-US" w:bidi="ar-SA"/>
      </w:rPr>
    </w:lvl>
    <w:lvl w:ilvl="3" w:tplc="2064253E">
      <w:numFmt w:val="bullet"/>
      <w:lvlText w:val="•"/>
      <w:lvlJc w:val="left"/>
      <w:pPr>
        <w:ind w:left="3095" w:hanging="159"/>
      </w:pPr>
      <w:rPr>
        <w:rFonts w:hint="default"/>
        <w:lang w:val="ru-RU" w:eastAsia="en-US" w:bidi="ar-SA"/>
      </w:rPr>
    </w:lvl>
    <w:lvl w:ilvl="4" w:tplc="34564ECC">
      <w:numFmt w:val="bullet"/>
      <w:lvlText w:val="•"/>
      <w:lvlJc w:val="left"/>
      <w:pPr>
        <w:ind w:left="4213" w:hanging="159"/>
      </w:pPr>
      <w:rPr>
        <w:rFonts w:hint="default"/>
        <w:lang w:val="ru-RU" w:eastAsia="en-US" w:bidi="ar-SA"/>
      </w:rPr>
    </w:lvl>
    <w:lvl w:ilvl="5" w:tplc="4EA8E300">
      <w:numFmt w:val="bullet"/>
      <w:lvlText w:val="•"/>
      <w:lvlJc w:val="left"/>
      <w:pPr>
        <w:ind w:left="5330" w:hanging="159"/>
      </w:pPr>
      <w:rPr>
        <w:rFonts w:hint="default"/>
        <w:lang w:val="ru-RU" w:eastAsia="en-US" w:bidi="ar-SA"/>
      </w:rPr>
    </w:lvl>
    <w:lvl w:ilvl="6" w:tplc="2B9A41E6">
      <w:numFmt w:val="bullet"/>
      <w:lvlText w:val="•"/>
      <w:lvlJc w:val="left"/>
      <w:pPr>
        <w:ind w:left="6448" w:hanging="159"/>
      </w:pPr>
      <w:rPr>
        <w:rFonts w:hint="default"/>
        <w:lang w:val="ru-RU" w:eastAsia="en-US" w:bidi="ar-SA"/>
      </w:rPr>
    </w:lvl>
    <w:lvl w:ilvl="7" w:tplc="91804D02">
      <w:numFmt w:val="bullet"/>
      <w:lvlText w:val="•"/>
      <w:lvlJc w:val="left"/>
      <w:pPr>
        <w:ind w:left="7566" w:hanging="159"/>
      </w:pPr>
      <w:rPr>
        <w:rFonts w:hint="default"/>
        <w:lang w:val="ru-RU" w:eastAsia="en-US" w:bidi="ar-SA"/>
      </w:rPr>
    </w:lvl>
    <w:lvl w:ilvl="8" w:tplc="CE5C4B80">
      <w:numFmt w:val="bullet"/>
      <w:lvlText w:val="•"/>
      <w:lvlJc w:val="left"/>
      <w:pPr>
        <w:ind w:left="8683" w:hanging="159"/>
      </w:pPr>
      <w:rPr>
        <w:rFonts w:hint="default"/>
        <w:lang w:val="ru-RU" w:eastAsia="en-US" w:bidi="ar-SA"/>
      </w:rPr>
    </w:lvl>
  </w:abstractNum>
  <w:abstractNum w:abstractNumId="22" w15:restartNumberingAfterBreak="0">
    <w:nsid w:val="00AE4499"/>
    <w:multiLevelType w:val="hybridMultilevel"/>
    <w:tmpl w:val="B936DD7A"/>
    <w:lvl w:ilvl="0" w:tplc="24F64D86">
      <w:start w:val="1"/>
      <w:numFmt w:val="decimal"/>
      <w:lvlText w:val="%1."/>
      <w:lvlJc w:val="left"/>
      <w:pPr>
        <w:ind w:left="1419" w:hanging="303"/>
      </w:pPr>
      <w:rPr>
        <w:rFonts w:ascii="Times New Roman" w:eastAsia="Times New Roman" w:hAnsi="Times New Roman" w:cs="Times New Roman" w:hint="default"/>
        <w:b w:val="0"/>
        <w:bCs w:val="0"/>
        <w:i w:val="0"/>
        <w:iCs w:val="0"/>
        <w:spacing w:val="0"/>
        <w:w w:val="100"/>
        <w:sz w:val="22"/>
        <w:szCs w:val="22"/>
        <w:lang w:val="ru-RU" w:eastAsia="en-US" w:bidi="ar-SA"/>
      </w:rPr>
    </w:lvl>
    <w:lvl w:ilvl="1" w:tplc="63A07990">
      <w:numFmt w:val="bullet"/>
      <w:lvlText w:val="•"/>
      <w:lvlJc w:val="left"/>
      <w:pPr>
        <w:ind w:left="2455" w:hanging="303"/>
      </w:pPr>
      <w:rPr>
        <w:rFonts w:hint="default"/>
        <w:lang w:val="ru-RU" w:eastAsia="en-US" w:bidi="ar-SA"/>
      </w:rPr>
    </w:lvl>
    <w:lvl w:ilvl="2" w:tplc="F7505504">
      <w:numFmt w:val="bullet"/>
      <w:lvlText w:val="•"/>
      <w:lvlJc w:val="left"/>
      <w:pPr>
        <w:ind w:left="3491" w:hanging="303"/>
      </w:pPr>
      <w:rPr>
        <w:rFonts w:hint="default"/>
        <w:lang w:val="ru-RU" w:eastAsia="en-US" w:bidi="ar-SA"/>
      </w:rPr>
    </w:lvl>
    <w:lvl w:ilvl="3" w:tplc="E488EF1C">
      <w:numFmt w:val="bullet"/>
      <w:lvlText w:val="•"/>
      <w:lvlJc w:val="left"/>
      <w:pPr>
        <w:ind w:left="4527" w:hanging="303"/>
      </w:pPr>
      <w:rPr>
        <w:rFonts w:hint="default"/>
        <w:lang w:val="ru-RU" w:eastAsia="en-US" w:bidi="ar-SA"/>
      </w:rPr>
    </w:lvl>
    <w:lvl w:ilvl="4" w:tplc="9014F3CC">
      <w:numFmt w:val="bullet"/>
      <w:lvlText w:val="•"/>
      <w:lvlJc w:val="left"/>
      <w:pPr>
        <w:ind w:left="5563" w:hanging="303"/>
      </w:pPr>
      <w:rPr>
        <w:rFonts w:hint="default"/>
        <w:lang w:val="ru-RU" w:eastAsia="en-US" w:bidi="ar-SA"/>
      </w:rPr>
    </w:lvl>
    <w:lvl w:ilvl="5" w:tplc="7E6EAB3C">
      <w:numFmt w:val="bullet"/>
      <w:lvlText w:val="•"/>
      <w:lvlJc w:val="left"/>
      <w:pPr>
        <w:ind w:left="6599" w:hanging="303"/>
      </w:pPr>
      <w:rPr>
        <w:rFonts w:hint="default"/>
        <w:lang w:val="ru-RU" w:eastAsia="en-US" w:bidi="ar-SA"/>
      </w:rPr>
    </w:lvl>
    <w:lvl w:ilvl="6" w:tplc="B800601E">
      <w:numFmt w:val="bullet"/>
      <w:lvlText w:val="•"/>
      <w:lvlJc w:val="left"/>
      <w:pPr>
        <w:ind w:left="7635" w:hanging="303"/>
      </w:pPr>
      <w:rPr>
        <w:rFonts w:hint="default"/>
        <w:lang w:val="ru-RU" w:eastAsia="en-US" w:bidi="ar-SA"/>
      </w:rPr>
    </w:lvl>
    <w:lvl w:ilvl="7" w:tplc="F7C28192">
      <w:numFmt w:val="bullet"/>
      <w:lvlText w:val="•"/>
      <w:lvlJc w:val="left"/>
      <w:pPr>
        <w:ind w:left="8671" w:hanging="303"/>
      </w:pPr>
      <w:rPr>
        <w:rFonts w:hint="default"/>
        <w:lang w:val="ru-RU" w:eastAsia="en-US" w:bidi="ar-SA"/>
      </w:rPr>
    </w:lvl>
    <w:lvl w:ilvl="8" w:tplc="351A84D8">
      <w:numFmt w:val="bullet"/>
      <w:lvlText w:val="•"/>
      <w:lvlJc w:val="left"/>
      <w:pPr>
        <w:ind w:left="9707" w:hanging="303"/>
      </w:pPr>
      <w:rPr>
        <w:rFonts w:hint="default"/>
        <w:lang w:val="ru-RU" w:eastAsia="en-US" w:bidi="ar-SA"/>
      </w:rPr>
    </w:lvl>
  </w:abstractNum>
  <w:abstractNum w:abstractNumId="23" w15:restartNumberingAfterBreak="0">
    <w:nsid w:val="01845F81"/>
    <w:multiLevelType w:val="hybridMultilevel"/>
    <w:tmpl w:val="21E82444"/>
    <w:lvl w:ilvl="0" w:tplc="D0A4B6CA">
      <w:start w:val="1"/>
      <w:numFmt w:val="decimal"/>
      <w:lvlText w:val="%1)"/>
      <w:lvlJc w:val="left"/>
      <w:pPr>
        <w:ind w:left="425" w:hanging="342"/>
      </w:pPr>
      <w:rPr>
        <w:rFonts w:ascii="Times New Roman" w:eastAsia="Times New Roman" w:hAnsi="Times New Roman" w:cs="Times New Roman" w:hint="default"/>
        <w:b w:val="0"/>
        <w:bCs w:val="0"/>
        <w:i w:val="0"/>
        <w:iCs w:val="0"/>
        <w:spacing w:val="0"/>
        <w:w w:val="100"/>
        <w:sz w:val="24"/>
        <w:szCs w:val="24"/>
        <w:lang w:val="ru-RU" w:eastAsia="en-US" w:bidi="ar-SA"/>
      </w:rPr>
    </w:lvl>
    <w:lvl w:ilvl="1" w:tplc="0D26D86C">
      <w:numFmt w:val="bullet"/>
      <w:lvlText w:val="•"/>
      <w:lvlJc w:val="left"/>
      <w:pPr>
        <w:ind w:left="1441" w:hanging="342"/>
      </w:pPr>
      <w:rPr>
        <w:rFonts w:hint="default"/>
        <w:lang w:val="ru-RU" w:eastAsia="en-US" w:bidi="ar-SA"/>
      </w:rPr>
    </w:lvl>
    <w:lvl w:ilvl="2" w:tplc="3D7C1302">
      <w:numFmt w:val="bullet"/>
      <w:lvlText w:val="•"/>
      <w:lvlJc w:val="left"/>
      <w:pPr>
        <w:ind w:left="2462" w:hanging="342"/>
      </w:pPr>
      <w:rPr>
        <w:rFonts w:hint="default"/>
        <w:lang w:val="ru-RU" w:eastAsia="en-US" w:bidi="ar-SA"/>
      </w:rPr>
    </w:lvl>
    <w:lvl w:ilvl="3" w:tplc="7114A3A8">
      <w:numFmt w:val="bullet"/>
      <w:lvlText w:val="•"/>
      <w:lvlJc w:val="left"/>
      <w:pPr>
        <w:ind w:left="3484" w:hanging="342"/>
      </w:pPr>
      <w:rPr>
        <w:rFonts w:hint="default"/>
        <w:lang w:val="ru-RU" w:eastAsia="en-US" w:bidi="ar-SA"/>
      </w:rPr>
    </w:lvl>
    <w:lvl w:ilvl="4" w:tplc="D9763622">
      <w:numFmt w:val="bullet"/>
      <w:lvlText w:val="•"/>
      <w:lvlJc w:val="left"/>
      <w:pPr>
        <w:ind w:left="4505" w:hanging="342"/>
      </w:pPr>
      <w:rPr>
        <w:rFonts w:hint="default"/>
        <w:lang w:val="ru-RU" w:eastAsia="en-US" w:bidi="ar-SA"/>
      </w:rPr>
    </w:lvl>
    <w:lvl w:ilvl="5" w:tplc="28083FF8">
      <w:numFmt w:val="bullet"/>
      <w:lvlText w:val="•"/>
      <w:lvlJc w:val="left"/>
      <w:pPr>
        <w:ind w:left="5527" w:hanging="342"/>
      </w:pPr>
      <w:rPr>
        <w:rFonts w:hint="default"/>
        <w:lang w:val="ru-RU" w:eastAsia="en-US" w:bidi="ar-SA"/>
      </w:rPr>
    </w:lvl>
    <w:lvl w:ilvl="6" w:tplc="87F4FC6C">
      <w:numFmt w:val="bullet"/>
      <w:lvlText w:val="•"/>
      <w:lvlJc w:val="left"/>
      <w:pPr>
        <w:ind w:left="6548" w:hanging="342"/>
      </w:pPr>
      <w:rPr>
        <w:rFonts w:hint="default"/>
        <w:lang w:val="ru-RU" w:eastAsia="en-US" w:bidi="ar-SA"/>
      </w:rPr>
    </w:lvl>
    <w:lvl w:ilvl="7" w:tplc="5E1CD580">
      <w:numFmt w:val="bullet"/>
      <w:lvlText w:val="•"/>
      <w:lvlJc w:val="left"/>
      <w:pPr>
        <w:ind w:left="7570" w:hanging="342"/>
      </w:pPr>
      <w:rPr>
        <w:rFonts w:hint="default"/>
        <w:lang w:val="ru-RU" w:eastAsia="en-US" w:bidi="ar-SA"/>
      </w:rPr>
    </w:lvl>
    <w:lvl w:ilvl="8" w:tplc="10A27546">
      <w:numFmt w:val="bullet"/>
      <w:lvlText w:val="•"/>
      <w:lvlJc w:val="left"/>
      <w:pPr>
        <w:ind w:left="8591" w:hanging="342"/>
      </w:pPr>
      <w:rPr>
        <w:rFonts w:hint="default"/>
        <w:lang w:val="ru-RU" w:eastAsia="en-US" w:bidi="ar-SA"/>
      </w:rPr>
    </w:lvl>
  </w:abstractNum>
  <w:abstractNum w:abstractNumId="24" w15:restartNumberingAfterBreak="0">
    <w:nsid w:val="04A738AE"/>
    <w:multiLevelType w:val="hybridMultilevel"/>
    <w:tmpl w:val="69E85750"/>
    <w:lvl w:ilvl="0" w:tplc="F7041DB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10952E">
      <w:numFmt w:val="bullet"/>
      <w:lvlText w:val="•"/>
      <w:lvlJc w:val="left"/>
      <w:pPr>
        <w:ind w:left="1469" w:hanging="284"/>
      </w:pPr>
      <w:rPr>
        <w:rFonts w:hint="default"/>
        <w:lang w:val="ru-RU" w:eastAsia="en-US" w:bidi="ar-SA"/>
      </w:rPr>
    </w:lvl>
    <w:lvl w:ilvl="2" w:tplc="8EBE7B48">
      <w:numFmt w:val="bullet"/>
      <w:lvlText w:val="•"/>
      <w:lvlJc w:val="left"/>
      <w:pPr>
        <w:ind w:left="2519" w:hanging="284"/>
      </w:pPr>
      <w:rPr>
        <w:rFonts w:hint="default"/>
        <w:lang w:val="ru-RU" w:eastAsia="en-US" w:bidi="ar-SA"/>
      </w:rPr>
    </w:lvl>
    <w:lvl w:ilvl="3" w:tplc="0BA406D4">
      <w:numFmt w:val="bullet"/>
      <w:lvlText w:val="•"/>
      <w:lvlJc w:val="left"/>
      <w:pPr>
        <w:ind w:left="3569" w:hanging="284"/>
      </w:pPr>
      <w:rPr>
        <w:rFonts w:hint="default"/>
        <w:lang w:val="ru-RU" w:eastAsia="en-US" w:bidi="ar-SA"/>
      </w:rPr>
    </w:lvl>
    <w:lvl w:ilvl="4" w:tplc="41AE046E">
      <w:numFmt w:val="bullet"/>
      <w:lvlText w:val="•"/>
      <w:lvlJc w:val="left"/>
      <w:pPr>
        <w:ind w:left="4619" w:hanging="284"/>
      </w:pPr>
      <w:rPr>
        <w:rFonts w:hint="default"/>
        <w:lang w:val="ru-RU" w:eastAsia="en-US" w:bidi="ar-SA"/>
      </w:rPr>
    </w:lvl>
    <w:lvl w:ilvl="5" w:tplc="3208E03A">
      <w:numFmt w:val="bullet"/>
      <w:lvlText w:val="•"/>
      <w:lvlJc w:val="left"/>
      <w:pPr>
        <w:ind w:left="5669" w:hanging="284"/>
      </w:pPr>
      <w:rPr>
        <w:rFonts w:hint="default"/>
        <w:lang w:val="ru-RU" w:eastAsia="en-US" w:bidi="ar-SA"/>
      </w:rPr>
    </w:lvl>
    <w:lvl w:ilvl="6" w:tplc="9F76FCA6">
      <w:numFmt w:val="bullet"/>
      <w:lvlText w:val="•"/>
      <w:lvlJc w:val="left"/>
      <w:pPr>
        <w:ind w:left="6719" w:hanging="284"/>
      </w:pPr>
      <w:rPr>
        <w:rFonts w:hint="default"/>
        <w:lang w:val="ru-RU" w:eastAsia="en-US" w:bidi="ar-SA"/>
      </w:rPr>
    </w:lvl>
    <w:lvl w:ilvl="7" w:tplc="F78A1CA0">
      <w:numFmt w:val="bullet"/>
      <w:lvlText w:val="•"/>
      <w:lvlJc w:val="left"/>
      <w:pPr>
        <w:ind w:left="7769" w:hanging="284"/>
      </w:pPr>
      <w:rPr>
        <w:rFonts w:hint="default"/>
        <w:lang w:val="ru-RU" w:eastAsia="en-US" w:bidi="ar-SA"/>
      </w:rPr>
    </w:lvl>
    <w:lvl w:ilvl="8" w:tplc="6F28AB1C">
      <w:numFmt w:val="bullet"/>
      <w:lvlText w:val="•"/>
      <w:lvlJc w:val="left"/>
      <w:pPr>
        <w:ind w:left="8819" w:hanging="284"/>
      </w:pPr>
      <w:rPr>
        <w:rFonts w:hint="default"/>
        <w:lang w:val="ru-RU" w:eastAsia="en-US" w:bidi="ar-SA"/>
      </w:rPr>
    </w:lvl>
  </w:abstractNum>
  <w:abstractNum w:abstractNumId="25" w15:restartNumberingAfterBreak="0">
    <w:nsid w:val="050F4382"/>
    <w:multiLevelType w:val="hybridMultilevel"/>
    <w:tmpl w:val="1AC0B6D8"/>
    <w:lvl w:ilvl="0" w:tplc="F32EE314">
      <w:start w:val="1"/>
      <w:numFmt w:val="decimal"/>
      <w:lvlText w:val="%1."/>
      <w:lvlJc w:val="left"/>
      <w:pPr>
        <w:ind w:left="979" w:hanging="668"/>
      </w:pPr>
      <w:rPr>
        <w:rFonts w:ascii="Times New Roman" w:eastAsia="Times New Roman" w:hAnsi="Times New Roman" w:cs="Times New Roman" w:hint="default"/>
        <w:b w:val="0"/>
        <w:bCs w:val="0"/>
        <w:i w:val="0"/>
        <w:iCs w:val="0"/>
        <w:spacing w:val="0"/>
        <w:w w:val="100"/>
        <w:sz w:val="24"/>
        <w:szCs w:val="24"/>
        <w:lang w:val="ru-RU" w:eastAsia="en-US" w:bidi="ar-SA"/>
      </w:rPr>
    </w:lvl>
    <w:lvl w:ilvl="1" w:tplc="3A3094B8">
      <w:numFmt w:val="bullet"/>
      <w:lvlText w:val=""/>
      <w:lvlJc w:val="left"/>
      <w:pPr>
        <w:ind w:left="979" w:hanging="360"/>
      </w:pPr>
      <w:rPr>
        <w:rFonts w:ascii="Symbol" w:eastAsia="Symbol" w:hAnsi="Symbol" w:cs="Symbol" w:hint="default"/>
        <w:b w:val="0"/>
        <w:bCs w:val="0"/>
        <w:i w:val="0"/>
        <w:iCs w:val="0"/>
        <w:spacing w:val="0"/>
        <w:w w:val="100"/>
        <w:sz w:val="24"/>
        <w:szCs w:val="24"/>
        <w:lang w:val="ru-RU" w:eastAsia="en-US" w:bidi="ar-SA"/>
      </w:rPr>
    </w:lvl>
    <w:lvl w:ilvl="2" w:tplc="C726717C">
      <w:numFmt w:val="bullet"/>
      <w:lvlText w:val="•"/>
      <w:lvlJc w:val="left"/>
      <w:pPr>
        <w:ind w:left="3111" w:hanging="360"/>
      </w:pPr>
      <w:rPr>
        <w:rFonts w:hint="default"/>
        <w:lang w:val="ru-RU" w:eastAsia="en-US" w:bidi="ar-SA"/>
      </w:rPr>
    </w:lvl>
    <w:lvl w:ilvl="3" w:tplc="44B2DF86">
      <w:numFmt w:val="bullet"/>
      <w:lvlText w:val="•"/>
      <w:lvlJc w:val="left"/>
      <w:pPr>
        <w:ind w:left="4177" w:hanging="360"/>
      </w:pPr>
      <w:rPr>
        <w:rFonts w:hint="default"/>
        <w:lang w:val="ru-RU" w:eastAsia="en-US" w:bidi="ar-SA"/>
      </w:rPr>
    </w:lvl>
    <w:lvl w:ilvl="4" w:tplc="CA38657A">
      <w:numFmt w:val="bullet"/>
      <w:lvlText w:val="•"/>
      <w:lvlJc w:val="left"/>
      <w:pPr>
        <w:ind w:left="5243" w:hanging="360"/>
      </w:pPr>
      <w:rPr>
        <w:rFonts w:hint="default"/>
        <w:lang w:val="ru-RU" w:eastAsia="en-US" w:bidi="ar-SA"/>
      </w:rPr>
    </w:lvl>
    <w:lvl w:ilvl="5" w:tplc="79F66112">
      <w:numFmt w:val="bullet"/>
      <w:lvlText w:val="•"/>
      <w:lvlJc w:val="left"/>
      <w:pPr>
        <w:ind w:left="6309" w:hanging="360"/>
      </w:pPr>
      <w:rPr>
        <w:rFonts w:hint="default"/>
        <w:lang w:val="ru-RU" w:eastAsia="en-US" w:bidi="ar-SA"/>
      </w:rPr>
    </w:lvl>
    <w:lvl w:ilvl="6" w:tplc="742638B2">
      <w:numFmt w:val="bullet"/>
      <w:lvlText w:val="•"/>
      <w:lvlJc w:val="left"/>
      <w:pPr>
        <w:ind w:left="7375" w:hanging="360"/>
      </w:pPr>
      <w:rPr>
        <w:rFonts w:hint="default"/>
        <w:lang w:val="ru-RU" w:eastAsia="en-US" w:bidi="ar-SA"/>
      </w:rPr>
    </w:lvl>
    <w:lvl w:ilvl="7" w:tplc="83E684D4">
      <w:numFmt w:val="bullet"/>
      <w:lvlText w:val="•"/>
      <w:lvlJc w:val="left"/>
      <w:pPr>
        <w:ind w:left="8441" w:hanging="360"/>
      </w:pPr>
      <w:rPr>
        <w:rFonts w:hint="default"/>
        <w:lang w:val="ru-RU" w:eastAsia="en-US" w:bidi="ar-SA"/>
      </w:rPr>
    </w:lvl>
    <w:lvl w:ilvl="8" w:tplc="28D02264">
      <w:numFmt w:val="bullet"/>
      <w:lvlText w:val="•"/>
      <w:lvlJc w:val="left"/>
      <w:pPr>
        <w:ind w:left="9507" w:hanging="360"/>
      </w:pPr>
      <w:rPr>
        <w:rFonts w:hint="default"/>
        <w:lang w:val="ru-RU" w:eastAsia="en-US" w:bidi="ar-SA"/>
      </w:rPr>
    </w:lvl>
  </w:abstractNum>
  <w:abstractNum w:abstractNumId="26" w15:restartNumberingAfterBreak="0">
    <w:nsid w:val="05EC5AF9"/>
    <w:multiLevelType w:val="hybridMultilevel"/>
    <w:tmpl w:val="8B3AB708"/>
    <w:lvl w:ilvl="0" w:tplc="1D8A9E7E">
      <w:numFmt w:val="bullet"/>
      <w:lvlText w:val="-"/>
      <w:lvlJc w:val="left"/>
      <w:pPr>
        <w:ind w:left="6"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B958E7BE">
      <w:numFmt w:val="bullet"/>
      <w:lvlText w:val="•"/>
      <w:lvlJc w:val="left"/>
      <w:pPr>
        <w:ind w:left="395" w:hanging="243"/>
      </w:pPr>
      <w:rPr>
        <w:rFonts w:hint="default"/>
        <w:lang w:val="ru-RU" w:eastAsia="en-US" w:bidi="ar-SA"/>
      </w:rPr>
    </w:lvl>
    <w:lvl w:ilvl="2" w:tplc="28F21D66">
      <w:numFmt w:val="bullet"/>
      <w:lvlText w:val="•"/>
      <w:lvlJc w:val="left"/>
      <w:pPr>
        <w:ind w:left="791" w:hanging="243"/>
      </w:pPr>
      <w:rPr>
        <w:rFonts w:hint="default"/>
        <w:lang w:val="ru-RU" w:eastAsia="en-US" w:bidi="ar-SA"/>
      </w:rPr>
    </w:lvl>
    <w:lvl w:ilvl="3" w:tplc="5AC22BC2">
      <w:numFmt w:val="bullet"/>
      <w:lvlText w:val="•"/>
      <w:lvlJc w:val="left"/>
      <w:pPr>
        <w:ind w:left="1186" w:hanging="243"/>
      </w:pPr>
      <w:rPr>
        <w:rFonts w:hint="default"/>
        <w:lang w:val="ru-RU" w:eastAsia="en-US" w:bidi="ar-SA"/>
      </w:rPr>
    </w:lvl>
    <w:lvl w:ilvl="4" w:tplc="1BFAA59E">
      <w:numFmt w:val="bullet"/>
      <w:lvlText w:val="•"/>
      <w:lvlJc w:val="left"/>
      <w:pPr>
        <w:ind w:left="1582" w:hanging="243"/>
      </w:pPr>
      <w:rPr>
        <w:rFonts w:hint="default"/>
        <w:lang w:val="ru-RU" w:eastAsia="en-US" w:bidi="ar-SA"/>
      </w:rPr>
    </w:lvl>
    <w:lvl w:ilvl="5" w:tplc="382C5E5E">
      <w:numFmt w:val="bullet"/>
      <w:lvlText w:val="•"/>
      <w:lvlJc w:val="left"/>
      <w:pPr>
        <w:ind w:left="1978" w:hanging="243"/>
      </w:pPr>
      <w:rPr>
        <w:rFonts w:hint="default"/>
        <w:lang w:val="ru-RU" w:eastAsia="en-US" w:bidi="ar-SA"/>
      </w:rPr>
    </w:lvl>
    <w:lvl w:ilvl="6" w:tplc="A9C0B0F2">
      <w:numFmt w:val="bullet"/>
      <w:lvlText w:val="•"/>
      <w:lvlJc w:val="left"/>
      <w:pPr>
        <w:ind w:left="2373" w:hanging="243"/>
      </w:pPr>
      <w:rPr>
        <w:rFonts w:hint="default"/>
        <w:lang w:val="ru-RU" w:eastAsia="en-US" w:bidi="ar-SA"/>
      </w:rPr>
    </w:lvl>
    <w:lvl w:ilvl="7" w:tplc="A0E4CBAC">
      <w:numFmt w:val="bullet"/>
      <w:lvlText w:val="•"/>
      <w:lvlJc w:val="left"/>
      <w:pPr>
        <w:ind w:left="2769" w:hanging="243"/>
      </w:pPr>
      <w:rPr>
        <w:rFonts w:hint="default"/>
        <w:lang w:val="ru-RU" w:eastAsia="en-US" w:bidi="ar-SA"/>
      </w:rPr>
    </w:lvl>
    <w:lvl w:ilvl="8" w:tplc="3B58F31C">
      <w:numFmt w:val="bullet"/>
      <w:lvlText w:val="•"/>
      <w:lvlJc w:val="left"/>
      <w:pPr>
        <w:ind w:left="3164" w:hanging="243"/>
      </w:pPr>
      <w:rPr>
        <w:rFonts w:hint="default"/>
        <w:lang w:val="ru-RU" w:eastAsia="en-US" w:bidi="ar-SA"/>
      </w:rPr>
    </w:lvl>
  </w:abstractNum>
  <w:abstractNum w:abstractNumId="27" w15:restartNumberingAfterBreak="0">
    <w:nsid w:val="06BE47E7"/>
    <w:multiLevelType w:val="hybridMultilevel"/>
    <w:tmpl w:val="450ADE00"/>
    <w:lvl w:ilvl="0" w:tplc="255E062E">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5936CF08">
      <w:numFmt w:val="bullet"/>
      <w:lvlText w:val="•"/>
      <w:lvlJc w:val="left"/>
      <w:pPr>
        <w:ind w:left="2143" w:hanging="409"/>
      </w:pPr>
      <w:rPr>
        <w:rFonts w:hint="default"/>
        <w:lang w:val="ru-RU" w:eastAsia="en-US" w:bidi="ar-SA"/>
      </w:rPr>
    </w:lvl>
    <w:lvl w:ilvl="2" w:tplc="DF44E41A">
      <w:numFmt w:val="bullet"/>
      <w:lvlText w:val="•"/>
      <w:lvlJc w:val="left"/>
      <w:pPr>
        <w:ind w:left="3086" w:hanging="409"/>
      </w:pPr>
      <w:rPr>
        <w:rFonts w:hint="default"/>
        <w:lang w:val="ru-RU" w:eastAsia="en-US" w:bidi="ar-SA"/>
      </w:rPr>
    </w:lvl>
    <w:lvl w:ilvl="3" w:tplc="50D2FD40">
      <w:numFmt w:val="bullet"/>
      <w:lvlText w:val="•"/>
      <w:lvlJc w:val="left"/>
      <w:pPr>
        <w:ind w:left="4030" w:hanging="409"/>
      </w:pPr>
      <w:rPr>
        <w:rFonts w:hint="default"/>
        <w:lang w:val="ru-RU" w:eastAsia="en-US" w:bidi="ar-SA"/>
      </w:rPr>
    </w:lvl>
    <w:lvl w:ilvl="4" w:tplc="42D8BC24">
      <w:numFmt w:val="bullet"/>
      <w:lvlText w:val="•"/>
      <w:lvlJc w:val="left"/>
      <w:pPr>
        <w:ind w:left="4973" w:hanging="409"/>
      </w:pPr>
      <w:rPr>
        <w:rFonts w:hint="default"/>
        <w:lang w:val="ru-RU" w:eastAsia="en-US" w:bidi="ar-SA"/>
      </w:rPr>
    </w:lvl>
    <w:lvl w:ilvl="5" w:tplc="3E98C990">
      <w:numFmt w:val="bullet"/>
      <w:lvlText w:val="•"/>
      <w:lvlJc w:val="left"/>
      <w:pPr>
        <w:ind w:left="5917" w:hanging="409"/>
      </w:pPr>
      <w:rPr>
        <w:rFonts w:hint="default"/>
        <w:lang w:val="ru-RU" w:eastAsia="en-US" w:bidi="ar-SA"/>
      </w:rPr>
    </w:lvl>
    <w:lvl w:ilvl="6" w:tplc="42307CEE">
      <w:numFmt w:val="bullet"/>
      <w:lvlText w:val="•"/>
      <w:lvlJc w:val="left"/>
      <w:pPr>
        <w:ind w:left="6860" w:hanging="409"/>
      </w:pPr>
      <w:rPr>
        <w:rFonts w:hint="default"/>
        <w:lang w:val="ru-RU" w:eastAsia="en-US" w:bidi="ar-SA"/>
      </w:rPr>
    </w:lvl>
    <w:lvl w:ilvl="7" w:tplc="27FAF96A">
      <w:numFmt w:val="bullet"/>
      <w:lvlText w:val="•"/>
      <w:lvlJc w:val="left"/>
      <w:pPr>
        <w:ind w:left="7804" w:hanging="409"/>
      </w:pPr>
      <w:rPr>
        <w:rFonts w:hint="default"/>
        <w:lang w:val="ru-RU" w:eastAsia="en-US" w:bidi="ar-SA"/>
      </w:rPr>
    </w:lvl>
    <w:lvl w:ilvl="8" w:tplc="16EEFFAE">
      <w:numFmt w:val="bullet"/>
      <w:lvlText w:val="•"/>
      <w:lvlJc w:val="left"/>
      <w:pPr>
        <w:ind w:left="8747" w:hanging="409"/>
      </w:pPr>
      <w:rPr>
        <w:rFonts w:hint="default"/>
        <w:lang w:val="ru-RU" w:eastAsia="en-US" w:bidi="ar-SA"/>
      </w:rPr>
    </w:lvl>
  </w:abstractNum>
  <w:abstractNum w:abstractNumId="28" w15:restartNumberingAfterBreak="0">
    <w:nsid w:val="06E103A0"/>
    <w:multiLevelType w:val="hybridMultilevel"/>
    <w:tmpl w:val="A1CC8956"/>
    <w:lvl w:ilvl="0" w:tplc="0E2AC5FE">
      <w:numFmt w:val="bullet"/>
      <w:lvlText w:val=""/>
      <w:lvlJc w:val="left"/>
      <w:pPr>
        <w:ind w:left="1340" w:hanging="361"/>
      </w:pPr>
      <w:rPr>
        <w:rFonts w:ascii="Symbol" w:eastAsia="Symbol" w:hAnsi="Symbol" w:cs="Symbol" w:hint="default"/>
        <w:b w:val="0"/>
        <w:bCs w:val="0"/>
        <w:i w:val="0"/>
        <w:iCs w:val="0"/>
        <w:spacing w:val="0"/>
        <w:w w:val="100"/>
        <w:sz w:val="24"/>
        <w:szCs w:val="24"/>
        <w:lang w:val="ru-RU" w:eastAsia="en-US" w:bidi="ar-SA"/>
      </w:rPr>
    </w:lvl>
    <w:lvl w:ilvl="1" w:tplc="2D685B76">
      <w:numFmt w:val="bullet"/>
      <w:lvlText w:val="•"/>
      <w:lvlJc w:val="left"/>
      <w:pPr>
        <w:ind w:left="2369" w:hanging="361"/>
      </w:pPr>
      <w:rPr>
        <w:rFonts w:hint="default"/>
        <w:lang w:val="ru-RU" w:eastAsia="en-US" w:bidi="ar-SA"/>
      </w:rPr>
    </w:lvl>
    <w:lvl w:ilvl="2" w:tplc="3526566C">
      <w:numFmt w:val="bullet"/>
      <w:lvlText w:val="•"/>
      <w:lvlJc w:val="left"/>
      <w:pPr>
        <w:ind w:left="3399" w:hanging="361"/>
      </w:pPr>
      <w:rPr>
        <w:rFonts w:hint="default"/>
        <w:lang w:val="ru-RU" w:eastAsia="en-US" w:bidi="ar-SA"/>
      </w:rPr>
    </w:lvl>
    <w:lvl w:ilvl="3" w:tplc="C88AE2B4">
      <w:numFmt w:val="bullet"/>
      <w:lvlText w:val="•"/>
      <w:lvlJc w:val="left"/>
      <w:pPr>
        <w:ind w:left="4429" w:hanging="361"/>
      </w:pPr>
      <w:rPr>
        <w:rFonts w:hint="default"/>
        <w:lang w:val="ru-RU" w:eastAsia="en-US" w:bidi="ar-SA"/>
      </w:rPr>
    </w:lvl>
    <w:lvl w:ilvl="4" w:tplc="9E1AD940">
      <w:numFmt w:val="bullet"/>
      <w:lvlText w:val="•"/>
      <w:lvlJc w:val="left"/>
      <w:pPr>
        <w:ind w:left="5459" w:hanging="361"/>
      </w:pPr>
      <w:rPr>
        <w:rFonts w:hint="default"/>
        <w:lang w:val="ru-RU" w:eastAsia="en-US" w:bidi="ar-SA"/>
      </w:rPr>
    </w:lvl>
    <w:lvl w:ilvl="5" w:tplc="1452EC36">
      <w:numFmt w:val="bullet"/>
      <w:lvlText w:val="•"/>
      <w:lvlJc w:val="left"/>
      <w:pPr>
        <w:ind w:left="6489" w:hanging="361"/>
      </w:pPr>
      <w:rPr>
        <w:rFonts w:hint="default"/>
        <w:lang w:val="ru-RU" w:eastAsia="en-US" w:bidi="ar-SA"/>
      </w:rPr>
    </w:lvl>
    <w:lvl w:ilvl="6" w:tplc="5754B4B8">
      <w:numFmt w:val="bullet"/>
      <w:lvlText w:val="•"/>
      <w:lvlJc w:val="left"/>
      <w:pPr>
        <w:ind w:left="7519" w:hanging="361"/>
      </w:pPr>
      <w:rPr>
        <w:rFonts w:hint="default"/>
        <w:lang w:val="ru-RU" w:eastAsia="en-US" w:bidi="ar-SA"/>
      </w:rPr>
    </w:lvl>
    <w:lvl w:ilvl="7" w:tplc="9D728CD8">
      <w:numFmt w:val="bullet"/>
      <w:lvlText w:val="•"/>
      <w:lvlJc w:val="left"/>
      <w:pPr>
        <w:ind w:left="8549" w:hanging="361"/>
      </w:pPr>
      <w:rPr>
        <w:rFonts w:hint="default"/>
        <w:lang w:val="ru-RU" w:eastAsia="en-US" w:bidi="ar-SA"/>
      </w:rPr>
    </w:lvl>
    <w:lvl w:ilvl="8" w:tplc="C7E08372">
      <w:numFmt w:val="bullet"/>
      <w:lvlText w:val="•"/>
      <w:lvlJc w:val="left"/>
      <w:pPr>
        <w:ind w:left="9579" w:hanging="361"/>
      </w:pPr>
      <w:rPr>
        <w:rFonts w:hint="default"/>
        <w:lang w:val="ru-RU" w:eastAsia="en-US" w:bidi="ar-SA"/>
      </w:rPr>
    </w:lvl>
  </w:abstractNum>
  <w:abstractNum w:abstractNumId="29" w15:restartNumberingAfterBreak="0">
    <w:nsid w:val="07BC7209"/>
    <w:multiLevelType w:val="hybridMultilevel"/>
    <w:tmpl w:val="2DCA01A0"/>
    <w:lvl w:ilvl="0" w:tplc="C2864084">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74DA475A">
      <w:numFmt w:val="bullet"/>
      <w:lvlText w:val="•"/>
      <w:lvlJc w:val="left"/>
      <w:pPr>
        <w:ind w:left="2075" w:hanging="347"/>
      </w:pPr>
      <w:rPr>
        <w:rFonts w:hint="default"/>
        <w:lang w:val="ru-RU" w:eastAsia="en-US" w:bidi="ar-SA"/>
      </w:rPr>
    </w:lvl>
    <w:lvl w:ilvl="2" w:tplc="DD5C98E4">
      <w:numFmt w:val="bullet"/>
      <w:lvlText w:val="•"/>
      <w:lvlJc w:val="left"/>
      <w:pPr>
        <w:ind w:left="3010" w:hanging="347"/>
      </w:pPr>
      <w:rPr>
        <w:rFonts w:hint="default"/>
        <w:lang w:val="ru-RU" w:eastAsia="en-US" w:bidi="ar-SA"/>
      </w:rPr>
    </w:lvl>
    <w:lvl w:ilvl="3" w:tplc="06A6676C">
      <w:numFmt w:val="bullet"/>
      <w:lvlText w:val="•"/>
      <w:lvlJc w:val="left"/>
      <w:pPr>
        <w:ind w:left="3945" w:hanging="347"/>
      </w:pPr>
      <w:rPr>
        <w:rFonts w:hint="default"/>
        <w:lang w:val="ru-RU" w:eastAsia="en-US" w:bidi="ar-SA"/>
      </w:rPr>
    </w:lvl>
    <w:lvl w:ilvl="4" w:tplc="F29E1E7C">
      <w:numFmt w:val="bullet"/>
      <w:lvlText w:val="•"/>
      <w:lvlJc w:val="left"/>
      <w:pPr>
        <w:ind w:left="4881" w:hanging="347"/>
      </w:pPr>
      <w:rPr>
        <w:rFonts w:hint="default"/>
        <w:lang w:val="ru-RU" w:eastAsia="en-US" w:bidi="ar-SA"/>
      </w:rPr>
    </w:lvl>
    <w:lvl w:ilvl="5" w:tplc="D4B2650A">
      <w:numFmt w:val="bullet"/>
      <w:lvlText w:val="•"/>
      <w:lvlJc w:val="left"/>
      <w:pPr>
        <w:ind w:left="5816" w:hanging="347"/>
      </w:pPr>
      <w:rPr>
        <w:rFonts w:hint="default"/>
        <w:lang w:val="ru-RU" w:eastAsia="en-US" w:bidi="ar-SA"/>
      </w:rPr>
    </w:lvl>
    <w:lvl w:ilvl="6" w:tplc="8C982F8A">
      <w:numFmt w:val="bullet"/>
      <w:lvlText w:val="•"/>
      <w:lvlJc w:val="left"/>
      <w:pPr>
        <w:ind w:left="6751" w:hanging="347"/>
      </w:pPr>
      <w:rPr>
        <w:rFonts w:hint="default"/>
        <w:lang w:val="ru-RU" w:eastAsia="en-US" w:bidi="ar-SA"/>
      </w:rPr>
    </w:lvl>
    <w:lvl w:ilvl="7" w:tplc="0A6ADED2">
      <w:numFmt w:val="bullet"/>
      <w:lvlText w:val="•"/>
      <w:lvlJc w:val="left"/>
      <w:pPr>
        <w:ind w:left="7686" w:hanging="347"/>
      </w:pPr>
      <w:rPr>
        <w:rFonts w:hint="default"/>
        <w:lang w:val="ru-RU" w:eastAsia="en-US" w:bidi="ar-SA"/>
      </w:rPr>
    </w:lvl>
    <w:lvl w:ilvl="8" w:tplc="9F8C4530">
      <w:numFmt w:val="bullet"/>
      <w:lvlText w:val="•"/>
      <w:lvlJc w:val="left"/>
      <w:pPr>
        <w:ind w:left="8622" w:hanging="347"/>
      </w:pPr>
      <w:rPr>
        <w:rFonts w:hint="default"/>
        <w:lang w:val="ru-RU" w:eastAsia="en-US" w:bidi="ar-SA"/>
      </w:rPr>
    </w:lvl>
  </w:abstractNum>
  <w:abstractNum w:abstractNumId="30" w15:restartNumberingAfterBreak="0">
    <w:nsid w:val="08420CAF"/>
    <w:multiLevelType w:val="hybridMultilevel"/>
    <w:tmpl w:val="734EF922"/>
    <w:lvl w:ilvl="0" w:tplc="40DEF420">
      <w:numFmt w:val="bullet"/>
      <w:lvlText w:val=""/>
      <w:lvlJc w:val="left"/>
      <w:pPr>
        <w:ind w:left="1419" w:hanging="192"/>
      </w:pPr>
      <w:rPr>
        <w:rFonts w:ascii="Symbol" w:eastAsia="Symbol" w:hAnsi="Symbol" w:cs="Symbol" w:hint="default"/>
        <w:b w:val="0"/>
        <w:bCs w:val="0"/>
        <w:i w:val="0"/>
        <w:iCs w:val="0"/>
        <w:spacing w:val="0"/>
        <w:w w:val="100"/>
        <w:sz w:val="24"/>
        <w:szCs w:val="24"/>
        <w:lang w:val="ru-RU" w:eastAsia="en-US" w:bidi="ar-SA"/>
      </w:rPr>
    </w:lvl>
    <w:lvl w:ilvl="1" w:tplc="FF726BF0">
      <w:start w:val="1"/>
      <w:numFmt w:val="decimal"/>
      <w:lvlText w:val="%2)"/>
      <w:lvlJc w:val="left"/>
      <w:pPr>
        <w:ind w:left="1419" w:hanging="1097"/>
      </w:pPr>
      <w:rPr>
        <w:rFonts w:ascii="Times New Roman" w:eastAsia="Times New Roman" w:hAnsi="Times New Roman" w:cs="Times New Roman" w:hint="default"/>
        <w:b w:val="0"/>
        <w:bCs w:val="0"/>
        <w:i w:val="0"/>
        <w:iCs w:val="0"/>
        <w:spacing w:val="0"/>
        <w:w w:val="100"/>
        <w:sz w:val="24"/>
        <w:szCs w:val="24"/>
        <w:lang w:val="ru-RU" w:eastAsia="en-US" w:bidi="ar-SA"/>
      </w:rPr>
    </w:lvl>
    <w:lvl w:ilvl="2" w:tplc="4C70C44E">
      <w:numFmt w:val="bullet"/>
      <w:lvlText w:val="•"/>
      <w:lvlJc w:val="left"/>
      <w:pPr>
        <w:ind w:left="3491" w:hanging="1097"/>
      </w:pPr>
      <w:rPr>
        <w:rFonts w:hint="default"/>
        <w:lang w:val="ru-RU" w:eastAsia="en-US" w:bidi="ar-SA"/>
      </w:rPr>
    </w:lvl>
    <w:lvl w:ilvl="3" w:tplc="8FEA6C70">
      <w:numFmt w:val="bullet"/>
      <w:lvlText w:val="•"/>
      <w:lvlJc w:val="left"/>
      <w:pPr>
        <w:ind w:left="4527" w:hanging="1097"/>
      </w:pPr>
      <w:rPr>
        <w:rFonts w:hint="default"/>
        <w:lang w:val="ru-RU" w:eastAsia="en-US" w:bidi="ar-SA"/>
      </w:rPr>
    </w:lvl>
    <w:lvl w:ilvl="4" w:tplc="5C7A06AA">
      <w:numFmt w:val="bullet"/>
      <w:lvlText w:val="•"/>
      <w:lvlJc w:val="left"/>
      <w:pPr>
        <w:ind w:left="5563" w:hanging="1097"/>
      </w:pPr>
      <w:rPr>
        <w:rFonts w:hint="default"/>
        <w:lang w:val="ru-RU" w:eastAsia="en-US" w:bidi="ar-SA"/>
      </w:rPr>
    </w:lvl>
    <w:lvl w:ilvl="5" w:tplc="297A8EAA">
      <w:numFmt w:val="bullet"/>
      <w:lvlText w:val="•"/>
      <w:lvlJc w:val="left"/>
      <w:pPr>
        <w:ind w:left="6599" w:hanging="1097"/>
      </w:pPr>
      <w:rPr>
        <w:rFonts w:hint="default"/>
        <w:lang w:val="ru-RU" w:eastAsia="en-US" w:bidi="ar-SA"/>
      </w:rPr>
    </w:lvl>
    <w:lvl w:ilvl="6" w:tplc="9124B45C">
      <w:numFmt w:val="bullet"/>
      <w:lvlText w:val="•"/>
      <w:lvlJc w:val="left"/>
      <w:pPr>
        <w:ind w:left="7635" w:hanging="1097"/>
      </w:pPr>
      <w:rPr>
        <w:rFonts w:hint="default"/>
        <w:lang w:val="ru-RU" w:eastAsia="en-US" w:bidi="ar-SA"/>
      </w:rPr>
    </w:lvl>
    <w:lvl w:ilvl="7" w:tplc="D5B2CECA">
      <w:numFmt w:val="bullet"/>
      <w:lvlText w:val="•"/>
      <w:lvlJc w:val="left"/>
      <w:pPr>
        <w:ind w:left="8671" w:hanging="1097"/>
      </w:pPr>
      <w:rPr>
        <w:rFonts w:hint="default"/>
        <w:lang w:val="ru-RU" w:eastAsia="en-US" w:bidi="ar-SA"/>
      </w:rPr>
    </w:lvl>
    <w:lvl w:ilvl="8" w:tplc="C79C4132">
      <w:numFmt w:val="bullet"/>
      <w:lvlText w:val="•"/>
      <w:lvlJc w:val="left"/>
      <w:pPr>
        <w:ind w:left="9707" w:hanging="1097"/>
      </w:pPr>
      <w:rPr>
        <w:rFonts w:hint="default"/>
        <w:lang w:val="ru-RU" w:eastAsia="en-US" w:bidi="ar-SA"/>
      </w:rPr>
    </w:lvl>
  </w:abstractNum>
  <w:abstractNum w:abstractNumId="31" w15:restartNumberingAfterBreak="0">
    <w:nsid w:val="08490B42"/>
    <w:multiLevelType w:val="hybridMultilevel"/>
    <w:tmpl w:val="0DA48EB2"/>
    <w:lvl w:ilvl="0" w:tplc="A8DED536">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FF9E0F9E">
      <w:numFmt w:val="bullet"/>
      <w:lvlText w:val="•"/>
      <w:lvlJc w:val="left"/>
      <w:pPr>
        <w:ind w:left="2089" w:hanging="347"/>
      </w:pPr>
      <w:rPr>
        <w:rFonts w:hint="default"/>
        <w:lang w:val="ru-RU" w:eastAsia="en-US" w:bidi="ar-SA"/>
      </w:rPr>
    </w:lvl>
    <w:lvl w:ilvl="2" w:tplc="9776FFE4">
      <w:numFmt w:val="bullet"/>
      <w:lvlText w:val="•"/>
      <w:lvlJc w:val="left"/>
      <w:pPr>
        <w:ind w:left="3038" w:hanging="347"/>
      </w:pPr>
      <w:rPr>
        <w:rFonts w:hint="default"/>
        <w:lang w:val="ru-RU" w:eastAsia="en-US" w:bidi="ar-SA"/>
      </w:rPr>
    </w:lvl>
    <w:lvl w:ilvl="3" w:tplc="52783F00">
      <w:numFmt w:val="bullet"/>
      <w:lvlText w:val="•"/>
      <w:lvlJc w:val="left"/>
      <w:pPr>
        <w:ind w:left="3988" w:hanging="347"/>
      </w:pPr>
      <w:rPr>
        <w:rFonts w:hint="default"/>
        <w:lang w:val="ru-RU" w:eastAsia="en-US" w:bidi="ar-SA"/>
      </w:rPr>
    </w:lvl>
    <w:lvl w:ilvl="4" w:tplc="5F888072">
      <w:numFmt w:val="bullet"/>
      <w:lvlText w:val="•"/>
      <w:lvlJc w:val="left"/>
      <w:pPr>
        <w:ind w:left="4937" w:hanging="347"/>
      </w:pPr>
      <w:rPr>
        <w:rFonts w:hint="default"/>
        <w:lang w:val="ru-RU" w:eastAsia="en-US" w:bidi="ar-SA"/>
      </w:rPr>
    </w:lvl>
    <w:lvl w:ilvl="5" w:tplc="0C7C6976">
      <w:numFmt w:val="bullet"/>
      <w:lvlText w:val="•"/>
      <w:lvlJc w:val="left"/>
      <w:pPr>
        <w:ind w:left="5887" w:hanging="347"/>
      </w:pPr>
      <w:rPr>
        <w:rFonts w:hint="default"/>
        <w:lang w:val="ru-RU" w:eastAsia="en-US" w:bidi="ar-SA"/>
      </w:rPr>
    </w:lvl>
    <w:lvl w:ilvl="6" w:tplc="4CA26E7C">
      <w:numFmt w:val="bullet"/>
      <w:lvlText w:val="•"/>
      <w:lvlJc w:val="left"/>
      <w:pPr>
        <w:ind w:left="6836" w:hanging="347"/>
      </w:pPr>
      <w:rPr>
        <w:rFonts w:hint="default"/>
        <w:lang w:val="ru-RU" w:eastAsia="en-US" w:bidi="ar-SA"/>
      </w:rPr>
    </w:lvl>
    <w:lvl w:ilvl="7" w:tplc="F2AE972E">
      <w:numFmt w:val="bullet"/>
      <w:lvlText w:val="•"/>
      <w:lvlJc w:val="left"/>
      <w:pPr>
        <w:ind w:left="7786" w:hanging="347"/>
      </w:pPr>
      <w:rPr>
        <w:rFonts w:hint="default"/>
        <w:lang w:val="ru-RU" w:eastAsia="en-US" w:bidi="ar-SA"/>
      </w:rPr>
    </w:lvl>
    <w:lvl w:ilvl="8" w:tplc="50682300">
      <w:numFmt w:val="bullet"/>
      <w:lvlText w:val="•"/>
      <w:lvlJc w:val="left"/>
      <w:pPr>
        <w:ind w:left="8735" w:hanging="347"/>
      </w:pPr>
      <w:rPr>
        <w:rFonts w:hint="default"/>
        <w:lang w:val="ru-RU" w:eastAsia="en-US" w:bidi="ar-SA"/>
      </w:rPr>
    </w:lvl>
  </w:abstractNum>
  <w:abstractNum w:abstractNumId="32" w15:restartNumberingAfterBreak="0">
    <w:nsid w:val="08FC65AD"/>
    <w:multiLevelType w:val="hybridMultilevel"/>
    <w:tmpl w:val="DFD48D7C"/>
    <w:lvl w:ilvl="0" w:tplc="44F2743E">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4CADA30">
      <w:numFmt w:val="bullet"/>
      <w:lvlText w:val="•"/>
      <w:lvlJc w:val="left"/>
      <w:pPr>
        <w:ind w:left="1427" w:hanging="144"/>
      </w:pPr>
      <w:rPr>
        <w:rFonts w:hint="default"/>
        <w:lang w:val="ru-RU" w:eastAsia="en-US" w:bidi="ar-SA"/>
      </w:rPr>
    </w:lvl>
    <w:lvl w:ilvl="2" w:tplc="11508596">
      <w:numFmt w:val="bullet"/>
      <w:lvlText w:val="•"/>
      <w:lvlJc w:val="left"/>
      <w:pPr>
        <w:ind w:left="2434" w:hanging="144"/>
      </w:pPr>
      <w:rPr>
        <w:rFonts w:hint="default"/>
        <w:lang w:val="ru-RU" w:eastAsia="en-US" w:bidi="ar-SA"/>
      </w:rPr>
    </w:lvl>
    <w:lvl w:ilvl="3" w:tplc="5126B910">
      <w:numFmt w:val="bullet"/>
      <w:lvlText w:val="•"/>
      <w:lvlJc w:val="left"/>
      <w:pPr>
        <w:ind w:left="3441" w:hanging="144"/>
      </w:pPr>
      <w:rPr>
        <w:rFonts w:hint="default"/>
        <w:lang w:val="ru-RU" w:eastAsia="en-US" w:bidi="ar-SA"/>
      </w:rPr>
    </w:lvl>
    <w:lvl w:ilvl="4" w:tplc="2B027462">
      <w:numFmt w:val="bullet"/>
      <w:lvlText w:val="•"/>
      <w:lvlJc w:val="left"/>
      <w:pPr>
        <w:ind w:left="4449" w:hanging="144"/>
      </w:pPr>
      <w:rPr>
        <w:rFonts w:hint="default"/>
        <w:lang w:val="ru-RU" w:eastAsia="en-US" w:bidi="ar-SA"/>
      </w:rPr>
    </w:lvl>
    <w:lvl w:ilvl="5" w:tplc="52CA88B4">
      <w:numFmt w:val="bullet"/>
      <w:lvlText w:val="•"/>
      <w:lvlJc w:val="left"/>
      <w:pPr>
        <w:ind w:left="5456" w:hanging="144"/>
      </w:pPr>
      <w:rPr>
        <w:rFonts w:hint="default"/>
        <w:lang w:val="ru-RU" w:eastAsia="en-US" w:bidi="ar-SA"/>
      </w:rPr>
    </w:lvl>
    <w:lvl w:ilvl="6" w:tplc="C0E0F81A">
      <w:numFmt w:val="bullet"/>
      <w:lvlText w:val="•"/>
      <w:lvlJc w:val="left"/>
      <w:pPr>
        <w:ind w:left="6463" w:hanging="144"/>
      </w:pPr>
      <w:rPr>
        <w:rFonts w:hint="default"/>
        <w:lang w:val="ru-RU" w:eastAsia="en-US" w:bidi="ar-SA"/>
      </w:rPr>
    </w:lvl>
    <w:lvl w:ilvl="7" w:tplc="9BA6CADC">
      <w:numFmt w:val="bullet"/>
      <w:lvlText w:val="•"/>
      <w:lvlJc w:val="left"/>
      <w:pPr>
        <w:ind w:left="7470" w:hanging="144"/>
      </w:pPr>
      <w:rPr>
        <w:rFonts w:hint="default"/>
        <w:lang w:val="ru-RU" w:eastAsia="en-US" w:bidi="ar-SA"/>
      </w:rPr>
    </w:lvl>
    <w:lvl w:ilvl="8" w:tplc="E1FE75F6">
      <w:numFmt w:val="bullet"/>
      <w:lvlText w:val="•"/>
      <w:lvlJc w:val="left"/>
      <w:pPr>
        <w:ind w:left="8478" w:hanging="144"/>
      </w:pPr>
      <w:rPr>
        <w:rFonts w:hint="default"/>
        <w:lang w:val="ru-RU" w:eastAsia="en-US" w:bidi="ar-SA"/>
      </w:rPr>
    </w:lvl>
  </w:abstractNum>
  <w:abstractNum w:abstractNumId="33" w15:restartNumberingAfterBreak="0">
    <w:nsid w:val="094308B5"/>
    <w:multiLevelType w:val="hybridMultilevel"/>
    <w:tmpl w:val="ECBA5CC8"/>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099723D8"/>
    <w:multiLevelType w:val="hybridMultilevel"/>
    <w:tmpl w:val="9FB69780"/>
    <w:lvl w:ilvl="0" w:tplc="B7D868A0">
      <w:start w:val="1"/>
      <w:numFmt w:val="decimal"/>
      <w:lvlText w:val="%1."/>
      <w:lvlJc w:val="left"/>
      <w:pPr>
        <w:ind w:left="2100" w:hanging="512"/>
      </w:pPr>
      <w:rPr>
        <w:rFonts w:ascii="Times New Roman" w:eastAsia="Times New Roman" w:hAnsi="Times New Roman" w:cs="Times New Roman" w:hint="default"/>
        <w:w w:val="100"/>
        <w:sz w:val="24"/>
        <w:szCs w:val="24"/>
        <w:lang w:val="ru-RU" w:eastAsia="en-US" w:bidi="ar-SA"/>
      </w:rPr>
    </w:lvl>
    <w:lvl w:ilvl="1" w:tplc="1A06D99A">
      <w:numFmt w:val="bullet"/>
      <w:lvlText w:val="•"/>
      <w:lvlJc w:val="left"/>
      <w:pPr>
        <w:ind w:left="3040" w:hanging="512"/>
      </w:pPr>
      <w:rPr>
        <w:rFonts w:hint="default"/>
        <w:lang w:val="ru-RU" w:eastAsia="en-US" w:bidi="ar-SA"/>
      </w:rPr>
    </w:lvl>
    <w:lvl w:ilvl="2" w:tplc="9CAE3F68">
      <w:numFmt w:val="bullet"/>
      <w:lvlText w:val="•"/>
      <w:lvlJc w:val="left"/>
      <w:pPr>
        <w:ind w:left="3981" w:hanging="512"/>
      </w:pPr>
      <w:rPr>
        <w:rFonts w:hint="default"/>
        <w:lang w:val="ru-RU" w:eastAsia="en-US" w:bidi="ar-SA"/>
      </w:rPr>
    </w:lvl>
    <w:lvl w:ilvl="3" w:tplc="C908EF44">
      <w:numFmt w:val="bullet"/>
      <w:lvlText w:val="•"/>
      <w:lvlJc w:val="left"/>
      <w:pPr>
        <w:ind w:left="4921" w:hanging="512"/>
      </w:pPr>
      <w:rPr>
        <w:rFonts w:hint="default"/>
        <w:lang w:val="ru-RU" w:eastAsia="en-US" w:bidi="ar-SA"/>
      </w:rPr>
    </w:lvl>
    <w:lvl w:ilvl="4" w:tplc="A7062C0A">
      <w:numFmt w:val="bullet"/>
      <w:lvlText w:val="•"/>
      <w:lvlJc w:val="left"/>
      <w:pPr>
        <w:ind w:left="5862" w:hanging="512"/>
      </w:pPr>
      <w:rPr>
        <w:rFonts w:hint="default"/>
        <w:lang w:val="ru-RU" w:eastAsia="en-US" w:bidi="ar-SA"/>
      </w:rPr>
    </w:lvl>
    <w:lvl w:ilvl="5" w:tplc="C9428C2A">
      <w:numFmt w:val="bullet"/>
      <w:lvlText w:val="•"/>
      <w:lvlJc w:val="left"/>
      <w:pPr>
        <w:ind w:left="6803" w:hanging="512"/>
      </w:pPr>
      <w:rPr>
        <w:rFonts w:hint="default"/>
        <w:lang w:val="ru-RU" w:eastAsia="en-US" w:bidi="ar-SA"/>
      </w:rPr>
    </w:lvl>
    <w:lvl w:ilvl="6" w:tplc="C2002530">
      <w:numFmt w:val="bullet"/>
      <w:lvlText w:val="•"/>
      <w:lvlJc w:val="left"/>
      <w:pPr>
        <w:ind w:left="7743" w:hanging="512"/>
      </w:pPr>
      <w:rPr>
        <w:rFonts w:hint="default"/>
        <w:lang w:val="ru-RU" w:eastAsia="en-US" w:bidi="ar-SA"/>
      </w:rPr>
    </w:lvl>
    <w:lvl w:ilvl="7" w:tplc="053627A0">
      <w:numFmt w:val="bullet"/>
      <w:lvlText w:val="•"/>
      <w:lvlJc w:val="left"/>
      <w:pPr>
        <w:ind w:left="8684" w:hanging="512"/>
      </w:pPr>
      <w:rPr>
        <w:rFonts w:hint="default"/>
        <w:lang w:val="ru-RU" w:eastAsia="en-US" w:bidi="ar-SA"/>
      </w:rPr>
    </w:lvl>
    <w:lvl w:ilvl="8" w:tplc="984E8652">
      <w:numFmt w:val="bullet"/>
      <w:lvlText w:val="•"/>
      <w:lvlJc w:val="left"/>
      <w:pPr>
        <w:ind w:left="9624" w:hanging="512"/>
      </w:pPr>
      <w:rPr>
        <w:rFonts w:hint="default"/>
        <w:lang w:val="ru-RU" w:eastAsia="en-US" w:bidi="ar-SA"/>
      </w:rPr>
    </w:lvl>
  </w:abstractNum>
  <w:abstractNum w:abstractNumId="35" w15:restartNumberingAfterBreak="0">
    <w:nsid w:val="09CE4425"/>
    <w:multiLevelType w:val="hybridMultilevel"/>
    <w:tmpl w:val="DFC411F4"/>
    <w:lvl w:ilvl="0" w:tplc="1FEC2528">
      <w:start w:val="1"/>
      <w:numFmt w:val="decimal"/>
      <w:lvlText w:val="%1)"/>
      <w:lvlJc w:val="left"/>
      <w:pPr>
        <w:ind w:left="847" w:hanging="423"/>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C048360A">
      <w:numFmt w:val="bullet"/>
      <w:lvlText w:val="•"/>
      <w:lvlJc w:val="left"/>
      <w:pPr>
        <w:ind w:left="1819" w:hanging="423"/>
      </w:pPr>
      <w:rPr>
        <w:rFonts w:hint="default"/>
        <w:lang w:val="ru-RU" w:eastAsia="en-US" w:bidi="ar-SA"/>
      </w:rPr>
    </w:lvl>
    <w:lvl w:ilvl="2" w:tplc="6E10F4E2">
      <w:numFmt w:val="bullet"/>
      <w:lvlText w:val="•"/>
      <w:lvlJc w:val="left"/>
      <w:pPr>
        <w:ind w:left="2798" w:hanging="423"/>
      </w:pPr>
      <w:rPr>
        <w:rFonts w:hint="default"/>
        <w:lang w:val="ru-RU" w:eastAsia="en-US" w:bidi="ar-SA"/>
      </w:rPr>
    </w:lvl>
    <w:lvl w:ilvl="3" w:tplc="1A92B86C">
      <w:numFmt w:val="bullet"/>
      <w:lvlText w:val="•"/>
      <w:lvlJc w:val="left"/>
      <w:pPr>
        <w:ind w:left="3778" w:hanging="423"/>
      </w:pPr>
      <w:rPr>
        <w:rFonts w:hint="default"/>
        <w:lang w:val="ru-RU" w:eastAsia="en-US" w:bidi="ar-SA"/>
      </w:rPr>
    </w:lvl>
    <w:lvl w:ilvl="4" w:tplc="7A20B548">
      <w:numFmt w:val="bullet"/>
      <w:lvlText w:val="•"/>
      <w:lvlJc w:val="left"/>
      <w:pPr>
        <w:ind w:left="4757" w:hanging="423"/>
      </w:pPr>
      <w:rPr>
        <w:rFonts w:hint="default"/>
        <w:lang w:val="ru-RU" w:eastAsia="en-US" w:bidi="ar-SA"/>
      </w:rPr>
    </w:lvl>
    <w:lvl w:ilvl="5" w:tplc="0074A6A4">
      <w:numFmt w:val="bullet"/>
      <w:lvlText w:val="•"/>
      <w:lvlJc w:val="left"/>
      <w:pPr>
        <w:ind w:left="5737" w:hanging="423"/>
      </w:pPr>
      <w:rPr>
        <w:rFonts w:hint="default"/>
        <w:lang w:val="ru-RU" w:eastAsia="en-US" w:bidi="ar-SA"/>
      </w:rPr>
    </w:lvl>
    <w:lvl w:ilvl="6" w:tplc="57F48102">
      <w:numFmt w:val="bullet"/>
      <w:lvlText w:val="•"/>
      <w:lvlJc w:val="left"/>
      <w:pPr>
        <w:ind w:left="6716" w:hanging="423"/>
      </w:pPr>
      <w:rPr>
        <w:rFonts w:hint="default"/>
        <w:lang w:val="ru-RU" w:eastAsia="en-US" w:bidi="ar-SA"/>
      </w:rPr>
    </w:lvl>
    <w:lvl w:ilvl="7" w:tplc="B276F448">
      <w:numFmt w:val="bullet"/>
      <w:lvlText w:val="•"/>
      <w:lvlJc w:val="left"/>
      <w:pPr>
        <w:ind w:left="7696" w:hanging="423"/>
      </w:pPr>
      <w:rPr>
        <w:rFonts w:hint="default"/>
        <w:lang w:val="ru-RU" w:eastAsia="en-US" w:bidi="ar-SA"/>
      </w:rPr>
    </w:lvl>
    <w:lvl w:ilvl="8" w:tplc="F91EAFFC">
      <w:numFmt w:val="bullet"/>
      <w:lvlText w:val="•"/>
      <w:lvlJc w:val="left"/>
      <w:pPr>
        <w:ind w:left="8675" w:hanging="423"/>
      </w:pPr>
      <w:rPr>
        <w:rFonts w:hint="default"/>
        <w:lang w:val="ru-RU" w:eastAsia="en-US" w:bidi="ar-SA"/>
      </w:rPr>
    </w:lvl>
  </w:abstractNum>
  <w:abstractNum w:abstractNumId="36" w15:restartNumberingAfterBreak="0">
    <w:nsid w:val="0A2600DC"/>
    <w:multiLevelType w:val="hybridMultilevel"/>
    <w:tmpl w:val="520AA6BE"/>
    <w:lvl w:ilvl="0" w:tplc="3DC65C42">
      <w:numFmt w:val="bullet"/>
      <w:lvlText w:val="-"/>
      <w:lvlJc w:val="left"/>
      <w:pPr>
        <w:ind w:left="979" w:hanging="920"/>
      </w:pPr>
      <w:rPr>
        <w:rFonts w:ascii="Times New Roman" w:eastAsia="Times New Roman" w:hAnsi="Times New Roman" w:cs="Times New Roman" w:hint="default"/>
        <w:b w:val="0"/>
        <w:bCs w:val="0"/>
        <w:i w:val="0"/>
        <w:iCs w:val="0"/>
        <w:spacing w:val="0"/>
        <w:w w:val="100"/>
        <w:sz w:val="24"/>
        <w:szCs w:val="24"/>
        <w:lang w:val="ru-RU" w:eastAsia="en-US" w:bidi="ar-SA"/>
      </w:rPr>
    </w:lvl>
    <w:lvl w:ilvl="1" w:tplc="C82E157A">
      <w:numFmt w:val="bullet"/>
      <w:lvlText w:val="•"/>
      <w:lvlJc w:val="left"/>
      <w:pPr>
        <w:ind w:left="2045" w:hanging="920"/>
      </w:pPr>
      <w:rPr>
        <w:rFonts w:hint="default"/>
        <w:lang w:val="ru-RU" w:eastAsia="en-US" w:bidi="ar-SA"/>
      </w:rPr>
    </w:lvl>
    <w:lvl w:ilvl="2" w:tplc="3ACC2FCA">
      <w:numFmt w:val="bullet"/>
      <w:lvlText w:val="•"/>
      <w:lvlJc w:val="left"/>
      <w:pPr>
        <w:ind w:left="3111" w:hanging="920"/>
      </w:pPr>
      <w:rPr>
        <w:rFonts w:hint="default"/>
        <w:lang w:val="ru-RU" w:eastAsia="en-US" w:bidi="ar-SA"/>
      </w:rPr>
    </w:lvl>
    <w:lvl w:ilvl="3" w:tplc="CBDC5118">
      <w:numFmt w:val="bullet"/>
      <w:lvlText w:val="•"/>
      <w:lvlJc w:val="left"/>
      <w:pPr>
        <w:ind w:left="4177" w:hanging="920"/>
      </w:pPr>
      <w:rPr>
        <w:rFonts w:hint="default"/>
        <w:lang w:val="ru-RU" w:eastAsia="en-US" w:bidi="ar-SA"/>
      </w:rPr>
    </w:lvl>
    <w:lvl w:ilvl="4" w:tplc="70F251D0">
      <w:numFmt w:val="bullet"/>
      <w:lvlText w:val="•"/>
      <w:lvlJc w:val="left"/>
      <w:pPr>
        <w:ind w:left="5243" w:hanging="920"/>
      </w:pPr>
      <w:rPr>
        <w:rFonts w:hint="default"/>
        <w:lang w:val="ru-RU" w:eastAsia="en-US" w:bidi="ar-SA"/>
      </w:rPr>
    </w:lvl>
    <w:lvl w:ilvl="5" w:tplc="F122611C">
      <w:numFmt w:val="bullet"/>
      <w:lvlText w:val="•"/>
      <w:lvlJc w:val="left"/>
      <w:pPr>
        <w:ind w:left="6309" w:hanging="920"/>
      </w:pPr>
      <w:rPr>
        <w:rFonts w:hint="default"/>
        <w:lang w:val="ru-RU" w:eastAsia="en-US" w:bidi="ar-SA"/>
      </w:rPr>
    </w:lvl>
    <w:lvl w:ilvl="6" w:tplc="DFF0BD76">
      <w:numFmt w:val="bullet"/>
      <w:lvlText w:val="•"/>
      <w:lvlJc w:val="left"/>
      <w:pPr>
        <w:ind w:left="7375" w:hanging="920"/>
      </w:pPr>
      <w:rPr>
        <w:rFonts w:hint="default"/>
        <w:lang w:val="ru-RU" w:eastAsia="en-US" w:bidi="ar-SA"/>
      </w:rPr>
    </w:lvl>
    <w:lvl w:ilvl="7" w:tplc="D5F21ED2">
      <w:numFmt w:val="bullet"/>
      <w:lvlText w:val="•"/>
      <w:lvlJc w:val="left"/>
      <w:pPr>
        <w:ind w:left="8441" w:hanging="920"/>
      </w:pPr>
      <w:rPr>
        <w:rFonts w:hint="default"/>
        <w:lang w:val="ru-RU" w:eastAsia="en-US" w:bidi="ar-SA"/>
      </w:rPr>
    </w:lvl>
    <w:lvl w:ilvl="8" w:tplc="E08A998A">
      <w:numFmt w:val="bullet"/>
      <w:lvlText w:val="•"/>
      <w:lvlJc w:val="left"/>
      <w:pPr>
        <w:ind w:left="9507" w:hanging="920"/>
      </w:pPr>
      <w:rPr>
        <w:rFonts w:hint="default"/>
        <w:lang w:val="ru-RU" w:eastAsia="en-US" w:bidi="ar-SA"/>
      </w:rPr>
    </w:lvl>
  </w:abstractNum>
  <w:abstractNum w:abstractNumId="37" w15:restartNumberingAfterBreak="0">
    <w:nsid w:val="0A4D53D8"/>
    <w:multiLevelType w:val="multilevel"/>
    <w:tmpl w:val="7C1A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771B85"/>
    <w:multiLevelType w:val="hybridMultilevel"/>
    <w:tmpl w:val="F0EC457A"/>
    <w:lvl w:ilvl="0" w:tplc="DF82F900">
      <w:numFmt w:val="bullet"/>
      <w:lvlText w:val=""/>
      <w:lvlJc w:val="left"/>
      <w:pPr>
        <w:ind w:left="1700" w:hanging="360"/>
      </w:pPr>
      <w:rPr>
        <w:rFonts w:ascii="Symbol" w:eastAsia="Symbol" w:hAnsi="Symbol" w:cs="Symbol" w:hint="default"/>
        <w:b w:val="0"/>
        <w:bCs w:val="0"/>
        <w:i w:val="0"/>
        <w:iCs w:val="0"/>
        <w:spacing w:val="0"/>
        <w:w w:val="100"/>
        <w:sz w:val="24"/>
        <w:szCs w:val="24"/>
        <w:lang w:val="ru-RU" w:eastAsia="en-US" w:bidi="ar-SA"/>
      </w:rPr>
    </w:lvl>
    <w:lvl w:ilvl="1" w:tplc="28EA01A6">
      <w:numFmt w:val="bullet"/>
      <w:lvlText w:val="•"/>
      <w:lvlJc w:val="left"/>
      <w:pPr>
        <w:ind w:left="2693" w:hanging="360"/>
      </w:pPr>
      <w:rPr>
        <w:rFonts w:hint="default"/>
        <w:lang w:val="ru-RU" w:eastAsia="en-US" w:bidi="ar-SA"/>
      </w:rPr>
    </w:lvl>
    <w:lvl w:ilvl="2" w:tplc="9D6A7DFA">
      <w:numFmt w:val="bullet"/>
      <w:lvlText w:val="•"/>
      <w:lvlJc w:val="left"/>
      <w:pPr>
        <w:ind w:left="3687" w:hanging="360"/>
      </w:pPr>
      <w:rPr>
        <w:rFonts w:hint="default"/>
        <w:lang w:val="ru-RU" w:eastAsia="en-US" w:bidi="ar-SA"/>
      </w:rPr>
    </w:lvl>
    <w:lvl w:ilvl="3" w:tplc="87B25998">
      <w:numFmt w:val="bullet"/>
      <w:lvlText w:val="•"/>
      <w:lvlJc w:val="left"/>
      <w:pPr>
        <w:ind w:left="4681" w:hanging="360"/>
      </w:pPr>
      <w:rPr>
        <w:rFonts w:hint="default"/>
        <w:lang w:val="ru-RU" w:eastAsia="en-US" w:bidi="ar-SA"/>
      </w:rPr>
    </w:lvl>
    <w:lvl w:ilvl="4" w:tplc="8D30EB6C">
      <w:numFmt w:val="bullet"/>
      <w:lvlText w:val="•"/>
      <w:lvlJc w:val="left"/>
      <w:pPr>
        <w:ind w:left="5675" w:hanging="360"/>
      </w:pPr>
      <w:rPr>
        <w:rFonts w:hint="default"/>
        <w:lang w:val="ru-RU" w:eastAsia="en-US" w:bidi="ar-SA"/>
      </w:rPr>
    </w:lvl>
    <w:lvl w:ilvl="5" w:tplc="3B84B176">
      <w:numFmt w:val="bullet"/>
      <w:lvlText w:val="•"/>
      <w:lvlJc w:val="left"/>
      <w:pPr>
        <w:ind w:left="6669" w:hanging="360"/>
      </w:pPr>
      <w:rPr>
        <w:rFonts w:hint="default"/>
        <w:lang w:val="ru-RU" w:eastAsia="en-US" w:bidi="ar-SA"/>
      </w:rPr>
    </w:lvl>
    <w:lvl w:ilvl="6" w:tplc="6CB6EFF0">
      <w:numFmt w:val="bullet"/>
      <w:lvlText w:val="•"/>
      <w:lvlJc w:val="left"/>
      <w:pPr>
        <w:ind w:left="7663" w:hanging="360"/>
      </w:pPr>
      <w:rPr>
        <w:rFonts w:hint="default"/>
        <w:lang w:val="ru-RU" w:eastAsia="en-US" w:bidi="ar-SA"/>
      </w:rPr>
    </w:lvl>
    <w:lvl w:ilvl="7" w:tplc="717C3968">
      <w:numFmt w:val="bullet"/>
      <w:lvlText w:val="•"/>
      <w:lvlJc w:val="left"/>
      <w:pPr>
        <w:ind w:left="8657" w:hanging="360"/>
      </w:pPr>
      <w:rPr>
        <w:rFonts w:hint="default"/>
        <w:lang w:val="ru-RU" w:eastAsia="en-US" w:bidi="ar-SA"/>
      </w:rPr>
    </w:lvl>
    <w:lvl w:ilvl="8" w:tplc="D59A0E1C">
      <w:numFmt w:val="bullet"/>
      <w:lvlText w:val="•"/>
      <w:lvlJc w:val="left"/>
      <w:pPr>
        <w:ind w:left="9651" w:hanging="360"/>
      </w:pPr>
      <w:rPr>
        <w:rFonts w:hint="default"/>
        <w:lang w:val="ru-RU" w:eastAsia="en-US" w:bidi="ar-SA"/>
      </w:rPr>
    </w:lvl>
  </w:abstractNum>
  <w:abstractNum w:abstractNumId="39" w15:restartNumberingAfterBreak="0">
    <w:nsid w:val="0A8679F8"/>
    <w:multiLevelType w:val="hybridMultilevel"/>
    <w:tmpl w:val="CB8EBCF2"/>
    <w:lvl w:ilvl="0" w:tplc="37FAC562">
      <w:start w:val="1"/>
      <w:numFmt w:val="decimal"/>
      <w:lvlText w:val="%1."/>
      <w:lvlJc w:val="left"/>
      <w:pPr>
        <w:ind w:left="1419" w:hanging="361"/>
      </w:pPr>
      <w:rPr>
        <w:rFonts w:ascii="Times New Roman" w:eastAsia="Times New Roman" w:hAnsi="Times New Roman" w:cs="Times New Roman" w:hint="default"/>
        <w:b/>
        <w:bCs/>
        <w:i w:val="0"/>
        <w:iCs w:val="0"/>
        <w:spacing w:val="0"/>
        <w:w w:val="100"/>
        <w:sz w:val="24"/>
        <w:szCs w:val="24"/>
        <w:lang w:val="ru-RU" w:eastAsia="en-US" w:bidi="ar-SA"/>
      </w:rPr>
    </w:lvl>
    <w:lvl w:ilvl="1" w:tplc="E85800C6">
      <w:numFmt w:val="bullet"/>
      <w:lvlText w:val=""/>
      <w:lvlJc w:val="left"/>
      <w:pPr>
        <w:ind w:left="1909" w:hanging="360"/>
      </w:pPr>
      <w:rPr>
        <w:rFonts w:ascii="Symbol" w:eastAsia="Symbol" w:hAnsi="Symbol" w:cs="Symbol" w:hint="default"/>
        <w:b w:val="0"/>
        <w:bCs w:val="0"/>
        <w:i w:val="0"/>
        <w:iCs w:val="0"/>
        <w:spacing w:val="0"/>
        <w:w w:val="100"/>
        <w:sz w:val="24"/>
        <w:szCs w:val="24"/>
        <w:lang w:val="ru-RU" w:eastAsia="en-US" w:bidi="ar-SA"/>
      </w:rPr>
    </w:lvl>
    <w:lvl w:ilvl="2" w:tplc="1F5EA9DC">
      <w:numFmt w:val="bullet"/>
      <w:lvlText w:val="•"/>
      <w:lvlJc w:val="left"/>
      <w:pPr>
        <w:ind w:left="2997" w:hanging="360"/>
      </w:pPr>
      <w:rPr>
        <w:rFonts w:hint="default"/>
        <w:lang w:val="ru-RU" w:eastAsia="en-US" w:bidi="ar-SA"/>
      </w:rPr>
    </w:lvl>
    <w:lvl w:ilvl="3" w:tplc="F0FEE4D6">
      <w:numFmt w:val="bullet"/>
      <w:lvlText w:val="•"/>
      <w:lvlJc w:val="left"/>
      <w:pPr>
        <w:ind w:left="4095" w:hanging="360"/>
      </w:pPr>
      <w:rPr>
        <w:rFonts w:hint="default"/>
        <w:lang w:val="ru-RU" w:eastAsia="en-US" w:bidi="ar-SA"/>
      </w:rPr>
    </w:lvl>
    <w:lvl w:ilvl="4" w:tplc="ACA6CC8A">
      <w:numFmt w:val="bullet"/>
      <w:lvlText w:val="•"/>
      <w:lvlJc w:val="left"/>
      <w:pPr>
        <w:ind w:left="5193" w:hanging="360"/>
      </w:pPr>
      <w:rPr>
        <w:rFonts w:hint="default"/>
        <w:lang w:val="ru-RU" w:eastAsia="en-US" w:bidi="ar-SA"/>
      </w:rPr>
    </w:lvl>
    <w:lvl w:ilvl="5" w:tplc="851E3EF4">
      <w:numFmt w:val="bullet"/>
      <w:lvlText w:val="•"/>
      <w:lvlJc w:val="left"/>
      <w:pPr>
        <w:ind w:left="6291" w:hanging="360"/>
      </w:pPr>
      <w:rPr>
        <w:rFonts w:hint="default"/>
        <w:lang w:val="ru-RU" w:eastAsia="en-US" w:bidi="ar-SA"/>
      </w:rPr>
    </w:lvl>
    <w:lvl w:ilvl="6" w:tplc="86748448">
      <w:numFmt w:val="bullet"/>
      <w:lvlText w:val="•"/>
      <w:lvlJc w:val="left"/>
      <w:pPr>
        <w:ind w:left="7388" w:hanging="360"/>
      </w:pPr>
      <w:rPr>
        <w:rFonts w:hint="default"/>
        <w:lang w:val="ru-RU" w:eastAsia="en-US" w:bidi="ar-SA"/>
      </w:rPr>
    </w:lvl>
    <w:lvl w:ilvl="7" w:tplc="3A70430E">
      <w:numFmt w:val="bullet"/>
      <w:lvlText w:val="•"/>
      <w:lvlJc w:val="left"/>
      <w:pPr>
        <w:ind w:left="8486" w:hanging="360"/>
      </w:pPr>
      <w:rPr>
        <w:rFonts w:hint="default"/>
        <w:lang w:val="ru-RU" w:eastAsia="en-US" w:bidi="ar-SA"/>
      </w:rPr>
    </w:lvl>
    <w:lvl w:ilvl="8" w:tplc="05669682">
      <w:numFmt w:val="bullet"/>
      <w:lvlText w:val="•"/>
      <w:lvlJc w:val="left"/>
      <w:pPr>
        <w:ind w:left="9584" w:hanging="360"/>
      </w:pPr>
      <w:rPr>
        <w:rFonts w:hint="default"/>
        <w:lang w:val="ru-RU" w:eastAsia="en-US" w:bidi="ar-SA"/>
      </w:rPr>
    </w:lvl>
  </w:abstractNum>
  <w:abstractNum w:abstractNumId="40" w15:restartNumberingAfterBreak="0">
    <w:nsid w:val="0AD65D7E"/>
    <w:multiLevelType w:val="hybridMultilevel"/>
    <w:tmpl w:val="D0C6D2E0"/>
    <w:lvl w:ilvl="0" w:tplc="64269734">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2E96852A">
      <w:numFmt w:val="bullet"/>
      <w:lvlText w:val="•"/>
      <w:lvlJc w:val="left"/>
      <w:pPr>
        <w:ind w:left="1441" w:hanging="409"/>
      </w:pPr>
      <w:rPr>
        <w:rFonts w:hint="default"/>
        <w:lang w:val="ru-RU" w:eastAsia="en-US" w:bidi="ar-SA"/>
      </w:rPr>
    </w:lvl>
    <w:lvl w:ilvl="2" w:tplc="41CC97F0">
      <w:numFmt w:val="bullet"/>
      <w:lvlText w:val="•"/>
      <w:lvlJc w:val="left"/>
      <w:pPr>
        <w:ind w:left="2462" w:hanging="409"/>
      </w:pPr>
      <w:rPr>
        <w:rFonts w:hint="default"/>
        <w:lang w:val="ru-RU" w:eastAsia="en-US" w:bidi="ar-SA"/>
      </w:rPr>
    </w:lvl>
    <w:lvl w:ilvl="3" w:tplc="71BC9414">
      <w:numFmt w:val="bullet"/>
      <w:lvlText w:val="•"/>
      <w:lvlJc w:val="left"/>
      <w:pPr>
        <w:ind w:left="3484" w:hanging="409"/>
      </w:pPr>
      <w:rPr>
        <w:rFonts w:hint="default"/>
        <w:lang w:val="ru-RU" w:eastAsia="en-US" w:bidi="ar-SA"/>
      </w:rPr>
    </w:lvl>
    <w:lvl w:ilvl="4" w:tplc="5B7AC5A2">
      <w:numFmt w:val="bullet"/>
      <w:lvlText w:val="•"/>
      <w:lvlJc w:val="left"/>
      <w:pPr>
        <w:ind w:left="4505" w:hanging="409"/>
      </w:pPr>
      <w:rPr>
        <w:rFonts w:hint="default"/>
        <w:lang w:val="ru-RU" w:eastAsia="en-US" w:bidi="ar-SA"/>
      </w:rPr>
    </w:lvl>
    <w:lvl w:ilvl="5" w:tplc="719E13C0">
      <w:numFmt w:val="bullet"/>
      <w:lvlText w:val="•"/>
      <w:lvlJc w:val="left"/>
      <w:pPr>
        <w:ind w:left="5527" w:hanging="409"/>
      </w:pPr>
      <w:rPr>
        <w:rFonts w:hint="default"/>
        <w:lang w:val="ru-RU" w:eastAsia="en-US" w:bidi="ar-SA"/>
      </w:rPr>
    </w:lvl>
    <w:lvl w:ilvl="6" w:tplc="333846F6">
      <w:numFmt w:val="bullet"/>
      <w:lvlText w:val="•"/>
      <w:lvlJc w:val="left"/>
      <w:pPr>
        <w:ind w:left="6548" w:hanging="409"/>
      </w:pPr>
      <w:rPr>
        <w:rFonts w:hint="default"/>
        <w:lang w:val="ru-RU" w:eastAsia="en-US" w:bidi="ar-SA"/>
      </w:rPr>
    </w:lvl>
    <w:lvl w:ilvl="7" w:tplc="CABC0662">
      <w:numFmt w:val="bullet"/>
      <w:lvlText w:val="•"/>
      <w:lvlJc w:val="left"/>
      <w:pPr>
        <w:ind w:left="7570" w:hanging="409"/>
      </w:pPr>
      <w:rPr>
        <w:rFonts w:hint="default"/>
        <w:lang w:val="ru-RU" w:eastAsia="en-US" w:bidi="ar-SA"/>
      </w:rPr>
    </w:lvl>
    <w:lvl w:ilvl="8" w:tplc="5FFCCA8A">
      <w:numFmt w:val="bullet"/>
      <w:lvlText w:val="•"/>
      <w:lvlJc w:val="left"/>
      <w:pPr>
        <w:ind w:left="8591" w:hanging="409"/>
      </w:pPr>
      <w:rPr>
        <w:rFonts w:hint="default"/>
        <w:lang w:val="ru-RU" w:eastAsia="en-US" w:bidi="ar-SA"/>
      </w:rPr>
    </w:lvl>
  </w:abstractNum>
  <w:abstractNum w:abstractNumId="41" w15:restartNumberingAfterBreak="0">
    <w:nsid w:val="0B032C75"/>
    <w:multiLevelType w:val="hybridMultilevel"/>
    <w:tmpl w:val="655C0C6C"/>
    <w:lvl w:ilvl="0" w:tplc="E3A849F8">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C202F2C">
      <w:numFmt w:val="bullet"/>
      <w:lvlText w:val="•"/>
      <w:lvlJc w:val="left"/>
      <w:pPr>
        <w:ind w:left="2117" w:hanging="360"/>
      </w:pPr>
      <w:rPr>
        <w:rFonts w:hint="default"/>
        <w:lang w:val="ru-RU" w:eastAsia="en-US" w:bidi="ar-SA"/>
      </w:rPr>
    </w:lvl>
    <w:lvl w:ilvl="2" w:tplc="29201060">
      <w:numFmt w:val="bullet"/>
      <w:lvlText w:val="•"/>
      <w:lvlJc w:val="left"/>
      <w:pPr>
        <w:ind w:left="3095" w:hanging="360"/>
      </w:pPr>
      <w:rPr>
        <w:rFonts w:hint="default"/>
        <w:lang w:val="ru-RU" w:eastAsia="en-US" w:bidi="ar-SA"/>
      </w:rPr>
    </w:lvl>
    <w:lvl w:ilvl="3" w:tplc="A448EA60">
      <w:numFmt w:val="bullet"/>
      <w:lvlText w:val="•"/>
      <w:lvlJc w:val="left"/>
      <w:pPr>
        <w:ind w:left="4073" w:hanging="360"/>
      </w:pPr>
      <w:rPr>
        <w:rFonts w:hint="default"/>
        <w:lang w:val="ru-RU" w:eastAsia="en-US" w:bidi="ar-SA"/>
      </w:rPr>
    </w:lvl>
    <w:lvl w:ilvl="4" w:tplc="2C5C2754">
      <w:numFmt w:val="bullet"/>
      <w:lvlText w:val="•"/>
      <w:lvlJc w:val="left"/>
      <w:pPr>
        <w:ind w:left="5051" w:hanging="360"/>
      </w:pPr>
      <w:rPr>
        <w:rFonts w:hint="default"/>
        <w:lang w:val="ru-RU" w:eastAsia="en-US" w:bidi="ar-SA"/>
      </w:rPr>
    </w:lvl>
    <w:lvl w:ilvl="5" w:tplc="242E51B0">
      <w:numFmt w:val="bullet"/>
      <w:lvlText w:val="•"/>
      <w:lvlJc w:val="left"/>
      <w:pPr>
        <w:ind w:left="6029" w:hanging="360"/>
      </w:pPr>
      <w:rPr>
        <w:rFonts w:hint="default"/>
        <w:lang w:val="ru-RU" w:eastAsia="en-US" w:bidi="ar-SA"/>
      </w:rPr>
    </w:lvl>
    <w:lvl w:ilvl="6" w:tplc="463E1598">
      <w:numFmt w:val="bullet"/>
      <w:lvlText w:val="•"/>
      <w:lvlJc w:val="left"/>
      <w:pPr>
        <w:ind w:left="7007" w:hanging="360"/>
      </w:pPr>
      <w:rPr>
        <w:rFonts w:hint="default"/>
        <w:lang w:val="ru-RU" w:eastAsia="en-US" w:bidi="ar-SA"/>
      </w:rPr>
    </w:lvl>
    <w:lvl w:ilvl="7" w:tplc="CC4E6738">
      <w:numFmt w:val="bullet"/>
      <w:lvlText w:val="•"/>
      <w:lvlJc w:val="left"/>
      <w:pPr>
        <w:ind w:left="7985" w:hanging="360"/>
      </w:pPr>
      <w:rPr>
        <w:rFonts w:hint="default"/>
        <w:lang w:val="ru-RU" w:eastAsia="en-US" w:bidi="ar-SA"/>
      </w:rPr>
    </w:lvl>
    <w:lvl w:ilvl="8" w:tplc="3FECAD22">
      <w:numFmt w:val="bullet"/>
      <w:lvlText w:val="•"/>
      <w:lvlJc w:val="left"/>
      <w:pPr>
        <w:ind w:left="8963" w:hanging="360"/>
      </w:pPr>
      <w:rPr>
        <w:rFonts w:hint="default"/>
        <w:lang w:val="ru-RU" w:eastAsia="en-US" w:bidi="ar-SA"/>
      </w:rPr>
    </w:lvl>
  </w:abstractNum>
  <w:abstractNum w:abstractNumId="42" w15:restartNumberingAfterBreak="0">
    <w:nsid w:val="0B4D3CDD"/>
    <w:multiLevelType w:val="hybridMultilevel"/>
    <w:tmpl w:val="64849DCE"/>
    <w:lvl w:ilvl="0" w:tplc="97BA59F6">
      <w:numFmt w:val="bullet"/>
      <w:lvlText w:val=""/>
      <w:lvlJc w:val="left"/>
      <w:pPr>
        <w:ind w:left="1090" w:hanging="1597"/>
      </w:pPr>
      <w:rPr>
        <w:rFonts w:ascii="Wingdings" w:eastAsia="Wingdings" w:hAnsi="Wingdings" w:cs="Wingdings" w:hint="default"/>
        <w:b w:val="0"/>
        <w:bCs w:val="0"/>
        <w:i w:val="0"/>
        <w:iCs w:val="0"/>
        <w:spacing w:val="0"/>
        <w:w w:val="100"/>
        <w:sz w:val="24"/>
        <w:szCs w:val="24"/>
        <w:lang w:val="ru-RU" w:eastAsia="en-US" w:bidi="ar-SA"/>
      </w:rPr>
    </w:lvl>
    <w:lvl w:ilvl="1" w:tplc="BB30A442">
      <w:numFmt w:val="bullet"/>
      <w:lvlText w:val="•"/>
      <w:lvlJc w:val="left"/>
      <w:pPr>
        <w:ind w:left="2153" w:hanging="1597"/>
      </w:pPr>
      <w:rPr>
        <w:rFonts w:hint="default"/>
        <w:lang w:val="ru-RU" w:eastAsia="en-US" w:bidi="ar-SA"/>
      </w:rPr>
    </w:lvl>
    <w:lvl w:ilvl="2" w:tplc="0662477C">
      <w:numFmt w:val="bullet"/>
      <w:lvlText w:val="•"/>
      <w:lvlJc w:val="left"/>
      <w:pPr>
        <w:ind w:left="3207" w:hanging="1597"/>
      </w:pPr>
      <w:rPr>
        <w:rFonts w:hint="default"/>
        <w:lang w:val="ru-RU" w:eastAsia="en-US" w:bidi="ar-SA"/>
      </w:rPr>
    </w:lvl>
    <w:lvl w:ilvl="3" w:tplc="B4ACAF8A">
      <w:numFmt w:val="bullet"/>
      <w:lvlText w:val="•"/>
      <w:lvlJc w:val="left"/>
      <w:pPr>
        <w:ind w:left="4261" w:hanging="1597"/>
      </w:pPr>
      <w:rPr>
        <w:rFonts w:hint="default"/>
        <w:lang w:val="ru-RU" w:eastAsia="en-US" w:bidi="ar-SA"/>
      </w:rPr>
    </w:lvl>
    <w:lvl w:ilvl="4" w:tplc="CAB0543C">
      <w:numFmt w:val="bullet"/>
      <w:lvlText w:val="•"/>
      <w:lvlJc w:val="left"/>
      <w:pPr>
        <w:ind w:left="5315" w:hanging="1597"/>
      </w:pPr>
      <w:rPr>
        <w:rFonts w:hint="default"/>
        <w:lang w:val="ru-RU" w:eastAsia="en-US" w:bidi="ar-SA"/>
      </w:rPr>
    </w:lvl>
    <w:lvl w:ilvl="5" w:tplc="014E72AC">
      <w:numFmt w:val="bullet"/>
      <w:lvlText w:val="•"/>
      <w:lvlJc w:val="left"/>
      <w:pPr>
        <w:ind w:left="6369" w:hanging="1597"/>
      </w:pPr>
      <w:rPr>
        <w:rFonts w:hint="default"/>
        <w:lang w:val="ru-RU" w:eastAsia="en-US" w:bidi="ar-SA"/>
      </w:rPr>
    </w:lvl>
    <w:lvl w:ilvl="6" w:tplc="CE02E26A">
      <w:numFmt w:val="bullet"/>
      <w:lvlText w:val="•"/>
      <w:lvlJc w:val="left"/>
      <w:pPr>
        <w:ind w:left="7423" w:hanging="1597"/>
      </w:pPr>
      <w:rPr>
        <w:rFonts w:hint="default"/>
        <w:lang w:val="ru-RU" w:eastAsia="en-US" w:bidi="ar-SA"/>
      </w:rPr>
    </w:lvl>
    <w:lvl w:ilvl="7" w:tplc="BF7EE958">
      <w:numFmt w:val="bullet"/>
      <w:lvlText w:val="•"/>
      <w:lvlJc w:val="left"/>
      <w:pPr>
        <w:ind w:left="8477" w:hanging="1597"/>
      </w:pPr>
      <w:rPr>
        <w:rFonts w:hint="default"/>
        <w:lang w:val="ru-RU" w:eastAsia="en-US" w:bidi="ar-SA"/>
      </w:rPr>
    </w:lvl>
    <w:lvl w:ilvl="8" w:tplc="74ECEA4C">
      <w:numFmt w:val="bullet"/>
      <w:lvlText w:val="•"/>
      <w:lvlJc w:val="left"/>
      <w:pPr>
        <w:ind w:left="9531" w:hanging="1597"/>
      </w:pPr>
      <w:rPr>
        <w:rFonts w:hint="default"/>
        <w:lang w:val="ru-RU" w:eastAsia="en-US" w:bidi="ar-SA"/>
      </w:rPr>
    </w:lvl>
  </w:abstractNum>
  <w:abstractNum w:abstractNumId="43" w15:restartNumberingAfterBreak="0">
    <w:nsid w:val="0BD21DEE"/>
    <w:multiLevelType w:val="hybridMultilevel"/>
    <w:tmpl w:val="B9F2269E"/>
    <w:lvl w:ilvl="0" w:tplc="011AC042">
      <w:numFmt w:val="bullet"/>
      <w:lvlText w:val=""/>
      <w:lvlJc w:val="left"/>
      <w:pPr>
        <w:ind w:left="1563" w:hanging="360"/>
      </w:pPr>
      <w:rPr>
        <w:rFonts w:ascii="Symbol" w:eastAsia="Symbol" w:hAnsi="Symbol" w:cs="Symbol" w:hint="default"/>
        <w:b w:val="0"/>
        <w:bCs w:val="0"/>
        <w:i w:val="0"/>
        <w:iCs w:val="0"/>
        <w:spacing w:val="0"/>
        <w:w w:val="100"/>
        <w:sz w:val="24"/>
        <w:szCs w:val="24"/>
        <w:lang w:val="ru-RU" w:eastAsia="en-US" w:bidi="ar-SA"/>
      </w:rPr>
    </w:lvl>
    <w:lvl w:ilvl="1" w:tplc="405EB494">
      <w:numFmt w:val="bullet"/>
      <w:lvlText w:val="•"/>
      <w:lvlJc w:val="left"/>
      <w:pPr>
        <w:ind w:left="2567" w:hanging="360"/>
      </w:pPr>
      <w:rPr>
        <w:rFonts w:hint="default"/>
        <w:lang w:val="ru-RU" w:eastAsia="en-US" w:bidi="ar-SA"/>
      </w:rPr>
    </w:lvl>
    <w:lvl w:ilvl="2" w:tplc="3E4A2838">
      <w:numFmt w:val="bullet"/>
      <w:lvlText w:val="•"/>
      <w:lvlJc w:val="left"/>
      <w:pPr>
        <w:ind w:left="3575" w:hanging="360"/>
      </w:pPr>
      <w:rPr>
        <w:rFonts w:hint="default"/>
        <w:lang w:val="ru-RU" w:eastAsia="en-US" w:bidi="ar-SA"/>
      </w:rPr>
    </w:lvl>
    <w:lvl w:ilvl="3" w:tplc="43B273C2">
      <w:numFmt w:val="bullet"/>
      <w:lvlText w:val="•"/>
      <w:lvlJc w:val="left"/>
      <w:pPr>
        <w:ind w:left="4583" w:hanging="360"/>
      </w:pPr>
      <w:rPr>
        <w:rFonts w:hint="default"/>
        <w:lang w:val="ru-RU" w:eastAsia="en-US" w:bidi="ar-SA"/>
      </w:rPr>
    </w:lvl>
    <w:lvl w:ilvl="4" w:tplc="3D64966C">
      <w:numFmt w:val="bullet"/>
      <w:lvlText w:val="•"/>
      <w:lvlJc w:val="left"/>
      <w:pPr>
        <w:ind w:left="5591" w:hanging="360"/>
      </w:pPr>
      <w:rPr>
        <w:rFonts w:hint="default"/>
        <w:lang w:val="ru-RU" w:eastAsia="en-US" w:bidi="ar-SA"/>
      </w:rPr>
    </w:lvl>
    <w:lvl w:ilvl="5" w:tplc="2A3CC4B4">
      <w:numFmt w:val="bullet"/>
      <w:lvlText w:val="•"/>
      <w:lvlJc w:val="left"/>
      <w:pPr>
        <w:ind w:left="6599" w:hanging="360"/>
      </w:pPr>
      <w:rPr>
        <w:rFonts w:hint="default"/>
        <w:lang w:val="ru-RU" w:eastAsia="en-US" w:bidi="ar-SA"/>
      </w:rPr>
    </w:lvl>
    <w:lvl w:ilvl="6" w:tplc="B49EB4AC">
      <w:numFmt w:val="bullet"/>
      <w:lvlText w:val="•"/>
      <w:lvlJc w:val="left"/>
      <w:pPr>
        <w:ind w:left="7607" w:hanging="360"/>
      </w:pPr>
      <w:rPr>
        <w:rFonts w:hint="default"/>
        <w:lang w:val="ru-RU" w:eastAsia="en-US" w:bidi="ar-SA"/>
      </w:rPr>
    </w:lvl>
    <w:lvl w:ilvl="7" w:tplc="9DB21FE6">
      <w:numFmt w:val="bullet"/>
      <w:lvlText w:val="•"/>
      <w:lvlJc w:val="left"/>
      <w:pPr>
        <w:ind w:left="8615" w:hanging="360"/>
      </w:pPr>
      <w:rPr>
        <w:rFonts w:hint="default"/>
        <w:lang w:val="ru-RU" w:eastAsia="en-US" w:bidi="ar-SA"/>
      </w:rPr>
    </w:lvl>
    <w:lvl w:ilvl="8" w:tplc="304E98BC">
      <w:numFmt w:val="bullet"/>
      <w:lvlText w:val="•"/>
      <w:lvlJc w:val="left"/>
      <w:pPr>
        <w:ind w:left="9623" w:hanging="360"/>
      </w:pPr>
      <w:rPr>
        <w:rFonts w:hint="default"/>
        <w:lang w:val="ru-RU" w:eastAsia="en-US" w:bidi="ar-SA"/>
      </w:rPr>
    </w:lvl>
  </w:abstractNum>
  <w:abstractNum w:abstractNumId="44" w15:restartNumberingAfterBreak="0">
    <w:nsid w:val="0C9B4E3B"/>
    <w:multiLevelType w:val="multilevel"/>
    <w:tmpl w:val="C4882B22"/>
    <w:lvl w:ilvl="0">
      <w:start w:val="1"/>
      <w:numFmt w:val="decimal"/>
      <w:lvlText w:val="%1"/>
      <w:lvlJc w:val="left"/>
      <w:pPr>
        <w:ind w:left="1083" w:hanging="419"/>
      </w:pPr>
      <w:rPr>
        <w:rFonts w:hint="default"/>
        <w:lang w:val="ru-RU" w:eastAsia="en-US" w:bidi="ar-SA"/>
      </w:rPr>
    </w:lvl>
    <w:lvl w:ilvl="1">
      <w:start w:val="1"/>
      <w:numFmt w:val="decimal"/>
      <w:lvlText w:val="%1.%2."/>
      <w:lvlJc w:val="left"/>
      <w:pPr>
        <w:ind w:left="1083"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05" w:hanging="6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498" w:hanging="601"/>
      </w:pPr>
      <w:rPr>
        <w:rFonts w:hint="default"/>
        <w:lang w:val="ru-RU" w:eastAsia="en-US" w:bidi="ar-SA"/>
      </w:rPr>
    </w:lvl>
    <w:lvl w:ilvl="4">
      <w:numFmt w:val="bullet"/>
      <w:lvlText w:val="•"/>
      <w:lvlJc w:val="left"/>
      <w:pPr>
        <w:ind w:left="4497" w:hanging="601"/>
      </w:pPr>
      <w:rPr>
        <w:rFonts w:hint="default"/>
        <w:lang w:val="ru-RU" w:eastAsia="en-US" w:bidi="ar-SA"/>
      </w:rPr>
    </w:lvl>
    <w:lvl w:ilvl="5">
      <w:numFmt w:val="bullet"/>
      <w:lvlText w:val="•"/>
      <w:lvlJc w:val="left"/>
      <w:pPr>
        <w:ind w:left="5496" w:hanging="601"/>
      </w:pPr>
      <w:rPr>
        <w:rFonts w:hint="default"/>
        <w:lang w:val="ru-RU" w:eastAsia="en-US" w:bidi="ar-SA"/>
      </w:rPr>
    </w:lvl>
    <w:lvl w:ilvl="6">
      <w:numFmt w:val="bullet"/>
      <w:lvlText w:val="•"/>
      <w:lvlJc w:val="left"/>
      <w:pPr>
        <w:ind w:left="6496" w:hanging="601"/>
      </w:pPr>
      <w:rPr>
        <w:rFonts w:hint="default"/>
        <w:lang w:val="ru-RU" w:eastAsia="en-US" w:bidi="ar-SA"/>
      </w:rPr>
    </w:lvl>
    <w:lvl w:ilvl="7">
      <w:numFmt w:val="bullet"/>
      <w:lvlText w:val="•"/>
      <w:lvlJc w:val="left"/>
      <w:pPr>
        <w:ind w:left="7495" w:hanging="601"/>
      </w:pPr>
      <w:rPr>
        <w:rFonts w:hint="default"/>
        <w:lang w:val="ru-RU" w:eastAsia="en-US" w:bidi="ar-SA"/>
      </w:rPr>
    </w:lvl>
    <w:lvl w:ilvl="8">
      <w:numFmt w:val="bullet"/>
      <w:lvlText w:val="•"/>
      <w:lvlJc w:val="left"/>
      <w:pPr>
        <w:ind w:left="8494" w:hanging="601"/>
      </w:pPr>
      <w:rPr>
        <w:rFonts w:hint="default"/>
        <w:lang w:val="ru-RU" w:eastAsia="en-US" w:bidi="ar-SA"/>
      </w:rPr>
    </w:lvl>
  </w:abstractNum>
  <w:abstractNum w:abstractNumId="45" w15:restartNumberingAfterBreak="0">
    <w:nsid w:val="0CE73C86"/>
    <w:multiLevelType w:val="hybridMultilevel"/>
    <w:tmpl w:val="2BD04DE2"/>
    <w:lvl w:ilvl="0" w:tplc="3BB4CAEA">
      <w:start w:val="1"/>
      <w:numFmt w:val="decimal"/>
      <w:lvlText w:val="%1)"/>
      <w:lvlJc w:val="left"/>
      <w:pPr>
        <w:ind w:left="9"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1" w:tplc="EB6AF342">
      <w:numFmt w:val="bullet"/>
      <w:lvlText w:val="•"/>
      <w:lvlJc w:val="left"/>
      <w:pPr>
        <w:ind w:left="339" w:hanging="363"/>
      </w:pPr>
      <w:rPr>
        <w:rFonts w:hint="default"/>
        <w:lang w:val="ru-RU" w:eastAsia="en-US" w:bidi="ar-SA"/>
      </w:rPr>
    </w:lvl>
    <w:lvl w:ilvl="2" w:tplc="CF160674">
      <w:numFmt w:val="bullet"/>
      <w:lvlText w:val="•"/>
      <w:lvlJc w:val="left"/>
      <w:pPr>
        <w:ind w:left="679" w:hanging="363"/>
      </w:pPr>
      <w:rPr>
        <w:rFonts w:hint="default"/>
        <w:lang w:val="ru-RU" w:eastAsia="en-US" w:bidi="ar-SA"/>
      </w:rPr>
    </w:lvl>
    <w:lvl w:ilvl="3" w:tplc="0310FE0A">
      <w:numFmt w:val="bullet"/>
      <w:lvlText w:val="•"/>
      <w:lvlJc w:val="left"/>
      <w:pPr>
        <w:ind w:left="1019" w:hanging="363"/>
      </w:pPr>
      <w:rPr>
        <w:rFonts w:hint="default"/>
        <w:lang w:val="ru-RU" w:eastAsia="en-US" w:bidi="ar-SA"/>
      </w:rPr>
    </w:lvl>
    <w:lvl w:ilvl="4" w:tplc="8F5A02B2">
      <w:numFmt w:val="bullet"/>
      <w:lvlText w:val="•"/>
      <w:lvlJc w:val="left"/>
      <w:pPr>
        <w:ind w:left="1359" w:hanging="363"/>
      </w:pPr>
      <w:rPr>
        <w:rFonts w:hint="default"/>
        <w:lang w:val="ru-RU" w:eastAsia="en-US" w:bidi="ar-SA"/>
      </w:rPr>
    </w:lvl>
    <w:lvl w:ilvl="5" w:tplc="DF460792">
      <w:numFmt w:val="bullet"/>
      <w:lvlText w:val="•"/>
      <w:lvlJc w:val="left"/>
      <w:pPr>
        <w:ind w:left="1699" w:hanging="363"/>
      </w:pPr>
      <w:rPr>
        <w:rFonts w:hint="default"/>
        <w:lang w:val="ru-RU" w:eastAsia="en-US" w:bidi="ar-SA"/>
      </w:rPr>
    </w:lvl>
    <w:lvl w:ilvl="6" w:tplc="DCF4060A">
      <w:numFmt w:val="bullet"/>
      <w:lvlText w:val="•"/>
      <w:lvlJc w:val="left"/>
      <w:pPr>
        <w:ind w:left="2039" w:hanging="363"/>
      </w:pPr>
      <w:rPr>
        <w:rFonts w:hint="default"/>
        <w:lang w:val="ru-RU" w:eastAsia="en-US" w:bidi="ar-SA"/>
      </w:rPr>
    </w:lvl>
    <w:lvl w:ilvl="7" w:tplc="F2CAB8E0">
      <w:numFmt w:val="bullet"/>
      <w:lvlText w:val="•"/>
      <w:lvlJc w:val="left"/>
      <w:pPr>
        <w:ind w:left="2379" w:hanging="363"/>
      </w:pPr>
      <w:rPr>
        <w:rFonts w:hint="default"/>
        <w:lang w:val="ru-RU" w:eastAsia="en-US" w:bidi="ar-SA"/>
      </w:rPr>
    </w:lvl>
    <w:lvl w:ilvl="8" w:tplc="FEE65FA0">
      <w:numFmt w:val="bullet"/>
      <w:lvlText w:val="•"/>
      <w:lvlJc w:val="left"/>
      <w:pPr>
        <w:ind w:left="2719" w:hanging="363"/>
      </w:pPr>
      <w:rPr>
        <w:rFonts w:hint="default"/>
        <w:lang w:val="ru-RU" w:eastAsia="en-US" w:bidi="ar-SA"/>
      </w:rPr>
    </w:lvl>
  </w:abstractNum>
  <w:abstractNum w:abstractNumId="46" w15:restartNumberingAfterBreak="0">
    <w:nsid w:val="0CE90425"/>
    <w:multiLevelType w:val="hybridMultilevel"/>
    <w:tmpl w:val="51989D74"/>
    <w:lvl w:ilvl="0" w:tplc="DA360184">
      <w:start w:val="9"/>
      <w:numFmt w:val="decimal"/>
      <w:lvlText w:val="%1)"/>
      <w:lvlJc w:val="left"/>
      <w:pPr>
        <w:ind w:left="425" w:hanging="663"/>
      </w:pPr>
      <w:rPr>
        <w:rFonts w:ascii="Times New Roman" w:eastAsia="Times New Roman" w:hAnsi="Times New Roman" w:cs="Times New Roman" w:hint="default"/>
        <w:b w:val="0"/>
        <w:bCs w:val="0"/>
        <w:i w:val="0"/>
        <w:iCs w:val="0"/>
        <w:spacing w:val="0"/>
        <w:w w:val="100"/>
        <w:sz w:val="23"/>
        <w:szCs w:val="23"/>
        <w:lang w:val="ru-RU" w:eastAsia="en-US" w:bidi="ar-SA"/>
      </w:rPr>
    </w:lvl>
    <w:lvl w:ilvl="1" w:tplc="76AE7848">
      <w:numFmt w:val="bullet"/>
      <w:lvlText w:val="•"/>
      <w:lvlJc w:val="left"/>
      <w:pPr>
        <w:ind w:left="1441" w:hanging="663"/>
      </w:pPr>
      <w:rPr>
        <w:rFonts w:hint="default"/>
        <w:lang w:val="ru-RU" w:eastAsia="en-US" w:bidi="ar-SA"/>
      </w:rPr>
    </w:lvl>
    <w:lvl w:ilvl="2" w:tplc="DEFAD758">
      <w:numFmt w:val="bullet"/>
      <w:lvlText w:val="•"/>
      <w:lvlJc w:val="left"/>
      <w:pPr>
        <w:ind w:left="2462" w:hanging="663"/>
      </w:pPr>
      <w:rPr>
        <w:rFonts w:hint="default"/>
        <w:lang w:val="ru-RU" w:eastAsia="en-US" w:bidi="ar-SA"/>
      </w:rPr>
    </w:lvl>
    <w:lvl w:ilvl="3" w:tplc="0B1A5EA0">
      <w:numFmt w:val="bullet"/>
      <w:lvlText w:val="•"/>
      <w:lvlJc w:val="left"/>
      <w:pPr>
        <w:ind w:left="3484" w:hanging="663"/>
      </w:pPr>
      <w:rPr>
        <w:rFonts w:hint="default"/>
        <w:lang w:val="ru-RU" w:eastAsia="en-US" w:bidi="ar-SA"/>
      </w:rPr>
    </w:lvl>
    <w:lvl w:ilvl="4" w:tplc="8BA6E8DC">
      <w:numFmt w:val="bullet"/>
      <w:lvlText w:val="•"/>
      <w:lvlJc w:val="left"/>
      <w:pPr>
        <w:ind w:left="4505" w:hanging="663"/>
      </w:pPr>
      <w:rPr>
        <w:rFonts w:hint="default"/>
        <w:lang w:val="ru-RU" w:eastAsia="en-US" w:bidi="ar-SA"/>
      </w:rPr>
    </w:lvl>
    <w:lvl w:ilvl="5" w:tplc="C3148314">
      <w:numFmt w:val="bullet"/>
      <w:lvlText w:val="•"/>
      <w:lvlJc w:val="left"/>
      <w:pPr>
        <w:ind w:left="5527" w:hanging="663"/>
      </w:pPr>
      <w:rPr>
        <w:rFonts w:hint="default"/>
        <w:lang w:val="ru-RU" w:eastAsia="en-US" w:bidi="ar-SA"/>
      </w:rPr>
    </w:lvl>
    <w:lvl w:ilvl="6" w:tplc="0BB43D02">
      <w:numFmt w:val="bullet"/>
      <w:lvlText w:val="•"/>
      <w:lvlJc w:val="left"/>
      <w:pPr>
        <w:ind w:left="6548" w:hanging="663"/>
      </w:pPr>
      <w:rPr>
        <w:rFonts w:hint="default"/>
        <w:lang w:val="ru-RU" w:eastAsia="en-US" w:bidi="ar-SA"/>
      </w:rPr>
    </w:lvl>
    <w:lvl w:ilvl="7" w:tplc="E6AE5518">
      <w:numFmt w:val="bullet"/>
      <w:lvlText w:val="•"/>
      <w:lvlJc w:val="left"/>
      <w:pPr>
        <w:ind w:left="7570" w:hanging="663"/>
      </w:pPr>
      <w:rPr>
        <w:rFonts w:hint="default"/>
        <w:lang w:val="ru-RU" w:eastAsia="en-US" w:bidi="ar-SA"/>
      </w:rPr>
    </w:lvl>
    <w:lvl w:ilvl="8" w:tplc="E83E5430">
      <w:numFmt w:val="bullet"/>
      <w:lvlText w:val="•"/>
      <w:lvlJc w:val="left"/>
      <w:pPr>
        <w:ind w:left="8591" w:hanging="663"/>
      </w:pPr>
      <w:rPr>
        <w:rFonts w:hint="default"/>
        <w:lang w:val="ru-RU" w:eastAsia="en-US" w:bidi="ar-SA"/>
      </w:rPr>
    </w:lvl>
  </w:abstractNum>
  <w:abstractNum w:abstractNumId="47" w15:restartNumberingAfterBreak="0">
    <w:nsid w:val="0D8B4C34"/>
    <w:multiLevelType w:val="hybridMultilevel"/>
    <w:tmpl w:val="52725F2E"/>
    <w:lvl w:ilvl="0" w:tplc="E85CA96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9792301C">
      <w:numFmt w:val="bullet"/>
      <w:lvlText w:val="•"/>
      <w:lvlJc w:val="left"/>
      <w:pPr>
        <w:ind w:left="2143" w:hanging="409"/>
      </w:pPr>
      <w:rPr>
        <w:rFonts w:hint="default"/>
        <w:lang w:val="ru-RU" w:eastAsia="en-US" w:bidi="ar-SA"/>
      </w:rPr>
    </w:lvl>
    <w:lvl w:ilvl="2" w:tplc="10C481DA">
      <w:numFmt w:val="bullet"/>
      <w:lvlText w:val="•"/>
      <w:lvlJc w:val="left"/>
      <w:pPr>
        <w:ind w:left="3086" w:hanging="409"/>
      </w:pPr>
      <w:rPr>
        <w:rFonts w:hint="default"/>
        <w:lang w:val="ru-RU" w:eastAsia="en-US" w:bidi="ar-SA"/>
      </w:rPr>
    </w:lvl>
    <w:lvl w:ilvl="3" w:tplc="0EBC966E">
      <w:numFmt w:val="bullet"/>
      <w:lvlText w:val="•"/>
      <w:lvlJc w:val="left"/>
      <w:pPr>
        <w:ind w:left="4030" w:hanging="409"/>
      </w:pPr>
      <w:rPr>
        <w:rFonts w:hint="default"/>
        <w:lang w:val="ru-RU" w:eastAsia="en-US" w:bidi="ar-SA"/>
      </w:rPr>
    </w:lvl>
    <w:lvl w:ilvl="4" w:tplc="5D481590">
      <w:numFmt w:val="bullet"/>
      <w:lvlText w:val="•"/>
      <w:lvlJc w:val="left"/>
      <w:pPr>
        <w:ind w:left="4973" w:hanging="409"/>
      </w:pPr>
      <w:rPr>
        <w:rFonts w:hint="default"/>
        <w:lang w:val="ru-RU" w:eastAsia="en-US" w:bidi="ar-SA"/>
      </w:rPr>
    </w:lvl>
    <w:lvl w:ilvl="5" w:tplc="71F896EE">
      <w:numFmt w:val="bullet"/>
      <w:lvlText w:val="•"/>
      <w:lvlJc w:val="left"/>
      <w:pPr>
        <w:ind w:left="5917" w:hanging="409"/>
      </w:pPr>
      <w:rPr>
        <w:rFonts w:hint="default"/>
        <w:lang w:val="ru-RU" w:eastAsia="en-US" w:bidi="ar-SA"/>
      </w:rPr>
    </w:lvl>
    <w:lvl w:ilvl="6" w:tplc="D688B718">
      <w:numFmt w:val="bullet"/>
      <w:lvlText w:val="•"/>
      <w:lvlJc w:val="left"/>
      <w:pPr>
        <w:ind w:left="6860" w:hanging="409"/>
      </w:pPr>
      <w:rPr>
        <w:rFonts w:hint="default"/>
        <w:lang w:val="ru-RU" w:eastAsia="en-US" w:bidi="ar-SA"/>
      </w:rPr>
    </w:lvl>
    <w:lvl w:ilvl="7" w:tplc="85EC4310">
      <w:numFmt w:val="bullet"/>
      <w:lvlText w:val="•"/>
      <w:lvlJc w:val="left"/>
      <w:pPr>
        <w:ind w:left="7804" w:hanging="409"/>
      </w:pPr>
      <w:rPr>
        <w:rFonts w:hint="default"/>
        <w:lang w:val="ru-RU" w:eastAsia="en-US" w:bidi="ar-SA"/>
      </w:rPr>
    </w:lvl>
    <w:lvl w:ilvl="8" w:tplc="38D00176">
      <w:numFmt w:val="bullet"/>
      <w:lvlText w:val="•"/>
      <w:lvlJc w:val="left"/>
      <w:pPr>
        <w:ind w:left="8747" w:hanging="409"/>
      </w:pPr>
      <w:rPr>
        <w:rFonts w:hint="default"/>
        <w:lang w:val="ru-RU" w:eastAsia="en-US" w:bidi="ar-SA"/>
      </w:rPr>
    </w:lvl>
  </w:abstractNum>
  <w:abstractNum w:abstractNumId="48" w15:restartNumberingAfterBreak="0">
    <w:nsid w:val="0E9C2D2E"/>
    <w:multiLevelType w:val="hybridMultilevel"/>
    <w:tmpl w:val="F15ABED2"/>
    <w:lvl w:ilvl="0" w:tplc="275C42FE">
      <w:start w:val="1"/>
      <w:numFmt w:val="decimal"/>
      <w:lvlText w:val="%1)"/>
      <w:lvlJc w:val="left"/>
      <w:pPr>
        <w:ind w:left="1842" w:hanging="5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183F04">
      <w:numFmt w:val="bullet"/>
      <w:lvlText w:val="•"/>
      <w:lvlJc w:val="left"/>
      <w:pPr>
        <w:ind w:left="2747" w:hanging="564"/>
      </w:pPr>
      <w:rPr>
        <w:rFonts w:hint="default"/>
        <w:lang w:val="ru-RU" w:eastAsia="en-US" w:bidi="ar-SA"/>
      </w:rPr>
    </w:lvl>
    <w:lvl w:ilvl="2" w:tplc="F7D08AC0">
      <w:numFmt w:val="bullet"/>
      <w:lvlText w:val="•"/>
      <w:lvlJc w:val="left"/>
      <w:pPr>
        <w:ind w:left="3655" w:hanging="564"/>
      </w:pPr>
      <w:rPr>
        <w:rFonts w:hint="default"/>
        <w:lang w:val="ru-RU" w:eastAsia="en-US" w:bidi="ar-SA"/>
      </w:rPr>
    </w:lvl>
    <w:lvl w:ilvl="3" w:tplc="8C285DD8">
      <w:numFmt w:val="bullet"/>
      <w:lvlText w:val="•"/>
      <w:lvlJc w:val="left"/>
      <w:pPr>
        <w:ind w:left="4563" w:hanging="564"/>
      </w:pPr>
      <w:rPr>
        <w:rFonts w:hint="default"/>
        <w:lang w:val="ru-RU" w:eastAsia="en-US" w:bidi="ar-SA"/>
      </w:rPr>
    </w:lvl>
    <w:lvl w:ilvl="4" w:tplc="879C0400">
      <w:numFmt w:val="bullet"/>
      <w:lvlText w:val="•"/>
      <w:lvlJc w:val="left"/>
      <w:pPr>
        <w:ind w:left="5471" w:hanging="564"/>
      </w:pPr>
      <w:rPr>
        <w:rFonts w:hint="default"/>
        <w:lang w:val="ru-RU" w:eastAsia="en-US" w:bidi="ar-SA"/>
      </w:rPr>
    </w:lvl>
    <w:lvl w:ilvl="5" w:tplc="D6029238">
      <w:numFmt w:val="bullet"/>
      <w:lvlText w:val="•"/>
      <w:lvlJc w:val="left"/>
      <w:pPr>
        <w:ind w:left="6379" w:hanging="564"/>
      </w:pPr>
      <w:rPr>
        <w:rFonts w:hint="default"/>
        <w:lang w:val="ru-RU" w:eastAsia="en-US" w:bidi="ar-SA"/>
      </w:rPr>
    </w:lvl>
    <w:lvl w:ilvl="6" w:tplc="FF980886">
      <w:numFmt w:val="bullet"/>
      <w:lvlText w:val="•"/>
      <w:lvlJc w:val="left"/>
      <w:pPr>
        <w:ind w:left="7287" w:hanging="564"/>
      </w:pPr>
      <w:rPr>
        <w:rFonts w:hint="default"/>
        <w:lang w:val="ru-RU" w:eastAsia="en-US" w:bidi="ar-SA"/>
      </w:rPr>
    </w:lvl>
    <w:lvl w:ilvl="7" w:tplc="728E45DE">
      <w:numFmt w:val="bullet"/>
      <w:lvlText w:val="•"/>
      <w:lvlJc w:val="left"/>
      <w:pPr>
        <w:ind w:left="8195" w:hanging="564"/>
      </w:pPr>
      <w:rPr>
        <w:rFonts w:hint="default"/>
        <w:lang w:val="ru-RU" w:eastAsia="en-US" w:bidi="ar-SA"/>
      </w:rPr>
    </w:lvl>
    <w:lvl w:ilvl="8" w:tplc="C1046C5C">
      <w:numFmt w:val="bullet"/>
      <w:lvlText w:val="•"/>
      <w:lvlJc w:val="left"/>
      <w:pPr>
        <w:ind w:left="9103" w:hanging="564"/>
      </w:pPr>
      <w:rPr>
        <w:rFonts w:hint="default"/>
        <w:lang w:val="ru-RU" w:eastAsia="en-US" w:bidi="ar-SA"/>
      </w:rPr>
    </w:lvl>
  </w:abstractNum>
  <w:abstractNum w:abstractNumId="49" w15:restartNumberingAfterBreak="0">
    <w:nsid w:val="0F4F0B96"/>
    <w:multiLevelType w:val="hybridMultilevel"/>
    <w:tmpl w:val="42B46EFE"/>
    <w:lvl w:ilvl="0" w:tplc="80525694">
      <w:numFmt w:val="bullet"/>
      <w:lvlText w:val=""/>
      <w:lvlJc w:val="left"/>
      <w:pPr>
        <w:ind w:left="837" w:hanging="360"/>
      </w:pPr>
      <w:rPr>
        <w:rFonts w:ascii="Symbol" w:eastAsia="Symbol" w:hAnsi="Symbol" w:cs="Symbol" w:hint="default"/>
        <w:b w:val="0"/>
        <w:bCs w:val="0"/>
        <w:i w:val="0"/>
        <w:iCs w:val="0"/>
        <w:spacing w:val="0"/>
        <w:w w:val="97"/>
        <w:sz w:val="20"/>
        <w:szCs w:val="20"/>
        <w:lang w:val="ru-RU" w:eastAsia="en-US" w:bidi="ar-SA"/>
      </w:rPr>
    </w:lvl>
    <w:lvl w:ilvl="1" w:tplc="DFBAA4D8">
      <w:numFmt w:val="bullet"/>
      <w:lvlText w:val="•"/>
      <w:lvlJc w:val="left"/>
      <w:pPr>
        <w:ind w:left="1559" w:hanging="360"/>
      </w:pPr>
      <w:rPr>
        <w:rFonts w:hint="default"/>
        <w:lang w:val="ru-RU" w:eastAsia="en-US" w:bidi="ar-SA"/>
      </w:rPr>
    </w:lvl>
    <w:lvl w:ilvl="2" w:tplc="6DE4597E">
      <w:numFmt w:val="bullet"/>
      <w:lvlText w:val="•"/>
      <w:lvlJc w:val="left"/>
      <w:pPr>
        <w:ind w:left="2279" w:hanging="360"/>
      </w:pPr>
      <w:rPr>
        <w:rFonts w:hint="default"/>
        <w:lang w:val="ru-RU" w:eastAsia="en-US" w:bidi="ar-SA"/>
      </w:rPr>
    </w:lvl>
    <w:lvl w:ilvl="3" w:tplc="C970660C">
      <w:numFmt w:val="bullet"/>
      <w:lvlText w:val="•"/>
      <w:lvlJc w:val="left"/>
      <w:pPr>
        <w:ind w:left="2998" w:hanging="360"/>
      </w:pPr>
      <w:rPr>
        <w:rFonts w:hint="default"/>
        <w:lang w:val="ru-RU" w:eastAsia="en-US" w:bidi="ar-SA"/>
      </w:rPr>
    </w:lvl>
    <w:lvl w:ilvl="4" w:tplc="61C65D98">
      <w:numFmt w:val="bullet"/>
      <w:lvlText w:val="•"/>
      <w:lvlJc w:val="left"/>
      <w:pPr>
        <w:ind w:left="3718" w:hanging="360"/>
      </w:pPr>
      <w:rPr>
        <w:rFonts w:hint="default"/>
        <w:lang w:val="ru-RU" w:eastAsia="en-US" w:bidi="ar-SA"/>
      </w:rPr>
    </w:lvl>
    <w:lvl w:ilvl="5" w:tplc="169494A4">
      <w:numFmt w:val="bullet"/>
      <w:lvlText w:val="•"/>
      <w:lvlJc w:val="left"/>
      <w:pPr>
        <w:ind w:left="4438" w:hanging="360"/>
      </w:pPr>
      <w:rPr>
        <w:rFonts w:hint="default"/>
        <w:lang w:val="ru-RU" w:eastAsia="en-US" w:bidi="ar-SA"/>
      </w:rPr>
    </w:lvl>
    <w:lvl w:ilvl="6" w:tplc="DFD2F628">
      <w:numFmt w:val="bullet"/>
      <w:lvlText w:val="•"/>
      <w:lvlJc w:val="left"/>
      <w:pPr>
        <w:ind w:left="5157" w:hanging="360"/>
      </w:pPr>
      <w:rPr>
        <w:rFonts w:hint="default"/>
        <w:lang w:val="ru-RU" w:eastAsia="en-US" w:bidi="ar-SA"/>
      </w:rPr>
    </w:lvl>
    <w:lvl w:ilvl="7" w:tplc="01F67240">
      <w:numFmt w:val="bullet"/>
      <w:lvlText w:val="•"/>
      <w:lvlJc w:val="left"/>
      <w:pPr>
        <w:ind w:left="5877" w:hanging="360"/>
      </w:pPr>
      <w:rPr>
        <w:rFonts w:hint="default"/>
        <w:lang w:val="ru-RU" w:eastAsia="en-US" w:bidi="ar-SA"/>
      </w:rPr>
    </w:lvl>
    <w:lvl w:ilvl="8" w:tplc="8ECA40F8">
      <w:numFmt w:val="bullet"/>
      <w:lvlText w:val="•"/>
      <w:lvlJc w:val="left"/>
      <w:pPr>
        <w:ind w:left="6596" w:hanging="360"/>
      </w:pPr>
      <w:rPr>
        <w:rFonts w:hint="default"/>
        <w:lang w:val="ru-RU" w:eastAsia="en-US" w:bidi="ar-SA"/>
      </w:rPr>
    </w:lvl>
  </w:abstractNum>
  <w:abstractNum w:abstractNumId="50"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05835D4"/>
    <w:multiLevelType w:val="hybridMultilevel"/>
    <w:tmpl w:val="8ADA4DCC"/>
    <w:lvl w:ilvl="0" w:tplc="E760CA02">
      <w:numFmt w:val="bullet"/>
      <w:lvlText w:val="•"/>
      <w:lvlJc w:val="left"/>
      <w:pPr>
        <w:ind w:left="250" w:hanging="279"/>
      </w:pPr>
      <w:rPr>
        <w:rFonts w:ascii="Times New Roman" w:eastAsia="Times New Roman" w:hAnsi="Times New Roman" w:cs="Times New Roman" w:hint="default"/>
        <w:b w:val="0"/>
        <w:bCs w:val="0"/>
        <w:i w:val="0"/>
        <w:iCs w:val="0"/>
        <w:spacing w:val="0"/>
        <w:w w:val="97"/>
        <w:sz w:val="26"/>
        <w:szCs w:val="26"/>
        <w:lang w:val="ru-RU" w:eastAsia="en-US" w:bidi="ar-SA"/>
      </w:rPr>
    </w:lvl>
    <w:lvl w:ilvl="1" w:tplc="522CB180">
      <w:numFmt w:val="bullet"/>
      <w:lvlText w:val="•"/>
      <w:lvlJc w:val="left"/>
      <w:pPr>
        <w:ind w:left="1321" w:hanging="279"/>
      </w:pPr>
      <w:rPr>
        <w:rFonts w:hint="default"/>
        <w:lang w:val="ru-RU" w:eastAsia="en-US" w:bidi="ar-SA"/>
      </w:rPr>
    </w:lvl>
    <w:lvl w:ilvl="2" w:tplc="257EACC6">
      <w:numFmt w:val="bullet"/>
      <w:lvlText w:val="•"/>
      <w:lvlJc w:val="left"/>
      <w:pPr>
        <w:ind w:left="2402" w:hanging="279"/>
      </w:pPr>
      <w:rPr>
        <w:rFonts w:hint="default"/>
        <w:lang w:val="ru-RU" w:eastAsia="en-US" w:bidi="ar-SA"/>
      </w:rPr>
    </w:lvl>
    <w:lvl w:ilvl="3" w:tplc="DBE472F6">
      <w:numFmt w:val="bullet"/>
      <w:lvlText w:val="•"/>
      <w:lvlJc w:val="left"/>
      <w:pPr>
        <w:ind w:left="3483" w:hanging="279"/>
      </w:pPr>
      <w:rPr>
        <w:rFonts w:hint="default"/>
        <w:lang w:val="ru-RU" w:eastAsia="en-US" w:bidi="ar-SA"/>
      </w:rPr>
    </w:lvl>
    <w:lvl w:ilvl="4" w:tplc="C1069EF2">
      <w:numFmt w:val="bullet"/>
      <w:lvlText w:val="•"/>
      <w:lvlJc w:val="left"/>
      <w:pPr>
        <w:ind w:left="4564" w:hanging="279"/>
      </w:pPr>
      <w:rPr>
        <w:rFonts w:hint="default"/>
        <w:lang w:val="ru-RU" w:eastAsia="en-US" w:bidi="ar-SA"/>
      </w:rPr>
    </w:lvl>
    <w:lvl w:ilvl="5" w:tplc="37CE2D8C">
      <w:numFmt w:val="bullet"/>
      <w:lvlText w:val="•"/>
      <w:lvlJc w:val="left"/>
      <w:pPr>
        <w:ind w:left="5645" w:hanging="279"/>
      </w:pPr>
      <w:rPr>
        <w:rFonts w:hint="default"/>
        <w:lang w:val="ru-RU" w:eastAsia="en-US" w:bidi="ar-SA"/>
      </w:rPr>
    </w:lvl>
    <w:lvl w:ilvl="6" w:tplc="9856829C">
      <w:numFmt w:val="bullet"/>
      <w:lvlText w:val="•"/>
      <w:lvlJc w:val="left"/>
      <w:pPr>
        <w:ind w:left="6726" w:hanging="279"/>
      </w:pPr>
      <w:rPr>
        <w:rFonts w:hint="default"/>
        <w:lang w:val="ru-RU" w:eastAsia="en-US" w:bidi="ar-SA"/>
      </w:rPr>
    </w:lvl>
    <w:lvl w:ilvl="7" w:tplc="046AD576">
      <w:numFmt w:val="bullet"/>
      <w:lvlText w:val="•"/>
      <w:lvlJc w:val="left"/>
      <w:pPr>
        <w:ind w:left="7807" w:hanging="279"/>
      </w:pPr>
      <w:rPr>
        <w:rFonts w:hint="default"/>
        <w:lang w:val="ru-RU" w:eastAsia="en-US" w:bidi="ar-SA"/>
      </w:rPr>
    </w:lvl>
    <w:lvl w:ilvl="8" w:tplc="8A9E7B6C">
      <w:numFmt w:val="bullet"/>
      <w:lvlText w:val="•"/>
      <w:lvlJc w:val="left"/>
      <w:pPr>
        <w:ind w:left="8888" w:hanging="279"/>
      </w:pPr>
      <w:rPr>
        <w:rFonts w:hint="default"/>
        <w:lang w:val="ru-RU" w:eastAsia="en-US" w:bidi="ar-SA"/>
      </w:rPr>
    </w:lvl>
  </w:abstractNum>
  <w:abstractNum w:abstractNumId="52" w15:restartNumberingAfterBreak="0">
    <w:nsid w:val="107344D2"/>
    <w:multiLevelType w:val="hybridMultilevel"/>
    <w:tmpl w:val="CBDEB038"/>
    <w:lvl w:ilvl="0" w:tplc="DD1AB210">
      <w:start w:val="5"/>
      <w:numFmt w:val="decimal"/>
      <w:lvlText w:val="%1"/>
      <w:lvlJc w:val="left"/>
      <w:pPr>
        <w:ind w:left="309"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7CA8C026">
      <w:numFmt w:val="bullet"/>
      <w:lvlText w:val="•"/>
      <w:lvlJc w:val="left"/>
      <w:pPr>
        <w:ind w:left="1319" w:hanging="168"/>
      </w:pPr>
      <w:rPr>
        <w:rFonts w:hint="default"/>
        <w:lang w:val="ru-RU" w:eastAsia="en-US" w:bidi="ar-SA"/>
      </w:rPr>
    </w:lvl>
    <w:lvl w:ilvl="2" w:tplc="071E8E98">
      <w:numFmt w:val="bullet"/>
      <w:lvlText w:val="•"/>
      <w:lvlJc w:val="left"/>
      <w:pPr>
        <w:ind w:left="2338" w:hanging="168"/>
      </w:pPr>
      <w:rPr>
        <w:rFonts w:hint="default"/>
        <w:lang w:val="ru-RU" w:eastAsia="en-US" w:bidi="ar-SA"/>
      </w:rPr>
    </w:lvl>
    <w:lvl w:ilvl="3" w:tplc="FDF08F3A">
      <w:numFmt w:val="bullet"/>
      <w:lvlText w:val="•"/>
      <w:lvlJc w:val="left"/>
      <w:pPr>
        <w:ind w:left="3357" w:hanging="168"/>
      </w:pPr>
      <w:rPr>
        <w:rFonts w:hint="default"/>
        <w:lang w:val="ru-RU" w:eastAsia="en-US" w:bidi="ar-SA"/>
      </w:rPr>
    </w:lvl>
    <w:lvl w:ilvl="4" w:tplc="38DA6F14">
      <w:numFmt w:val="bullet"/>
      <w:lvlText w:val="•"/>
      <w:lvlJc w:val="left"/>
      <w:pPr>
        <w:ind w:left="4377" w:hanging="168"/>
      </w:pPr>
      <w:rPr>
        <w:rFonts w:hint="default"/>
        <w:lang w:val="ru-RU" w:eastAsia="en-US" w:bidi="ar-SA"/>
      </w:rPr>
    </w:lvl>
    <w:lvl w:ilvl="5" w:tplc="B3C4E9C4">
      <w:numFmt w:val="bullet"/>
      <w:lvlText w:val="•"/>
      <w:lvlJc w:val="left"/>
      <w:pPr>
        <w:ind w:left="5396" w:hanging="168"/>
      </w:pPr>
      <w:rPr>
        <w:rFonts w:hint="default"/>
        <w:lang w:val="ru-RU" w:eastAsia="en-US" w:bidi="ar-SA"/>
      </w:rPr>
    </w:lvl>
    <w:lvl w:ilvl="6" w:tplc="979CC9A2">
      <w:numFmt w:val="bullet"/>
      <w:lvlText w:val="•"/>
      <w:lvlJc w:val="left"/>
      <w:pPr>
        <w:ind w:left="6415" w:hanging="168"/>
      </w:pPr>
      <w:rPr>
        <w:rFonts w:hint="default"/>
        <w:lang w:val="ru-RU" w:eastAsia="en-US" w:bidi="ar-SA"/>
      </w:rPr>
    </w:lvl>
    <w:lvl w:ilvl="7" w:tplc="D4626D48">
      <w:numFmt w:val="bullet"/>
      <w:lvlText w:val="•"/>
      <w:lvlJc w:val="left"/>
      <w:pPr>
        <w:ind w:left="7434" w:hanging="168"/>
      </w:pPr>
      <w:rPr>
        <w:rFonts w:hint="default"/>
        <w:lang w:val="ru-RU" w:eastAsia="en-US" w:bidi="ar-SA"/>
      </w:rPr>
    </w:lvl>
    <w:lvl w:ilvl="8" w:tplc="D6BA34DC">
      <w:numFmt w:val="bullet"/>
      <w:lvlText w:val="•"/>
      <w:lvlJc w:val="left"/>
      <w:pPr>
        <w:ind w:left="8454" w:hanging="168"/>
      </w:pPr>
      <w:rPr>
        <w:rFonts w:hint="default"/>
        <w:lang w:val="ru-RU" w:eastAsia="en-US" w:bidi="ar-SA"/>
      </w:rPr>
    </w:lvl>
  </w:abstractNum>
  <w:abstractNum w:abstractNumId="53" w15:restartNumberingAfterBreak="0">
    <w:nsid w:val="10B0711C"/>
    <w:multiLevelType w:val="hybridMultilevel"/>
    <w:tmpl w:val="28687B76"/>
    <w:lvl w:ilvl="0" w:tplc="D8FA7E8A">
      <w:numFmt w:val="bullet"/>
      <w:lvlText w:val=""/>
      <w:lvlJc w:val="left"/>
      <w:pPr>
        <w:ind w:left="2302" w:hanging="360"/>
      </w:pPr>
      <w:rPr>
        <w:rFonts w:ascii="Wingdings" w:eastAsia="Wingdings" w:hAnsi="Wingdings" w:cs="Wingdings" w:hint="default"/>
        <w:b w:val="0"/>
        <w:bCs w:val="0"/>
        <w:i w:val="0"/>
        <w:iCs w:val="0"/>
        <w:spacing w:val="0"/>
        <w:w w:val="100"/>
        <w:sz w:val="24"/>
        <w:szCs w:val="24"/>
        <w:lang w:val="ru-RU" w:eastAsia="en-US" w:bidi="ar-SA"/>
      </w:rPr>
    </w:lvl>
    <w:lvl w:ilvl="1" w:tplc="D0FC0454">
      <w:numFmt w:val="bullet"/>
      <w:lvlText w:val="•"/>
      <w:lvlJc w:val="left"/>
      <w:pPr>
        <w:ind w:left="3233" w:hanging="360"/>
      </w:pPr>
      <w:rPr>
        <w:rFonts w:hint="default"/>
        <w:lang w:val="ru-RU" w:eastAsia="en-US" w:bidi="ar-SA"/>
      </w:rPr>
    </w:lvl>
    <w:lvl w:ilvl="2" w:tplc="4D60D6BC">
      <w:numFmt w:val="bullet"/>
      <w:lvlText w:val="•"/>
      <w:lvlJc w:val="left"/>
      <w:pPr>
        <w:ind w:left="4167" w:hanging="360"/>
      </w:pPr>
      <w:rPr>
        <w:rFonts w:hint="default"/>
        <w:lang w:val="ru-RU" w:eastAsia="en-US" w:bidi="ar-SA"/>
      </w:rPr>
    </w:lvl>
    <w:lvl w:ilvl="3" w:tplc="94AC1EBC">
      <w:numFmt w:val="bullet"/>
      <w:lvlText w:val="•"/>
      <w:lvlJc w:val="left"/>
      <w:pPr>
        <w:ind w:left="5101" w:hanging="360"/>
      </w:pPr>
      <w:rPr>
        <w:rFonts w:hint="default"/>
        <w:lang w:val="ru-RU" w:eastAsia="en-US" w:bidi="ar-SA"/>
      </w:rPr>
    </w:lvl>
    <w:lvl w:ilvl="4" w:tplc="8C0874B6">
      <w:numFmt w:val="bullet"/>
      <w:lvlText w:val="•"/>
      <w:lvlJc w:val="left"/>
      <w:pPr>
        <w:ind w:left="6035" w:hanging="360"/>
      </w:pPr>
      <w:rPr>
        <w:rFonts w:hint="default"/>
        <w:lang w:val="ru-RU" w:eastAsia="en-US" w:bidi="ar-SA"/>
      </w:rPr>
    </w:lvl>
    <w:lvl w:ilvl="5" w:tplc="D7B27F36">
      <w:numFmt w:val="bullet"/>
      <w:lvlText w:val="•"/>
      <w:lvlJc w:val="left"/>
      <w:pPr>
        <w:ind w:left="6969" w:hanging="360"/>
      </w:pPr>
      <w:rPr>
        <w:rFonts w:hint="default"/>
        <w:lang w:val="ru-RU" w:eastAsia="en-US" w:bidi="ar-SA"/>
      </w:rPr>
    </w:lvl>
    <w:lvl w:ilvl="6" w:tplc="D326F8F4">
      <w:numFmt w:val="bullet"/>
      <w:lvlText w:val="•"/>
      <w:lvlJc w:val="left"/>
      <w:pPr>
        <w:ind w:left="7903" w:hanging="360"/>
      </w:pPr>
      <w:rPr>
        <w:rFonts w:hint="default"/>
        <w:lang w:val="ru-RU" w:eastAsia="en-US" w:bidi="ar-SA"/>
      </w:rPr>
    </w:lvl>
    <w:lvl w:ilvl="7" w:tplc="7170476E">
      <w:numFmt w:val="bullet"/>
      <w:lvlText w:val="•"/>
      <w:lvlJc w:val="left"/>
      <w:pPr>
        <w:ind w:left="8837" w:hanging="360"/>
      </w:pPr>
      <w:rPr>
        <w:rFonts w:hint="default"/>
        <w:lang w:val="ru-RU" w:eastAsia="en-US" w:bidi="ar-SA"/>
      </w:rPr>
    </w:lvl>
    <w:lvl w:ilvl="8" w:tplc="A3FC8FB2">
      <w:numFmt w:val="bullet"/>
      <w:lvlText w:val="•"/>
      <w:lvlJc w:val="left"/>
      <w:pPr>
        <w:ind w:left="9771" w:hanging="360"/>
      </w:pPr>
      <w:rPr>
        <w:rFonts w:hint="default"/>
        <w:lang w:val="ru-RU" w:eastAsia="en-US" w:bidi="ar-SA"/>
      </w:rPr>
    </w:lvl>
  </w:abstractNum>
  <w:abstractNum w:abstractNumId="54" w15:restartNumberingAfterBreak="0">
    <w:nsid w:val="10F81F0A"/>
    <w:multiLevelType w:val="multilevel"/>
    <w:tmpl w:val="00D8C2E2"/>
    <w:lvl w:ilvl="0">
      <w:start w:val="2"/>
      <w:numFmt w:val="decimal"/>
      <w:lvlText w:val="%1"/>
      <w:lvlJc w:val="left"/>
      <w:pPr>
        <w:ind w:left="1625" w:hanging="721"/>
      </w:pPr>
      <w:rPr>
        <w:rFonts w:hint="default"/>
        <w:lang w:val="ru-RU" w:eastAsia="en-US" w:bidi="ar-SA"/>
      </w:rPr>
    </w:lvl>
    <w:lvl w:ilvl="1">
      <w:start w:val="1"/>
      <w:numFmt w:val="decimal"/>
      <w:lvlText w:val="%1.%2"/>
      <w:lvlJc w:val="left"/>
      <w:pPr>
        <w:ind w:left="1625" w:hanging="721"/>
      </w:pPr>
      <w:rPr>
        <w:rFonts w:hint="default"/>
        <w:lang w:val="ru-RU" w:eastAsia="en-US" w:bidi="ar-SA"/>
      </w:rPr>
    </w:lvl>
    <w:lvl w:ilvl="2">
      <w:start w:val="13"/>
      <w:numFmt w:val="decimal"/>
      <w:lvlText w:val="%1.%2.%3."/>
      <w:lvlJc w:val="left"/>
      <w:pPr>
        <w:ind w:left="1625" w:hanging="72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4281" w:hanging="721"/>
      </w:pPr>
      <w:rPr>
        <w:rFonts w:hint="default"/>
        <w:lang w:val="ru-RU" w:eastAsia="en-US" w:bidi="ar-SA"/>
      </w:rPr>
    </w:lvl>
    <w:lvl w:ilvl="4">
      <w:numFmt w:val="bullet"/>
      <w:lvlText w:val="•"/>
      <w:lvlJc w:val="left"/>
      <w:pPr>
        <w:ind w:left="5169" w:hanging="721"/>
      </w:pPr>
      <w:rPr>
        <w:rFonts w:hint="default"/>
        <w:lang w:val="ru-RU" w:eastAsia="en-US" w:bidi="ar-SA"/>
      </w:rPr>
    </w:lvl>
    <w:lvl w:ilvl="5">
      <w:numFmt w:val="bullet"/>
      <w:lvlText w:val="•"/>
      <w:lvlJc w:val="left"/>
      <w:pPr>
        <w:ind w:left="6056" w:hanging="721"/>
      </w:pPr>
      <w:rPr>
        <w:rFonts w:hint="default"/>
        <w:lang w:val="ru-RU" w:eastAsia="en-US" w:bidi="ar-SA"/>
      </w:rPr>
    </w:lvl>
    <w:lvl w:ilvl="6">
      <w:numFmt w:val="bullet"/>
      <w:lvlText w:val="•"/>
      <w:lvlJc w:val="left"/>
      <w:pPr>
        <w:ind w:left="6943" w:hanging="721"/>
      </w:pPr>
      <w:rPr>
        <w:rFonts w:hint="default"/>
        <w:lang w:val="ru-RU" w:eastAsia="en-US" w:bidi="ar-SA"/>
      </w:rPr>
    </w:lvl>
    <w:lvl w:ilvl="7">
      <w:numFmt w:val="bullet"/>
      <w:lvlText w:val="•"/>
      <w:lvlJc w:val="left"/>
      <w:pPr>
        <w:ind w:left="7830" w:hanging="721"/>
      </w:pPr>
      <w:rPr>
        <w:rFonts w:hint="default"/>
        <w:lang w:val="ru-RU" w:eastAsia="en-US" w:bidi="ar-SA"/>
      </w:rPr>
    </w:lvl>
    <w:lvl w:ilvl="8">
      <w:numFmt w:val="bullet"/>
      <w:lvlText w:val="•"/>
      <w:lvlJc w:val="left"/>
      <w:pPr>
        <w:ind w:left="8718" w:hanging="721"/>
      </w:pPr>
      <w:rPr>
        <w:rFonts w:hint="default"/>
        <w:lang w:val="ru-RU" w:eastAsia="en-US" w:bidi="ar-SA"/>
      </w:rPr>
    </w:lvl>
  </w:abstractNum>
  <w:abstractNum w:abstractNumId="55" w15:restartNumberingAfterBreak="0">
    <w:nsid w:val="11DD7391"/>
    <w:multiLevelType w:val="hybridMultilevel"/>
    <w:tmpl w:val="A1CE0A52"/>
    <w:lvl w:ilvl="0" w:tplc="548CE3DC">
      <w:start w:val="1"/>
      <w:numFmt w:val="decimal"/>
      <w:lvlText w:val="%1)"/>
      <w:lvlJc w:val="left"/>
      <w:pPr>
        <w:ind w:left="1477"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3158841C">
      <w:numFmt w:val="bullet"/>
      <w:lvlText w:val="•"/>
      <w:lvlJc w:val="left"/>
      <w:pPr>
        <w:ind w:left="2395" w:hanging="692"/>
      </w:pPr>
      <w:rPr>
        <w:rFonts w:hint="default"/>
        <w:lang w:val="ru-RU" w:eastAsia="en-US" w:bidi="ar-SA"/>
      </w:rPr>
    </w:lvl>
    <w:lvl w:ilvl="2" w:tplc="87740E08">
      <w:numFmt w:val="bullet"/>
      <w:lvlText w:val="•"/>
      <w:lvlJc w:val="left"/>
      <w:pPr>
        <w:ind w:left="3310" w:hanging="692"/>
      </w:pPr>
      <w:rPr>
        <w:rFonts w:hint="default"/>
        <w:lang w:val="ru-RU" w:eastAsia="en-US" w:bidi="ar-SA"/>
      </w:rPr>
    </w:lvl>
    <w:lvl w:ilvl="3" w:tplc="B944E28E">
      <w:numFmt w:val="bullet"/>
      <w:lvlText w:val="•"/>
      <w:lvlJc w:val="left"/>
      <w:pPr>
        <w:ind w:left="4226" w:hanging="692"/>
      </w:pPr>
      <w:rPr>
        <w:rFonts w:hint="default"/>
        <w:lang w:val="ru-RU" w:eastAsia="en-US" w:bidi="ar-SA"/>
      </w:rPr>
    </w:lvl>
    <w:lvl w:ilvl="4" w:tplc="EFD8B584">
      <w:numFmt w:val="bullet"/>
      <w:lvlText w:val="•"/>
      <w:lvlJc w:val="left"/>
      <w:pPr>
        <w:ind w:left="5141" w:hanging="692"/>
      </w:pPr>
      <w:rPr>
        <w:rFonts w:hint="default"/>
        <w:lang w:val="ru-RU" w:eastAsia="en-US" w:bidi="ar-SA"/>
      </w:rPr>
    </w:lvl>
    <w:lvl w:ilvl="5" w:tplc="26EA3D1E">
      <w:numFmt w:val="bullet"/>
      <w:lvlText w:val="•"/>
      <w:lvlJc w:val="left"/>
      <w:pPr>
        <w:ind w:left="6057" w:hanging="692"/>
      </w:pPr>
      <w:rPr>
        <w:rFonts w:hint="default"/>
        <w:lang w:val="ru-RU" w:eastAsia="en-US" w:bidi="ar-SA"/>
      </w:rPr>
    </w:lvl>
    <w:lvl w:ilvl="6" w:tplc="F7647AF0">
      <w:numFmt w:val="bullet"/>
      <w:lvlText w:val="•"/>
      <w:lvlJc w:val="left"/>
      <w:pPr>
        <w:ind w:left="6972" w:hanging="692"/>
      </w:pPr>
      <w:rPr>
        <w:rFonts w:hint="default"/>
        <w:lang w:val="ru-RU" w:eastAsia="en-US" w:bidi="ar-SA"/>
      </w:rPr>
    </w:lvl>
    <w:lvl w:ilvl="7" w:tplc="B49654B4">
      <w:numFmt w:val="bullet"/>
      <w:lvlText w:val="•"/>
      <w:lvlJc w:val="left"/>
      <w:pPr>
        <w:ind w:left="7888" w:hanging="692"/>
      </w:pPr>
      <w:rPr>
        <w:rFonts w:hint="default"/>
        <w:lang w:val="ru-RU" w:eastAsia="en-US" w:bidi="ar-SA"/>
      </w:rPr>
    </w:lvl>
    <w:lvl w:ilvl="8" w:tplc="FAE01554">
      <w:numFmt w:val="bullet"/>
      <w:lvlText w:val="•"/>
      <w:lvlJc w:val="left"/>
      <w:pPr>
        <w:ind w:left="8803" w:hanging="692"/>
      </w:pPr>
      <w:rPr>
        <w:rFonts w:hint="default"/>
        <w:lang w:val="ru-RU" w:eastAsia="en-US" w:bidi="ar-SA"/>
      </w:rPr>
    </w:lvl>
  </w:abstractNum>
  <w:abstractNum w:abstractNumId="56" w15:restartNumberingAfterBreak="0">
    <w:nsid w:val="11EC458D"/>
    <w:multiLevelType w:val="hybridMultilevel"/>
    <w:tmpl w:val="DEB66812"/>
    <w:lvl w:ilvl="0" w:tplc="D5A479CC">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0B66BD70">
      <w:numFmt w:val="bullet"/>
      <w:lvlText w:val="•"/>
      <w:lvlJc w:val="left"/>
      <w:pPr>
        <w:ind w:left="1562" w:hanging="361"/>
      </w:pPr>
      <w:rPr>
        <w:rFonts w:hint="default"/>
        <w:lang w:val="ru-RU" w:eastAsia="en-US" w:bidi="ar-SA"/>
      </w:rPr>
    </w:lvl>
    <w:lvl w:ilvl="2" w:tplc="155A63FE">
      <w:numFmt w:val="bullet"/>
      <w:lvlText w:val="•"/>
      <w:lvlJc w:val="left"/>
      <w:pPr>
        <w:ind w:left="2284" w:hanging="361"/>
      </w:pPr>
      <w:rPr>
        <w:rFonts w:hint="default"/>
        <w:lang w:val="ru-RU" w:eastAsia="en-US" w:bidi="ar-SA"/>
      </w:rPr>
    </w:lvl>
    <w:lvl w:ilvl="3" w:tplc="6E7C05CA">
      <w:numFmt w:val="bullet"/>
      <w:lvlText w:val="•"/>
      <w:lvlJc w:val="left"/>
      <w:pPr>
        <w:ind w:left="3006" w:hanging="361"/>
      </w:pPr>
      <w:rPr>
        <w:rFonts w:hint="default"/>
        <w:lang w:val="ru-RU" w:eastAsia="en-US" w:bidi="ar-SA"/>
      </w:rPr>
    </w:lvl>
    <w:lvl w:ilvl="4" w:tplc="964A3CBA">
      <w:numFmt w:val="bullet"/>
      <w:lvlText w:val="•"/>
      <w:lvlJc w:val="left"/>
      <w:pPr>
        <w:ind w:left="3728" w:hanging="361"/>
      </w:pPr>
      <w:rPr>
        <w:rFonts w:hint="default"/>
        <w:lang w:val="ru-RU" w:eastAsia="en-US" w:bidi="ar-SA"/>
      </w:rPr>
    </w:lvl>
    <w:lvl w:ilvl="5" w:tplc="2112033C">
      <w:numFmt w:val="bullet"/>
      <w:lvlText w:val="•"/>
      <w:lvlJc w:val="left"/>
      <w:pPr>
        <w:ind w:left="4450" w:hanging="361"/>
      </w:pPr>
      <w:rPr>
        <w:rFonts w:hint="default"/>
        <w:lang w:val="ru-RU" w:eastAsia="en-US" w:bidi="ar-SA"/>
      </w:rPr>
    </w:lvl>
    <w:lvl w:ilvl="6" w:tplc="541C3F88">
      <w:numFmt w:val="bullet"/>
      <w:lvlText w:val="•"/>
      <w:lvlJc w:val="left"/>
      <w:pPr>
        <w:ind w:left="5172" w:hanging="361"/>
      </w:pPr>
      <w:rPr>
        <w:rFonts w:hint="default"/>
        <w:lang w:val="ru-RU" w:eastAsia="en-US" w:bidi="ar-SA"/>
      </w:rPr>
    </w:lvl>
    <w:lvl w:ilvl="7" w:tplc="D3FCFDB0">
      <w:numFmt w:val="bullet"/>
      <w:lvlText w:val="•"/>
      <w:lvlJc w:val="left"/>
      <w:pPr>
        <w:ind w:left="5894" w:hanging="361"/>
      </w:pPr>
      <w:rPr>
        <w:rFonts w:hint="default"/>
        <w:lang w:val="ru-RU" w:eastAsia="en-US" w:bidi="ar-SA"/>
      </w:rPr>
    </w:lvl>
    <w:lvl w:ilvl="8" w:tplc="D5F47B84">
      <w:numFmt w:val="bullet"/>
      <w:lvlText w:val="•"/>
      <w:lvlJc w:val="left"/>
      <w:pPr>
        <w:ind w:left="6616" w:hanging="361"/>
      </w:pPr>
      <w:rPr>
        <w:rFonts w:hint="default"/>
        <w:lang w:val="ru-RU" w:eastAsia="en-US" w:bidi="ar-SA"/>
      </w:rPr>
    </w:lvl>
  </w:abstractNum>
  <w:abstractNum w:abstractNumId="57" w15:restartNumberingAfterBreak="0">
    <w:nsid w:val="120D3858"/>
    <w:multiLevelType w:val="hybridMultilevel"/>
    <w:tmpl w:val="770216FE"/>
    <w:lvl w:ilvl="0" w:tplc="7990296A">
      <w:numFmt w:val="bullet"/>
      <w:lvlText w:val=""/>
      <w:lvlJc w:val="left"/>
      <w:pPr>
        <w:ind w:left="1146" w:hanging="360"/>
      </w:pPr>
      <w:rPr>
        <w:rFonts w:ascii="Symbol" w:eastAsia="Symbol" w:hAnsi="Symbol" w:cs="Symbol" w:hint="default"/>
        <w:b w:val="0"/>
        <w:bCs w:val="0"/>
        <w:i w:val="0"/>
        <w:iCs w:val="0"/>
        <w:spacing w:val="0"/>
        <w:w w:val="100"/>
        <w:sz w:val="24"/>
        <w:szCs w:val="24"/>
        <w:lang w:val="ru-RU" w:eastAsia="en-US" w:bidi="ar-SA"/>
      </w:rPr>
    </w:lvl>
    <w:lvl w:ilvl="1" w:tplc="4C68B756">
      <w:numFmt w:val="bullet"/>
      <w:lvlText w:val="•"/>
      <w:lvlJc w:val="left"/>
      <w:pPr>
        <w:ind w:left="2117" w:hanging="360"/>
      </w:pPr>
      <w:rPr>
        <w:rFonts w:hint="default"/>
        <w:lang w:val="ru-RU" w:eastAsia="en-US" w:bidi="ar-SA"/>
      </w:rPr>
    </w:lvl>
    <w:lvl w:ilvl="2" w:tplc="0C2680EC">
      <w:numFmt w:val="bullet"/>
      <w:lvlText w:val="•"/>
      <w:lvlJc w:val="left"/>
      <w:pPr>
        <w:ind w:left="3095" w:hanging="360"/>
      </w:pPr>
      <w:rPr>
        <w:rFonts w:hint="default"/>
        <w:lang w:val="ru-RU" w:eastAsia="en-US" w:bidi="ar-SA"/>
      </w:rPr>
    </w:lvl>
    <w:lvl w:ilvl="3" w:tplc="5ECAE6C6">
      <w:numFmt w:val="bullet"/>
      <w:lvlText w:val="•"/>
      <w:lvlJc w:val="left"/>
      <w:pPr>
        <w:ind w:left="4073" w:hanging="360"/>
      </w:pPr>
      <w:rPr>
        <w:rFonts w:hint="default"/>
        <w:lang w:val="ru-RU" w:eastAsia="en-US" w:bidi="ar-SA"/>
      </w:rPr>
    </w:lvl>
    <w:lvl w:ilvl="4" w:tplc="E1921D80">
      <w:numFmt w:val="bullet"/>
      <w:lvlText w:val="•"/>
      <w:lvlJc w:val="left"/>
      <w:pPr>
        <w:ind w:left="5051" w:hanging="360"/>
      </w:pPr>
      <w:rPr>
        <w:rFonts w:hint="default"/>
        <w:lang w:val="ru-RU" w:eastAsia="en-US" w:bidi="ar-SA"/>
      </w:rPr>
    </w:lvl>
    <w:lvl w:ilvl="5" w:tplc="0FF2FFC4">
      <w:numFmt w:val="bullet"/>
      <w:lvlText w:val="•"/>
      <w:lvlJc w:val="left"/>
      <w:pPr>
        <w:ind w:left="6029" w:hanging="360"/>
      </w:pPr>
      <w:rPr>
        <w:rFonts w:hint="default"/>
        <w:lang w:val="ru-RU" w:eastAsia="en-US" w:bidi="ar-SA"/>
      </w:rPr>
    </w:lvl>
    <w:lvl w:ilvl="6" w:tplc="BBEA7A44">
      <w:numFmt w:val="bullet"/>
      <w:lvlText w:val="•"/>
      <w:lvlJc w:val="left"/>
      <w:pPr>
        <w:ind w:left="7007" w:hanging="360"/>
      </w:pPr>
      <w:rPr>
        <w:rFonts w:hint="default"/>
        <w:lang w:val="ru-RU" w:eastAsia="en-US" w:bidi="ar-SA"/>
      </w:rPr>
    </w:lvl>
    <w:lvl w:ilvl="7" w:tplc="EF7CEEAA">
      <w:numFmt w:val="bullet"/>
      <w:lvlText w:val="•"/>
      <w:lvlJc w:val="left"/>
      <w:pPr>
        <w:ind w:left="7985" w:hanging="360"/>
      </w:pPr>
      <w:rPr>
        <w:rFonts w:hint="default"/>
        <w:lang w:val="ru-RU" w:eastAsia="en-US" w:bidi="ar-SA"/>
      </w:rPr>
    </w:lvl>
    <w:lvl w:ilvl="8" w:tplc="93F81618">
      <w:numFmt w:val="bullet"/>
      <w:lvlText w:val="•"/>
      <w:lvlJc w:val="left"/>
      <w:pPr>
        <w:ind w:left="8963" w:hanging="360"/>
      </w:pPr>
      <w:rPr>
        <w:rFonts w:hint="default"/>
        <w:lang w:val="ru-RU" w:eastAsia="en-US" w:bidi="ar-SA"/>
      </w:rPr>
    </w:lvl>
  </w:abstractNum>
  <w:abstractNum w:abstractNumId="58" w15:restartNumberingAfterBreak="0">
    <w:nsid w:val="121F5260"/>
    <w:multiLevelType w:val="hybridMultilevel"/>
    <w:tmpl w:val="CFCA0C18"/>
    <w:lvl w:ilvl="0" w:tplc="317258CC">
      <w:start w:val="1"/>
      <w:numFmt w:val="decimal"/>
      <w:lvlText w:val="%1)"/>
      <w:lvlJc w:val="left"/>
      <w:pPr>
        <w:ind w:left="979"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DEB8DD2E">
      <w:numFmt w:val="bullet"/>
      <w:lvlText w:val=""/>
      <w:lvlJc w:val="left"/>
      <w:pPr>
        <w:ind w:left="1700" w:hanging="360"/>
      </w:pPr>
      <w:rPr>
        <w:rFonts w:ascii="Symbol" w:eastAsia="Symbol" w:hAnsi="Symbol" w:cs="Symbol" w:hint="default"/>
        <w:b w:val="0"/>
        <w:bCs w:val="0"/>
        <w:i w:val="0"/>
        <w:iCs w:val="0"/>
        <w:spacing w:val="0"/>
        <w:w w:val="100"/>
        <w:sz w:val="24"/>
        <w:szCs w:val="24"/>
        <w:lang w:val="ru-RU" w:eastAsia="en-US" w:bidi="ar-SA"/>
      </w:rPr>
    </w:lvl>
    <w:lvl w:ilvl="2" w:tplc="E9C6FE5E">
      <w:numFmt w:val="bullet"/>
      <w:lvlText w:val="•"/>
      <w:lvlJc w:val="left"/>
      <w:pPr>
        <w:ind w:left="2804" w:hanging="360"/>
      </w:pPr>
      <w:rPr>
        <w:rFonts w:hint="default"/>
        <w:lang w:val="ru-RU" w:eastAsia="en-US" w:bidi="ar-SA"/>
      </w:rPr>
    </w:lvl>
    <w:lvl w:ilvl="3" w:tplc="082826C8">
      <w:numFmt w:val="bullet"/>
      <w:lvlText w:val="•"/>
      <w:lvlJc w:val="left"/>
      <w:pPr>
        <w:ind w:left="3908" w:hanging="360"/>
      </w:pPr>
      <w:rPr>
        <w:rFonts w:hint="default"/>
        <w:lang w:val="ru-RU" w:eastAsia="en-US" w:bidi="ar-SA"/>
      </w:rPr>
    </w:lvl>
    <w:lvl w:ilvl="4" w:tplc="42D678F6">
      <w:numFmt w:val="bullet"/>
      <w:lvlText w:val="•"/>
      <w:lvlJc w:val="left"/>
      <w:pPr>
        <w:ind w:left="5012" w:hanging="360"/>
      </w:pPr>
      <w:rPr>
        <w:rFonts w:hint="default"/>
        <w:lang w:val="ru-RU" w:eastAsia="en-US" w:bidi="ar-SA"/>
      </w:rPr>
    </w:lvl>
    <w:lvl w:ilvl="5" w:tplc="D730E114">
      <w:numFmt w:val="bullet"/>
      <w:lvlText w:val="•"/>
      <w:lvlJc w:val="left"/>
      <w:pPr>
        <w:ind w:left="6117" w:hanging="360"/>
      </w:pPr>
      <w:rPr>
        <w:rFonts w:hint="default"/>
        <w:lang w:val="ru-RU" w:eastAsia="en-US" w:bidi="ar-SA"/>
      </w:rPr>
    </w:lvl>
    <w:lvl w:ilvl="6" w:tplc="3A94C03A">
      <w:numFmt w:val="bullet"/>
      <w:lvlText w:val="•"/>
      <w:lvlJc w:val="left"/>
      <w:pPr>
        <w:ind w:left="7221" w:hanging="360"/>
      </w:pPr>
      <w:rPr>
        <w:rFonts w:hint="default"/>
        <w:lang w:val="ru-RU" w:eastAsia="en-US" w:bidi="ar-SA"/>
      </w:rPr>
    </w:lvl>
    <w:lvl w:ilvl="7" w:tplc="0C1AA330">
      <w:numFmt w:val="bullet"/>
      <w:lvlText w:val="•"/>
      <w:lvlJc w:val="left"/>
      <w:pPr>
        <w:ind w:left="8325" w:hanging="360"/>
      </w:pPr>
      <w:rPr>
        <w:rFonts w:hint="default"/>
        <w:lang w:val="ru-RU" w:eastAsia="en-US" w:bidi="ar-SA"/>
      </w:rPr>
    </w:lvl>
    <w:lvl w:ilvl="8" w:tplc="07D612D8">
      <w:numFmt w:val="bullet"/>
      <w:lvlText w:val="•"/>
      <w:lvlJc w:val="left"/>
      <w:pPr>
        <w:ind w:left="9430" w:hanging="360"/>
      </w:pPr>
      <w:rPr>
        <w:rFonts w:hint="default"/>
        <w:lang w:val="ru-RU" w:eastAsia="en-US" w:bidi="ar-SA"/>
      </w:rPr>
    </w:lvl>
  </w:abstractNum>
  <w:abstractNum w:abstractNumId="59" w15:restartNumberingAfterBreak="0">
    <w:nsid w:val="122F4E47"/>
    <w:multiLevelType w:val="hybridMultilevel"/>
    <w:tmpl w:val="91B68E16"/>
    <w:lvl w:ilvl="0" w:tplc="7EFAAA60">
      <w:numFmt w:val="bullet"/>
      <w:lvlText w:val=""/>
      <w:lvlJc w:val="left"/>
      <w:pPr>
        <w:ind w:left="1419" w:hanging="361"/>
      </w:pPr>
      <w:rPr>
        <w:rFonts w:ascii="Symbol" w:eastAsia="Symbol" w:hAnsi="Symbol" w:cs="Symbol" w:hint="default"/>
        <w:b w:val="0"/>
        <w:bCs w:val="0"/>
        <w:i w:val="0"/>
        <w:iCs w:val="0"/>
        <w:spacing w:val="0"/>
        <w:w w:val="100"/>
        <w:sz w:val="24"/>
        <w:szCs w:val="24"/>
        <w:lang w:val="ru-RU" w:eastAsia="en-US" w:bidi="ar-SA"/>
      </w:rPr>
    </w:lvl>
    <w:lvl w:ilvl="1" w:tplc="AFFA933A">
      <w:numFmt w:val="bullet"/>
      <w:lvlText w:val="•"/>
      <w:lvlJc w:val="left"/>
      <w:pPr>
        <w:ind w:left="2455" w:hanging="361"/>
      </w:pPr>
      <w:rPr>
        <w:rFonts w:hint="default"/>
        <w:lang w:val="ru-RU" w:eastAsia="en-US" w:bidi="ar-SA"/>
      </w:rPr>
    </w:lvl>
    <w:lvl w:ilvl="2" w:tplc="9D8EC336">
      <w:numFmt w:val="bullet"/>
      <w:lvlText w:val="•"/>
      <w:lvlJc w:val="left"/>
      <w:pPr>
        <w:ind w:left="3491" w:hanging="361"/>
      </w:pPr>
      <w:rPr>
        <w:rFonts w:hint="default"/>
        <w:lang w:val="ru-RU" w:eastAsia="en-US" w:bidi="ar-SA"/>
      </w:rPr>
    </w:lvl>
    <w:lvl w:ilvl="3" w:tplc="87845DCC">
      <w:numFmt w:val="bullet"/>
      <w:lvlText w:val="•"/>
      <w:lvlJc w:val="left"/>
      <w:pPr>
        <w:ind w:left="4527" w:hanging="361"/>
      </w:pPr>
      <w:rPr>
        <w:rFonts w:hint="default"/>
        <w:lang w:val="ru-RU" w:eastAsia="en-US" w:bidi="ar-SA"/>
      </w:rPr>
    </w:lvl>
    <w:lvl w:ilvl="4" w:tplc="AF7EE90A">
      <w:numFmt w:val="bullet"/>
      <w:lvlText w:val="•"/>
      <w:lvlJc w:val="left"/>
      <w:pPr>
        <w:ind w:left="5563" w:hanging="361"/>
      </w:pPr>
      <w:rPr>
        <w:rFonts w:hint="default"/>
        <w:lang w:val="ru-RU" w:eastAsia="en-US" w:bidi="ar-SA"/>
      </w:rPr>
    </w:lvl>
    <w:lvl w:ilvl="5" w:tplc="D7E4F308">
      <w:numFmt w:val="bullet"/>
      <w:lvlText w:val="•"/>
      <w:lvlJc w:val="left"/>
      <w:pPr>
        <w:ind w:left="6599" w:hanging="361"/>
      </w:pPr>
      <w:rPr>
        <w:rFonts w:hint="default"/>
        <w:lang w:val="ru-RU" w:eastAsia="en-US" w:bidi="ar-SA"/>
      </w:rPr>
    </w:lvl>
    <w:lvl w:ilvl="6" w:tplc="2BD635C8">
      <w:numFmt w:val="bullet"/>
      <w:lvlText w:val="•"/>
      <w:lvlJc w:val="left"/>
      <w:pPr>
        <w:ind w:left="7635" w:hanging="361"/>
      </w:pPr>
      <w:rPr>
        <w:rFonts w:hint="default"/>
        <w:lang w:val="ru-RU" w:eastAsia="en-US" w:bidi="ar-SA"/>
      </w:rPr>
    </w:lvl>
    <w:lvl w:ilvl="7" w:tplc="87AAEA4A">
      <w:numFmt w:val="bullet"/>
      <w:lvlText w:val="•"/>
      <w:lvlJc w:val="left"/>
      <w:pPr>
        <w:ind w:left="8671" w:hanging="361"/>
      </w:pPr>
      <w:rPr>
        <w:rFonts w:hint="default"/>
        <w:lang w:val="ru-RU" w:eastAsia="en-US" w:bidi="ar-SA"/>
      </w:rPr>
    </w:lvl>
    <w:lvl w:ilvl="8" w:tplc="CBA871F8">
      <w:numFmt w:val="bullet"/>
      <w:lvlText w:val="•"/>
      <w:lvlJc w:val="left"/>
      <w:pPr>
        <w:ind w:left="9707" w:hanging="361"/>
      </w:pPr>
      <w:rPr>
        <w:rFonts w:hint="default"/>
        <w:lang w:val="ru-RU" w:eastAsia="en-US" w:bidi="ar-SA"/>
      </w:rPr>
    </w:lvl>
  </w:abstractNum>
  <w:abstractNum w:abstractNumId="60" w15:restartNumberingAfterBreak="0">
    <w:nsid w:val="13252BEC"/>
    <w:multiLevelType w:val="hybridMultilevel"/>
    <w:tmpl w:val="7A987940"/>
    <w:lvl w:ilvl="0" w:tplc="1D60707A">
      <w:numFmt w:val="bullet"/>
      <w:lvlText w:val=""/>
      <w:lvlJc w:val="left"/>
      <w:pPr>
        <w:ind w:left="1700" w:hanging="721"/>
      </w:pPr>
      <w:rPr>
        <w:rFonts w:ascii="Symbol" w:eastAsia="Symbol" w:hAnsi="Symbol" w:cs="Symbol" w:hint="default"/>
        <w:b w:val="0"/>
        <w:bCs w:val="0"/>
        <w:i w:val="0"/>
        <w:iCs w:val="0"/>
        <w:spacing w:val="0"/>
        <w:w w:val="100"/>
        <w:sz w:val="24"/>
        <w:szCs w:val="24"/>
        <w:lang w:val="ru-RU" w:eastAsia="en-US" w:bidi="ar-SA"/>
      </w:rPr>
    </w:lvl>
    <w:lvl w:ilvl="1" w:tplc="9044159C">
      <w:numFmt w:val="bullet"/>
      <w:lvlText w:val="•"/>
      <w:lvlJc w:val="left"/>
      <w:pPr>
        <w:ind w:left="2693" w:hanging="721"/>
      </w:pPr>
      <w:rPr>
        <w:rFonts w:hint="default"/>
        <w:lang w:val="ru-RU" w:eastAsia="en-US" w:bidi="ar-SA"/>
      </w:rPr>
    </w:lvl>
    <w:lvl w:ilvl="2" w:tplc="7A1E3098">
      <w:numFmt w:val="bullet"/>
      <w:lvlText w:val="•"/>
      <w:lvlJc w:val="left"/>
      <w:pPr>
        <w:ind w:left="3687" w:hanging="721"/>
      </w:pPr>
      <w:rPr>
        <w:rFonts w:hint="default"/>
        <w:lang w:val="ru-RU" w:eastAsia="en-US" w:bidi="ar-SA"/>
      </w:rPr>
    </w:lvl>
    <w:lvl w:ilvl="3" w:tplc="BBF2A416">
      <w:numFmt w:val="bullet"/>
      <w:lvlText w:val="•"/>
      <w:lvlJc w:val="left"/>
      <w:pPr>
        <w:ind w:left="4681" w:hanging="721"/>
      </w:pPr>
      <w:rPr>
        <w:rFonts w:hint="default"/>
        <w:lang w:val="ru-RU" w:eastAsia="en-US" w:bidi="ar-SA"/>
      </w:rPr>
    </w:lvl>
    <w:lvl w:ilvl="4" w:tplc="6BCABEF0">
      <w:numFmt w:val="bullet"/>
      <w:lvlText w:val="•"/>
      <w:lvlJc w:val="left"/>
      <w:pPr>
        <w:ind w:left="5675" w:hanging="721"/>
      </w:pPr>
      <w:rPr>
        <w:rFonts w:hint="default"/>
        <w:lang w:val="ru-RU" w:eastAsia="en-US" w:bidi="ar-SA"/>
      </w:rPr>
    </w:lvl>
    <w:lvl w:ilvl="5" w:tplc="79228246">
      <w:numFmt w:val="bullet"/>
      <w:lvlText w:val="•"/>
      <w:lvlJc w:val="left"/>
      <w:pPr>
        <w:ind w:left="6669" w:hanging="721"/>
      </w:pPr>
      <w:rPr>
        <w:rFonts w:hint="default"/>
        <w:lang w:val="ru-RU" w:eastAsia="en-US" w:bidi="ar-SA"/>
      </w:rPr>
    </w:lvl>
    <w:lvl w:ilvl="6" w:tplc="17D8072C">
      <w:numFmt w:val="bullet"/>
      <w:lvlText w:val="•"/>
      <w:lvlJc w:val="left"/>
      <w:pPr>
        <w:ind w:left="7663" w:hanging="721"/>
      </w:pPr>
      <w:rPr>
        <w:rFonts w:hint="default"/>
        <w:lang w:val="ru-RU" w:eastAsia="en-US" w:bidi="ar-SA"/>
      </w:rPr>
    </w:lvl>
    <w:lvl w:ilvl="7" w:tplc="86701EC4">
      <w:numFmt w:val="bullet"/>
      <w:lvlText w:val="•"/>
      <w:lvlJc w:val="left"/>
      <w:pPr>
        <w:ind w:left="8657" w:hanging="721"/>
      </w:pPr>
      <w:rPr>
        <w:rFonts w:hint="default"/>
        <w:lang w:val="ru-RU" w:eastAsia="en-US" w:bidi="ar-SA"/>
      </w:rPr>
    </w:lvl>
    <w:lvl w:ilvl="8" w:tplc="C00AE0D2">
      <w:numFmt w:val="bullet"/>
      <w:lvlText w:val="•"/>
      <w:lvlJc w:val="left"/>
      <w:pPr>
        <w:ind w:left="9651" w:hanging="721"/>
      </w:pPr>
      <w:rPr>
        <w:rFonts w:hint="default"/>
        <w:lang w:val="ru-RU" w:eastAsia="en-US" w:bidi="ar-SA"/>
      </w:rPr>
    </w:lvl>
  </w:abstractNum>
  <w:abstractNum w:abstractNumId="61" w15:restartNumberingAfterBreak="0">
    <w:nsid w:val="13E72D58"/>
    <w:multiLevelType w:val="hybridMultilevel"/>
    <w:tmpl w:val="70527E6C"/>
    <w:lvl w:ilvl="0" w:tplc="6DA4C5BE">
      <w:start w:val="1"/>
      <w:numFmt w:val="decimal"/>
      <w:lvlText w:val="%1."/>
      <w:lvlJc w:val="left"/>
      <w:pPr>
        <w:ind w:left="426" w:hanging="3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42AABA">
      <w:numFmt w:val="bullet"/>
      <w:lvlText w:val="•"/>
      <w:lvlJc w:val="left"/>
      <w:pPr>
        <w:ind w:left="1469" w:hanging="344"/>
      </w:pPr>
      <w:rPr>
        <w:rFonts w:hint="default"/>
        <w:lang w:val="ru-RU" w:eastAsia="en-US" w:bidi="ar-SA"/>
      </w:rPr>
    </w:lvl>
    <w:lvl w:ilvl="2" w:tplc="19E6E7C8">
      <w:numFmt w:val="bullet"/>
      <w:lvlText w:val="•"/>
      <w:lvlJc w:val="left"/>
      <w:pPr>
        <w:ind w:left="2519" w:hanging="344"/>
      </w:pPr>
      <w:rPr>
        <w:rFonts w:hint="default"/>
        <w:lang w:val="ru-RU" w:eastAsia="en-US" w:bidi="ar-SA"/>
      </w:rPr>
    </w:lvl>
    <w:lvl w:ilvl="3" w:tplc="67A6D268">
      <w:numFmt w:val="bullet"/>
      <w:lvlText w:val="•"/>
      <w:lvlJc w:val="left"/>
      <w:pPr>
        <w:ind w:left="3569" w:hanging="344"/>
      </w:pPr>
      <w:rPr>
        <w:rFonts w:hint="default"/>
        <w:lang w:val="ru-RU" w:eastAsia="en-US" w:bidi="ar-SA"/>
      </w:rPr>
    </w:lvl>
    <w:lvl w:ilvl="4" w:tplc="58727CBE">
      <w:numFmt w:val="bullet"/>
      <w:lvlText w:val="•"/>
      <w:lvlJc w:val="left"/>
      <w:pPr>
        <w:ind w:left="4619" w:hanging="344"/>
      </w:pPr>
      <w:rPr>
        <w:rFonts w:hint="default"/>
        <w:lang w:val="ru-RU" w:eastAsia="en-US" w:bidi="ar-SA"/>
      </w:rPr>
    </w:lvl>
    <w:lvl w:ilvl="5" w:tplc="18BEBAD4">
      <w:numFmt w:val="bullet"/>
      <w:lvlText w:val="•"/>
      <w:lvlJc w:val="left"/>
      <w:pPr>
        <w:ind w:left="5669" w:hanging="344"/>
      </w:pPr>
      <w:rPr>
        <w:rFonts w:hint="default"/>
        <w:lang w:val="ru-RU" w:eastAsia="en-US" w:bidi="ar-SA"/>
      </w:rPr>
    </w:lvl>
    <w:lvl w:ilvl="6" w:tplc="ED3CB748">
      <w:numFmt w:val="bullet"/>
      <w:lvlText w:val="•"/>
      <w:lvlJc w:val="left"/>
      <w:pPr>
        <w:ind w:left="6719" w:hanging="344"/>
      </w:pPr>
      <w:rPr>
        <w:rFonts w:hint="default"/>
        <w:lang w:val="ru-RU" w:eastAsia="en-US" w:bidi="ar-SA"/>
      </w:rPr>
    </w:lvl>
    <w:lvl w:ilvl="7" w:tplc="D556FD68">
      <w:numFmt w:val="bullet"/>
      <w:lvlText w:val="•"/>
      <w:lvlJc w:val="left"/>
      <w:pPr>
        <w:ind w:left="7769" w:hanging="344"/>
      </w:pPr>
      <w:rPr>
        <w:rFonts w:hint="default"/>
        <w:lang w:val="ru-RU" w:eastAsia="en-US" w:bidi="ar-SA"/>
      </w:rPr>
    </w:lvl>
    <w:lvl w:ilvl="8" w:tplc="233C3464">
      <w:numFmt w:val="bullet"/>
      <w:lvlText w:val="•"/>
      <w:lvlJc w:val="left"/>
      <w:pPr>
        <w:ind w:left="8819" w:hanging="344"/>
      </w:pPr>
      <w:rPr>
        <w:rFonts w:hint="default"/>
        <w:lang w:val="ru-RU" w:eastAsia="en-US" w:bidi="ar-SA"/>
      </w:rPr>
    </w:lvl>
  </w:abstractNum>
  <w:abstractNum w:abstractNumId="62" w15:restartNumberingAfterBreak="0">
    <w:nsid w:val="14B47E1C"/>
    <w:multiLevelType w:val="hybridMultilevel"/>
    <w:tmpl w:val="92729B5C"/>
    <w:lvl w:ilvl="0" w:tplc="9BD854C0">
      <w:numFmt w:val="bullet"/>
      <w:lvlText w:val=""/>
      <w:lvlJc w:val="left"/>
      <w:pPr>
        <w:ind w:left="1419" w:hanging="192"/>
      </w:pPr>
      <w:rPr>
        <w:rFonts w:ascii="Symbol" w:eastAsia="Symbol" w:hAnsi="Symbol" w:cs="Symbol" w:hint="default"/>
        <w:b w:val="0"/>
        <w:bCs w:val="0"/>
        <w:i w:val="0"/>
        <w:iCs w:val="0"/>
        <w:spacing w:val="0"/>
        <w:w w:val="100"/>
        <w:sz w:val="22"/>
        <w:szCs w:val="22"/>
        <w:lang w:val="ru-RU" w:eastAsia="en-US" w:bidi="ar-SA"/>
      </w:rPr>
    </w:lvl>
    <w:lvl w:ilvl="1" w:tplc="A772418A">
      <w:numFmt w:val="bullet"/>
      <w:lvlText w:val="•"/>
      <w:lvlJc w:val="left"/>
      <w:pPr>
        <w:ind w:left="2455" w:hanging="192"/>
      </w:pPr>
      <w:rPr>
        <w:rFonts w:hint="default"/>
        <w:lang w:val="ru-RU" w:eastAsia="en-US" w:bidi="ar-SA"/>
      </w:rPr>
    </w:lvl>
    <w:lvl w:ilvl="2" w:tplc="CA8E646E">
      <w:numFmt w:val="bullet"/>
      <w:lvlText w:val="•"/>
      <w:lvlJc w:val="left"/>
      <w:pPr>
        <w:ind w:left="3491" w:hanging="192"/>
      </w:pPr>
      <w:rPr>
        <w:rFonts w:hint="default"/>
        <w:lang w:val="ru-RU" w:eastAsia="en-US" w:bidi="ar-SA"/>
      </w:rPr>
    </w:lvl>
    <w:lvl w:ilvl="3" w:tplc="68B0BE86">
      <w:numFmt w:val="bullet"/>
      <w:lvlText w:val="•"/>
      <w:lvlJc w:val="left"/>
      <w:pPr>
        <w:ind w:left="4527" w:hanging="192"/>
      </w:pPr>
      <w:rPr>
        <w:rFonts w:hint="default"/>
        <w:lang w:val="ru-RU" w:eastAsia="en-US" w:bidi="ar-SA"/>
      </w:rPr>
    </w:lvl>
    <w:lvl w:ilvl="4" w:tplc="B888CE62">
      <w:numFmt w:val="bullet"/>
      <w:lvlText w:val="•"/>
      <w:lvlJc w:val="left"/>
      <w:pPr>
        <w:ind w:left="5563" w:hanging="192"/>
      </w:pPr>
      <w:rPr>
        <w:rFonts w:hint="default"/>
        <w:lang w:val="ru-RU" w:eastAsia="en-US" w:bidi="ar-SA"/>
      </w:rPr>
    </w:lvl>
    <w:lvl w:ilvl="5" w:tplc="FFA620C2">
      <w:numFmt w:val="bullet"/>
      <w:lvlText w:val="•"/>
      <w:lvlJc w:val="left"/>
      <w:pPr>
        <w:ind w:left="6599" w:hanging="192"/>
      </w:pPr>
      <w:rPr>
        <w:rFonts w:hint="default"/>
        <w:lang w:val="ru-RU" w:eastAsia="en-US" w:bidi="ar-SA"/>
      </w:rPr>
    </w:lvl>
    <w:lvl w:ilvl="6" w:tplc="1CDEDFE2">
      <w:numFmt w:val="bullet"/>
      <w:lvlText w:val="•"/>
      <w:lvlJc w:val="left"/>
      <w:pPr>
        <w:ind w:left="7635" w:hanging="192"/>
      </w:pPr>
      <w:rPr>
        <w:rFonts w:hint="default"/>
        <w:lang w:val="ru-RU" w:eastAsia="en-US" w:bidi="ar-SA"/>
      </w:rPr>
    </w:lvl>
    <w:lvl w:ilvl="7" w:tplc="7666A1A0">
      <w:numFmt w:val="bullet"/>
      <w:lvlText w:val="•"/>
      <w:lvlJc w:val="left"/>
      <w:pPr>
        <w:ind w:left="8671" w:hanging="192"/>
      </w:pPr>
      <w:rPr>
        <w:rFonts w:hint="default"/>
        <w:lang w:val="ru-RU" w:eastAsia="en-US" w:bidi="ar-SA"/>
      </w:rPr>
    </w:lvl>
    <w:lvl w:ilvl="8" w:tplc="25AA4990">
      <w:numFmt w:val="bullet"/>
      <w:lvlText w:val="•"/>
      <w:lvlJc w:val="left"/>
      <w:pPr>
        <w:ind w:left="9707" w:hanging="192"/>
      </w:pPr>
      <w:rPr>
        <w:rFonts w:hint="default"/>
        <w:lang w:val="ru-RU" w:eastAsia="en-US" w:bidi="ar-SA"/>
      </w:rPr>
    </w:lvl>
  </w:abstractNum>
  <w:abstractNum w:abstractNumId="63" w15:restartNumberingAfterBreak="0">
    <w:nsid w:val="14DE39E4"/>
    <w:multiLevelType w:val="hybridMultilevel"/>
    <w:tmpl w:val="318E986A"/>
    <w:lvl w:ilvl="0" w:tplc="B7E0A166">
      <w:start w:val="1"/>
      <w:numFmt w:val="decimal"/>
      <w:lvlText w:val="%1."/>
      <w:lvlJc w:val="left"/>
      <w:pPr>
        <w:ind w:left="30" w:hanging="180"/>
      </w:pPr>
      <w:rPr>
        <w:rFonts w:ascii="Times New Roman" w:eastAsia="Times New Roman" w:hAnsi="Times New Roman" w:cs="Times New Roman" w:hint="default"/>
        <w:b w:val="0"/>
        <w:bCs w:val="0"/>
        <w:i w:val="0"/>
        <w:iCs w:val="0"/>
        <w:spacing w:val="0"/>
        <w:w w:val="94"/>
        <w:sz w:val="22"/>
        <w:szCs w:val="22"/>
        <w:lang w:val="ru-RU" w:eastAsia="en-US" w:bidi="ar-SA"/>
      </w:rPr>
    </w:lvl>
    <w:lvl w:ilvl="1" w:tplc="5DB0BB26">
      <w:numFmt w:val="bullet"/>
      <w:lvlText w:val="•"/>
      <w:lvlJc w:val="left"/>
      <w:pPr>
        <w:ind w:left="372" w:hanging="180"/>
      </w:pPr>
      <w:rPr>
        <w:rFonts w:hint="default"/>
        <w:lang w:val="ru-RU" w:eastAsia="en-US" w:bidi="ar-SA"/>
      </w:rPr>
    </w:lvl>
    <w:lvl w:ilvl="2" w:tplc="20F4A6FA">
      <w:numFmt w:val="bullet"/>
      <w:lvlText w:val="•"/>
      <w:lvlJc w:val="left"/>
      <w:pPr>
        <w:ind w:left="704" w:hanging="180"/>
      </w:pPr>
      <w:rPr>
        <w:rFonts w:hint="default"/>
        <w:lang w:val="ru-RU" w:eastAsia="en-US" w:bidi="ar-SA"/>
      </w:rPr>
    </w:lvl>
    <w:lvl w:ilvl="3" w:tplc="2F6A4C18">
      <w:numFmt w:val="bullet"/>
      <w:lvlText w:val="•"/>
      <w:lvlJc w:val="left"/>
      <w:pPr>
        <w:ind w:left="1037" w:hanging="180"/>
      </w:pPr>
      <w:rPr>
        <w:rFonts w:hint="default"/>
        <w:lang w:val="ru-RU" w:eastAsia="en-US" w:bidi="ar-SA"/>
      </w:rPr>
    </w:lvl>
    <w:lvl w:ilvl="4" w:tplc="C48A5426">
      <w:numFmt w:val="bullet"/>
      <w:lvlText w:val="•"/>
      <w:lvlJc w:val="left"/>
      <w:pPr>
        <w:ind w:left="1369" w:hanging="180"/>
      </w:pPr>
      <w:rPr>
        <w:rFonts w:hint="default"/>
        <w:lang w:val="ru-RU" w:eastAsia="en-US" w:bidi="ar-SA"/>
      </w:rPr>
    </w:lvl>
    <w:lvl w:ilvl="5" w:tplc="B39E34A6">
      <w:numFmt w:val="bullet"/>
      <w:lvlText w:val="•"/>
      <w:lvlJc w:val="left"/>
      <w:pPr>
        <w:ind w:left="1702" w:hanging="180"/>
      </w:pPr>
      <w:rPr>
        <w:rFonts w:hint="default"/>
        <w:lang w:val="ru-RU" w:eastAsia="en-US" w:bidi="ar-SA"/>
      </w:rPr>
    </w:lvl>
    <w:lvl w:ilvl="6" w:tplc="368A929E">
      <w:numFmt w:val="bullet"/>
      <w:lvlText w:val="•"/>
      <w:lvlJc w:val="left"/>
      <w:pPr>
        <w:ind w:left="2034" w:hanging="180"/>
      </w:pPr>
      <w:rPr>
        <w:rFonts w:hint="default"/>
        <w:lang w:val="ru-RU" w:eastAsia="en-US" w:bidi="ar-SA"/>
      </w:rPr>
    </w:lvl>
    <w:lvl w:ilvl="7" w:tplc="27AC759A">
      <w:numFmt w:val="bullet"/>
      <w:lvlText w:val="•"/>
      <w:lvlJc w:val="left"/>
      <w:pPr>
        <w:ind w:left="2366" w:hanging="180"/>
      </w:pPr>
      <w:rPr>
        <w:rFonts w:hint="default"/>
        <w:lang w:val="ru-RU" w:eastAsia="en-US" w:bidi="ar-SA"/>
      </w:rPr>
    </w:lvl>
    <w:lvl w:ilvl="8" w:tplc="325C4642">
      <w:numFmt w:val="bullet"/>
      <w:lvlText w:val="•"/>
      <w:lvlJc w:val="left"/>
      <w:pPr>
        <w:ind w:left="2699" w:hanging="180"/>
      </w:pPr>
      <w:rPr>
        <w:rFonts w:hint="default"/>
        <w:lang w:val="ru-RU" w:eastAsia="en-US" w:bidi="ar-SA"/>
      </w:rPr>
    </w:lvl>
  </w:abstractNum>
  <w:abstractNum w:abstractNumId="64" w15:restartNumberingAfterBreak="0">
    <w:nsid w:val="15A923ED"/>
    <w:multiLevelType w:val="multilevel"/>
    <w:tmpl w:val="F7C4B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5B8785B"/>
    <w:multiLevelType w:val="hybridMultilevel"/>
    <w:tmpl w:val="1CC88A0A"/>
    <w:lvl w:ilvl="0" w:tplc="3A36936A">
      <w:numFmt w:val="bullet"/>
      <w:lvlText w:val="-"/>
      <w:lvlJc w:val="left"/>
      <w:pPr>
        <w:ind w:left="979" w:hanging="358"/>
      </w:pPr>
      <w:rPr>
        <w:rFonts w:ascii="Times New Roman" w:eastAsia="Times New Roman" w:hAnsi="Times New Roman" w:cs="Times New Roman" w:hint="default"/>
        <w:b w:val="0"/>
        <w:bCs w:val="0"/>
        <w:i w:val="0"/>
        <w:iCs w:val="0"/>
        <w:spacing w:val="0"/>
        <w:w w:val="100"/>
        <w:sz w:val="22"/>
        <w:szCs w:val="22"/>
        <w:lang w:val="ru-RU" w:eastAsia="en-US" w:bidi="ar-SA"/>
      </w:rPr>
    </w:lvl>
    <w:lvl w:ilvl="1" w:tplc="C4F43F2A">
      <w:numFmt w:val="bullet"/>
      <w:lvlText w:val=""/>
      <w:lvlJc w:val="left"/>
      <w:pPr>
        <w:ind w:left="1700" w:hanging="360"/>
      </w:pPr>
      <w:rPr>
        <w:rFonts w:ascii="Symbol" w:eastAsia="Symbol" w:hAnsi="Symbol" w:cs="Symbol" w:hint="default"/>
        <w:b w:val="0"/>
        <w:bCs w:val="0"/>
        <w:i w:val="0"/>
        <w:iCs w:val="0"/>
        <w:spacing w:val="0"/>
        <w:w w:val="100"/>
        <w:sz w:val="24"/>
        <w:szCs w:val="24"/>
        <w:lang w:val="ru-RU" w:eastAsia="en-US" w:bidi="ar-SA"/>
      </w:rPr>
    </w:lvl>
    <w:lvl w:ilvl="2" w:tplc="8BCEDD76">
      <w:numFmt w:val="bullet"/>
      <w:lvlText w:val="•"/>
      <w:lvlJc w:val="left"/>
      <w:pPr>
        <w:ind w:left="2804" w:hanging="360"/>
      </w:pPr>
      <w:rPr>
        <w:rFonts w:hint="default"/>
        <w:lang w:val="ru-RU" w:eastAsia="en-US" w:bidi="ar-SA"/>
      </w:rPr>
    </w:lvl>
    <w:lvl w:ilvl="3" w:tplc="A39C10DC">
      <w:numFmt w:val="bullet"/>
      <w:lvlText w:val="•"/>
      <w:lvlJc w:val="left"/>
      <w:pPr>
        <w:ind w:left="3908" w:hanging="360"/>
      </w:pPr>
      <w:rPr>
        <w:rFonts w:hint="default"/>
        <w:lang w:val="ru-RU" w:eastAsia="en-US" w:bidi="ar-SA"/>
      </w:rPr>
    </w:lvl>
    <w:lvl w:ilvl="4" w:tplc="463A97AA">
      <w:numFmt w:val="bullet"/>
      <w:lvlText w:val="•"/>
      <w:lvlJc w:val="left"/>
      <w:pPr>
        <w:ind w:left="5012" w:hanging="360"/>
      </w:pPr>
      <w:rPr>
        <w:rFonts w:hint="default"/>
        <w:lang w:val="ru-RU" w:eastAsia="en-US" w:bidi="ar-SA"/>
      </w:rPr>
    </w:lvl>
    <w:lvl w:ilvl="5" w:tplc="DEBA310C">
      <w:numFmt w:val="bullet"/>
      <w:lvlText w:val="•"/>
      <w:lvlJc w:val="left"/>
      <w:pPr>
        <w:ind w:left="6117" w:hanging="360"/>
      </w:pPr>
      <w:rPr>
        <w:rFonts w:hint="default"/>
        <w:lang w:val="ru-RU" w:eastAsia="en-US" w:bidi="ar-SA"/>
      </w:rPr>
    </w:lvl>
    <w:lvl w:ilvl="6" w:tplc="0BE47E9E">
      <w:numFmt w:val="bullet"/>
      <w:lvlText w:val="•"/>
      <w:lvlJc w:val="left"/>
      <w:pPr>
        <w:ind w:left="7221" w:hanging="360"/>
      </w:pPr>
      <w:rPr>
        <w:rFonts w:hint="default"/>
        <w:lang w:val="ru-RU" w:eastAsia="en-US" w:bidi="ar-SA"/>
      </w:rPr>
    </w:lvl>
    <w:lvl w:ilvl="7" w:tplc="10F83F96">
      <w:numFmt w:val="bullet"/>
      <w:lvlText w:val="•"/>
      <w:lvlJc w:val="left"/>
      <w:pPr>
        <w:ind w:left="8325" w:hanging="360"/>
      </w:pPr>
      <w:rPr>
        <w:rFonts w:hint="default"/>
        <w:lang w:val="ru-RU" w:eastAsia="en-US" w:bidi="ar-SA"/>
      </w:rPr>
    </w:lvl>
    <w:lvl w:ilvl="8" w:tplc="DB4A354C">
      <w:numFmt w:val="bullet"/>
      <w:lvlText w:val="•"/>
      <w:lvlJc w:val="left"/>
      <w:pPr>
        <w:ind w:left="9430" w:hanging="360"/>
      </w:pPr>
      <w:rPr>
        <w:rFonts w:hint="default"/>
        <w:lang w:val="ru-RU" w:eastAsia="en-US" w:bidi="ar-SA"/>
      </w:rPr>
    </w:lvl>
  </w:abstractNum>
  <w:abstractNum w:abstractNumId="66" w15:restartNumberingAfterBreak="0">
    <w:nsid w:val="17107EE4"/>
    <w:multiLevelType w:val="hybridMultilevel"/>
    <w:tmpl w:val="A942BF7E"/>
    <w:lvl w:ilvl="0" w:tplc="E2A205FC">
      <w:numFmt w:val="bullet"/>
      <w:lvlText w:val=""/>
      <w:lvlJc w:val="left"/>
      <w:pPr>
        <w:ind w:left="1146" w:hanging="360"/>
      </w:pPr>
      <w:rPr>
        <w:rFonts w:ascii="Symbol" w:eastAsia="Symbol" w:hAnsi="Symbol" w:cs="Symbol" w:hint="default"/>
        <w:b w:val="0"/>
        <w:bCs w:val="0"/>
        <w:i w:val="0"/>
        <w:iCs w:val="0"/>
        <w:spacing w:val="0"/>
        <w:w w:val="100"/>
        <w:sz w:val="24"/>
        <w:szCs w:val="24"/>
        <w:lang w:val="ru-RU" w:eastAsia="en-US" w:bidi="ar-SA"/>
      </w:rPr>
    </w:lvl>
    <w:lvl w:ilvl="1" w:tplc="07BE4520">
      <w:numFmt w:val="bullet"/>
      <w:lvlText w:val="•"/>
      <w:lvlJc w:val="left"/>
      <w:pPr>
        <w:ind w:left="2117" w:hanging="360"/>
      </w:pPr>
      <w:rPr>
        <w:rFonts w:hint="default"/>
        <w:lang w:val="ru-RU" w:eastAsia="en-US" w:bidi="ar-SA"/>
      </w:rPr>
    </w:lvl>
    <w:lvl w:ilvl="2" w:tplc="2C32EDE2">
      <w:numFmt w:val="bullet"/>
      <w:lvlText w:val="•"/>
      <w:lvlJc w:val="left"/>
      <w:pPr>
        <w:ind w:left="3095" w:hanging="360"/>
      </w:pPr>
      <w:rPr>
        <w:rFonts w:hint="default"/>
        <w:lang w:val="ru-RU" w:eastAsia="en-US" w:bidi="ar-SA"/>
      </w:rPr>
    </w:lvl>
    <w:lvl w:ilvl="3" w:tplc="B344D616">
      <w:numFmt w:val="bullet"/>
      <w:lvlText w:val="•"/>
      <w:lvlJc w:val="left"/>
      <w:pPr>
        <w:ind w:left="4073" w:hanging="360"/>
      </w:pPr>
      <w:rPr>
        <w:rFonts w:hint="default"/>
        <w:lang w:val="ru-RU" w:eastAsia="en-US" w:bidi="ar-SA"/>
      </w:rPr>
    </w:lvl>
    <w:lvl w:ilvl="4" w:tplc="C65C4DF4">
      <w:numFmt w:val="bullet"/>
      <w:lvlText w:val="•"/>
      <w:lvlJc w:val="left"/>
      <w:pPr>
        <w:ind w:left="5051" w:hanging="360"/>
      </w:pPr>
      <w:rPr>
        <w:rFonts w:hint="default"/>
        <w:lang w:val="ru-RU" w:eastAsia="en-US" w:bidi="ar-SA"/>
      </w:rPr>
    </w:lvl>
    <w:lvl w:ilvl="5" w:tplc="DB98DB08">
      <w:numFmt w:val="bullet"/>
      <w:lvlText w:val="•"/>
      <w:lvlJc w:val="left"/>
      <w:pPr>
        <w:ind w:left="6029" w:hanging="360"/>
      </w:pPr>
      <w:rPr>
        <w:rFonts w:hint="default"/>
        <w:lang w:val="ru-RU" w:eastAsia="en-US" w:bidi="ar-SA"/>
      </w:rPr>
    </w:lvl>
    <w:lvl w:ilvl="6" w:tplc="5B44AD9C">
      <w:numFmt w:val="bullet"/>
      <w:lvlText w:val="•"/>
      <w:lvlJc w:val="left"/>
      <w:pPr>
        <w:ind w:left="7007" w:hanging="360"/>
      </w:pPr>
      <w:rPr>
        <w:rFonts w:hint="default"/>
        <w:lang w:val="ru-RU" w:eastAsia="en-US" w:bidi="ar-SA"/>
      </w:rPr>
    </w:lvl>
    <w:lvl w:ilvl="7" w:tplc="B0007D0E">
      <w:numFmt w:val="bullet"/>
      <w:lvlText w:val="•"/>
      <w:lvlJc w:val="left"/>
      <w:pPr>
        <w:ind w:left="7985" w:hanging="360"/>
      </w:pPr>
      <w:rPr>
        <w:rFonts w:hint="default"/>
        <w:lang w:val="ru-RU" w:eastAsia="en-US" w:bidi="ar-SA"/>
      </w:rPr>
    </w:lvl>
    <w:lvl w:ilvl="8" w:tplc="E812B3A6">
      <w:numFmt w:val="bullet"/>
      <w:lvlText w:val="•"/>
      <w:lvlJc w:val="left"/>
      <w:pPr>
        <w:ind w:left="8963" w:hanging="360"/>
      </w:pPr>
      <w:rPr>
        <w:rFonts w:hint="default"/>
        <w:lang w:val="ru-RU" w:eastAsia="en-US" w:bidi="ar-SA"/>
      </w:rPr>
    </w:lvl>
  </w:abstractNum>
  <w:abstractNum w:abstractNumId="67" w15:restartNumberingAfterBreak="0">
    <w:nsid w:val="173626F4"/>
    <w:multiLevelType w:val="hybridMultilevel"/>
    <w:tmpl w:val="2A86BD16"/>
    <w:lvl w:ilvl="0" w:tplc="873EDEEC">
      <w:start w:val="6"/>
      <w:numFmt w:val="decimal"/>
      <w:lvlText w:val="%1"/>
      <w:lvlJc w:val="left"/>
      <w:pPr>
        <w:ind w:left="923" w:hanging="183"/>
      </w:pPr>
      <w:rPr>
        <w:rFonts w:ascii="Times New Roman" w:eastAsia="Times New Roman" w:hAnsi="Times New Roman" w:cs="Times New Roman" w:hint="default"/>
        <w:b/>
        <w:bCs/>
        <w:i w:val="0"/>
        <w:iCs w:val="0"/>
        <w:spacing w:val="0"/>
        <w:w w:val="100"/>
        <w:sz w:val="24"/>
        <w:szCs w:val="24"/>
        <w:lang w:val="ru-RU" w:eastAsia="en-US" w:bidi="ar-SA"/>
      </w:rPr>
    </w:lvl>
    <w:lvl w:ilvl="1" w:tplc="9014E428">
      <w:numFmt w:val="bullet"/>
      <w:lvlText w:val="•"/>
      <w:lvlJc w:val="left"/>
      <w:pPr>
        <w:ind w:left="1791" w:hanging="183"/>
      </w:pPr>
      <w:rPr>
        <w:rFonts w:hint="default"/>
        <w:lang w:val="ru-RU" w:eastAsia="en-US" w:bidi="ar-SA"/>
      </w:rPr>
    </w:lvl>
    <w:lvl w:ilvl="2" w:tplc="79485B1A">
      <w:numFmt w:val="bullet"/>
      <w:lvlText w:val="•"/>
      <w:lvlJc w:val="left"/>
      <w:pPr>
        <w:ind w:left="2663" w:hanging="183"/>
      </w:pPr>
      <w:rPr>
        <w:rFonts w:hint="default"/>
        <w:lang w:val="ru-RU" w:eastAsia="en-US" w:bidi="ar-SA"/>
      </w:rPr>
    </w:lvl>
    <w:lvl w:ilvl="3" w:tplc="564C288C">
      <w:numFmt w:val="bullet"/>
      <w:lvlText w:val="•"/>
      <w:lvlJc w:val="left"/>
      <w:pPr>
        <w:ind w:left="3535" w:hanging="183"/>
      </w:pPr>
      <w:rPr>
        <w:rFonts w:hint="default"/>
        <w:lang w:val="ru-RU" w:eastAsia="en-US" w:bidi="ar-SA"/>
      </w:rPr>
    </w:lvl>
    <w:lvl w:ilvl="4" w:tplc="D378438E">
      <w:numFmt w:val="bullet"/>
      <w:lvlText w:val="•"/>
      <w:lvlJc w:val="left"/>
      <w:pPr>
        <w:ind w:left="4406" w:hanging="183"/>
      </w:pPr>
      <w:rPr>
        <w:rFonts w:hint="default"/>
        <w:lang w:val="ru-RU" w:eastAsia="en-US" w:bidi="ar-SA"/>
      </w:rPr>
    </w:lvl>
    <w:lvl w:ilvl="5" w:tplc="10ACD438">
      <w:numFmt w:val="bullet"/>
      <w:lvlText w:val="•"/>
      <w:lvlJc w:val="left"/>
      <w:pPr>
        <w:ind w:left="5278" w:hanging="183"/>
      </w:pPr>
      <w:rPr>
        <w:rFonts w:hint="default"/>
        <w:lang w:val="ru-RU" w:eastAsia="en-US" w:bidi="ar-SA"/>
      </w:rPr>
    </w:lvl>
    <w:lvl w:ilvl="6" w:tplc="E17E4C54">
      <w:numFmt w:val="bullet"/>
      <w:lvlText w:val="•"/>
      <w:lvlJc w:val="left"/>
      <w:pPr>
        <w:ind w:left="6150" w:hanging="183"/>
      </w:pPr>
      <w:rPr>
        <w:rFonts w:hint="default"/>
        <w:lang w:val="ru-RU" w:eastAsia="en-US" w:bidi="ar-SA"/>
      </w:rPr>
    </w:lvl>
    <w:lvl w:ilvl="7" w:tplc="A6AA5DAC">
      <w:numFmt w:val="bullet"/>
      <w:lvlText w:val="•"/>
      <w:lvlJc w:val="left"/>
      <w:pPr>
        <w:ind w:left="7021" w:hanging="183"/>
      </w:pPr>
      <w:rPr>
        <w:rFonts w:hint="default"/>
        <w:lang w:val="ru-RU" w:eastAsia="en-US" w:bidi="ar-SA"/>
      </w:rPr>
    </w:lvl>
    <w:lvl w:ilvl="8" w:tplc="F3D022BE">
      <w:numFmt w:val="bullet"/>
      <w:lvlText w:val="•"/>
      <w:lvlJc w:val="left"/>
      <w:pPr>
        <w:ind w:left="7893" w:hanging="183"/>
      </w:pPr>
      <w:rPr>
        <w:rFonts w:hint="default"/>
        <w:lang w:val="ru-RU" w:eastAsia="en-US" w:bidi="ar-SA"/>
      </w:rPr>
    </w:lvl>
  </w:abstractNum>
  <w:abstractNum w:abstractNumId="68" w15:restartNumberingAfterBreak="0">
    <w:nsid w:val="17B82D9C"/>
    <w:multiLevelType w:val="hybridMultilevel"/>
    <w:tmpl w:val="063C803C"/>
    <w:lvl w:ilvl="0" w:tplc="1FFEA766">
      <w:start w:val="1"/>
      <w:numFmt w:val="decimal"/>
      <w:lvlText w:val="%1)"/>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7940323E">
      <w:numFmt w:val="bullet"/>
      <w:lvlText w:val="•"/>
      <w:lvlJc w:val="left"/>
      <w:pPr>
        <w:ind w:left="42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2" w:tplc="ED4C3B80">
      <w:numFmt w:val="bullet"/>
      <w:lvlText w:val="•"/>
      <w:lvlJc w:val="left"/>
      <w:pPr>
        <w:ind w:left="2434" w:hanging="173"/>
      </w:pPr>
      <w:rPr>
        <w:rFonts w:hint="default"/>
        <w:lang w:val="ru-RU" w:eastAsia="en-US" w:bidi="ar-SA"/>
      </w:rPr>
    </w:lvl>
    <w:lvl w:ilvl="3" w:tplc="F1A4D23C">
      <w:numFmt w:val="bullet"/>
      <w:lvlText w:val="•"/>
      <w:lvlJc w:val="left"/>
      <w:pPr>
        <w:ind w:left="3441" w:hanging="173"/>
      </w:pPr>
      <w:rPr>
        <w:rFonts w:hint="default"/>
        <w:lang w:val="ru-RU" w:eastAsia="en-US" w:bidi="ar-SA"/>
      </w:rPr>
    </w:lvl>
    <w:lvl w:ilvl="4" w:tplc="E7DEC4C4">
      <w:numFmt w:val="bullet"/>
      <w:lvlText w:val="•"/>
      <w:lvlJc w:val="left"/>
      <w:pPr>
        <w:ind w:left="4449" w:hanging="173"/>
      </w:pPr>
      <w:rPr>
        <w:rFonts w:hint="default"/>
        <w:lang w:val="ru-RU" w:eastAsia="en-US" w:bidi="ar-SA"/>
      </w:rPr>
    </w:lvl>
    <w:lvl w:ilvl="5" w:tplc="42201F70">
      <w:numFmt w:val="bullet"/>
      <w:lvlText w:val="•"/>
      <w:lvlJc w:val="left"/>
      <w:pPr>
        <w:ind w:left="5456" w:hanging="173"/>
      </w:pPr>
      <w:rPr>
        <w:rFonts w:hint="default"/>
        <w:lang w:val="ru-RU" w:eastAsia="en-US" w:bidi="ar-SA"/>
      </w:rPr>
    </w:lvl>
    <w:lvl w:ilvl="6" w:tplc="582E6F9A">
      <w:numFmt w:val="bullet"/>
      <w:lvlText w:val="•"/>
      <w:lvlJc w:val="left"/>
      <w:pPr>
        <w:ind w:left="6463" w:hanging="173"/>
      </w:pPr>
      <w:rPr>
        <w:rFonts w:hint="default"/>
        <w:lang w:val="ru-RU" w:eastAsia="en-US" w:bidi="ar-SA"/>
      </w:rPr>
    </w:lvl>
    <w:lvl w:ilvl="7" w:tplc="C8FE5628">
      <w:numFmt w:val="bullet"/>
      <w:lvlText w:val="•"/>
      <w:lvlJc w:val="left"/>
      <w:pPr>
        <w:ind w:left="7470" w:hanging="173"/>
      </w:pPr>
      <w:rPr>
        <w:rFonts w:hint="default"/>
        <w:lang w:val="ru-RU" w:eastAsia="en-US" w:bidi="ar-SA"/>
      </w:rPr>
    </w:lvl>
    <w:lvl w:ilvl="8" w:tplc="C388AB96">
      <w:numFmt w:val="bullet"/>
      <w:lvlText w:val="•"/>
      <w:lvlJc w:val="left"/>
      <w:pPr>
        <w:ind w:left="8478" w:hanging="173"/>
      </w:pPr>
      <w:rPr>
        <w:rFonts w:hint="default"/>
        <w:lang w:val="ru-RU" w:eastAsia="en-US" w:bidi="ar-SA"/>
      </w:rPr>
    </w:lvl>
  </w:abstractNum>
  <w:abstractNum w:abstractNumId="69" w15:restartNumberingAfterBreak="0">
    <w:nsid w:val="1A3B7F42"/>
    <w:multiLevelType w:val="hybridMultilevel"/>
    <w:tmpl w:val="D94A97A6"/>
    <w:lvl w:ilvl="0" w:tplc="34CAA322">
      <w:numFmt w:val="bullet"/>
      <w:lvlText w:val=""/>
      <w:lvlJc w:val="left"/>
      <w:pPr>
        <w:ind w:left="1700" w:hanging="360"/>
      </w:pPr>
      <w:rPr>
        <w:rFonts w:ascii="Symbol" w:eastAsia="Symbol" w:hAnsi="Symbol" w:cs="Symbol" w:hint="default"/>
        <w:b w:val="0"/>
        <w:bCs w:val="0"/>
        <w:i w:val="0"/>
        <w:iCs w:val="0"/>
        <w:spacing w:val="0"/>
        <w:w w:val="100"/>
        <w:sz w:val="24"/>
        <w:szCs w:val="24"/>
        <w:lang w:val="ru-RU" w:eastAsia="en-US" w:bidi="ar-SA"/>
      </w:rPr>
    </w:lvl>
    <w:lvl w:ilvl="1" w:tplc="C9122CCC">
      <w:numFmt w:val="bullet"/>
      <w:lvlText w:val="•"/>
      <w:lvlJc w:val="left"/>
      <w:pPr>
        <w:ind w:left="2693" w:hanging="360"/>
      </w:pPr>
      <w:rPr>
        <w:rFonts w:hint="default"/>
        <w:lang w:val="ru-RU" w:eastAsia="en-US" w:bidi="ar-SA"/>
      </w:rPr>
    </w:lvl>
    <w:lvl w:ilvl="2" w:tplc="0D4A4ADA">
      <w:numFmt w:val="bullet"/>
      <w:lvlText w:val="•"/>
      <w:lvlJc w:val="left"/>
      <w:pPr>
        <w:ind w:left="3687" w:hanging="360"/>
      </w:pPr>
      <w:rPr>
        <w:rFonts w:hint="default"/>
        <w:lang w:val="ru-RU" w:eastAsia="en-US" w:bidi="ar-SA"/>
      </w:rPr>
    </w:lvl>
    <w:lvl w:ilvl="3" w:tplc="17F2098E">
      <w:numFmt w:val="bullet"/>
      <w:lvlText w:val="•"/>
      <w:lvlJc w:val="left"/>
      <w:pPr>
        <w:ind w:left="4681" w:hanging="360"/>
      </w:pPr>
      <w:rPr>
        <w:rFonts w:hint="default"/>
        <w:lang w:val="ru-RU" w:eastAsia="en-US" w:bidi="ar-SA"/>
      </w:rPr>
    </w:lvl>
    <w:lvl w:ilvl="4" w:tplc="11100E70">
      <w:numFmt w:val="bullet"/>
      <w:lvlText w:val="•"/>
      <w:lvlJc w:val="left"/>
      <w:pPr>
        <w:ind w:left="5675" w:hanging="360"/>
      </w:pPr>
      <w:rPr>
        <w:rFonts w:hint="default"/>
        <w:lang w:val="ru-RU" w:eastAsia="en-US" w:bidi="ar-SA"/>
      </w:rPr>
    </w:lvl>
    <w:lvl w:ilvl="5" w:tplc="30B4C420">
      <w:numFmt w:val="bullet"/>
      <w:lvlText w:val="•"/>
      <w:lvlJc w:val="left"/>
      <w:pPr>
        <w:ind w:left="6669" w:hanging="360"/>
      </w:pPr>
      <w:rPr>
        <w:rFonts w:hint="default"/>
        <w:lang w:val="ru-RU" w:eastAsia="en-US" w:bidi="ar-SA"/>
      </w:rPr>
    </w:lvl>
    <w:lvl w:ilvl="6" w:tplc="86D8B36A">
      <w:numFmt w:val="bullet"/>
      <w:lvlText w:val="•"/>
      <w:lvlJc w:val="left"/>
      <w:pPr>
        <w:ind w:left="7663" w:hanging="360"/>
      </w:pPr>
      <w:rPr>
        <w:rFonts w:hint="default"/>
        <w:lang w:val="ru-RU" w:eastAsia="en-US" w:bidi="ar-SA"/>
      </w:rPr>
    </w:lvl>
    <w:lvl w:ilvl="7" w:tplc="714E49A4">
      <w:numFmt w:val="bullet"/>
      <w:lvlText w:val="•"/>
      <w:lvlJc w:val="left"/>
      <w:pPr>
        <w:ind w:left="8657" w:hanging="360"/>
      </w:pPr>
      <w:rPr>
        <w:rFonts w:hint="default"/>
        <w:lang w:val="ru-RU" w:eastAsia="en-US" w:bidi="ar-SA"/>
      </w:rPr>
    </w:lvl>
    <w:lvl w:ilvl="8" w:tplc="83A85368">
      <w:numFmt w:val="bullet"/>
      <w:lvlText w:val="•"/>
      <w:lvlJc w:val="left"/>
      <w:pPr>
        <w:ind w:left="9651" w:hanging="360"/>
      </w:pPr>
      <w:rPr>
        <w:rFonts w:hint="default"/>
        <w:lang w:val="ru-RU" w:eastAsia="en-US" w:bidi="ar-SA"/>
      </w:rPr>
    </w:lvl>
  </w:abstractNum>
  <w:abstractNum w:abstractNumId="70" w15:restartNumberingAfterBreak="0">
    <w:nsid w:val="1A7A61A1"/>
    <w:multiLevelType w:val="hybridMultilevel"/>
    <w:tmpl w:val="667E764A"/>
    <w:lvl w:ilvl="0" w:tplc="605298E6">
      <w:numFmt w:val="bullet"/>
      <w:lvlText w:val="-"/>
      <w:lvlJc w:val="left"/>
      <w:pPr>
        <w:ind w:left="979" w:hanging="308"/>
      </w:pPr>
      <w:rPr>
        <w:rFonts w:ascii="Times New Roman" w:eastAsia="Times New Roman" w:hAnsi="Times New Roman" w:cs="Times New Roman" w:hint="default"/>
        <w:spacing w:val="0"/>
        <w:w w:val="100"/>
        <w:lang w:val="ru-RU" w:eastAsia="en-US" w:bidi="ar-SA"/>
      </w:rPr>
    </w:lvl>
    <w:lvl w:ilvl="1" w:tplc="5F468640">
      <w:numFmt w:val="bullet"/>
      <w:lvlText w:val="-"/>
      <w:lvlJc w:val="left"/>
      <w:pPr>
        <w:ind w:left="979"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2" w:tplc="AB543698">
      <w:numFmt w:val="bullet"/>
      <w:lvlText w:val="•"/>
      <w:lvlJc w:val="left"/>
      <w:pPr>
        <w:ind w:left="3111" w:hanging="137"/>
      </w:pPr>
      <w:rPr>
        <w:rFonts w:hint="default"/>
        <w:lang w:val="ru-RU" w:eastAsia="en-US" w:bidi="ar-SA"/>
      </w:rPr>
    </w:lvl>
    <w:lvl w:ilvl="3" w:tplc="D2162C46">
      <w:numFmt w:val="bullet"/>
      <w:lvlText w:val="•"/>
      <w:lvlJc w:val="left"/>
      <w:pPr>
        <w:ind w:left="4177" w:hanging="137"/>
      </w:pPr>
      <w:rPr>
        <w:rFonts w:hint="default"/>
        <w:lang w:val="ru-RU" w:eastAsia="en-US" w:bidi="ar-SA"/>
      </w:rPr>
    </w:lvl>
    <w:lvl w:ilvl="4" w:tplc="03B0F916">
      <w:numFmt w:val="bullet"/>
      <w:lvlText w:val="•"/>
      <w:lvlJc w:val="left"/>
      <w:pPr>
        <w:ind w:left="5243" w:hanging="137"/>
      </w:pPr>
      <w:rPr>
        <w:rFonts w:hint="default"/>
        <w:lang w:val="ru-RU" w:eastAsia="en-US" w:bidi="ar-SA"/>
      </w:rPr>
    </w:lvl>
    <w:lvl w:ilvl="5" w:tplc="4BE868AE">
      <w:numFmt w:val="bullet"/>
      <w:lvlText w:val="•"/>
      <w:lvlJc w:val="left"/>
      <w:pPr>
        <w:ind w:left="6309" w:hanging="137"/>
      </w:pPr>
      <w:rPr>
        <w:rFonts w:hint="default"/>
        <w:lang w:val="ru-RU" w:eastAsia="en-US" w:bidi="ar-SA"/>
      </w:rPr>
    </w:lvl>
    <w:lvl w:ilvl="6" w:tplc="400679EC">
      <w:numFmt w:val="bullet"/>
      <w:lvlText w:val="•"/>
      <w:lvlJc w:val="left"/>
      <w:pPr>
        <w:ind w:left="7375" w:hanging="137"/>
      </w:pPr>
      <w:rPr>
        <w:rFonts w:hint="default"/>
        <w:lang w:val="ru-RU" w:eastAsia="en-US" w:bidi="ar-SA"/>
      </w:rPr>
    </w:lvl>
    <w:lvl w:ilvl="7" w:tplc="C9A8D98C">
      <w:numFmt w:val="bullet"/>
      <w:lvlText w:val="•"/>
      <w:lvlJc w:val="left"/>
      <w:pPr>
        <w:ind w:left="8441" w:hanging="137"/>
      </w:pPr>
      <w:rPr>
        <w:rFonts w:hint="default"/>
        <w:lang w:val="ru-RU" w:eastAsia="en-US" w:bidi="ar-SA"/>
      </w:rPr>
    </w:lvl>
    <w:lvl w:ilvl="8" w:tplc="476E9924">
      <w:numFmt w:val="bullet"/>
      <w:lvlText w:val="•"/>
      <w:lvlJc w:val="left"/>
      <w:pPr>
        <w:ind w:left="9507" w:hanging="137"/>
      </w:pPr>
      <w:rPr>
        <w:rFonts w:hint="default"/>
        <w:lang w:val="ru-RU" w:eastAsia="en-US" w:bidi="ar-SA"/>
      </w:rPr>
    </w:lvl>
  </w:abstractNum>
  <w:abstractNum w:abstractNumId="71" w15:restartNumberingAfterBreak="0">
    <w:nsid w:val="1ABF3481"/>
    <w:multiLevelType w:val="hybridMultilevel"/>
    <w:tmpl w:val="D2C2D326"/>
    <w:lvl w:ilvl="0" w:tplc="F3DCCA98">
      <w:start w:val="1"/>
      <w:numFmt w:val="decimal"/>
      <w:lvlText w:val="%1."/>
      <w:lvlJc w:val="left"/>
      <w:pPr>
        <w:ind w:left="979" w:hanging="240"/>
        <w:jc w:val="right"/>
      </w:pPr>
      <w:rPr>
        <w:rFonts w:ascii="Times New Roman" w:eastAsia="Times New Roman" w:hAnsi="Times New Roman" w:cs="Times New Roman" w:hint="default"/>
        <w:b w:val="0"/>
        <w:bCs w:val="0"/>
        <w:i/>
        <w:iCs/>
        <w:spacing w:val="0"/>
        <w:w w:val="100"/>
        <w:sz w:val="24"/>
        <w:szCs w:val="24"/>
        <w:lang w:val="ru-RU" w:eastAsia="en-US" w:bidi="ar-SA"/>
      </w:rPr>
    </w:lvl>
    <w:lvl w:ilvl="1" w:tplc="DC14AFA4">
      <w:numFmt w:val="bullet"/>
      <w:lvlText w:val="•"/>
      <w:lvlJc w:val="left"/>
      <w:pPr>
        <w:ind w:left="2045" w:hanging="240"/>
      </w:pPr>
      <w:rPr>
        <w:rFonts w:hint="default"/>
        <w:lang w:val="ru-RU" w:eastAsia="en-US" w:bidi="ar-SA"/>
      </w:rPr>
    </w:lvl>
    <w:lvl w:ilvl="2" w:tplc="A8DCA342">
      <w:numFmt w:val="bullet"/>
      <w:lvlText w:val="•"/>
      <w:lvlJc w:val="left"/>
      <w:pPr>
        <w:ind w:left="3111" w:hanging="240"/>
      </w:pPr>
      <w:rPr>
        <w:rFonts w:hint="default"/>
        <w:lang w:val="ru-RU" w:eastAsia="en-US" w:bidi="ar-SA"/>
      </w:rPr>
    </w:lvl>
    <w:lvl w:ilvl="3" w:tplc="C23E6052">
      <w:numFmt w:val="bullet"/>
      <w:lvlText w:val="•"/>
      <w:lvlJc w:val="left"/>
      <w:pPr>
        <w:ind w:left="4177" w:hanging="240"/>
      </w:pPr>
      <w:rPr>
        <w:rFonts w:hint="default"/>
        <w:lang w:val="ru-RU" w:eastAsia="en-US" w:bidi="ar-SA"/>
      </w:rPr>
    </w:lvl>
    <w:lvl w:ilvl="4" w:tplc="88C6ACC4">
      <w:numFmt w:val="bullet"/>
      <w:lvlText w:val="•"/>
      <w:lvlJc w:val="left"/>
      <w:pPr>
        <w:ind w:left="5243" w:hanging="240"/>
      </w:pPr>
      <w:rPr>
        <w:rFonts w:hint="default"/>
        <w:lang w:val="ru-RU" w:eastAsia="en-US" w:bidi="ar-SA"/>
      </w:rPr>
    </w:lvl>
    <w:lvl w:ilvl="5" w:tplc="71D4500C">
      <w:numFmt w:val="bullet"/>
      <w:lvlText w:val="•"/>
      <w:lvlJc w:val="left"/>
      <w:pPr>
        <w:ind w:left="6309" w:hanging="240"/>
      </w:pPr>
      <w:rPr>
        <w:rFonts w:hint="default"/>
        <w:lang w:val="ru-RU" w:eastAsia="en-US" w:bidi="ar-SA"/>
      </w:rPr>
    </w:lvl>
    <w:lvl w:ilvl="6" w:tplc="64BE4804">
      <w:numFmt w:val="bullet"/>
      <w:lvlText w:val="•"/>
      <w:lvlJc w:val="left"/>
      <w:pPr>
        <w:ind w:left="7375" w:hanging="240"/>
      </w:pPr>
      <w:rPr>
        <w:rFonts w:hint="default"/>
        <w:lang w:val="ru-RU" w:eastAsia="en-US" w:bidi="ar-SA"/>
      </w:rPr>
    </w:lvl>
    <w:lvl w:ilvl="7" w:tplc="14BE06A8">
      <w:numFmt w:val="bullet"/>
      <w:lvlText w:val="•"/>
      <w:lvlJc w:val="left"/>
      <w:pPr>
        <w:ind w:left="8441" w:hanging="240"/>
      </w:pPr>
      <w:rPr>
        <w:rFonts w:hint="default"/>
        <w:lang w:val="ru-RU" w:eastAsia="en-US" w:bidi="ar-SA"/>
      </w:rPr>
    </w:lvl>
    <w:lvl w:ilvl="8" w:tplc="992E14F6">
      <w:numFmt w:val="bullet"/>
      <w:lvlText w:val="•"/>
      <w:lvlJc w:val="left"/>
      <w:pPr>
        <w:ind w:left="9507" w:hanging="240"/>
      </w:pPr>
      <w:rPr>
        <w:rFonts w:hint="default"/>
        <w:lang w:val="ru-RU" w:eastAsia="en-US" w:bidi="ar-SA"/>
      </w:rPr>
    </w:lvl>
  </w:abstractNum>
  <w:abstractNum w:abstractNumId="72" w15:restartNumberingAfterBreak="0">
    <w:nsid w:val="1AC1213C"/>
    <w:multiLevelType w:val="hybridMultilevel"/>
    <w:tmpl w:val="40F6A024"/>
    <w:lvl w:ilvl="0" w:tplc="0644D85C">
      <w:start w:val="1"/>
      <w:numFmt w:val="decimal"/>
      <w:lvlText w:val="%1."/>
      <w:lvlJc w:val="left"/>
      <w:pPr>
        <w:ind w:left="30" w:hanging="180"/>
      </w:pPr>
      <w:rPr>
        <w:rFonts w:ascii="Times New Roman" w:eastAsia="Times New Roman" w:hAnsi="Times New Roman" w:cs="Times New Roman" w:hint="default"/>
        <w:b w:val="0"/>
        <w:bCs w:val="0"/>
        <w:i w:val="0"/>
        <w:iCs w:val="0"/>
        <w:spacing w:val="0"/>
        <w:w w:val="94"/>
        <w:sz w:val="22"/>
        <w:szCs w:val="22"/>
        <w:lang w:val="ru-RU" w:eastAsia="en-US" w:bidi="ar-SA"/>
      </w:rPr>
    </w:lvl>
    <w:lvl w:ilvl="1" w:tplc="EE96B6A8">
      <w:numFmt w:val="bullet"/>
      <w:lvlText w:val="•"/>
      <w:lvlJc w:val="left"/>
      <w:pPr>
        <w:ind w:left="372" w:hanging="180"/>
      </w:pPr>
      <w:rPr>
        <w:rFonts w:hint="default"/>
        <w:lang w:val="ru-RU" w:eastAsia="en-US" w:bidi="ar-SA"/>
      </w:rPr>
    </w:lvl>
    <w:lvl w:ilvl="2" w:tplc="D12ADE4A">
      <w:numFmt w:val="bullet"/>
      <w:lvlText w:val="•"/>
      <w:lvlJc w:val="left"/>
      <w:pPr>
        <w:ind w:left="704" w:hanging="180"/>
      </w:pPr>
      <w:rPr>
        <w:rFonts w:hint="default"/>
        <w:lang w:val="ru-RU" w:eastAsia="en-US" w:bidi="ar-SA"/>
      </w:rPr>
    </w:lvl>
    <w:lvl w:ilvl="3" w:tplc="65F84FD0">
      <w:numFmt w:val="bullet"/>
      <w:lvlText w:val="•"/>
      <w:lvlJc w:val="left"/>
      <w:pPr>
        <w:ind w:left="1037" w:hanging="180"/>
      </w:pPr>
      <w:rPr>
        <w:rFonts w:hint="default"/>
        <w:lang w:val="ru-RU" w:eastAsia="en-US" w:bidi="ar-SA"/>
      </w:rPr>
    </w:lvl>
    <w:lvl w:ilvl="4" w:tplc="74F8EB4A">
      <w:numFmt w:val="bullet"/>
      <w:lvlText w:val="•"/>
      <w:lvlJc w:val="left"/>
      <w:pPr>
        <w:ind w:left="1369" w:hanging="180"/>
      </w:pPr>
      <w:rPr>
        <w:rFonts w:hint="default"/>
        <w:lang w:val="ru-RU" w:eastAsia="en-US" w:bidi="ar-SA"/>
      </w:rPr>
    </w:lvl>
    <w:lvl w:ilvl="5" w:tplc="11960B18">
      <w:numFmt w:val="bullet"/>
      <w:lvlText w:val="•"/>
      <w:lvlJc w:val="left"/>
      <w:pPr>
        <w:ind w:left="1702" w:hanging="180"/>
      </w:pPr>
      <w:rPr>
        <w:rFonts w:hint="default"/>
        <w:lang w:val="ru-RU" w:eastAsia="en-US" w:bidi="ar-SA"/>
      </w:rPr>
    </w:lvl>
    <w:lvl w:ilvl="6" w:tplc="D9006470">
      <w:numFmt w:val="bullet"/>
      <w:lvlText w:val="•"/>
      <w:lvlJc w:val="left"/>
      <w:pPr>
        <w:ind w:left="2034" w:hanging="180"/>
      </w:pPr>
      <w:rPr>
        <w:rFonts w:hint="default"/>
        <w:lang w:val="ru-RU" w:eastAsia="en-US" w:bidi="ar-SA"/>
      </w:rPr>
    </w:lvl>
    <w:lvl w:ilvl="7" w:tplc="B8BA5270">
      <w:numFmt w:val="bullet"/>
      <w:lvlText w:val="•"/>
      <w:lvlJc w:val="left"/>
      <w:pPr>
        <w:ind w:left="2366" w:hanging="180"/>
      </w:pPr>
      <w:rPr>
        <w:rFonts w:hint="default"/>
        <w:lang w:val="ru-RU" w:eastAsia="en-US" w:bidi="ar-SA"/>
      </w:rPr>
    </w:lvl>
    <w:lvl w:ilvl="8" w:tplc="06DEB860">
      <w:numFmt w:val="bullet"/>
      <w:lvlText w:val="•"/>
      <w:lvlJc w:val="left"/>
      <w:pPr>
        <w:ind w:left="2699" w:hanging="180"/>
      </w:pPr>
      <w:rPr>
        <w:rFonts w:hint="default"/>
        <w:lang w:val="ru-RU" w:eastAsia="en-US" w:bidi="ar-SA"/>
      </w:rPr>
    </w:lvl>
  </w:abstractNum>
  <w:abstractNum w:abstractNumId="73" w15:restartNumberingAfterBreak="0">
    <w:nsid w:val="1BAD0096"/>
    <w:multiLevelType w:val="hybridMultilevel"/>
    <w:tmpl w:val="4FF86684"/>
    <w:lvl w:ilvl="0" w:tplc="375E8608">
      <w:numFmt w:val="bullet"/>
      <w:lvlText w:val=""/>
      <w:lvlJc w:val="left"/>
      <w:pPr>
        <w:ind w:left="979" w:hanging="358"/>
      </w:pPr>
      <w:rPr>
        <w:rFonts w:ascii="Wingdings" w:eastAsia="Wingdings" w:hAnsi="Wingdings" w:cs="Wingdings" w:hint="default"/>
        <w:b w:val="0"/>
        <w:bCs w:val="0"/>
        <w:i w:val="0"/>
        <w:iCs w:val="0"/>
        <w:spacing w:val="0"/>
        <w:w w:val="100"/>
        <w:sz w:val="24"/>
        <w:szCs w:val="24"/>
        <w:lang w:val="ru-RU" w:eastAsia="en-US" w:bidi="ar-SA"/>
      </w:rPr>
    </w:lvl>
    <w:lvl w:ilvl="1" w:tplc="44A62490">
      <w:numFmt w:val="bullet"/>
      <w:lvlText w:val="•"/>
      <w:lvlJc w:val="left"/>
      <w:pPr>
        <w:ind w:left="2045" w:hanging="358"/>
      </w:pPr>
      <w:rPr>
        <w:rFonts w:hint="default"/>
        <w:lang w:val="ru-RU" w:eastAsia="en-US" w:bidi="ar-SA"/>
      </w:rPr>
    </w:lvl>
    <w:lvl w:ilvl="2" w:tplc="2222CD28">
      <w:numFmt w:val="bullet"/>
      <w:lvlText w:val="•"/>
      <w:lvlJc w:val="left"/>
      <w:pPr>
        <w:ind w:left="3111" w:hanging="358"/>
      </w:pPr>
      <w:rPr>
        <w:rFonts w:hint="default"/>
        <w:lang w:val="ru-RU" w:eastAsia="en-US" w:bidi="ar-SA"/>
      </w:rPr>
    </w:lvl>
    <w:lvl w:ilvl="3" w:tplc="15F24E0C">
      <w:numFmt w:val="bullet"/>
      <w:lvlText w:val="•"/>
      <w:lvlJc w:val="left"/>
      <w:pPr>
        <w:ind w:left="4177" w:hanging="358"/>
      </w:pPr>
      <w:rPr>
        <w:rFonts w:hint="default"/>
        <w:lang w:val="ru-RU" w:eastAsia="en-US" w:bidi="ar-SA"/>
      </w:rPr>
    </w:lvl>
    <w:lvl w:ilvl="4" w:tplc="B6765CDE">
      <w:numFmt w:val="bullet"/>
      <w:lvlText w:val="•"/>
      <w:lvlJc w:val="left"/>
      <w:pPr>
        <w:ind w:left="5243" w:hanging="358"/>
      </w:pPr>
      <w:rPr>
        <w:rFonts w:hint="default"/>
        <w:lang w:val="ru-RU" w:eastAsia="en-US" w:bidi="ar-SA"/>
      </w:rPr>
    </w:lvl>
    <w:lvl w:ilvl="5" w:tplc="0694B7BE">
      <w:numFmt w:val="bullet"/>
      <w:lvlText w:val="•"/>
      <w:lvlJc w:val="left"/>
      <w:pPr>
        <w:ind w:left="6309" w:hanging="358"/>
      </w:pPr>
      <w:rPr>
        <w:rFonts w:hint="default"/>
        <w:lang w:val="ru-RU" w:eastAsia="en-US" w:bidi="ar-SA"/>
      </w:rPr>
    </w:lvl>
    <w:lvl w:ilvl="6" w:tplc="67F22F92">
      <w:numFmt w:val="bullet"/>
      <w:lvlText w:val="•"/>
      <w:lvlJc w:val="left"/>
      <w:pPr>
        <w:ind w:left="7375" w:hanging="358"/>
      </w:pPr>
      <w:rPr>
        <w:rFonts w:hint="default"/>
        <w:lang w:val="ru-RU" w:eastAsia="en-US" w:bidi="ar-SA"/>
      </w:rPr>
    </w:lvl>
    <w:lvl w:ilvl="7" w:tplc="61BA9AB6">
      <w:numFmt w:val="bullet"/>
      <w:lvlText w:val="•"/>
      <w:lvlJc w:val="left"/>
      <w:pPr>
        <w:ind w:left="8441" w:hanging="358"/>
      </w:pPr>
      <w:rPr>
        <w:rFonts w:hint="default"/>
        <w:lang w:val="ru-RU" w:eastAsia="en-US" w:bidi="ar-SA"/>
      </w:rPr>
    </w:lvl>
    <w:lvl w:ilvl="8" w:tplc="B412A3FE">
      <w:numFmt w:val="bullet"/>
      <w:lvlText w:val="•"/>
      <w:lvlJc w:val="left"/>
      <w:pPr>
        <w:ind w:left="9507" w:hanging="358"/>
      </w:pPr>
      <w:rPr>
        <w:rFonts w:hint="default"/>
        <w:lang w:val="ru-RU" w:eastAsia="en-US" w:bidi="ar-SA"/>
      </w:rPr>
    </w:lvl>
  </w:abstractNum>
  <w:abstractNum w:abstractNumId="74" w15:restartNumberingAfterBreak="0">
    <w:nsid w:val="1C3E2C44"/>
    <w:multiLevelType w:val="hybridMultilevel"/>
    <w:tmpl w:val="B5702BD8"/>
    <w:lvl w:ilvl="0" w:tplc="7E5AB744">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0320BBC">
      <w:numFmt w:val="bullet"/>
      <w:lvlText w:val="•"/>
      <w:lvlJc w:val="left"/>
      <w:pPr>
        <w:ind w:left="2143" w:hanging="409"/>
      </w:pPr>
      <w:rPr>
        <w:rFonts w:hint="default"/>
        <w:lang w:val="ru-RU" w:eastAsia="en-US" w:bidi="ar-SA"/>
      </w:rPr>
    </w:lvl>
    <w:lvl w:ilvl="2" w:tplc="90269B58">
      <w:numFmt w:val="bullet"/>
      <w:lvlText w:val="•"/>
      <w:lvlJc w:val="left"/>
      <w:pPr>
        <w:ind w:left="3086" w:hanging="409"/>
      </w:pPr>
      <w:rPr>
        <w:rFonts w:hint="default"/>
        <w:lang w:val="ru-RU" w:eastAsia="en-US" w:bidi="ar-SA"/>
      </w:rPr>
    </w:lvl>
    <w:lvl w:ilvl="3" w:tplc="F022D9CC">
      <w:numFmt w:val="bullet"/>
      <w:lvlText w:val="•"/>
      <w:lvlJc w:val="left"/>
      <w:pPr>
        <w:ind w:left="4030" w:hanging="409"/>
      </w:pPr>
      <w:rPr>
        <w:rFonts w:hint="default"/>
        <w:lang w:val="ru-RU" w:eastAsia="en-US" w:bidi="ar-SA"/>
      </w:rPr>
    </w:lvl>
    <w:lvl w:ilvl="4" w:tplc="12D8587C">
      <w:numFmt w:val="bullet"/>
      <w:lvlText w:val="•"/>
      <w:lvlJc w:val="left"/>
      <w:pPr>
        <w:ind w:left="4973" w:hanging="409"/>
      </w:pPr>
      <w:rPr>
        <w:rFonts w:hint="default"/>
        <w:lang w:val="ru-RU" w:eastAsia="en-US" w:bidi="ar-SA"/>
      </w:rPr>
    </w:lvl>
    <w:lvl w:ilvl="5" w:tplc="0FC681F8">
      <w:numFmt w:val="bullet"/>
      <w:lvlText w:val="•"/>
      <w:lvlJc w:val="left"/>
      <w:pPr>
        <w:ind w:left="5917" w:hanging="409"/>
      </w:pPr>
      <w:rPr>
        <w:rFonts w:hint="default"/>
        <w:lang w:val="ru-RU" w:eastAsia="en-US" w:bidi="ar-SA"/>
      </w:rPr>
    </w:lvl>
    <w:lvl w:ilvl="6" w:tplc="968E42D8">
      <w:numFmt w:val="bullet"/>
      <w:lvlText w:val="•"/>
      <w:lvlJc w:val="left"/>
      <w:pPr>
        <w:ind w:left="6860" w:hanging="409"/>
      </w:pPr>
      <w:rPr>
        <w:rFonts w:hint="default"/>
        <w:lang w:val="ru-RU" w:eastAsia="en-US" w:bidi="ar-SA"/>
      </w:rPr>
    </w:lvl>
    <w:lvl w:ilvl="7" w:tplc="D7A6AC6A">
      <w:numFmt w:val="bullet"/>
      <w:lvlText w:val="•"/>
      <w:lvlJc w:val="left"/>
      <w:pPr>
        <w:ind w:left="7804" w:hanging="409"/>
      </w:pPr>
      <w:rPr>
        <w:rFonts w:hint="default"/>
        <w:lang w:val="ru-RU" w:eastAsia="en-US" w:bidi="ar-SA"/>
      </w:rPr>
    </w:lvl>
    <w:lvl w:ilvl="8" w:tplc="087CFCCE">
      <w:numFmt w:val="bullet"/>
      <w:lvlText w:val="•"/>
      <w:lvlJc w:val="left"/>
      <w:pPr>
        <w:ind w:left="8747" w:hanging="409"/>
      </w:pPr>
      <w:rPr>
        <w:rFonts w:hint="default"/>
        <w:lang w:val="ru-RU" w:eastAsia="en-US" w:bidi="ar-SA"/>
      </w:rPr>
    </w:lvl>
  </w:abstractNum>
  <w:abstractNum w:abstractNumId="75" w15:restartNumberingAfterBreak="0">
    <w:nsid w:val="1C4C4148"/>
    <w:multiLevelType w:val="hybridMultilevel"/>
    <w:tmpl w:val="6B82D7A6"/>
    <w:lvl w:ilvl="0" w:tplc="B9825E60">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33AE6FC">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1170657C">
      <w:numFmt w:val="bullet"/>
      <w:lvlText w:val="•"/>
      <w:lvlJc w:val="left"/>
      <w:pPr>
        <w:ind w:left="2090" w:hanging="144"/>
      </w:pPr>
      <w:rPr>
        <w:rFonts w:hint="default"/>
        <w:lang w:val="ru-RU" w:eastAsia="en-US" w:bidi="ar-SA"/>
      </w:rPr>
    </w:lvl>
    <w:lvl w:ilvl="3" w:tplc="A7329296">
      <w:numFmt w:val="bullet"/>
      <w:lvlText w:val="•"/>
      <w:lvlJc w:val="left"/>
      <w:pPr>
        <w:ind w:left="3140" w:hanging="144"/>
      </w:pPr>
      <w:rPr>
        <w:rFonts w:hint="default"/>
        <w:lang w:val="ru-RU" w:eastAsia="en-US" w:bidi="ar-SA"/>
      </w:rPr>
    </w:lvl>
    <w:lvl w:ilvl="4" w:tplc="22184CFA">
      <w:numFmt w:val="bullet"/>
      <w:lvlText w:val="•"/>
      <w:lvlJc w:val="left"/>
      <w:pPr>
        <w:ind w:left="4190" w:hanging="144"/>
      </w:pPr>
      <w:rPr>
        <w:rFonts w:hint="default"/>
        <w:lang w:val="ru-RU" w:eastAsia="en-US" w:bidi="ar-SA"/>
      </w:rPr>
    </w:lvl>
    <w:lvl w:ilvl="5" w:tplc="7DBE3FE2">
      <w:numFmt w:val="bullet"/>
      <w:lvlText w:val="•"/>
      <w:lvlJc w:val="left"/>
      <w:pPr>
        <w:ind w:left="5241" w:hanging="144"/>
      </w:pPr>
      <w:rPr>
        <w:rFonts w:hint="default"/>
        <w:lang w:val="ru-RU" w:eastAsia="en-US" w:bidi="ar-SA"/>
      </w:rPr>
    </w:lvl>
    <w:lvl w:ilvl="6" w:tplc="3B6A99E2">
      <w:numFmt w:val="bullet"/>
      <w:lvlText w:val="•"/>
      <w:lvlJc w:val="left"/>
      <w:pPr>
        <w:ind w:left="6291" w:hanging="144"/>
      </w:pPr>
      <w:rPr>
        <w:rFonts w:hint="default"/>
        <w:lang w:val="ru-RU" w:eastAsia="en-US" w:bidi="ar-SA"/>
      </w:rPr>
    </w:lvl>
    <w:lvl w:ilvl="7" w:tplc="EF228FAA">
      <w:numFmt w:val="bullet"/>
      <w:lvlText w:val="•"/>
      <w:lvlJc w:val="left"/>
      <w:pPr>
        <w:ind w:left="7341" w:hanging="144"/>
      </w:pPr>
      <w:rPr>
        <w:rFonts w:hint="default"/>
        <w:lang w:val="ru-RU" w:eastAsia="en-US" w:bidi="ar-SA"/>
      </w:rPr>
    </w:lvl>
    <w:lvl w:ilvl="8" w:tplc="E5F0E3A2">
      <w:numFmt w:val="bullet"/>
      <w:lvlText w:val="•"/>
      <w:lvlJc w:val="left"/>
      <w:pPr>
        <w:ind w:left="8392" w:hanging="144"/>
      </w:pPr>
      <w:rPr>
        <w:rFonts w:hint="default"/>
        <w:lang w:val="ru-RU" w:eastAsia="en-US" w:bidi="ar-SA"/>
      </w:rPr>
    </w:lvl>
  </w:abstractNum>
  <w:abstractNum w:abstractNumId="76" w15:restartNumberingAfterBreak="0">
    <w:nsid w:val="1C9F472B"/>
    <w:multiLevelType w:val="multilevel"/>
    <w:tmpl w:val="F01E39B0"/>
    <w:lvl w:ilvl="0">
      <w:start w:val="2"/>
      <w:numFmt w:val="decimal"/>
      <w:lvlText w:val="%1"/>
      <w:lvlJc w:val="left"/>
      <w:pPr>
        <w:ind w:left="1784" w:hanging="423"/>
      </w:pPr>
      <w:rPr>
        <w:rFonts w:hint="default"/>
        <w:lang w:val="ru-RU" w:eastAsia="en-US" w:bidi="ar-SA"/>
      </w:rPr>
    </w:lvl>
    <w:lvl w:ilvl="1">
      <w:start w:val="1"/>
      <w:numFmt w:val="decimal"/>
      <w:lvlText w:val="%1.%2."/>
      <w:lvlJc w:val="left"/>
      <w:pPr>
        <w:ind w:left="1784" w:hanging="423"/>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471" w:hanging="601"/>
        <w:jc w:val="right"/>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425" w:hanging="202"/>
      </w:pPr>
      <w:rPr>
        <w:rFonts w:ascii="Times New Roman" w:eastAsia="Times New Roman" w:hAnsi="Times New Roman" w:cs="Times New Roman" w:hint="default"/>
        <w:spacing w:val="0"/>
        <w:w w:val="100"/>
        <w:lang w:val="ru-RU" w:eastAsia="en-US" w:bidi="ar-SA"/>
      </w:rPr>
    </w:lvl>
    <w:lvl w:ilvl="4">
      <w:numFmt w:val="bullet"/>
      <w:lvlText w:val="•"/>
      <w:lvlJc w:val="left"/>
      <w:pPr>
        <w:ind w:left="5647" w:hanging="202"/>
      </w:pPr>
      <w:rPr>
        <w:rFonts w:hint="default"/>
        <w:lang w:val="ru-RU" w:eastAsia="en-US" w:bidi="ar-SA"/>
      </w:rPr>
    </w:lvl>
    <w:lvl w:ilvl="5">
      <w:numFmt w:val="bullet"/>
      <w:lvlText w:val="•"/>
      <w:lvlJc w:val="left"/>
      <w:pPr>
        <w:ind w:left="6455" w:hanging="202"/>
      </w:pPr>
      <w:rPr>
        <w:rFonts w:hint="default"/>
        <w:lang w:val="ru-RU" w:eastAsia="en-US" w:bidi="ar-SA"/>
      </w:rPr>
    </w:lvl>
    <w:lvl w:ilvl="6">
      <w:numFmt w:val="bullet"/>
      <w:lvlText w:val="•"/>
      <w:lvlJc w:val="left"/>
      <w:pPr>
        <w:ind w:left="7262" w:hanging="202"/>
      </w:pPr>
      <w:rPr>
        <w:rFonts w:hint="default"/>
        <w:lang w:val="ru-RU" w:eastAsia="en-US" w:bidi="ar-SA"/>
      </w:rPr>
    </w:lvl>
    <w:lvl w:ilvl="7">
      <w:numFmt w:val="bullet"/>
      <w:lvlText w:val="•"/>
      <w:lvlJc w:val="left"/>
      <w:pPr>
        <w:ind w:left="8070" w:hanging="202"/>
      </w:pPr>
      <w:rPr>
        <w:rFonts w:hint="default"/>
        <w:lang w:val="ru-RU" w:eastAsia="en-US" w:bidi="ar-SA"/>
      </w:rPr>
    </w:lvl>
    <w:lvl w:ilvl="8">
      <w:numFmt w:val="bullet"/>
      <w:lvlText w:val="•"/>
      <w:lvlJc w:val="left"/>
      <w:pPr>
        <w:ind w:left="8877" w:hanging="202"/>
      </w:pPr>
      <w:rPr>
        <w:rFonts w:hint="default"/>
        <w:lang w:val="ru-RU" w:eastAsia="en-US" w:bidi="ar-SA"/>
      </w:rPr>
    </w:lvl>
  </w:abstractNum>
  <w:abstractNum w:abstractNumId="77" w15:restartNumberingAfterBreak="0">
    <w:nsid w:val="1D0C1B80"/>
    <w:multiLevelType w:val="hybridMultilevel"/>
    <w:tmpl w:val="8BA0E88A"/>
    <w:lvl w:ilvl="0" w:tplc="7652CACA">
      <w:numFmt w:val="bullet"/>
      <w:lvlText w:val=""/>
      <w:lvlJc w:val="left"/>
      <w:pPr>
        <w:ind w:left="1261" w:hanging="361"/>
      </w:pPr>
      <w:rPr>
        <w:rFonts w:ascii="Wingdings" w:eastAsia="Wingdings" w:hAnsi="Wingdings" w:cs="Wingdings" w:hint="default"/>
        <w:b w:val="0"/>
        <w:bCs w:val="0"/>
        <w:i w:val="0"/>
        <w:iCs w:val="0"/>
        <w:spacing w:val="0"/>
        <w:w w:val="100"/>
        <w:sz w:val="24"/>
        <w:szCs w:val="24"/>
        <w:lang w:val="ru-RU" w:eastAsia="en-US" w:bidi="ar-SA"/>
      </w:rPr>
    </w:lvl>
    <w:lvl w:ilvl="1" w:tplc="2E04DDF6">
      <w:numFmt w:val="bullet"/>
      <w:lvlText w:val=""/>
      <w:lvlJc w:val="left"/>
      <w:pPr>
        <w:ind w:left="1261" w:hanging="761"/>
      </w:pPr>
      <w:rPr>
        <w:rFonts w:ascii="Wingdings" w:eastAsia="Wingdings" w:hAnsi="Wingdings" w:cs="Wingdings" w:hint="default"/>
        <w:b w:val="0"/>
        <w:bCs w:val="0"/>
        <w:i w:val="0"/>
        <w:iCs w:val="0"/>
        <w:spacing w:val="0"/>
        <w:w w:val="100"/>
        <w:sz w:val="24"/>
        <w:szCs w:val="24"/>
        <w:lang w:val="ru-RU" w:eastAsia="en-US" w:bidi="ar-SA"/>
      </w:rPr>
    </w:lvl>
    <w:lvl w:ilvl="2" w:tplc="DE10951C">
      <w:numFmt w:val="bullet"/>
      <w:lvlText w:val="•"/>
      <w:lvlJc w:val="left"/>
      <w:pPr>
        <w:ind w:left="3335" w:hanging="761"/>
      </w:pPr>
      <w:rPr>
        <w:rFonts w:hint="default"/>
        <w:lang w:val="ru-RU" w:eastAsia="en-US" w:bidi="ar-SA"/>
      </w:rPr>
    </w:lvl>
    <w:lvl w:ilvl="3" w:tplc="ED74365E">
      <w:numFmt w:val="bullet"/>
      <w:lvlText w:val="•"/>
      <w:lvlJc w:val="left"/>
      <w:pPr>
        <w:ind w:left="4373" w:hanging="761"/>
      </w:pPr>
      <w:rPr>
        <w:rFonts w:hint="default"/>
        <w:lang w:val="ru-RU" w:eastAsia="en-US" w:bidi="ar-SA"/>
      </w:rPr>
    </w:lvl>
    <w:lvl w:ilvl="4" w:tplc="44C84202">
      <w:numFmt w:val="bullet"/>
      <w:lvlText w:val="•"/>
      <w:lvlJc w:val="left"/>
      <w:pPr>
        <w:ind w:left="5411" w:hanging="761"/>
      </w:pPr>
      <w:rPr>
        <w:rFonts w:hint="default"/>
        <w:lang w:val="ru-RU" w:eastAsia="en-US" w:bidi="ar-SA"/>
      </w:rPr>
    </w:lvl>
    <w:lvl w:ilvl="5" w:tplc="D400A8B8">
      <w:numFmt w:val="bullet"/>
      <w:lvlText w:val="•"/>
      <w:lvlJc w:val="left"/>
      <w:pPr>
        <w:ind w:left="6449" w:hanging="761"/>
      </w:pPr>
      <w:rPr>
        <w:rFonts w:hint="default"/>
        <w:lang w:val="ru-RU" w:eastAsia="en-US" w:bidi="ar-SA"/>
      </w:rPr>
    </w:lvl>
    <w:lvl w:ilvl="6" w:tplc="081460DE">
      <w:numFmt w:val="bullet"/>
      <w:lvlText w:val="•"/>
      <w:lvlJc w:val="left"/>
      <w:pPr>
        <w:ind w:left="7487" w:hanging="761"/>
      </w:pPr>
      <w:rPr>
        <w:rFonts w:hint="default"/>
        <w:lang w:val="ru-RU" w:eastAsia="en-US" w:bidi="ar-SA"/>
      </w:rPr>
    </w:lvl>
    <w:lvl w:ilvl="7" w:tplc="93EEAF46">
      <w:numFmt w:val="bullet"/>
      <w:lvlText w:val="•"/>
      <w:lvlJc w:val="left"/>
      <w:pPr>
        <w:ind w:left="8525" w:hanging="761"/>
      </w:pPr>
      <w:rPr>
        <w:rFonts w:hint="default"/>
        <w:lang w:val="ru-RU" w:eastAsia="en-US" w:bidi="ar-SA"/>
      </w:rPr>
    </w:lvl>
    <w:lvl w:ilvl="8" w:tplc="B74EA3A6">
      <w:numFmt w:val="bullet"/>
      <w:lvlText w:val="•"/>
      <w:lvlJc w:val="left"/>
      <w:pPr>
        <w:ind w:left="9563" w:hanging="761"/>
      </w:pPr>
      <w:rPr>
        <w:rFonts w:hint="default"/>
        <w:lang w:val="ru-RU" w:eastAsia="en-US" w:bidi="ar-SA"/>
      </w:rPr>
    </w:lvl>
  </w:abstractNum>
  <w:abstractNum w:abstractNumId="78" w15:restartNumberingAfterBreak="0">
    <w:nsid w:val="1D2B3682"/>
    <w:multiLevelType w:val="hybridMultilevel"/>
    <w:tmpl w:val="968ACAB2"/>
    <w:lvl w:ilvl="0" w:tplc="9F3EBA14">
      <w:start w:val="1"/>
      <w:numFmt w:val="decimal"/>
      <w:lvlText w:val="%1)"/>
      <w:lvlJc w:val="left"/>
      <w:pPr>
        <w:ind w:left="167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90F080">
      <w:numFmt w:val="bullet"/>
      <w:lvlText w:val="•"/>
      <w:lvlJc w:val="left"/>
      <w:pPr>
        <w:ind w:left="2646" w:hanging="260"/>
      </w:pPr>
      <w:rPr>
        <w:rFonts w:hint="default"/>
        <w:lang w:val="ru-RU" w:eastAsia="en-US" w:bidi="ar-SA"/>
      </w:rPr>
    </w:lvl>
    <w:lvl w:ilvl="2" w:tplc="13B20376">
      <w:numFmt w:val="bullet"/>
      <w:lvlText w:val="•"/>
      <w:lvlJc w:val="left"/>
      <w:pPr>
        <w:ind w:left="3612" w:hanging="260"/>
      </w:pPr>
      <w:rPr>
        <w:rFonts w:hint="default"/>
        <w:lang w:val="ru-RU" w:eastAsia="en-US" w:bidi="ar-SA"/>
      </w:rPr>
    </w:lvl>
    <w:lvl w:ilvl="3" w:tplc="0B2CE3BE">
      <w:numFmt w:val="bullet"/>
      <w:lvlText w:val="•"/>
      <w:lvlJc w:val="left"/>
      <w:pPr>
        <w:ind w:left="4578" w:hanging="260"/>
      </w:pPr>
      <w:rPr>
        <w:rFonts w:hint="default"/>
        <w:lang w:val="ru-RU" w:eastAsia="en-US" w:bidi="ar-SA"/>
      </w:rPr>
    </w:lvl>
    <w:lvl w:ilvl="4" w:tplc="94B0ACD0">
      <w:numFmt w:val="bullet"/>
      <w:lvlText w:val="•"/>
      <w:lvlJc w:val="left"/>
      <w:pPr>
        <w:ind w:left="5544" w:hanging="260"/>
      </w:pPr>
      <w:rPr>
        <w:rFonts w:hint="default"/>
        <w:lang w:val="ru-RU" w:eastAsia="en-US" w:bidi="ar-SA"/>
      </w:rPr>
    </w:lvl>
    <w:lvl w:ilvl="5" w:tplc="58DC4654">
      <w:numFmt w:val="bullet"/>
      <w:lvlText w:val="•"/>
      <w:lvlJc w:val="left"/>
      <w:pPr>
        <w:ind w:left="6510" w:hanging="260"/>
      </w:pPr>
      <w:rPr>
        <w:rFonts w:hint="default"/>
        <w:lang w:val="ru-RU" w:eastAsia="en-US" w:bidi="ar-SA"/>
      </w:rPr>
    </w:lvl>
    <w:lvl w:ilvl="6" w:tplc="774CFB9C">
      <w:numFmt w:val="bullet"/>
      <w:lvlText w:val="•"/>
      <w:lvlJc w:val="left"/>
      <w:pPr>
        <w:ind w:left="7476" w:hanging="260"/>
      </w:pPr>
      <w:rPr>
        <w:rFonts w:hint="default"/>
        <w:lang w:val="ru-RU" w:eastAsia="en-US" w:bidi="ar-SA"/>
      </w:rPr>
    </w:lvl>
    <w:lvl w:ilvl="7" w:tplc="50681676">
      <w:numFmt w:val="bullet"/>
      <w:lvlText w:val="•"/>
      <w:lvlJc w:val="left"/>
      <w:pPr>
        <w:ind w:left="8442" w:hanging="260"/>
      </w:pPr>
      <w:rPr>
        <w:rFonts w:hint="default"/>
        <w:lang w:val="ru-RU" w:eastAsia="en-US" w:bidi="ar-SA"/>
      </w:rPr>
    </w:lvl>
    <w:lvl w:ilvl="8" w:tplc="ED3A6934">
      <w:numFmt w:val="bullet"/>
      <w:lvlText w:val="•"/>
      <w:lvlJc w:val="left"/>
      <w:pPr>
        <w:ind w:left="9408" w:hanging="260"/>
      </w:pPr>
      <w:rPr>
        <w:rFonts w:hint="default"/>
        <w:lang w:val="ru-RU" w:eastAsia="en-US" w:bidi="ar-SA"/>
      </w:rPr>
    </w:lvl>
  </w:abstractNum>
  <w:abstractNum w:abstractNumId="79" w15:restartNumberingAfterBreak="0">
    <w:nsid w:val="1E9276AB"/>
    <w:multiLevelType w:val="hybridMultilevel"/>
    <w:tmpl w:val="84FAFDCA"/>
    <w:lvl w:ilvl="0" w:tplc="C7F8F57E">
      <w:numFmt w:val="bullet"/>
      <w:lvlText w:val=""/>
      <w:lvlJc w:val="left"/>
      <w:pPr>
        <w:ind w:left="1419" w:hanging="291"/>
      </w:pPr>
      <w:rPr>
        <w:rFonts w:ascii="Symbol" w:eastAsia="Symbol" w:hAnsi="Symbol" w:cs="Symbol" w:hint="default"/>
        <w:spacing w:val="0"/>
        <w:w w:val="100"/>
        <w:lang w:val="ru-RU" w:eastAsia="en-US" w:bidi="ar-SA"/>
      </w:rPr>
    </w:lvl>
    <w:lvl w:ilvl="1" w:tplc="7834F91A">
      <w:numFmt w:val="bullet"/>
      <w:lvlText w:val=""/>
      <w:lvlJc w:val="left"/>
      <w:pPr>
        <w:ind w:left="1419" w:hanging="176"/>
      </w:pPr>
      <w:rPr>
        <w:rFonts w:ascii="Symbol" w:eastAsia="Symbol" w:hAnsi="Symbol" w:cs="Symbol" w:hint="default"/>
        <w:b w:val="0"/>
        <w:bCs w:val="0"/>
        <w:i w:val="0"/>
        <w:iCs w:val="0"/>
        <w:spacing w:val="0"/>
        <w:w w:val="100"/>
        <w:sz w:val="24"/>
        <w:szCs w:val="24"/>
        <w:lang w:val="ru-RU" w:eastAsia="en-US" w:bidi="ar-SA"/>
      </w:rPr>
    </w:lvl>
    <w:lvl w:ilvl="2" w:tplc="0234D6BC">
      <w:numFmt w:val="bullet"/>
      <w:lvlText w:val="•"/>
      <w:lvlJc w:val="left"/>
      <w:pPr>
        <w:ind w:left="3491" w:hanging="176"/>
      </w:pPr>
      <w:rPr>
        <w:rFonts w:hint="default"/>
        <w:lang w:val="ru-RU" w:eastAsia="en-US" w:bidi="ar-SA"/>
      </w:rPr>
    </w:lvl>
    <w:lvl w:ilvl="3" w:tplc="86C4A714">
      <w:numFmt w:val="bullet"/>
      <w:lvlText w:val="•"/>
      <w:lvlJc w:val="left"/>
      <w:pPr>
        <w:ind w:left="4527" w:hanging="176"/>
      </w:pPr>
      <w:rPr>
        <w:rFonts w:hint="default"/>
        <w:lang w:val="ru-RU" w:eastAsia="en-US" w:bidi="ar-SA"/>
      </w:rPr>
    </w:lvl>
    <w:lvl w:ilvl="4" w:tplc="45C4FE30">
      <w:numFmt w:val="bullet"/>
      <w:lvlText w:val="•"/>
      <w:lvlJc w:val="left"/>
      <w:pPr>
        <w:ind w:left="5563" w:hanging="176"/>
      </w:pPr>
      <w:rPr>
        <w:rFonts w:hint="default"/>
        <w:lang w:val="ru-RU" w:eastAsia="en-US" w:bidi="ar-SA"/>
      </w:rPr>
    </w:lvl>
    <w:lvl w:ilvl="5" w:tplc="FF700574">
      <w:numFmt w:val="bullet"/>
      <w:lvlText w:val="•"/>
      <w:lvlJc w:val="left"/>
      <w:pPr>
        <w:ind w:left="6599" w:hanging="176"/>
      </w:pPr>
      <w:rPr>
        <w:rFonts w:hint="default"/>
        <w:lang w:val="ru-RU" w:eastAsia="en-US" w:bidi="ar-SA"/>
      </w:rPr>
    </w:lvl>
    <w:lvl w:ilvl="6" w:tplc="9A1A59A0">
      <w:numFmt w:val="bullet"/>
      <w:lvlText w:val="•"/>
      <w:lvlJc w:val="left"/>
      <w:pPr>
        <w:ind w:left="7635" w:hanging="176"/>
      </w:pPr>
      <w:rPr>
        <w:rFonts w:hint="default"/>
        <w:lang w:val="ru-RU" w:eastAsia="en-US" w:bidi="ar-SA"/>
      </w:rPr>
    </w:lvl>
    <w:lvl w:ilvl="7" w:tplc="D3FC056C">
      <w:numFmt w:val="bullet"/>
      <w:lvlText w:val="•"/>
      <w:lvlJc w:val="left"/>
      <w:pPr>
        <w:ind w:left="8671" w:hanging="176"/>
      </w:pPr>
      <w:rPr>
        <w:rFonts w:hint="default"/>
        <w:lang w:val="ru-RU" w:eastAsia="en-US" w:bidi="ar-SA"/>
      </w:rPr>
    </w:lvl>
    <w:lvl w:ilvl="8" w:tplc="59C8DFF4">
      <w:numFmt w:val="bullet"/>
      <w:lvlText w:val="•"/>
      <w:lvlJc w:val="left"/>
      <w:pPr>
        <w:ind w:left="9707" w:hanging="176"/>
      </w:pPr>
      <w:rPr>
        <w:rFonts w:hint="default"/>
        <w:lang w:val="ru-RU" w:eastAsia="en-US" w:bidi="ar-SA"/>
      </w:rPr>
    </w:lvl>
  </w:abstractNum>
  <w:abstractNum w:abstractNumId="80" w15:restartNumberingAfterBreak="0">
    <w:nsid w:val="20260FEB"/>
    <w:multiLevelType w:val="hybridMultilevel"/>
    <w:tmpl w:val="DAE4F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05169F1"/>
    <w:multiLevelType w:val="hybridMultilevel"/>
    <w:tmpl w:val="DC1EFECE"/>
    <w:lvl w:ilvl="0" w:tplc="566AA6A6">
      <w:start w:val="8"/>
      <w:numFmt w:val="decimal"/>
      <w:lvlText w:val="%1"/>
      <w:lvlJc w:val="left"/>
      <w:pPr>
        <w:ind w:left="1210" w:hanging="785"/>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2" w15:restartNumberingAfterBreak="0">
    <w:nsid w:val="206C0451"/>
    <w:multiLevelType w:val="hybridMultilevel"/>
    <w:tmpl w:val="9F50276E"/>
    <w:lvl w:ilvl="0" w:tplc="1BF00B66">
      <w:start w:val="1"/>
      <w:numFmt w:val="decimal"/>
      <w:lvlText w:val="%1."/>
      <w:lvlJc w:val="left"/>
      <w:pPr>
        <w:ind w:left="141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4D26D28">
      <w:numFmt w:val="bullet"/>
      <w:lvlText w:val="•"/>
      <w:lvlJc w:val="left"/>
      <w:pPr>
        <w:ind w:left="2369" w:hanging="281"/>
      </w:pPr>
      <w:rPr>
        <w:rFonts w:hint="default"/>
        <w:lang w:val="ru-RU" w:eastAsia="en-US" w:bidi="ar-SA"/>
      </w:rPr>
    </w:lvl>
    <w:lvl w:ilvl="2" w:tplc="099CF0DE">
      <w:numFmt w:val="bullet"/>
      <w:lvlText w:val="•"/>
      <w:lvlJc w:val="left"/>
      <w:pPr>
        <w:ind w:left="3319" w:hanging="281"/>
      </w:pPr>
      <w:rPr>
        <w:rFonts w:hint="default"/>
        <w:lang w:val="ru-RU" w:eastAsia="en-US" w:bidi="ar-SA"/>
      </w:rPr>
    </w:lvl>
    <w:lvl w:ilvl="3" w:tplc="17DCA390">
      <w:numFmt w:val="bullet"/>
      <w:lvlText w:val="•"/>
      <w:lvlJc w:val="left"/>
      <w:pPr>
        <w:ind w:left="4269" w:hanging="281"/>
      </w:pPr>
      <w:rPr>
        <w:rFonts w:hint="default"/>
        <w:lang w:val="ru-RU" w:eastAsia="en-US" w:bidi="ar-SA"/>
      </w:rPr>
    </w:lvl>
    <w:lvl w:ilvl="4" w:tplc="627E0FB0">
      <w:numFmt w:val="bullet"/>
      <w:lvlText w:val="•"/>
      <w:lvlJc w:val="left"/>
      <w:pPr>
        <w:ind w:left="5219" w:hanging="281"/>
      </w:pPr>
      <w:rPr>
        <w:rFonts w:hint="default"/>
        <w:lang w:val="ru-RU" w:eastAsia="en-US" w:bidi="ar-SA"/>
      </w:rPr>
    </w:lvl>
    <w:lvl w:ilvl="5" w:tplc="4ED25446">
      <w:numFmt w:val="bullet"/>
      <w:lvlText w:val="•"/>
      <w:lvlJc w:val="left"/>
      <w:pPr>
        <w:ind w:left="6169" w:hanging="281"/>
      </w:pPr>
      <w:rPr>
        <w:rFonts w:hint="default"/>
        <w:lang w:val="ru-RU" w:eastAsia="en-US" w:bidi="ar-SA"/>
      </w:rPr>
    </w:lvl>
    <w:lvl w:ilvl="6" w:tplc="659C8328">
      <w:numFmt w:val="bullet"/>
      <w:lvlText w:val="•"/>
      <w:lvlJc w:val="left"/>
      <w:pPr>
        <w:ind w:left="7119" w:hanging="281"/>
      </w:pPr>
      <w:rPr>
        <w:rFonts w:hint="default"/>
        <w:lang w:val="ru-RU" w:eastAsia="en-US" w:bidi="ar-SA"/>
      </w:rPr>
    </w:lvl>
    <w:lvl w:ilvl="7" w:tplc="3D4AC3E6">
      <w:numFmt w:val="bullet"/>
      <w:lvlText w:val="•"/>
      <w:lvlJc w:val="left"/>
      <w:pPr>
        <w:ind w:left="8069" w:hanging="281"/>
      </w:pPr>
      <w:rPr>
        <w:rFonts w:hint="default"/>
        <w:lang w:val="ru-RU" w:eastAsia="en-US" w:bidi="ar-SA"/>
      </w:rPr>
    </w:lvl>
    <w:lvl w:ilvl="8" w:tplc="CDEED550">
      <w:numFmt w:val="bullet"/>
      <w:lvlText w:val="•"/>
      <w:lvlJc w:val="left"/>
      <w:pPr>
        <w:ind w:left="9019" w:hanging="281"/>
      </w:pPr>
      <w:rPr>
        <w:rFonts w:hint="default"/>
        <w:lang w:val="ru-RU" w:eastAsia="en-US" w:bidi="ar-SA"/>
      </w:rPr>
    </w:lvl>
  </w:abstractNum>
  <w:abstractNum w:abstractNumId="83" w15:restartNumberingAfterBreak="0">
    <w:nsid w:val="216C5877"/>
    <w:multiLevelType w:val="hybridMultilevel"/>
    <w:tmpl w:val="4B960F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15:restartNumberingAfterBreak="0">
    <w:nsid w:val="220B2F05"/>
    <w:multiLevelType w:val="multilevel"/>
    <w:tmpl w:val="3D38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2C10262"/>
    <w:multiLevelType w:val="hybridMultilevel"/>
    <w:tmpl w:val="39E2E856"/>
    <w:lvl w:ilvl="0" w:tplc="B1C8DFA0">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8EA384">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754C7AEE">
      <w:numFmt w:val="bullet"/>
      <w:lvlText w:val="•"/>
      <w:lvlJc w:val="left"/>
      <w:pPr>
        <w:ind w:left="2090" w:hanging="144"/>
      </w:pPr>
      <w:rPr>
        <w:rFonts w:hint="default"/>
        <w:lang w:val="ru-RU" w:eastAsia="en-US" w:bidi="ar-SA"/>
      </w:rPr>
    </w:lvl>
    <w:lvl w:ilvl="3" w:tplc="8FAE821A">
      <w:numFmt w:val="bullet"/>
      <w:lvlText w:val="•"/>
      <w:lvlJc w:val="left"/>
      <w:pPr>
        <w:ind w:left="3140" w:hanging="144"/>
      </w:pPr>
      <w:rPr>
        <w:rFonts w:hint="default"/>
        <w:lang w:val="ru-RU" w:eastAsia="en-US" w:bidi="ar-SA"/>
      </w:rPr>
    </w:lvl>
    <w:lvl w:ilvl="4" w:tplc="B7B67112">
      <w:numFmt w:val="bullet"/>
      <w:lvlText w:val="•"/>
      <w:lvlJc w:val="left"/>
      <w:pPr>
        <w:ind w:left="4190" w:hanging="144"/>
      </w:pPr>
      <w:rPr>
        <w:rFonts w:hint="default"/>
        <w:lang w:val="ru-RU" w:eastAsia="en-US" w:bidi="ar-SA"/>
      </w:rPr>
    </w:lvl>
    <w:lvl w:ilvl="5" w:tplc="380A5C00">
      <w:numFmt w:val="bullet"/>
      <w:lvlText w:val="•"/>
      <w:lvlJc w:val="left"/>
      <w:pPr>
        <w:ind w:left="5241" w:hanging="144"/>
      </w:pPr>
      <w:rPr>
        <w:rFonts w:hint="default"/>
        <w:lang w:val="ru-RU" w:eastAsia="en-US" w:bidi="ar-SA"/>
      </w:rPr>
    </w:lvl>
    <w:lvl w:ilvl="6" w:tplc="C7EA17AE">
      <w:numFmt w:val="bullet"/>
      <w:lvlText w:val="•"/>
      <w:lvlJc w:val="left"/>
      <w:pPr>
        <w:ind w:left="6291" w:hanging="144"/>
      </w:pPr>
      <w:rPr>
        <w:rFonts w:hint="default"/>
        <w:lang w:val="ru-RU" w:eastAsia="en-US" w:bidi="ar-SA"/>
      </w:rPr>
    </w:lvl>
    <w:lvl w:ilvl="7" w:tplc="C43498FC">
      <w:numFmt w:val="bullet"/>
      <w:lvlText w:val="•"/>
      <w:lvlJc w:val="left"/>
      <w:pPr>
        <w:ind w:left="7341" w:hanging="144"/>
      </w:pPr>
      <w:rPr>
        <w:rFonts w:hint="default"/>
        <w:lang w:val="ru-RU" w:eastAsia="en-US" w:bidi="ar-SA"/>
      </w:rPr>
    </w:lvl>
    <w:lvl w:ilvl="8" w:tplc="8FAAEE54">
      <w:numFmt w:val="bullet"/>
      <w:lvlText w:val="•"/>
      <w:lvlJc w:val="left"/>
      <w:pPr>
        <w:ind w:left="8392" w:hanging="144"/>
      </w:pPr>
      <w:rPr>
        <w:rFonts w:hint="default"/>
        <w:lang w:val="ru-RU" w:eastAsia="en-US" w:bidi="ar-SA"/>
      </w:rPr>
    </w:lvl>
  </w:abstractNum>
  <w:abstractNum w:abstractNumId="86" w15:restartNumberingAfterBreak="0">
    <w:nsid w:val="23577A4D"/>
    <w:multiLevelType w:val="hybridMultilevel"/>
    <w:tmpl w:val="8230E284"/>
    <w:lvl w:ilvl="0" w:tplc="878EFBDE">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2F68F29C">
      <w:numFmt w:val="bullet"/>
      <w:lvlText w:val="•"/>
      <w:lvlJc w:val="left"/>
      <w:pPr>
        <w:ind w:left="1562" w:hanging="361"/>
      </w:pPr>
      <w:rPr>
        <w:rFonts w:hint="default"/>
        <w:lang w:val="ru-RU" w:eastAsia="en-US" w:bidi="ar-SA"/>
      </w:rPr>
    </w:lvl>
    <w:lvl w:ilvl="2" w:tplc="F14A48BA">
      <w:numFmt w:val="bullet"/>
      <w:lvlText w:val="•"/>
      <w:lvlJc w:val="left"/>
      <w:pPr>
        <w:ind w:left="2284" w:hanging="361"/>
      </w:pPr>
      <w:rPr>
        <w:rFonts w:hint="default"/>
        <w:lang w:val="ru-RU" w:eastAsia="en-US" w:bidi="ar-SA"/>
      </w:rPr>
    </w:lvl>
    <w:lvl w:ilvl="3" w:tplc="612AFE1C">
      <w:numFmt w:val="bullet"/>
      <w:lvlText w:val="•"/>
      <w:lvlJc w:val="left"/>
      <w:pPr>
        <w:ind w:left="3006" w:hanging="361"/>
      </w:pPr>
      <w:rPr>
        <w:rFonts w:hint="default"/>
        <w:lang w:val="ru-RU" w:eastAsia="en-US" w:bidi="ar-SA"/>
      </w:rPr>
    </w:lvl>
    <w:lvl w:ilvl="4" w:tplc="1FF6A7AC">
      <w:numFmt w:val="bullet"/>
      <w:lvlText w:val="•"/>
      <w:lvlJc w:val="left"/>
      <w:pPr>
        <w:ind w:left="3728" w:hanging="361"/>
      </w:pPr>
      <w:rPr>
        <w:rFonts w:hint="default"/>
        <w:lang w:val="ru-RU" w:eastAsia="en-US" w:bidi="ar-SA"/>
      </w:rPr>
    </w:lvl>
    <w:lvl w:ilvl="5" w:tplc="0F58285A">
      <w:numFmt w:val="bullet"/>
      <w:lvlText w:val="•"/>
      <w:lvlJc w:val="left"/>
      <w:pPr>
        <w:ind w:left="4450" w:hanging="361"/>
      </w:pPr>
      <w:rPr>
        <w:rFonts w:hint="default"/>
        <w:lang w:val="ru-RU" w:eastAsia="en-US" w:bidi="ar-SA"/>
      </w:rPr>
    </w:lvl>
    <w:lvl w:ilvl="6" w:tplc="4EC8E5A0">
      <w:numFmt w:val="bullet"/>
      <w:lvlText w:val="•"/>
      <w:lvlJc w:val="left"/>
      <w:pPr>
        <w:ind w:left="5172" w:hanging="361"/>
      </w:pPr>
      <w:rPr>
        <w:rFonts w:hint="default"/>
        <w:lang w:val="ru-RU" w:eastAsia="en-US" w:bidi="ar-SA"/>
      </w:rPr>
    </w:lvl>
    <w:lvl w:ilvl="7" w:tplc="D16E233A">
      <w:numFmt w:val="bullet"/>
      <w:lvlText w:val="•"/>
      <w:lvlJc w:val="left"/>
      <w:pPr>
        <w:ind w:left="5894" w:hanging="361"/>
      </w:pPr>
      <w:rPr>
        <w:rFonts w:hint="default"/>
        <w:lang w:val="ru-RU" w:eastAsia="en-US" w:bidi="ar-SA"/>
      </w:rPr>
    </w:lvl>
    <w:lvl w:ilvl="8" w:tplc="D93C8548">
      <w:numFmt w:val="bullet"/>
      <w:lvlText w:val="•"/>
      <w:lvlJc w:val="left"/>
      <w:pPr>
        <w:ind w:left="6616" w:hanging="361"/>
      </w:pPr>
      <w:rPr>
        <w:rFonts w:hint="default"/>
        <w:lang w:val="ru-RU" w:eastAsia="en-US" w:bidi="ar-SA"/>
      </w:rPr>
    </w:lvl>
  </w:abstractNum>
  <w:abstractNum w:abstractNumId="87" w15:restartNumberingAfterBreak="0">
    <w:nsid w:val="24CF644B"/>
    <w:multiLevelType w:val="hybridMultilevel"/>
    <w:tmpl w:val="B46AB882"/>
    <w:lvl w:ilvl="0" w:tplc="FDBA87DC">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63065B6E">
      <w:numFmt w:val="bullet"/>
      <w:lvlText w:val="•"/>
      <w:lvlJc w:val="left"/>
      <w:pPr>
        <w:ind w:left="1999" w:hanging="260"/>
      </w:pPr>
      <w:rPr>
        <w:rFonts w:hint="default"/>
        <w:lang w:val="ru-RU" w:eastAsia="en-US" w:bidi="ar-SA"/>
      </w:rPr>
    </w:lvl>
    <w:lvl w:ilvl="2" w:tplc="23F26676">
      <w:numFmt w:val="bullet"/>
      <w:lvlText w:val="•"/>
      <w:lvlJc w:val="left"/>
      <w:pPr>
        <w:ind w:left="2958" w:hanging="260"/>
      </w:pPr>
      <w:rPr>
        <w:rFonts w:hint="default"/>
        <w:lang w:val="ru-RU" w:eastAsia="en-US" w:bidi="ar-SA"/>
      </w:rPr>
    </w:lvl>
    <w:lvl w:ilvl="3" w:tplc="18642C90">
      <w:numFmt w:val="bullet"/>
      <w:lvlText w:val="•"/>
      <w:lvlJc w:val="left"/>
      <w:pPr>
        <w:ind w:left="3918" w:hanging="260"/>
      </w:pPr>
      <w:rPr>
        <w:rFonts w:hint="default"/>
        <w:lang w:val="ru-RU" w:eastAsia="en-US" w:bidi="ar-SA"/>
      </w:rPr>
    </w:lvl>
    <w:lvl w:ilvl="4" w:tplc="E1D69082">
      <w:numFmt w:val="bullet"/>
      <w:lvlText w:val="•"/>
      <w:lvlJc w:val="left"/>
      <w:pPr>
        <w:ind w:left="4877" w:hanging="260"/>
      </w:pPr>
      <w:rPr>
        <w:rFonts w:hint="default"/>
        <w:lang w:val="ru-RU" w:eastAsia="en-US" w:bidi="ar-SA"/>
      </w:rPr>
    </w:lvl>
    <w:lvl w:ilvl="5" w:tplc="392245CC">
      <w:numFmt w:val="bullet"/>
      <w:lvlText w:val="•"/>
      <w:lvlJc w:val="left"/>
      <w:pPr>
        <w:ind w:left="5837" w:hanging="260"/>
      </w:pPr>
      <w:rPr>
        <w:rFonts w:hint="default"/>
        <w:lang w:val="ru-RU" w:eastAsia="en-US" w:bidi="ar-SA"/>
      </w:rPr>
    </w:lvl>
    <w:lvl w:ilvl="6" w:tplc="F2F8BDBC">
      <w:numFmt w:val="bullet"/>
      <w:lvlText w:val="•"/>
      <w:lvlJc w:val="left"/>
      <w:pPr>
        <w:ind w:left="6796" w:hanging="260"/>
      </w:pPr>
      <w:rPr>
        <w:rFonts w:hint="default"/>
        <w:lang w:val="ru-RU" w:eastAsia="en-US" w:bidi="ar-SA"/>
      </w:rPr>
    </w:lvl>
    <w:lvl w:ilvl="7" w:tplc="642A34F6">
      <w:numFmt w:val="bullet"/>
      <w:lvlText w:val="•"/>
      <w:lvlJc w:val="left"/>
      <w:pPr>
        <w:ind w:left="7756" w:hanging="260"/>
      </w:pPr>
      <w:rPr>
        <w:rFonts w:hint="default"/>
        <w:lang w:val="ru-RU" w:eastAsia="en-US" w:bidi="ar-SA"/>
      </w:rPr>
    </w:lvl>
    <w:lvl w:ilvl="8" w:tplc="53CAD4D4">
      <w:numFmt w:val="bullet"/>
      <w:lvlText w:val="•"/>
      <w:lvlJc w:val="left"/>
      <w:pPr>
        <w:ind w:left="8715" w:hanging="260"/>
      </w:pPr>
      <w:rPr>
        <w:rFonts w:hint="default"/>
        <w:lang w:val="ru-RU" w:eastAsia="en-US" w:bidi="ar-SA"/>
      </w:rPr>
    </w:lvl>
  </w:abstractNum>
  <w:abstractNum w:abstractNumId="88" w15:restartNumberingAfterBreak="0">
    <w:nsid w:val="25432900"/>
    <w:multiLevelType w:val="hybridMultilevel"/>
    <w:tmpl w:val="1C902C90"/>
    <w:lvl w:ilvl="0" w:tplc="1A523CD2">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C6241068">
      <w:numFmt w:val="bullet"/>
      <w:lvlText w:val="•"/>
      <w:lvlJc w:val="left"/>
      <w:pPr>
        <w:ind w:left="2143" w:hanging="409"/>
      </w:pPr>
      <w:rPr>
        <w:rFonts w:hint="default"/>
        <w:lang w:val="ru-RU" w:eastAsia="en-US" w:bidi="ar-SA"/>
      </w:rPr>
    </w:lvl>
    <w:lvl w:ilvl="2" w:tplc="B4721D66">
      <w:numFmt w:val="bullet"/>
      <w:lvlText w:val="•"/>
      <w:lvlJc w:val="left"/>
      <w:pPr>
        <w:ind w:left="3086" w:hanging="409"/>
      </w:pPr>
      <w:rPr>
        <w:rFonts w:hint="default"/>
        <w:lang w:val="ru-RU" w:eastAsia="en-US" w:bidi="ar-SA"/>
      </w:rPr>
    </w:lvl>
    <w:lvl w:ilvl="3" w:tplc="23E8C3C0">
      <w:numFmt w:val="bullet"/>
      <w:lvlText w:val="•"/>
      <w:lvlJc w:val="left"/>
      <w:pPr>
        <w:ind w:left="4030" w:hanging="409"/>
      </w:pPr>
      <w:rPr>
        <w:rFonts w:hint="default"/>
        <w:lang w:val="ru-RU" w:eastAsia="en-US" w:bidi="ar-SA"/>
      </w:rPr>
    </w:lvl>
    <w:lvl w:ilvl="4" w:tplc="1CD43AF6">
      <w:numFmt w:val="bullet"/>
      <w:lvlText w:val="•"/>
      <w:lvlJc w:val="left"/>
      <w:pPr>
        <w:ind w:left="4973" w:hanging="409"/>
      </w:pPr>
      <w:rPr>
        <w:rFonts w:hint="default"/>
        <w:lang w:val="ru-RU" w:eastAsia="en-US" w:bidi="ar-SA"/>
      </w:rPr>
    </w:lvl>
    <w:lvl w:ilvl="5" w:tplc="6FA20CAA">
      <w:numFmt w:val="bullet"/>
      <w:lvlText w:val="•"/>
      <w:lvlJc w:val="left"/>
      <w:pPr>
        <w:ind w:left="5917" w:hanging="409"/>
      </w:pPr>
      <w:rPr>
        <w:rFonts w:hint="default"/>
        <w:lang w:val="ru-RU" w:eastAsia="en-US" w:bidi="ar-SA"/>
      </w:rPr>
    </w:lvl>
    <w:lvl w:ilvl="6" w:tplc="2884C9D6">
      <w:numFmt w:val="bullet"/>
      <w:lvlText w:val="•"/>
      <w:lvlJc w:val="left"/>
      <w:pPr>
        <w:ind w:left="6860" w:hanging="409"/>
      </w:pPr>
      <w:rPr>
        <w:rFonts w:hint="default"/>
        <w:lang w:val="ru-RU" w:eastAsia="en-US" w:bidi="ar-SA"/>
      </w:rPr>
    </w:lvl>
    <w:lvl w:ilvl="7" w:tplc="90E881B8">
      <w:numFmt w:val="bullet"/>
      <w:lvlText w:val="•"/>
      <w:lvlJc w:val="left"/>
      <w:pPr>
        <w:ind w:left="7804" w:hanging="409"/>
      </w:pPr>
      <w:rPr>
        <w:rFonts w:hint="default"/>
        <w:lang w:val="ru-RU" w:eastAsia="en-US" w:bidi="ar-SA"/>
      </w:rPr>
    </w:lvl>
    <w:lvl w:ilvl="8" w:tplc="F2683F6E">
      <w:numFmt w:val="bullet"/>
      <w:lvlText w:val="•"/>
      <w:lvlJc w:val="left"/>
      <w:pPr>
        <w:ind w:left="8747" w:hanging="409"/>
      </w:pPr>
      <w:rPr>
        <w:rFonts w:hint="default"/>
        <w:lang w:val="ru-RU" w:eastAsia="en-US" w:bidi="ar-SA"/>
      </w:rPr>
    </w:lvl>
  </w:abstractNum>
  <w:abstractNum w:abstractNumId="89" w15:restartNumberingAfterBreak="0">
    <w:nsid w:val="25711B33"/>
    <w:multiLevelType w:val="hybridMultilevel"/>
    <w:tmpl w:val="4A645E98"/>
    <w:lvl w:ilvl="0" w:tplc="446E9594">
      <w:numFmt w:val="bullet"/>
      <w:lvlText w:val="-"/>
      <w:lvlJc w:val="left"/>
      <w:pPr>
        <w:ind w:left="979"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F9E8FD68">
      <w:numFmt w:val="bullet"/>
      <w:lvlText w:val="-"/>
      <w:lvlJc w:val="left"/>
      <w:pPr>
        <w:ind w:left="979" w:hanging="908"/>
      </w:pPr>
      <w:rPr>
        <w:rFonts w:ascii="Times New Roman" w:eastAsia="Times New Roman" w:hAnsi="Times New Roman" w:cs="Times New Roman" w:hint="default"/>
        <w:spacing w:val="0"/>
        <w:w w:val="100"/>
        <w:lang w:val="ru-RU" w:eastAsia="en-US" w:bidi="ar-SA"/>
      </w:rPr>
    </w:lvl>
    <w:lvl w:ilvl="2" w:tplc="3D98633E">
      <w:numFmt w:val="bullet"/>
      <w:lvlText w:val="•"/>
      <w:lvlJc w:val="left"/>
      <w:pPr>
        <w:ind w:left="3444" w:hanging="908"/>
      </w:pPr>
      <w:rPr>
        <w:rFonts w:hint="default"/>
        <w:lang w:val="ru-RU" w:eastAsia="en-US" w:bidi="ar-SA"/>
      </w:rPr>
    </w:lvl>
    <w:lvl w:ilvl="3" w:tplc="C8388E44">
      <w:numFmt w:val="bullet"/>
      <w:lvlText w:val="•"/>
      <w:lvlJc w:val="left"/>
      <w:pPr>
        <w:ind w:left="4468" w:hanging="908"/>
      </w:pPr>
      <w:rPr>
        <w:rFonts w:hint="default"/>
        <w:lang w:val="ru-RU" w:eastAsia="en-US" w:bidi="ar-SA"/>
      </w:rPr>
    </w:lvl>
    <w:lvl w:ilvl="4" w:tplc="2FC88938">
      <w:numFmt w:val="bullet"/>
      <w:lvlText w:val="•"/>
      <w:lvlJc w:val="left"/>
      <w:pPr>
        <w:ind w:left="5492" w:hanging="908"/>
      </w:pPr>
      <w:rPr>
        <w:rFonts w:hint="default"/>
        <w:lang w:val="ru-RU" w:eastAsia="en-US" w:bidi="ar-SA"/>
      </w:rPr>
    </w:lvl>
    <w:lvl w:ilvl="5" w:tplc="99D02648">
      <w:numFmt w:val="bullet"/>
      <w:lvlText w:val="•"/>
      <w:lvlJc w:val="left"/>
      <w:pPr>
        <w:ind w:left="6517" w:hanging="908"/>
      </w:pPr>
      <w:rPr>
        <w:rFonts w:hint="default"/>
        <w:lang w:val="ru-RU" w:eastAsia="en-US" w:bidi="ar-SA"/>
      </w:rPr>
    </w:lvl>
    <w:lvl w:ilvl="6" w:tplc="E1DE82F2">
      <w:numFmt w:val="bullet"/>
      <w:lvlText w:val="•"/>
      <w:lvlJc w:val="left"/>
      <w:pPr>
        <w:ind w:left="7541" w:hanging="908"/>
      </w:pPr>
      <w:rPr>
        <w:rFonts w:hint="default"/>
        <w:lang w:val="ru-RU" w:eastAsia="en-US" w:bidi="ar-SA"/>
      </w:rPr>
    </w:lvl>
    <w:lvl w:ilvl="7" w:tplc="046ABA9A">
      <w:numFmt w:val="bullet"/>
      <w:lvlText w:val="•"/>
      <w:lvlJc w:val="left"/>
      <w:pPr>
        <w:ind w:left="8565" w:hanging="908"/>
      </w:pPr>
      <w:rPr>
        <w:rFonts w:hint="default"/>
        <w:lang w:val="ru-RU" w:eastAsia="en-US" w:bidi="ar-SA"/>
      </w:rPr>
    </w:lvl>
    <w:lvl w:ilvl="8" w:tplc="4468C934">
      <w:numFmt w:val="bullet"/>
      <w:lvlText w:val="•"/>
      <w:lvlJc w:val="left"/>
      <w:pPr>
        <w:ind w:left="9590" w:hanging="908"/>
      </w:pPr>
      <w:rPr>
        <w:rFonts w:hint="default"/>
        <w:lang w:val="ru-RU" w:eastAsia="en-US" w:bidi="ar-SA"/>
      </w:rPr>
    </w:lvl>
  </w:abstractNum>
  <w:abstractNum w:abstractNumId="90" w15:restartNumberingAfterBreak="0">
    <w:nsid w:val="258518C3"/>
    <w:multiLevelType w:val="hybridMultilevel"/>
    <w:tmpl w:val="709A2B8C"/>
    <w:lvl w:ilvl="0" w:tplc="E5B6F76A">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2BAA6A12">
      <w:numFmt w:val="bullet"/>
      <w:lvlText w:val="•"/>
      <w:lvlJc w:val="left"/>
      <w:pPr>
        <w:ind w:left="2143" w:hanging="409"/>
      </w:pPr>
      <w:rPr>
        <w:rFonts w:hint="default"/>
        <w:lang w:val="ru-RU" w:eastAsia="en-US" w:bidi="ar-SA"/>
      </w:rPr>
    </w:lvl>
    <w:lvl w:ilvl="2" w:tplc="CEF646A0">
      <w:numFmt w:val="bullet"/>
      <w:lvlText w:val="•"/>
      <w:lvlJc w:val="left"/>
      <w:pPr>
        <w:ind w:left="3086" w:hanging="409"/>
      </w:pPr>
      <w:rPr>
        <w:rFonts w:hint="default"/>
        <w:lang w:val="ru-RU" w:eastAsia="en-US" w:bidi="ar-SA"/>
      </w:rPr>
    </w:lvl>
    <w:lvl w:ilvl="3" w:tplc="F566D720">
      <w:numFmt w:val="bullet"/>
      <w:lvlText w:val="•"/>
      <w:lvlJc w:val="left"/>
      <w:pPr>
        <w:ind w:left="4030" w:hanging="409"/>
      </w:pPr>
      <w:rPr>
        <w:rFonts w:hint="default"/>
        <w:lang w:val="ru-RU" w:eastAsia="en-US" w:bidi="ar-SA"/>
      </w:rPr>
    </w:lvl>
    <w:lvl w:ilvl="4" w:tplc="5FE69616">
      <w:numFmt w:val="bullet"/>
      <w:lvlText w:val="•"/>
      <w:lvlJc w:val="left"/>
      <w:pPr>
        <w:ind w:left="4973" w:hanging="409"/>
      </w:pPr>
      <w:rPr>
        <w:rFonts w:hint="default"/>
        <w:lang w:val="ru-RU" w:eastAsia="en-US" w:bidi="ar-SA"/>
      </w:rPr>
    </w:lvl>
    <w:lvl w:ilvl="5" w:tplc="379CCC98">
      <w:numFmt w:val="bullet"/>
      <w:lvlText w:val="•"/>
      <w:lvlJc w:val="left"/>
      <w:pPr>
        <w:ind w:left="5917" w:hanging="409"/>
      </w:pPr>
      <w:rPr>
        <w:rFonts w:hint="default"/>
        <w:lang w:val="ru-RU" w:eastAsia="en-US" w:bidi="ar-SA"/>
      </w:rPr>
    </w:lvl>
    <w:lvl w:ilvl="6" w:tplc="656AFA1C">
      <w:numFmt w:val="bullet"/>
      <w:lvlText w:val="•"/>
      <w:lvlJc w:val="left"/>
      <w:pPr>
        <w:ind w:left="6860" w:hanging="409"/>
      </w:pPr>
      <w:rPr>
        <w:rFonts w:hint="default"/>
        <w:lang w:val="ru-RU" w:eastAsia="en-US" w:bidi="ar-SA"/>
      </w:rPr>
    </w:lvl>
    <w:lvl w:ilvl="7" w:tplc="BCDE2282">
      <w:numFmt w:val="bullet"/>
      <w:lvlText w:val="•"/>
      <w:lvlJc w:val="left"/>
      <w:pPr>
        <w:ind w:left="7804" w:hanging="409"/>
      </w:pPr>
      <w:rPr>
        <w:rFonts w:hint="default"/>
        <w:lang w:val="ru-RU" w:eastAsia="en-US" w:bidi="ar-SA"/>
      </w:rPr>
    </w:lvl>
    <w:lvl w:ilvl="8" w:tplc="532C4FBC">
      <w:numFmt w:val="bullet"/>
      <w:lvlText w:val="•"/>
      <w:lvlJc w:val="left"/>
      <w:pPr>
        <w:ind w:left="8747" w:hanging="409"/>
      </w:pPr>
      <w:rPr>
        <w:rFonts w:hint="default"/>
        <w:lang w:val="ru-RU" w:eastAsia="en-US" w:bidi="ar-SA"/>
      </w:rPr>
    </w:lvl>
  </w:abstractNum>
  <w:abstractNum w:abstractNumId="91" w15:restartNumberingAfterBreak="0">
    <w:nsid w:val="278B2A5D"/>
    <w:multiLevelType w:val="hybridMultilevel"/>
    <w:tmpl w:val="D7F8D0C2"/>
    <w:lvl w:ilvl="0" w:tplc="023C2C40">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2" w15:restartNumberingAfterBreak="0">
    <w:nsid w:val="285F789E"/>
    <w:multiLevelType w:val="hybridMultilevel"/>
    <w:tmpl w:val="16A2C002"/>
    <w:lvl w:ilvl="0" w:tplc="AB4CEDA6">
      <w:start w:val="1"/>
      <w:numFmt w:val="decimal"/>
      <w:lvlText w:val="%1."/>
      <w:lvlJc w:val="left"/>
      <w:pPr>
        <w:ind w:left="30" w:hanging="180"/>
      </w:pPr>
      <w:rPr>
        <w:rFonts w:ascii="Times New Roman" w:eastAsia="Times New Roman" w:hAnsi="Times New Roman" w:cs="Times New Roman" w:hint="default"/>
        <w:b w:val="0"/>
        <w:bCs w:val="0"/>
        <w:i w:val="0"/>
        <w:iCs w:val="0"/>
        <w:spacing w:val="0"/>
        <w:w w:val="94"/>
        <w:sz w:val="22"/>
        <w:szCs w:val="22"/>
        <w:lang w:val="ru-RU" w:eastAsia="en-US" w:bidi="ar-SA"/>
      </w:rPr>
    </w:lvl>
    <w:lvl w:ilvl="1" w:tplc="A55C32E4">
      <w:numFmt w:val="bullet"/>
      <w:lvlText w:val="•"/>
      <w:lvlJc w:val="left"/>
      <w:pPr>
        <w:ind w:left="372" w:hanging="180"/>
      </w:pPr>
      <w:rPr>
        <w:rFonts w:hint="default"/>
        <w:lang w:val="ru-RU" w:eastAsia="en-US" w:bidi="ar-SA"/>
      </w:rPr>
    </w:lvl>
    <w:lvl w:ilvl="2" w:tplc="D150A286">
      <w:numFmt w:val="bullet"/>
      <w:lvlText w:val="•"/>
      <w:lvlJc w:val="left"/>
      <w:pPr>
        <w:ind w:left="704" w:hanging="180"/>
      </w:pPr>
      <w:rPr>
        <w:rFonts w:hint="default"/>
        <w:lang w:val="ru-RU" w:eastAsia="en-US" w:bidi="ar-SA"/>
      </w:rPr>
    </w:lvl>
    <w:lvl w:ilvl="3" w:tplc="6330AB56">
      <w:numFmt w:val="bullet"/>
      <w:lvlText w:val="•"/>
      <w:lvlJc w:val="left"/>
      <w:pPr>
        <w:ind w:left="1037" w:hanging="180"/>
      </w:pPr>
      <w:rPr>
        <w:rFonts w:hint="default"/>
        <w:lang w:val="ru-RU" w:eastAsia="en-US" w:bidi="ar-SA"/>
      </w:rPr>
    </w:lvl>
    <w:lvl w:ilvl="4" w:tplc="85CC5962">
      <w:numFmt w:val="bullet"/>
      <w:lvlText w:val="•"/>
      <w:lvlJc w:val="left"/>
      <w:pPr>
        <w:ind w:left="1369" w:hanging="180"/>
      </w:pPr>
      <w:rPr>
        <w:rFonts w:hint="default"/>
        <w:lang w:val="ru-RU" w:eastAsia="en-US" w:bidi="ar-SA"/>
      </w:rPr>
    </w:lvl>
    <w:lvl w:ilvl="5" w:tplc="76483A16">
      <w:numFmt w:val="bullet"/>
      <w:lvlText w:val="•"/>
      <w:lvlJc w:val="left"/>
      <w:pPr>
        <w:ind w:left="1702" w:hanging="180"/>
      </w:pPr>
      <w:rPr>
        <w:rFonts w:hint="default"/>
        <w:lang w:val="ru-RU" w:eastAsia="en-US" w:bidi="ar-SA"/>
      </w:rPr>
    </w:lvl>
    <w:lvl w:ilvl="6" w:tplc="DF68474C">
      <w:numFmt w:val="bullet"/>
      <w:lvlText w:val="•"/>
      <w:lvlJc w:val="left"/>
      <w:pPr>
        <w:ind w:left="2034" w:hanging="180"/>
      </w:pPr>
      <w:rPr>
        <w:rFonts w:hint="default"/>
        <w:lang w:val="ru-RU" w:eastAsia="en-US" w:bidi="ar-SA"/>
      </w:rPr>
    </w:lvl>
    <w:lvl w:ilvl="7" w:tplc="AC60608E">
      <w:numFmt w:val="bullet"/>
      <w:lvlText w:val="•"/>
      <w:lvlJc w:val="left"/>
      <w:pPr>
        <w:ind w:left="2366" w:hanging="180"/>
      </w:pPr>
      <w:rPr>
        <w:rFonts w:hint="default"/>
        <w:lang w:val="ru-RU" w:eastAsia="en-US" w:bidi="ar-SA"/>
      </w:rPr>
    </w:lvl>
    <w:lvl w:ilvl="8" w:tplc="8C4CCEBE">
      <w:numFmt w:val="bullet"/>
      <w:lvlText w:val="•"/>
      <w:lvlJc w:val="left"/>
      <w:pPr>
        <w:ind w:left="2699" w:hanging="180"/>
      </w:pPr>
      <w:rPr>
        <w:rFonts w:hint="default"/>
        <w:lang w:val="ru-RU" w:eastAsia="en-US" w:bidi="ar-SA"/>
      </w:rPr>
    </w:lvl>
  </w:abstractNum>
  <w:abstractNum w:abstractNumId="93" w15:restartNumberingAfterBreak="0">
    <w:nsid w:val="28BF6B0F"/>
    <w:multiLevelType w:val="hybridMultilevel"/>
    <w:tmpl w:val="E794B794"/>
    <w:lvl w:ilvl="0" w:tplc="58228930">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898ADE74">
      <w:start w:val="1"/>
      <w:numFmt w:val="decimal"/>
      <w:lvlText w:val="%2)"/>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2" w:tplc="849E1E6E">
      <w:numFmt w:val="bullet"/>
      <w:lvlText w:val="•"/>
      <w:lvlJc w:val="left"/>
      <w:pPr>
        <w:ind w:left="425" w:hanging="409"/>
      </w:pPr>
      <w:rPr>
        <w:rFonts w:ascii="Times New Roman" w:eastAsia="Times New Roman" w:hAnsi="Times New Roman" w:cs="Times New Roman" w:hint="default"/>
        <w:b w:val="0"/>
        <w:bCs w:val="0"/>
        <w:i w:val="0"/>
        <w:iCs w:val="0"/>
        <w:spacing w:val="0"/>
        <w:w w:val="93"/>
        <w:sz w:val="23"/>
        <w:szCs w:val="23"/>
        <w:lang w:val="ru-RU" w:eastAsia="en-US" w:bidi="ar-SA"/>
      </w:rPr>
    </w:lvl>
    <w:lvl w:ilvl="3" w:tplc="D1BA4FB4">
      <w:numFmt w:val="bullet"/>
      <w:lvlText w:val="•"/>
      <w:lvlJc w:val="left"/>
      <w:pPr>
        <w:ind w:left="2379" w:hanging="409"/>
      </w:pPr>
      <w:rPr>
        <w:rFonts w:hint="default"/>
        <w:lang w:val="ru-RU" w:eastAsia="en-US" w:bidi="ar-SA"/>
      </w:rPr>
    </w:lvl>
    <w:lvl w:ilvl="4" w:tplc="2A1CCBDE">
      <w:numFmt w:val="bullet"/>
      <w:lvlText w:val="•"/>
      <w:lvlJc w:val="left"/>
      <w:pPr>
        <w:ind w:left="3558" w:hanging="409"/>
      </w:pPr>
      <w:rPr>
        <w:rFonts w:hint="default"/>
        <w:lang w:val="ru-RU" w:eastAsia="en-US" w:bidi="ar-SA"/>
      </w:rPr>
    </w:lvl>
    <w:lvl w:ilvl="5" w:tplc="89002550">
      <w:numFmt w:val="bullet"/>
      <w:lvlText w:val="•"/>
      <w:lvlJc w:val="left"/>
      <w:pPr>
        <w:ind w:left="4738" w:hanging="409"/>
      </w:pPr>
      <w:rPr>
        <w:rFonts w:hint="default"/>
        <w:lang w:val="ru-RU" w:eastAsia="en-US" w:bidi="ar-SA"/>
      </w:rPr>
    </w:lvl>
    <w:lvl w:ilvl="6" w:tplc="BA8C00D8">
      <w:numFmt w:val="bullet"/>
      <w:lvlText w:val="•"/>
      <w:lvlJc w:val="left"/>
      <w:pPr>
        <w:ind w:left="5917" w:hanging="409"/>
      </w:pPr>
      <w:rPr>
        <w:rFonts w:hint="default"/>
        <w:lang w:val="ru-RU" w:eastAsia="en-US" w:bidi="ar-SA"/>
      </w:rPr>
    </w:lvl>
    <w:lvl w:ilvl="7" w:tplc="9DB6C274">
      <w:numFmt w:val="bullet"/>
      <w:lvlText w:val="•"/>
      <w:lvlJc w:val="left"/>
      <w:pPr>
        <w:ind w:left="7096" w:hanging="409"/>
      </w:pPr>
      <w:rPr>
        <w:rFonts w:hint="default"/>
        <w:lang w:val="ru-RU" w:eastAsia="en-US" w:bidi="ar-SA"/>
      </w:rPr>
    </w:lvl>
    <w:lvl w:ilvl="8" w:tplc="81283CB0">
      <w:numFmt w:val="bullet"/>
      <w:lvlText w:val="•"/>
      <w:lvlJc w:val="left"/>
      <w:pPr>
        <w:ind w:left="8276" w:hanging="409"/>
      </w:pPr>
      <w:rPr>
        <w:rFonts w:hint="default"/>
        <w:lang w:val="ru-RU" w:eastAsia="en-US" w:bidi="ar-SA"/>
      </w:rPr>
    </w:lvl>
  </w:abstractNum>
  <w:abstractNum w:abstractNumId="94" w15:restartNumberingAfterBreak="0">
    <w:nsid w:val="290C725A"/>
    <w:multiLevelType w:val="hybridMultilevel"/>
    <w:tmpl w:val="4D341F5E"/>
    <w:lvl w:ilvl="0" w:tplc="A2EEF4BE">
      <w:start w:val="6"/>
      <w:numFmt w:val="decimal"/>
      <w:lvlText w:val="%1"/>
      <w:lvlJc w:val="left"/>
      <w:pPr>
        <w:ind w:left="602" w:hanging="178"/>
      </w:pPr>
      <w:rPr>
        <w:rFonts w:ascii="Times New Roman" w:eastAsia="Times New Roman" w:hAnsi="Times New Roman" w:cs="Times New Roman" w:hint="default"/>
        <w:b/>
        <w:bCs/>
        <w:i w:val="0"/>
        <w:iCs w:val="0"/>
        <w:spacing w:val="0"/>
        <w:w w:val="100"/>
        <w:sz w:val="24"/>
        <w:szCs w:val="24"/>
        <w:lang w:val="ru-RU" w:eastAsia="en-US" w:bidi="ar-SA"/>
      </w:rPr>
    </w:lvl>
    <w:lvl w:ilvl="1" w:tplc="E4A2B8B4">
      <w:start w:val="1"/>
      <w:numFmt w:val="decimal"/>
      <w:lvlText w:val="%2)"/>
      <w:lvlJc w:val="left"/>
      <w:pPr>
        <w:ind w:left="1251" w:hanging="260"/>
      </w:pPr>
      <w:rPr>
        <w:rFonts w:ascii="Times New Roman" w:eastAsia="Times New Roman" w:hAnsi="Times New Roman" w:cs="Times New Roman" w:hint="default"/>
        <w:b/>
        <w:bCs/>
        <w:i w:val="0"/>
        <w:iCs w:val="0"/>
        <w:spacing w:val="0"/>
        <w:w w:val="100"/>
        <w:sz w:val="24"/>
        <w:szCs w:val="24"/>
        <w:lang w:val="ru-RU" w:eastAsia="en-US" w:bidi="ar-SA"/>
      </w:rPr>
    </w:lvl>
    <w:lvl w:ilvl="2" w:tplc="4064C7FC">
      <w:numFmt w:val="bullet"/>
      <w:lvlText w:val="•"/>
      <w:lvlJc w:val="left"/>
      <w:pPr>
        <w:ind w:left="2301" w:hanging="260"/>
      </w:pPr>
      <w:rPr>
        <w:rFonts w:hint="default"/>
        <w:lang w:val="ru-RU" w:eastAsia="en-US" w:bidi="ar-SA"/>
      </w:rPr>
    </w:lvl>
    <w:lvl w:ilvl="3" w:tplc="CBFE6A86">
      <w:numFmt w:val="bullet"/>
      <w:lvlText w:val="•"/>
      <w:lvlJc w:val="left"/>
      <w:pPr>
        <w:ind w:left="3343" w:hanging="260"/>
      </w:pPr>
      <w:rPr>
        <w:rFonts w:hint="default"/>
        <w:lang w:val="ru-RU" w:eastAsia="en-US" w:bidi="ar-SA"/>
      </w:rPr>
    </w:lvl>
    <w:lvl w:ilvl="4" w:tplc="EEE2EACE">
      <w:numFmt w:val="bullet"/>
      <w:lvlText w:val="•"/>
      <w:lvlJc w:val="left"/>
      <w:pPr>
        <w:ind w:left="4384" w:hanging="260"/>
      </w:pPr>
      <w:rPr>
        <w:rFonts w:hint="default"/>
        <w:lang w:val="ru-RU" w:eastAsia="en-US" w:bidi="ar-SA"/>
      </w:rPr>
    </w:lvl>
    <w:lvl w:ilvl="5" w:tplc="87B80EF6">
      <w:numFmt w:val="bullet"/>
      <w:lvlText w:val="•"/>
      <w:lvlJc w:val="left"/>
      <w:pPr>
        <w:ind w:left="5426" w:hanging="260"/>
      </w:pPr>
      <w:rPr>
        <w:rFonts w:hint="default"/>
        <w:lang w:val="ru-RU" w:eastAsia="en-US" w:bidi="ar-SA"/>
      </w:rPr>
    </w:lvl>
    <w:lvl w:ilvl="6" w:tplc="41CCAA04">
      <w:numFmt w:val="bullet"/>
      <w:lvlText w:val="•"/>
      <w:lvlJc w:val="left"/>
      <w:pPr>
        <w:ind w:left="6468" w:hanging="260"/>
      </w:pPr>
      <w:rPr>
        <w:rFonts w:hint="default"/>
        <w:lang w:val="ru-RU" w:eastAsia="en-US" w:bidi="ar-SA"/>
      </w:rPr>
    </w:lvl>
    <w:lvl w:ilvl="7" w:tplc="D9B6962C">
      <w:numFmt w:val="bullet"/>
      <w:lvlText w:val="•"/>
      <w:lvlJc w:val="left"/>
      <w:pPr>
        <w:ind w:left="7509" w:hanging="260"/>
      </w:pPr>
      <w:rPr>
        <w:rFonts w:hint="default"/>
        <w:lang w:val="ru-RU" w:eastAsia="en-US" w:bidi="ar-SA"/>
      </w:rPr>
    </w:lvl>
    <w:lvl w:ilvl="8" w:tplc="A3D6F240">
      <w:numFmt w:val="bullet"/>
      <w:lvlText w:val="•"/>
      <w:lvlJc w:val="left"/>
      <w:pPr>
        <w:ind w:left="8551" w:hanging="260"/>
      </w:pPr>
      <w:rPr>
        <w:rFonts w:hint="default"/>
        <w:lang w:val="ru-RU" w:eastAsia="en-US" w:bidi="ar-SA"/>
      </w:rPr>
    </w:lvl>
  </w:abstractNum>
  <w:abstractNum w:abstractNumId="95" w15:restartNumberingAfterBreak="0">
    <w:nsid w:val="29252E77"/>
    <w:multiLevelType w:val="hybridMultilevel"/>
    <w:tmpl w:val="98463DE4"/>
    <w:lvl w:ilvl="0" w:tplc="C492C5F6">
      <w:numFmt w:val="bullet"/>
      <w:lvlText w:val=""/>
      <w:lvlJc w:val="left"/>
      <w:pPr>
        <w:ind w:left="426" w:hanging="274"/>
      </w:pPr>
      <w:rPr>
        <w:rFonts w:ascii="Symbol" w:eastAsia="Symbol" w:hAnsi="Symbol" w:cs="Symbol" w:hint="default"/>
        <w:spacing w:val="0"/>
        <w:w w:val="98"/>
        <w:lang w:val="ru-RU" w:eastAsia="en-US" w:bidi="ar-SA"/>
      </w:rPr>
    </w:lvl>
    <w:lvl w:ilvl="1" w:tplc="E9D2ADF0">
      <w:numFmt w:val="bullet"/>
      <w:lvlText w:val="•"/>
      <w:lvlJc w:val="left"/>
      <w:pPr>
        <w:ind w:left="1469" w:hanging="274"/>
      </w:pPr>
      <w:rPr>
        <w:rFonts w:hint="default"/>
        <w:lang w:val="ru-RU" w:eastAsia="en-US" w:bidi="ar-SA"/>
      </w:rPr>
    </w:lvl>
    <w:lvl w:ilvl="2" w:tplc="561CE23E">
      <w:numFmt w:val="bullet"/>
      <w:lvlText w:val="•"/>
      <w:lvlJc w:val="left"/>
      <w:pPr>
        <w:ind w:left="2519" w:hanging="274"/>
      </w:pPr>
      <w:rPr>
        <w:rFonts w:hint="default"/>
        <w:lang w:val="ru-RU" w:eastAsia="en-US" w:bidi="ar-SA"/>
      </w:rPr>
    </w:lvl>
    <w:lvl w:ilvl="3" w:tplc="0F34A3F6">
      <w:numFmt w:val="bullet"/>
      <w:lvlText w:val="•"/>
      <w:lvlJc w:val="left"/>
      <w:pPr>
        <w:ind w:left="3569" w:hanging="274"/>
      </w:pPr>
      <w:rPr>
        <w:rFonts w:hint="default"/>
        <w:lang w:val="ru-RU" w:eastAsia="en-US" w:bidi="ar-SA"/>
      </w:rPr>
    </w:lvl>
    <w:lvl w:ilvl="4" w:tplc="829E5626">
      <w:numFmt w:val="bullet"/>
      <w:lvlText w:val="•"/>
      <w:lvlJc w:val="left"/>
      <w:pPr>
        <w:ind w:left="4619" w:hanging="274"/>
      </w:pPr>
      <w:rPr>
        <w:rFonts w:hint="default"/>
        <w:lang w:val="ru-RU" w:eastAsia="en-US" w:bidi="ar-SA"/>
      </w:rPr>
    </w:lvl>
    <w:lvl w:ilvl="5" w:tplc="84A8A6DC">
      <w:numFmt w:val="bullet"/>
      <w:lvlText w:val="•"/>
      <w:lvlJc w:val="left"/>
      <w:pPr>
        <w:ind w:left="5669" w:hanging="274"/>
      </w:pPr>
      <w:rPr>
        <w:rFonts w:hint="default"/>
        <w:lang w:val="ru-RU" w:eastAsia="en-US" w:bidi="ar-SA"/>
      </w:rPr>
    </w:lvl>
    <w:lvl w:ilvl="6" w:tplc="E1865820">
      <w:numFmt w:val="bullet"/>
      <w:lvlText w:val="•"/>
      <w:lvlJc w:val="left"/>
      <w:pPr>
        <w:ind w:left="6719" w:hanging="274"/>
      </w:pPr>
      <w:rPr>
        <w:rFonts w:hint="default"/>
        <w:lang w:val="ru-RU" w:eastAsia="en-US" w:bidi="ar-SA"/>
      </w:rPr>
    </w:lvl>
    <w:lvl w:ilvl="7" w:tplc="370C1826">
      <w:numFmt w:val="bullet"/>
      <w:lvlText w:val="•"/>
      <w:lvlJc w:val="left"/>
      <w:pPr>
        <w:ind w:left="7769" w:hanging="274"/>
      </w:pPr>
      <w:rPr>
        <w:rFonts w:hint="default"/>
        <w:lang w:val="ru-RU" w:eastAsia="en-US" w:bidi="ar-SA"/>
      </w:rPr>
    </w:lvl>
    <w:lvl w:ilvl="8" w:tplc="C0866AFC">
      <w:numFmt w:val="bullet"/>
      <w:lvlText w:val="•"/>
      <w:lvlJc w:val="left"/>
      <w:pPr>
        <w:ind w:left="8819" w:hanging="274"/>
      </w:pPr>
      <w:rPr>
        <w:rFonts w:hint="default"/>
        <w:lang w:val="ru-RU" w:eastAsia="en-US" w:bidi="ar-SA"/>
      </w:rPr>
    </w:lvl>
  </w:abstractNum>
  <w:abstractNum w:abstractNumId="96" w15:restartNumberingAfterBreak="0">
    <w:nsid w:val="293F0D6B"/>
    <w:multiLevelType w:val="hybridMultilevel"/>
    <w:tmpl w:val="037C2CE6"/>
    <w:lvl w:ilvl="0" w:tplc="D5B88D8C">
      <w:numFmt w:val="bullet"/>
      <w:lvlText w:val=""/>
      <w:lvlJc w:val="left"/>
      <w:pPr>
        <w:ind w:left="1419" w:hanging="361"/>
      </w:pPr>
      <w:rPr>
        <w:rFonts w:ascii="Symbol" w:eastAsia="Symbol" w:hAnsi="Symbol" w:cs="Symbol" w:hint="default"/>
        <w:b w:val="0"/>
        <w:bCs w:val="0"/>
        <w:i w:val="0"/>
        <w:iCs w:val="0"/>
        <w:spacing w:val="0"/>
        <w:w w:val="100"/>
        <w:sz w:val="24"/>
        <w:szCs w:val="24"/>
        <w:lang w:val="ru-RU" w:eastAsia="en-US" w:bidi="ar-SA"/>
      </w:rPr>
    </w:lvl>
    <w:lvl w:ilvl="1" w:tplc="DAFEFD26">
      <w:numFmt w:val="bullet"/>
      <w:lvlText w:val="•"/>
      <w:lvlJc w:val="left"/>
      <w:pPr>
        <w:ind w:left="2455" w:hanging="361"/>
      </w:pPr>
      <w:rPr>
        <w:rFonts w:hint="default"/>
        <w:lang w:val="ru-RU" w:eastAsia="en-US" w:bidi="ar-SA"/>
      </w:rPr>
    </w:lvl>
    <w:lvl w:ilvl="2" w:tplc="3E48D204">
      <w:numFmt w:val="bullet"/>
      <w:lvlText w:val="•"/>
      <w:lvlJc w:val="left"/>
      <w:pPr>
        <w:ind w:left="3491" w:hanging="361"/>
      </w:pPr>
      <w:rPr>
        <w:rFonts w:hint="default"/>
        <w:lang w:val="ru-RU" w:eastAsia="en-US" w:bidi="ar-SA"/>
      </w:rPr>
    </w:lvl>
    <w:lvl w:ilvl="3" w:tplc="6450AA08">
      <w:numFmt w:val="bullet"/>
      <w:lvlText w:val="•"/>
      <w:lvlJc w:val="left"/>
      <w:pPr>
        <w:ind w:left="4527" w:hanging="361"/>
      </w:pPr>
      <w:rPr>
        <w:rFonts w:hint="default"/>
        <w:lang w:val="ru-RU" w:eastAsia="en-US" w:bidi="ar-SA"/>
      </w:rPr>
    </w:lvl>
    <w:lvl w:ilvl="4" w:tplc="7060A3E6">
      <w:numFmt w:val="bullet"/>
      <w:lvlText w:val="•"/>
      <w:lvlJc w:val="left"/>
      <w:pPr>
        <w:ind w:left="5563" w:hanging="361"/>
      </w:pPr>
      <w:rPr>
        <w:rFonts w:hint="default"/>
        <w:lang w:val="ru-RU" w:eastAsia="en-US" w:bidi="ar-SA"/>
      </w:rPr>
    </w:lvl>
    <w:lvl w:ilvl="5" w:tplc="4AB0D2DE">
      <w:numFmt w:val="bullet"/>
      <w:lvlText w:val="•"/>
      <w:lvlJc w:val="left"/>
      <w:pPr>
        <w:ind w:left="6599" w:hanging="361"/>
      </w:pPr>
      <w:rPr>
        <w:rFonts w:hint="default"/>
        <w:lang w:val="ru-RU" w:eastAsia="en-US" w:bidi="ar-SA"/>
      </w:rPr>
    </w:lvl>
    <w:lvl w:ilvl="6" w:tplc="46D603B4">
      <w:numFmt w:val="bullet"/>
      <w:lvlText w:val="•"/>
      <w:lvlJc w:val="left"/>
      <w:pPr>
        <w:ind w:left="7635" w:hanging="361"/>
      </w:pPr>
      <w:rPr>
        <w:rFonts w:hint="default"/>
        <w:lang w:val="ru-RU" w:eastAsia="en-US" w:bidi="ar-SA"/>
      </w:rPr>
    </w:lvl>
    <w:lvl w:ilvl="7" w:tplc="7B4C7B02">
      <w:numFmt w:val="bullet"/>
      <w:lvlText w:val="•"/>
      <w:lvlJc w:val="left"/>
      <w:pPr>
        <w:ind w:left="8671" w:hanging="361"/>
      </w:pPr>
      <w:rPr>
        <w:rFonts w:hint="default"/>
        <w:lang w:val="ru-RU" w:eastAsia="en-US" w:bidi="ar-SA"/>
      </w:rPr>
    </w:lvl>
    <w:lvl w:ilvl="8" w:tplc="602AAA6C">
      <w:numFmt w:val="bullet"/>
      <w:lvlText w:val="•"/>
      <w:lvlJc w:val="left"/>
      <w:pPr>
        <w:ind w:left="9707" w:hanging="361"/>
      </w:pPr>
      <w:rPr>
        <w:rFonts w:hint="default"/>
        <w:lang w:val="ru-RU" w:eastAsia="en-US" w:bidi="ar-SA"/>
      </w:rPr>
    </w:lvl>
  </w:abstractNum>
  <w:abstractNum w:abstractNumId="97" w15:restartNumberingAfterBreak="0">
    <w:nsid w:val="29500C01"/>
    <w:multiLevelType w:val="hybridMultilevel"/>
    <w:tmpl w:val="7F461620"/>
    <w:lvl w:ilvl="0" w:tplc="2EB2E1FA">
      <w:numFmt w:val="bullet"/>
      <w:lvlText w:val=""/>
      <w:lvlJc w:val="left"/>
      <w:pPr>
        <w:ind w:left="842" w:hanging="361"/>
      </w:pPr>
      <w:rPr>
        <w:rFonts w:ascii="Symbol" w:eastAsia="Symbol" w:hAnsi="Symbol" w:cs="Symbol" w:hint="default"/>
        <w:b w:val="0"/>
        <w:bCs w:val="0"/>
        <w:i w:val="0"/>
        <w:iCs w:val="0"/>
        <w:spacing w:val="0"/>
        <w:w w:val="97"/>
        <w:sz w:val="20"/>
        <w:szCs w:val="20"/>
        <w:lang w:val="ru-RU" w:eastAsia="en-US" w:bidi="ar-SA"/>
      </w:rPr>
    </w:lvl>
    <w:lvl w:ilvl="1" w:tplc="AF806A54">
      <w:numFmt w:val="bullet"/>
      <w:lvlText w:val="•"/>
      <w:lvlJc w:val="left"/>
      <w:pPr>
        <w:ind w:left="1562" w:hanging="361"/>
      </w:pPr>
      <w:rPr>
        <w:rFonts w:hint="default"/>
        <w:lang w:val="ru-RU" w:eastAsia="en-US" w:bidi="ar-SA"/>
      </w:rPr>
    </w:lvl>
    <w:lvl w:ilvl="2" w:tplc="83C21374">
      <w:numFmt w:val="bullet"/>
      <w:lvlText w:val="•"/>
      <w:lvlJc w:val="left"/>
      <w:pPr>
        <w:ind w:left="2284" w:hanging="361"/>
      </w:pPr>
      <w:rPr>
        <w:rFonts w:hint="default"/>
        <w:lang w:val="ru-RU" w:eastAsia="en-US" w:bidi="ar-SA"/>
      </w:rPr>
    </w:lvl>
    <w:lvl w:ilvl="3" w:tplc="9A260BAA">
      <w:numFmt w:val="bullet"/>
      <w:lvlText w:val="•"/>
      <w:lvlJc w:val="left"/>
      <w:pPr>
        <w:ind w:left="3006" w:hanging="361"/>
      </w:pPr>
      <w:rPr>
        <w:rFonts w:hint="default"/>
        <w:lang w:val="ru-RU" w:eastAsia="en-US" w:bidi="ar-SA"/>
      </w:rPr>
    </w:lvl>
    <w:lvl w:ilvl="4" w:tplc="FEAE2524">
      <w:numFmt w:val="bullet"/>
      <w:lvlText w:val="•"/>
      <w:lvlJc w:val="left"/>
      <w:pPr>
        <w:ind w:left="3729" w:hanging="361"/>
      </w:pPr>
      <w:rPr>
        <w:rFonts w:hint="default"/>
        <w:lang w:val="ru-RU" w:eastAsia="en-US" w:bidi="ar-SA"/>
      </w:rPr>
    </w:lvl>
    <w:lvl w:ilvl="5" w:tplc="28D0163A">
      <w:numFmt w:val="bullet"/>
      <w:lvlText w:val="•"/>
      <w:lvlJc w:val="left"/>
      <w:pPr>
        <w:ind w:left="4451" w:hanging="361"/>
      </w:pPr>
      <w:rPr>
        <w:rFonts w:hint="default"/>
        <w:lang w:val="ru-RU" w:eastAsia="en-US" w:bidi="ar-SA"/>
      </w:rPr>
    </w:lvl>
    <w:lvl w:ilvl="6" w:tplc="EBE2D3D2">
      <w:numFmt w:val="bullet"/>
      <w:lvlText w:val="•"/>
      <w:lvlJc w:val="left"/>
      <w:pPr>
        <w:ind w:left="5173" w:hanging="361"/>
      </w:pPr>
      <w:rPr>
        <w:rFonts w:hint="default"/>
        <w:lang w:val="ru-RU" w:eastAsia="en-US" w:bidi="ar-SA"/>
      </w:rPr>
    </w:lvl>
    <w:lvl w:ilvl="7" w:tplc="E0304C68">
      <w:numFmt w:val="bullet"/>
      <w:lvlText w:val="•"/>
      <w:lvlJc w:val="left"/>
      <w:pPr>
        <w:ind w:left="5896" w:hanging="361"/>
      </w:pPr>
      <w:rPr>
        <w:rFonts w:hint="default"/>
        <w:lang w:val="ru-RU" w:eastAsia="en-US" w:bidi="ar-SA"/>
      </w:rPr>
    </w:lvl>
    <w:lvl w:ilvl="8" w:tplc="BB96E108">
      <w:numFmt w:val="bullet"/>
      <w:lvlText w:val="•"/>
      <w:lvlJc w:val="left"/>
      <w:pPr>
        <w:ind w:left="6618" w:hanging="361"/>
      </w:pPr>
      <w:rPr>
        <w:rFonts w:hint="default"/>
        <w:lang w:val="ru-RU" w:eastAsia="en-US" w:bidi="ar-SA"/>
      </w:rPr>
    </w:lvl>
  </w:abstractNum>
  <w:abstractNum w:abstractNumId="98" w15:restartNumberingAfterBreak="0">
    <w:nsid w:val="2A5072C2"/>
    <w:multiLevelType w:val="hybridMultilevel"/>
    <w:tmpl w:val="AD1E088E"/>
    <w:lvl w:ilvl="0" w:tplc="87E264A2">
      <w:start w:val="4"/>
      <w:numFmt w:val="decimal"/>
      <w:lvlText w:val="%1."/>
      <w:lvlJc w:val="left"/>
      <w:pPr>
        <w:ind w:left="30" w:hanging="180"/>
      </w:pPr>
      <w:rPr>
        <w:rFonts w:ascii="Times New Roman" w:eastAsia="Times New Roman" w:hAnsi="Times New Roman" w:cs="Times New Roman" w:hint="default"/>
        <w:b w:val="0"/>
        <w:bCs w:val="0"/>
        <w:i w:val="0"/>
        <w:iCs w:val="0"/>
        <w:spacing w:val="0"/>
        <w:w w:val="94"/>
        <w:sz w:val="22"/>
        <w:szCs w:val="22"/>
        <w:lang w:val="ru-RU" w:eastAsia="en-US" w:bidi="ar-SA"/>
      </w:rPr>
    </w:lvl>
    <w:lvl w:ilvl="1" w:tplc="0A10838C">
      <w:numFmt w:val="bullet"/>
      <w:lvlText w:val="•"/>
      <w:lvlJc w:val="left"/>
      <w:pPr>
        <w:ind w:left="372" w:hanging="180"/>
      </w:pPr>
      <w:rPr>
        <w:rFonts w:hint="default"/>
        <w:lang w:val="ru-RU" w:eastAsia="en-US" w:bidi="ar-SA"/>
      </w:rPr>
    </w:lvl>
    <w:lvl w:ilvl="2" w:tplc="1FD82B28">
      <w:numFmt w:val="bullet"/>
      <w:lvlText w:val="•"/>
      <w:lvlJc w:val="left"/>
      <w:pPr>
        <w:ind w:left="704" w:hanging="180"/>
      </w:pPr>
      <w:rPr>
        <w:rFonts w:hint="default"/>
        <w:lang w:val="ru-RU" w:eastAsia="en-US" w:bidi="ar-SA"/>
      </w:rPr>
    </w:lvl>
    <w:lvl w:ilvl="3" w:tplc="179E711A">
      <w:numFmt w:val="bullet"/>
      <w:lvlText w:val="•"/>
      <w:lvlJc w:val="left"/>
      <w:pPr>
        <w:ind w:left="1037" w:hanging="180"/>
      </w:pPr>
      <w:rPr>
        <w:rFonts w:hint="default"/>
        <w:lang w:val="ru-RU" w:eastAsia="en-US" w:bidi="ar-SA"/>
      </w:rPr>
    </w:lvl>
    <w:lvl w:ilvl="4" w:tplc="4E00EBE2">
      <w:numFmt w:val="bullet"/>
      <w:lvlText w:val="•"/>
      <w:lvlJc w:val="left"/>
      <w:pPr>
        <w:ind w:left="1369" w:hanging="180"/>
      </w:pPr>
      <w:rPr>
        <w:rFonts w:hint="default"/>
        <w:lang w:val="ru-RU" w:eastAsia="en-US" w:bidi="ar-SA"/>
      </w:rPr>
    </w:lvl>
    <w:lvl w:ilvl="5" w:tplc="DF7E659C">
      <w:numFmt w:val="bullet"/>
      <w:lvlText w:val="•"/>
      <w:lvlJc w:val="left"/>
      <w:pPr>
        <w:ind w:left="1702" w:hanging="180"/>
      </w:pPr>
      <w:rPr>
        <w:rFonts w:hint="default"/>
        <w:lang w:val="ru-RU" w:eastAsia="en-US" w:bidi="ar-SA"/>
      </w:rPr>
    </w:lvl>
    <w:lvl w:ilvl="6" w:tplc="97423E40">
      <w:numFmt w:val="bullet"/>
      <w:lvlText w:val="•"/>
      <w:lvlJc w:val="left"/>
      <w:pPr>
        <w:ind w:left="2034" w:hanging="180"/>
      </w:pPr>
      <w:rPr>
        <w:rFonts w:hint="default"/>
        <w:lang w:val="ru-RU" w:eastAsia="en-US" w:bidi="ar-SA"/>
      </w:rPr>
    </w:lvl>
    <w:lvl w:ilvl="7" w:tplc="AEAC802C">
      <w:numFmt w:val="bullet"/>
      <w:lvlText w:val="•"/>
      <w:lvlJc w:val="left"/>
      <w:pPr>
        <w:ind w:left="2366" w:hanging="180"/>
      </w:pPr>
      <w:rPr>
        <w:rFonts w:hint="default"/>
        <w:lang w:val="ru-RU" w:eastAsia="en-US" w:bidi="ar-SA"/>
      </w:rPr>
    </w:lvl>
    <w:lvl w:ilvl="8" w:tplc="97982318">
      <w:numFmt w:val="bullet"/>
      <w:lvlText w:val="•"/>
      <w:lvlJc w:val="left"/>
      <w:pPr>
        <w:ind w:left="2699" w:hanging="180"/>
      </w:pPr>
      <w:rPr>
        <w:rFonts w:hint="default"/>
        <w:lang w:val="ru-RU" w:eastAsia="en-US" w:bidi="ar-SA"/>
      </w:rPr>
    </w:lvl>
  </w:abstractNum>
  <w:abstractNum w:abstractNumId="99" w15:restartNumberingAfterBreak="0">
    <w:nsid w:val="2A857256"/>
    <w:multiLevelType w:val="hybridMultilevel"/>
    <w:tmpl w:val="4FCA6F76"/>
    <w:lvl w:ilvl="0" w:tplc="9788A14E">
      <w:start w:val="1"/>
      <w:numFmt w:val="decimal"/>
      <w:lvlText w:val="%1)"/>
      <w:lvlJc w:val="left"/>
      <w:pPr>
        <w:ind w:left="425" w:hanging="270"/>
      </w:pPr>
      <w:rPr>
        <w:rFonts w:ascii="Times New Roman" w:eastAsia="Times New Roman" w:hAnsi="Times New Roman" w:cs="Times New Roman" w:hint="default"/>
        <w:b w:val="0"/>
        <w:bCs w:val="0"/>
        <w:i w:val="0"/>
        <w:iCs w:val="0"/>
        <w:spacing w:val="0"/>
        <w:w w:val="100"/>
        <w:sz w:val="24"/>
        <w:szCs w:val="24"/>
        <w:lang w:val="ru-RU" w:eastAsia="en-US" w:bidi="ar-SA"/>
      </w:rPr>
    </w:lvl>
    <w:lvl w:ilvl="1" w:tplc="B4C8E4EA">
      <w:numFmt w:val="bullet"/>
      <w:lvlText w:val="•"/>
      <w:lvlJc w:val="left"/>
      <w:pPr>
        <w:ind w:left="42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80DE21A4">
      <w:numFmt w:val="bullet"/>
      <w:lvlText w:val="•"/>
      <w:lvlJc w:val="left"/>
      <w:pPr>
        <w:ind w:left="2434" w:hanging="207"/>
      </w:pPr>
      <w:rPr>
        <w:rFonts w:hint="default"/>
        <w:lang w:val="ru-RU" w:eastAsia="en-US" w:bidi="ar-SA"/>
      </w:rPr>
    </w:lvl>
    <w:lvl w:ilvl="3" w:tplc="153CEF0E">
      <w:numFmt w:val="bullet"/>
      <w:lvlText w:val="•"/>
      <w:lvlJc w:val="left"/>
      <w:pPr>
        <w:ind w:left="3441" w:hanging="207"/>
      </w:pPr>
      <w:rPr>
        <w:rFonts w:hint="default"/>
        <w:lang w:val="ru-RU" w:eastAsia="en-US" w:bidi="ar-SA"/>
      </w:rPr>
    </w:lvl>
    <w:lvl w:ilvl="4" w:tplc="83584D3A">
      <w:numFmt w:val="bullet"/>
      <w:lvlText w:val="•"/>
      <w:lvlJc w:val="left"/>
      <w:pPr>
        <w:ind w:left="4449" w:hanging="207"/>
      </w:pPr>
      <w:rPr>
        <w:rFonts w:hint="default"/>
        <w:lang w:val="ru-RU" w:eastAsia="en-US" w:bidi="ar-SA"/>
      </w:rPr>
    </w:lvl>
    <w:lvl w:ilvl="5" w:tplc="3CC25356">
      <w:numFmt w:val="bullet"/>
      <w:lvlText w:val="•"/>
      <w:lvlJc w:val="left"/>
      <w:pPr>
        <w:ind w:left="5456" w:hanging="207"/>
      </w:pPr>
      <w:rPr>
        <w:rFonts w:hint="default"/>
        <w:lang w:val="ru-RU" w:eastAsia="en-US" w:bidi="ar-SA"/>
      </w:rPr>
    </w:lvl>
    <w:lvl w:ilvl="6" w:tplc="91525C84">
      <w:numFmt w:val="bullet"/>
      <w:lvlText w:val="•"/>
      <w:lvlJc w:val="left"/>
      <w:pPr>
        <w:ind w:left="6463" w:hanging="207"/>
      </w:pPr>
      <w:rPr>
        <w:rFonts w:hint="default"/>
        <w:lang w:val="ru-RU" w:eastAsia="en-US" w:bidi="ar-SA"/>
      </w:rPr>
    </w:lvl>
    <w:lvl w:ilvl="7" w:tplc="B4DA7FD0">
      <w:numFmt w:val="bullet"/>
      <w:lvlText w:val="•"/>
      <w:lvlJc w:val="left"/>
      <w:pPr>
        <w:ind w:left="7470" w:hanging="207"/>
      </w:pPr>
      <w:rPr>
        <w:rFonts w:hint="default"/>
        <w:lang w:val="ru-RU" w:eastAsia="en-US" w:bidi="ar-SA"/>
      </w:rPr>
    </w:lvl>
    <w:lvl w:ilvl="8" w:tplc="BD9C830A">
      <w:numFmt w:val="bullet"/>
      <w:lvlText w:val="•"/>
      <w:lvlJc w:val="left"/>
      <w:pPr>
        <w:ind w:left="8478" w:hanging="207"/>
      </w:pPr>
      <w:rPr>
        <w:rFonts w:hint="default"/>
        <w:lang w:val="ru-RU" w:eastAsia="en-US" w:bidi="ar-SA"/>
      </w:rPr>
    </w:lvl>
  </w:abstractNum>
  <w:abstractNum w:abstractNumId="100" w15:restartNumberingAfterBreak="0">
    <w:nsid w:val="2B9C41F3"/>
    <w:multiLevelType w:val="hybridMultilevel"/>
    <w:tmpl w:val="7508380A"/>
    <w:lvl w:ilvl="0" w:tplc="254C2E80">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63EE020A">
      <w:numFmt w:val="bullet"/>
      <w:lvlText w:val="•"/>
      <w:lvlJc w:val="left"/>
      <w:pPr>
        <w:ind w:left="1562" w:hanging="361"/>
      </w:pPr>
      <w:rPr>
        <w:rFonts w:hint="default"/>
        <w:lang w:val="ru-RU" w:eastAsia="en-US" w:bidi="ar-SA"/>
      </w:rPr>
    </w:lvl>
    <w:lvl w:ilvl="2" w:tplc="B9C8A3DA">
      <w:numFmt w:val="bullet"/>
      <w:lvlText w:val="•"/>
      <w:lvlJc w:val="left"/>
      <w:pPr>
        <w:ind w:left="2284" w:hanging="361"/>
      </w:pPr>
      <w:rPr>
        <w:rFonts w:hint="default"/>
        <w:lang w:val="ru-RU" w:eastAsia="en-US" w:bidi="ar-SA"/>
      </w:rPr>
    </w:lvl>
    <w:lvl w:ilvl="3" w:tplc="8690C418">
      <w:numFmt w:val="bullet"/>
      <w:lvlText w:val="•"/>
      <w:lvlJc w:val="left"/>
      <w:pPr>
        <w:ind w:left="3006" w:hanging="361"/>
      </w:pPr>
      <w:rPr>
        <w:rFonts w:hint="default"/>
        <w:lang w:val="ru-RU" w:eastAsia="en-US" w:bidi="ar-SA"/>
      </w:rPr>
    </w:lvl>
    <w:lvl w:ilvl="4" w:tplc="563E0CD8">
      <w:numFmt w:val="bullet"/>
      <w:lvlText w:val="•"/>
      <w:lvlJc w:val="left"/>
      <w:pPr>
        <w:ind w:left="3729" w:hanging="361"/>
      </w:pPr>
      <w:rPr>
        <w:rFonts w:hint="default"/>
        <w:lang w:val="ru-RU" w:eastAsia="en-US" w:bidi="ar-SA"/>
      </w:rPr>
    </w:lvl>
    <w:lvl w:ilvl="5" w:tplc="079C2F8A">
      <w:numFmt w:val="bullet"/>
      <w:lvlText w:val="•"/>
      <w:lvlJc w:val="left"/>
      <w:pPr>
        <w:ind w:left="4451" w:hanging="361"/>
      </w:pPr>
      <w:rPr>
        <w:rFonts w:hint="default"/>
        <w:lang w:val="ru-RU" w:eastAsia="en-US" w:bidi="ar-SA"/>
      </w:rPr>
    </w:lvl>
    <w:lvl w:ilvl="6" w:tplc="2E501C92">
      <w:numFmt w:val="bullet"/>
      <w:lvlText w:val="•"/>
      <w:lvlJc w:val="left"/>
      <w:pPr>
        <w:ind w:left="5173" w:hanging="361"/>
      </w:pPr>
      <w:rPr>
        <w:rFonts w:hint="default"/>
        <w:lang w:val="ru-RU" w:eastAsia="en-US" w:bidi="ar-SA"/>
      </w:rPr>
    </w:lvl>
    <w:lvl w:ilvl="7" w:tplc="5B428A96">
      <w:numFmt w:val="bullet"/>
      <w:lvlText w:val="•"/>
      <w:lvlJc w:val="left"/>
      <w:pPr>
        <w:ind w:left="5896" w:hanging="361"/>
      </w:pPr>
      <w:rPr>
        <w:rFonts w:hint="default"/>
        <w:lang w:val="ru-RU" w:eastAsia="en-US" w:bidi="ar-SA"/>
      </w:rPr>
    </w:lvl>
    <w:lvl w:ilvl="8" w:tplc="2A927E70">
      <w:numFmt w:val="bullet"/>
      <w:lvlText w:val="•"/>
      <w:lvlJc w:val="left"/>
      <w:pPr>
        <w:ind w:left="6618" w:hanging="361"/>
      </w:pPr>
      <w:rPr>
        <w:rFonts w:hint="default"/>
        <w:lang w:val="ru-RU" w:eastAsia="en-US" w:bidi="ar-SA"/>
      </w:rPr>
    </w:lvl>
  </w:abstractNum>
  <w:abstractNum w:abstractNumId="101" w15:restartNumberingAfterBreak="0">
    <w:nsid w:val="2C23728A"/>
    <w:multiLevelType w:val="hybridMultilevel"/>
    <w:tmpl w:val="896C5592"/>
    <w:lvl w:ilvl="0" w:tplc="F030F08A">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2" w15:restartNumberingAfterBreak="0">
    <w:nsid w:val="2C991240"/>
    <w:multiLevelType w:val="hybridMultilevel"/>
    <w:tmpl w:val="83AA7A34"/>
    <w:lvl w:ilvl="0" w:tplc="8892CF06">
      <w:start w:val="6"/>
      <w:numFmt w:val="decimal"/>
      <w:lvlText w:val="%1"/>
      <w:lvlJc w:val="left"/>
      <w:pPr>
        <w:ind w:left="309" w:hanging="168"/>
      </w:pPr>
      <w:rPr>
        <w:rFonts w:ascii="Times New Roman" w:eastAsia="Times New Roman" w:hAnsi="Times New Roman" w:cs="Times New Roman" w:hint="default"/>
        <w:b w:val="0"/>
        <w:bCs w:val="0"/>
        <w:i w:val="0"/>
        <w:iCs w:val="0"/>
        <w:spacing w:val="0"/>
        <w:w w:val="100"/>
        <w:sz w:val="22"/>
        <w:szCs w:val="22"/>
        <w:lang w:val="ru-RU" w:eastAsia="en-US" w:bidi="ar-SA"/>
      </w:rPr>
    </w:lvl>
    <w:lvl w:ilvl="1" w:tplc="9762257C">
      <w:numFmt w:val="bullet"/>
      <w:lvlText w:val="•"/>
      <w:lvlJc w:val="left"/>
      <w:pPr>
        <w:ind w:left="1319" w:hanging="168"/>
      </w:pPr>
      <w:rPr>
        <w:rFonts w:hint="default"/>
        <w:lang w:val="ru-RU" w:eastAsia="en-US" w:bidi="ar-SA"/>
      </w:rPr>
    </w:lvl>
    <w:lvl w:ilvl="2" w:tplc="80083F04">
      <w:numFmt w:val="bullet"/>
      <w:lvlText w:val="•"/>
      <w:lvlJc w:val="left"/>
      <w:pPr>
        <w:ind w:left="2338" w:hanging="168"/>
      </w:pPr>
      <w:rPr>
        <w:rFonts w:hint="default"/>
        <w:lang w:val="ru-RU" w:eastAsia="en-US" w:bidi="ar-SA"/>
      </w:rPr>
    </w:lvl>
    <w:lvl w:ilvl="3" w:tplc="FFA047F6">
      <w:numFmt w:val="bullet"/>
      <w:lvlText w:val="•"/>
      <w:lvlJc w:val="left"/>
      <w:pPr>
        <w:ind w:left="3357" w:hanging="168"/>
      </w:pPr>
      <w:rPr>
        <w:rFonts w:hint="default"/>
        <w:lang w:val="ru-RU" w:eastAsia="en-US" w:bidi="ar-SA"/>
      </w:rPr>
    </w:lvl>
    <w:lvl w:ilvl="4" w:tplc="F4F27704">
      <w:numFmt w:val="bullet"/>
      <w:lvlText w:val="•"/>
      <w:lvlJc w:val="left"/>
      <w:pPr>
        <w:ind w:left="4377" w:hanging="168"/>
      </w:pPr>
      <w:rPr>
        <w:rFonts w:hint="default"/>
        <w:lang w:val="ru-RU" w:eastAsia="en-US" w:bidi="ar-SA"/>
      </w:rPr>
    </w:lvl>
    <w:lvl w:ilvl="5" w:tplc="514C5BBC">
      <w:numFmt w:val="bullet"/>
      <w:lvlText w:val="•"/>
      <w:lvlJc w:val="left"/>
      <w:pPr>
        <w:ind w:left="5396" w:hanging="168"/>
      </w:pPr>
      <w:rPr>
        <w:rFonts w:hint="default"/>
        <w:lang w:val="ru-RU" w:eastAsia="en-US" w:bidi="ar-SA"/>
      </w:rPr>
    </w:lvl>
    <w:lvl w:ilvl="6" w:tplc="D616B08A">
      <w:numFmt w:val="bullet"/>
      <w:lvlText w:val="•"/>
      <w:lvlJc w:val="left"/>
      <w:pPr>
        <w:ind w:left="6415" w:hanging="168"/>
      </w:pPr>
      <w:rPr>
        <w:rFonts w:hint="default"/>
        <w:lang w:val="ru-RU" w:eastAsia="en-US" w:bidi="ar-SA"/>
      </w:rPr>
    </w:lvl>
    <w:lvl w:ilvl="7" w:tplc="0A5E3C76">
      <w:numFmt w:val="bullet"/>
      <w:lvlText w:val="•"/>
      <w:lvlJc w:val="left"/>
      <w:pPr>
        <w:ind w:left="7434" w:hanging="168"/>
      </w:pPr>
      <w:rPr>
        <w:rFonts w:hint="default"/>
        <w:lang w:val="ru-RU" w:eastAsia="en-US" w:bidi="ar-SA"/>
      </w:rPr>
    </w:lvl>
    <w:lvl w:ilvl="8" w:tplc="D2188FFE">
      <w:numFmt w:val="bullet"/>
      <w:lvlText w:val="•"/>
      <w:lvlJc w:val="left"/>
      <w:pPr>
        <w:ind w:left="8454" w:hanging="168"/>
      </w:pPr>
      <w:rPr>
        <w:rFonts w:hint="default"/>
        <w:lang w:val="ru-RU" w:eastAsia="en-US" w:bidi="ar-SA"/>
      </w:rPr>
    </w:lvl>
  </w:abstractNum>
  <w:abstractNum w:abstractNumId="103" w15:restartNumberingAfterBreak="0">
    <w:nsid w:val="2CA45387"/>
    <w:multiLevelType w:val="hybridMultilevel"/>
    <w:tmpl w:val="649A0512"/>
    <w:lvl w:ilvl="0" w:tplc="EF5E8532">
      <w:numFmt w:val="bullet"/>
      <w:lvlText w:val="-"/>
      <w:lvlJc w:val="left"/>
      <w:pPr>
        <w:ind w:left="426"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70A4D1DE">
      <w:numFmt w:val="bullet"/>
      <w:lvlText w:val="•"/>
      <w:lvlJc w:val="left"/>
      <w:pPr>
        <w:ind w:left="1469" w:hanging="272"/>
      </w:pPr>
      <w:rPr>
        <w:rFonts w:hint="default"/>
        <w:lang w:val="ru-RU" w:eastAsia="en-US" w:bidi="ar-SA"/>
      </w:rPr>
    </w:lvl>
    <w:lvl w:ilvl="2" w:tplc="DE9A6558">
      <w:numFmt w:val="bullet"/>
      <w:lvlText w:val="•"/>
      <w:lvlJc w:val="left"/>
      <w:pPr>
        <w:ind w:left="2519" w:hanging="272"/>
      </w:pPr>
      <w:rPr>
        <w:rFonts w:hint="default"/>
        <w:lang w:val="ru-RU" w:eastAsia="en-US" w:bidi="ar-SA"/>
      </w:rPr>
    </w:lvl>
    <w:lvl w:ilvl="3" w:tplc="6FDCC5D0">
      <w:numFmt w:val="bullet"/>
      <w:lvlText w:val="•"/>
      <w:lvlJc w:val="left"/>
      <w:pPr>
        <w:ind w:left="3569" w:hanging="272"/>
      </w:pPr>
      <w:rPr>
        <w:rFonts w:hint="default"/>
        <w:lang w:val="ru-RU" w:eastAsia="en-US" w:bidi="ar-SA"/>
      </w:rPr>
    </w:lvl>
    <w:lvl w:ilvl="4" w:tplc="6F9AC65C">
      <w:numFmt w:val="bullet"/>
      <w:lvlText w:val="•"/>
      <w:lvlJc w:val="left"/>
      <w:pPr>
        <w:ind w:left="4619" w:hanging="272"/>
      </w:pPr>
      <w:rPr>
        <w:rFonts w:hint="default"/>
        <w:lang w:val="ru-RU" w:eastAsia="en-US" w:bidi="ar-SA"/>
      </w:rPr>
    </w:lvl>
    <w:lvl w:ilvl="5" w:tplc="2C2631D6">
      <w:numFmt w:val="bullet"/>
      <w:lvlText w:val="•"/>
      <w:lvlJc w:val="left"/>
      <w:pPr>
        <w:ind w:left="5669" w:hanging="272"/>
      </w:pPr>
      <w:rPr>
        <w:rFonts w:hint="default"/>
        <w:lang w:val="ru-RU" w:eastAsia="en-US" w:bidi="ar-SA"/>
      </w:rPr>
    </w:lvl>
    <w:lvl w:ilvl="6" w:tplc="2A6CF024">
      <w:numFmt w:val="bullet"/>
      <w:lvlText w:val="•"/>
      <w:lvlJc w:val="left"/>
      <w:pPr>
        <w:ind w:left="6719" w:hanging="272"/>
      </w:pPr>
      <w:rPr>
        <w:rFonts w:hint="default"/>
        <w:lang w:val="ru-RU" w:eastAsia="en-US" w:bidi="ar-SA"/>
      </w:rPr>
    </w:lvl>
    <w:lvl w:ilvl="7" w:tplc="403EFE4E">
      <w:numFmt w:val="bullet"/>
      <w:lvlText w:val="•"/>
      <w:lvlJc w:val="left"/>
      <w:pPr>
        <w:ind w:left="7769" w:hanging="272"/>
      </w:pPr>
      <w:rPr>
        <w:rFonts w:hint="default"/>
        <w:lang w:val="ru-RU" w:eastAsia="en-US" w:bidi="ar-SA"/>
      </w:rPr>
    </w:lvl>
    <w:lvl w:ilvl="8" w:tplc="98BC0924">
      <w:numFmt w:val="bullet"/>
      <w:lvlText w:val="•"/>
      <w:lvlJc w:val="left"/>
      <w:pPr>
        <w:ind w:left="8819" w:hanging="272"/>
      </w:pPr>
      <w:rPr>
        <w:rFonts w:hint="default"/>
        <w:lang w:val="ru-RU" w:eastAsia="en-US" w:bidi="ar-SA"/>
      </w:rPr>
    </w:lvl>
  </w:abstractNum>
  <w:abstractNum w:abstractNumId="104" w15:restartNumberingAfterBreak="0">
    <w:nsid w:val="2CFA269D"/>
    <w:multiLevelType w:val="hybridMultilevel"/>
    <w:tmpl w:val="2932E730"/>
    <w:lvl w:ilvl="0" w:tplc="A770ECF6">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91C2840">
      <w:numFmt w:val="bullet"/>
      <w:lvlText w:val="•"/>
      <w:lvlJc w:val="left"/>
      <w:pPr>
        <w:ind w:left="2143" w:hanging="409"/>
      </w:pPr>
      <w:rPr>
        <w:rFonts w:hint="default"/>
        <w:lang w:val="ru-RU" w:eastAsia="en-US" w:bidi="ar-SA"/>
      </w:rPr>
    </w:lvl>
    <w:lvl w:ilvl="2" w:tplc="61FA4CE6">
      <w:numFmt w:val="bullet"/>
      <w:lvlText w:val="•"/>
      <w:lvlJc w:val="left"/>
      <w:pPr>
        <w:ind w:left="3086" w:hanging="409"/>
      </w:pPr>
      <w:rPr>
        <w:rFonts w:hint="default"/>
        <w:lang w:val="ru-RU" w:eastAsia="en-US" w:bidi="ar-SA"/>
      </w:rPr>
    </w:lvl>
    <w:lvl w:ilvl="3" w:tplc="60E4770C">
      <w:numFmt w:val="bullet"/>
      <w:lvlText w:val="•"/>
      <w:lvlJc w:val="left"/>
      <w:pPr>
        <w:ind w:left="4030" w:hanging="409"/>
      </w:pPr>
      <w:rPr>
        <w:rFonts w:hint="default"/>
        <w:lang w:val="ru-RU" w:eastAsia="en-US" w:bidi="ar-SA"/>
      </w:rPr>
    </w:lvl>
    <w:lvl w:ilvl="4" w:tplc="967A2D94">
      <w:numFmt w:val="bullet"/>
      <w:lvlText w:val="•"/>
      <w:lvlJc w:val="left"/>
      <w:pPr>
        <w:ind w:left="4973" w:hanging="409"/>
      </w:pPr>
      <w:rPr>
        <w:rFonts w:hint="default"/>
        <w:lang w:val="ru-RU" w:eastAsia="en-US" w:bidi="ar-SA"/>
      </w:rPr>
    </w:lvl>
    <w:lvl w:ilvl="5" w:tplc="146E1718">
      <w:numFmt w:val="bullet"/>
      <w:lvlText w:val="•"/>
      <w:lvlJc w:val="left"/>
      <w:pPr>
        <w:ind w:left="5917" w:hanging="409"/>
      </w:pPr>
      <w:rPr>
        <w:rFonts w:hint="default"/>
        <w:lang w:val="ru-RU" w:eastAsia="en-US" w:bidi="ar-SA"/>
      </w:rPr>
    </w:lvl>
    <w:lvl w:ilvl="6" w:tplc="400217A2">
      <w:numFmt w:val="bullet"/>
      <w:lvlText w:val="•"/>
      <w:lvlJc w:val="left"/>
      <w:pPr>
        <w:ind w:left="6860" w:hanging="409"/>
      </w:pPr>
      <w:rPr>
        <w:rFonts w:hint="default"/>
        <w:lang w:val="ru-RU" w:eastAsia="en-US" w:bidi="ar-SA"/>
      </w:rPr>
    </w:lvl>
    <w:lvl w:ilvl="7" w:tplc="24EE173E">
      <w:numFmt w:val="bullet"/>
      <w:lvlText w:val="•"/>
      <w:lvlJc w:val="left"/>
      <w:pPr>
        <w:ind w:left="7804" w:hanging="409"/>
      </w:pPr>
      <w:rPr>
        <w:rFonts w:hint="default"/>
        <w:lang w:val="ru-RU" w:eastAsia="en-US" w:bidi="ar-SA"/>
      </w:rPr>
    </w:lvl>
    <w:lvl w:ilvl="8" w:tplc="00225600">
      <w:numFmt w:val="bullet"/>
      <w:lvlText w:val="•"/>
      <w:lvlJc w:val="left"/>
      <w:pPr>
        <w:ind w:left="8747" w:hanging="409"/>
      </w:pPr>
      <w:rPr>
        <w:rFonts w:hint="default"/>
        <w:lang w:val="ru-RU" w:eastAsia="en-US" w:bidi="ar-SA"/>
      </w:rPr>
    </w:lvl>
  </w:abstractNum>
  <w:abstractNum w:abstractNumId="105" w15:restartNumberingAfterBreak="0">
    <w:nsid w:val="2D541C28"/>
    <w:multiLevelType w:val="hybridMultilevel"/>
    <w:tmpl w:val="A5EE2FD4"/>
    <w:lvl w:ilvl="0" w:tplc="464C36DA">
      <w:start w:val="1"/>
      <w:numFmt w:val="decimal"/>
      <w:lvlText w:val="%1)"/>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D90C628C">
      <w:numFmt w:val="bullet"/>
      <w:lvlText w:val="•"/>
      <w:lvlJc w:val="left"/>
      <w:pPr>
        <w:ind w:left="425"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2" w:tplc="2AD8E4E6">
      <w:numFmt w:val="bullet"/>
      <w:lvlText w:val="•"/>
      <w:lvlJc w:val="left"/>
      <w:pPr>
        <w:ind w:left="2434" w:hanging="178"/>
      </w:pPr>
      <w:rPr>
        <w:rFonts w:hint="default"/>
        <w:lang w:val="ru-RU" w:eastAsia="en-US" w:bidi="ar-SA"/>
      </w:rPr>
    </w:lvl>
    <w:lvl w:ilvl="3" w:tplc="003C53BC">
      <w:numFmt w:val="bullet"/>
      <w:lvlText w:val="•"/>
      <w:lvlJc w:val="left"/>
      <w:pPr>
        <w:ind w:left="3441" w:hanging="178"/>
      </w:pPr>
      <w:rPr>
        <w:rFonts w:hint="default"/>
        <w:lang w:val="ru-RU" w:eastAsia="en-US" w:bidi="ar-SA"/>
      </w:rPr>
    </w:lvl>
    <w:lvl w:ilvl="4" w:tplc="B530712C">
      <w:numFmt w:val="bullet"/>
      <w:lvlText w:val="•"/>
      <w:lvlJc w:val="left"/>
      <w:pPr>
        <w:ind w:left="4449" w:hanging="178"/>
      </w:pPr>
      <w:rPr>
        <w:rFonts w:hint="default"/>
        <w:lang w:val="ru-RU" w:eastAsia="en-US" w:bidi="ar-SA"/>
      </w:rPr>
    </w:lvl>
    <w:lvl w:ilvl="5" w:tplc="37A29AAA">
      <w:numFmt w:val="bullet"/>
      <w:lvlText w:val="•"/>
      <w:lvlJc w:val="left"/>
      <w:pPr>
        <w:ind w:left="5456" w:hanging="178"/>
      </w:pPr>
      <w:rPr>
        <w:rFonts w:hint="default"/>
        <w:lang w:val="ru-RU" w:eastAsia="en-US" w:bidi="ar-SA"/>
      </w:rPr>
    </w:lvl>
    <w:lvl w:ilvl="6" w:tplc="E07CB996">
      <w:numFmt w:val="bullet"/>
      <w:lvlText w:val="•"/>
      <w:lvlJc w:val="left"/>
      <w:pPr>
        <w:ind w:left="6463" w:hanging="178"/>
      </w:pPr>
      <w:rPr>
        <w:rFonts w:hint="default"/>
        <w:lang w:val="ru-RU" w:eastAsia="en-US" w:bidi="ar-SA"/>
      </w:rPr>
    </w:lvl>
    <w:lvl w:ilvl="7" w:tplc="6866ACB8">
      <w:numFmt w:val="bullet"/>
      <w:lvlText w:val="•"/>
      <w:lvlJc w:val="left"/>
      <w:pPr>
        <w:ind w:left="7470" w:hanging="178"/>
      </w:pPr>
      <w:rPr>
        <w:rFonts w:hint="default"/>
        <w:lang w:val="ru-RU" w:eastAsia="en-US" w:bidi="ar-SA"/>
      </w:rPr>
    </w:lvl>
    <w:lvl w:ilvl="8" w:tplc="B72227D0">
      <w:numFmt w:val="bullet"/>
      <w:lvlText w:val="•"/>
      <w:lvlJc w:val="left"/>
      <w:pPr>
        <w:ind w:left="8478" w:hanging="178"/>
      </w:pPr>
      <w:rPr>
        <w:rFonts w:hint="default"/>
        <w:lang w:val="ru-RU" w:eastAsia="en-US" w:bidi="ar-SA"/>
      </w:rPr>
    </w:lvl>
  </w:abstractNum>
  <w:abstractNum w:abstractNumId="106" w15:restartNumberingAfterBreak="0">
    <w:nsid w:val="2DAB29B9"/>
    <w:multiLevelType w:val="hybridMultilevel"/>
    <w:tmpl w:val="CCB4BFEE"/>
    <w:lvl w:ilvl="0" w:tplc="8EA247E0">
      <w:numFmt w:val="bullet"/>
      <w:lvlText w:val="-"/>
      <w:lvlJc w:val="left"/>
      <w:pPr>
        <w:ind w:left="979" w:hanging="1009"/>
      </w:pPr>
      <w:rPr>
        <w:rFonts w:ascii="Times New Roman" w:eastAsia="Times New Roman" w:hAnsi="Times New Roman" w:cs="Times New Roman" w:hint="default"/>
        <w:spacing w:val="0"/>
        <w:w w:val="100"/>
        <w:lang w:val="ru-RU" w:eastAsia="en-US" w:bidi="ar-SA"/>
      </w:rPr>
    </w:lvl>
    <w:lvl w:ilvl="1" w:tplc="DBFC1408">
      <w:numFmt w:val="bullet"/>
      <w:lvlText w:val="-"/>
      <w:lvlJc w:val="left"/>
      <w:pPr>
        <w:ind w:left="1136" w:hanging="1008"/>
      </w:pPr>
      <w:rPr>
        <w:rFonts w:ascii="Times New Roman" w:eastAsia="Times New Roman" w:hAnsi="Times New Roman" w:cs="Times New Roman" w:hint="default"/>
        <w:b w:val="0"/>
        <w:bCs w:val="0"/>
        <w:i w:val="0"/>
        <w:iCs w:val="0"/>
        <w:spacing w:val="0"/>
        <w:w w:val="100"/>
        <w:sz w:val="28"/>
        <w:szCs w:val="28"/>
        <w:lang w:val="ru-RU" w:eastAsia="en-US" w:bidi="ar-SA"/>
      </w:rPr>
    </w:lvl>
    <w:lvl w:ilvl="2" w:tplc="F6D6F03E">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3" w:tplc="1316857C">
      <w:numFmt w:val="bullet"/>
      <w:lvlText w:val="•"/>
      <w:lvlJc w:val="left"/>
      <w:pPr>
        <w:ind w:left="3362" w:hanging="360"/>
      </w:pPr>
      <w:rPr>
        <w:rFonts w:hint="default"/>
        <w:lang w:val="ru-RU" w:eastAsia="en-US" w:bidi="ar-SA"/>
      </w:rPr>
    </w:lvl>
    <w:lvl w:ilvl="4" w:tplc="561AA97E">
      <w:numFmt w:val="bullet"/>
      <w:lvlText w:val="•"/>
      <w:lvlJc w:val="left"/>
      <w:pPr>
        <w:ind w:left="4544" w:hanging="360"/>
      </w:pPr>
      <w:rPr>
        <w:rFonts w:hint="default"/>
        <w:lang w:val="ru-RU" w:eastAsia="en-US" w:bidi="ar-SA"/>
      </w:rPr>
    </w:lvl>
    <w:lvl w:ilvl="5" w:tplc="CA0E2588">
      <w:numFmt w:val="bullet"/>
      <w:lvlText w:val="•"/>
      <w:lvlJc w:val="left"/>
      <w:pPr>
        <w:ind w:left="5727" w:hanging="360"/>
      </w:pPr>
      <w:rPr>
        <w:rFonts w:hint="default"/>
        <w:lang w:val="ru-RU" w:eastAsia="en-US" w:bidi="ar-SA"/>
      </w:rPr>
    </w:lvl>
    <w:lvl w:ilvl="6" w:tplc="1CAE7FCE">
      <w:numFmt w:val="bullet"/>
      <w:lvlText w:val="•"/>
      <w:lvlJc w:val="left"/>
      <w:pPr>
        <w:ind w:left="6909" w:hanging="360"/>
      </w:pPr>
      <w:rPr>
        <w:rFonts w:hint="default"/>
        <w:lang w:val="ru-RU" w:eastAsia="en-US" w:bidi="ar-SA"/>
      </w:rPr>
    </w:lvl>
    <w:lvl w:ilvl="7" w:tplc="834209D2">
      <w:numFmt w:val="bullet"/>
      <w:lvlText w:val="•"/>
      <w:lvlJc w:val="left"/>
      <w:pPr>
        <w:ind w:left="8091" w:hanging="360"/>
      </w:pPr>
      <w:rPr>
        <w:rFonts w:hint="default"/>
        <w:lang w:val="ru-RU" w:eastAsia="en-US" w:bidi="ar-SA"/>
      </w:rPr>
    </w:lvl>
    <w:lvl w:ilvl="8" w:tplc="007C03BA">
      <w:numFmt w:val="bullet"/>
      <w:lvlText w:val="•"/>
      <w:lvlJc w:val="left"/>
      <w:pPr>
        <w:ind w:left="9274" w:hanging="360"/>
      </w:pPr>
      <w:rPr>
        <w:rFonts w:hint="default"/>
        <w:lang w:val="ru-RU" w:eastAsia="en-US" w:bidi="ar-SA"/>
      </w:rPr>
    </w:lvl>
  </w:abstractNum>
  <w:abstractNum w:abstractNumId="107" w15:restartNumberingAfterBreak="0">
    <w:nsid w:val="2DDE5E7C"/>
    <w:multiLevelType w:val="hybridMultilevel"/>
    <w:tmpl w:val="FAE8427C"/>
    <w:lvl w:ilvl="0" w:tplc="E600110A">
      <w:numFmt w:val="bullet"/>
      <w:lvlText w:val="-"/>
      <w:lvlJc w:val="left"/>
      <w:pPr>
        <w:ind w:left="6"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0E9A6B88">
      <w:numFmt w:val="bullet"/>
      <w:lvlText w:val="•"/>
      <w:lvlJc w:val="left"/>
      <w:pPr>
        <w:ind w:left="395" w:hanging="243"/>
      </w:pPr>
      <w:rPr>
        <w:rFonts w:hint="default"/>
        <w:lang w:val="ru-RU" w:eastAsia="en-US" w:bidi="ar-SA"/>
      </w:rPr>
    </w:lvl>
    <w:lvl w:ilvl="2" w:tplc="BAD64BF6">
      <w:numFmt w:val="bullet"/>
      <w:lvlText w:val="•"/>
      <w:lvlJc w:val="left"/>
      <w:pPr>
        <w:ind w:left="791" w:hanging="243"/>
      </w:pPr>
      <w:rPr>
        <w:rFonts w:hint="default"/>
        <w:lang w:val="ru-RU" w:eastAsia="en-US" w:bidi="ar-SA"/>
      </w:rPr>
    </w:lvl>
    <w:lvl w:ilvl="3" w:tplc="B1A4754A">
      <w:numFmt w:val="bullet"/>
      <w:lvlText w:val="•"/>
      <w:lvlJc w:val="left"/>
      <w:pPr>
        <w:ind w:left="1186" w:hanging="243"/>
      </w:pPr>
      <w:rPr>
        <w:rFonts w:hint="default"/>
        <w:lang w:val="ru-RU" w:eastAsia="en-US" w:bidi="ar-SA"/>
      </w:rPr>
    </w:lvl>
    <w:lvl w:ilvl="4" w:tplc="13C4984A">
      <w:numFmt w:val="bullet"/>
      <w:lvlText w:val="•"/>
      <w:lvlJc w:val="left"/>
      <w:pPr>
        <w:ind w:left="1582" w:hanging="243"/>
      </w:pPr>
      <w:rPr>
        <w:rFonts w:hint="default"/>
        <w:lang w:val="ru-RU" w:eastAsia="en-US" w:bidi="ar-SA"/>
      </w:rPr>
    </w:lvl>
    <w:lvl w:ilvl="5" w:tplc="B652E012">
      <w:numFmt w:val="bullet"/>
      <w:lvlText w:val="•"/>
      <w:lvlJc w:val="left"/>
      <w:pPr>
        <w:ind w:left="1978" w:hanging="243"/>
      </w:pPr>
      <w:rPr>
        <w:rFonts w:hint="default"/>
        <w:lang w:val="ru-RU" w:eastAsia="en-US" w:bidi="ar-SA"/>
      </w:rPr>
    </w:lvl>
    <w:lvl w:ilvl="6" w:tplc="B8ECA9A4">
      <w:numFmt w:val="bullet"/>
      <w:lvlText w:val="•"/>
      <w:lvlJc w:val="left"/>
      <w:pPr>
        <w:ind w:left="2373" w:hanging="243"/>
      </w:pPr>
      <w:rPr>
        <w:rFonts w:hint="default"/>
        <w:lang w:val="ru-RU" w:eastAsia="en-US" w:bidi="ar-SA"/>
      </w:rPr>
    </w:lvl>
    <w:lvl w:ilvl="7" w:tplc="78F252B4">
      <w:numFmt w:val="bullet"/>
      <w:lvlText w:val="•"/>
      <w:lvlJc w:val="left"/>
      <w:pPr>
        <w:ind w:left="2769" w:hanging="243"/>
      </w:pPr>
      <w:rPr>
        <w:rFonts w:hint="default"/>
        <w:lang w:val="ru-RU" w:eastAsia="en-US" w:bidi="ar-SA"/>
      </w:rPr>
    </w:lvl>
    <w:lvl w:ilvl="8" w:tplc="30D02822">
      <w:numFmt w:val="bullet"/>
      <w:lvlText w:val="•"/>
      <w:lvlJc w:val="left"/>
      <w:pPr>
        <w:ind w:left="3164" w:hanging="243"/>
      </w:pPr>
      <w:rPr>
        <w:rFonts w:hint="default"/>
        <w:lang w:val="ru-RU" w:eastAsia="en-US" w:bidi="ar-SA"/>
      </w:rPr>
    </w:lvl>
  </w:abstractNum>
  <w:abstractNum w:abstractNumId="108" w15:restartNumberingAfterBreak="0">
    <w:nsid w:val="2E4D0D34"/>
    <w:multiLevelType w:val="hybridMultilevel"/>
    <w:tmpl w:val="54AA577E"/>
    <w:lvl w:ilvl="0" w:tplc="FA841BBE">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9D6E2B8C">
      <w:numFmt w:val="bullet"/>
      <w:lvlText w:val="•"/>
      <w:lvlJc w:val="left"/>
      <w:pPr>
        <w:ind w:left="1697" w:hanging="360"/>
      </w:pPr>
      <w:rPr>
        <w:rFonts w:hint="default"/>
        <w:lang w:val="ru-RU" w:eastAsia="en-US" w:bidi="ar-SA"/>
      </w:rPr>
    </w:lvl>
    <w:lvl w:ilvl="2" w:tplc="F7C8803A">
      <w:numFmt w:val="bullet"/>
      <w:lvlText w:val="•"/>
      <w:lvlJc w:val="left"/>
      <w:pPr>
        <w:ind w:left="2674" w:hanging="360"/>
      </w:pPr>
      <w:rPr>
        <w:rFonts w:hint="default"/>
        <w:lang w:val="ru-RU" w:eastAsia="en-US" w:bidi="ar-SA"/>
      </w:rPr>
    </w:lvl>
    <w:lvl w:ilvl="3" w:tplc="BA025E0E">
      <w:numFmt w:val="bullet"/>
      <w:lvlText w:val="•"/>
      <w:lvlJc w:val="left"/>
      <w:pPr>
        <w:ind w:left="3651" w:hanging="360"/>
      </w:pPr>
      <w:rPr>
        <w:rFonts w:hint="default"/>
        <w:lang w:val="ru-RU" w:eastAsia="en-US" w:bidi="ar-SA"/>
      </w:rPr>
    </w:lvl>
    <w:lvl w:ilvl="4" w:tplc="D4183A4A">
      <w:numFmt w:val="bullet"/>
      <w:lvlText w:val="•"/>
      <w:lvlJc w:val="left"/>
      <w:pPr>
        <w:ind w:left="4628" w:hanging="360"/>
      </w:pPr>
      <w:rPr>
        <w:rFonts w:hint="default"/>
        <w:lang w:val="ru-RU" w:eastAsia="en-US" w:bidi="ar-SA"/>
      </w:rPr>
    </w:lvl>
    <w:lvl w:ilvl="5" w:tplc="90660C16">
      <w:numFmt w:val="bullet"/>
      <w:lvlText w:val="•"/>
      <w:lvlJc w:val="left"/>
      <w:pPr>
        <w:ind w:left="5605" w:hanging="360"/>
      </w:pPr>
      <w:rPr>
        <w:rFonts w:hint="default"/>
        <w:lang w:val="ru-RU" w:eastAsia="en-US" w:bidi="ar-SA"/>
      </w:rPr>
    </w:lvl>
    <w:lvl w:ilvl="6" w:tplc="1D2439D2">
      <w:numFmt w:val="bullet"/>
      <w:lvlText w:val="•"/>
      <w:lvlJc w:val="left"/>
      <w:pPr>
        <w:ind w:left="6582" w:hanging="360"/>
      </w:pPr>
      <w:rPr>
        <w:rFonts w:hint="default"/>
        <w:lang w:val="ru-RU" w:eastAsia="en-US" w:bidi="ar-SA"/>
      </w:rPr>
    </w:lvl>
    <w:lvl w:ilvl="7" w:tplc="90F0ECFE">
      <w:numFmt w:val="bullet"/>
      <w:lvlText w:val="•"/>
      <w:lvlJc w:val="left"/>
      <w:pPr>
        <w:ind w:left="7559" w:hanging="360"/>
      </w:pPr>
      <w:rPr>
        <w:rFonts w:hint="default"/>
        <w:lang w:val="ru-RU" w:eastAsia="en-US" w:bidi="ar-SA"/>
      </w:rPr>
    </w:lvl>
    <w:lvl w:ilvl="8" w:tplc="79124058">
      <w:numFmt w:val="bullet"/>
      <w:lvlText w:val="•"/>
      <w:lvlJc w:val="left"/>
      <w:pPr>
        <w:ind w:left="8536" w:hanging="360"/>
      </w:pPr>
      <w:rPr>
        <w:rFonts w:hint="default"/>
        <w:lang w:val="ru-RU" w:eastAsia="en-US" w:bidi="ar-SA"/>
      </w:rPr>
    </w:lvl>
  </w:abstractNum>
  <w:abstractNum w:abstractNumId="109" w15:restartNumberingAfterBreak="0">
    <w:nsid w:val="2F2C6362"/>
    <w:multiLevelType w:val="hybridMultilevel"/>
    <w:tmpl w:val="C206F058"/>
    <w:lvl w:ilvl="0" w:tplc="1FE2731A">
      <w:numFmt w:val="bullet"/>
      <w:lvlText w:val=""/>
      <w:lvlJc w:val="left"/>
      <w:pPr>
        <w:ind w:left="1419" w:hanging="361"/>
      </w:pPr>
      <w:rPr>
        <w:rFonts w:ascii="Symbol" w:eastAsia="Symbol" w:hAnsi="Symbol" w:cs="Symbol" w:hint="default"/>
        <w:b w:val="0"/>
        <w:bCs w:val="0"/>
        <w:i w:val="0"/>
        <w:iCs w:val="0"/>
        <w:spacing w:val="0"/>
        <w:w w:val="100"/>
        <w:sz w:val="24"/>
        <w:szCs w:val="24"/>
        <w:lang w:val="ru-RU" w:eastAsia="en-US" w:bidi="ar-SA"/>
      </w:rPr>
    </w:lvl>
    <w:lvl w:ilvl="1" w:tplc="16924806">
      <w:start w:val="1"/>
      <w:numFmt w:val="decimal"/>
      <w:lvlText w:val="%2)"/>
      <w:lvlJc w:val="left"/>
      <w:pPr>
        <w:ind w:left="979"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2" w:tplc="6610F26E">
      <w:numFmt w:val="bullet"/>
      <w:lvlText w:val="•"/>
      <w:lvlJc w:val="left"/>
      <w:pPr>
        <w:ind w:left="2555" w:hanging="852"/>
      </w:pPr>
      <w:rPr>
        <w:rFonts w:hint="default"/>
        <w:lang w:val="ru-RU" w:eastAsia="en-US" w:bidi="ar-SA"/>
      </w:rPr>
    </w:lvl>
    <w:lvl w:ilvl="3" w:tplc="2E086356">
      <w:numFmt w:val="bullet"/>
      <w:lvlText w:val="•"/>
      <w:lvlJc w:val="left"/>
      <w:pPr>
        <w:ind w:left="3690" w:hanging="852"/>
      </w:pPr>
      <w:rPr>
        <w:rFonts w:hint="default"/>
        <w:lang w:val="ru-RU" w:eastAsia="en-US" w:bidi="ar-SA"/>
      </w:rPr>
    </w:lvl>
    <w:lvl w:ilvl="4" w:tplc="33325044">
      <w:numFmt w:val="bullet"/>
      <w:lvlText w:val="•"/>
      <w:lvlJc w:val="left"/>
      <w:pPr>
        <w:ind w:left="4826" w:hanging="852"/>
      </w:pPr>
      <w:rPr>
        <w:rFonts w:hint="default"/>
        <w:lang w:val="ru-RU" w:eastAsia="en-US" w:bidi="ar-SA"/>
      </w:rPr>
    </w:lvl>
    <w:lvl w:ilvl="5" w:tplc="CB365890">
      <w:numFmt w:val="bullet"/>
      <w:lvlText w:val="•"/>
      <w:lvlJc w:val="left"/>
      <w:pPr>
        <w:ind w:left="5961" w:hanging="852"/>
      </w:pPr>
      <w:rPr>
        <w:rFonts w:hint="default"/>
        <w:lang w:val="ru-RU" w:eastAsia="en-US" w:bidi="ar-SA"/>
      </w:rPr>
    </w:lvl>
    <w:lvl w:ilvl="6" w:tplc="F29CD28E">
      <w:numFmt w:val="bullet"/>
      <w:lvlText w:val="•"/>
      <w:lvlJc w:val="left"/>
      <w:pPr>
        <w:ind w:left="7097" w:hanging="852"/>
      </w:pPr>
      <w:rPr>
        <w:rFonts w:hint="default"/>
        <w:lang w:val="ru-RU" w:eastAsia="en-US" w:bidi="ar-SA"/>
      </w:rPr>
    </w:lvl>
    <w:lvl w:ilvl="7" w:tplc="2646CF80">
      <w:numFmt w:val="bullet"/>
      <w:lvlText w:val="•"/>
      <w:lvlJc w:val="left"/>
      <w:pPr>
        <w:ind w:left="8232" w:hanging="852"/>
      </w:pPr>
      <w:rPr>
        <w:rFonts w:hint="default"/>
        <w:lang w:val="ru-RU" w:eastAsia="en-US" w:bidi="ar-SA"/>
      </w:rPr>
    </w:lvl>
    <w:lvl w:ilvl="8" w:tplc="E30C07F2">
      <w:numFmt w:val="bullet"/>
      <w:lvlText w:val="•"/>
      <w:lvlJc w:val="left"/>
      <w:pPr>
        <w:ind w:left="9367" w:hanging="852"/>
      </w:pPr>
      <w:rPr>
        <w:rFonts w:hint="default"/>
        <w:lang w:val="ru-RU" w:eastAsia="en-US" w:bidi="ar-SA"/>
      </w:rPr>
    </w:lvl>
  </w:abstractNum>
  <w:abstractNum w:abstractNumId="110" w15:restartNumberingAfterBreak="0">
    <w:nsid w:val="313A45A3"/>
    <w:multiLevelType w:val="hybridMultilevel"/>
    <w:tmpl w:val="73785F10"/>
    <w:lvl w:ilvl="0" w:tplc="4BF0CCD2">
      <w:start w:val="1"/>
      <w:numFmt w:val="decimal"/>
      <w:lvlText w:val="%1)"/>
      <w:lvlJc w:val="left"/>
      <w:pPr>
        <w:ind w:left="979" w:hanging="435"/>
      </w:pPr>
      <w:rPr>
        <w:rFonts w:ascii="Times New Roman" w:eastAsia="Times New Roman" w:hAnsi="Times New Roman" w:cs="Times New Roman" w:hint="default"/>
        <w:b w:val="0"/>
        <w:bCs w:val="0"/>
        <w:i w:val="0"/>
        <w:iCs w:val="0"/>
        <w:spacing w:val="0"/>
        <w:w w:val="100"/>
        <w:sz w:val="24"/>
        <w:szCs w:val="24"/>
        <w:lang w:val="ru-RU" w:eastAsia="en-US" w:bidi="ar-SA"/>
      </w:rPr>
    </w:lvl>
    <w:lvl w:ilvl="1" w:tplc="196EF226">
      <w:numFmt w:val="bullet"/>
      <w:lvlText w:val=""/>
      <w:lvlJc w:val="left"/>
      <w:pPr>
        <w:ind w:left="1340" w:hanging="361"/>
      </w:pPr>
      <w:rPr>
        <w:rFonts w:ascii="Symbol" w:eastAsia="Symbol" w:hAnsi="Symbol" w:cs="Symbol" w:hint="default"/>
        <w:b w:val="0"/>
        <w:bCs w:val="0"/>
        <w:i w:val="0"/>
        <w:iCs w:val="0"/>
        <w:spacing w:val="0"/>
        <w:w w:val="100"/>
        <w:sz w:val="24"/>
        <w:szCs w:val="24"/>
        <w:lang w:val="ru-RU" w:eastAsia="en-US" w:bidi="ar-SA"/>
      </w:rPr>
    </w:lvl>
    <w:lvl w:ilvl="2" w:tplc="1E8A0F42">
      <w:numFmt w:val="bullet"/>
      <w:lvlText w:val=""/>
      <w:lvlJc w:val="left"/>
      <w:pPr>
        <w:ind w:left="1700" w:hanging="360"/>
      </w:pPr>
      <w:rPr>
        <w:rFonts w:ascii="Symbol" w:eastAsia="Symbol" w:hAnsi="Symbol" w:cs="Symbol" w:hint="default"/>
        <w:b w:val="0"/>
        <w:bCs w:val="0"/>
        <w:i w:val="0"/>
        <w:iCs w:val="0"/>
        <w:spacing w:val="0"/>
        <w:w w:val="100"/>
        <w:sz w:val="24"/>
        <w:szCs w:val="24"/>
        <w:lang w:val="ru-RU" w:eastAsia="en-US" w:bidi="ar-SA"/>
      </w:rPr>
    </w:lvl>
    <w:lvl w:ilvl="3" w:tplc="C852A384">
      <w:numFmt w:val="bullet"/>
      <w:lvlText w:val="•"/>
      <w:lvlJc w:val="left"/>
      <w:pPr>
        <w:ind w:left="2942" w:hanging="360"/>
      </w:pPr>
      <w:rPr>
        <w:rFonts w:hint="default"/>
        <w:lang w:val="ru-RU" w:eastAsia="en-US" w:bidi="ar-SA"/>
      </w:rPr>
    </w:lvl>
    <w:lvl w:ilvl="4" w:tplc="6D64ED9C">
      <w:numFmt w:val="bullet"/>
      <w:lvlText w:val="•"/>
      <w:lvlJc w:val="left"/>
      <w:pPr>
        <w:ind w:left="4184" w:hanging="360"/>
      </w:pPr>
      <w:rPr>
        <w:rFonts w:hint="default"/>
        <w:lang w:val="ru-RU" w:eastAsia="en-US" w:bidi="ar-SA"/>
      </w:rPr>
    </w:lvl>
    <w:lvl w:ilvl="5" w:tplc="27F6729A">
      <w:numFmt w:val="bullet"/>
      <w:lvlText w:val="•"/>
      <w:lvlJc w:val="left"/>
      <w:pPr>
        <w:ind w:left="5427" w:hanging="360"/>
      </w:pPr>
      <w:rPr>
        <w:rFonts w:hint="default"/>
        <w:lang w:val="ru-RU" w:eastAsia="en-US" w:bidi="ar-SA"/>
      </w:rPr>
    </w:lvl>
    <w:lvl w:ilvl="6" w:tplc="1BE68CC2">
      <w:numFmt w:val="bullet"/>
      <w:lvlText w:val="•"/>
      <w:lvlJc w:val="left"/>
      <w:pPr>
        <w:ind w:left="6669" w:hanging="360"/>
      </w:pPr>
      <w:rPr>
        <w:rFonts w:hint="default"/>
        <w:lang w:val="ru-RU" w:eastAsia="en-US" w:bidi="ar-SA"/>
      </w:rPr>
    </w:lvl>
    <w:lvl w:ilvl="7" w:tplc="5BCC3E56">
      <w:numFmt w:val="bullet"/>
      <w:lvlText w:val="•"/>
      <w:lvlJc w:val="left"/>
      <w:pPr>
        <w:ind w:left="7911" w:hanging="360"/>
      </w:pPr>
      <w:rPr>
        <w:rFonts w:hint="default"/>
        <w:lang w:val="ru-RU" w:eastAsia="en-US" w:bidi="ar-SA"/>
      </w:rPr>
    </w:lvl>
    <w:lvl w:ilvl="8" w:tplc="DF401FE8">
      <w:numFmt w:val="bullet"/>
      <w:lvlText w:val="•"/>
      <w:lvlJc w:val="left"/>
      <w:pPr>
        <w:ind w:left="9154" w:hanging="360"/>
      </w:pPr>
      <w:rPr>
        <w:rFonts w:hint="default"/>
        <w:lang w:val="ru-RU" w:eastAsia="en-US" w:bidi="ar-SA"/>
      </w:rPr>
    </w:lvl>
  </w:abstractNum>
  <w:abstractNum w:abstractNumId="111" w15:restartNumberingAfterBreak="0">
    <w:nsid w:val="31B80E16"/>
    <w:multiLevelType w:val="hybridMultilevel"/>
    <w:tmpl w:val="24F41AB0"/>
    <w:lvl w:ilvl="0" w:tplc="1C38F752">
      <w:numFmt w:val="bullet"/>
      <w:lvlText w:val=""/>
      <w:lvlJc w:val="left"/>
      <w:pPr>
        <w:ind w:left="426" w:hanging="274"/>
      </w:pPr>
      <w:rPr>
        <w:rFonts w:ascii="Symbol" w:eastAsia="Symbol" w:hAnsi="Symbol" w:cs="Symbol" w:hint="default"/>
        <w:b w:val="0"/>
        <w:bCs w:val="0"/>
        <w:i w:val="0"/>
        <w:iCs w:val="0"/>
        <w:spacing w:val="0"/>
        <w:w w:val="98"/>
        <w:sz w:val="26"/>
        <w:szCs w:val="26"/>
        <w:lang w:val="ru-RU" w:eastAsia="en-US" w:bidi="ar-SA"/>
      </w:rPr>
    </w:lvl>
    <w:lvl w:ilvl="1" w:tplc="B8E25B94">
      <w:numFmt w:val="bullet"/>
      <w:lvlText w:val="•"/>
      <w:lvlJc w:val="left"/>
      <w:pPr>
        <w:ind w:left="1469" w:hanging="274"/>
      </w:pPr>
      <w:rPr>
        <w:rFonts w:hint="default"/>
        <w:lang w:val="ru-RU" w:eastAsia="en-US" w:bidi="ar-SA"/>
      </w:rPr>
    </w:lvl>
    <w:lvl w:ilvl="2" w:tplc="C7C08CFA">
      <w:numFmt w:val="bullet"/>
      <w:lvlText w:val="•"/>
      <w:lvlJc w:val="left"/>
      <w:pPr>
        <w:ind w:left="2519" w:hanging="274"/>
      </w:pPr>
      <w:rPr>
        <w:rFonts w:hint="default"/>
        <w:lang w:val="ru-RU" w:eastAsia="en-US" w:bidi="ar-SA"/>
      </w:rPr>
    </w:lvl>
    <w:lvl w:ilvl="3" w:tplc="C03EBA2A">
      <w:numFmt w:val="bullet"/>
      <w:lvlText w:val="•"/>
      <w:lvlJc w:val="left"/>
      <w:pPr>
        <w:ind w:left="3569" w:hanging="274"/>
      </w:pPr>
      <w:rPr>
        <w:rFonts w:hint="default"/>
        <w:lang w:val="ru-RU" w:eastAsia="en-US" w:bidi="ar-SA"/>
      </w:rPr>
    </w:lvl>
    <w:lvl w:ilvl="4" w:tplc="84F66738">
      <w:numFmt w:val="bullet"/>
      <w:lvlText w:val="•"/>
      <w:lvlJc w:val="left"/>
      <w:pPr>
        <w:ind w:left="4619" w:hanging="274"/>
      </w:pPr>
      <w:rPr>
        <w:rFonts w:hint="default"/>
        <w:lang w:val="ru-RU" w:eastAsia="en-US" w:bidi="ar-SA"/>
      </w:rPr>
    </w:lvl>
    <w:lvl w:ilvl="5" w:tplc="496AC6AA">
      <w:numFmt w:val="bullet"/>
      <w:lvlText w:val="•"/>
      <w:lvlJc w:val="left"/>
      <w:pPr>
        <w:ind w:left="5669" w:hanging="274"/>
      </w:pPr>
      <w:rPr>
        <w:rFonts w:hint="default"/>
        <w:lang w:val="ru-RU" w:eastAsia="en-US" w:bidi="ar-SA"/>
      </w:rPr>
    </w:lvl>
    <w:lvl w:ilvl="6" w:tplc="09A661C0">
      <w:numFmt w:val="bullet"/>
      <w:lvlText w:val="•"/>
      <w:lvlJc w:val="left"/>
      <w:pPr>
        <w:ind w:left="6719" w:hanging="274"/>
      </w:pPr>
      <w:rPr>
        <w:rFonts w:hint="default"/>
        <w:lang w:val="ru-RU" w:eastAsia="en-US" w:bidi="ar-SA"/>
      </w:rPr>
    </w:lvl>
    <w:lvl w:ilvl="7" w:tplc="621AFCA2">
      <w:numFmt w:val="bullet"/>
      <w:lvlText w:val="•"/>
      <w:lvlJc w:val="left"/>
      <w:pPr>
        <w:ind w:left="7769" w:hanging="274"/>
      </w:pPr>
      <w:rPr>
        <w:rFonts w:hint="default"/>
        <w:lang w:val="ru-RU" w:eastAsia="en-US" w:bidi="ar-SA"/>
      </w:rPr>
    </w:lvl>
    <w:lvl w:ilvl="8" w:tplc="5FE69658">
      <w:numFmt w:val="bullet"/>
      <w:lvlText w:val="•"/>
      <w:lvlJc w:val="left"/>
      <w:pPr>
        <w:ind w:left="8819" w:hanging="274"/>
      </w:pPr>
      <w:rPr>
        <w:rFonts w:hint="default"/>
        <w:lang w:val="ru-RU" w:eastAsia="en-US" w:bidi="ar-SA"/>
      </w:rPr>
    </w:lvl>
  </w:abstractNum>
  <w:abstractNum w:abstractNumId="112" w15:restartNumberingAfterBreak="0">
    <w:nsid w:val="31D87A44"/>
    <w:multiLevelType w:val="hybridMultilevel"/>
    <w:tmpl w:val="95C41292"/>
    <w:lvl w:ilvl="0" w:tplc="DF22DA2E">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3" w15:restartNumberingAfterBreak="0">
    <w:nsid w:val="32E1102A"/>
    <w:multiLevelType w:val="hybridMultilevel"/>
    <w:tmpl w:val="7A20B366"/>
    <w:lvl w:ilvl="0" w:tplc="E3560B52">
      <w:numFmt w:val="bullet"/>
      <w:lvlText w:val="-"/>
      <w:lvlJc w:val="left"/>
      <w:pPr>
        <w:ind w:left="1419"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B0C61CB4">
      <w:numFmt w:val="bullet"/>
      <w:lvlText w:val="•"/>
      <w:lvlJc w:val="left"/>
      <w:pPr>
        <w:ind w:left="2455" w:hanging="161"/>
      </w:pPr>
      <w:rPr>
        <w:rFonts w:hint="default"/>
        <w:lang w:val="ru-RU" w:eastAsia="en-US" w:bidi="ar-SA"/>
      </w:rPr>
    </w:lvl>
    <w:lvl w:ilvl="2" w:tplc="A498E058">
      <w:numFmt w:val="bullet"/>
      <w:lvlText w:val="•"/>
      <w:lvlJc w:val="left"/>
      <w:pPr>
        <w:ind w:left="3491" w:hanging="161"/>
      </w:pPr>
      <w:rPr>
        <w:rFonts w:hint="default"/>
        <w:lang w:val="ru-RU" w:eastAsia="en-US" w:bidi="ar-SA"/>
      </w:rPr>
    </w:lvl>
    <w:lvl w:ilvl="3" w:tplc="0EB8FE76">
      <w:numFmt w:val="bullet"/>
      <w:lvlText w:val="•"/>
      <w:lvlJc w:val="left"/>
      <w:pPr>
        <w:ind w:left="4527" w:hanging="161"/>
      </w:pPr>
      <w:rPr>
        <w:rFonts w:hint="default"/>
        <w:lang w:val="ru-RU" w:eastAsia="en-US" w:bidi="ar-SA"/>
      </w:rPr>
    </w:lvl>
    <w:lvl w:ilvl="4" w:tplc="BAB41EA6">
      <w:numFmt w:val="bullet"/>
      <w:lvlText w:val="•"/>
      <w:lvlJc w:val="left"/>
      <w:pPr>
        <w:ind w:left="5563" w:hanging="161"/>
      </w:pPr>
      <w:rPr>
        <w:rFonts w:hint="default"/>
        <w:lang w:val="ru-RU" w:eastAsia="en-US" w:bidi="ar-SA"/>
      </w:rPr>
    </w:lvl>
    <w:lvl w:ilvl="5" w:tplc="3852FE00">
      <w:numFmt w:val="bullet"/>
      <w:lvlText w:val="•"/>
      <w:lvlJc w:val="left"/>
      <w:pPr>
        <w:ind w:left="6599" w:hanging="161"/>
      </w:pPr>
      <w:rPr>
        <w:rFonts w:hint="default"/>
        <w:lang w:val="ru-RU" w:eastAsia="en-US" w:bidi="ar-SA"/>
      </w:rPr>
    </w:lvl>
    <w:lvl w:ilvl="6" w:tplc="003C7F7C">
      <w:numFmt w:val="bullet"/>
      <w:lvlText w:val="•"/>
      <w:lvlJc w:val="left"/>
      <w:pPr>
        <w:ind w:left="7635" w:hanging="161"/>
      </w:pPr>
      <w:rPr>
        <w:rFonts w:hint="default"/>
        <w:lang w:val="ru-RU" w:eastAsia="en-US" w:bidi="ar-SA"/>
      </w:rPr>
    </w:lvl>
    <w:lvl w:ilvl="7" w:tplc="16B6893A">
      <w:numFmt w:val="bullet"/>
      <w:lvlText w:val="•"/>
      <w:lvlJc w:val="left"/>
      <w:pPr>
        <w:ind w:left="8671" w:hanging="161"/>
      </w:pPr>
      <w:rPr>
        <w:rFonts w:hint="default"/>
        <w:lang w:val="ru-RU" w:eastAsia="en-US" w:bidi="ar-SA"/>
      </w:rPr>
    </w:lvl>
    <w:lvl w:ilvl="8" w:tplc="FFB0A060">
      <w:numFmt w:val="bullet"/>
      <w:lvlText w:val="•"/>
      <w:lvlJc w:val="left"/>
      <w:pPr>
        <w:ind w:left="9707" w:hanging="161"/>
      </w:pPr>
      <w:rPr>
        <w:rFonts w:hint="default"/>
        <w:lang w:val="ru-RU" w:eastAsia="en-US" w:bidi="ar-SA"/>
      </w:rPr>
    </w:lvl>
  </w:abstractNum>
  <w:abstractNum w:abstractNumId="114" w15:restartNumberingAfterBreak="0">
    <w:nsid w:val="34345FFB"/>
    <w:multiLevelType w:val="hybridMultilevel"/>
    <w:tmpl w:val="C9B8280C"/>
    <w:lvl w:ilvl="0" w:tplc="B13007FA">
      <w:numFmt w:val="bullet"/>
      <w:lvlText w:val="-"/>
      <w:lvlJc w:val="left"/>
      <w:pPr>
        <w:ind w:left="979"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1" w:tplc="794A694A">
      <w:numFmt w:val="bullet"/>
      <w:lvlText w:val="•"/>
      <w:lvlJc w:val="left"/>
      <w:pPr>
        <w:ind w:left="2045" w:hanging="610"/>
      </w:pPr>
      <w:rPr>
        <w:rFonts w:hint="default"/>
        <w:lang w:val="ru-RU" w:eastAsia="en-US" w:bidi="ar-SA"/>
      </w:rPr>
    </w:lvl>
    <w:lvl w:ilvl="2" w:tplc="BAEC84EE">
      <w:numFmt w:val="bullet"/>
      <w:lvlText w:val="•"/>
      <w:lvlJc w:val="left"/>
      <w:pPr>
        <w:ind w:left="3111" w:hanging="610"/>
      </w:pPr>
      <w:rPr>
        <w:rFonts w:hint="default"/>
        <w:lang w:val="ru-RU" w:eastAsia="en-US" w:bidi="ar-SA"/>
      </w:rPr>
    </w:lvl>
    <w:lvl w:ilvl="3" w:tplc="1DEE9B3A">
      <w:numFmt w:val="bullet"/>
      <w:lvlText w:val="•"/>
      <w:lvlJc w:val="left"/>
      <w:pPr>
        <w:ind w:left="4177" w:hanging="610"/>
      </w:pPr>
      <w:rPr>
        <w:rFonts w:hint="default"/>
        <w:lang w:val="ru-RU" w:eastAsia="en-US" w:bidi="ar-SA"/>
      </w:rPr>
    </w:lvl>
    <w:lvl w:ilvl="4" w:tplc="736EDF48">
      <w:numFmt w:val="bullet"/>
      <w:lvlText w:val="•"/>
      <w:lvlJc w:val="left"/>
      <w:pPr>
        <w:ind w:left="5243" w:hanging="610"/>
      </w:pPr>
      <w:rPr>
        <w:rFonts w:hint="default"/>
        <w:lang w:val="ru-RU" w:eastAsia="en-US" w:bidi="ar-SA"/>
      </w:rPr>
    </w:lvl>
    <w:lvl w:ilvl="5" w:tplc="828810F4">
      <w:numFmt w:val="bullet"/>
      <w:lvlText w:val="•"/>
      <w:lvlJc w:val="left"/>
      <w:pPr>
        <w:ind w:left="6309" w:hanging="610"/>
      </w:pPr>
      <w:rPr>
        <w:rFonts w:hint="default"/>
        <w:lang w:val="ru-RU" w:eastAsia="en-US" w:bidi="ar-SA"/>
      </w:rPr>
    </w:lvl>
    <w:lvl w:ilvl="6" w:tplc="C66A6528">
      <w:numFmt w:val="bullet"/>
      <w:lvlText w:val="•"/>
      <w:lvlJc w:val="left"/>
      <w:pPr>
        <w:ind w:left="7375" w:hanging="610"/>
      </w:pPr>
      <w:rPr>
        <w:rFonts w:hint="default"/>
        <w:lang w:val="ru-RU" w:eastAsia="en-US" w:bidi="ar-SA"/>
      </w:rPr>
    </w:lvl>
    <w:lvl w:ilvl="7" w:tplc="12B4FAF8">
      <w:numFmt w:val="bullet"/>
      <w:lvlText w:val="•"/>
      <w:lvlJc w:val="left"/>
      <w:pPr>
        <w:ind w:left="8441" w:hanging="610"/>
      </w:pPr>
      <w:rPr>
        <w:rFonts w:hint="default"/>
        <w:lang w:val="ru-RU" w:eastAsia="en-US" w:bidi="ar-SA"/>
      </w:rPr>
    </w:lvl>
    <w:lvl w:ilvl="8" w:tplc="B8482742">
      <w:numFmt w:val="bullet"/>
      <w:lvlText w:val="•"/>
      <w:lvlJc w:val="left"/>
      <w:pPr>
        <w:ind w:left="9507" w:hanging="610"/>
      </w:pPr>
      <w:rPr>
        <w:rFonts w:hint="default"/>
        <w:lang w:val="ru-RU" w:eastAsia="en-US" w:bidi="ar-SA"/>
      </w:rPr>
    </w:lvl>
  </w:abstractNum>
  <w:abstractNum w:abstractNumId="115" w15:restartNumberingAfterBreak="0">
    <w:nsid w:val="34EB631E"/>
    <w:multiLevelType w:val="hybridMultilevel"/>
    <w:tmpl w:val="A900037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6B61358"/>
    <w:multiLevelType w:val="hybridMultilevel"/>
    <w:tmpl w:val="9DD09E3E"/>
    <w:lvl w:ilvl="0" w:tplc="30D25B96">
      <w:start w:val="1"/>
      <w:numFmt w:val="decimal"/>
      <w:lvlText w:val="%1."/>
      <w:lvlJc w:val="left"/>
      <w:pPr>
        <w:ind w:left="426" w:hanging="6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C6805E">
      <w:numFmt w:val="bullet"/>
      <w:lvlText w:val="•"/>
      <w:lvlJc w:val="left"/>
      <w:pPr>
        <w:ind w:left="1469" w:hanging="656"/>
      </w:pPr>
      <w:rPr>
        <w:rFonts w:hint="default"/>
        <w:lang w:val="ru-RU" w:eastAsia="en-US" w:bidi="ar-SA"/>
      </w:rPr>
    </w:lvl>
    <w:lvl w:ilvl="2" w:tplc="2A88EB52">
      <w:numFmt w:val="bullet"/>
      <w:lvlText w:val="•"/>
      <w:lvlJc w:val="left"/>
      <w:pPr>
        <w:ind w:left="2519" w:hanging="656"/>
      </w:pPr>
      <w:rPr>
        <w:rFonts w:hint="default"/>
        <w:lang w:val="ru-RU" w:eastAsia="en-US" w:bidi="ar-SA"/>
      </w:rPr>
    </w:lvl>
    <w:lvl w:ilvl="3" w:tplc="4A564C02">
      <w:numFmt w:val="bullet"/>
      <w:lvlText w:val="•"/>
      <w:lvlJc w:val="left"/>
      <w:pPr>
        <w:ind w:left="3569" w:hanging="656"/>
      </w:pPr>
      <w:rPr>
        <w:rFonts w:hint="default"/>
        <w:lang w:val="ru-RU" w:eastAsia="en-US" w:bidi="ar-SA"/>
      </w:rPr>
    </w:lvl>
    <w:lvl w:ilvl="4" w:tplc="40322AC6">
      <w:numFmt w:val="bullet"/>
      <w:lvlText w:val="•"/>
      <w:lvlJc w:val="left"/>
      <w:pPr>
        <w:ind w:left="4619" w:hanging="656"/>
      </w:pPr>
      <w:rPr>
        <w:rFonts w:hint="default"/>
        <w:lang w:val="ru-RU" w:eastAsia="en-US" w:bidi="ar-SA"/>
      </w:rPr>
    </w:lvl>
    <w:lvl w:ilvl="5" w:tplc="737A9674">
      <w:numFmt w:val="bullet"/>
      <w:lvlText w:val="•"/>
      <w:lvlJc w:val="left"/>
      <w:pPr>
        <w:ind w:left="5669" w:hanging="656"/>
      </w:pPr>
      <w:rPr>
        <w:rFonts w:hint="default"/>
        <w:lang w:val="ru-RU" w:eastAsia="en-US" w:bidi="ar-SA"/>
      </w:rPr>
    </w:lvl>
    <w:lvl w:ilvl="6" w:tplc="7790374A">
      <w:numFmt w:val="bullet"/>
      <w:lvlText w:val="•"/>
      <w:lvlJc w:val="left"/>
      <w:pPr>
        <w:ind w:left="6719" w:hanging="656"/>
      </w:pPr>
      <w:rPr>
        <w:rFonts w:hint="default"/>
        <w:lang w:val="ru-RU" w:eastAsia="en-US" w:bidi="ar-SA"/>
      </w:rPr>
    </w:lvl>
    <w:lvl w:ilvl="7" w:tplc="7940FBEA">
      <w:numFmt w:val="bullet"/>
      <w:lvlText w:val="•"/>
      <w:lvlJc w:val="left"/>
      <w:pPr>
        <w:ind w:left="7769" w:hanging="656"/>
      </w:pPr>
      <w:rPr>
        <w:rFonts w:hint="default"/>
        <w:lang w:val="ru-RU" w:eastAsia="en-US" w:bidi="ar-SA"/>
      </w:rPr>
    </w:lvl>
    <w:lvl w:ilvl="8" w:tplc="01764938">
      <w:numFmt w:val="bullet"/>
      <w:lvlText w:val="•"/>
      <w:lvlJc w:val="left"/>
      <w:pPr>
        <w:ind w:left="8819" w:hanging="656"/>
      </w:pPr>
      <w:rPr>
        <w:rFonts w:hint="default"/>
        <w:lang w:val="ru-RU" w:eastAsia="en-US" w:bidi="ar-SA"/>
      </w:rPr>
    </w:lvl>
  </w:abstractNum>
  <w:abstractNum w:abstractNumId="117" w15:restartNumberingAfterBreak="0">
    <w:nsid w:val="36FD4D54"/>
    <w:multiLevelType w:val="hybridMultilevel"/>
    <w:tmpl w:val="BDF02B70"/>
    <w:lvl w:ilvl="0" w:tplc="F1CCE322">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1F069278">
      <w:numFmt w:val="bullet"/>
      <w:lvlText w:val="•"/>
      <w:lvlJc w:val="left"/>
      <w:pPr>
        <w:ind w:left="2089" w:hanging="347"/>
      </w:pPr>
      <w:rPr>
        <w:rFonts w:hint="default"/>
        <w:lang w:val="ru-RU" w:eastAsia="en-US" w:bidi="ar-SA"/>
      </w:rPr>
    </w:lvl>
    <w:lvl w:ilvl="2" w:tplc="82AEC046">
      <w:numFmt w:val="bullet"/>
      <w:lvlText w:val="•"/>
      <w:lvlJc w:val="left"/>
      <w:pPr>
        <w:ind w:left="3038" w:hanging="347"/>
      </w:pPr>
      <w:rPr>
        <w:rFonts w:hint="default"/>
        <w:lang w:val="ru-RU" w:eastAsia="en-US" w:bidi="ar-SA"/>
      </w:rPr>
    </w:lvl>
    <w:lvl w:ilvl="3" w:tplc="BE2C3362">
      <w:numFmt w:val="bullet"/>
      <w:lvlText w:val="•"/>
      <w:lvlJc w:val="left"/>
      <w:pPr>
        <w:ind w:left="3988" w:hanging="347"/>
      </w:pPr>
      <w:rPr>
        <w:rFonts w:hint="default"/>
        <w:lang w:val="ru-RU" w:eastAsia="en-US" w:bidi="ar-SA"/>
      </w:rPr>
    </w:lvl>
    <w:lvl w:ilvl="4" w:tplc="C7988B9E">
      <w:numFmt w:val="bullet"/>
      <w:lvlText w:val="•"/>
      <w:lvlJc w:val="left"/>
      <w:pPr>
        <w:ind w:left="4937" w:hanging="347"/>
      </w:pPr>
      <w:rPr>
        <w:rFonts w:hint="default"/>
        <w:lang w:val="ru-RU" w:eastAsia="en-US" w:bidi="ar-SA"/>
      </w:rPr>
    </w:lvl>
    <w:lvl w:ilvl="5" w:tplc="D5244D84">
      <w:numFmt w:val="bullet"/>
      <w:lvlText w:val="•"/>
      <w:lvlJc w:val="left"/>
      <w:pPr>
        <w:ind w:left="5887" w:hanging="347"/>
      </w:pPr>
      <w:rPr>
        <w:rFonts w:hint="default"/>
        <w:lang w:val="ru-RU" w:eastAsia="en-US" w:bidi="ar-SA"/>
      </w:rPr>
    </w:lvl>
    <w:lvl w:ilvl="6" w:tplc="3C505C92">
      <w:numFmt w:val="bullet"/>
      <w:lvlText w:val="•"/>
      <w:lvlJc w:val="left"/>
      <w:pPr>
        <w:ind w:left="6836" w:hanging="347"/>
      </w:pPr>
      <w:rPr>
        <w:rFonts w:hint="default"/>
        <w:lang w:val="ru-RU" w:eastAsia="en-US" w:bidi="ar-SA"/>
      </w:rPr>
    </w:lvl>
    <w:lvl w:ilvl="7" w:tplc="B7EC8F5E">
      <w:numFmt w:val="bullet"/>
      <w:lvlText w:val="•"/>
      <w:lvlJc w:val="left"/>
      <w:pPr>
        <w:ind w:left="7786" w:hanging="347"/>
      </w:pPr>
      <w:rPr>
        <w:rFonts w:hint="default"/>
        <w:lang w:val="ru-RU" w:eastAsia="en-US" w:bidi="ar-SA"/>
      </w:rPr>
    </w:lvl>
    <w:lvl w:ilvl="8" w:tplc="7A7A2CE8">
      <w:numFmt w:val="bullet"/>
      <w:lvlText w:val="•"/>
      <w:lvlJc w:val="left"/>
      <w:pPr>
        <w:ind w:left="8735" w:hanging="347"/>
      </w:pPr>
      <w:rPr>
        <w:rFonts w:hint="default"/>
        <w:lang w:val="ru-RU" w:eastAsia="en-US" w:bidi="ar-SA"/>
      </w:rPr>
    </w:lvl>
  </w:abstractNum>
  <w:abstractNum w:abstractNumId="118" w15:restartNumberingAfterBreak="0">
    <w:nsid w:val="37364910"/>
    <w:multiLevelType w:val="hybridMultilevel"/>
    <w:tmpl w:val="49B0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88D46FC"/>
    <w:multiLevelType w:val="hybridMultilevel"/>
    <w:tmpl w:val="09AE9E84"/>
    <w:lvl w:ilvl="0" w:tplc="B036857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EBE6691C">
      <w:numFmt w:val="bullet"/>
      <w:lvlText w:val="•"/>
      <w:lvlJc w:val="left"/>
      <w:pPr>
        <w:ind w:left="2143" w:hanging="409"/>
      </w:pPr>
      <w:rPr>
        <w:rFonts w:hint="default"/>
        <w:lang w:val="ru-RU" w:eastAsia="en-US" w:bidi="ar-SA"/>
      </w:rPr>
    </w:lvl>
    <w:lvl w:ilvl="2" w:tplc="F9105E60">
      <w:numFmt w:val="bullet"/>
      <w:lvlText w:val="•"/>
      <w:lvlJc w:val="left"/>
      <w:pPr>
        <w:ind w:left="3086" w:hanging="409"/>
      </w:pPr>
      <w:rPr>
        <w:rFonts w:hint="default"/>
        <w:lang w:val="ru-RU" w:eastAsia="en-US" w:bidi="ar-SA"/>
      </w:rPr>
    </w:lvl>
    <w:lvl w:ilvl="3" w:tplc="108413DE">
      <w:numFmt w:val="bullet"/>
      <w:lvlText w:val="•"/>
      <w:lvlJc w:val="left"/>
      <w:pPr>
        <w:ind w:left="4030" w:hanging="409"/>
      </w:pPr>
      <w:rPr>
        <w:rFonts w:hint="default"/>
        <w:lang w:val="ru-RU" w:eastAsia="en-US" w:bidi="ar-SA"/>
      </w:rPr>
    </w:lvl>
    <w:lvl w:ilvl="4" w:tplc="7B0265A6">
      <w:numFmt w:val="bullet"/>
      <w:lvlText w:val="•"/>
      <w:lvlJc w:val="left"/>
      <w:pPr>
        <w:ind w:left="4973" w:hanging="409"/>
      </w:pPr>
      <w:rPr>
        <w:rFonts w:hint="default"/>
        <w:lang w:val="ru-RU" w:eastAsia="en-US" w:bidi="ar-SA"/>
      </w:rPr>
    </w:lvl>
    <w:lvl w:ilvl="5" w:tplc="F1EC6DE4">
      <w:numFmt w:val="bullet"/>
      <w:lvlText w:val="•"/>
      <w:lvlJc w:val="left"/>
      <w:pPr>
        <w:ind w:left="5917" w:hanging="409"/>
      </w:pPr>
      <w:rPr>
        <w:rFonts w:hint="default"/>
        <w:lang w:val="ru-RU" w:eastAsia="en-US" w:bidi="ar-SA"/>
      </w:rPr>
    </w:lvl>
    <w:lvl w:ilvl="6" w:tplc="47A29490">
      <w:numFmt w:val="bullet"/>
      <w:lvlText w:val="•"/>
      <w:lvlJc w:val="left"/>
      <w:pPr>
        <w:ind w:left="6860" w:hanging="409"/>
      </w:pPr>
      <w:rPr>
        <w:rFonts w:hint="default"/>
        <w:lang w:val="ru-RU" w:eastAsia="en-US" w:bidi="ar-SA"/>
      </w:rPr>
    </w:lvl>
    <w:lvl w:ilvl="7" w:tplc="BF828930">
      <w:numFmt w:val="bullet"/>
      <w:lvlText w:val="•"/>
      <w:lvlJc w:val="left"/>
      <w:pPr>
        <w:ind w:left="7804" w:hanging="409"/>
      </w:pPr>
      <w:rPr>
        <w:rFonts w:hint="default"/>
        <w:lang w:val="ru-RU" w:eastAsia="en-US" w:bidi="ar-SA"/>
      </w:rPr>
    </w:lvl>
    <w:lvl w:ilvl="8" w:tplc="7F58E422">
      <w:numFmt w:val="bullet"/>
      <w:lvlText w:val="•"/>
      <w:lvlJc w:val="left"/>
      <w:pPr>
        <w:ind w:left="8747" w:hanging="409"/>
      </w:pPr>
      <w:rPr>
        <w:rFonts w:hint="default"/>
        <w:lang w:val="ru-RU" w:eastAsia="en-US" w:bidi="ar-SA"/>
      </w:rPr>
    </w:lvl>
  </w:abstractNum>
  <w:abstractNum w:abstractNumId="120" w15:restartNumberingAfterBreak="0">
    <w:nsid w:val="38957740"/>
    <w:multiLevelType w:val="hybridMultilevel"/>
    <w:tmpl w:val="667ABBD2"/>
    <w:lvl w:ilvl="0" w:tplc="F98C39B8">
      <w:start w:val="1"/>
      <w:numFmt w:val="decimal"/>
      <w:lvlText w:val="%1."/>
      <w:lvlJc w:val="left"/>
      <w:pPr>
        <w:ind w:left="666" w:hanging="240"/>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D0447DF6">
      <w:numFmt w:val="bullet"/>
      <w:lvlText w:val="•"/>
      <w:lvlJc w:val="left"/>
      <w:pPr>
        <w:ind w:left="1685" w:hanging="240"/>
      </w:pPr>
      <w:rPr>
        <w:rFonts w:hint="default"/>
        <w:lang w:val="ru-RU" w:eastAsia="en-US" w:bidi="ar-SA"/>
      </w:rPr>
    </w:lvl>
    <w:lvl w:ilvl="2" w:tplc="C9EE344C">
      <w:numFmt w:val="bullet"/>
      <w:lvlText w:val="•"/>
      <w:lvlJc w:val="left"/>
      <w:pPr>
        <w:ind w:left="2711" w:hanging="240"/>
      </w:pPr>
      <w:rPr>
        <w:rFonts w:hint="default"/>
        <w:lang w:val="ru-RU" w:eastAsia="en-US" w:bidi="ar-SA"/>
      </w:rPr>
    </w:lvl>
    <w:lvl w:ilvl="3" w:tplc="AB964C42">
      <w:numFmt w:val="bullet"/>
      <w:lvlText w:val="•"/>
      <w:lvlJc w:val="left"/>
      <w:pPr>
        <w:ind w:left="3737" w:hanging="240"/>
      </w:pPr>
      <w:rPr>
        <w:rFonts w:hint="default"/>
        <w:lang w:val="ru-RU" w:eastAsia="en-US" w:bidi="ar-SA"/>
      </w:rPr>
    </w:lvl>
    <w:lvl w:ilvl="4" w:tplc="DD801886">
      <w:numFmt w:val="bullet"/>
      <w:lvlText w:val="•"/>
      <w:lvlJc w:val="left"/>
      <w:pPr>
        <w:ind w:left="4763" w:hanging="240"/>
      </w:pPr>
      <w:rPr>
        <w:rFonts w:hint="default"/>
        <w:lang w:val="ru-RU" w:eastAsia="en-US" w:bidi="ar-SA"/>
      </w:rPr>
    </w:lvl>
    <w:lvl w:ilvl="5" w:tplc="1C809F04">
      <w:numFmt w:val="bullet"/>
      <w:lvlText w:val="•"/>
      <w:lvlJc w:val="left"/>
      <w:pPr>
        <w:ind w:left="5789" w:hanging="240"/>
      </w:pPr>
      <w:rPr>
        <w:rFonts w:hint="default"/>
        <w:lang w:val="ru-RU" w:eastAsia="en-US" w:bidi="ar-SA"/>
      </w:rPr>
    </w:lvl>
    <w:lvl w:ilvl="6" w:tplc="F732E34A">
      <w:numFmt w:val="bullet"/>
      <w:lvlText w:val="•"/>
      <w:lvlJc w:val="left"/>
      <w:pPr>
        <w:ind w:left="6815" w:hanging="240"/>
      </w:pPr>
      <w:rPr>
        <w:rFonts w:hint="default"/>
        <w:lang w:val="ru-RU" w:eastAsia="en-US" w:bidi="ar-SA"/>
      </w:rPr>
    </w:lvl>
    <w:lvl w:ilvl="7" w:tplc="359C0B96">
      <w:numFmt w:val="bullet"/>
      <w:lvlText w:val="•"/>
      <w:lvlJc w:val="left"/>
      <w:pPr>
        <w:ind w:left="7841" w:hanging="240"/>
      </w:pPr>
      <w:rPr>
        <w:rFonts w:hint="default"/>
        <w:lang w:val="ru-RU" w:eastAsia="en-US" w:bidi="ar-SA"/>
      </w:rPr>
    </w:lvl>
    <w:lvl w:ilvl="8" w:tplc="B516C49C">
      <w:numFmt w:val="bullet"/>
      <w:lvlText w:val="•"/>
      <w:lvlJc w:val="left"/>
      <w:pPr>
        <w:ind w:left="8867" w:hanging="240"/>
      </w:pPr>
      <w:rPr>
        <w:rFonts w:hint="default"/>
        <w:lang w:val="ru-RU" w:eastAsia="en-US" w:bidi="ar-SA"/>
      </w:rPr>
    </w:lvl>
  </w:abstractNum>
  <w:abstractNum w:abstractNumId="121" w15:restartNumberingAfterBreak="0">
    <w:nsid w:val="396C1E33"/>
    <w:multiLevelType w:val="hybridMultilevel"/>
    <w:tmpl w:val="651ECF9E"/>
    <w:lvl w:ilvl="0" w:tplc="9D16FC98">
      <w:start w:val="1"/>
      <w:numFmt w:val="decimal"/>
      <w:lvlText w:val="%1)"/>
      <w:lvlJc w:val="left"/>
      <w:pPr>
        <w:ind w:left="1659"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DCCC4222">
      <w:numFmt w:val="bullet"/>
      <w:lvlText w:val=""/>
      <w:lvlJc w:val="left"/>
      <w:pPr>
        <w:ind w:left="1419" w:hanging="267"/>
      </w:pPr>
      <w:rPr>
        <w:rFonts w:ascii="Symbol" w:eastAsia="Symbol" w:hAnsi="Symbol" w:cs="Symbol" w:hint="default"/>
        <w:b w:val="0"/>
        <w:bCs w:val="0"/>
        <w:i w:val="0"/>
        <w:iCs w:val="0"/>
        <w:spacing w:val="0"/>
        <w:w w:val="100"/>
        <w:sz w:val="22"/>
        <w:szCs w:val="22"/>
        <w:lang w:val="ru-RU" w:eastAsia="en-US" w:bidi="ar-SA"/>
      </w:rPr>
    </w:lvl>
    <w:lvl w:ilvl="2" w:tplc="7B2000B0">
      <w:numFmt w:val="bullet"/>
      <w:lvlText w:val="•"/>
      <w:lvlJc w:val="left"/>
      <w:pPr>
        <w:ind w:left="2784" w:hanging="267"/>
      </w:pPr>
      <w:rPr>
        <w:rFonts w:hint="default"/>
        <w:lang w:val="ru-RU" w:eastAsia="en-US" w:bidi="ar-SA"/>
      </w:rPr>
    </w:lvl>
    <w:lvl w:ilvl="3" w:tplc="BD0AC256">
      <w:numFmt w:val="bullet"/>
      <w:lvlText w:val="•"/>
      <w:lvlJc w:val="left"/>
      <w:pPr>
        <w:ind w:left="3908" w:hanging="267"/>
      </w:pPr>
      <w:rPr>
        <w:rFonts w:hint="default"/>
        <w:lang w:val="ru-RU" w:eastAsia="en-US" w:bidi="ar-SA"/>
      </w:rPr>
    </w:lvl>
    <w:lvl w:ilvl="4" w:tplc="02DC00AA">
      <w:numFmt w:val="bullet"/>
      <w:lvlText w:val="•"/>
      <w:lvlJc w:val="left"/>
      <w:pPr>
        <w:ind w:left="5033" w:hanging="267"/>
      </w:pPr>
      <w:rPr>
        <w:rFonts w:hint="default"/>
        <w:lang w:val="ru-RU" w:eastAsia="en-US" w:bidi="ar-SA"/>
      </w:rPr>
    </w:lvl>
    <w:lvl w:ilvl="5" w:tplc="BF4E9DE8">
      <w:numFmt w:val="bullet"/>
      <w:lvlText w:val="•"/>
      <w:lvlJc w:val="left"/>
      <w:pPr>
        <w:ind w:left="6157" w:hanging="267"/>
      </w:pPr>
      <w:rPr>
        <w:rFonts w:hint="default"/>
        <w:lang w:val="ru-RU" w:eastAsia="en-US" w:bidi="ar-SA"/>
      </w:rPr>
    </w:lvl>
    <w:lvl w:ilvl="6" w:tplc="609476CC">
      <w:numFmt w:val="bullet"/>
      <w:lvlText w:val="•"/>
      <w:lvlJc w:val="left"/>
      <w:pPr>
        <w:ind w:left="7282" w:hanging="267"/>
      </w:pPr>
      <w:rPr>
        <w:rFonts w:hint="default"/>
        <w:lang w:val="ru-RU" w:eastAsia="en-US" w:bidi="ar-SA"/>
      </w:rPr>
    </w:lvl>
    <w:lvl w:ilvl="7" w:tplc="DB72460E">
      <w:numFmt w:val="bullet"/>
      <w:lvlText w:val="•"/>
      <w:lvlJc w:val="left"/>
      <w:pPr>
        <w:ind w:left="8406" w:hanging="267"/>
      </w:pPr>
      <w:rPr>
        <w:rFonts w:hint="default"/>
        <w:lang w:val="ru-RU" w:eastAsia="en-US" w:bidi="ar-SA"/>
      </w:rPr>
    </w:lvl>
    <w:lvl w:ilvl="8" w:tplc="EE04C722">
      <w:numFmt w:val="bullet"/>
      <w:lvlText w:val="•"/>
      <w:lvlJc w:val="left"/>
      <w:pPr>
        <w:ind w:left="9530" w:hanging="267"/>
      </w:pPr>
      <w:rPr>
        <w:rFonts w:hint="default"/>
        <w:lang w:val="ru-RU" w:eastAsia="en-US" w:bidi="ar-SA"/>
      </w:rPr>
    </w:lvl>
  </w:abstractNum>
  <w:abstractNum w:abstractNumId="122" w15:restartNumberingAfterBreak="0">
    <w:nsid w:val="39C75509"/>
    <w:multiLevelType w:val="hybridMultilevel"/>
    <w:tmpl w:val="F706694A"/>
    <w:lvl w:ilvl="0" w:tplc="C9FA258C">
      <w:start w:val="1"/>
      <w:numFmt w:val="decimal"/>
      <w:lvlText w:val="%1)"/>
      <w:lvlJc w:val="left"/>
      <w:pPr>
        <w:ind w:left="1193" w:hanging="409"/>
        <w:jc w:val="right"/>
      </w:pPr>
      <w:rPr>
        <w:rFonts w:ascii="Times New Roman" w:eastAsia="Times New Roman" w:hAnsi="Times New Roman" w:cs="Times New Roman" w:hint="default"/>
        <w:b w:val="0"/>
        <w:bCs w:val="0"/>
        <w:i w:val="0"/>
        <w:iCs w:val="0"/>
        <w:spacing w:val="0"/>
        <w:w w:val="100"/>
        <w:sz w:val="23"/>
        <w:szCs w:val="23"/>
        <w:lang w:val="ru-RU" w:eastAsia="en-US" w:bidi="ar-SA"/>
      </w:rPr>
    </w:lvl>
    <w:lvl w:ilvl="1" w:tplc="D206AD50">
      <w:numFmt w:val="bullet"/>
      <w:lvlText w:val="•"/>
      <w:lvlJc w:val="left"/>
      <w:pPr>
        <w:ind w:left="2129" w:hanging="409"/>
      </w:pPr>
      <w:rPr>
        <w:rFonts w:hint="default"/>
        <w:lang w:val="ru-RU" w:eastAsia="en-US" w:bidi="ar-SA"/>
      </w:rPr>
    </w:lvl>
    <w:lvl w:ilvl="2" w:tplc="5468A548">
      <w:numFmt w:val="bullet"/>
      <w:lvlText w:val="•"/>
      <w:lvlJc w:val="left"/>
      <w:pPr>
        <w:ind w:left="3058" w:hanging="409"/>
      </w:pPr>
      <w:rPr>
        <w:rFonts w:hint="default"/>
        <w:lang w:val="ru-RU" w:eastAsia="en-US" w:bidi="ar-SA"/>
      </w:rPr>
    </w:lvl>
    <w:lvl w:ilvl="3" w:tplc="5DA87498">
      <w:numFmt w:val="bullet"/>
      <w:lvlText w:val="•"/>
      <w:lvlJc w:val="left"/>
      <w:pPr>
        <w:ind w:left="3987" w:hanging="409"/>
      </w:pPr>
      <w:rPr>
        <w:rFonts w:hint="default"/>
        <w:lang w:val="ru-RU" w:eastAsia="en-US" w:bidi="ar-SA"/>
      </w:rPr>
    </w:lvl>
    <w:lvl w:ilvl="4" w:tplc="4B58C682">
      <w:numFmt w:val="bullet"/>
      <w:lvlText w:val="•"/>
      <w:lvlJc w:val="left"/>
      <w:pPr>
        <w:ind w:left="4917" w:hanging="409"/>
      </w:pPr>
      <w:rPr>
        <w:rFonts w:hint="default"/>
        <w:lang w:val="ru-RU" w:eastAsia="en-US" w:bidi="ar-SA"/>
      </w:rPr>
    </w:lvl>
    <w:lvl w:ilvl="5" w:tplc="FDD2FF1E">
      <w:numFmt w:val="bullet"/>
      <w:lvlText w:val="•"/>
      <w:lvlJc w:val="left"/>
      <w:pPr>
        <w:ind w:left="5846" w:hanging="409"/>
      </w:pPr>
      <w:rPr>
        <w:rFonts w:hint="default"/>
        <w:lang w:val="ru-RU" w:eastAsia="en-US" w:bidi="ar-SA"/>
      </w:rPr>
    </w:lvl>
    <w:lvl w:ilvl="6" w:tplc="D3F8867C">
      <w:numFmt w:val="bullet"/>
      <w:lvlText w:val="•"/>
      <w:lvlJc w:val="left"/>
      <w:pPr>
        <w:ind w:left="6775" w:hanging="409"/>
      </w:pPr>
      <w:rPr>
        <w:rFonts w:hint="default"/>
        <w:lang w:val="ru-RU" w:eastAsia="en-US" w:bidi="ar-SA"/>
      </w:rPr>
    </w:lvl>
    <w:lvl w:ilvl="7" w:tplc="AB78B76C">
      <w:numFmt w:val="bullet"/>
      <w:lvlText w:val="•"/>
      <w:lvlJc w:val="left"/>
      <w:pPr>
        <w:ind w:left="7704" w:hanging="409"/>
      </w:pPr>
      <w:rPr>
        <w:rFonts w:hint="default"/>
        <w:lang w:val="ru-RU" w:eastAsia="en-US" w:bidi="ar-SA"/>
      </w:rPr>
    </w:lvl>
    <w:lvl w:ilvl="8" w:tplc="436264C6">
      <w:numFmt w:val="bullet"/>
      <w:lvlText w:val="•"/>
      <w:lvlJc w:val="left"/>
      <w:pPr>
        <w:ind w:left="8634" w:hanging="409"/>
      </w:pPr>
      <w:rPr>
        <w:rFonts w:hint="default"/>
        <w:lang w:val="ru-RU" w:eastAsia="en-US" w:bidi="ar-SA"/>
      </w:rPr>
    </w:lvl>
  </w:abstractNum>
  <w:abstractNum w:abstractNumId="123" w15:restartNumberingAfterBreak="0">
    <w:nsid w:val="39D42C6A"/>
    <w:multiLevelType w:val="hybridMultilevel"/>
    <w:tmpl w:val="26D6666C"/>
    <w:lvl w:ilvl="0" w:tplc="A9E419EC">
      <w:numFmt w:val="bullet"/>
      <w:lvlText w:val="-"/>
      <w:lvlJc w:val="left"/>
      <w:pPr>
        <w:ind w:left="1740" w:hanging="360"/>
      </w:pPr>
      <w:rPr>
        <w:rFonts w:hint="default"/>
        <w:w w:val="83"/>
        <w:lang w:val="ru-RU" w:eastAsia="en-US" w:bidi="ar-SA"/>
      </w:rPr>
    </w:lvl>
    <w:lvl w:ilvl="1" w:tplc="E9E46D64">
      <w:numFmt w:val="bullet"/>
      <w:lvlText w:val="•"/>
      <w:lvlJc w:val="left"/>
      <w:pPr>
        <w:ind w:left="2716" w:hanging="360"/>
      </w:pPr>
      <w:rPr>
        <w:rFonts w:hint="default"/>
        <w:lang w:val="ru-RU" w:eastAsia="en-US" w:bidi="ar-SA"/>
      </w:rPr>
    </w:lvl>
    <w:lvl w:ilvl="2" w:tplc="388CD022">
      <w:numFmt w:val="bullet"/>
      <w:lvlText w:val="•"/>
      <w:lvlJc w:val="left"/>
      <w:pPr>
        <w:ind w:left="3693" w:hanging="360"/>
      </w:pPr>
      <w:rPr>
        <w:rFonts w:hint="default"/>
        <w:lang w:val="ru-RU" w:eastAsia="en-US" w:bidi="ar-SA"/>
      </w:rPr>
    </w:lvl>
    <w:lvl w:ilvl="3" w:tplc="2DDE0464">
      <w:numFmt w:val="bullet"/>
      <w:lvlText w:val="•"/>
      <w:lvlJc w:val="left"/>
      <w:pPr>
        <w:ind w:left="4669" w:hanging="360"/>
      </w:pPr>
      <w:rPr>
        <w:rFonts w:hint="default"/>
        <w:lang w:val="ru-RU" w:eastAsia="en-US" w:bidi="ar-SA"/>
      </w:rPr>
    </w:lvl>
    <w:lvl w:ilvl="4" w:tplc="CECCED72">
      <w:numFmt w:val="bullet"/>
      <w:lvlText w:val="•"/>
      <w:lvlJc w:val="left"/>
      <w:pPr>
        <w:ind w:left="5646" w:hanging="360"/>
      </w:pPr>
      <w:rPr>
        <w:rFonts w:hint="default"/>
        <w:lang w:val="ru-RU" w:eastAsia="en-US" w:bidi="ar-SA"/>
      </w:rPr>
    </w:lvl>
    <w:lvl w:ilvl="5" w:tplc="B9DEF1F6">
      <w:numFmt w:val="bullet"/>
      <w:lvlText w:val="•"/>
      <w:lvlJc w:val="left"/>
      <w:pPr>
        <w:ind w:left="6623" w:hanging="360"/>
      </w:pPr>
      <w:rPr>
        <w:rFonts w:hint="default"/>
        <w:lang w:val="ru-RU" w:eastAsia="en-US" w:bidi="ar-SA"/>
      </w:rPr>
    </w:lvl>
    <w:lvl w:ilvl="6" w:tplc="1382A8CA">
      <w:numFmt w:val="bullet"/>
      <w:lvlText w:val="•"/>
      <w:lvlJc w:val="left"/>
      <w:pPr>
        <w:ind w:left="7599" w:hanging="360"/>
      </w:pPr>
      <w:rPr>
        <w:rFonts w:hint="default"/>
        <w:lang w:val="ru-RU" w:eastAsia="en-US" w:bidi="ar-SA"/>
      </w:rPr>
    </w:lvl>
    <w:lvl w:ilvl="7" w:tplc="FD3A52BE">
      <w:numFmt w:val="bullet"/>
      <w:lvlText w:val="•"/>
      <w:lvlJc w:val="left"/>
      <w:pPr>
        <w:ind w:left="8576" w:hanging="360"/>
      </w:pPr>
      <w:rPr>
        <w:rFonts w:hint="default"/>
        <w:lang w:val="ru-RU" w:eastAsia="en-US" w:bidi="ar-SA"/>
      </w:rPr>
    </w:lvl>
    <w:lvl w:ilvl="8" w:tplc="A858CD48">
      <w:numFmt w:val="bullet"/>
      <w:lvlText w:val="•"/>
      <w:lvlJc w:val="left"/>
      <w:pPr>
        <w:ind w:left="9552" w:hanging="360"/>
      </w:pPr>
      <w:rPr>
        <w:rFonts w:hint="default"/>
        <w:lang w:val="ru-RU" w:eastAsia="en-US" w:bidi="ar-SA"/>
      </w:rPr>
    </w:lvl>
  </w:abstractNum>
  <w:abstractNum w:abstractNumId="124" w15:restartNumberingAfterBreak="0">
    <w:nsid w:val="39F36C98"/>
    <w:multiLevelType w:val="multilevel"/>
    <w:tmpl w:val="82AC90E8"/>
    <w:lvl w:ilvl="0">
      <w:start w:val="2"/>
      <w:numFmt w:val="decimal"/>
      <w:lvlText w:val="%1"/>
      <w:lvlJc w:val="left"/>
      <w:pPr>
        <w:ind w:left="665" w:hanging="419"/>
      </w:pPr>
      <w:rPr>
        <w:rFonts w:hint="default"/>
        <w:lang w:val="ru-RU" w:eastAsia="en-US" w:bidi="ar-SA"/>
      </w:rPr>
    </w:lvl>
    <w:lvl w:ilvl="1">
      <w:start w:val="1"/>
      <w:numFmt w:val="decimal"/>
      <w:lvlText w:val="%1.%2."/>
      <w:lvlJc w:val="left"/>
      <w:pPr>
        <w:ind w:left="665"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05" w:hanging="601"/>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498" w:hanging="601"/>
      </w:pPr>
      <w:rPr>
        <w:rFonts w:hint="default"/>
        <w:lang w:val="ru-RU" w:eastAsia="en-US" w:bidi="ar-SA"/>
      </w:rPr>
    </w:lvl>
    <w:lvl w:ilvl="4">
      <w:numFmt w:val="bullet"/>
      <w:lvlText w:val="•"/>
      <w:lvlJc w:val="left"/>
      <w:pPr>
        <w:ind w:left="4497" w:hanging="601"/>
      </w:pPr>
      <w:rPr>
        <w:rFonts w:hint="default"/>
        <w:lang w:val="ru-RU" w:eastAsia="en-US" w:bidi="ar-SA"/>
      </w:rPr>
    </w:lvl>
    <w:lvl w:ilvl="5">
      <w:numFmt w:val="bullet"/>
      <w:lvlText w:val="•"/>
      <w:lvlJc w:val="left"/>
      <w:pPr>
        <w:ind w:left="5496" w:hanging="601"/>
      </w:pPr>
      <w:rPr>
        <w:rFonts w:hint="default"/>
        <w:lang w:val="ru-RU" w:eastAsia="en-US" w:bidi="ar-SA"/>
      </w:rPr>
    </w:lvl>
    <w:lvl w:ilvl="6">
      <w:numFmt w:val="bullet"/>
      <w:lvlText w:val="•"/>
      <w:lvlJc w:val="left"/>
      <w:pPr>
        <w:ind w:left="6496" w:hanging="601"/>
      </w:pPr>
      <w:rPr>
        <w:rFonts w:hint="default"/>
        <w:lang w:val="ru-RU" w:eastAsia="en-US" w:bidi="ar-SA"/>
      </w:rPr>
    </w:lvl>
    <w:lvl w:ilvl="7">
      <w:numFmt w:val="bullet"/>
      <w:lvlText w:val="•"/>
      <w:lvlJc w:val="left"/>
      <w:pPr>
        <w:ind w:left="7495" w:hanging="601"/>
      </w:pPr>
      <w:rPr>
        <w:rFonts w:hint="default"/>
        <w:lang w:val="ru-RU" w:eastAsia="en-US" w:bidi="ar-SA"/>
      </w:rPr>
    </w:lvl>
    <w:lvl w:ilvl="8">
      <w:numFmt w:val="bullet"/>
      <w:lvlText w:val="•"/>
      <w:lvlJc w:val="left"/>
      <w:pPr>
        <w:ind w:left="8494" w:hanging="601"/>
      </w:pPr>
      <w:rPr>
        <w:rFonts w:hint="default"/>
        <w:lang w:val="ru-RU" w:eastAsia="en-US" w:bidi="ar-SA"/>
      </w:rPr>
    </w:lvl>
  </w:abstractNum>
  <w:abstractNum w:abstractNumId="125" w15:restartNumberingAfterBreak="0">
    <w:nsid w:val="3ADB262B"/>
    <w:multiLevelType w:val="hybridMultilevel"/>
    <w:tmpl w:val="0D5E46B2"/>
    <w:lvl w:ilvl="0" w:tplc="92146DD8">
      <w:numFmt w:val="bullet"/>
      <w:lvlText w:val="-"/>
      <w:lvlJc w:val="left"/>
      <w:pPr>
        <w:ind w:left="42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53A8BEAC">
      <w:numFmt w:val="bullet"/>
      <w:lvlText w:val="•"/>
      <w:lvlJc w:val="left"/>
      <w:pPr>
        <w:ind w:left="1469" w:hanging="137"/>
      </w:pPr>
      <w:rPr>
        <w:rFonts w:hint="default"/>
        <w:lang w:val="ru-RU" w:eastAsia="en-US" w:bidi="ar-SA"/>
      </w:rPr>
    </w:lvl>
    <w:lvl w:ilvl="2" w:tplc="5EEE4728">
      <w:numFmt w:val="bullet"/>
      <w:lvlText w:val="•"/>
      <w:lvlJc w:val="left"/>
      <w:pPr>
        <w:ind w:left="2519" w:hanging="137"/>
      </w:pPr>
      <w:rPr>
        <w:rFonts w:hint="default"/>
        <w:lang w:val="ru-RU" w:eastAsia="en-US" w:bidi="ar-SA"/>
      </w:rPr>
    </w:lvl>
    <w:lvl w:ilvl="3" w:tplc="3120E934">
      <w:numFmt w:val="bullet"/>
      <w:lvlText w:val="•"/>
      <w:lvlJc w:val="left"/>
      <w:pPr>
        <w:ind w:left="3569" w:hanging="137"/>
      </w:pPr>
      <w:rPr>
        <w:rFonts w:hint="default"/>
        <w:lang w:val="ru-RU" w:eastAsia="en-US" w:bidi="ar-SA"/>
      </w:rPr>
    </w:lvl>
    <w:lvl w:ilvl="4" w:tplc="0C8CDC2E">
      <w:numFmt w:val="bullet"/>
      <w:lvlText w:val="•"/>
      <w:lvlJc w:val="left"/>
      <w:pPr>
        <w:ind w:left="4619" w:hanging="137"/>
      </w:pPr>
      <w:rPr>
        <w:rFonts w:hint="default"/>
        <w:lang w:val="ru-RU" w:eastAsia="en-US" w:bidi="ar-SA"/>
      </w:rPr>
    </w:lvl>
    <w:lvl w:ilvl="5" w:tplc="4EF6C17A">
      <w:numFmt w:val="bullet"/>
      <w:lvlText w:val="•"/>
      <w:lvlJc w:val="left"/>
      <w:pPr>
        <w:ind w:left="5669" w:hanging="137"/>
      </w:pPr>
      <w:rPr>
        <w:rFonts w:hint="default"/>
        <w:lang w:val="ru-RU" w:eastAsia="en-US" w:bidi="ar-SA"/>
      </w:rPr>
    </w:lvl>
    <w:lvl w:ilvl="6" w:tplc="09FEA17C">
      <w:numFmt w:val="bullet"/>
      <w:lvlText w:val="•"/>
      <w:lvlJc w:val="left"/>
      <w:pPr>
        <w:ind w:left="6719" w:hanging="137"/>
      </w:pPr>
      <w:rPr>
        <w:rFonts w:hint="default"/>
        <w:lang w:val="ru-RU" w:eastAsia="en-US" w:bidi="ar-SA"/>
      </w:rPr>
    </w:lvl>
    <w:lvl w:ilvl="7" w:tplc="A6687412">
      <w:numFmt w:val="bullet"/>
      <w:lvlText w:val="•"/>
      <w:lvlJc w:val="left"/>
      <w:pPr>
        <w:ind w:left="7769" w:hanging="137"/>
      </w:pPr>
      <w:rPr>
        <w:rFonts w:hint="default"/>
        <w:lang w:val="ru-RU" w:eastAsia="en-US" w:bidi="ar-SA"/>
      </w:rPr>
    </w:lvl>
    <w:lvl w:ilvl="8" w:tplc="72525804">
      <w:numFmt w:val="bullet"/>
      <w:lvlText w:val="•"/>
      <w:lvlJc w:val="left"/>
      <w:pPr>
        <w:ind w:left="8819" w:hanging="137"/>
      </w:pPr>
      <w:rPr>
        <w:rFonts w:hint="default"/>
        <w:lang w:val="ru-RU" w:eastAsia="en-US" w:bidi="ar-SA"/>
      </w:rPr>
    </w:lvl>
  </w:abstractNum>
  <w:abstractNum w:abstractNumId="126" w15:restartNumberingAfterBreak="0">
    <w:nsid w:val="3B2123C3"/>
    <w:multiLevelType w:val="hybridMultilevel"/>
    <w:tmpl w:val="EEE67BEA"/>
    <w:lvl w:ilvl="0" w:tplc="9ADC509C">
      <w:start w:val="1"/>
      <w:numFmt w:val="decimal"/>
      <w:lvlText w:val="%1."/>
      <w:lvlJc w:val="left"/>
      <w:pPr>
        <w:ind w:left="2269" w:hanging="360"/>
      </w:pPr>
      <w:rPr>
        <w:rFonts w:hint="default"/>
        <w:sz w:val="22"/>
      </w:rPr>
    </w:lvl>
    <w:lvl w:ilvl="1" w:tplc="04190019" w:tentative="1">
      <w:start w:val="1"/>
      <w:numFmt w:val="lowerLetter"/>
      <w:lvlText w:val="%2."/>
      <w:lvlJc w:val="left"/>
      <w:pPr>
        <w:ind w:left="2989" w:hanging="360"/>
      </w:pPr>
    </w:lvl>
    <w:lvl w:ilvl="2" w:tplc="0419001B" w:tentative="1">
      <w:start w:val="1"/>
      <w:numFmt w:val="lowerRoman"/>
      <w:lvlText w:val="%3."/>
      <w:lvlJc w:val="right"/>
      <w:pPr>
        <w:ind w:left="3709" w:hanging="180"/>
      </w:pPr>
    </w:lvl>
    <w:lvl w:ilvl="3" w:tplc="0419000F" w:tentative="1">
      <w:start w:val="1"/>
      <w:numFmt w:val="decimal"/>
      <w:lvlText w:val="%4."/>
      <w:lvlJc w:val="left"/>
      <w:pPr>
        <w:ind w:left="4429" w:hanging="360"/>
      </w:pPr>
    </w:lvl>
    <w:lvl w:ilvl="4" w:tplc="04190019" w:tentative="1">
      <w:start w:val="1"/>
      <w:numFmt w:val="lowerLetter"/>
      <w:lvlText w:val="%5."/>
      <w:lvlJc w:val="left"/>
      <w:pPr>
        <w:ind w:left="5149" w:hanging="360"/>
      </w:pPr>
    </w:lvl>
    <w:lvl w:ilvl="5" w:tplc="0419001B" w:tentative="1">
      <w:start w:val="1"/>
      <w:numFmt w:val="lowerRoman"/>
      <w:lvlText w:val="%6."/>
      <w:lvlJc w:val="right"/>
      <w:pPr>
        <w:ind w:left="5869" w:hanging="180"/>
      </w:pPr>
    </w:lvl>
    <w:lvl w:ilvl="6" w:tplc="0419000F" w:tentative="1">
      <w:start w:val="1"/>
      <w:numFmt w:val="decimal"/>
      <w:lvlText w:val="%7."/>
      <w:lvlJc w:val="left"/>
      <w:pPr>
        <w:ind w:left="6589" w:hanging="360"/>
      </w:pPr>
    </w:lvl>
    <w:lvl w:ilvl="7" w:tplc="04190019" w:tentative="1">
      <w:start w:val="1"/>
      <w:numFmt w:val="lowerLetter"/>
      <w:lvlText w:val="%8."/>
      <w:lvlJc w:val="left"/>
      <w:pPr>
        <w:ind w:left="7309" w:hanging="360"/>
      </w:pPr>
    </w:lvl>
    <w:lvl w:ilvl="8" w:tplc="0419001B" w:tentative="1">
      <w:start w:val="1"/>
      <w:numFmt w:val="lowerRoman"/>
      <w:lvlText w:val="%9."/>
      <w:lvlJc w:val="right"/>
      <w:pPr>
        <w:ind w:left="8029" w:hanging="180"/>
      </w:pPr>
    </w:lvl>
  </w:abstractNum>
  <w:abstractNum w:abstractNumId="127"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D2C0046"/>
    <w:multiLevelType w:val="hybridMultilevel"/>
    <w:tmpl w:val="BD1A0CA4"/>
    <w:lvl w:ilvl="0" w:tplc="A4DE6854">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9" w15:restartNumberingAfterBreak="0">
    <w:nsid w:val="3DDE3350"/>
    <w:multiLevelType w:val="hybridMultilevel"/>
    <w:tmpl w:val="7A76707E"/>
    <w:lvl w:ilvl="0" w:tplc="32E27DA6">
      <w:start w:val="1"/>
      <w:numFmt w:val="upperRoman"/>
      <w:lvlText w:val="%1."/>
      <w:lvlJc w:val="left"/>
      <w:pPr>
        <w:ind w:left="622"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F0C41BFA">
      <w:numFmt w:val="bullet"/>
      <w:lvlText w:val="•"/>
      <w:lvlJc w:val="left"/>
      <w:pPr>
        <w:ind w:left="1607" w:hanging="197"/>
      </w:pPr>
      <w:rPr>
        <w:rFonts w:hint="default"/>
        <w:lang w:val="ru-RU" w:eastAsia="en-US" w:bidi="ar-SA"/>
      </w:rPr>
    </w:lvl>
    <w:lvl w:ilvl="2" w:tplc="A00ECDD0">
      <w:numFmt w:val="bullet"/>
      <w:lvlText w:val="•"/>
      <w:lvlJc w:val="left"/>
      <w:pPr>
        <w:ind w:left="2594" w:hanging="197"/>
      </w:pPr>
      <w:rPr>
        <w:rFonts w:hint="default"/>
        <w:lang w:val="ru-RU" w:eastAsia="en-US" w:bidi="ar-SA"/>
      </w:rPr>
    </w:lvl>
    <w:lvl w:ilvl="3" w:tplc="3B020A04">
      <w:numFmt w:val="bullet"/>
      <w:lvlText w:val="•"/>
      <w:lvlJc w:val="left"/>
      <w:pPr>
        <w:ind w:left="3581" w:hanging="197"/>
      </w:pPr>
      <w:rPr>
        <w:rFonts w:hint="default"/>
        <w:lang w:val="ru-RU" w:eastAsia="en-US" w:bidi="ar-SA"/>
      </w:rPr>
    </w:lvl>
    <w:lvl w:ilvl="4" w:tplc="8BFA88E4">
      <w:numFmt w:val="bullet"/>
      <w:lvlText w:val="•"/>
      <w:lvlJc w:val="left"/>
      <w:pPr>
        <w:ind w:left="4569" w:hanging="197"/>
      </w:pPr>
      <w:rPr>
        <w:rFonts w:hint="default"/>
        <w:lang w:val="ru-RU" w:eastAsia="en-US" w:bidi="ar-SA"/>
      </w:rPr>
    </w:lvl>
    <w:lvl w:ilvl="5" w:tplc="2564E1D6">
      <w:numFmt w:val="bullet"/>
      <w:lvlText w:val="•"/>
      <w:lvlJc w:val="left"/>
      <w:pPr>
        <w:ind w:left="5556" w:hanging="197"/>
      </w:pPr>
      <w:rPr>
        <w:rFonts w:hint="default"/>
        <w:lang w:val="ru-RU" w:eastAsia="en-US" w:bidi="ar-SA"/>
      </w:rPr>
    </w:lvl>
    <w:lvl w:ilvl="6" w:tplc="8F4489A0">
      <w:numFmt w:val="bullet"/>
      <w:lvlText w:val="•"/>
      <w:lvlJc w:val="left"/>
      <w:pPr>
        <w:ind w:left="6543" w:hanging="197"/>
      </w:pPr>
      <w:rPr>
        <w:rFonts w:hint="default"/>
        <w:lang w:val="ru-RU" w:eastAsia="en-US" w:bidi="ar-SA"/>
      </w:rPr>
    </w:lvl>
    <w:lvl w:ilvl="7" w:tplc="369E9A64">
      <w:numFmt w:val="bullet"/>
      <w:lvlText w:val="•"/>
      <w:lvlJc w:val="left"/>
      <w:pPr>
        <w:ind w:left="7530" w:hanging="197"/>
      </w:pPr>
      <w:rPr>
        <w:rFonts w:hint="default"/>
        <w:lang w:val="ru-RU" w:eastAsia="en-US" w:bidi="ar-SA"/>
      </w:rPr>
    </w:lvl>
    <w:lvl w:ilvl="8" w:tplc="7896B7B8">
      <w:numFmt w:val="bullet"/>
      <w:lvlText w:val="•"/>
      <w:lvlJc w:val="left"/>
      <w:pPr>
        <w:ind w:left="8518" w:hanging="197"/>
      </w:pPr>
      <w:rPr>
        <w:rFonts w:hint="default"/>
        <w:lang w:val="ru-RU" w:eastAsia="en-US" w:bidi="ar-SA"/>
      </w:rPr>
    </w:lvl>
  </w:abstractNum>
  <w:abstractNum w:abstractNumId="130" w15:restartNumberingAfterBreak="0">
    <w:nsid w:val="3DF51BA1"/>
    <w:multiLevelType w:val="hybridMultilevel"/>
    <w:tmpl w:val="C414ADD2"/>
    <w:lvl w:ilvl="0" w:tplc="7B224E20">
      <w:start w:val="8"/>
      <w:numFmt w:val="decimal"/>
      <w:lvlText w:val="%1"/>
      <w:lvlJc w:val="left"/>
      <w:pPr>
        <w:ind w:left="1210" w:hanging="785"/>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1" w15:restartNumberingAfterBreak="0">
    <w:nsid w:val="3E046DB2"/>
    <w:multiLevelType w:val="hybridMultilevel"/>
    <w:tmpl w:val="152C86E4"/>
    <w:lvl w:ilvl="0" w:tplc="82A6BBF4">
      <w:start w:val="1"/>
      <w:numFmt w:val="decimal"/>
      <w:lvlText w:val="%1)"/>
      <w:lvlJc w:val="left"/>
      <w:pPr>
        <w:ind w:left="425"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5C48">
      <w:numFmt w:val="bullet"/>
      <w:lvlText w:val="•"/>
      <w:lvlJc w:val="left"/>
      <w:pPr>
        <w:ind w:left="1441" w:hanging="356"/>
      </w:pPr>
      <w:rPr>
        <w:rFonts w:hint="default"/>
        <w:lang w:val="ru-RU" w:eastAsia="en-US" w:bidi="ar-SA"/>
      </w:rPr>
    </w:lvl>
    <w:lvl w:ilvl="2" w:tplc="A0CC27A8">
      <w:numFmt w:val="bullet"/>
      <w:lvlText w:val="•"/>
      <w:lvlJc w:val="left"/>
      <w:pPr>
        <w:ind w:left="2462" w:hanging="356"/>
      </w:pPr>
      <w:rPr>
        <w:rFonts w:hint="default"/>
        <w:lang w:val="ru-RU" w:eastAsia="en-US" w:bidi="ar-SA"/>
      </w:rPr>
    </w:lvl>
    <w:lvl w:ilvl="3" w:tplc="AA4A7270">
      <w:numFmt w:val="bullet"/>
      <w:lvlText w:val="•"/>
      <w:lvlJc w:val="left"/>
      <w:pPr>
        <w:ind w:left="3484" w:hanging="356"/>
      </w:pPr>
      <w:rPr>
        <w:rFonts w:hint="default"/>
        <w:lang w:val="ru-RU" w:eastAsia="en-US" w:bidi="ar-SA"/>
      </w:rPr>
    </w:lvl>
    <w:lvl w:ilvl="4" w:tplc="C01EEFF6">
      <w:numFmt w:val="bullet"/>
      <w:lvlText w:val="•"/>
      <w:lvlJc w:val="left"/>
      <w:pPr>
        <w:ind w:left="4505" w:hanging="356"/>
      </w:pPr>
      <w:rPr>
        <w:rFonts w:hint="default"/>
        <w:lang w:val="ru-RU" w:eastAsia="en-US" w:bidi="ar-SA"/>
      </w:rPr>
    </w:lvl>
    <w:lvl w:ilvl="5" w:tplc="66AA03F4">
      <w:numFmt w:val="bullet"/>
      <w:lvlText w:val="•"/>
      <w:lvlJc w:val="left"/>
      <w:pPr>
        <w:ind w:left="5527" w:hanging="356"/>
      </w:pPr>
      <w:rPr>
        <w:rFonts w:hint="default"/>
        <w:lang w:val="ru-RU" w:eastAsia="en-US" w:bidi="ar-SA"/>
      </w:rPr>
    </w:lvl>
    <w:lvl w:ilvl="6" w:tplc="2506BD8E">
      <w:numFmt w:val="bullet"/>
      <w:lvlText w:val="•"/>
      <w:lvlJc w:val="left"/>
      <w:pPr>
        <w:ind w:left="6548" w:hanging="356"/>
      </w:pPr>
      <w:rPr>
        <w:rFonts w:hint="default"/>
        <w:lang w:val="ru-RU" w:eastAsia="en-US" w:bidi="ar-SA"/>
      </w:rPr>
    </w:lvl>
    <w:lvl w:ilvl="7" w:tplc="93AA7C98">
      <w:numFmt w:val="bullet"/>
      <w:lvlText w:val="•"/>
      <w:lvlJc w:val="left"/>
      <w:pPr>
        <w:ind w:left="7570" w:hanging="356"/>
      </w:pPr>
      <w:rPr>
        <w:rFonts w:hint="default"/>
        <w:lang w:val="ru-RU" w:eastAsia="en-US" w:bidi="ar-SA"/>
      </w:rPr>
    </w:lvl>
    <w:lvl w:ilvl="8" w:tplc="3C62D28A">
      <w:numFmt w:val="bullet"/>
      <w:lvlText w:val="•"/>
      <w:lvlJc w:val="left"/>
      <w:pPr>
        <w:ind w:left="8591" w:hanging="356"/>
      </w:pPr>
      <w:rPr>
        <w:rFonts w:hint="default"/>
        <w:lang w:val="ru-RU" w:eastAsia="en-US" w:bidi="ar-SA"/>
      </w:rPr>
    </w:lvl>
  </w:abstractNum>
  <w:abstractNum w:abstractNumId="132" w15:restartNumberingAfterBreak="0">
    <w:nsid w:val="3F7D65B7"/>
    <w:multiLevelType w:val="hybridMultilevel"/>
    <w:tmpl w:val="E7181F94"/>
    <w:lvl w:ilvl="0" w:tplc="FC201C20">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A50455A">
      <w:numFmt w:val="bullet"/>
      <w:lvlText w:val="•"/>
      <w:lvlJc w:val="left"/>
      <w:pPr>
        <w:ind w:left="2143" w:hanging="409"/>
      </w:pPr>
      <w:rPr>
        <w:rFonts w:hint="default"/>
        <w:lang w:val="ru-RU" w:eastAsia="en-US" w:bidi="ar-SA"/>
      </w:rPr>
    </w:lvl>
    <w:lvl w:ilvl="2" w:tplc="F2BCD218">
      <w:numFmt w:val="bullet"/>
      <w:lvlText w:val="•"/>
      <w:lvlJc w:val="left"/>
      <w:pPr>
        <w:ind w:left="3086" w:hanging="409"/>
      </w:pPr>
      <w:rPr>
        <w:rFonts w:hint="default"/>
        <w:lang w:val="ru-RU" w:eastAsia="en-US" w:bidi="ar-SA"/>
      </w:rPr>
    </w:lvl>
    <w:lvl w:ilvl="3" w:tplc="6B52929A">
      <w:numFmt w:val="bullet"/>
      <w:lvlText w:val="•"/>
      <w:lvlJc w:val="left"/>
      <w:pPr>
        <w:ind w:left="4030" w:hanging="409"/>
      </w:pPr>
      <w:rPr>
        <w:rFonts w:hint="default"/>
        <w:lang w:val="ru-RU" w:eastAsia="en-US" w:bidi="ar-SA"/>
      </w:rPr>
    </w:lvl>
    <w:lvl w:ilvl="4" w:tplc="9C14419A">
      <w:numFmt w:val="bullet"/>
      <w:lvlText w:val="•"/>
      <w:lvlJc w:val="left"/>
      <w:pPr>
        <w:ind w:left="4973" w:hanging="409"/>
      </w:pPr>
      <w:rPr>
        <w:rFonts w:hint="default"/>
        <w:lang w:val="ru-RU" w:eastAsia="en-US" w:bidi="ar-SA"/>
      </w:rPr>
    </w:lvl>
    <w:lvl w:ilvl="5" w:tplc="0F08F156">
      <w:numFmt w:val="bullet"/>
      <w:lvlText w:val="•"/>
      <w:lvlJc w:val="left"/>
      <w:pPr>
        <w:ind w:left="5917" w:hanging="409"/>
      </w:pPr>
      <w:rPr>
        <w:rFonts w:hint="default"/>
        <w:lang w:val="ru-RU" w:eastAsia="en-US" w:bidi="ar-SA"/>
      </w:rPr>
    </w:lvl>
    <w:lvl w:ilvl="6" w:tplc="F2368956">
      <w:numFmt w:val="bullet"/>
      <w:lvlText w:val="•"/>
      <w:lvlJc w:val="left"/>
      <w:pPr>
        <w:ind w:left="6860" w:hanging="409"/>
      </w:pPr>
      <w:rPr>
        <w:rFonts w:hint="default"/>
        <w:lang w:val="ru-RU" w:eastAsia="en-US" w:bidi="ar-SA"/>
      </w:rPr>
    </w:lvl>
    <w:lvl w:ilvl="7" w:tplc="225C7524">
      <w:numFmt w:val="bullet"/>
      <w:lvlText w:val="•"/>
      <w:lvlJc w:val="left"/>
      <w:pPr>
        <w:ind w:left="7804" w:hanging="409"/>
      </w:pPr>
      <w:rPr>
        <w:rFonts w:hint="default"/>
        <w:lang w:val="ru-RU" w:eastAsia="en-US" w:bidi="ar-SA"/>
      </w:rPr>
    </w:lvl>
    <w:lvl w:ilvl="8" w:tplc="53E6152C">
      <w:numFmt w:val="bullet"/>
      <w:lvlText w:val="•"/>
      <w:lvlJc w:val="left"/>
      <w:pPr>
        <w:ind w:left="8747" w:hanging="409"/>
      </w:pPr>
      <w:rPr>
        <w:rFonts w:hint="default"/>
        <w:lang w:val="ru-RU" w:eastAsia="en-US" w:bidi="ar-SA"/>
      </w:rPr>
    </w:lvl>
  </w:abstractNum>
  <w:abstractNum w:abstractNumId="133" w15:restartNumberingAfterBreak="0">
    <w:nsid w:val="40787AC2"/>
    <w:multiLevelType w:val="hybridMultilevel"/>
    <w:tmpl w:val="7D6643C0"/>
    <w:lvl w:ilvl="0" w:tplc="8344470A">
      <w:numFmt w:val="bullet"/>
      <w:lvlText w:val=""/>
      <w:lvlJc w:val="left"/>
      <w:pPr>
        <w:ind w:left="1146" w:hanging="360"/>
      </w:pPr>
      <w:rPr>
        <w:rFonts w:ascii="Symbol" w:eastAsia="Symbol" w:hAnsi="Symbol" w:cs="Symbol" w:hint="default"/>
        <w:b w:val="0"/>
        <w:bCs w:val="0"/>
        <w:i w:val="0"/>
        <w:iCs w:val="0"/>
        <w:spacing w:val="0"/>
        <w:w w:val="97"/>
        <w:sz w:val="20"/>
        <w:szCs w:val="20"/>
        <w:lang w:val="ru-RU" w:eastAsia="en-US" w:bidi="ar-SA"/>
      </w:rPr>
    </w:lvl>
    <w:lvl w:ilvl="1" w:tplc="AE9041C2">
      <w:numFmt w:val="bullet"/>
      <w:lvlText w:val="•"/>
      <w:lvlJc w:val="left"/>
      <w:pPr>
        <w:ind w:left="2117" w:hanging="360"/>
      </w:pPr>
      <w:rPr>
        <w:rFonts w:hint="default"/>
        <w:lang w:val="ru-RU" w:eastAsia="en-US" w:bidi="ar-SA"/>
      </w:rPr>
    </w:lvl>
    <w:lvl w:ilvl="2" w:tplc="25349506">
      <w:numFmt w:val="bullet"/>
      <w:lvlText w:val="•"/>
      <w:lvlJc w:val="left"/>
      <w:pPr>
        <w:ind w:left="3095" w:hanging="360"/>
      </w:pPr>
      <w:rPr>
        <w:rFonts w:hint="default"/>
        <w:lang w:val="ru-RU" w:eastAsia="en-US" w:bidi="ar-SA"/>
      </w:rPr>
    </w:lvl>
    <w:lvl w:ilvl="3" w:tplc="AC0CCBCA">
      <w:numFmt w:val="bullet"/>
      <w:lvlText w:val="•"/>
      <w:lvlJc w:val="left"/>
      <w:pPr>
        <w:ind w:left="4073" w:hanging="360"/>
      </w:pPr>
      <w:rPr>
        <w:rFonts w:hint="default"/>
        <w:lang w:val="ru-RU" w:eastAsia="en-US" w:bidi="ar-SA"/>
      </w:rPr>
    </w:lvl>
    <w:lvl w:ilvl="4" w:tplc="B434AFA2">
      <w:numFmt w:val="bullet"/>
      <w:lvlText w:val="•"/>
      <w:lvlJc w:val="left"/>
      <w:pPr>
        <w:ind w:left="5051" w:hanging="360"/>
      </w:pPr>
      <w:rPr>
        <w:rFonts w:hint="default"/>
        <w:lang w:val="ru-RU" w:eastAsia="en-US" w:bidi="ar-SA"/>
      </w:rPr>
    </w:lvl>
    <w:lvl w:ilvl="5" w:tplc="86FC1CB4">
      <w:numFmt w:val="bullet"/>
      <w:lvlText w:val="•"/>
      <w:lvlJc w:val="left"/>
      <w:pPr>
        <w:ind w:left="6029" w:hanging="360"/>
      </w:pPr>
      <w:rPr>
        <w:rFonts w:hint="default"/>
        <w:lang w:val="ru-RU" w:eastAsia="en-US" w:bidi="ar-SA"/>
      </w:rPr>
    </w:lvl>
    <w:lvl w:ilvl="6" w:tplc="AF1A2CAE">
      <w:numFmt w:val="bullet"/>
      <w:lvlText w:val="•"/>
      <w:lvlJc w:val="left"/>
      <w:pPr>
        <w:ind w:left="7007" w:hanging="360"/>
      </w:pPr>
      <w:rPr>
        <w:rFonts w:hint="default"/>
        <w:lang w:val="ru-RU" w:eastAsia="en-US" w:bidi="ar-SA"/>
      </w:rPr>
    </w:lvl>
    <w:lvl w:ilvl="7" w:tplc="5C361232">
      <w:numFmt w:val="bullet"/>
      <w:lvlText w:val="•"/>
      <w:lvlJc w:val="left"/>
      <w:pPr>
        <w:ind w:left="7985" w:hanging="360"/>
      </w:pPr>
      <w:rPr>
        <w:rFonts w:hint="default"/>
        <w:lang w:val="ru-RU" w:eastAsia="en-US" w:bidi="ar-SA"/>
      </w:rPr>
    </w:lvl>
    <w:lvl w:ilvl="8" w:tplc="6CB25246">
      <w:numFmt w:val="bullet"/>
      <w:lvlText w:val="•"/>
      <w:lvlJc w:val="left"/>
      <w:pPr>
        <w:ind w:left="8963" w:hanging="360"/>
      </w:pPr>
      <w:rPr>
        <w:rFonts w:hint="default"/>
        <w:lang w:val="ru-RU" w:eastAsia="en-US" w:bidi="ar-SA"/>
      </w:rPr>
    </w:lvl>
  </w:abstractNum>
  <w:abstractNum w:abstractNumId="134" w15:restartNumberingAfterBreak="0">
    <w:nsid w:val="4157700B"/>
    <w:multiLevelType w:val="hybridMultilevel"/>
    <w:tmpl w:val="2DB61F6E"/>
    <w:lvl w:ilvl="0" w:tplc="3ADA31B2">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D780C80C">
      <w:numFmt w:val="bullet"/>
      <w:lvlText w:val="•"/>
      <w:lvlJc w:val="left"/>
      <w:pPr>
        <w:ind w:left="1562" w:hanging="361"/>
      </w:pPr>
      <w:rPr>
        <w:rFonts w:hint="default"/>
        <w:lang w:val="ru-RU" w:eastAsia="en-US" w:bidi="ar-SA"/>
      </w:rPr>
    </w:lvl>
    <w:lvl w:ilvl="2" w:tplc="F306C904">
      <w:numFmt w:val="bullet"/>
      <w:lvlText w:val="•"/>
      <w:lvlJc w:val="left"/>
      <w:pPr>
        <w:ind w:left="2284" w:hanging="361"/>
      </w:pPr>
      <w:rPr>
        <w:rFonts w:hint="default"/>
        <w:lang w:val="ru-RU" w:eastAsia="en-US" w:bidi="ar-SA"/>
      </w:rPr>
    </w:lvl>
    <w:lvl w:ilvl="3" w:tplc="36BA0984">
      <w:numFmt w:val="bullet"/>
      <w:lvlText w:val="•"/>
      <w:lvlJc w:val="left"/>
      <w:pPr>
        <w:ind w:left="3006" w:hanging="361"/>
      </w:pPr>
      <w:rPr>
        <w:rFonts w:hint="default"/>
        <w:lang w:val="ru-RU" w:eastAsia="en-US" w:bidi="ar-SA"/>
      </w:rPr>
    </w:lvl>
    <w:lvl w:ilvl="4" w:tplc="5BF41DF2">
      <w:numFmt w:val="bullet"/>
      <w:lvlText w:val="•"/>
      <w:lvlJc w:val="left"/>
      <w:pPr>
        <w:ind w:left="3729" w:hanging="361"/>
      </w:pPr>
      <w:rPr>
        <w:rFonts w:hint="default"/>
        <w:lang w:val="ru-RU" w:eastAsia="en-US" w:bidi="ar-SA"/>
      </w:rPr>
    </w:lvl>
    <w:lvl w:ilvl="5" w:tplc="28B89CF6">
      <w:numFmt w:val="bullet"/>
      <w:lvlText w:val="•"/>
      <w:lvlJc w:val="left"/>
      <w:pPr>
        <w:ind w:left="4451" w:hanging="361"/>
      </w:pPr>
      <w:rPr>
        <w:rFonts w:hint="default"/>
        <w:lang w:val="ru-RU" w:eastAsia="en-US" w:bidi="ar-SA"/>
      </w:rPr>
    </w:lvl>
    <w:lvl w:ilvl="6" w:tplc="1F52CE2E">
      <w:numFmt w:val="bullet"/>
      <w:lvlText w:val="•"/>
      <w:lvlJc w:val="left"/>
      <w:pPr>
        <w:ind w:left="5173" w:hanging="361"/>
      </w:pPr>
      <w:rPr>
        <w:rFonts w:hint="default"/>
        <w:lang w:val="ru-RU" w:eastAsia="en-US" w:bidi="ar-SA"/>
      </w:rPr>
    </w:lvl>
    <w:lvl w:ilvl="7" w:tplc="33BC098E">
      <w:numFmt w:val="bullet"/>
      <w:lvlText w:val="•"/>
      <w:lvlJc w:val="left"/>
      <w:pPr>
        <w:ind w:left="5896" w:hanging="361"/>
      </w:pPr>
      <w:rPr>
        <w:rFonts w:hint="default"/>
        <w:lang w:val="ru-RU" w:eastAsia="en-US" w:bidi="ar-SA"/>
      </w:rPr>
    </w:lvl>
    <w:lvl w:ilvl="8" w:tplc="EA14B652">
      <w:numFmt w:val="bullet"/>
      <w:lvlText w:val="•"/>
      <w:lvlJc w:val="left"/>
      <w:pPr>
        <w:ind w:left="6618" w:hanging="361"/>
      </w:pPr>
      <w:rPr>
        <w:rFonts w:hint="default"/>
        <w:lang w:val="ru-RU" w:eastAsia="en-US" w:bidi="ar-SA"/>
      </w:rPr>
    </w:lvl>
  </w:abstractNum>
  <w:abstractNum w:abstractNumId="135" w15:restartNumberingAfterBreak="0">
    <w:nsid w:val="417155E5"/>
    <w:multiLevelType w:val="hybridMultilevel"/>
    <w:tmpl w:val="D4CC3404"/>
    <w:lvl w:ilvl="0" w:tplc="F2BCB72A">
      <w:start w:val="1"/>
      <w:numFmt w:val="decimal"/>
      <w:lvlText w:val="%1)"/>
      <w:lvlJc w:val="left"/>
      <w:pPr>
        <w:ind w:left="425" w:hanging="409"/>
      </w:pPr>
      <w:rPr>
        <w:rFonts w:hint="default"/>
        <w:spacing w:val="0"/>
        <w:w w:val="100"/>
        <w:lang w:val="ru-RU" w:eastAsia="en-US" w:bidi="ar-SA"/>
      </w:rPr>
    </w:lvl>
    <w:lvl w:ilvl="1" w:tplc="595486DC">
      <w:numFmt w:val="bullet"/>
      <w:lvlText w:val="•"/>
      <w:lvlJc w:val="left"/>
      <w:pPr>
        <w:ind w:left="1441" w:hanging="409"/>
      </w:pPr>
      <w:rPr>
        <w:rFonts w:hint="default"/>
        <w:lang w:val="ru-RU" w:eastAsia="en-US" w:bidi="ar-SA"/>
      </w:rPr>
    </w:lvl>
    <w:lvl w:ilvl="2" w:tplc="14E03490">
      <w:numFmt w:val="bullet"/>
      <w:lvlText w:val="•"/>
      <w:lvlJc w:val="left"/>
      <w:pPr>
        <w:ind w:left="2462" w:hanging="409"/>
      </w:pPr>
      <w:rPr>
        <w:rFonts w:hint="default"/>
        <w:lang w:val="ru-RU" w:eastAsia="en-US" w:bidi="ar-SA"/>
      </w:rPr>
    </w:lvl>
    <w:lvl w:ilvl="3" w:tplc="046296A8">
      <w:numFmt w:val="bullet"/>
      <w:lvlText w:val="•"/>
      <w:lvlJc w:val="left"/>
      <w:pPr>
        <w:ind w:left="3484" w:hanging="409"/>
      </w:pPr>
      <w:rPr>
        <w:rFonts w:hint="default"/>
        <w:lang w:val="ru-RU" w:eastAsia="en-US" w:bidi="ar-SA"/>
      </w:rPr>
    </w:lvl>
    <w:lvl w:ilvl="4" w:tplc="122C6510">
      <w:numFmt w:val="bullet"/>
      <w:lvlText w:val="•"/>
      <w:lvlJc w:val="left"/>
      <w:pPr>
        <w:ind w:left="4505" w:hanging="409"/>
      </w:pPr>
      <w:rPr>
        <w:rFonts w:hint="default"/>
        <w:lang w:val="ru-RU" w:eastAsia="en-US" w:bidi="ar-SA"/>
      </w:rPr>
    </w:lvl>
    <w:lvl w:ilvl="5" w:tplc="B39051F2">
      <w:numFmt w:val="bullet"/>
      <w:lvlText w:val="•"/>
      <w:lvlJc w:val="left"/>
      <w:pPr>
        <w:ind w:left="5527" w:hanging="409"/>
      </w:pPr>
      <w:rPr>
        <w:rFonts w:hint="default"/>
        <w:lang w:val="ru-RU" w:eastAsia="en-US" w:bidi="ar-SA"/>
      </w:rPr>
    </w:lvl>
    <w:lvl w:ilvl="6" w:tplc="2018824C">
      <w:numFmt w:val="bullet"/>
      <w:lvlText w:val="•"/>
      <w:lvlJc w:val="left"/>
      <w:pPr>
        <w:ind w:left="6548" w:hanging="409"/>
      </w:pPr>
      <w:rPr>
        <w:rFonts w:hint="default"/>
        <w:lang w:val="ru-RU" w:eastAsia="en-US" w:bidi="ar-SA"/>
      </w:rPr>
    </w:lvl>
    <w:lvl w:ilvl="7" w:tplc="07B869EE">
      <w:numFmt w:val="bullet"/>
      <w:lvlText w:val="•"/>
      <w:lvlJc w:val="left"/>
      <w:pPr>
        <w:ind w:left="7570" w:hanging="409"/>
      </w:pPr>
      <w:rPr>
        <w:rFonts w:hint="default"/>
        <w:lang w:val="ru-RU" w:eastAsia="en-US" w:bidi="ar-SA"/>
      </w:rPr>
    </w:lvl>
    <w:lvl w:ilvl="8" w:tplc="2F2E3F22">
      <w:numFmt w:val="bullet"/>
      <w:lvlText w:val="•"/>
      <w:lvlJc w:val="left"/>
      <w:pPr>
        <w:ind w:left="8591" w:hanging="409"/>
      </w:pPr>
      <w:rPr>
        <w:rFonts w:hint="default"/>
        <w:lang w:val="ru-RU" w:eastAsia="en-US" w:bidi="ar-SA"/>
      </w:rPr>
    </w:lvl>
  </w:abstractNum>
  <w:abstractNum w:abstractNumId="136" w15:restartNumberingAfterBreak="0">
    <w:nsid w:val="41EE0799"/>
    <w:multiLevelType w:val="hybridMultilevel"/>
    <w:tmpl w:val="32FC4064"/>
    <w:lvl w:ilvl="0" w:tplc="A9EAE9B2">
      <w:numFmt w:val="bullet"/>
      <w:lvlText w:val="—"/>
      <w:lvlJc w:val="left"/>
      <w:pPr>
        <w:ind w:left="766"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0AD8717E">
      <w:numFmt w:val="bullet"/>
      <w:lvlText w:val=""/>
      <w:lvlJc w:val="left"/>
      <w:pPr>
        <w:ind w:left="2295" w:hanging="356"/>
      </w:pPr>
      <w:rPr>
        <w:rFonts w:ascii="Wingdings" w:eastAsia="Wingdings" w:hAnsi="Wingdings" w:cs="Wingdings" w:hint="default"/>
        <w:b w:val="0"/>
        <w:bCs w:val="0"/>
        <w:i w:val="0"/>
        <w:iCs w:val="0"/>
        <w:spacing w:val="0"/>
        <w:w w:val="100"/>
        <w:sz w:val="24"/>
        <w:szCs w:val="24"/>
        <w:lang w:val="ru-RU" w:eastAsia="en-US" w:bidi="ar-SA"/>
      </w:rPr>
    </w:lvl>
    <w:lvl w:ilvl="2" w:tplc="6158CCF2">
      <w:numFmt w:val="bullet"/>
      <w:lvlText w:val="•"/>
      <w:lvlJc w:val="left"/>
      <w:pPr>
        <w:ind w:left="3337" w:hanging="356"/>
      </w:pPr>
      <w:rPr>
        <w:rFonts w:hint="default"/>
        <w:lang w:val="ru-RU" w:eastAsia="en-US" w:bidi="ar-SA"/>
      </w:rPr>
    </w:lvl>
    <w:lvl w:ilvl="3" w:tplc="D69CBA68">
      <w:numFmt w:val="bullet"/>
      <w:lvlText w:val="•"/>
      <w:lvlJc w:val="left"/>
      <w:pPr>
        <w:ind w:left="4375" w:hanging="356"/>
      </w:pPr>
      <w:rPr>
        <w:rFonts w:hint="default"/>
        <w:lang w:val="ru-RU" w:eastAsia="en-US" w:bidi="ar-SA"/>
      </w:rPr>
    </w:lvl>
    <w:lvl w:ilvl="4" w:tplc="A4A24E36">
      <w:numFmt w:val="bullet"/>
      <w:lvlText w:val="•"/>
      <w:lvlJc w:val="left"/>
      <w:pPr>
        <w:ind w:left="5412" w:hanging="356"/>
      </w:pPr>
      <w:rPr>
        <w:rFonts w:hint="default"/>
        <w:lang w:val="ru-RU" w:eastAsia="en-US" w:bidi="ar-SA"/>
      </w:rPr>
    </w:lvl>
    <w:lvl w:ilvl="5" w:tplc="C032B302">
      <w:numFmt w:val="bullet"/>
      <w:lvlText w:val="•"/>
      <w:lvlJc w:val="left"/>
      <w:pPr>
        <w:ind w:left="6450" w:hanging="356"/>
      </w:pPr>
      <w:rPr>
        <w:rFonts w:hint="default"/>
        <w:lang w:val="ru-RU" w:eastAsia="en-US" w:bidi="ar-SA"/>
      </w:rPr>
    </w:lvl>
    <w:lvl w:ilvl="6" w:tplc="F8F0CD10">
      <w:numFmt w:val="bullet"/>
      <w:lvlText w:val="•"/>
      <w:lvlJc w:val="left"/>
      <w:pPr>
        <w:ind w:left="7488" w:hanging="356"/>
      </w:pPr>
      <w:rPr>
        <w:rFonts w:hint="default"/>
        <w:lang w:val="ru-RU" w:eastAsia="en-US" w:bidi="ar-SA"/>
      </w:rPr>
    </w:lvl>
    <w:lvl w:ilvl="7" w:tplc="979016AA">
      <w:numFmt w:val="bullet"/>
      <w:lvlText w:val="•"/>
      <w:lvlJc w:val="left"/>
      <w:pPr>
        <w:ind w:left="8525" w:hanging="356"/>
      </w:pPr>
      <w:rPr>
        <w:rFonts w:hint="default"/>
        <w:lang w:val="ru-RU" w:eastAsia="en-US" w:bidi="ar-SA"/>
      </w:rPr>
    </w:lvl>
    <w:lvl w:ilvl="8" w:tplc="C0B2DF0E">
      <w:numFmt w:val="bullet"/>
      <w:lvlText w:val="•"/>
      <w:lvlJc w:val="left"/>
      <w:pPr>
        <w:ind w:left="9563" w:hanging="356"/>
      </w:pPr>
      <w:rPr>
        <w:rFonts w:hint="default"/>
        <w:lang w:val="ru-RU" w:eastAsia="en-US" w:bidi="ar-SA"/>
      </w:rPr>
    </w:lvl>
  </w:abstractNum>
  <w:abstractNum w:abstractNumId="137" w15:restartNumberingAfterBreak="0">
    <w:nsid w:val="420F0E45"/>
    <w:multiLevelType w:val="hybridMultilevel"/>
    <w:tmpl w:val="4CE419FA"/>
    <w:lvl w:ilvl="0" w:tplc="DB5E47CA">
      <w:start w:val="1"/>
      <w:numFmt w:val="decimal"/>
      <w:lvlText w:val="%1)"/>
      <w:lvlJc w:val="left"/>
      <w:pPr>
        <w:ind w:left="1448" w:hanging="663"/>
      </w:pPr>
      <w:rPr>
        <w:rFonts w:ascii="Times New Roman" w:eastAsia="Times New Roman" w:hAnsi="Times New Roman" w:cs="Times New Roman" w:hint="default"/>
        <w:b w:val="0"/>
        <w:bCs w:val="0"/>
        <w:i w:val="0"/>
        <w:iCs w:val="0"/>
        <w:spacing w:val="0"/>
        <w:w w:val="100"/>
        <w:sz w:val="23"/>
        <w:szCs w:val="23"/>
        <w:lang w:val="ru-RU" w:eastAsia="en-US" w:bidi="ar-SA"/>
      </w:rPr>
    </w:lvl>
    <w:lvl w:ilvl="1" w:tplc="61AC8FC2">
      <w:numFmt w:val="bullet"/>
      <w:lvlText w:val="•"/>
      <w:lvlJc w:val="left"/>
      <w:pPr>
        <w:ind w:left="2345" w:hanging="663"/>
      </w:pPr>
      <w:rPr>
        <w:rFonts w:hint="default"/>
        <w:lang w:val="ru-RU" w:eastAsia="en-US" w:bidi="ar-SA"/>
      </w:rPr>
    </w:lvl>
    <w:lvl w:ilvl="2" w:tplc="721874E6">
      <w:numFmt w:val="bullet"/>
      <w:lvlText w:val="•"/>
      <w:lvlJc w:val="left"/>
      <w:pPr>
        <w:ind w:left="3250" w:hanging="663"/>
      </w:pPr>
      <w:rPr>
        <w:rFonts w:hint="default"/>
        <w:lang w:val="ru-RU" w:eastAsia="en-US" w:bidi="ar-SA"/>
      </w:rPr>
    </w:lvl>
    <w:lvl w:ilvl="3" w:tplc="F93C2AD0">
      <w:numFmt w:val="bullet"/>
      <w:lvlText w:val="•"/>
      <w:lvlJc w:val="left"/>
      <w:pPr>
        <w:ind w:left="4155" w:hanging="663"/>
      </w:pPr>
      <w:rPr>
        <w:rFonts w:hint="default"/>
        <w:lang w:val="ru-RU" w:eastAsia="en-US" w:bidi="ar-SA"/>
      </w:rPr>
    </w:lvl>
    <w:lvl w:ilvl="4" w:tplc="E0E2D6CA">
      <w:numFmt w:val="bullet"/>
      <w:lvlText w:val="•"/>
      <w:lvlJc w:val="left"/>
      <w:pPr>
        <w:ind w:left="5061" w:hanging="663"/>
      </w:pPr>
      <w:rPr>
        <w:rFonts w:hint="default"/>
        <w:lang w:val="ru-RU" w:eastAsia="en-US" w:bidi="ar-SA"/>
      </w:rPr>
    </w:lvl>
    <w:lvl w:ilvl="5" w:tplc="85E04D08">
      <w:numFmt w:val="bullet"/>
      <w:lvlText w:val="•"/>
      <w:lvlJc w:val="left"/>
      <w:pPr>
        <w:ind w:left="5966" w:hanging="663"/>
      </w:pPr>
      <w:rPr>
        <w:rFonts w:hint="default"/>
        <w:lang w:val="ru-RU" w:eastAsia="en-US" w:bidi="ar-SA"/>
      </w:rPr>
    </w:lvl>
    <w:lvl w:ilvl="6" w:tplc="93C45A20">
      <w:numFmt w:val="bullet"/>
      <w:lvlText w:val="•"/>
      <w:lvlJc w:val="left"/>
      <w:pPr>
        <w:ind w:left="6871" w:hanging="663"/>
      </w:pPr>
      <w:rPr>
        <w:rFonts w:hint="default"/>
        <w:lang w:val="ru-RU" w:eastAsia="en-US" w:bidi="ar-SA"/>
      </w:rPr>
    </w:lvl>
    <w:lvl w:ilvl="7" w:tplc="EE442EC0">
      <w:numFmt w:val="bullet"/>
      <w:lvlText w:val="•"/>
      <w:lvlJc w:val="left"/>
      <w:pPr>
        <w:ind w:left="7776" w:hanging="663"/>
      </w:pPr>
      <w:rPr>
        <w:rFonts w:hint="default"/>
        <w:lang w:val="ru-RU" w:eastAsia="en-US" w:bidi="ar-SA"/>
      </w:rPr>
    </w:lvl>
    <w:lvl w:ilvl="8" w:tplc="EC448928">
      <w:numFmt w:val="bullet"/>
      <w:lvlText w:val="•"/>
      <w:lvlJc w:val="left"/>
      <w:pPr>
        <w:ind w:left="8682" w:hanging="663"/>
      </w:pPr>
      <w:rPr>
        <w:rFonts w:hint="default"/>
        <w:lang w:val="ru-RU" w:eastAsia="en-US" w:bidi="ar-SA"/>
      </w:rPr>
    </w:lvl>
  </w:abstractNum>
  <w:abstractNum w:abstractNumId="138" w15:restartNumberingAfterBreak="0">
    <w:nsid w:val="4368409A"/>
    <w:multiLevelType w:val="hybridMultilevel"/>
    <w:tmpl w:val="46BE6930"/>
    <w:lvl w:ilvl="0" w:tplc="B366C54E">
      <w:numFmt w:val="bullet"/>
      <w:lvlText w:val=""/>
      <w:lvlJc w:val="left"/>
      <w:pPr>
        <w:ind w:left="837" w:hanging="360"/>
      </w:pPr>
      <w:rPr>
        <w:rFonts w:ascii="Symbol" w:eastAsia="Symbol" w:hAnsi="Symbol" w:cs="Symbol" w:hint="default"/>
        <w:b w:val="0"/>
        <w:bCs w:val="0"/>
        <w:i w:val="0"/>
        <w:iCs w:val="0"/>
        <w:spacing w:val="0"/>
        <w:w w:val="97"/>
        <w:sz w:val="20"/>
        <w:szCs w:val="20"/>
        <w:lang w:val="ru-RU" w:eastAsia="en-US" w:bidi="ar-SA"/>
      </w:rPr>
    </w:lvl>
    <w:lvl w:ilvl="1" w:tplc="F1865FAA">
      <w:numFmt w:val="bullet"/>
      <w:lvlText w:val="•"/>
      <w:lvlJc w:val="left"/>
      <w:pPr>
        <w:ind w:left="1559" w:hanging="360"/>
      </w:pPr>
      <w:rPr>
        <w:rFonts w:hint="default"/>
        <w:lang w:val="ru-RU" w:eastAsia="en-US" w:bidi="ar-SA"/>
      </w:rPr>
    </w:lvl>
    <w:lvl w:ilvl="2" w:tplc="66D0C2B6">
      <w:numFmt w:val="bullet"/>
      <w:lvlText w:val="•"/>
      <w:lvlJc w:val="left"/>
      <w:pPr>
        <w:ind w:left="2279" w:hanging="360"/>
      </w:pPr>
      <w:rPr>
        <w:rFonts w:hint="default"/>
        <w:lang w:val="ru-RU" w:eastAsia="en-US" w:bidi="ar-SA"/>
      </w:rPr>
    </w:lvl>
    <w:lvl w:ilvl="3" w:tplc="39689F46">
      <w:numFmt w:val="bullet"/>
      <w:lvlText w:val="•"/>
      <w:lvlJc w:val="left"/>
      <w:pPr>
        <w:ind w:left="2998" w:hanging="360"/>
      </w:pPr>
      <w:rPr>
        <w:rFonts w:hint="default"/>
        <w:lang w:val="ru-RU" w:eastAsia="en-US" w:bidi="ar-SA"/>
      </w:rPr>
    </w:lvl>
    <w:lvl w:ilvl="4" w:tplc="CC682F8E">
      <w:numFmt w:val="bullet"/>
      <w:lvlText w:val="•"/>
      <w:lvlJc w:val="left"/>
      <w:pPr>
        <w:ind w:left="3718" w:hanging="360"/>
      </w:pPr>
      <w:rPr>
        <w:rFonts w:hint="default"/>
        <w:lang w:val="ru-RU" w:eastAsia="en-US" w:bidi="ar-SA"/>
      </w:rPr>
    </w:lvl>
    <w:lvl w:ilvl="5" w:tplc="AC4EA288">
      <w:numFmt w:val="bullet"/>
      <w:lvlText w:val="•"/>
      <w:lvlJc w:val="left"/>
      <w:pPr>
        <w:ind w:left="4438" w:hanging="360"/>
      </w:pPr>
      <w:rPr>
        <w:rFonts w:hint="default"/>
        <w:lang w:val="ru-RU" w:eastAsia="en-US" w:bidi="ar-SA"/>
      </w:rPr>
    </w:lvl>
    <w:lvl w:ilvl="6" w:tplc="C0540B22">
      <w:numFmt w:val="bullet"/>
      <w:lvlText w:val="•"/>
      <w:lvlJc w:val="left"/>
      <w:pPr>
        <w:ind w:left="5157" w:hanging="360"/>
      </w:pPr>
      <w:rPr>
        <w:rFonts w:hint="default"/>
        <w:lang w:val="ru-RU" w:eastAsia="en-US" w:bidi="ar-SA"/>
      </w:rPr>
    </w:lvl>
    <w:lvl w:ilvl="7" w:tplc="5CCC8A7A">
      <w:numFmt w:val="bullet"/>
      <w:lvlText w:val="•"/>
      <w:lvlJc w:val="left"/>
      <w:pPr>
        <w:ind w:left="5877" w:hanging="360"/>
      </w:pPr>
      <w:rPr>
        <w:rFonts w:hint="default"/>
        <w:lang w:val="ru-RU" w:eastAsia="en-US" w:bidi="ar-SA"/>
      </w:rPr>
    </w:lvl>
    <w:lvl w:ilvl="8" w:tplc="CBF2B156">
      <w:numFmt w:val="bullet"/>
      <w:lvlText w:val="•"/>
      <w:lvlJc w:val="left"/>
      <w:pPr>
        <w:ind w:left="6596" w:hanging="360"/>
      </w:pPr>
      <w:rPr>
        <w:rFonts w:hint="default"/>
        <w:lang w:val="ru-RU" w:eastAsia="en-US" w:bidi="ar-SA"/>
      </w:rPr>
    </w:lvl>
  </w:abstractNum>
  <w:abstractNum w:abstractNumId="139" w15:restartNumberingAfterBreak="0">
    <w:nsid w:val="43764D1D"/>
    <w:multiLevelType w:val="hybridMultilevel"/>
    <w:tmpl w:val="2B6AD296"/>
    <w:lvl w:ilvl="0" w:tplc="73AAD8DA">
      <w:start w:val="1"/>
      <w:numFmt w:val="decimal"/>
      <w:lvlText w:val="%1."/>
      <w:lvlJc w:val="left"/>
      <w:pPr>
        <w:ind w:left="979" w:hanging="240"/>
      </w:pPr>
      <w:rPr>
        <w:rFonts w:ascii="Times New Roman" w:eastAsia="Times New Roman" w:hAnsi="Times New Roman" w:cs="Times New Roman" w:hint="default"/>
        <w:b/>
        <w:bCs/>
        <w:i w:val="0"/>
        <w:iCs w:val="0"/>
        <w:spacing w:val="0"/>
        <w:w w:val="100"/>
        <w:sz w:val="24"/>
        <w:szCs w:val="24"/>
        <w:lang w:val="ru-RU" w:eastAsia="en-US" w:bidi="ar-SA"/>
      </w:rPr>
    </w:lvl>
    <w:lvl w:ilvl="1" w:tplc="CEF8C0C6">
      <w:numFmt w:val="bullet"/>
      <w:lvlText w:val=""/>
      <w:lvlJc w:val="left"/>
      <w:pPr>
        <w:ind w:left="1340" w:hanging="361"/>
      </w:pPr>
      <w:rPr>
        <w:rFonts w:ascii="Symbol" w:eastAsia="Symbol" w:hAnsi="Symbol" w:cs="Symbol" w:hint="default"/>
        <w:b w:val="0"/>
        <w:bCs w:val="0"/>
        <w:i w:val="0"/>
        <w:iCs w:val="0"/>
        <w:spacing w:val="0"/>
        <w:w w:val="100"/>
        <w:sz w:val="24"/>
        <w:szCs w:val="24"/>
        <w:lang w:val="ru-RU" w:eastAsia="en-US" w:bidi="ar-SA"/>
      </w:rPr>
    </w:lvl>
    <w:lvl w:ilvl="2" w:tplc="FC84F354">
      <w:numFmt w:val="bullet"/>
      <w:lvlText w:val="•"/>
      <w:lvlJc w:val="left"/>
      <w:pPr>
        <w:ind w:left="2484" w:hanging="361"/>
      </w:pPr>
      <w:rPr>
        <w:rFonts w:hint="default"/>
        <w:lang w:val="ru-RU" w:eastAsia="en-US" w:bidi="ar-SA"/>
      </w:rPr>
    </w:lvl>
    <w:lvl w:ilvl="3" w:tplc="A4C0CE18">
      <w:numFmt w:val="bullet"/>
      <w:lvlText w:val="•"/>
      <w:lvlJc w:val="left"/>
      <w:pPr>
        <w:ind w:left="3628" w:hanging="361"/>
      </w:pPr>
      <w:rPr>
        <w:rFonts w:hint="default"/>
        <w:lang w:val="ru-RU" w:eastAsia="en-US" w:bidi="ar-SA"/>
      </w:rPr>
    </w:lvl>
    <w:lvl w:ilvl="4" w:tplc="FCE0E37C">
      <w:numFmt w:val="bullet"/>
      <w:lvlText w:val="•"/>
      <w:lvlJc w:val="left"/>
      <w:pPr>
        <w:ind w:left="4772" w:hanging="361"/>
      </w:pPr>
      <w:rPr>
        <w:rFonts w:hint="default"/>
        <w:lang w:val="ru-RU" w:eastAsia="en-US" w:bidi="ar-SA"/>
      </w:rPr>
    </w:lvl>
    <w:lvl w:ilvl="5" w:tplc="B970B2FA">
      <w:numFmt w:val="bullet"/>
      <w:lvlText w:val="•"/>
      <w:lvlJc w:val="left"/>
      <w:pPr>
        <w:ind w:left="5917" w:hanging="361"/>
      </w:pPr>
      <w:rPr>
        <w:rFonts w:hint="default"/>
        <w:lang w:val="ru-RU" w:eastAsia="en-US" w:bidi="ar-SA"/>
      </w:rPr>
    </w:lvl>
    <w:lvl w:ilvl="6" w:tplc="A5E4CF2C">
      <w:numFmt w:val="bullet"/>
      <w:lvlText w:val="•"/>
      <w:lvlJc w:val="left"/>
      <w:pPr>
        <w:ind w:left="7061" w:hanging="361"/>
      </w:pPr>
      <w:rPr>
        <w:rFonts w:hint="default"/>
        <w:lang w:val="ru-RU" w:eastAsia="en-US" w:bidi="ar-SA"/>
      </w:rPr>
    </w:lvl>
    <w:lvl w:ilvl="7" w:tplc="52620454">
      <w:numFmt w:val="bullet"/>
      <w:lvlText w:val="•"/>
      <w:lvlJc w:val="left"/>
      <w:pPr>
        <w:ind w:left="8205" w:hanging="361"/>
      </w:pPr>
      <w:rPr>
        <w:rFonts w:hint="default"/>
        <w:lang w:val="ru-RU" w:eastAsia="en-US" w:bidi="ar-SA"/>
      </w:rPr>
    </w:lvl>
    <w:lvl w:ilvl="8" w:tplc="5D88856A">
      <w:numFmt w:val="bullet"/>
      <w:lvlText w:val="•"/>
      <w:lvlJc w:val="left"/>
      <w:pPr>
        <w:ind w:left="9350" w:hanging="361"/>
      </w:pPr>
      <w:rPr>
        <w:rFonts w:hint="default"/>
        <w:lang w:val="ru-RU" w:eastAsia="en-US" w:bidi="ar-SA"/>
      </w:rPr>
    </w:lvl>
  </w:abstractNum>
  <w:abstractNum w:abstractNumId="140" w15:restartNumberingAfterBreak="0">
    <w:nsid w:val="43D04E02"/>
    <w:multiLevelType w:val="multilevel"/>
    <w:tmpl w:val="DA22E0AA"/>
    <w:lvl w:ilvl="0">
      <w:start w:val="1"/>
      <w:numFmt w:val="decimal"/>
      <w:lvlText w:val="%1."/>
      <w:lvlJc w:val="left"/>
      <w:pPr>
        <w:ind w:left="2029" w:hanging="406"/>
        <w:jc w:val="right"/>
      </w:pPr>
      <w:rPr>
        <w:rFonts w:hint="default"/>
        <w:spacing w:val="0"/>
        <w:w w:val="100"/>
        <w:lang w:val="ru-RU" w:eastAsia="en-US" w:bidi="ar-SA"/>
      </w:rPr>
    </w:lvl>
    <w:lvl w:ilvl="1">
      <w:start w:val="1"/>
      <w:numFmt w:val="decimal"/>
      <w:lvlText w:val="%1.%2."/>
      <w:lvlJc w:val="left"/>
      <w:pPr>
        <w:ind w:left="1419"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04" w:hanging="420"/>
      </w:pPr>
      <w:rPr>
        <w:rFonts w:hint="default"/>
        <w:lang w:val="ru-RU" w:eastAsia="en-US" w:bidi="ar-SA"/>
      </w:rPr>
    </w:lvl>
    <w:lvl w:ilvl="3">
      <w:numFmt w:val="bullet"/>
      <w:lvlText w:val="•"/>
      <w:lvlJc w:val="left"/>
      <w:pPr>
        <w:ind w:left="4188" w:hanging="420"/>
      </w:pPr>
      <w:rPr>
        <w:rFonts w:hint="default"/>
        <w:lang w:val="ru-RU" w:eastAsia="en-US" w:bidi="ar-SA"/>
      </w:rPr>
    </w:lvl>
    <w:lvl w:ilvl="4">
      <w:numFmt w:val="bullet"/>
      <w:lvlText w:val="•"/>
      <w:lvlJc w:val="left"/>
      <w:pPr>
        <w:ind w:left="5273" w:hanging="420"/>
      </w:pPr>
      <w:rPr>
        <w:rFonts w:hint="default"/>
        <w:lang w:val="ru-RU" w:eastAsia="en-US" w:bidi="ar-SA"/>
      </w:rPr>
    </w:lvl>
    <w:lvl w:ilvl="5">
      <w:numFmt w:val="bullet"/>
      <w:lvlText w:val="•"/>
      <w:lvlJc w:val="left"/>
      <w:pPr>
        <w:ind w:left="6357" w:hanging="420"/>
      </w:pPr>
      <w:rPr>
        <w:rFonts w:hint="default"/>
        <w:lang w:val="ru-RU" w:eastAsia="en-US" w:bidi="ar-SA"/>
      </w:rPr>
    </w:lvl>
    <w:lvl w:ilvl="6">
      <w:numFmt w:val="bullet"/>
      <w:lvlText w:val="•"/>
      <w:lvlJc w:val="left"/>
      <w:pPr>
        <w:ind w:left="7442" w:hanging="420"/>
      </w:pPr>
      <w:rPr>
        <w:rFonts w:hint="default"/>
        <w:lang w:val="ru-RU" w:eastAsia="en-US" w:bidi="ar-SA"/>
      </w:rPr>
    </w:lvl>
    <w:lvl w:ilvl="7">
      <w:numFmt w:val="bullet"/>
      <w:lvlText w:val="•"/>
      <w:lvlJc w:val="left"/>
      <w:pPr>
        <w:ind w:left="8526" w:hanging="420"/>
      </w:pPr>
      <w:rPr>
        <w:rFonts w:hint="default"/>
        <w:lang w:val="ru-RU" w:eastAsia="en-US" w:bidi="ar-SA"/>
      </w:rPr>
    </w:lvl>
    <w:lvl w:ilvl="8">
      <w:numFmt w:val="bullet"/>
      <w:lvlText w:val="•"/>
      <w:lvlJc w:val="left"/>
      <w:pPr>
        <w:ind w:left="9610" w:hanging="420"/>
      </w:pPr>
      <w:rPr>
        <w:rFonts w:hint="default"/>
        <w:lang w:val="ru-RU" w:eastAsia="en-US" w:bidi="ar-SA"/>
      </w:rPr>
    </w:lvl>
  </w:abstractNum>
  <w:abstractNum w:abstractNumId="141" w15:restartNumberingAfterBreak="0">
    <w:nsid w:val="43D46A21"/>
    <w:multiLevelType w:val="hybridMultilevel"/>
    <w:tmpl w:val="823A6FBC"/>
    <w:lvl w:ilvl="0" w:tplc="1A045D98">
      <w:numFmt w:val="bullet"/>
      <w:lvlText w:val="-"/>
      <w:lvlJc w:val="left"/>
      <w:pPr>
        <w:ind w:left="141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1" w:tplc="F74A6ADE">
      <w:numFmt w:val="bullet"/>
      <w:lvlText w:val="•"/>
      <w:lvlJc w:val="left"/>
      <w:pPr>
        <w:ind w:left="2455" w:hanging="197"/>
      </w:pPr>
      <w:rPr>
        <w:rFonts w:hint="default"/>
        <w:lang w:val="ru-RU" w:eastAsia="en-US" w:bidi="ar-SA"/>
      </w:rPr>
    </w:lvl>
    <w:lvl w:ilvl="2" w:tplc="644C1306">
      <w:numFmt w:val="bullet"/>
      <w:lvlText w:val="•"/>
      <w:lvlJc w:val="left"/>
      <w:pPr>
        <w:ind w:left="3491" w:hanging="197"/>
      </w:pPr>
      <w:rPr>
        <w:rFonts w:hint="default"/>
        <w:lang w:val="ru-RU" w:eastAsia="en-US" w:bidi="ar-SA"/>
      </w:rPr>
    </w:lvl>
    <w:lvl w:ilvl="3" w:tplc="24625120">
      <w:numFmt w:val="bullet"/>
      <w:lvlText w:val="•"/>
      <w:lvlJc w:val="left"/>
      <w:pPr>
        <w:ind w:left="4527" w:hanging="197"/>
      </w:pPr>
      <w:rPr>
        <w:rFonts w:hint="default"/>
        <w:lang w:val="ru-RU" w:eastAsia="en-US" w:bidi="ar-SA"/>
      </w:rPr>
    </w:lvl>
    <w:lvl w:ilvl="4" w:tplc="89E24B74">
      <w:numFmt w:val="bullet"/>
      <w:lvlText w:val="•"/>
      <w:lvlJc w:val="left"/>
      <w:pPr>
        <w:ind w:left="5563" w:hanging="197"/>
      </w:pPr>
      <w:rPr>
        <w:rFonts w:hint="default"/>
        <w:lang w:val="ru-RU" w:eastAsia="en-US" w:bidi="ar-SA"/>
      </w:rPr>
    </w:lvl>
    <w:lvl w:ilvl="5" w:tplc="22A6C3B6">
      <w:numFmt w:val="bullet"/>
      <w:lvlText w:val="•"/>
      <w:lvlJc w:val="left"/>
      <w:pPr>
        <w:ind w:left="6599" w:hanging="197"/>
      </w:pPr>
      <w:rPr>
        <w:rFonts w:hint="default"/>
        <w:lang w:val="ru-RU" w:eastAsia="en-US" w:bidi="ar-SA"/>
      </w:rPr>
    </w:lvl>
    <w:lvl w:ilvl="6" w:tplc="D44034DC">
      <w:numFmt w:val="bullet"/>
      <w:lvlText w:val="•"/>
      <w:lvlJc w:val="left"/>
      <w:pPr>
        <w:ind w:left="7635" w:hanging="197"/>
      </w:pPr>
      <w:rPr>
        <w:rFonts w:hint="default"/>
        <w:lang w:val="ru-RU" w:eastAsia="en-US" w:bidi="ar-SA"/>
      </w:rPr>
    </w:lvl>
    <w:lvl w:ilvl="7" w:tplc="52225550">
      <w:numFmt w:val="bullet"/>
      <w:lvlText w:val="•"/>
      <w:lvlJc w:val="left"/>
      <w:pPr>
        <w:ind w:left="8671" w:hanging="197"/>
      </w:pPr>
      <w:rPr>
        <w:rFonts w:hint="default"/>
        <w:lang w:val="ru-RU" w:eastAsia="en-US" w:bidi="ar-SA"/>
      </w:rPr>
    </w:lvl>
    <w:lvl w:ilvl="8" w:tplc="38B26D96">
      <w:numFmt w:val="bullet"/>
      <w:lvlText w:val="•"/>
      <w:lvlJc w:val="left"/>
      <w:pPr>
        <w:ind w:left="9707" w:hanging="197"/>
      </w:pPr>
      <w:rPr>
        <w:rFonts w:hint="default"/>
        <w:lang w:val="ru-RU" w:eastAsia="en-US" w:bidi="ar-SA"/>
      </w:rPr>
    </w:lvl>
  </w:abstractNum>
  <w:abstractNum w:abstractNumId="142" w15:restartNumberingAfterBreak="0">
    <w:nsid w:val="44564FFC"/>
    <w:multiLevelType w:val="hybridMultilevel"/>
    <w:tmpl w:val="6F14DDEE"/>
    <w:lvl w:ilvl="0" w:tplc="8732F192">
      <w:numFmt w:val="bullet"/>
      <w:lvlText w:val=""/>
      <w:lvlJc w:val="left"/>
      <w:pPr>
        <w:ind w:left="426" w:hanging="348"/>
      </w:pPr>
      <w:rPr>
        <w:rFonts w:ascii="Symbol" w:eastAsia="Symbol" w:hAnsi="Symbol" w:cs="Symbol" w:hint="default"/>
        <w:b w:val="0"/>
        <w:bCs w:val="0"/>
        <w:i w:val="0"/>
        <w:iCs w:val="0"/>
        <w:spacing w:val="0"/>
        <w:w w:val="98"/>
        <w:sz w:val="26"/>
        <w:szCs w:val="26"/>
        <w:lang w:val="ru-RU" w:eastAsia="en-US" w:bidi="ar-SA"/>
      </w:rPr>
    </w:lvl>
    <w:lvl w:ilvl="1" w:tplc="080C1EBE">
      <w:numFmt w:val="bullet"/>
      <w:lvlText w:val="•"/>
      <w:lvlJc w:val="left"/>
      <w:pPr>
        <w:ind w:left="1469" w:hanging="348"/>
      </w:pPr>
      <w:rPr>
        <w:rFonts w:hint="default"/>
        <w:lang w:val="ru-RU" w:eastAsia="en-US" w:bidi="ar-SA"/>
      </w:rPr>
    </w:lvl>
    <w:lvl w:ilvl="2" w:tplc="E4760330">
      <w:numFmt w:val="bullet"/>
      <w:lvlText w:val="•"/>
      <w:lvlJc w:val="left"/>
      <w:pPr>
        <w:ind w:left="2519" w:hanging="348"/>
      </w:pPr>
      <w:rPr>
        <w:rFonts w:hint="default"/>
        <w:lang w:val="ru-RU" w:eastAsia="en-US" w:bidi="ar-SA"/>
      </w:rPr>
    </w:lvl>
    <w:lvl w:ilvl="3" w:tplc="AB7AE236">
      <w:numFmt w:val="bullet"/>
      <w:lvlText w:val="•"/>
      <w:lvlJc w:val="left"/>
      <w:pPr>
        <w:ind w:left="3569" w:hanging="348"/>
      </w:pPr>
      <w:rPr>
        <w:rFonts w:hint="default"/>
        <w:lang w:val="ru-RU" w:eastAsia="en-US" w:bidi="ar-SA"/>
      </w:rPr>
    </w:lvl>
    <w:lvl w:ilvl="4" w:tplc="AC04A082">
      <w:numFmt w:val="bullet"/>
      <w:lvlText w:val="•"/>
      <w:lvlJc w:val="left"/>
      <w:pPr>
        <w:ind w:left="4619" w:hanging="348"/>
      </w:pPr>
      <w:rPr>
        <w:rFonts w:hint="default"/>
        <w:lang w:val="ru-RU" w:eastAsia="en-US" w:bidi="ar-SA"/>
      </w:rPr>
    </w:lvl>
    <w:lvl w:ilvl="5" w:tplc="3EB2C33E">
      <w:numFmt w:val="bullet"/>
      <w:lvlText w:val="•"/>
      <w:lvlJc w:val="left"/>
      <w:pPr>
        <w:ind w:left="5669" w:hanging="348"/>
      </w:pPr>
      <w:rPr>
        <w:rFonts w:hint="default"/>
        <w:lang w:val="ru-RU" w:eastAsia="en-US" w:bidi="ar-SA"/>
      </w:rPr>
    </w:lvl>
    <w:lvl w:ilvl="6" w:tplc="CA3C0B7E">
      <w:numFmt w:val="bullet"/>
      <w:lvlText w:val="•"/>
      <w:lvlJc w:val="left"/>
      <w:pPr>
        <w:ind w:left="6719" w:hanging="348"/>
      </w:pPr>
      <w:rPr>
        <w:rFonts w:hint="default"/>
        <w:lang w:val="ru-RU" w:eastAsia="en-US" w:bidi="ar-SA"/>
      </w:rPr>
    </w:lvl>
    <w:lvl w:ilvl="7" w:tplc="3C8E9CD2">
      <w:numFmt w:val="bullet"/>
      <w:lvlText w:val="•"/>
      <w:lvlJc w:val="left"/>
      <w:pPr>
        <w:ind w:left="7769" w:hanging="348"/>
      </w:pPr>
      <w:rPr>
        <w:rFonts w:hint="default"/>
        <w:lang w:val="ru-RU" w:eastAsia="en-US" w:bidi="ar-SA"/>
      </w:rPr>
    </w:lvl>
    <w:lvl w:ilvl="8" w:tplc="9ED62172">
      <w:numFmt w:val="bullet"/>
      <w:lvlText w:val="•"/>
      <w:lvlJc w:val="left"/>
      <w:pPr>
        <w:ind w:left="8819" w:hanging="348"/>
      </w:pPr>
      <w:rPr>
        <w:rFonts w:hint="default"/>
        <w:lang w:val="ru-RU" w:eastAsia="en-US" w:bidi="ar-SA"/>
      </w:rPr>
    </w:lvl>
  </w:abstractNum>
  <w:abstractNum w:abstractNumId="143" w15:restartNumberingAfterBreak="0">
    <w:nsid w:val="460F5E8B"/>
    <w:multiLevelType w:val="hybridMultilevel"/>
    <w:tmpl w:val="9B7A43CE"/>
    <w:lvl w:ilvl="0" w:tplc="8940DAF2">
      <w:numFmt w:val="bullet"/>
      <w:lvlText w:val="-"/>
      <w:lvlJc w:val="left"/>
      <w:pPr>
        <w:ind w:left="979" w:hanging="358"/>
      </w:pPr>
      <w:rPr>
        <w:rFonts w:ascii="Times New Roman" w:eastAsia="Times New Roman" w:hAnsi="Times New Roman" w:cs="Times New Roman" w:hint="default"/>
        <w:b w:val="0"/>
        <w:bCs w:val="0"/>
        <w:i w:val="0"/>
        <w:iCs w:val="0"/>
        <w:spacing w:val="0"/>
        <w:w w:val="100"/>
        <w:sz w:val="28"/>
        <w:szCs w:val="28"/>
        <w:lang w:val="ru-RU" w:eastAsia="en-US" w:bidi="ar-SA"/>
      </w:rPr>
    </w:lvl>
    <w:lvl w:ilvl="1" w:tplc="2C28596C">
      <w:numFmt w:val="bullet"/>
      <w:lvlText w:val="•"/>
      <w:lvlJc w:val="left"/>
      <w:pPr>
        <w:ind w:left="2045" w:hanging="358"/>
      </w:pPr>
      <w:rPr>
        <w:rFonts w:hint="default"/>
        <w:lang w:val="ru-RU" w:eastAsia="en-US" w:bidi="ar-SA"/>
      </w:rPr>
    </w:lvl>
    <w:lvl w:ilvl="2" w:tplc="1DB0420C">
      <w:numFmt w:val="bullet"/>
      <w:lvlText w:val="•"/>
      <w:lvlJc w:val="left"/>
      <w:pPr>
        <w:ind w:left="3111" w:hanging="358"/>
      </w:pPr>
      <w:rPr>
        <w:rFonts w:hint="default"/>
        <w:lang w:val="ru-RU" w:eastAsia="en-US" w:bidi="ar-SA"/>
      </w:rPr>
    </w:lvl>
    <w:lvl w:ilvl="3" w:tplc="205A9592">
      <w:numFmt w:val="bullet"/>
      <w:lvlText w:val="•"/>
      <w:lvlJc w:val="left"/>
      <w:pPr>
        <w:ind w:left="4177" w:hanging="358"/>
      </w:pPr>
      <w:rPr>
        <w:rFonts w:hint="default"/>
        <w:lang w:val="ru-RU" w:eastAsia="en-US" w:bidi="ar-SA"/>
      </w:rPr>
    </w:lvl>
    <w:lvl w:ilvl="4" w:tplc="72B05D28">
      <w:numFmt w:val="bullet"/>
      <w:lvlText w:val="•"/>
      <w:lvlJc w:val="left"/>
      <w:pPr>
        <w:ind w:left="5243" w:hanging="358"/>
      </w:pPr>
      <w:rPr>
        <w:rFonts w:hint="default"/>
        <w:lang w:val="ru-RU" w:eastAsia="en-US" w:bidi="ar-SA"/>
      </w:rPr>
    </w:lvl>
    <w:lvl w:ilvl="5" w:tplc="269EC8B8">
      <w:numFmt w:val="bullet"/>
      <w:lvlText w:val="•"/>
      <w:lvlJc w:val="left"/>
      <w:pPr>
        <w:ind w:left="6309" w:hanging="358"/>
      </w:pPr>
      <w:rPr>
        <w:rFonts w:hint="default"/>
        <w:lang w:val="ru-RU" w:eastAsia="en-US" w:bidi="ar-SA"/>
      </w:rPr>
    </w:lvl>
    <w:lvl w:ilvl="6" w:tplc="B5889E76">
      <w:numFmt w:val="bullet"/>
      <w:lvlText w:val="•"/>
      <w:lvlJc w:val="left"/>
      <w:pPr>
        <w:ind w:left="7375" w:hanging="358"/>
      </w:pPr>
      <w:rPr>
        <w:rFonts w:hint="default"/>
        <w:lang w:val="ru-RU" w:eastAsia="en-US" w:bidi="ar-SA"/>
      </w:rPr>
    </w:lvl>
    <w:lvl w:ilvl="7" w:tplc="7CEE46D8">
      <w:numFmt w:val="bullet"/>
      <w:lvlText w:val="•"/>
      <w:lvlJc w:val="left"/>
      <w:pPr>
        <w:ind w:left="8441" w:hanging="358"/>
      </w:pPr>
      <w:rPr>
        <w:rFonts w:hint="default"/>
        <w:lang w:val="ru-RU" w:eastAsia="en-US" w:bidi="ar-SA"/>
      </w:rPr>
    </w:lvl>
    <w:lvl w:ilvl="8" w:tplc="3990BAC6">
      <w:numFmt w:val="bullet"/>
      <w:lvlText w:val="•"/>
      <w:lvlJc w:val="left"/>
      <w:pPr>
        <w:ind w:left="9507" w:hanging="358"/>
      </w:pPr>
      <w:rPr>
        <w:rFonts w:hint="default"/>
        <w:lang w:val="ru-RU" w:eastAsia="en-US" w:bidi="ar-SA"/>
      </w:rPr>
    </w:lvl>
  </w:abstractNum>
  <w:abstractNum w:abstractNumId="144" w15:restartNumberingAfterBreak="0">
    <w:nsid w:val="461F60B6"/>
    <w:multiLevelType w:val="hybridMultilevel"/>
    <w:tmpl w:val="078601E8"/>
    <w:lvl w:ilvl="0" w:tplc="68CCF3E6">
      <w:numFmt w:val="bullet"/>
      <w:lvlText w:val="-"/>
      <w:lvlJc w:val="left"/>
      <w:pPr>
        <w:ind w:left="6" w:hanging="246"/>
      </w:pPr>
      <w:rPr>
        <w:rFonts w:ascii="Times New Roman" w:eastAsia="Times New Roman" w:hAnsi="Times New Roman" w:cs="Times New Roman" w:hint="default"/>
        <w:b w:val="0"/>
        <w:bCs w:val="0"/>
        <w:i w:val="0"/>
        <w:iCs w:val="0"/>
        <w:spacing w:val="0"/>
        <w:w w:val="100"/>
        <w:sz w:val="24"/>
        <w:szCs w:val="24"/>
        <w:lang w:val="ru-RU" w:eastAsia="en-US" w:bidi="ar-SA"/>
      </w:rPr>
    </w:lvl>
    <w:lvl w:ilvl="1" w:tplc="54AE1DAA">
      <w:numFmt w:val="bullet"/>
      <w:lvlText w:val="•"/>
      <w:lvlJc w:val="left"/>
      <w:pPr>
        <w:ind w:left="395" w:hanging="246"/>
      </w:pPr>
      <w:rPr>
        <w:rFonts w:hint="default"/>
        <w:lang w:val="ru-RU" w:eastAsia="en-US" w:bidi="ar-SA"/>
      </w:rPr>
    </w:lvl>
    <w:lvl w:ilvl="2" w:tplc="750A7B90">
      <w:numFmt w:val="bullet"/>
      <w:lvlText w:val="•"/>
      <w:lvlJc w:val="left"/>
      <w:pPr>
        <w:ind w:left="791" w:hanging="246"/>
      </w:pPr>
      <w:rPr>
        <w:rFonts w:hint="default"/>
        <w:lang w:val="ru-RU" w:eastAsia="en-US" w:bidi="ar-SA"/>
      </w:rPr>
    </w:lvl>
    <w:lvl w:ilvl="3" w:tplc="BA6EAE0A">
      <w:numFmt w:val="bullet"/>
      <w:lvlText w:val="•"/>
      <w:lvlJc w:val="left"/>
      <w:pPr>
        <w:ind w:left="1186" w:hanging="246"/>
      </w:pPr>
      <w:rPr>
        <w:rFonts w:hint="default"/>
        <w:lang w:val="ru-RU" w:eastAsia="en-US" w:bidi="ar-SA"/>
      </w:rPr>
    </w:lvl>
    <w:lvl w:ilvl="4" w:tplc="54E43AEA">
      <w:numFmt w:val="bullet"/>
      <w:lvlText w:val="•"/>
      <w:lvlJc w:val="left"/>
      <w:pPr>
        <w:ind w:left="1582" w:hanging="246"/>
      </w:pPr>
      <w:rPr>
        <w:rFonts w:hint="default"/>
        <w:lang w:val="ru-RU" w:eastAsia="en-US" w:bidi="ar-SA"/>
      </w:rPr>
    </w:lvl>
    <w:lvl w:ilvl="5" w:tplc="784C99CA">
      <w:numFmt w:val="bullet"/>
      <w:lvlText w:val="•"/>
      <w:lvlJc w:val="left"/>
      <w:pPr>
        <w:ind w:left="1978" w:hanging="246"/>
      </w:pPr>
      <w:rPr>
        <w:rFonts w:hint="default"/>
        <w:lang w:val="ru-RU" w:eastAsia="en-US" w:bidi="ar-SA"/>
      </w:rPr>
    </w:lvl>
    <w:lvl w:ilvl="6" w:tplc="818083A4">
      <w:numFmt w:val="bullet"/>
      <w:lvlText w:val="•"/>
      <w:lvlJc w:val="left"/>
      <w:pPr>
        <w:ind w:left="2373" w:hanging="246"/>
      </w:pPr>
      <w:rPr>
        <w:rFonts w:hint="default"/>
        <w:lang w:val="ru-RU" w:eastAsia="en-US" w:bidi="ar-SA"/>
      </w:rPr>
    </w:lvl>
    <w:lvl w:ilvl="7" w:tplc="ADB21EE0">
      <w:numFmt w:val="bullet"/>
      <w:lvlText w:val="•"/>
      <w:lvlJc w:val="left"/>
      <w:pPr>
        <w:ind w:left="2769" w:hanging="246"/>
      </w:pPr>
      <w:rPr>
        <w:rFonts w:hint="default"/>
        <w:lang w:val="ru-RU" w:eastAsia="en-US" w:bidi="ar-SA"/>
      </w:rPr>
    </w:lvl>
    <w:lvl w:ilvl="8" w:tplc="CBE468F6">
      <w:numFmt w:val="bullet"/>
      <w:lvlText w:val="•"/>
      <w:lvlJc w:val="left"/>
      <w:pPr>
        <w:ind w:left="3164" w:hanging="246"/>
      </w:pPr>
      <w:rPr>
        <w:rFonts w:hint="default"/>
        <w:lang w:val="ru-RU" w:eastAsia="en-US" w:bidi="ar-SA"/>
      </w:rPr>
    </w:lvl>
  </w:abstractNum>
  <w:abstractNum w:abstractNumId="145" w15:restartNumberingAfterBreak="0">
    <w:nsid w:val="47072A56"/>
    <w:multiLevelType w:val="hybridMultilevel"/>
    <w:tmpl w:val="CCA2EB56"/>
    <w:lvl w:ilvl="0" w:tplc="04190001">
      <w:start w:val="1"/>
      <w:numFmt w:val="bullet"/>
      <w:lvlText w:val=""/>
      <w:lvlJc w:val="left"/>
      <w:pPr>
        <w:ind w:left="2139" w:hanging="360"/>
      </w:pPr>
      <w:rPr>
        <w:rFonts w:ascii="Symbol" w:hAnsi="Symbol" w:hint="default"/>
      </w:rPr>
    </w:lvl>
    <w:lvl w:ilvl="1" w:tplc="04190003" w:tentative="1">
      <w:start w:val="1"/>
      <w:numFmt w:val="bullet"/>
      <w:lvlText w:val="o"/>
      <w:lvlJc w:val="left"/>
      <w:pPr>
        <w:ind w:left="2859" w:hanging="360"/>
      </w:pPr>
      <w:rPr>
        <w:rFonts w:ascii="Courier New" w:hAnsi="Courier New" w:cs="Courier New" w:hint="default"/>
      </w:rPr>
    </w:lvl>
    <w:lvl w:ilvl="2" w:tplc="04190005" w:tentative="1">
      <w:start w:val="1"/>
      <w:numFmt w:val="bullet"/>
      <w:lvlText w:val=""/>
      <w:lvlJc w:val="left"/>
      <w:pPr>
        <w:ind w:left="3579" w:hanging="360"/>
      </w:pPr>
      <w:rPr>
        <w:rFonts w:ascii="Wingdings" w:hAnsi="Wingdings" w:hint="default"/>
      </w:rPr>
    </w:lvl>
    <w:lvl w:ilvl="3" w:tplc="04190001" w:tentative="1">
      <w:start w:val="1"/>
      <w:numFmt w:val="bullet"/>
      <w:lvlText w:val=""/>
      <w:lvlJc w:val="left"/>
      <w:pPr>
        <w:ind w:left="4299" w:hanging="360"/>
      </w:pPr>
      <w:rPr>
        <w:rFonts w:ascii="Symbol" w:hAnsi="Symbol" w:hint="default"/>
      </w:rPr>
    </w:lvl>
    <w:lvl w:ilvl="4" w:tplc="04190003" w:tentative="1">
      <w:start w:val="1"/>
      <w:numFmt w:val="bullet"/>
      <w:lvlText w:val="o"/>
      <w:lvlJc w:val="left"/>
      <w:pPr>
        <w:ind w:left="5019" w:hanging="360"/>
      </w:pPr>
      <w:rPr>
        <w:rFonts w:ascii="Courier New" w:hAnsi="Courier New" w:cs="Courier New" w:hint="default"/>
      </w:rPr>
    </w:lvl>
    <w:lvl w:ilvl="5" w:tplc="04190005" w:tentative="1">
      <w:start w:val="1"/>
      <w:numFmt w:val="bullet"/>
      <w:lvlText w:val=""/>
      <w:lvlJc w:val="left"/>
      <w:pPr>
        <w:ind w:left="5739" w:hanging="360"/>
      </w:pPr>
      <w:rPr>
        <w:rFonts w:ascii="Wingdings" w:hAnsi="Wingdings" w:hint="default"/>
      </w:rPr>
    </w:lvl>
    <w:lvl w:ilvl="6" w:tplc="04190001" w:tentative="1">
      <w:start w:val="1"/>
      <w:numFmt w:val="bullet"/>
      <w:lvlText w:val=""/>
      <w:lvlJc w:val="left"/>
      <w:pPr>
        <w:ind w:left="6459" w:hanging="360"/>
      </w:pPr>
      <w:rPr>
        <w:rFonts w:ascii="Symbol" w:hAnsi="Symbol" w:hint="default"/>
      </w:rPr>
    </w:lvl>
    <w:lvl w:ilvl="7" w:tplc="04190003" w:tentative="1">
      <w:start w:val="1"/>
      <w:numFmt w:val="bullet"/>
      <w:lvlText w:val="o"/>
      <w:lvlJc w:val="left"/>
      <w:pPr>
        <w:ind w:left="7179" w:hanging="360"/>
      </w:pPr>
      <w:rPr>
        <w:rFonts w:ascii="Courier New" w:hAnsi="Courier New" w:cs="Courier New" w:hint="default"/>
      </w:rPr>
    </w:lvl>
    <w:lvl w:ilvl="8" w:tplc="04190005" w:tentative="1">
      <w:start w:val="1"/>
      <w:numFmt w:val="bullet"/>
      <w:lvlText w:val=""/>
      <w:lvlJc w:val="left"/>
      <w:pPr>
        <w:ind w:left="7899" w:hanging="360"/>
      </w:pPr>
      <w:rPr>
        <w:rFonts w:ascii="Wingdings" w:hAnsi="Wingdings" w:hint="default"/>
      </w:rPr>
    </w:lvl>
  </w:abstractNum>
  <w:abstractNum w:abstractNumId="146" w15:restartNumberingAfterBreak="0">
    <w:nsid w:val="48007240"/>
    <w:multiLevelType w:val="multilevel"/>
    <w:tmpl w:val="9316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8E65A1E"/>
    <w:multiLevelType w:val="hybridMultilevel"/>
    <w:tmpl w:val="D6DAF318"/>
    <w:lvl w:ilvl="0" w:tplc="9E906AD0">
      <w:numFmt w:val="bullet"/>
      <w:lvlText w:val=""/>
      <w:lvlJc w:val="left"/>
      <w:pPr>
        <w:ind w:left="1419" w:hanging="171"/>
      </w:pPr>
      <w:rPr>
        <w:rFonts w:ascii="Symbol" w:eastAsia="Symbol" w:hAnsi="Symbol" w:cs="Symbol" w:hint="default"/>
        <w:b w:val="0"/>
        <w:bCs w:val="0"/>
        <w:i w:val="0"/>
        <w:iCs w:val="0"/>
        <w:spacing w:val="0"/>
        <w:w w:val="100"/>
        <w:sz w:val="24"/>
        <w:szCs w:val="24"/>
        <w:lang w:val="ru-RU" w:eastAsia="en-US" w:bidi="ar-SA"/>
      </w:rPr>
    </w:lvl>
    <w:lvl w:ilvl="1" w:tplc="2CCE2FD0">
      <w:numFmt w:val="bullet"/>
      <w:lvlText w:val="•"/>
      <w:lvlJc w:val="left"/>
      <w:pPr>
        <w:ind w:left="2455" w:hanging="171"/>
      </w:pPr>
      <w:rPr>
        <w:rFonts w:hint="default"/>
        <w:lang w:val="ru-RU" w:eastAsia="en-US" w:bidi="ar-SA"/>
      </w:rPr>
    </w:lvl>
    <w:lvl w:ilvl="2" w:tplc="C34CF3EC">
      <w:numFmt w:val="bullet"/>
      <w:lvlText w:val="•"/>
      <w:lvlJc w:val="left"/>
      <w:pPr>
        <w:ind w:left="3491" w:hanging="171"/>
      </w:pPr>
      <w:rPr>
        <w:rFonts w:hint="default"/>
        <w:lang w:val="ru-RU" w:eastAsia="en-US" w:bidi="ar-SA"/>
      </w:rPr>
    </w:lvl>
    <w:lvl w:ilvl="3" w:tplc="328C71DA">
      <w:numFmt w:val="bullet"/>
      <w:lvlText w:val="•"/>
      <w:lvlJc w:val="left"/>
      <w:pPr>
        <w:ind w:left="4527" w:hanging="171"/>
      </w:pPr>
      <w:rPr>
        <w:rFonts w:hint="default"/>
        <w:lang w:val="ru-RU" w:eastAsia="en-US" w:bidi="ar-SA"/>
      </w:rPr>
    </w:lvl>
    <w:lvl w:ilvl="4" w:tplc="25CC6EC2">
      <w:numFmt w:val="bullet"/>
      <w:lvlText w:val="•"/>
      <w:lvlJc w:val="left"/>
      <w:pPr>
        <w:ind w:left="5563" w:hanging="171"/>
      </w:pPr>
      <w:rPr>
        <w:rFonts w:hint="default"/>
        <w:lang w:val="ru-RU" w:eastAsia="en-US" w:bidi="ar-SA"/>
      </w:rPr>
    </w:lvl>
    <w:lvl w:ilvl="5" w:tplc="90162336">
      <w:numFmt w:val="bullet"/>
      <w:lvlText w:val="•"/>
      <w:lvlJc w:val="left"/>
      <w:pPr>
        <w:ind w:left="6599" w:hanging="171"/>
      </w:pPr>
      <w:rPr>
        <w:rFonts w:hint="default"/>
        <w:lang w:val="ru-RU" w:eastAsia="en-US" w:bidi="ar-SA"/>
      </w:rPr>
    </w:lvl>
    <w:lvl w:ilvl="6" w:tplc="1FDE09E8">
      <w:numFmt w:val="bullet"/>
      <w:lvlText w:val="•"/>
      <w:lvlJc w:val="left"/>
      <w:pPr>
        <w:ind w:left="7635" w:hanging="171"/>
      </w:pPr>
      <w:rPr>
        <w:rFonts w:hint="default"/>
        <w:lang w:val="ru-RU" w:eastAsia="en-US" w:bidi="ar-SA"/>
      </w:rPr>
    </w:lvl>
    <w:lvl w:ilvl="7" w:tplc="74626352">
      <w:numFmt w:val="bullet"/>
      <w:lvlText w:val="•"/>
      <w:lvlJc w:val="left"/>
      <w:pPr>
        <w:ind w:left="8671" w:hanging="171"/>
      </w:pPr>
      <w:rPr>
        <w:rFonts w:hint="default"/>
        <w:lang w:val="ru-RU" w:eastAsia="en-US" w:bidi="ar-SA"/>
      </w:rPr>
    </w:lvl>
    <w:lvl w:ilvl="8" w:tplc="B5C49424">
      <w:numFmt w:val="bullet"/>
      <w:lvlText w:val="•"/>
      <w:lvlJc w:val="left"/>
      <w:pPr>
        <w:ind w:left="9707" w:hanging="171"/>
      </w:pPr>
      <w:rPr>
        <w:rFonts w:hint="default"/>
        <w:lang w:val="ru-RU" w:eastAsia="en-US" w:bidi="ar-SA"/>
      </w:rPr>
    </w:lvl>
  </w:abstractNum>
  <w:abstractNum w:abstractNumId="148" w15:restartNumberingAfterBreak="0">
    <w:nsid w:val="494F2414"/>
    <w:multiLevelType w:val="hybridMultilevel"/>
    <w:tmpl w:val="9496D8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A3E7E21"/>
    <w:multiLevelType w:val="hybridMultilevel"/>
    <w:tmpl w:val="185CFDD2"/>
    <w:lvl w:ilvl="0" w:tplc="0480F77A">
      <w:numFmt w:val="bullet"/>
      <w:lvlText w:val=""/>
      <w:lvlJc w:val="left"/>
      <w:pPr>
        <w:ind w:left="1419" w:hanging="372"/>
      </w:pPr>
      <w:rPr>
        <w:rFonts w:ascii="Symbol" w:eastAsia="Symbol" w:hAnsi="Symbol" w:cs="Symbol" w:hint="default"/>
        <w:b w:val="0"/>
        <w:bCs w:val="0"/>
        <w:i w:val="0"/>
        <w:iCs w:val="0"/>
        <w:spacing w:val="0"/>
        <w:w w:val="100"/>
        <w:sz w:val="22"/>
        <w:szCs w:val="22"/>
        <w:lang w:val="ru-RU" w:eastAsia="en-US" w:bidi="ar-SA"/>
      </w:rPr>
    </w:lvl>
    <w:lvl w:ilvl="1" w:tplc="8968EB68">
      <w:numFmt w:val="bullet"/>
      <w:lvlText w:val="•"/>
      <w:lvlJc w:val="left"/>
      <w:pPr>
        <w:ind w:left="2455" w:hanging="372"/>
      </w:pPr>
      <w:rPr>
        <w:rFonts w:hint="default"/>
        <w:lang w:val="ru-RU" w:eastAsia="en-US" w:bidi="ar-SA"/>
      </w:rPr>
    </w:lvl>
    <w:lvl w:ilvl="2" w:tplc="7B8C4E78">
      <w:numFmt w:val="bullet"/>
      <w:lvlText w:val="•"/>
      <w:lvlJc w:val="left"/>
      <w:pPr>
        <w:ind w:left="3491" w:hanging="372"/>
      </w:pPr>
      <w:rPr>
        <w:rFonts w:hint="default"/>
        <w:lang w:val="ru-RU" w:eastAsia="en-US" w:bidi="ar-SA"/>
      </w:rPr>
    </w:lvl>
    <w:lvl w:ilvl="3" w:tplc="B5BEB31C">
      <w:numFmt w:val="bullet"/>
      <w:lvlText w:val="•"/>
      <w:lvlJc w:val="left"/>
      <w:pPr>
        <w:ind w:left="4527" w:hanging="372"/>
      </w:pPr>
      <w:rPr>
        <w:rFonts w:hint="default"/>
        <w:lang w:val="ru-RU" w:eastAsia="en-US" w:bidi="ar-SA"/>
      </w:rPr>
    </w:lvl>
    <w:lvl w:ilvl="4" w:tplc="CC72BA98">
      <w:numFmt w:val="bullet"/>
      <w:lvlText w:val="•"/>
      <w:lvlJc w:val="left"/>
      <w:pPr>
        <w:ind w:left="5563" w:hanging="372"/>
      </w:pPr>
      <w:rPr>
        <w:rFonts w:hint="default"/>
        <w:lang w:val="ru-RU" w:eastAsia="en-US" w:bidi="ar-SA"/>
      </w:rPr>
    </w:lvl>
    <w:lvl w:ilvl="5" w:tplc="FA9E4C3C">
      <w:numFmt w:val="bullet"/>
      <w:lvlText w:val="•"/>
      <w:lvlJc w:val="left"/>
      <w:pPr>
        <w:ind w:left="6599" w:hanging="372"/>
      </w:pPr>
      <w:rPr>
        <w:rFonts w:hint="default"/>
        <w:lang w:val="ru-RU" w:eastAsia="en-US" w:bidi="ar-SA"/>
      </w:rPr>
    </w:lvl>
    <w:lvl w:ilvl="6" w:tplc="1EB6745E">
      <w:numFmt w:val="bullet"/>
      <w:lvlText w:val="•"/>
      <w:lvlJc w:val="left"/>
      <w:pPr>
        <w:ind w:left="7635" w:hanging="372"/>
      </w:pPr>
      <w:rPr>
        <w:rFonts w:hint="default"/>
        <w:lang w:val="ru-RU" w:eastAsia="en-US" w:bidi="ar-SA"/>
      </w:rPr>
    </w:lvl>
    <w:lvl w:ilvl="7" w:tplc="9F562492">
      <w:numFmt w:val="bullet"/>
      <w:lvlText w:val="•"/>
      <w:lvlJc w:val="left"/>
      <w:pPr>
        <w:ind w:left="8671" w:hanging="372"/>
      </w:pPr>
      <w:rPr>
        <w:rFonts w:hint="default"/>
        <w:lang w:val="ru-RU" w:eastAsia="en-US" w:bidi="ar-SA"/>
      </w:rPr>
    </w:lvl>
    <w:lvl w:ilvl="8" w:tplc="4AECAB3E">
      <w:numFmt w:val="bullet"/>
      <w:lvlText w:val="•"/>
      <w:lvlJc w:val="left"/>
      <w:pPr>
        <w:ind w:left="9707" w:hanging="372"/>
      </w:pPr>
      <w:rPr>
        <w:rFonts w:hint="default"/>
        <w:lang w:val="ru-RU" w:eastAsia="en-US" w:bidi="ar-SA"/>
      </w:rPr>
    </w:lvl>
  </w:abstractNum>
  <w:abstractNum w:abstractNumId="150" w15:restartNumberingAfterBreak="0">
    <w:nsid w:val="4A903E47"/>
    <w:multiLevelType w:val="hybridMultilevel"/>
    <w:tmpl w:val="DF86D8D6"/>
    <w:lvl w:ilvl="0" w:tplc="441C6AA8">
      <w:start w:val="1"/>
      <w:numFmt w:val="decimal"/>
      <w:lvlText w:val="%1)"/>
      <w:lvlJc w:val="left"/>
      <w:pPr>
        <w:ind w:left="424" w:hanging="2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F6F15C">
      <w:numFmt w:val="bullet"/>
      <w:lvlText w:val="•"/>
      <w:lvlJc w:val="left"/>
      <w:pPr>
        <w:ind w:left="1469" w:hanging="263"/>
      </w:pPr>
      <w:rPr>
        <w:rFonts w:hint="default"/>
        <w:lang w:val="ru-RU" w:eastAsia="en-US" w:bidi="ar-SA"/>
      </w:rPr>
    </w:lvl>
    <w:lvl w:ilvl="2" w:tplc="EB689976">
      <w:numFmt w:val="bullet"/>
      <w:lvlText w:val="•"/>
      <w:lvlJc w:val="left"/>
      <w:pPr>
        <w:ind w:left="2519" w:hanging="263"/>
      </w:pPr>
      <w:rPr>
        <w:rFonts w:hint="default"/>
        <w:lang w:val="ru-RU" w:eastAsia="en-US" w:bidi="ar-SA"/>
      </w:rPr>
    </w:lvl>
    <w:lvl w:ilvl="3" w:tplc="DCB6C0C2">
      <w:numFmt w:val="bullet"/>
      <w:lvlText w:val="•"/>
      <w:lvlJc w:val="left"/>
      <w:pPr>
        <w:ind w:left="3569" w:hanging="263"/>
      </w:pPr>
      <w:rPr>
        <w:rFonts w:hint="default"/>
        <w:lang w:val="ru-RU" w:eastAsia="en-US" w:bidi="ar-SA"/>
      </w:rPr>
    </w:lvl>
    <w:lvl w:ilvl="4" w:tplc="435CB36E">
      <w:numFmt w:val="bullet"/>
      <w:lvlText w:val="•"/>
      <w:lvlJc w:val="left"/>
      <w:pPr>
        <w:ind w:left="4619" w:hanging="263"/>
      </w:pPr>
      <w:rPr>
        <w:rFonts w:hint="default"/>
        <w:lang w:val="ru-RU" w:eastAsia="en-US" w:bidi="ar-SA"/>
      </w:rPr>
    </w:lvl>
    <w:lvl w:ilvl="5" w:tplc="366C209A">
      <w:numFmt w:val="bullet"/>
      <w:lvlText w:val="•"/>
      <w:lvlJc w:val="left"/>
      <w:pPr>
        <w:ind w:left="5669" w:hanging="263"/>
      </w:pPr>
      <w:rPr>
        <w:rFonts w:hint="default"/>
        <w:lang w:val="ru-RU" w:eastAsia="en-US" w:bidi="ar-SA"/>
      </w:rPr>
    </w:lvl>
    <w:lvl w:ilvl="6" w:tplc="2DD6BE54">
      <w:numFmt w:val="bullet"/>
      <w:lvlText w:val="•"/>
      <w:lvlJc w:val="left"/>
      <w:pPr>
        <w:ind w:left="6719" w:hanging="263"/>
      </w:pPr>
      <w:rPr>
        <w:rFonts w:hint="default"/>
        <w:lang w:val="ru-RU" w:eastAsia="en-US" w:bidi="ar-SA"/>
      </w:rPr>
    </w:lvl>
    <w:lvl w:ilvl="7" w:tplc="44C81D50">
      <w:numFmt w:val="bullet"/>
      <w:lvlText w:val="•"/>
      <w:lvlJc w:val="left"/>
      <w:pPr>
        <w:ind w:left="7769" w:hanging="263"/>
      </w:pPr>
      <w:rPr>
        <w:rFonts w:hint="default"/>
        <w:lang w:val="ru-RU" w:eastAsia="en-US" w:bidi="ar-SA"/>
      </w:rPr>
    </w:lvl>
    <w:lvl w:ilvl="8" w:tplc="0EB6CF48">
      <w:numFmt w:val="bullet"/>
      <w:lvlText w:val="•"/>
      <w:lvlJc w:val="left"/>
      <w:pPr>
        <w:ind w:left="8819" w:hanging="263"/>
      </w:pPr>
      <w:rPr>
        <w:rFonts w:hint="default"/>
        <w:lang w:val="ru-RU" w:eastAsia="en-US" w:bidi="ar-SA"/>
      </w:rPr>
    </w:lvl>
  </w:abstractNum>
  <w:abstractNum w:abstractNumId="151" w15:restartNumberingAfterBreak="0">
    <w:nsid w:val="4AA737E1"/>
    <w:multiLevelType w:val="hybridMultilevel"/>
    <w:tmpl w:val="DD546F3E"/>
    <w:lvl w:ilvl="0" w:tplc="F99A168A">
      <w:numFmt w:val="bullet"/>
      <w:lvlText w:val="•"/>
      <w:lvlJc w:val="left"/>
      <w:pPr>
        <w:ind w:left="425"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353217D6">
      <w:numFmt w:val="bullet"/>
      <w:lvlText w:val="•"/>
      <w:lvlJc w:val="left"/>
      <w:pPr>
        <w:ind w:left="1441" w:hanging="164"/>
      </w:pPr>
      <w:rPr>
        <w:rFonts w:hint="default"/>
        <w:lang w:val="ru-RU" w:eastAsia="en-US" w:bidi="ar-SA"/>
      </w:rPr>
    </w:lvl>
    <w:lvl w:ilvl="2" w:tplc="C8804EB0">
      <w:numFmt w:val="bullet"/>
      <w:lvlText w:val="•"/>
      <w:lvlJc w:val="left"/>
      <w:pPr>
        <w:ind w:left="2462" w:hanging="164"/>
      </w:pPr>
      <w:rPr>
        <w:rFonts w:hint="default"/>
        <w:lang w:val="ru-RU" w:eastAsia="en-US" w:bidi="ar-SA"/>
      </w:rPr>
    </w:lvl>
    <w:lvl w:ilvl="3" w:tplc="1870F3BE">
      <w:numFmt w:val="bullet"/>
      <w:lvlText w:val="•"/>
      <w:lvlJc w:val="left"/>
      <w:pPr>
        <w:ind w:left="3484" w:hanging="164"/>
      </w:pPr>
      <w:rPr>
        <w:rFonts w:hint="default"/>
        <w:lang w:val="ru-RU" w:eastAsia="en-US" w:bidi="ar-SA"/>
      </w:rPr>
    </w:lvl>
    <w:lvl w:ilvl="4" w:tplc="88AA75E6">
      <w:numFmt w:val="bullet"/>
      <w:lvlText w:val="•"/>
      <w:lvlJc w:val="left"/>
      <w:pPr>
        <w:ind w:left="4505" w:hanging="164"/>
      </w:pPr>
      <w:rPr>
        <w:rFonts w:hint="default"/>
        <w:lang w:val="ru-RU" w:eastAsia="en-US" w:bidi="ar-SA"/>
      </w:rPr>
    </w:lvl>
    <w:lvl w:ilvl="5" w:tplc="8ED0629C">
      <w:numFmt w:val="bullet"/>
      <w:lvlText w:val="•"/>
      <w:lvlJc w:val="left"/>
      <w:pPr>
        <w:ind w:left="5527" w:hanging="164"/>
      </w:pPr>
      <w:rPr>
        <w:rFonts w:hint="default"/>
        <w:lang w:val="ru-RU" w:eastAsia="en-US" w:bidi="ar-SA"/>
      </w:rPr>
    </w:lvl>
    <w:lvl w:ilvl="6" w:tplc="7FEAC4D4">
      <w:numFmt w:val="bullet"/>
      <w:lvlText w:val="•"/>
      <w:lvlJc w:val="left"/>
      <w:pPr>
        <w:ind w:left="6548" w:hanging="164"/>
      </w:pPr>
      <w:rPr>
        <w:rFonts w:hint="default"/>
        <w:lang w:val="ru-RU" w:eastAsia="en-US" w:bidi="ar-SA"/>
      </w:rPr>
    </w:lvl>
    <w:lvl w:ilvl="7" w:tplc="97CAB66A">
      <w:numFmt w:val="bullet"/>
      <w:lvlText w:val="•"/>
      <w:lvlJc w:val="left"/>
      <w:pPr>
        <w:ind w:left="7570" w:hanging="164"/>
      </w:pPr>
      <w:rPr>
        <w:rFonts w:hint="default"/>
        <w:lang w:val="ru-RU" w:eastAsia="en-US" w:bidi="ar-SA"/>
      </w:rPr>
    </w:lvl>
    <w:lvl w:ilvl="8" w:tplc="A56CD2E2">
      <w:numFmt w:val="bullet"/>
      <w:lvlText w:val="•"/>
      <w:lvlJc w:val="left"/>
      <w:pPr>
        <w:ind w:left="8591" w:hanging="164"/>
      </w:pPr>
      <w:rPr>
        <w:rFonts w:hint="default"/>
        <w:lang w:val="ru-RU" w:eastAsia="en-US" w:bidi="ar-SA"/>
      </w:rPr>
    </w:lvl>
  </w:abstractNum>
  <w:abstractNum w:abstractNumId="152" w15:restartNumberingAfterBreak="0">
    <w:nsid w:val="4C7E42A3"/>
    <w:multiLevelType w:val="hybridMultilevel"/>
    <w:tmpl w:val="3DD44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D1017F5"/>
    <w:multiLevelType w:val="hybridMultilevel"/>
    <w:tmpl w:val="85B4D222"/>
    <w:lvl w:ilvl="0" w:tplc="D974F374">
      <w:numFmt w:val="bullet"/>
      <w:lvlText w:val="–"/>
      <w:lvlJc w:val="left"/>
      <w:pPr>
        <w:ind w:left="537" w:hanging="708"/>
      </w:pPr>
      <w:rPr>
        <w:rFonts w:ascii="Times New Roman" w:eastAsia="Times New Roman" w:hAnsi="Times New Roman" w:cs="Times New Roman" w:hint="default"/>
        <w:w w:val="100"/>
        <w:sz w:val="24"/>
        <w:szCs w:val="24"/>
        <w:lang w:val="ru-RU" w:eastAsia="en-US" w:bidi="ar-SA"/>
      </w:rPr>
    </w:lvl>
    <w:lvl w:ilvl="1" w:tplc="3A5AF9BA">
      <w:numFmt w:val="bullet"/>
      <w:lvlText w:val="-"/>
      <w:lvlJc w:val="left"/>
      <w:pPr>
        <w:ind w:left="1242" w:hanging="140"/>
      </w:pPr>
      <w:rPr>
        <w:rFonts w:ascii="Times New Roman" w:eastAsia="Times New Roman" w:hAnsi="Times New Roman" w:cs="Times New Roman" w:hint="default"/>
        <w:w w:val="99"/>
        <w:sz w:val="24"/>
        <w:szCs w:val="24"/>
        <w:lang w:val="ru-RU" w:eastAsia="en-US" w:bidi="ar-SA"/>
      </w:rPr>
    </w:lvl>
    <w:lvl w:ilvl="2" w:tplc="F362AA70">
      <w:numFmt w:val="bullet"/>
      <w:lvlText w:val=""/>
      <w:lvlJc w:val="left"/>
      <w:pPr>
        <w:ind w:left="1823" w:hanging="360"/>
      </w:pPr>
      <w:rPr>
        <w:rFonts w:ascii="Symbol" w:eastAsia="Symbol" w:hAnsi="Symbol" w:cs="Symbol" w:hint="default"/>
        <w:w w:val="100"/>
        <w:sz w:val="24"/>
        <w:szCs w:val="24"/>
        <w:lang w:val="ru-RU" w:eastAsia="en-US" w:bidi="ar-SA"/>
      </w:rPr>
    </w:lvl>
    <w:lvl w:ilvl="3" w:tplc="056EA1C6">
      <w:numFmt w:val="bullet"/>
      <w:lvlText w:val="•"/>
      <w:lvlJc w:val="left"/>
      <w:pPr>
        <w:ind w:left="2963" w:hanging="360"/>
      </w:pPr>
      <w:rPr>
        <w:rFonts w:hint="default"/>
        <w:lang w:val="ru-RU" w:eastAsia="en-US" w:bidi="ar-SA"/>
      </w:rPr>
    </w:lvl>
    <w:lvl w:ilvl="4" w:tplc="C4D6CD2A">
      <w:numFmt w:val="bullet"/>
      <w:lvlText w:val="•"/>
      <w:lvlJc w:val="left"/>
      <w:pPr>
        <w:ind w:left="4106" w:hanging="360"/>
      </w:pPr>
      <w:rPr>
        <w:rFonts w:hint="default"/>
        <w:lang w:val="ru-RU" w:eastAsia="en-US" w:bidi="ar-SA"/>
      </w:rPr>
    </w:lvl>
    <w:lvl w:ilvl="5" w:tplc="54C201D2">
      <w:numFmt w:val="bullet"/>
      <w:lvlText w:val="•"/>
      <w:lvlJc w:val="left"/>
      <w:pPr>
        <w:ind w:left="5249" w:hanging="360"/>
      </w:pPr>
      <w:rPr>
        <w:rFonts w:hint="default"/>
        <w:lang w:val="ru-RU" w:eastAsia="en-US" w:bidi="ar-SA"/>
      </w:rPr>
    </w:lvl>
    <w:lvl w:ilvl="6" w:tplc="3574136E">
      <w:numFmt w:val="bullet"/>
      <w:lvlText w:val="•"/>
      <w:lvlJc w:val="left"/>
      <w:pPr>
        <w:ind w:left="6393" w:hanging="360"/>
      </w:pPr>
      <w:rPr>
        <w:rFonts w:hint="default"/>
        <w:lang w:val="ru-RU" w:eastAsia="en-US" w:bidi="ar-SA"/>
      </w:rPr>
    </w:lvl>
    <w:lvl w:ilvl="7" w:tplc="DFA434C6">
      <w:numFmt w:val="bullet"/>
      <w:lvlText w:val="•"/>
      <w:lvlJc w:val="left"/>
      <w:pPr>
        <w:ind w:left="7536" w:hanging="360"/>
      </w:pPr>
      <w:rPr>
        <w:rFonts w:hint="default"/>
        <w:lang w:val="ru-RU" w:eastAsia="en-US" w:bidi="ar-SA"/>
      </w:rPr>
    </w:lvl>
    <w:lvl w:ilvl="8" w:tplc="17E2B600">
      <w:numFmt w:val="bullet"/>
      <w:lvlText w:val="•"/>
      <w:lvlJc w:val="left"/>
      <w:pPr>
        <w:ind w:left="8679" w:hanging="360"/>
      </w:pPr>
      <w:rPr>
        <w:rFonts w:hint="default"/>
        <w:lang w:val="ru-RU" w:eastAsia="en-US" w:bidi="ar-SA"/>
      </w:rPr>
    </w:lvl>
  </w:abstractNum>
  <w:abstractNum w:abstractNumId="154" w15:restartNumberingAfterBreak="0">
    <w:nsid w:val="4E154E41"/>
    <w:multiLevelType w:val="hybridMultilevel"/>
    <w:tmpl w:val="B0C87512"/>
    <w:lvl w:ilvl="0" w:tplc="AA04F0F0">
      <w:numFmt w:val="bullet"/>
      <w:lvlText w:val="•"/>
      <w:lvlJc w:val="left"/>
      <w:pPr>
        <w:ind w:left="1244" w:hanging="274"/>
      </w:pPr>
      <w:rPr>
        <w:rFonts w:ascii="Times New Roman" w:eastAsia="Times New Roman" w:hAnsi="Times New Roman" w:cs="Times New Roman" w:hint="default"/>
        <w:b w:val="0"/>
        <w:bCs w:val="0"/>
        <w:i w:val="0"/>
        <w:iCs w:val="0"/>
        <w:spacing w:val="0"/>
        <w:w w:val="97"/>
        <w:sz w:val="26"/>
        <w:szCs w:val="26"/>
        <w:lang w:val="ru-RU" w:eastAsia="en-US" w:bidi="ar-SA"/>
      </w:rPr>
    </w:lvl>
    <w:lvl w:ilvl="1" w:tplc="BE625552">
      <w:numFmt w:val="bullet"/>
      <w:lvlText w:val="•"/>
      <w:lvlJc w:val="left"/>
      <w:pPr>
        <w:ind w:left="2221" w:hanging="274"/>
      </w:pPr>
      <w:rPr>
        <w:rFonts w:hint="default"/>
        <w:lang w:val="ru-RU" w:eastAsia="en-US" w:bidi="ar-SA"/>
      </w:rPr>
    </w:lvl>
    <w:lvl w:ilvl="2" w:tplc="C5F4999C">
      <w:numFmt w:val="bullet"/>
      <w:lvlText w:val="•"/>
      <w:lvlJc w:val="left"/>
      <w:pPr>
        <w:ind w:left="3202" w:hanging="274"/>
      </w:pPr>
      <w:rPr>
        <w:rFonts w:hint="default"/>
        <w:lang w:val="ru-RU" w:eastAsia="en-US" w:bidi="ar-SA"/>
      </w:rPr>
    </w:lvl>
    <w:lvl w:ilvl="3" w:tplc="A1328606">
      <w:numFmt w:val="bullet"/>
      <w:lvlText w:val="•"/>
      <w:lvlJc w:val="left"/>
      <w:pPr>
        <w:ind w:left="4183" w:hanging="274"/>
      </w:pPr>
      <w:rPr>
        <w:rFonts w:hint="default"/>
        <w:lang w:val="ru-RU" w:eastAsia="en-US" w:bidi="ar-SA"/>
      </w:rPr>
    </w:lvl>
    <w:lvl w:ilvl="4" w:tplc="F9F4D2A6">
      <w:numFmt w:val="bullet"/>
      <w:lvlText w:val="•"/>
      <w:lvlJc w:val="left"/>
      <w:pPr>
        <w:ind w:left="5164" w:hanging="274"/>
      </w:pPr>
      <w:rPr>
        <w:rFonts w:hint="default"/>
        <w:lang w:val="ru-RU" w:eastAsia="en-US" w:bidi="ar-SA"/>
      </w:rPr>
    </w:lvl>
    <w:lvl w:ilvl="5" w:tplc="D8D27926">
      <w:numFmt w:val="bullet"/>
      <w:lvlText w:val="•"/>
      <w:lvlJc w:val="left"/>
      <w:pPr>
        <w:ind w:left="6145" w:hanging="274"/>
      </w:pPr>
      <w:rPr>
        <w:rFonts w:hint="default"/>
        <w:lang w:val="ru-RU" w:eastAsia="en-US" w:bidi="ar-SA"/>
      </w:rPr>
    </w:lvl>
    <w:lvl w:ilvl="6" w:tplc="287EF1EE">
      <w:numFmt w:val="bullet"/>
      <w:lvlText w:val="•"/>
      <w:lvlJc w:val="left"/>
      <w:pPr>
        <w:ind w:left="7126" w:hanging="274"/>
      </w:pPr>
      <w:rPr>
        <w:rFonts w:hint="default"/>
        <w:lang w:val="ru-RU" w:eastAsia="en-US" w:bidi="ar-SA"/>
      </w:rPr>
    </w:lvl>
    <w:lvl w:ilvl="7" w:tplc="CE647630">
      <w:numFmt w:val="bullet"/>
      <w:lvlText w:val="•"/>
      <w:lvlJc w:val="left"/>
      <w:pPr>
        <w:ind w:left="8107" w:hanging="274"/>
      </w:pPr>
      <w:rPr>
        <w:rFonts w:hint="default"/>
        <w:lang w:val="ru-RU" w:eastAsia="en-US" w:bidi="ar-SA"/>
      </w:rPr>
    </w:lvl>
    <w:lvl w:ilvl="8" w:tplc="B18E37FC">
      <w:numFmt w:val="bullet"/>
      <w:lvlText w:val="•"/>
      <w:lvlJc w:val="left"/>
      <w:pPr>
        <w:ind w:left="9088" w:hanging="274"/>
      </w:pPr>
      <w:rPr>
        <w:rFonts w:hint="default"/>
        <w:lang w:val="ru-RU" w:eastAsia="en-US" w:bidi="ar-SA"/>
      </w:rPr>
    </w:lvl>
  </w:abstractNum>
  <w:abstractNum w:abstractNumId="155" w15:restartNumberingAfterBreak="0">
    <w:nsid w:val="4E381103"/>
    <w:multiLevelType w:val="hybridMultilevel"/>
    <w:tmpl w:val="A1C0EB7E"/>
    <w:lvl w:ilvl="0" w:tplc="D48A34FE">
      <w:numFmt w:val="bullet"/>
      <w:lvlText w:val="-"/>
      <w:lvlJc w:val="left"/>
      <w:pPr>
        <w:ind w:left="979" w:hanging="358"/>
      </w:pPr>
      <w:rPr>
        <w:rFonts w:ascii="Times New Roman" w:eastAsia="Times New Roman" w:hAnsi="Times New Roman" w:cs="Times New Roman" w:hint="default"/>
        <w:b w:val="0"/>
        <w:bCs w:val="0"/>
        <w:i w:val="0"/>
        <w:iCs w:val="0"/>
        <w:spacing w:val="0"/>
        <w:w w:val="100"/>
        <w:sz w:val="22"/>
        <w:szCs w:val="22"/>
        <w:lang w:val="ru-RU" w:eastAsia="en-US" w:bidi="ar-SA"/>
      </w:rPr>
    </w:lvl>
    <w:lvl w:ilvl="1" w:tplc="41A49B42">
      <w:numFmt w:val="bullet"/>
      <w:lvlText w:val="-"/>
      <w:lvlJc w:val="left"/>
      <w:pPr>
        <w:ind w:left="979" w:hanging="1013"/>
      </w:pPr>
      <w:rPr>
        <w:rFonts w:ascii="Times New Roman" w:eastAsia="Times New Roman" w:hAnsi="Times New Roman" w:cs="Times New Roman" w:hint="default"/>
        <w:b w:val="0"/>
        <w:bCs w:val="0"/>
        <w:i w:val="0"/>
        <w:iCs w:val="0"/>
        <w:spacing w:val="0"/>
        <w:w w:val="100"/>
        <w:sz w:val="24"/>
        <w:szCs w:val="24"/>
        <w:lang w:val="ru-RU" w:eastAsia="en-US" w:bidi="ar-SA"/>
      </w:rPr>
    </w:lvl>
    <w:lvl w:ilvl="2" w:tplc="DF4AB044">
      <w:numFmt w:val="bullet"/>
      <w:lvlText w:val="•"/>
      <w:lvlJc w:val="left"/>
      <w:pPr>
        <w:ind w:left="3111" w:hanging="1013"/>
      </w:pPr>
      <w:rPr>
        <w:rFonts w:hint="default"/>
        <w:lang w:val="ru-RU" w:eastAsia="en-US" w:bidi="ar-SA"/>
      </w:rPr>
    </w:lvl>
    <w:lvl w:ilvl="3" w:tplc="B9849120">
      <w:numFmt w:val="bullet"/>
      <w:lvlText w:val="•"/>
      <w:lvlJc w:val="left"/>
      <w:pPr>
        <w:ind w:left="4177" w:hanging="1013"/>
      </w:pPr>
      <w:rPr>
        <w:rFonts w:hint="default"/>
        <w:lang w:val="ru-RU" w:eastAsia="en-US" w:bidi="ar-SA"/>
      </w:rPr>
    </w:lvl>
    <w:lvl w:ilvl="4" w:tplc="FEF46A9A">
      <w:numFmt w:val="bullet"/>
      <w:lvlText w:val="•"/>
      <w:lvlJc w:val="left"/>
      <w:pPr>
        <w:ind w:left="5243" w:hanging="1013"/>
      </w:pPr>
      <w:rPr>
        <w:rFonts w:hint="default"/>
        <w:lang w:val="ru-RU" w:eastAsia="en-US" w:bidi="ar-SA"/>
      </w:rPr>
    </w:lvl>
    <w:lvl w:ilvl="5" w:tplc="F2D20C10">
      <w:numFmt w:val="bullet"/>
      <w:lvlText w:val="•"/>
      <w:lvlJc w:val="left"/>
      <w:pPr>
        <w:ind w:left="6309" w:hanging="1013"/>
      </w:pPr>
      <w:rPr>
        <w:rFonts w:hint="default"/>
        <w:lang w:val="ru-RU" w:eastAsia="en-US" w:bidi="ar-SA"/>
      </w:rPr>
    </w:lvl>
    <w:lvl w:ilvl="6" w:tplc="3CA610DC">
      <w:numFmt w:val="bullet"/>
      <w:lvlText w:val="•"/>
      <w:lvlJc w:val="left"/>
      <w:pPr>
        <w:ind w:left="7375" w:hanging="1013"/>
      </w:pPr>
      <w:rPr>
        <w:rFonts w:hint="default"/>
        <w:lang w:val="ru-RU" w:eastAsia="en-US" w:bidi="ar-SA"/>
      </w:rPr>
    </w:lvl>
    <w:lvl w:ilvl="7" w:tplc="3868563C">
      <w:numFmt w:val="bullet"/>
      <w:lvlText w:val="•"/>
      <w:lvlJc w:val="left"/>
      <w:pPr>
        <w:ind w:left="8441" w:hanging="1013"/>
      </w:pPr>
      <w:rPr>
        <w:rFonts w:hint="default"/>
        <w:lang w:val="ru-RU" w:eastAsia="en-US" w:bidi="ar-SA"/>
      </w:rPr>
    </w:lvl>
    <w:lvl w:ilvl="8" w:tplc="8E107064">
      <w:numFmt w:val="bullet"/>
      <w:lvlText w:val="•"/>
      <w:lvlJc w:val="left"/>
      <w:pPr>
        <w:ind w:left="9507" w:hanging="1013"/>
      </w:pPr>
      <w:rPr>
        <w:rFonts w:hint="default"/>
        <w:lang w:val="ru-RU" w:eastAsia="en-US" w:bidi="ar-SA"/>
      </w:rPr>
    </w:lvl>
  </w:abstractNum>
  <w:abstractNum w:abstractNumId="156" w15:restartNumberingAfterBreak="0">
    <w:nsid w:val="4F360B68"/>
    <w:multiLevelType w:val="hybridMultilevel"/>
    <w:tmpl w:val="9AF05DB6"/>
    <w:lvl w:ilvl="0" w:tplc="71E0238C">
      <w:start w:val="1"/>
      <w:numFmt w:val="decimal"/>
      <w:lvlText w:val="%1)"/>
      <w:lvlJc w:val="left"/>
      <w:pPr>
        <w:ind w:left="1477" w:hanging="692"/>
      </w:pPr>
      <w:rPr>
        <w:rFonts w:ascii="Times New Roman" w:eastAsia="Times New Roman" w:hAnsi="Times New Roman" w:cs="Times New Roman" w:hint="default"/>
        <w:b w:val="0"/>
        <w:bCs w:val="0"/>
        <w:i w:val="0"/>
        <w:iCs w:val="0"/>
        <w:spacing w:val="0"/>
        <w:w w:val="100"/>
        <w:sz w:val="23"/>
        <w:szCs w:val="23"/>
        <w:lang w:val="ru-RU" w:eastAsia="en-US" w:bidi="ar-SA"/>
      </w:rPr>
    </w:lvl>
    <w:lvl w:ilvl="1" w:tplc="FE94046C">
      <w:numFmt w:val="bullet"/>
      <w:lvlText w:val="•"/>
      <w:lvlJc w:val="left"/>
      <w:pPr>
        <w:ind w:left="2381" w:hanging="692"/>
      </w:pPr>
      <w:rPr>
        <w:rFonts w:hint="default"/>
        <w:lang w:val="ru-RU" w:eastAsia="en-US" w:bidi="ar-SA"/>
      </w:rPr>
    </w:lvl>
    <w:lvl w:ilvl="2" w:tplc="18305DE4">
      <w:numFmt w:val="bullet"/>
      <w:lvlText w:val="•"/>
      <w:lvlJc w:val="left"/>
      <w:pPr>
        <w:ind w:left="3282" w:hanging="692"/>
      </w:pPr>
      <w:rPr>
        <w:rFonts w:hint="default"/>
        <w:lang w:val="ru-RU" w:eastAsia="en-US" w:bidi="ar-SA"/>
      </w:rPr>
    </w:lvl>
    <w:lvl w:ilvl="3" w:tplc="7C9E2CCA">
      <w:numFmt w:val="bullet"/>
      <w:lvlText w:val="•"/>
      <w:lvlJc w:val="left"/>
      <w:pPr>
        <w:ind w:left="4183" w:hanging="692"/>
      </w:pPr>
      <w:rPr>
        <w:rFonts w:hint="default"/>
        <w:lang w:val="ru-RU" w:eastAsia="en-US" w:bidi="ar-SA"/>
      </w:rPr>
    </w:lvl>
    <w:lvl w:ilvl="4" w:tplc="B606BD76">
      <w:numFmt w:val="bullet"/>
      <w:lvlText w:val="•"/>
      <w:lvlJc w:val="left"/>
      <w:pPr>
        <w:ind w:left="5085" w:hanging="692"/>
      </w:pPr>
      <w:rPr>
        <w:rFonts w:hint="default"/>
        <w:lang w:val="ru-RU" w:eastAsia="en-US" w:bidi="ar-SA"/>
      </w:rPr>
    </w:lvl>
    <w:lvl w:ilvl="5" w:tplc="FCC48F3C">
      <w:numFmt w:val="bullet"/>
      <w:lvlText w:val="•"/>
      <w:lvlJc w:val="left"/>
      <w:pPr>
        <w:ind w:left="5986" w:hanging="692"/>
      </w:pPr>
      <w:rPr>
        <w:rFonts w:hint="default"/>
        <w:lang w:val="ru-RU" w:eastAsia="en-US" w:bidi="ar-SA"/>
      </w:rPr>
    </w:lvl>
    <w:lvl w:ilvl="6" w:tplc="82E64C6A">
      <w:numFmt w:val="bullet"/>
      <w:lvlText w:val="•"/>
      <w:lvlJc w:val="left"/>
      <w:pPr>
        <w:ind w:left="6887" w:hanging="692"/>
      </w:pPr>
      <w:rPr>
        <w:rFonts w:hint="default"/>
        <w:lang w:val="ru-RU" w:eastAsia="en-US" w:bidi="ar-SA"/>
      </w:rPr>
    </w:lvl>
    <w:lvl w:ilvl="7" w:tplc="F0162444">
      <w:numFmt w:val="bullet"/>
      <w:lvlText w:val="•"/>
      <w:lvlJc w:val="left"/>
      <w:pPr>
        <w:ind w:left="7788" w:hanging="692"/>
      </w:pPr>
      <w:rPr>
        <w:rFonts w:hint="default"/>
        <w:lang w:val="ru-RU" w:eastAsia="en-US" w:bidi="ar-SA"/>
      </w:rPr>
    </w:lvl>
    <w:lvl w:ilvl="8" w:tplc="A4641B62">
      <w:numFmt w:val="bullet"/>
      <w:lvlText w:val="•"/>
      <w:lvlJc w:val="left"/>
      <w:pPr>
        <w:ind w:left="8690" w:hanging="692"/>
      </w:pPr>
      <w:rPr>
        <w:rFonts w:hint="default"/>
        <w:lang w:val="ru-RU" w:eastAsia="en-US" w:bidi="ar-SA"/>
      </w:rPr>
    </w:lvl>
  </w:abstractNum>
  <w:abstractNum w:abstractNumId="157" w15:restartNumberingAfterBreak="0">
    <w:nsid w:val="4FC9218D"/>
    <w:multiLevelType w:val="hybridMultilevel"/>
    <w:tmpl w:val="A636F80A"/>
    <w:lvl w:ilvl="0" w:tplc="4C9EC638">
      <w:start w:val="1"/>
      <w:numFmt w:val="decimal"/>
      <w:lvlText w:val="%1)"/>
      <w:lvlJc w:val="left"/>
      <w:pPr>
        <w:ind w:left="104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D5B29D2A">
      <w:numFmt w:val="bullet"/>
      <w:lvlText w:val="•"/>
      <w:lvlJc w:val="left"/>
      <w:pPr>
        <w:ind w:left="42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2" w:tplc="03F62F52">
      <w:numFmt w:val="bullet"/>
      <w:lvlText w:val="•"/>
      <w:lvlJc w:val="left"/>
      <w:pPr>
        <w:ind w:left="2090" w:hanging="149"/>
      </w:pPr>
      <w:rPr>
        <w:rFonts w:hint="default"/>
        <w:lang w:val="ru-RU" w:eastAsia="en-US" w:bidi="ar-SA"/>
      </w:rPr>
    </w:lvl>
    <w:lvl w:ilvl="3" w:tplc="C3B81692">
      <w:numFmt w:val="bullet"/>
      <w:lvlText w:val="•"/>
      <w:lvlJc w:val="left"/>
      <w:pPr>
        <w:ind w:left="3140" w:hanging="149"/>
      </w:pPr>
      <w:rPr>
        <w:rFonts w:hint="default"/>
        <w:lang w:val="ru-RU" w:eastAsia="en-US" w:bidi="ar-SA"/>
      </w:rPr>
    </w:lvl>
    <w:lvl w:ilvl="4" w:tplc="405EA936">
      <w:numFmt w:val="bullet"/>
      <w:lvlText w:val="•"/>
      <w:lvlJc w:val="left"/>
      <w:pPr>
        <w:ind w:left="4190" w:hanging="149"/>
      </w:pPr>
      <w:rPr>
        <w:rFonts w:hint="default"/>
        <w:lang w:val="ru-RU" w:eastAsia="en-US" w:bidi="ar-SA"/>
      </w:rPr>
    </w:lvl>
    <w:lvl w:ilvl="5" w:tplc="F814D684">
      <w:numFmt w:val="bullet"/>
      <w:lvlText w:val="•"/>
      <w:lvlJc w:val="left"/>
      <w:pPr>
        <w:ind w:left="5241" w:hanging="149"/>
      </w:pPr>
      <w:rPr>
        <w:rFonts w:hint="default"/>
        <w:lang w:val="ru-RU" w:eastAsia="en-US" w:bidi="ar-SA"/>
      </w:rPr>
    </w:lvl>
    <w:lvl w:ilvl="6" w:tplc="438CABD0">
      <w:numFmt w:val="bullet"/>
      <w:lvlText w:val="•"/>
      <w:lvlJc w:val="left"/>
      <w:pPr>
        <w:ind w:left="6291" w:hanging="149"/>
      </w:pPr>
      <w:rPr>
        <w:rFonts w:hint="default"/>
        <w:lang w:val="ru-RU" w:eastAsia="en-US" w:bidi="ar-SA"/>
      </w:rPr>
    </w:lvl>
    <w:lvl w:ilvl="7" w:tplc="D690156A">
      <w:numFmt w:val="bullet"/>
      <w:lvlText w:val="•"/>
      <w:lvlJc w:val="left"/>
      <w:pPr>
        <w:ind w:left="7341" w:hanging="149"/>
      </w:pPr>
      <w:rPr>
        <w:rFonts w:hint="default"/>
        <w:lang w:val="ru-RU" w:eastAsia="en-US" w:bidi="ar-SA"/>
      </w:rPr>
    </w:lvl>
    <w:lvl w:ilvl="8" w:tplc="DFC40AB6">
      <w:numFmt w:val="bullet"/>
      <w:lvlText w:val="•"/>
      <w:lvlJc w:val="left"/>
      <w:pPr>
        <w:ind w:left="8392" w:hanging="149"/>
      </w:pPr>
      <w:rPr>
        <w:rFonts w:hint="default"/>
        <w:lang w:val="ru-RU" w:eastAsia="en-US" w:bidi="ar-SA"/>
      </w:rPr>
    </w:lvl>
  </w:abstractNum>
  <w:abstractNum w:abstractNumId="158" w15:restartNumberingAfterBreak="0">
    <w:nsid w:val="506F6C21"/>
    <w:multiLevelType w:val="hybridMultilevel"/>
    <w:tmpl w:val="98FA2A06"/>
    <w:lvl w:ilvl="0" w:tplc="0E808270">
      <w:start w:val="1"/>
      <w:numFmt w:val="decimal"/>
      <w:lvlText w:val="%1)"/>
      <w:lvlJc w:val="left"/>
      <w:pPr>
        <w:ind w:left="1353"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59" w15:restartNumberingAfterBreak="0">
    <w:nsid w:val="50A63488"/>
    <w:multiLevelType w:val="multilevel"/>
    <w:tmpl w:val="13EC903A"/>
    <w:lvl w:ilvl="0">
      <w:start w:val="1"/>
      <w:numFmt w:val="decimal"/>
      <w:lvlText w:val="%1."/>
      <w:lvlJc w:val="left"/>
      <w:pPr>
        <w:ind w:left="66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3085" w:hanging="418"/>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919" w:hanging="418"/>
      </w:pPr>
      <w:rPr>
        <w:rFonts w:hint="default"/>
        <w:lang w:val="ru-RU" w:eastAsia="en-US" w:bidi="ar-SA"/>
      </w:rPr>
    </w:lvl>
    <w:lvl w:ilvl="3">
      <w:numFmt w:val="bullet"/>
      <w:lvlText w:val="•"/>
      <w:lvlJc w:val="left"/>
      <w:pPr>
        <w:ind w:left="4758" w:hanging="418"/>
      </w:pPr>
      <w:rPr>
        <w:rFonts w:hint="default"/>
        <w:lang w:val="ru-RU" w:eastAsia="en-US" w:bidi="ar-SA"/>
      </w:rPr>
    </w:lvl>
    <w:lvl w:ilvl="4">
      <w:numFmt w:val="bullet"/>
      <w:lvlText w:val="•"/>
      <w:lvlJc w:val="left"/>
      <w:pPr>
        <w:ind w:left="5598" w:hanging="418"/>
      </w:pPr>
      <w:rPr>
        <w:rFonts w:hint="default"/>
        <w:lang w:val="ru-RU" w:eastAsia="en-US" w:bidi="ar-SA"/>
      </w:rPr>
    </w:lvl>
    <w:lvl w:ilvl="5">
      <w:numFmt w:val="bullet"/>
      <w:lvlText w:val="•"/>
      <w:lvlJc w:val="left"/>
      <w:pPr>
        <w:ind w:left="6437" w:hanging="418"/>
      </w:pPr>
      <w:rPr>
        <w:rFonts w:hint="default"/>
        <w:lang w:val="ru-RU" w:eastAsia="en-US" w:bidi="ar-SA"/>
      </w:rPr>
    </w:lvl>
    <w:lvl w:ilvl="6">
      <w:numFmt w:val="bullet"/>
      <w:lvlText w:val="•"/>
      <w:lvlJc w:val="left"/>
      <w:pPr>
        <w:ind w:left="7277" w:hanging="418"/>
      </w:pPr>
      <w:rPr>
        <w:rFonts w:hint="default"/>
        <w:lang w:val="ru-RU" w:eastAsia="en-US" w:bidi="ar-SA"/>
      </w:rPr>
    </w:lvl>
    <w:lvl w:ilvl="7">
      <w:numFmt w:val="bullet"/>
      <w:lvlText w:val="•"/>
      <w:lvlJc w:val="left"/>
      <w:pPr>
        <w:ind w:left="8116" w:hanging="418"/>
      </w:pPr>
      <w:rPr>
        <w:rFonts w:hint="default"/>
        <w:lang w:val="ru-RU" w:eastAsia="en-US" w:bidi="ar-SA"/>
      </w:rPr>
    </w:lvl>
    <w:lvl w:ilvl="8">
      <w:numFmt w:val="bullet"/>
      <w:lvlText w:val="•"/>
      <w:lvlJc w:val="left"/>
      <w:pPr>
        <w:ind w:left="8955" w:hanging="418"/>
      </w:pPr>
      <w:rPr>
        <w:rFonts w:hint="default"/>
        <w:lang w:val="ru-RU" w:eastAsia="en-US" w:bidi="ar-SA"/>
      </w:rPr>
    </w:lvl>
  </w:abstractNum>
  <w:abstractNum w:abstractNumId="160" w15:restartNumberingAfterBreak="0">
    <w:nsid w:val="51946035"/>
    <w:multiLevelType w:val="hybridMultilevel"/>
    <w:tmpl w:val="2E06073C"/>
    <w:lvl w:ilvl="0" w:tplc="D14AB8C6">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380C887E">
      <w:numFmt w:val="bullet"/>
      <w:lvlText w:val="•"/>
      <w:lvlJc w:val="left"/>
      <w:pPr>
        <w:ind w:left="2089" w:hanging="347"/>
      </w:pPr>
      <w:rPr>
        <w:rFonts w:hint="default"/>
        <w:lang w:val="ru-RU" w:eastAsia="en-US" w:bidi="ar-SA"/>
      </w:rPr>
    </w:lvl>
    <w:lvl w:ilvl="2" w:tplc="C4C08FAA">
      <w:numFmt w:val="bullet"/>
      <w:lvlText w:val="•"/>
      <w:lvlJc w:val="left"/>
      <w:pPr>
        <w:ind w:left="3038" w:hanging="347"/>
      </w:pPr>
      <w:rPr>
        <w:rFonts w:hint="default"/>
        <w:lang w:val="ru-RU" w:eastAsia="en-US" w:bidi="ar-SA"/>
      </w:rPr>
    </w:lvl>
    <w:lvl w:ilvl="3" w:tplc="12B06C08">
      <w:numFmt w:val="bullet"/>
      <w:lvlText w:val="•"/>
      <w:lvlJc w:val="left"/>
      <w:pPr>
        <w:ind w:left="3988" w:hanging="347"/>
      </w:pPr>
      <w:rPr>
        <w:rFonts w:hint="default"/>
        <w:lang w:val="ru-RU" w:eastAsia="en-US" w:bidi="ar-SA"/>
      </w:rPr>
    </w:lvl>
    <w:lvl w:ilvl="4" w:tplc="FBCC4FBE">
      <w:numFmt w:val="bullet"/>
      <w:lvlText w:val="•"/>
      <w:lvlJc w:val="left"/>
      <w:pPr>
        <w:ind w:left="4937" w:hanging="347"/>
      </w:pPr>
      <w:rPr>
        <w:rFonts w:hint="default"/>
        <w:lang w:val="ru-RU" w:eastAsia="en-US" w:bidi="ar-SA"/>
      </w:rPr>
    </w:lvl>
    <w:lvl w:ilvl="5" w:tplc="81E81DE8">
      <w:numFmt w:val="bullet"/>
      <w:lvlText w:val="•"/>
      <w:lvlJc w:val="left"/>
      <w:pPr>
        <w:ind w:left="5887" w:hanging="347"/>
      </w:pPr>
      <w:rPr>
        <w:rFonts w:hint="default"/>
        <w:lang w:val="ru-RU" w:eastAsia="en-US" w:bidi="ar-SA"/>
      </w:rPr>
    </w:lvl>
    <w:lvl w:ilvl="6" w:tplc="90FED942">
      <w:numFmt w:val="bullet"/>
      <w:lvlText w:val="•"/>
      <w:lvlJc w:val="left"/>
      <w:pPr>
        <w:ind w:left="6836" w:hanging="347"/>
      </w:pPr>
      <w:rPr>
        <w:rFonts w:hint="default"/>
        <w:lang w:val="ru-RU" w:eastAsia="en-US" w:bidi="ar-SA"/>
      </w:rPr>
    </w:lvl>
    <w:lvl w:ilvl="7" w:tplc="6F86058A">
      <w:numFmt w:val="bullet"/>
      <w:lvlText w:val="•"/>
      <w:lvlJc w:val="left"/>
      <w:pPr>
        <w:ind w:left="7786" w:hanging="347"/>
      </w:pPr>
      <w:rPr>
        <w:rFonts w:hint="default"/>
        <w:lang w:val="ru-RU" w:eastAsia="en-US" w:bidi="ar-SA"/>
      </w:rPr>
    </w:lvl>
    <w:lvl w:ilvl="8" w:tplc="C3D07930">
      <w:numFmt w:val="bullet"/>
      <w:lvlText w:val="•"/>
      <w:lvlJc w:val="left"/>
      <w:pPr>
        <w:ind w:left="8735" w:hanging="347"/>
      </w:pPr>
      <w:rPr>
        <w:rFonts w:hint="default"/>
        <w:lang w:val="ru-RU" w:eastAsia="en-US" w:bidi="ar-SA"/>
      </w:rPr>
    </w:lvl>
  </w:abstractNum>
  <w:abstractNum w:abstractNumId="161" w15:restartNumberingAfterBreak="0">
    <w:nsid w:val="51C83AD1"/>
    <w:multiLevelType w:val="hybridMultilevel"/>
    <w:tmpl w:val="40265EF0"/>
    <w:lvl w:ilvl="0" w:tplc="AADC3B58">
      <w:start w:val="1"/>
      <w:numFmt w:val="decimal"/>
      <w:lvlText w:val="%1)"/>
      <w:lvlJc w:val="left"/>
      <w:pPr>
        <w:ind w:left="707" w:hanging="281"/>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2A60F796">
      <w:numFmt w:val="bullet"/>
      <w:lvlText w:val="•"/>
      <w:lvlJc w:val="left"/>
      <w:pPr>
        <w:ind w:left="1721" w:hanging="281"/>
      </w:pPr>
      <w:rPr>
        <w:rFonts w:hint="default"/>
        <w:lang w:val="ru-RU" w:eastAsia="en-US" w:bidi="ar-SA"/>
      </w:rPr>
    </w:lvl>
    <w:lvl w:ilvl="2" w:tplc="DAEE737C">
      <w:numFmt w:val="bullet"/>
      <w:lvlText w:val="•"/>
      <w:lvlJc w:val="left"/>
      <w:pPr>
        <w:ind w:left="2743" w:hanging="281"/>
      </w:pPr>
      <w:rPr>
        <w:rFonts w:hint="default"/>
        <w:lang w:val="ru-RU" w:eastAsia="en-US" w:bidi="ar-SA"/>
      </w:rPr>
    </w:lvl>
    <w:lvl w:ilvl="3" w:tplc="C3E001F2">
      <w:numFmt w:val="bullet"/>
      <w:lvlText w:val="•"/>
      <w:lvlJc w:val="left"/>
      <w:pPr>
        <w:ind w:left="3765" w:hanging="281"/>
      </w:pPr>
      <w:rPr>
        <w:rFonts w:hint="default"/>
        <w:lang w:val="ru-RU" w:eastAsia="en-US" w:bidi="ar-SA"/>
      </w:rPr>
    </w:lvl>
    <w:lvl w:ilvl="4" w:tplc="F6DA9776">
      <w:numFmt w:val="bullet"/>
      <w:lvlText w:val="•"/>
      <w:lvlJc w:val="left"/>
      <w:pPr>
        <w:ind w:left="4787" w:hanging="281"/>
      </w:pPr>
      <w:rPr>
        <w:rFonts w:hint="default"/>
        <w:lang w:val="ru-RU" w:eastAsia="en-US" w:bidi="ar-SA"/>
      </w:rPr>
    </w:lvl>
    <w:lvl w:ilvl="5" w:tplc="08BEC072">
      <w:numFmt w:val="bullet"/>
      <w:lvlText w:val="•"/>
      <w:lvlJc w:val="left"/>
      <w:pPr>
        <w:ind w:left="5809" w:hanging="281"/>
      </w:pPr>
      <w:rPr>
        <w:rFonts w:hint="default"/>
        <w:lang w:val="ru-RU" w:eastAsia="en-US" w:bidi="ar-SA"/>
      </w:rPr>
    </w:lvl>
    <w:lvl w:ilvl="6" w:tplc="6E3E9B44">
      <w:numFmt w:val="bullet"/>
      <w:lvlText w:val="•"/>
      <w:lvlJc w:val="left"/>
      <w:pPr>
        <w:ind w:left="6831" w:hanging="281"/>
      </w:pPr>
      <w:rPr>
        <w:rFonts w:hint="default"/>
        <w:lang w:val="ru-RU" w:eastAsia="en-US" w:bidi="ar-SA"/>
      </w:rPr>
    </w:lvl>
    <w:lvl w:ilvl="7" w:tplc="201C4F7E">
      <w:numFmt w:val="bullet"/>
      <w:lvlText w:val="•"/>
      <w:lvlJc w:val="left"/>
      <w:pPr>
        <w:ind w:left="7853" w:hanging="281"/>
      </w:pPr>
      <w:rPr>
        <w:rFonts w:hint="default"/>
        <w:lang w:val="ru-RU" w:eastAsia="en-US" w:bidi="ar-SA"/>
      </w:rPr>
    </w:lvl>
    <w:lvl w:ilvl="8" w:tplc="228498B8">
      <w:numFmt w:val="bullet"/>
      <w:lvlText w:val="•"/>
      <w:lvlJc w:val="left"/>
      <w:pPr>
        <w:ind w:left="8875" w:hanging="281"/>
      </w:pPr>
      <w:rPr>
        <w:rFonts w:hint="default"/>
        <w:lang w:val="ru-RU" w:eastAsia="en-US" w:bidi="ar-SA"/>
      </w:rPr>
    </w:lvl>
  </w:abstractNum>
  <w:abstractNum w:abstractNumId="162" w15:restartNumberingAfterBreak="0">
    <w:nsid w:val="51F623DC"/>
    <w:multiLevelType w:val="hybridMultilevel"/>
    <w:tmpl w:val="EFFC5D0A"/>
    <w:lvl w:ilvl="0" w:tplc="C4D6E0CC">
      <w:numFmt w:val="bullet"/>
      <w:lvlText w:val=""/>
      <w:lvlJc w:val="left"/>
      <w:pPr>
        <w:ind w:left="1419" w:hanging="361"/>
      </w:pPr>
      <w:rPr>
        <w:rFonts w:ascii="Symbol" w:eastAsia="Symbol" w:hAnsi="Symbol" w:cs="Symbol" w:hint="default"/>
        <w:b w:val="0"/>
        <w:bCs w:val="0"/>
        <w:i w:val="0"/>
        <w:iCs w:val="0"/>
        <w:spacing w:val="0"/>
        <w:w w:val="100"/>
        <w:sz w:val="24"/>
        <w:szCs w:val="24"/>
        <w:lang w:val="ru-RU" w:eastAsia="en-US" w:bidi="ar-SA"/>
      </w:rPr>
    </w:lvl>
    <w:lvl w:ilvl="1" w:tplc="73D66CD4">
      <w:numFmt w:val="bullet"/>
      <w:lvlText w:val=""/>
      <w:lvlJc w:val="left"/>
      <w:pPr>
        <w:ind w:left="2271" w:hanging="281"/>
      </w:pPr>
      <w:rPr>
        <w:rFonts w:ascii="Symbol" w:eastAsia="Symbol" w:hAnsi="Symbol" w:cs="Symbol" w:hint="default"/>
        <w:b w:val="0"/>
        <w:bCs w:val="0"/>
        <w:i w:val="0"/>
        <w:iCs w:val="0"/>
        <w:spacing w:val="0"/>
        <w:w w:val="100"/>
        <w:sz w:val="24"/>
        <w:szCs w:val="24"/>
        <w:lang w:val="ru-RU" w:eastAsia="en-US" w:bidi="ar-SA"/>
      </w:rPr>
    </w:lvl>
    <w:lvl w:ilvl="2" w:tplc="663C94B0">
      <w:numFmt w:val="bullet"/>
      <w:lvlText w:val="•"/>
      <w:lvlJc w:val="left"/>
      <w:pPr>
        <w:ind w:left="3319" w:hanging="281"/>
      </w:pPr>
      <w:rPr>
        <w:rFonts w:hint="default"/>
        <w:lang w:val="ru-RU" w:eastAsia="en-US" w:bidi="ar-SA"/>
      </w:rPr>
    </w:lvl>
    <w:lvl w:ilvl="3" w:tplc="B2144006">
      <w:numFmt w:val="bullet"/>
      <w:lvlText w:val="•"/>
      <w:lvlJc w:val="left"/>
      <w:pPr>
        <w:ind w:left="4359" w:hanging="281"/>
      </w:pPr>
      <w:rPr>
        <w:rFonts w:hint="default"/>
        <w:lang w:val="ru-RU" w:eastAsia="en-US" w:bidi="ar-SA"/>
      </w:rPr>
    </w:lvl>
    <w:lvl w:ilvl="4" w:tplc="9B5C95DA">
      <w:numFmt w:val="bullet"/>
      <w:lvlText w:val="•"/>
      <w:lvlJc w:val="left"/>
      <w:pPr>
        <w:ind w:left="5399" w:hanging="281"/>
      </w:pPr>
      <w:rPr>
        <w:rFonts w:hint="default"/>
        <w:lang w:val="ru-RU" w:eastAsia="en-US" w:bidi="ar-SA"/>
      </w:rPr>
    </w:lvl>
    <w:lvl w:ilvl="5" w:tplc="37C608F6">
      <w:numFmt w:val="bullet"/>
      <w:lvlText w:val="•"/>
      <w:lvlJc w:val="left"/>
      <w:pPr>
        <w:ind w:left="6439" w:hanging="281"/>
      </w:pPr>
      <w:rPr>
        <w:rFonts w:hint="default"/>
        <w:lang w:val="ru-RU" w:eastAsia="en-US" w:bidi="ar-SA"/>
      </w:rPr>
    </w:lvl>
    <w:lvl w:ilvl="6" w:tplc="1360D0C8">
      <w:numFmt w:val="bullet"/>
      <w:lvlText w:val="•"/>
      <w:lvlJc w:val="left"/>
      <w:pPr>
        <w:ind w:left="7479" w:hanging="281"/>
      </w:pPr>
      <w:rPr>
        <w:rFonts w:hint="default"/>
        <w:lang w:val="ru-RU" w:eastAsia="en-US" w:bidi="ar-SA"/>
      </w:rPr>
    </w:lvl>
    <w:lvl w:ilvl="7" w:tplc="1504A678">
      <w:numFmt w:val="bullet"/>
      <w:lvlText w:val="•"/>
      <w:lvlJc w:val="left"/>
      <w:pPr>
        <w:ind w:left="8519" w:hanging="281"/>
      </w:pPr>
      <w:rPr>
        <w:rFonts w:hint="default"/>
        <w:lang w:val="ru-RU" w:eastAsia="en-US" w:bidi="ar-SA"/>
      </w:rPr>
    </w:lvl>
    <w:lvl w:ilvl="8" w:tplc="E43EA1E6">
      <w:numFmt w:val="bullet"/>
      <w:lvlText w:val="•"/>
      <w:lvlJc w:val="left"/>
      <w:pPr>
        <w:ind w:left="9559" w:hanging="281"/>
      </w:pPr>
      <w:rPr>
        <w:rFonts w:hint="default"/>
        <w:lang w:val="ru-RU" w:eastAsia="en-US" w:bidi="ar-SA"/>
      </w:rPr>
    </w:lvl>
  </w:abstractNum>
  <w:abstractNum w:abstractNumId="163" w15:restartNumberingAfterBreak="0">
    <w:nsid w:val="534C4F30"/>
    <w:multiLevelType w:val="hybridMultilevel"/>
    <w:tmpl w:val="79368A34"/>
    <w:lvl w:ilvl="0" w:tplc="892CF946">
      <w:start w:val="1"/>
      <w:numFmt w:val="decimal"/>
      <w:lvlText w:val="%1)"/>
      <w:lvlJc w:val="left"/>
      <w:pPr>
        <w:ind w:left="1457" w:hanging="673"/>
      </w:pPr>
      <w:rPr>
        <w:rFonts w:ascii="Times New Roman" w:eastAsia="Times New Roman" w:hAnsi="Times New Roman" w:cs="Times New Roman" w:hint="default"/>
        <w:b w:val="0"/>
        <w:bCs w:val="0"/>
        <w:i w:val="0"/>
        <w:iCs w:val="0"/>
        <w:spacing w:val="0"/>
        <w:w w:val="100"/>
        <w:sz w:val="23"/>
        <w:szCs w:val="23"/>
        <w:lang w:val="ru-RU" w:eastAsia="en-US" w:bidi="ar-SA"/>
      </w:rPr>
    </w:lvl>
    <w:lvl w:ilvl="1" w:tplc="76E0153A">
      <w:numFmt w:val="bullet"/>
      <w:lvlText w:val="•"/>
      <w:lvlJc w:val="left"/>
      <w:pPr>
        <w:ind w:left="2377" w:hanging="673"/>
      </w:pPr>
      <w:rPr>
        <w:rFonts w:hint="default"/>
        <w:lang w:val="ru-RU" w:eastAsia="en-US" w:bidi="ar-SA"/>
      </w:rPr>
    </w:lvl>
    <w:lvl w:ilvl="2" w:tplc="B3C2AF1C">
      <w:numFmt w:val="bullet"/>
      <w:lvlText w:val="•"/>
      <w:lvlJc w:val="left"/>
      <w:pPr>
        <w:ind w:left="3294" w:hanging="673"/>
      </w:pPr>
      <w:rPr>
        <w:rFonts w:hint="default"/>
        <w:lang w:val="ru-RU" w:eastAsia="en-US" w:bidi="ar-SA"/>
      </w:rPr>
    </w:lvl>
    <w:lvl w:ilvl="3" w:tplc="48D4419C">
      <w:numFmt w:val="bullet"/>
      <w:lvlText w:val="•"/>
      <w:lvlJc w:val="left"/>
      <w:pPr>
        <w:ind w:left="4212" w:hanging="673"/>
      </w:pPr>
      <w:rPr>
        <w:rFonts w:hint="default"/>
        <w:lang w:val="ru-RU" w:eastAsia="en-US" w:bidi="ar-SA"/>
      </w:rPr>
    </w:lvl>
    <w:lvl w:ilvl="4" w:tplc="6186C326">
      <w:numFmt w:val="bullet"/>
      <w:lvlText w:val="•"/>
      <w:lvlJc w:val="left"/>
      <w:pPr>
        <w:ind w:left="5129" w:hanging="673"/>
      </w:pPr>
      <w:rPr>
        <w:rFonts w:hint="default"/>
        <w:lang w:val="ru-RU" w:eastAsia="en-US" w:bidi="ar-SA"/>
      </w:rPr>
    </w:lvl>
    <w:lvl w:ilvl="5" w:tplc="1CCAB3F2">
      <w:numFmt w:val="bullet"/>
      <w:lvlText w:val="•"/>
      <w:lvlJc w:val="left"/>
      <w:pPr>
        <w:ind w:left="6047" w:hanging="673"/>
      </w:pPr>
      <w:rPr>
        <w:rFonts w:hint="default"/>
        <w:lang w:val="ru-RU" w:eastAsia="en-US" w:bidi="ar-SA"/>
      </w:rPr>
    </w:lvl>
    <w:lvl w:ilvl="6" w:tplc="DAE86FC0">
      <w:numFmt w:val="bullet"/>
      <w:lvlText w:val="•"/>
      <w:lvlJc w:val="left"/>
      <w:pPr>
        <w:ind w:left="6964" w:hanging="673"/>
      </w:pPr>
      <w:rPr>
        <w:rFonts w:hint="default"/>
        <w:lang w:val="ru-RU" w:eastAsia="en-US" w:bidi="ar-SA"/>
      </w:rPr>
    </w:lvl>
    <w:lvl w:ilvl="7" w:tplc="8244FCC6">
      <w:numFmt w:val="bullet"/>
      <w:lvlText w:val="•"/>
      <w:lvlJc w:val="left"/>
      <w:pPr>
        <w:ind w:left="7882" w:hanging="673"/>
      </w:pPr>
      <w:rPr>
        <w:rFonts w:hint="default"/>
        <w:lang w:val="ru-RU" w:eastAsia="en-US" w:bidi="ar-SA"/>
      </w:rPr>
    </w:lvl>
    <w:lvl w:ilvl="8" w:tplc="CF5C8952">
      <w:numFmt w:val="bullet"/>
      <w:lvlText w:val="•"/>
      <w:lvlJc w:val="left"/>
      <w:pPr>
        <w:ind w:left="8799" w:hanging="673"/>
      </w:pPr>
      <w:rPr>
        <w:rFonts w:hint="default"/>
        <w:lang w:val="ru-RU" w:eastAsia="en-US" w:bidi="ar-SA"/>
      </w:rPr>
    </w:lvl>
  </w:abstractNum>
  <w:abstractNum w:abstractNumId="164" w15:restartNumberingAfterBreak="0">
    <w:nsid w:val="540F7EB3"/>
    <w:multiLevelType w:val="hybridMultilevel"/>
    <w:tmpl w:val="C28E7A16"/>
    <w:lvl w:ilvl="0" w:tplc="38D6DA0C">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91F83AC8">
      <w:numFmt w:val="bullet"/>
      <w:lvlText w:val="•"/>
      <w:lvlJc w:val="left"/>
      <w:pPr>
        <w:ind w:left="1562" w:hanging="361"/>
      </w:pPr>
      <w:rPr>
        <w:rFonts w:hint="default"/>
        <w:lang w:val="ru-RU" w:eastAsia="en-US" w:bidi="ar-SA"/>
      </w:rPr>
    </w:lvl>
    <w:lvl w:ilvl="2" w:tplc="68FC104C">
      <w:numFmt w:val="bullet"/>
      <w:lvlText w:val="•"/>
      <w:lvlJc w:val="left"/>
      <w:pPr>
        <w:ind w:left="2284" w:hanging="361"/>
      </w:pPr>
      <w:rPr>
        <w:rFonts w:hint="default"/>
        <w:lang w:val="ru-RU" w:eastAsia="en-US" w:bidi="ar-SA"/>
      </w:rPr>
    </w:lvl>
    <w:lvl w:ilvl="3" w:tplc="A88447A8">
      <w:numFmt w:val="bullet"/>
      <w:lvlText w:val="•"/>
      <w:lvlJc w:val="left"/>
      <w:pPr>
        <w:ind w:left="3006" w:hanging="361"/>
      </w:pPr>
      <w:rPr>
        <w:rFonts w:hint="default"/>
        <w:lang w:val="ru-RU" w:eastAsia="en-US" w:bidi="ar-SA"/>
      </w:rPr>
    </w:lvl>
    <w:lvl w:ilvl="4" w:tplc="66927E2C">
      <w:numFmt w:val="bullet"/>
      <w:lvlText w:val="•"/>
      <w:lvlJc w:val="left"/>
      <w:pPr>
        <w:ind w:left="3729" w:hanging="361"/>
      </w:pPr>
      <w:rPr>
        <w:rFonts w:hint="default"/>
        <w:lang w:val="ru-RU" w:eastAsia="en-US" w:bidi="ar-SA"/>
      </w:rPr>
    </w:lvl>
    <w:lvl w:ilvl="5" w:tplc="C58E4CA0">
      <w:numFmt w:val="bullet"/>
      <w:lvlText w:val="•"/>
      <w:lvlJc w:val="left"/>
      <w:pPr>
        <w:ind w:left="4451" w:hanging="361"/>
      </w:pPr>
      <w:rPr>
        <w:rFonts w:hint="default"/>
        <w:lang w:val="ru-RU" w:eastAsia="en-US" w:bidi="ar-SA"/>
      </w:rPr>
    </w:lvl>
    <w:lvl w:ilvl="6" w:tplc="F9A6F6D0">
      <w:numFmt w:val="bullet"/>
      <w:lvlText w:val="•"/>
      <w:lvlJc w:val="left"/>
      <w:pPr>
        <w:ind w:left="5173" w:hanging="361"/>
      </w:pPr>
      <w:rPr>
        <w:rFonts w:hint="default"/>
        <w:lang w:val="ru-RU" w:eastAsia="en-US" w:bidi="ar-SA"/>
      </w:rPr>
    </w:lvl>
    <w:lvl w:ilvl="7" w:tplc="29E804F0">
      <w:numFmt w:val="bullet"/>
      <w:lvlText w:val="•"/>
      <w:lvlJc w:val="left"/>
      <w:pPr>
        <w:ind w:left="5896" w:hanging="361"/>
      </w:pPr>
      <w:rPr>
        <w:rFonts w:hint="default"/>
        <w:lang w:val="ru-RU" w:eastAsia="en-US" w:bidi="ar-SA"/>
      </w:rPr>
    </w:lvl>
    <w:lvl w:ilvl="8" w:tplc="D798A100">
      <w:numFmt w:val="bullet"/>
      <w:lvlText w:val="•"/>
      <w:lvlJc w:val="left"/>
      <w:pPr>
        <w:ind w:left="6618" w:hanging="361"/>
      </w:pPr>
      <w:rPr>
        <w:rFonts w:hint="default"/>
        <w:lang w:val="ru-RU" w:eastAsia="en-US" w:bidi="ar-SA"/>
      </w:rPr>
    </w:lvl>
  </w:abstractNum>
  <w:abstractNum w:abstractNumId="165" w15:restartNumberingAfterBreak="0">
    <w:nsid w:val="54464B15"/>
    <w:multiLevelType w:val="hybridMultilevel"/>
    <w:tmpl w:val="53D445AE"/>
    <w:lvl w:ilvl="0" w:tplc="7546799E">
      <w:numFmt w:val="bullet"/>
      <w:lvlText w:val=""/>
      <w:lvlJc w:val="left"/>
      <w:pPr>
        <w:ind w:left="2144" w:hanging="720"/>
      </w:pPr>
      <w:rPr>
        <w:rFonts w:ascii="Symbol" w:eastAsia="Symbol" w:hAnsi="Symbol" w:cs="Symbol" w:hint="default"/>
        <w:b w:val="0"/>
        <w:bCs w:val="0"/>
        <w:i w:val="0"/>
        <w:iCs w:val="0"/>
        <w:spacing w:val="0"/>
        <w:w w:val="100"/>
        <w:sz w:val="24"/>
        <w:szCs w:val="24"/>
        <w:lang w:val="ru-RU" w:eastAsia="en-US" w:bidi="ar-SA"/>
      </w:rPr>
    </w:lvl>
    <w:lvl w:ilvl="1" w:tplc="43D0E678">
      <w:numFmt w:val="bullet"/>
      <w:lvlText w:val="•"/>
      <w:lvlJc w:val="left"/>
      <w:pPr>
        <w:ind w:left="3089" w:hanging="720"/>
      </w:pPr>
      <w:rPr>
        <w:rFonts w:hint="default"/>
        <w:lang w:val="ru-RU" w:eastAsia="en-US" w:bidi="ar-SA"/>
      </w:rPr>
    </w:lvl>
    <w:lvl w:ilvl="2" w:tplc="4A9A80A0">
      <w:numFmt w:val="bullet"/>
      <w:lvlText w:val="•"/>
      <w:lvlJc w:val="left"/>
      <w:pPr>
        <w:ind w:left="4039" w:hanging="720"/>
      </w:pPr>
      <w:rPr>
        <w:rFonts w:hint="default"/>
        <w:lang w:val="ru-RU" w:eastAsia="en-US" w:bidi="ar-SA"/>
      </w:rPr>
    </w:lvl>
    <w:lvl w:ilvl="3" w:tplc="EAD0D090">
      <w:numFmt w:val="bullet"/>
      <w:lvlText w:val="•"/>
      <w:lvlJc w:val="left"/>
      <w:pPr>
        <w:ind w:left="4989" w:hanging="720"/>
      </w:pPr>
      <w:rPr>
        <w:rFonts w:hint="default"/>
        <w:lang w:val="ru-RU" w:eastAsia="en-US" w:bidi="ar-SA"/>
      </w:rPr>
    </w:lvl>
    <w:lvl w:ilvl="4" w:tplc="BE149924">
      <w:numFmt w:val="bullet"/>
      <w:lvlText w:val="•"/>
      <w:lvlJc w:val="left"/>
      <w:pPr>
        <w:ind w:left="5939" w:hanging="720"/>
      </w:pPr>
      <w:rPr>
        <w:rFonts w:hint="default"/>
        <w:lang w:val="ru-RU" w:eastAsia="en-US" w:bidi="ar-SA"/>
      </w:rPr>
    </w:lvl>
    <w:lvl w:ilvl="5" w:tplc="7B701AF6">
      <w:numFmt w:val="bullet"/>
      <w:lvlText w:val="•"/>
      <w:lvlJc w:val="left"/>
      <w:pPr>
        <w:ind w:left="6889" w:hanging="720"/>
      </w:pPr>
      <w:rPr>
        <w:rFonts w:hint="default"/>
        <w:lang w:val="ru-RU" w:eastAsia="en-US" w:bidi="ar-SA"/>
      </w:rPr>
    </w:lvl>
    <w:lvl w:ilvl="6" w:tplc="A3B2799A">
      <w:numFmt w:val="bullet"/>
      <w:lvlText w:val="•"/>
      <w:lvlJc w:val="left"/>
      <w:pPr>
        <w:ind w:left="7839" w:hanging="720"/>
      </w:pPr>
      <w:rPr>
        <w:rFonts w:hint="default"/>
        <w:lang w:val="ru-RU" w:eastAsia="en-US" w:bidi="ar-SA"/>
      </w:rPr>
    </w:lvl>
    <w:lvl w:ilvl="7" w:tplc="91FAAD5C">
      <w:numFmt w:val="bullet"/>
      <w:lvlText w:val="•"/>
      <w:lvlJc w:val="left"/>
      <w:pPr>
        <w:ind w:left="8789" w:hanging="720"/>
      </w:pPr>
      <w:rPr>
        <w:rFonts w:hint="default"/>
        <w:lang w:val="ru-RU" w:eastAsia="en-US" w:bidi="ar-SA"/>
      </w:rPr>
    </w:lvl>
    <w:lvl w:ilvl="8" w:tplc="4F169070">
      <w:numFmt w:val="bullet"/>
      <w:lvlText w:val="•"/>
      <w:lvlJc w:val="left"/>
      <w:pPr>
        <w:ind w:left="9739" w:hanging="720"/>
      </w:pPr>
      <w:rPr>
        <w:rFonts w:hint="default"/>
        <w:lang w:val="ru-RU" w:eastAsia="en-US" w:bidi="ar-SA"/>
      </w:rPr>
    </w:lvl>
  </w:abstractNum>
  <w:abstractNum w:abstractNumId="166" w15:restartNumberingAfterBreak="0">
    <w:nsid w:val="546D271F"/>
    <w:multiLevelType w:val="hybridMultilevel"/>
    <w:tmpl w:val="259E67B4"/>
    <w:lvl w:ilvl="0" w:tplc="FBB2929E">
      <w:start w:val="3"/>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DD0AF7C">
      <w:numFmt w:val="bullet"/>
      <w:lvlText w:val="•"/>
      <w:lvlJc w:val="left"/>
      <w:pPr>
        <w:ind w:left="2143" w:hanging="409"/>
      </w:pPr>
      <w:rPr>
        <w:rFonts w:hint="default"/>
        <w:lang w:val="ru-RU" w:eastAsia="en-US" w:bidi="ar-SA"/>
      </w:rPr>
    </w:lvl>
    <w:lvl w:ilvl="2" w:tplc="DB88892C">
      <w:numFmt w:val="bullet"/>
      <w:lvlText w:val="•"/>
      <w:lvlJc w:val="left"/>
      <w:pPr>
        <w:ind w:left="3086" w:hanging="409"/>
      </w:pPr>
      <w:rPr>
        <w:rFonts w:hint="default"/>
        <w:lang w:val="ru-RU" w:eastAsia="en-US" w:bidi="ar-SA"/>
      </w:rPr>
    </w:lvl>
    <w:lvl w:ilvl="3" w:tplc="C486E108">
      <w:numFmt w:val="bullet"/>
      <w:lvlText w:val="•"/>
      <w:lvlJc w:val="left"/>
      <w:pPr>
        <w:ind w:left="4030" w:hanging="409"/>
      </w:pPr>
      <w:rPr>
        <w:rFonts w:hint="default"/>
        <w:lang w:val="ru-RU" w:eastAsia="en-US" w:bidi="ar-SA"/>
      </w:rPr>
    </w:lvl>
    <w:lvl w:ilvl="4" w:tplc="B06A7C3C">
      <w:numFmt w:val="bullet"/>
      <w:lvlText w:val="•"/>
      <w:lvlJc w:val="left"/>
      <w:pPr>
        <w:ind w:left="4973" w:hanging="409"/>
      </w:pPr>
      <w:rPr>
        <w:rFonts w:hint="default"/>
        <w:lang w:val="ru-RU" w:eastAsia="en-US" w:bidi="ar-SA"/>
      </w:rPr>
    </w:lvl>
    <w:lvl w:ilvl="5" w:tplc="687CCA50">
      <w:numFmt w:val="bullet"/>
      <w:lvlText w:val="•"/>
      <w:lvlJc w:val="left"/>
      <w:pPr>
        <w:ind w:left="5917" w:hanging="409"/>
      </w:pPr>
      <w:rPr>
        <w:rFonts w:hint="default"/>
        <w:lang w:val="ru-RU" w:eastAsia="en-US" w:bidi="ar-SA"/>
      </w:rPr>
    </w:lvl>
    <w:lvl w:ilvl="6" w:tplc="F14EFC88">
      <w:numFmt w:val="bullet"/>
      <w:lvlText w:val="•"/>
      <w:lvlJc w:val="left"/>
      <w:pPr>
        <w:ind w:left="6860" w:hanging="409"/>
      </w:pPr>
      <w:rPr>
        <w:rFonts w:hint="default"/>
        <w:lang w:val="ru-RU" w:eastAsia="en-US" w:bidi="ar-SA"/>
      </w:rPr>
    </w:lvl>
    <w:lvl w:ilvl="7" w:tplc="848EB7D0">
      <w:numFmt w:val="bullet"/>
      <w:lvlText w:val="•"/>
      <w:lvlJc w:val="left"/>
      <w:pPr>
        <w:ind w:left="7804" w:hanging="409"/>
      </w:pPr>
      <w:rPr>
        <w:rFonts w:hint="default"/>
        <w:lang w:val="ru-RU" w:eastAsia="en-US" w:bidi="ar-SA"/>
      </w:rPr>
    </w:lvl>
    <w:lvl w:ilvl="8" w:tplc="4D924CAA">
      <w:numFmt w:val="bullet"/>
      <w:lvlText w:val="•"/>
      <w:lvlJc w:val="left"/>
      <w:pPr>
        <w:ind w:left="8747" w:hanging="409"/>
      </w:pPr>
      <w:rPr>
        <w:rFonts w:hint="default"/>
        <w:lang w:val="ru-RU" w:eastAsia="en-US" w:bidi="ar-SA"/>
      </w:rPr>
    </w:lvl>
  </w:abstractNum>
  <w:abstractNum w:abstractNumId="167" w15:restartNumberingAfterBreak="0">
    <w:nsid w:val="54B72634"/>
    <w:multiLevelType w:val="hybridMultilevel"/>
    <w:tmpl w:val="BD04F36C"/>
    <w:lvl w:ilvl="0" w:tplc="104A3A98">
      <w:numFmt w:val="bullet"/>
      <w:lvlText w:val=""/>
      <w:lvlJc w:val="left"/>
      <w:pPr>
        <w:ind w:left="979" w:hanging="360"/>
      </w:pPr>
      <w:rPr>
        <w:rFonts w:ascii="Symbol" w:eastAsia="Symbol" w:hAnsi="Symbol" w:cs="Symbol" w:hint="default"/>
        <w:b w:val="0"/>
        <w:bCs w:val="0"/>
        <w:i w:val="0"/>
        <w:iCs w:val="0"/>
        <w:spacing w:val="0"/>
        <w:w w:val="100"/>
        <w:sz w:val="24"/>
        <w:szCs w:val="24"/>
        <w:lang w:val="ru-RU" w:eastAsia="en-US" w:bidi="ar-SA"/>
      </w:rPr>
    </w:lvl>
    <w:lvl w:ilvl="1" w:tplc="5740B2F4">
      <w:numFmt w:val="bullet"/>
      <w:lvlText w:val="•"/>
      <w:lvlJc w:val="left"/>
      <w:pPr>
        <w:ind w:left="2045" w:hanging="360"/>
      </w:pPr>
      <w:rPr>
        <w:rFonts w:hint="default"/>
        <w:lang w:val="ru-RU" w:eastAsia="en-US" w:bidi="ar-SA"/>
      </w:rPr>
    </w:lvl>
    <w:lvl w:ilvl="2" w:tplc="AFB408DC">
      <w:numFmt w:val="bullet"/>
      <w:lvlText w:val="•"/>
      <w:lvlJc w:val="left"/>
      <w:pPr>
        <w:ind w:left="3111" w:hanging="360"/>
      </w:pPr>
      <w:rPr>
        <w:rFonts w:hint="default"/>
        <w:lang w:val="ru-RU" w:eastAsia="en-US" w:bidi="ar-SA"/>
      </w:rPr>
    </w:lvl>
    <w:lvl w:ilvl="3" w:tplc="1E5C0318">
      <w:numFmt w:val="bullet"/>
      <w:lvlText w:val="•"/>
      <w:lvlJc w:val="left"/>
      <w:pPr>
        <w:ind w:left="4177" w:hanging="360"/>
      </w:pPr>
      <w:rPr>
        <w:rFonts w:hint="default"/>
        <w:lang w:val="ru-RU" w:eastAsia="en-US" w:bidi="ar-SA"/>
      </w:rPr>
    </w:lvl>
    <w:lvl w:ilvl="4" w:tplc="2D9897FC">
      <w:numFmt w:val="bullet"/>
      <w:lvlText w:val="•"/>
      <w:lvlJc w:val="left"/>
      <w:pPr>
        <w:ind w:left="5243" w:hanging="360"/>
      </w:pPr>
      <w:rPr>
        <w:rFonts w:hint="default"/>
        <w:lang w:val="ru-RU" w:eastAsia="en-US" w:bidi="ar-SA"/>
      </w:rPr>
    </w:lvl>
    <w:lvl w:ilvl="5" w:tplc="11625024">
      <w:numFmt w:val="bullet"/>
      <w:lvlText w:val="•"/>
      <w:lvlJc w:val="left"/>
      <w:pPr>
        <w:ind w:left="6309" w:hanging="360"/>
      </w:pPr>
      <w:rPr>
        <w:rFonts w:hint="default"/>
        <w:lang w:val="ru-RU" w:eastAsia="en-US" w:bidi="ar-SA"/>
      </w:rPr>
    </w:lvl>
    <w:lvl w:ilvl="6" w:tplc="E70E8048">
      <w:numFmt w:val="bullet"/>
      <w:lvlText w:val="•"/>
      <w:lvlJc w:val="left"/>
      <w:pPr>
        <w:ind w:left="7375" w:hanging="360"/>
      </w:pPr>
      <w:rPr>
        <w:rFonts w:hint="default"/>
        <w:lang w:val="ru-RU" w:eastAsia="en-US" w:bidi="ar-SA"/>
      </w:rPr>
    </w:lvl>
    <w:lvl w:ilvl="7" w:tplc="CD941F8A">
      <w:numFmt w:val="bullet"/>
      <w:lvlText w:val="•"/>
      <w:lvlJc w:val="left"/>
      <w:pPr>
        <w:ind w:left="8441" w:hanging="360"/>
      </w:pPr>
      <w:rPr>
        <w:rFonts w:hint="default"/>
        <w:lang w:val="ru-RU" w:eastAsia="en-US" w:bidi="ar-SA"/>
      </w:rPr>
    </w:lvl>
    <w:lvl w:ilvl="8" w:tplc="48CABD7C">
      <w:numFmt w:val="bullet"/>
      <w:lvlText w:val="•"/>
      <w:lvlJc w:val="left"/>
      <w:pPr>
        <w:ind w:left="9507" w:hanging="360"/>
      </w:pPr>
      <w:rPr>
        <w:rFonts w:hint="default"/>
        <w:lang w:val="ru-RU" w:eastAsia="en-US" w:bidi="ar-SA"/>
      </w:rPr>
    </w:lvl>
  </w:abstractNum>
  <w:abstractNum w:abstractNumId="168" w15:restartNumberingAfterBreak="0">
    <w:nsid w:val="54B73D12"/>
    <w:multiLevelType w:val="multilevel"/>
    <w:tmpl w:val="1BE8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4E52018"/>
    <w:multiLevelType w:val="hybridMultilevel"/>
    <w:tmpl w:val="EA76405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70" w15:restartNumberingAfterBreak="0">
    <w:nsid w:val="55167C0D"/>
    <w:multiLevelType w:val="hybridMultilevel"/>
    <w:tmpl w:val="A9E0A354"/>
    <w:lvl w:ilvl="0" w:tplc="5B0C6442">
      <w:start w:val="1"/>
      <w:numFmt w:val="decimal"/>
      <w:lvlText w:val="%1)"/>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A8820236">
      <w:numFmt w:val="bullet"/>
      <w:lvlText w:val="•"/>
      <w:lvlJc w:val="left"/>
      <w:pPr>
        <w:ind w:left="1441" w:hanging="409"/>
      </w:pPr>
      <w:rPr>
        <w:rFonts w:hint="default"/>
        <w:lang w:val="ru-RU" w:eastAsia="en-US" w:bidi="ar-SA"/>
      </w:rPr>
    </w:lvl>
    <w:lvl w:ilvl="2" w:tplc="37FE9EB4">
      <w:numFmt w:val="bullet"/>
      <w:lvlText w:val="•"/>
      <w:lvlJc w:val="left"/>
      <w:pPr>
        <w:ind w:left="2462" w:hanging="409"/>
      </w:pPr>
      <w:rPr>
        <w:rFonts w:hint="default"/>
        <w:lang w:val="ru-RU" w:eastAsia="en-US" w:bidi="ar-SA"/>
      </w:rPr>
    </w:lvl>
    <w:lvl w:ilvl="3" w:tplc="CC36B194">
      <w:numFmt w:val="bullet"/>
      <w:lvlText w:val="•"/>
      <w:lvlJc w:val="left"/>
      <w:pPr>
        <w:ind w:left="3484" w:hanging="409"/>
      </w:pPr>
      <w:rPr>
        <w:rFonts w:hint="default"/>
        <w:lang w:val="ru-RU" w:eastAsia="en-US" w:bidi="ar-SA"/>
      </w:rPr>
    </w:lvl>
    <w:lvl w:ilvl="4" w:tplc="158E333E">
      <w:numFmt w:val="bullet"/>
      <w:lvlText w:val="•"/>
      <w:lvlJc w:val="left"/>
      <w:pPr>
        <w:ind w:left="4505" w:hanging="409"/>
      </w:pPr>
      <w:rPr>
        <w:rFonts w:hint="default"/>
        <w:lang w:val="ru-RU" w:eastAsia="en-US" w:bidi="ar-SA"/>
      </w:rPr>
    </w:lvl>
    <w:lvl w:ilvl="5" w:tplc="1C8ECA28">
      <w:numFmt w:val="bullet"/>
      <w:lvlText w:val="•"/>
      <w:lvlJc w:val="left"/>
      <w:pPr>
        <w:ind w:left="5527" w:hanging="409"/>
      </w:pPr>
      <w:rPr>
        <w:rFonts w:hint="default"/>
        <w:lang w:val="ru-RU" w:eastAsia="en-US" w:bidi="ar-SA"/>
      </w:rPr>
    </w:lvl>
    <w:lvl w:ilvl="6" w:tplc="052CECEC">
      <w:numFmt w:val="bullet"/>
      <w:lvlText w:val="•"/>
      <w:lvlJc w:val="left"/>
      <w:pPr>
        <w:ind w:left="6548" w:hanging="409"/>
      </w:pPr>
      <w:rPr>
        <w:rFonts w:hint="default"/>
        <w:lang w:val="ru-RU" w:eastAsia="en-US" w:bidi="ar-SA"/>
      </w:rPr>
    </w:lvl>
    <w:lvl w:ilvl="7" w:tplc="9CDE59A8">
      <w:numFmt w:val="bullet"/>
      <w:lvlText w:val="•"/>
      <w:lvlJc w:val="left"/>
      <w:pPr>
        <w:ind w:left="7570" w:hanging="409"/>
      </w:pPr>
      <w:rPr>
        <w:rFonts w:hint="default"/>
        <w:lang w:val="ru-RU" w:eastAsia="en-US" w:bidi="ar-SA"/>
      </w:rPr>
    </w:lvl>
    <w:lvl w:ilvl="8" w:tplc="178C9602">
      <w:numFmt w:val="bullet"/>
      <w:lvlText w:val="•"/>
      <w:lvlJc w:val="left"/>
      <w:pPr>
        <w:ind w:left="8591" w:hanging="409"/>
      </w:pPr>
      <w:rPr>
        <w:rFonts w:hint="default"/>
        <w:lang w:val="ru-RU" w:eastAsia="en-US" w:bidi="ar-SA"/>
      </w:rPr>
    </w:lvl>
  </w:abstractNum>
  <w:abstractNum w:abstractNumId="171" w15:restartNumberingAfterBreak="0">
    <w:nsid w:val="574E0C58"/>
    <w:multiLevelType w:val="hybridMultilevel"/>
    <w:tmpl w:val="64EA02CE"/>
    <w:lvl w:ilvl="0" w:tplc="171E2B1A">
      <w:numFmt w:val="bullet"/>
      <w:lvlText w:val=""/>
      <w:lvlJc w:val="left"/>
      <w:pPr>
        <w:ind w:left="1985" w:hanging="425"/>
      </w:pPr>
      <w:rPr>
        <w:rFonts w:ascii="Symbol" w:eastAsia="Symbol" w:hAnsi="Symbol" w:cs="Symbol" w:hint="default"/>
        <w:b w:val="0"/>
        <w:bCs w:val="0"/>
        <w:i w:val="0"/>
        <w:iCs w:val="0"/>
        <w:spacing w:val="0"/>
        <w:w w:val="100"/>
        <w:sz w:val="24"/>
        <w:szCs w:val="24"/>
        <w:lang w:val="ru-RU" w:eastAsia="en-US" w:bidi="ar-SA"/>
      </w:rPr>
    </w:lvl>
    <w:lvl w:ilvl="1" w:tplc="ECFACC4E">
      <w:numFmt w:val="bullet"/>
      <w:lvlText w:val=""/>
      <w:lvlJc w:val="left"/>
      <w:pPr>
        <w:ind w:left="1985" w:hanging="284"/>
      </w:pPr>
      <w:rPr>
        <w:rFonts w:ascii="Symbol" w:eastAsia="Symbol" w:hAnsi="Symbol" w:cs="Symbol" w:hint="default"/>
        <w:b w:val="0"/>
        <w:bCs w:val="0"/>
        <w:i w:val="0"/>
        <w:iCs w:val="0"/>
        <w:spacing w:val="0"/>
        <w:w w:val="100"/>
        <w:sz w:val="24"/>
        <w:szCs w:val="24"/>
        <w:lang w:val="ru-RU" w:eastAsia="en-US" w:bidi="ar-SA"/>
      </w:rPr>
    </w:lvl>
    <w:lvl w:ilvl="2" w:tplc="63787D96">
      <w:numFmt w:val="bullet"/>
      <w:lvlText w:val="•"/>
      <w:lvlJc w:val="left"/>
      <w:pPr>
        <w:ind w:left="3939" w:hanging="284"/>
      </w:pPr>
      <w:rPr>
        <w:rFonts w:hint="default"/>
        <w:lang w:val="ru-RU" w:eastAsia="en-US" w:bidi="ar-SA"/>
      </w:rPr>
    </w:lvl>
    <w:lvl w:ilvl="3" w:tplc="46F698A6">
      <w:numFmt w:val="bullet"/>
      <w:lvlText w:val="•"/>
      <w:lvlJc w:val="left"/>
      <w:pPr>
        <w:ind w:left="4919" w:hanging="284"/>
      </w:pPr>
      <w:rPr>
        <w:rFonts w:hint="default"/>
        <w:lang w:val="ru-RU" w:eastAsia="en-US" w:bidi="ar-SA"/>
      </w:rPr>
    </w:lvl>
    <w:lvl w:ilvl="4" w:tplc="86E816C0">
      <w:numFmt w:val="bullet"/>
      <w:lvlText w:val="•"/>
      <w:lvlJc w:val="left"/>
      <w:pPr>
        <w:ind w:left="5899" w:hanging="284"/>
      </w:pPr>
      <w:rPr>
        <w:rFonts w:hint="default"/>
        <w:lang w:val="ru-RU" w:eastAsia="en-US" w:bidi="ar-SA"/>
      </w:rPr>
    </w:lvl>
    <w:lvl w:ilvl="5" w:tplc="452E5E40">
      <w:numFmt w:val="bullet"/>
      <w:lvlText w:val="•"/>
      <w:lvlJc w:val="left"/>
      <w:pPr>
        <w:ind w:left="6879" w:hanging="284"/>
      </w:pPr>
      <w:rPr>
        <w:rFonts w:hint="default"/>
        <w:lang w:val="ru-RU" w:eastAsia="en-US" w:bidi="ar-SA"/>
      </w:rPr>
    </w:lvl>
    <w:lvl w:ilvl="6" w:tplc="1472B362">
      <w:numFmt w:val="bullet"/>
      <w:lvlText w:val="•"/>
      <w:lvlJc w:val="left"/>
      <w:pPr>
        <w:ind w:left="7859" w:hanging="284"/>
      </w:pPr>
      <w:rPr>
        <w:rFonts w:hint="default"/>
        <w:lang w:val="ru-RU" w:eastAsia="en-US" w:bidi="ar-SA"/>
      </w:rPr>
    </w:lvl>
    <w:lvl w:ilvl="7" w:tplc="4BD0DE52">
      <w:numFmt w:val="bullet"/>
      <w:lvlText w:val="•"/>
      <w:lvlJc w:val="left"/>
      <w:pPr>
        <w:ind w:left="8839" w:hanging="284"/>
      </w:pPr>
      <w:rPr>
        <w:rFonts w:hint="default"/>
        <w:lang w:val="ru-RU" w:eastAsia="en-US" w:bidi="ar-SA"/>
      </w:rPr>
    </w:lvl>
    <w:lvl w:ilvl="8" w:tplc="95CE68F8">
      <w:numFmt w:val="bullet"/>
      <w:lvlText w:val="•"/>
      <w:lvlJc w:val="left"/>
      <w:pPr>
        <w:ind w:left="9819" w:hanging="284"/>
      </w:pPr>
      <w:rPr>
        <w:rFonts w:hint="default"/>
        <w:lang w:val="ru-RU" w:eastAsia="en-US" w:bidi="ar-SA"/>
      </w:rPr>
    </w:lvl>
  </w:abstractNum>
  <w:abstractNum w:abstractNumId="172" w15:restartNumberingAfterBreak="0">
    <w:nsid w:val="577861E3"/>
    <w:multiLevelType w:val="hybridMultilevel"/>
    <w:tmpl w:val="2F50958C"/>
    <w:lvl w:ilvl="0" w:tplc="C5A4AB02">
      <w:numFmt w:val="bullet"/>
      <w:lvlText w:val=""/>
      <w:lvlJc w:val="left"/>
      <w:pPr>
        <w:ind w:left="1427" w:hanging="360"/>
      </w:pPr>
      <w:rPr>
        <w:rFonts w:ascii="Symbol" w:eastAsia="Symbol" w:hAnsi="Symbol" w:cs="Symbol" w:hint="default"/>
        <w:b w:val="0"/>
        <w:bCs w:val="0"/>
        <w:i w:val="0"/>
        <w:iCs w:val="0"/>
        <w:spacing w:val="0"/>
        <w:w w:val="100"/>
        <w:sz w:val="24"/>
        <w:szCs w:val="24"/>
        <w:lang w:val="ru-RU" w:eastAsia="en-US" w:bidi="ar-SA"/>
      </w:rPr>
    </w:lvl>
    <w:lvl w:ilvl="1" w:tplc="EE028600">
      <w:numFmt w:val="bullet"/>
      <w:lvlText w:val="•"/>
      <w:lvlJc w:val="left"/>
      <w:pPr>
        <w:ind w:left="2241" w:hanging="360"/>
      </w:pPr>
      <w:rPr>
        <w:rFonts w:hint="default"/>
        <w:lang w:val="ru-RU" w:eastAsia="en-US" w:bidi="ar-SA"/>
      </w:rPr>
    </w:lvl>
    <w:lvl w:ilvl="2" w:tplc="31560DDA">
      <w:numFmt w:val="bullet"/>
      <w:lvlText w:val="•"/>
      <w:lvlJc w:val="left"/>
      <w:pPr>
        <w:ind w:left="3063" w:hanging="360"/>
      </w:pPr>
      <w:rPr>
        <w:rFonts w:hint="default"/>
        <w:lang w:val="ru-RU" w:eastAsia="en-US" w:bidi="ar-SA"/>
      </w:rPr>
    </w:lvl>
    <w:lvl w:ilvl="3" w:tplc="E9A4E900">
      <w:numFmt w:val="bullet"/>
      <w:lvlText w:val="•"/>
      <w:lvlJc w:val="left"/>
      <w:pPr>
        <w:ind w:left="3885" w:hanging="360"/>
      </w:pPr>
      <w:rPr>
        <w:rFonts w:hint="default"/>
        <w:lang w:val="ru-RU" w:eastAsia="en-US" w:bidi="ar-SA"/>
      </w:rPr>
    </w:lvl>
    <w:lvl w:ilvl="4" w:tplc="6D109850">
      <w:numFmt w:val="bullet"/>
      <w:lvlText w:val="•"/>
      <w:lvlJc w:val="left"/>
      <w:pPr>
        <w:ind w:left="4706" w:hanging="360"/>
      </w:pPr>
      <w:rPr>
        <w:rFonts w:hint="default"/>
        <w:lang w:val="ru-RU" w:eastAsia="en-US" w:bidi="ar-SA"/>
      </w:rPr>
    </w:lvl>
    <w:lvl w:ilvl="5" w:tplc="99B2D5F0">
      <w:numFmt w:val="bullet"/>
      <w:lvlText w:val="•"/>
      <w:lvlJc w:val="left"/>
      <w:pPr>
        <w:ind w:left="5528" w:hanging="360"/>
      </w:pPr>
      <w:rPr>
        <w:rFonts w:hint="default"/>
        <w:lang w:val="ru-RU" w:eastAsia="en-US" w:bidi="ar-SA"/>
      </w:rPr>
    </w:lvl>
    <w:lvl w:ilvl="6" w:tplc="085C31E0">
      <w:numFmt w:val="bullet"/>
      <w:lvlText w:val="•"/>
      <w:lvlJc w:val="left"/>
      <w:pPr>
        <w:ind w:left="6350" w:hanging="360"/>
      </w:pPr>
      <w:rPr>
        <w:rFonts w:hint="default"/>
        <w:lang w:val="ru-RU" w:eastAsia="en-US" w:bidi="ar-SA"/>
      </w:rPr>
    </w:lvl>
    <w:lvl w:ilvl="7" w:tplc="EBCEDB90">
      <w:numFmt w:val="bullet"/>
      <w:lvlText w:val="•"/>
      <w:lvlJc w:val="left"/>
      <w:pPr>
        <w:ind w:left="7171" w:hanging="360"/>
      </w:pPr>
      <w:rPr>
        <w:rFonts w:hint="default"/>
        <w:lang w:val="ru-RU" w:eastAsia="en-US" w:bidi="ar-SA"/>
      </w:rPr>
    </w:lvl>
    <w:lvl w:ilvl="8" w:tplc="DE342F16">
      <w:numFmt w:val="bullet"/>
      <w:lvlText w:val="•"/>
      <w:lvlJc w:val="left"/>
      <w:pPr>
        <w:ind w:left="7993" w:hanging="360"/>
      </w:pPr>
      <w:rPr>
        <w:rFonts w:hint="default"/>
        <w:lang w:val="ru-RU" w:eastAsia="en-US" w:bidi="ar-SA"/>
      </w:rPr>
    </w:lvl>
  </w:abstractNum>
  <w:abstractNum w:abstractNumId="173" w15:restartNumberingAfterBreak="0">
    <w:nsid w:val="57924E05"/>
    <w:multiLevelType w:val="multilevel"/>
    <w:tmpl w:val="A15018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82A19A0"/>
    <w:multiLevelType w:val="hybridMultilevel"/>
    <w:tmpl w:val="8BA49F60"/>
    <w:lvl w:ilvl="0" w:tplc="C8CE3370">
      <w:numFmt w:val="bullet"/>
      <w:lvlText w:val="•"/>
      <w:lvlJc w:val="left"/>
      <w:pPr>
        <w:ind w:left="1071" w:hanging="281"/>
      </w:pPr>
      <w:rPr>
        <w:rFonts w:ascii="Times New Roman" w:eastAsia="Times New Roman" w:hAnsi="Times New Roman" w:cs="Times New Roman" w:hint="default"/>
        <w:spacing w:val="0"/>
        <w:w w:val="100"/>
        <w:lang w:val="ru-RU" w:eastAsia="en-US" w:bidi="ar-SA"/>
      </w:rPr>
    </w:lvl>
    <w:lvl w:ilvl="1" w:tplc="95B24596">
      <w:numFmt w:val="bullet"/>
      <w:lvlText w:val="•"/>
      <w:lvlJc w:val="left"/>
      <w:pPr>
        <w:ind w:left="2077" w:hanging="281"/>
      </w:pPr>
      <w:rPr>
        <w:rFonts w:hint="default"/>
        <w:lang w:val="ru-RU" w:eastAsia="en-US" w:bidi="ar-SA"/>
      </w:rPr>
    </w:lvl>
    <w:lvl w:ilvl="2" w:tplc="1856F01A">
      <w:numFmt w:val="bullet"/>
      <w:lvlText w:val="•"/>
      <w:lvlJc w:val="left"/>
      <w:pPr>
        <w:ind w:left="3074" w:hanging="281"/>
      </w:pPr>
      <w:rPr>
        <w:rFonts w:hint="default"/>
        <w:lang w:val="ru-RU" w:eastAsia="en-US" w:bidi="ar-SA"/>
      </w:rPr>
    </w:lvl>
    <w:lvl w:ilvl="3" w:tplc="9D9E6156">
      <w:numFmt w:val="bullet"/>
      <w:lvlText w:val="•"/>
      <w:lvlJc w:val="left"/>
      <w:pPr>
        <w:ind w:left="4071" w:hanging="281"/>
      </w:pPr>
      <w:rPr>
        <w:rFonts w:hint="default"/>
        <w:lang w:val="ru-RU" w:eastAsia="en-US" w:bidi="ar-SA"/>
      </w:rPr>
    </w:lvl>
    <w:lvl w:ilvl="4" w:tplc="A54E2A08">
      <w:numFmt w:val="bullet"/>
      <w:lvlText w:val="•"/>
      <w:lvlJc w:val="left"/>
      <w:pPr>
        <w:ind w:left="5068" w:hanging="281"/>
      </w:pPr>
      <w:rPr>
        <w:rFonts w:hint="default"/>
        <w:lang w:val="ru-RU" w:eastAsia="en-US" w:bidi="ar-SA"/>
      </w:rPr>
    </w:lvl>
    <w:lvl w:ilvl="5" w:tplc="BDD0680C">
      <w:numFmt w:val="bullet"/>
      <w:lvlText w:val="•"/>
      <w:lvlJc w:val="left"/>
      <w:pPr>
        <w:ind w:left="6065" w:hanging="281"/>
      </w:pPr>
      <w:rPr>
        <w:rFonts w:hint="default"/>
        <w:lang w:val="ru-RU" w:eastAsia="en-US" w:bidi="ar-SA"/>
      </w:rPr>
    </w:lvl>
    <w:lvl w:ilvl="6" w:tplc="10C4755C">
      <w:numFmt w:val="bullet"/>
      <w:lvlText w:val="•"/>
      <w:lvlJc w:val="left"/>
      <w:pPr>
        <w:ind w:left="7062" w:hanging="281"/>
      </w:pPr>
      <w:rPr>
        <w:rFonts w:hint="default"/>
        <w:lang w:val="ru-RU" w:eastAsia="en-US" w:bidi="ar-SA"/>
      </w:rPr>
    </w:lvl>
    <w:lvl w:ilvl="7" w:tplc="B1FCACA8">
      <w:numFmt w:val="bullet"/>
      <w:lvlText w:val="•"/>
      <w:lvlJc w:val="left"/>
      <w:pPr>
        <w:ind w:left="8059" w:hanging="281"/>
      </w:pPr>
      <w:rPr>
        <w:rFonts w:hint="default"/>
        <w:lang w:val="ru-RU" w:eastAsia="en-US" w:bidi="ar-SA"/>
      </w:rPr>
    </w:lvl>
    <w:lvl w:ilvl="8" w:tplc="4BD20804">
      <w:numFmt w:val="bullet"/>
      <w:lvlText w:val="•"/>
      <w:lvlJc w:val="left"/>
      <w:pPr>
        <w:ind w:left="9056" w:hanging="281"/>
      </w:pPr>
      <w:rPr>
        <w:rFonts w:hint="default"/>
        <w:lang w:val="ru-RU" w:eastAsia="en-US" w:bidi="ar-SA"/>
      </w:rPr>
    </w:lvl>
  </w:abstractNum>
  <w:abstractNum w:abstractNumId="175" w15:restartNumberingAfterBreak="0">
    <w:nsid w:val="58AB6803"/>
    <w:multiLevelType w:val="hybridMultilevel"/>
    <w:tmpl w:val="1D92ABB2"/>
    <w:lvl w:ilvl="0" w:tplc="709A3362">
      <w:numFmt w:val="bullet"/>
      <w:lvlText w:val="-"/>
      <w:lvlJc w:val="left"/>
      <w:pPr>
        <w:ind w:left="426" w:hanging="435"/>
      </w:pPr>
      <w:rPr>
        <w:rFonts w:ascii="Times New Roman" w:eastAsia="Times New Roman" w:hAnsi="Times New Roman" w:cs="Times New Roman" w:hint="default"/>
        <w:b w:val="0"/>
        <w:bCs w:val="0"/>
        <w:i w:val="0"/>
        <w:iCs w:val="0"/>
        <w:spacing w:val="0"/>
        <w:w w:val="95"/>
        <w:sz w:val="24"/>
        <w:szCs w:val="24"/>
        <w:lang w:val="ru-RU" w:eastAsia="en-US" w:bidi="ar-SA"/>
      </w:rPr>
    </w:lvl>
    <w:lvl w:ilvl="1" w:tplc="C330C1EC">
      <w:numFmt w:val="bullet"/>
      <w:lvlText w:val="•"/>
      <w:lvlJc w:val="left"/>
      <w:pPr>
        <w:ind w:left="1469" w:hanging="435"/>
      </w:pPr>
      <w:rPr>
        <w:rFonts w:hint="default"/>
        <w:lang w:val="ru-RU" w:eastAsia="en-US" w:bidi="ar-SA"/>
      </w:rPr>
    </w:lvl>
    <w:lvl w:ilvl="2" w:tplc="083AF25A">
      <w:numFmt w:val="bullet"/>
      <w:lvlText w:val="•"/>
      <w:lvlJc w:val="left"/>
      <w:pPr>
        <w:ind w:left="2519" w:hanging="435"/>
      </w:pPr>
      <w:rPr>
        <w:rFonts w:hint="default"/>
        <w:lang w:val="ru-RU" w:eastAsia="en-US" w:bidi="ar-SA"/>
      </w:rPr>
    </w:lvl>
    <w:lvl w:ilvl="3" w:tplc="29C85986">
      <w:numFmt w:val="bullet"/>
      <w:lvlText w:val="•"/>
      <w:lvlJc w:val="left"/>
      <w:pPr>
        <w:ind w:left="3569" w:hanging="435"/>
      </w:pPr>
      <w:rPr>
        <w:rFonts w:hint="default"/>
        <w:lang w:val="ru-RU" w:eastAsia="en-US" w:bidi="ar-SA"/>
      </w:rPr>
    </w:lvl>
    <w:lvl w:ilvl="4" w:tplc="C4C65A80">
      <w:numFmt w:val="bullet"/>
      <w:lvlText w:val="•"/>
      <w:lvlJc w:val="left"/>
      <w:pPr>
        <w:ind w:left="4619" w:hanging="435"/>
      </w:pPr>
      <w:rPr>
        <w:rFonts w:hint="default"/>
        <w:lang w:val="ru-RU" w:eastAsia="en-US" w:bidi="ar-SA"/>
      </w:rPr>
    </w:lvl>
    <w:lvl w:ilvl="5" w:tplc="3234474C">
      <w:numFmt w:val="bullet"/>
      <w:lvlText w:val="•"/>
      <w:lvlJc w:val="left"/>
      <w:pPr>
        <w:ind w:left="5669" w:hanging="435"/>
      </w:pPr>
      <w:rPr>
        <w:rFonts w:hint="default"/>
        <w:lang w:val="ru-RU" w:eastAsia="en-US" w:bidi="ar-SA"/>
      </w:rPr>
    </w:lvl>
    <w:lvl w:ilvl="6" w:tplc="9750568A">
      <w:numFmt w:val="bullet"/>
      <w:lvlText w:val="•"/>
      <w:lvlJc w:val="left"/>
      <w:pPr>
        <w:ind w:left="6719" w:hanging="435"/>
      </w:pPr>
      <w:rPr>
        <w:rFonts w:hint="default"/>
        <w:lang w:val="ru-RU" w:eastAsia="en-US" w:bidi="ar-SA"/>
      </w:rPr>
    </w:lvl>
    <w:lvl w:ilvl="7" w:tplc="75B4DFA2">
      <w:numFmt w:val="bullet"/>
      <w:lvlText w:val="•"/>
      <w:lvlJc w:val="left"/>
      <w:pPr>
        <w:ind w:left="7769" w:hanging="435"/>
      </w:pPr>
      <w:rPr>
        <w:rFonts w:hint="default"/>
        <w:lang w:val="ru-RU" w:eastAsia="en-US" w:bidi="ar-SA"/>
      </w:rPr>
    </w:lvl>
    <w:lvl w:ilvl="8" w:tplc="D7AA2986">
      <w:numFmt w:val="bullet"/>
      <w:lvlText w:val="•"/>
      <w:lvlJc w:val="left"/>
      <w:pPr>
        <w:ind w:left="8819" w:hanging="435"/>
      </w:pPr>
      <w:rPr>
        <w:rFonts w:hint="default"/>
        <w:lang w:val="ru-RU" w:eastAsia="en-US" w:bidi="ar-SA"/>
      </w:rPr>
    </w:lvl>
  </w:abstractNum>
  <w:abstractNum w:abstractNumId="176" w15:restartNumberingAfterBreak="0">
    <w:nsid w:val="592406C1"/>
    <w:multiLevelType w:val="hybridMultilevel"/>
    <w:tmpl w:val="A6C089D6"/>
    <w:lvl w:ilvl="0" w:tplc="5F5CE0E0">
      <w:start w:val="1"/>
      <w:numFmt w:val="decimal"/>
      <w:lvlText w:val="%1)"/>
      <w:lvlJc w:val="left"/>
      <w:pPr>
        <w:ind w:left="1419" w:hanging="386"/>
      </w:pPr>
      <w:rPr>
        <w:rFonts w:ascii="Times New Roman" w:eastAsia="Times New Roman" w:hAnsi="Times New Roman" w:cs="Times New Roman" w:hint="default"/>
        <w:b w:val="0"/>
        <w:bCs w:val="0"/>
        <w:i w:val="0"/>
        <w:iCs w:val="0"/>
        <w:spacing w:val="0"/>
        <w:w w:val="100"/>
        <w:sz w:val="22"/>
        <w:szCs w:val="22"/>
        <w:lang w:val="ru-RU" w:eastAsia="en-US" w:bidi="ar-SA"/>
      </w:rPr>
    </w:lvl>
    <w:lvl w:ilvl="1" w:tplc="7652B3B6">
      <w:numFmt w:val="bullet"/>
      <w:lvlText w:val="•"/>
      <w:lvlJc w:val="left"/>
      <w:pPr>
        <w:ind w:left="2455" w:hanging="386"/>
      </w:pPr>
      <w:rPr>
        <w:rFonts w:hint="default"/>
        <w:lang w:val="ru-RU" w:eastAsia="en-US" w:bidi="ar-SA"/>
      </w:rPr>
    </w:lvl>
    <w:lvl w:ilvl="2" w:tplc="DE561F96">
      <w:numFmt w:val="bullet"/>
      <w:lvlText w:val="•"/>
      <w:lvlJc w:val="left"/>
      <w:pPr>
        <w:ind w:left="3491" w:hanging="386"/>
      </w:pPr>
      <w:rPr>
        <w:rFonts w:hint="default"/>
        <w:lang w:val="ru-RU" w:eastAsia="en-US" w:bidi="ar-SA"/>
      </w:rPr>
    </w:lvl>
    <w:lvl w:ilvl="3" w:tplc="1CFA0A78">
      <w:numFmt w:val="bullet"/>
      <w:lvlText w:val="•"/>
      <w:lvlJc w:val="left"/>
      <w:pPr>
        <w:ind w:left="4527" w:hanging="386"/>
      </w:pPr>
      <w:rPr>
        <w:rFonts w:hint="default"/>
        <w:lang w:val="ru-RU" w:eastAsia="en-US" w:bidi="ar-SA"/>
      </w:rPr>
    </w:lvl>
    <w:lvl w:ilvl="4" w:tplc="18D286A6">
      <w:numFmt w:val="bullet"/>
      <w:lvlText w:val="•"/>
      <w:lvlJc w:val="left"/>
      <w:pPr>
        <w:ind w:left="5563" w:hanging="386"/>
      </w:pPr>
      <w:rPr>
        <w:rFonts w:hint="default"/>
        <w:lang w:val="ru-RU" w:eastAsia="en-US" w:bidi="ar-SA"/>
      </w:rPr>
    </w:lvl>
    <w:lvl w:ilvl="5" w:tplc="137844C6">
      <w:numFmt w:val="bullet"/>
      <w:lvlText w:val="•"/>
      <w:lvlJc w:val="left"/>
      <w:pPr>
        <w:ind w:left="6599" w:hanging="386"/>
      </w:pPr>
      <w:rPr>
        <w:rFonts w:hint="default"/>
        <w:lang w:val="ru-RU" w:eastAsia="en-US" w:bidi="ar-SA"/>
      </w:rPr>
    </w:lvl>
    <w:lvl w:ilvl="6" w:tplc="E6784E98">
      <w:numFmt w:val="bullet"/>
      <w:lvlText w:val="•"/>
      <w:lvlJc w:val="left"/>
      <w:pPr>
        <w:ind w:left="7635" w:hanging="386"/>
      </w:pPr>
      <w:rPr>
        <w:rFonts w:hint="default"/>
        <w:lang w:val="ru-RU" w:eastAsia="en-US" w:bidi="ar-SA"/>
      </w:rPr>
    </w:lvl>
    <w:lvl w:ilvl="7" w:tplc="90BAACB8">
      <w:numFmt w:val="bullet"/>
      <w:lvlText w:val="•"/>
      <w:lvlJc w:val="left"/>
      <w:pPr>
        <w:ind w:left="8671" w:hanging="386"/>
      </w:pPr>
      <w:rPr>
        <w:rFonts w:hint="default"/>
        <w:lang w:val="ru-RU" w:eastAsia="en-US" w:bidi="ar-SA"/>
      </w:rPr>
    </w:lvl>
    <w:lvl w:ilvl="8" w:tplc="79FC2F56">
      <w:numFmt w:val="bullet"/>
      <w:lvlText w:val="•"/>
      <w:lvlJc w:val="left"/>
      <w:pPr>
        <w:ind w:left="9707" w:hanging="386"/>
      </w:pPr>
      <w:rPr>
        <w:rFonts w:hint="default"/>
        <w:lang w:val="ru-RU" w:eastAsia="en-US" w:bidi="ar-SA"/>
      </w:rPr>
    </w:lvl>
  </w:abstractNum>
  <w:abstractNum w:abstractNumId="177" w15:restartNumberingAfterBreak="0">
    <w:nsid w:val="599145CE"/>
    <w:multiLevelType w:val="hybridMultilevel"/>
    <w:tmpl w:val="70F833A0"/>
    <w:lvl w:ilvl="0" w:tplc="D5B66668">
      <w:numFmt w:val="bullet"/>
      <w:lvlText w:val=""/>
      <w:lvlJc w:val="left"/>
      <w:pPr>
        <w:ind w:left="875" w:hanging="360"/>
      </w:pPr>
      <w:rPr>
        <w:rFonts w:ascii="Symbol" w:eastAsia="Symbol" w:hAnsi="Symbol" w:cs="Symbol" w:hint="default"/>
        <w:b w:val="0"/>
        <w:bCs w:val="0"/>
        <w:i w:val="0"/>
        <w:iCs w:val="0"/>
        <w:spacing w:val="0"/>
        <w:w w:val="97"/>
        <w:sz w:val="20"/>
        <w:szCs w:val="20"/>
        <w:lang w:val="ru-RU" w:eastAsia="en-US" w:bidi="ar-SA"/>
      </w:rPr>
    </w:lvl>
    <w:lvl w:ilvl="1" w:tplc="0576C1DC">
      <w:numFmt w:val="bullet"/>
      <w:lvlText w:val="•"/>
      <w:lvlJc w:val="left"/>
      <w:pPr>
        <w:ind w:left="1595" w:hanging="360"/>
      </w:pPr>
      <w:rPr>
        <w:rFonts w:hint="default"/>
        <w:lang w:val="ru-RU" w:eastAsia="en-US" w:bidi="ar-SA"/>
      </w:rPr>
    </w:lvl>
    <w:lvl w:ilvl="2" w:tplc="AA680AB8">
      <w:numFmt w:val="bullet"/>
      <w:lvlText w:val="•"/>
      <w:lvlJc w:val="left"/>
      <w:pPr>
        <w:ind w:left="2311" w:hanging="360"/>
      </w:pPr>
      <w:rPr>
        <w:rFonts w:hint="default"/>
        <w:lang w:val="ru-RU" w:eastAsia="en-US" w:bidi="ar-SA"/>
      </w:rPr>
    </w:lvl>
    <w:lvl w:ilvl="3" w:tplc="8ED27476">
      <w:numFmt w:val="bullet"/>
      <w:lvlText w:val="•"/>
      <w:lvlJc w:val="left"/>
      <w:pPr>
        <w:ind w:left="3026" w:hanging="360"/>
      </w:pPr>
      <w:rPr>
        <w:rFonts w:hint="default"/>
        <w:lang w:val="ru-RU" w:eastAsia="en-US" w:bidi="ar-SA"/>
      </w:rPr>
    </w:lvl>
    <w:lvl w:ilvl="4" w:tplc="4CEEDF1E">
      <w:numFmt w:val="bullet"/>
      <w:lvlText w:val="•"/>
      <w:lvlJc w:val="left"/>
      <w:pPr>
        <w:ind w:left="3742" w:hanging="360"/>
      </w:pPr>
      <w:rPr>
        <w:rFonts w:hint="default"/>
        <w:lang w:val="ru-RU" w:eastAsia="en-US" w:bidi="ar-SA"/>
      </w:rPr>
    </w:lvl>
    <w:lvl w:ilvl="5" w:tplc="44F61506">
      <w:numFmt w:val="bullet"/>
      <w:lvlText w:val="•"/>
      <w:lvlJc w:val="left"/>
      <w:pPr>
        <w:ind w:left="4458" w:hanging="360"/>
      </w:pPr>
      <w:rPr>
        <w:rFonts w:hint="default"/>
        <w:lang w:val="ru-RU" w:eastAsia="en-US" w:bidi="ar-SA"/>
      </w:rPr>
    </w:lvl>
    <w:lvl w:ilvl="6" w:tplc="D8EA34EC">
      <w:numFmt w:val="bullet"/>
      <w:lvlText w:val="•"/>
      <w:lvlJc w:val="left"/>
      <w:pPr>
        <w:ind w:left="5173" w:hanging="360"/>
      </w:pPr>
      <w:rPr>
        <w:rFonts w:hint="default"/>
        <w:lang w:val="ru-RU" w:eastAsia="en-US" w:bidi="ar-SA"/>
      </w:rPr>
    </w:lvl>
    <w:lvl w:ilvl="7" w:tplc="8A685C0A">
      <w:numFmt w:val="bullet"/>
      <w:lvlText w:val="•"/>
      <w:lvlJc w:val="left"/>
      <w:pPr>
        <w:ind w:left="5889" w:hanging="360"/>
      </w:pPr>
      <w:rPr>
        <w:rFonts w:hint="default"/>
        <w:lang w:val="ru-RU" w:eastAsia="en-US" w:bidi="ar-SA"/>
      </w:rPr>
    </w:lvl>
    <w:lvl w:ilvl="8" w:tplc="7D5253CC">
      <w:numFmt w:val="bullet"/>
      <w:lvlText w:val="•"/>
      <w:lvlJc w:val="left"/>
      <w:pPr>
        <w:ind w:left="6604" w:hanging="360"/>
      </w:pPr>
      <w:rPr>
        <w:rFonts w:hint="default"/>
        <w:lang w:val="ru-RU" w:eastAsia="en-US" w:bidi="ar-SA"/>
      </w:rPr>
    </w:lvl>
  </w:abstractNum>
  <w:abstractNum w:abstractNumId="178"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A5B22C5"/>
    <w:multiLevelType w:val="hybridMultilevel"/>
    <w:tmpl w:val="364EB1C2"/>
    <w:lvl w:ilvl="0" w:tplc="D1485858">
      <w:start w:val="1"/>
      <w:numFmt w:val="decimal"/>
      <w:lvlText w:val="%1)"/>
      <w:lvlJc w:val="left"/>
      <w:pPr>
        <w:ind w:left="425" w:hanging="385"/>
      </w:pPr>
      <w:rPr>
        <w:rFonts w:ascii="Times New Roman" w:eastAsia="Times New Roman" w:hAnsi="Times New Roman" w:cs="Times New Roman" w:hint="default"/>
        <w:b w:val="0"/>
        <w:bCs w:val="0"/>
        <w:i w:val="0"/>
        <w:iCs w:val="0"/>
        <w:spacing w:val="0"/>
        <w:w w:val="100"/>
        <w:sz w:val="24"/>
        <w:szCs w:val="24"/>
        <w:lang w:val="ru-RU" w:eastAsia="en-US" w:bidi="ar-SA"/>
      </w:rPr>
    </w:lvl>
    <w:lvl w:ilvl="1" w:tplc="A2EE183A">
      <w:numFmt w:val="bullet"/>
      <w:lvlText w:val="•"/>
      <w:lvlJc w:val="left"/>
      <w:pPr>
        <w:ind w:left="425"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2" w:tplc="F24049F6">
      <w:numFmt w:val="bullet"/>
      <w:lvlText w:val="•"/>
      <w:lvlJc w:val="left"/>
      <w:pPr>
        <w:ind w:left="2434" w:hanging="207"/>
      </w:pPr>
      <w:rPr>
        <w:rFonts w:hint="default"/>
        <w:lang w:val="ru-RU" w:eastAsia="en-US" w:bidi="ar-SA"/>
      </w:rPr>
    </w:lvl>
    <w:lvl w:ilvl="3" w:tplc="B1D48C54">
      <w:numFmt w:val="bullet"/>
      <w:lvlText w:val="•"/>
      <w:lvlJc w:val="left"/>
      <w:pPr>
        <w:ind w:left="3441" w:hanging="207"/>
      </w:pPr>
      <w:rPr>
        <w:rFonts w:hint="default"/>
        <w:lang w:val="ru-RU" w:eastAsia="en-US" w:bidi="ar-SA"/>
      </w:rPr>
    </w:lvl>
    <w:lvl w:ilvl="4" w:tplc="1B807F6C">
      <w:numFmt w:val="bullet"/>
      <w:lvlText w:val="•"/>
      <w:lvlJc w:val="left"/>
      <w:pPr>
        <w:ind w:left="4449" w:hanging="207"/>
      </w:pPr>
      <w:rPr>
        <w:rFonts w:hint="default"/>
        <w:lang w:val="ru-RU" w:eastAsia="en-US" w:bidi="ar-SA"/>
      </w:rPr>
    </w:lvl>
    <w:lvl w:ilvl="5" w:tplc="CD12E0C2">
      <w:numFmt w:val="bullet"/>
      <w:lvlText w:val="•"/>
      <w:lvlJc w:val="left"/>
      <w:pPr>
        <w:ind w:left="5456" w:hanging="207"/>
      </w:pPr>
      <w:rPr>
        <w:rFonts w:hint="default"/>
        <w:lang w:val="ru-RU" w:eastAsia="en-US" w:bidi="ar-SA"/>
      </w:rPr>
    </w:lvl>
    <w:lvl w:ilvl="6" w:tplc="F12E15E2">
      <w:numFmt w:val="bullet"/>
      <w:lvlText w:val="•"/>
      <w:lvlJc w:val="left"/>
      <w:pPr>
        <w:ind w:left="6463" w:hanging="207"/>
      </w:pPr>
      <w:rPr>
        <w:rFonts w:hint="default"/>
        <w:lang w:val="ru-RU" w:eastAsia="en-US" w:bidi="ar-SA"/>
      </w:rPr>
    </w:lvl>
    <w:lvl w:ilvl="7" w:tplc="EBDC06AA">
      <w:numFmt w:val="bullet"/>
      <w:lvlText w:val="•"/>
      <w:lvlJc w:val="left"/>
      <w:pPr>
        <w:ind w:left="7470" w:hanging="207"/>
      </w:pPr>
      <w:rPr>
        <w:rFonts w:hint="default"/>
        <w:lang w:val="ru-RU" w:eastAsia="en-US" w:bidi="ar-SA"/>
      </w:rPr>
    </w:lvl>
    <w:lvl w:ilvl="8" w:tplc="E2B4C6AA">
      <w:numFmt w:val="bullet"/>
      <w:lvlText w:val="•"/>
      <w:lvlJc w:val="left"/>
      <w:pPr>
        <w:ind w:left="8478" w:hanging="207"/>
      </w:pPr>
      <w:rPr>
        <w:rFonts w:hint="default"/>
        <w:lang w:val="ru-RU" w:eastAsia="en-US" w:bidi="ar-SA"/>
      </w:rPr>
    </w:lvl>
  </w:abstractNum>
  <w:abstractNum w:abstractNumId="181" w15:restartNumberingAfterBreak="0">
    <w:nsid w:val="5B5C120E"/>
    <w:multiLevelType w:val="hybridMultilevel"/>
    <w:tmpl w:val="9454E740"/>
    <w:lvl w:ilvl="0" w:tplc="1DF46DAC">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EB8E5A90">
      <w:numFmt w:val="bullet"/>
      <w:lvlText w:val="•"/>
      <w:lvlJc w:val="left"/>
      <w:pPr>
        <w:ind w:left="2143" w:hanging="409"/>
      </w:pPr>
      <w:rPr>
        <w:rFonts w:hint="default"/>
        <w:lang w:val="ru-RU" w:eastAsia="en-US" w:bidi="ar-SA"/>
      </w:rPr>
    </w:lvl>
    <w:lvl w:ilvl="2" w:tplc="BA12C68E">
      <w:numFmt w:val="bullet"/>
      <w:lvlText w:val="•"/>
      <w:lvlJc w:val="left"/>
      <w:pPr>
        <w:ind w:left="3086" w:hanging="409"/>
      </w:pPr>
      <w:rPr>
        <w:rFonts w:hint="default"/>
        <w:lang w:val="ru-RU" w:eastAsia="en-US" w:bidi="ar-SA"/>
      </w:rPr>
    </w:lvl>
    <w:lvl w:ilvl="3" w:tplc="ACE66510">
      <w:numFmt w:val="bullet"/>
      <w:lvlText w:val="•"/>
      <w:lvlJc w:val="left"/>
      <w:pPr>
        <w:ind w:left="4030" w:hanging="409"/>
      </w:pPr>
      <w:rPr>
        <w:rFonts w:hint="default"/>
        <w:lang w:val="ru-RU" w:eastAsia="en-US" w:bidi="ar-SA"/>
      </w:rPr>
    </w:lvl>
    <w:lvl w:ilvl="4" w:tplc="7E480BFC">
      <w:numFmt w:val="bullet"/>
      <w:lvlText w:val="•"/>
      <w:lvlJc w:val="left"/>
      <w:pPr>
        <w:ind w:left="4973" w:hanging="409"/>
      </w:pPr>
      <w:rPr>
        <w:rFonts w:hint="default"/>
        <w:lang w:val="ru-RU" w:eastAsia="en-US" w:bidi="ar-SA"/>
      </w:rPr>
    </w:lvl>
    <w:lvl w:ilvl="5" w:tplc="1D76B320">
      <w:numFmt w:val="bullet"/>
      <w:lvlText w:val="•"/>
      <w:lvlJc w:val="left"/>
      <w:pPr>
        <w:ind w:left="5917" w:hanging="409"/>
      </w:pPr>
      <w:rPr>
        <w:rFonts w:hint="default"/>
        <w:lang w:val="ru-RU" w:eastAsia="en-US" w:bidi="ar-SA"/>
      </w:rPr>
    </w:lvl>
    <w:lvl w:ilvl="6" w:tplc="4F1679B6">
      <w:numFmt w:val="bullet"/>
      <w:lvlText w:val="•"/>
      <w:lvlJc w:val="left"/>
      <w:pPr>
        <w:ind w:left="6860" w:hanging="409"/>
      </w:pPr>
      <w:rPr>
        <w:rFonts w:hint="default"/>
        <w:lang w:val="ru-RU" w:eastAsia="en-US" w:bidi="ar-SA"/>
      </w:rPr>
    </w:lvl>
    <w:lvl w:ilvl="7" w:tplc="D1869058">
      <w:numFmt w:val="bullet"/>
      <w:lvlText w:val="•"/>
      <w:lvlJc w:val="left"/>
      <w:pPr>
        <w:ind w:left="7804" w:hanging="409"/>
      </w:pPr>
      <w:rPr>
        <w:rFonts w:hint="default"/>
        <w:lang w:val="ru-RU" w:eastAsia="en-US" w:bidi="ar-SA"/>
      </w:rPr>
    </w:lvl>
    <w:lvl w:ilvl="8" w:tplc="2B281E20">
      <w:numFmt w:val="bullet"/>
      <w:lvlText w:val="•"/>
      <w:lvlJc w:val="left"/>
      <w:pPr>
        <w:ind w:left="8747" w:hanging="409"/>
      </w:pPr>
      <w:rPr>
        <w:rFonts w:hint="default"/>
        <w:lang w:val="ru-RU" w:eastAsia="en-US" w:bidi="ar-SA"/>
      </w:rPr>
    </w:lvl>
  </w:abstractNum>
  <w:abstractNum w:abstractNumId="182" w15:restartNumberingAfterBreak="0">
    <w:nsid w:val="5C073AAF"/>
    <w:multiLevelType w:val="hybridMultilevel"/>
    <w:tmpl w:val="365254AC"/>
    <w:lvl w:ilvl="0" w:tplc="AE30F65A">
      <w:start w:val="1"/>
      <w:numFmt w:val="decimal"/>
      <w:lvlText w:val="%1)"/>
      <w:lvlJc w:val="left"/>
      <w:pPr>
        <w:ind w:left="1124"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9F1EDB74">
      <w:numFmt w:val="bullet"/>
      <w:lvlText w:val="•"/>
      <w:lvlJc w:val="left"/>
      <w:pPr>
        <w:ind w:left="2113" w:hanging="711"/>
      </w:pPr>
      <w:rPr>
        <w:rFonts w:hint="default"/>
        <w:lang w:val="ru-RU" w:eastAsia="en-US" w:bidi="ar-SA"/>
      </w:rPr>
    </w:lvl>
    <w:lvl w:ilvl="2" w:tplc="9DB8471C">
      <w:numFmt w:val="bullet"/>
      <w:lvlText w:val="•"/>
      <w:lvlJc w:val="left"/>
      <w:pPr>
        <w:ind w:left="3106" w:hanging="711"/>
      </w:pPr>
      <w:rPr>
        <w:rFonts w:hint="default"/>
        <w:lang w:val="ru-RU" w:eastAsia="en-US" w:bidi="ar-SA"/>
      </w:rPr>
    </w:lvl>
    <w:lvl w:ilvl="3" w:tplc="50B6E82E">
      <w:numFmt w:val="bullet"/>
      <w:lvlText w:val="•"/>
      <w:lvlJc w:val="left"/>
      <w:pPr>
        <w:ind w:left="4099" w:hanging="711"/>
      </w:pPr>
      <w:rPr>
        <w:rFonts w:hint="default"/>
        <w:lang w:val="ru-RU" w:eastAsia="en-US" w:bidi="ar-SA"/>
      </w:rPr>
    </w:lvl>
    <w:lvl w:ilvl="4" w:tplc="DEFE2FC4">
      <w:numFmt w:val="bullet"/>
      <w:lvlText w:val="•"/>
      <w:lvlJc w:val="left"/>
      <w:pPr>
        <w:ind w:left="5092" w:hanging="711"/>
      </w:pPr>
      <w:rPr>
        <w:rFonts w:hint="default"/>
        <w:lang w:val="ru-RU" w:eastAsia="en-US" w:bidi="ar-SA"/>
      </w:rPr>
    </w:lvl>
    <w:lvl w:ilvl="5" w:tplc="E3DABEF0">
      <w:numFmt w:val="bullet"/>
      <w:lvlText w:val="•"/>
      <w:lvlJc w:val="left"/>
      <w:pPr>
        <w:ind w:left="6085" w:hanging="711"/>
      </w:pPr>
      <w:rPr>
        <w:rFonts w:hint="default"/>
        <w:lang w:val="ru-RU" w:eastAsia="en-US" w:bidi="ar-SA"/>
      </w:rPr>
    </w:lvl>
    <w:lvl w:ilvl="6" w:tplc="6E2C007C">
      <w:numFmt w:val="bullet"/>
      <w:lvlText w:val="•"/>
      <w:lvlJc w:val="left"/>
      <w:pPr>
        <w:ind w:left="7078" w:hanging="711"/>
      </w:pPr>
      <w:rPr>
        <w:rFonts w:hint="default"/>
        <w:lang w:val="ru-RU" w:eastAsia="en-US" w:bidi="ar-SA"/>
      </w:rPr>
    </w:lvl>
    <w:lvl w:ilvl="7" w:tplc="124C4794">
      <w:numFmt w:val="bullet"/>
      <w:lvlText w:val="•"/>
      <w:lvlJc w:val="left"/>
      <w:pPr>
        <w:ind w:left="8071" w:hanging="711"/>
      </w:pPr>
      <w:rPr>
        <w:rFonts w:hint="default"/>
        <w:lang w:val="ru-RU" w:eastAsia="en-US" w:bidi="ar-SA"/>
      </w:rPr>
    </w:lvl>
    <w:lvl w:ilvl="8" w:tplc="4ED48CFE">
      <w:numFmt w:val="bullet"/>
      <w:lvlText w:val="•"/>
      <w:lvlJc w:val="left"/>
      <w:pPr>
        <w:ind w:left="9064" w:hanging="711"/>
      </w:pPr>
      <w:rPr>
        <w:rFonts w:hint="default"/>
        <w:lang w:val="ru-RU" w:eastAsia="en-US" w:bidi="ar-SA"/>
      </w:rPr>
    </w:lvl>
  </w:abstractNum>
  <w:abstractNum w:abstractNumId="183" w15:restartNumberingAfterBreak="0">
    <w:nsid w:val="5E3B59B8"/>
    <w:multiLevelType w:val="hybridMultilevel"/>
    <w:tmpl w:val="6504E806"/>
    <w:lvl w:ilvl="0" w:tplc="EAC8910C">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02CEE97A">
      <w:numFmt w:val="bullet"/>
      <w:lvlText w:val="•"/>
      <w:lvlJc w:val="left"/>
      <w:pPr>
        <w:ind w:left="2143" w:hanging="409"/>
      </w:pPr>
      <w:rPr>
        <w:rFonts w:hint="default"/>
        <w:lang w:val="ru-RU" w:eastAsia="en-US" w:bidi="ar-SA"/>
      </w:rPr>
    </w:lvl>
    <w:lvl w:ilvl="2" w:tplc="77A20F34">
      <w:numFmt w:val="bullet"/>
      <w:lvlText w:val="•"/>
      <w:lvlJc w:val="left"/>
      <w:pPr>
        <w:ind w:left="3086" w:hanging="409"/>
      </w:pPr>
      <w:rPr>
        <w:rFonts w:hint="default"/>
        <w:lang w:val="ru-RU" w:eastAsia="en-US" w:bidi="ar-SA"/>
      </w:rPr>
    </w:lvl>
    <w:lvl w:ilvl="3" w:tplc="BC406B90">
      <w:numFmt w:val="bullet"/>
      <w:lvlText w:val="•"/>
      <w:lvlJc w:val="left"/>
      <w:pPr>
        <w:ind w:left="4030" w:hanging="409"/>
      </w:pPr>
      <w:rPr>
        <w:rFonts w:hint="default"/>
        <w:lang w:val="ru-RU" w:eastAsia="en-US" w:bidi="ar-SA"/>
      </w:rPr>
    </w:lvl>
    <w:lvl w:ilvl="4" w:tplc="DBDE82E4">
      <w:numFmt w:val="bullet"/>
      <w:lvlText w:val="•"/>
      <w:lvlJc w:val="left"/>
      <w:pPr>
        <w:ind w:left="4973" w:hanging="409"/>
      </w:pPr>
      <w:rPr>
        <w:rFonts w:hint="default"/>
        <w:lang w:val="ru-RU" w:eastAsia="en-US" w:bidi="ar-SA"/>
      </w:rPr>
    </w:lvl>
    <w:lvl w:ilvl="5" w:tplc="D724275A">
      <w:numFmt w:val="bullet"/>
      <w:lvlText w:val="•"/>
      <w:lvlJc w:val="left"/>
      <w:pPr>
        <w:ind w:left="5917" w:hanging="409"/>
      </w:pPr>
      <w:rPr>
        <w:rFonts w:hint="default"/>
        <w:lang w:val="ru-RU" w:eastAsia="en-US" w:bidi="ar-SA"/>
      </w:rPr>
    </w:lvl>
    <w:lvl w:ilvl="6" w:tplc="1CC8AB90">
      <w:numFmt w:val="bullet"/>
      <w:lvlText w:val="•"/>
      <w:lvlJc w:val="left"/>
      <w:pPr>
        <w:ind w:left="6860" w:hanging="409"/>
      </w:pPr>
      <w:rPr>
        <w:rFonts w:hint="default"/>
        <w:lang w:val="ru-RU" w:eastAsia="en-US" w:bidi="ar-SA"/>
      </w:rPr>
    </w:lvl>
    <w:lvl w:ilvl="7" w:tplc="4EBE2AA0">
      <w:numFmt w:val="bullet"/>
      <w:lvlText w:val="•"/>
      <w:lvlJc w:val="left"/>
      <w:pPr>
        <w:ind w:left="7804" w:hanging="409"/>
      </w:pPr>
      <w:rPr>
        <w:rFonts w:hint="default"/>
        <w:lang w:val="ru-RU" w:eastAsia="en-US" w:bidi="ar-SA"/>
      </w:rPr>
    </w:lvl>
    <w:lvl w:ilvl="8" w:tplc="B4327656">
      <w:numFmt w:val="bullet"/>
      <w:lvlText w:val="•"/>
      <w:lvlJc w:val="left"/>
      <w:pPr>
        <w:ind w:left="8747" w:hanging="409"/>
      </w:pPr>
      <w:rPr>
        <w:rFonts w:hint="default"/>
        <w:lang w:val="ru-RU" w:eastAsia="en-US" w:bidi="ar-SA"/>
      </w:rPr>
    </w:lvl>
  </w:abstractNum>
  <w:abstractNum w:abstractNumId="184" w15:restartNumberingAfterBreak="0">
    <w:nsid w:val="5E79085A"/>
    <w:multiLevelType w:val="hybridMultilevel"/>
    <w:tmpl w:val="37C6000E"/>
    <w:lvl w:ilvl="0" w:tplc="75E8A030">
      <w:numFmt w:val="bullet"/>
      <w:lvlText w:val="-"/>
      <w:lvlJc w:val="left"/>
      <w:pPr>
        <w:ind w:left="9"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E7960C1A">
      <w:numFmt w:val="bullet"/>
      <w:lvlText w:val="•"/>
      <w:lvlJc w:val="left"/>
      <w:pPr>
        <w:ind w:left="339" w:hanging="243"/>
      </w:pPr>
      <w:rPr>
        <w:rFonts w:hint="default"/>
        <w:lang w:val="ru-RU" w:eastAsia="en-US" w:bidi="ar-SA"/>
      </w:rPr>
    </w:lvl>
    <w:lvl w:ilvl="2" w:tplc="868AF93A">
      <w:numFmt w:val="bullet"/>
      <w:lvlText w:val="•"/>
      <w:lvlJc w:val="left"/>
      <w:pPr>
        <w:ind w:left="679" w:hanging="243"/>
      </w:pPr>
      <w:rPr>
        <w:rFonts w:hint="default"/>
        <w:lang w:val="ru-RU" w:eastAsia="en-US" w:bidi="ar-SA"/>
      </w:rPr>
    </w:lvl>
    <w:lvl w:ilvl="3" w:tplc="B164F460">
      <w:numFmt w:val="bullet"/>
      <w:lvlText w:val="•"/>
      <w:lvlJc w:val="left"/>
      <w:pPr>
        <w:ind w:left="1019" w:hanging="243"/>
      </w:pPr>
      <w:rPr>
        <w:rFonts w:hint="default"/>
        <w:lang w:val="ru-RU" w:eastAsia="en-US" w:bidi="ar-SA"/>
      </w:rPr>
    </w:lvl>
    <w:lvl w:ilvl="4" w:tplc="B5D64016">
      <w:numFmt w:val="bullet"/>
      <w:lvlText w:val="•"/>
      <w:lvlJc w:val="left"/>
      <w:pPr>
        <w:ind w:left="1359" w:hanging="243"/>
      </w:pPr>
      <w:rPr>
        <w:rFonts w:hint="default"/>
        <w:lang w:val="ru-RU" w:eastAsia="en-US" w:bidi="ar-SA"/>
      </w:rPr>
    </w:lvl>
    <w:lvl w:ilvl="5" w:tplc="164CA77E">
      <w:numFmt w:val="bullet"/>
      <w:lvlText w:val="•"/>
      <w:lvlJc w:val="left"/>
      <w:pPr>
        <w:ind w:left="1699" w:hanging="243"/>
      </w:pPr>
      <w:rPr>
        <w:rFonts w:hint="default"/>
        <w:lang w:val="ru-RU" w:eastAsia="en-US" w:bidi="ar-SA"/>
      </w:rPr>
    </w:lvl>
    <w:lvl w:ilvl="6" w:tplc="17AA5358">
      <w:numFmt w:val="bullet"/>
      <w:lvlText w:val="•"/>
      <w:lvlJc w:val="left"/>
      <w:pPr>
        <w:ind w:left="2039" w:hanging="243"/>
      </w:pPr>
      <w:rPr>
        <w:rFonts w:hint="default"/>
        <w:lang w:val="ru-RU" w:eastAsia="en-US" w:bidi="ar-SA"/>
      </w:rPr>
    </w:lvl>
    <w:lvl w:ilvl="7" w:tplc="E3C2294E">
      <w:numFmt w:val="bullet"/>
      <w:lvlText w:val="•"/>
      <w:lvlJc w:val="left"/>
      <w:pPr>
        <w:ind w:left="2379" w:hanging="243"/>
      </w:pPr>
      <w:rPr>
        <w:rFonts w:hint="default"/>
        <w:lang w:val="ru-RU" w:eastAsia="en-US" w:bidi="ar-SA"/>
      </w:rPr>
    </w:lvl>
    <w:lvl w:ilvl="8" w:tplc="02527230">
      <w:numFmt w:val="bullet"/>
      <w:lvlText w:val="•"/>
      <w:lvlJc w:val="left"/>
      <w:pPr>
        <w:ind w:left="2719" w:hanging="243"/>
      </w:pPr>
      <w:rPr>
        <w:rFonts w:hint="default"/>
        <w:lang w:val="ru-RU" w:eastAsia="en-US" w:bidi="ar-SA"/>
      </w:rPr>
    </w:lvl>
  </w:abstractNum>
  <w:abstractNum w:abstractNumId="185" w15:restartNumberingAfterBreak="0">
    <w:nsid w:val="5EDE3782"/>
    <w:multiLevelType w:val="hybridMultilevel"/>
    <w:tmpl w:val="4450423C"/>
    <w:lvl w:ilvl="0" w:tplc="60CA9822">
      <w:start w:val="1"/>
      <w:numFmt w:val="decimal"/>
      <w:lvlText w:val="%1)"/>
      <w:lvlJc w:val="left"/>
      <w:pPr>
        <w:ind w:left="42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2661616">
      <w:numFmt w:val="bullet"/>
      <w:lvlText w:val="•"/>
      <w:lvlJc w:val="left"/>
      <w:pPr>
        <w:ind w:left="1441" w:hanging="361"/>
      </w:pPr>
      <w:rPr>
        <w:rFonts w:hint="default"/>
        <w:lang w:val="ru-RU" w:eastAsia="en-US" w:bidi="ar-SA"/>
      </w:rPr>
    </w:lvl>
    <w:lvl w:ilvl="2" w:tplc="8848CC32">
      <w:numFmt w:val="bullet"/>
      <w:lvlText w:val="•"/>
      <w:lvlJc w:val="left"/>
      <w:pPr>
        <w:ind w:left="2462" w:hanging="361"/>
      </w:pPr>
      <w:rPr>
        <w:rFonts w:hint="default"/>
        <w:lang w:val="ru-RU" w:eastAsia="en-US" w:bidi="ar-SA"/>
      </w:rPr>
    </w:lvl>
    <w:lvl w:ilvl="3" w:tplc="150CD40E">
      <w:numFmt w:val="bullet"/>
      <w:lvlText w:val="•"/>
      <w:lvlJc w:val="left"/>
      <w:pPr>
        <w:ind w:left="3484" w:hanging="361"/>
      </w:pPr>
      <w:rPr>
        <w:rFonts w:hint="default"/>
        <w:lang w:val="ru-RU" w:eastAsia="en-US" w:bidi="ar-SA"/>
      </w:rPr>
    </w:lvl>
    <w:lvl w:ilvl="4" w:tplc="9E8288AE">
      <w:numFmt w:val="bullet"/>
      <w:lvlText w:val="•"/>
      <w:lvlJc w:val="left"/>
      <w:pPr>
        <w:ind w:left="4505" w:hanging="361"/>
      </w:pPr>
      <w:rPr>
        <w:rFonts w:hint="default"/>
        <w:lang w:val="ru-RU" w:eastAsia="en-US" w:bidi="ar-SA"/>
      </w:rPr>
    </w:lvl>
    <w:lvl w:ilvl="5" w:tplc="E0A6C966">
      <w:numFmt w:val="bullet"/>
      <w:lvlText w:val="•"/>
      <w:lvlJc w:val="left"/>
      <w:pPr>
        <w:ind w:left="5527" w:hanging="361"/>
      </w:pPr>
      <w:rPr>
        <w:rFonts w:hint="default"/>
        <w:lang w:val="ru-RU" w:eastAsia="en-US" w:bidi="ar-SA"/>
      </w:rPr>
    </w:lvl>
    <w:lvl w:ilvl="6" w:tplc="FC3ADFA0">
      <w:numFmt w:val="bullet"/>
      <w:lvlText w:val="•"/>
      <w:lvlJc w:val="left"/>
      <w:pPr>
        <w:ind w:left="6548" w:hanging="361"/>
      </w:pPr>
      <w:rPr>
        <w:rFonts w:hint="default"/>
        <w:lang w:val="ru-RU" w:eastAsia="en-US" w:bidi="ar-SA"/>
      </w:rPr>
    </w:lvl>
    <w:lvl w:ilvl="7" w:tplc="AE0CA84E">
      <w:numFmt w:val="bullet"/>
      <w:lvlText w:val="•"/>
      <w:lvlJc w:val="left"/>
      <w:pPr>
        <w:ind w:left="7570" w:hanging="361"/>
      </w:pPr>
      <w:rPr>
        <w:rFonts w:hint="default"/>
        <w:lang w:val="ru-RU" w:eastAsia="en-US" w:bidi="ar-SA"/>
      </w:rPr>
    </w:lvl>
    <w:lvl w:ilvl="8" w:tplc="260AAB18">
      <w:numFmt w:val="bullet"/>
      <w:lvlText w:val="•"/>
      <w:lvlJc w:val="left"/>
      <w:pPr>
        <w:ind w:left="8591" w:hanging="361"/>
      </w:pPr>
      <w:rPr>
        <w:rFonts w:hint="default"/>
        <w:lang w:val="ru-RU" w:eastAsia="en-US" w:bidi="ar-SA"/>
      </w:rPr>
    </w:lvl>
  </w:abstractNum>
  <w:abstractNum w:abstractNumId="186" w15:restartNumberingAfterBreak="0">
    <w:nsid w:val="5FA3383F"/>
    <w:multiLevelType w:val="hybridMultilevel"/>
    <w:tmpl w:val="F372FF92"/>
    <w:lvl w:ilvl="0" w:tplc="09709336">
      <w:numFmt w:val="bullet"/>
      <w:lvlText w:val=""/>
      <w:lvlJc w:val="left"/>
      <w:pPr>
        <w:ind w:left="1846" w:hanging="360"/>
      </w:pPr>
      <w:rPr>
        <w:rFonts w:ascii="Symbol" w:eastAsia="Symbol" w:hAnsi="Symbol" w:cs="Symbol" w:hint="default"/>
        <w:b w:val="0"/>
        <w:bCs w:val="0"/>
        <w:i w:val="0"/>
        <w:iCs w:val="0"/>
        <w:spacing w:val="0"/>
        <w:w w:val="100"/>
        <w:sz w:val="24"/>
        <w:szCs w:val="24"/>
        <w:lang w:val="ru-RU" w:eastAsia="en-US" w:bidi="ar-SA"/>
      </w:rPr>
    </w:lvl>
    <w:lvl w:ilvl="1" w:tplc="25CC674A">
      <w:numFmt w:val="bullet"/>
      <w:lvlText w:val=""/>
      <w:lvlJc w:val="left"/>
      <w:pPr>
        <w:ind w:left="1985" w:hanging="360"/>
      </w:pPr>
      <w:rPr>
        <w:rFonts w:ascii="Symbol" w:eastAsia="Symbol" w:hAnsi="Symbol" w:cs="Symbol" w:hint="default"/>
        <w:b w:val="0"/>
        <w:bCs w:val="0"/>
        <w:i w:val="0"/>
        <w:iCs w:val="0"/>
        <w:spacing w:val="0"/>
        <w:w w:val="100"/>
        <w:sz w:val="24"/>
        <w:szCs w:val="24"/>
        <w:lang w:val="ru-RU" w:eastAsia="en-US" w:bidi="ar-SA"/>
      </w:rPr>
    </w:lvl>
    <w:lvl w:ilvl="2" w:tplc="0FD491E4">
      <w:numFmt w:val="bullet"/>
      <w:lvlText w:val="•"/>
      <w:lvlJc w:val="left"/>
      <w:pPr>
        <w:ind w:left="3068" w:hanging="360"/>
      </w:pPr>
      <w:rPr>
        <w:rFonts w:hint="default"/>
        <w:lang w:val="ru-RU" w:eastAsia="en-US" w:bidi="ar-SA"/>
      </w:rPr>
    </w:lvl>
    <w:lvl w:ilvl="3" w:tplc="61AECB10">
      <w:numFmt w:val="bullet"/>
      <w:lvlText w:val="•"/>
      <w:lvlJc w:val="left"/>
      <w:pPr>
        <w:ind w:left="4157" w:hanging="360"/>
      </w:pPr>
      <w:rPr>
        <w:rFonts w:hint="default"/>
        <w:lang w:val="ru-RU" w:eastAsia="en-US" w:bidi="ar-SA"/>
      </w:rPr>
    </w:lvl>
    <w:lvl w:ilvl="4" w:tplc="CFA0D4A6">
      <w:numFmt w:val="bullet"/>
      <w:lvlText w:val="•"/>
      <w:lvlJc w:val="left"/>
      <w:pPr>
        <w:ind w:left="5246" w:hanging="360"/>
      </w:pPr>
      <w:rPr>
        <w:rFonts w:hint="default"/>
        <w:lang w:val="ru-RU" w:eastAsia="en-US" w:bidi="ar-SA"/>
      </w:rPr>
    </w:lvl>
    <w:lvl w:ilvl="5" w:tplc="7D8AB74E">
      <w:numFmt w:val="bullet"/>
      <w:lvlText w:val="•"/>
      <w:lvlJc w:val="left"/>
      <w:pPr>
        <w:ind w:left="6335" w:hanging="360"/>
      </w:pPr>
      <w:rPr>
        <w:rFonts w:hint="default"/>
        <w:lang w:val="ru-RU" w:eastAsia="en-US" w:bidi="ar-SA"/>
      </w:rPr>
    </w:lvl>
    <w:lvl w:ilvl="6" w:tplc="E3A021A6">
      <w:numFmt w:val="bullet"/>
      <w:lvlText w:val="•"/>
      <w:lvlJc w:val="left"/>
      <w:pPr>
        <w:ind w:left="7424" w:hanging="360"/>
      </w:pPr>
      <w:rPr>
        <w:rFonts w:hint="default"/>
        <w:lang w:val="ru-RU" w:eastAsia="en-US" w:bidi="ar-SA"/>
      </w:rPr>
    </w:lvl>
    <w:lvl w:ilvl="7" w:tplc="266E9A08">
      <w:numFmt w:val="bullet"/>
      <w:lvlText w:val="•"/>
      <w:lvlJc w:val="left"/>
      <w:pPr>
        <w:ind w:left="8513" w:hanging="360"/>
      </w:pPr>
      <w:rPr>
        <w:rFonts w:hint="default"/>
        <w:lang w:val="ru-RU" w:eastAsia="en-US" w:bidi="ar-SA"/>
      </w:rPr>
    </w:lvl>
    <w:lvl w:ilvl="8" w:tplc="B95EC6CE">
      <w:numFmt w:val="bullet"/>
      <w:lvlText w:val="•"/>
      <w:lvlJc w:val="left"/>
      <w:pPr>
        <w:ind w:left="9602" w:hanging="360"/>
      </w:pPr>
      <w:rPr>
        <w:rFonts w:hint="default"/>
        <w:lang w:val="ru-RU" w:eastAsia="en-US" w:bidi="ar-SA"/>
      </w:rPr>
    </w:lvl>
  </w:abstractNum>
  <w:abstractNum w:abstractNumId="187" w15:restartNumberingAfterBreak="0">
    <w:nsid w:val="60001B1C"/>
    <w:multiLevelType w:val="hybridMultilevel"/>
    <w:tmpl w:val="8D56B8B8"/>
    <w:lvl w:ilvl="0" w:tplc="1F1E4168">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ACF0F660">
      <w:numFmt w:val="bullet"/>
      <w:lvlText w:val="•"/>
      <w:lvlJc w:val="left"/>
      <w:pPr>
        <w:ind w:left="2129" w:hanging="409"/>
      </w:pPr>
      <w:rPr>
        <w:rFonts w:hint="default"/>
        <w:lang w:val="ru-RU" w:eastAsia="en-US" w:bidi="ar-SA"/>
      </w:rPr>
    </w:lvl>
    <w:lvl w:ilvl="2" w:tplc="559A8820">
      <w:numFmt w:val="bullet"/>
      <w:lvlText w:val="•"/>
      <w:lvlJc w:val="left"/>
      <w:pPr>
        <w:ind w:left="3058" w:hanging="409"/>
      </w:pPr>
      <w:rPr>
        <w:rFonts w:hint="default"/>
        <w:lang w:val="ru-RU" w:eastAsia="en-US" w:bidi="ar-SA"/>
      </w:rPr>
    </w:lvl>
    <w:lvl w:ilvl="3" w:tplc="DDDE2308">
      <w:numFmt w:val="bullet"/>
      <w:lvlText w:val="•"/>
      <w:lvlJc w:val="left"/>
      <w:pPr>
        <w:ind w:left="3987" w:hanging="409"/>
      </w:pPr>
      <w:rPr>
        <w:rFonts w:hint="default"/>
        <w:lang w:val="ru-RU" w:eastAsia="en-US" w:bidi="ar-SA"/>
      </w:rPr>
    </w:lvl>
    <w:lvl w:ilvl="4" w:tplc="2F343CD6">
      <w:numFmt w:val="bullet"/>
      <w:lvlText w:val="•"/>
      <w:lvlJc w:val="left"/>
      <w:pPr>
        <w:ind w:left="4917" w:hanging="409"/>
      </w:pPr>
      <w:rPr>
        <w:rFonts w:hint="default"/>
        <w:lang w:val="ru-RU" w:eastAsia="en-US" w:bidi="ar-SA"/>
      </w:rPr>
    </w:lvl>
    <w:lvl w:ilvl="5" w:tplc="446AFDD4">
      <w:numFmt w:val="bullet"/>
      <w:lvlText w:val="•"/>
      <w:lvlJc w:val="left"/>
      <w:pPr>
        <w:ind w:left="5846" w:hanging="409"/>
      </w:pPr>
      <w:rPr>
        <w:rFonts w:hint="default"/>
        <w:lang w:val="ru-RU" w:eastAsia="en-US" w:bidi="ar-SA"/>
      </w:rPr>
    </w:lvl>
    <w:lvl w:ilvl="6" w:tplc="69CE96C2">
      <w:numFmt w:val="bullet"/>
      <w:lvlText w:val="•"/>
      <w:lvlJc w:val="left"/>
      <w:pPr>
        <w:ind w:left="6775" w:hanging="409"/>
      </w:pPr>
      <w:rPr>
        <w:rFonts w:hint="default"/>
        <w:lang w:val="ru-RU" w:eastAsia="en-US" w:bidi="ar-SA"/>
      </w:rPr>
    </w:lvl>
    <w:lvl w:ilvl="7" w:tplc="036EFE44">
      <w:numFmt w:val="bullet"/>
      <w:lvlText w:val="•"/>
      <w:lvlJc w:val="left"/>
      <w:pPr>
        <w:ind w:left="7704" w:hanging="409"/>
      </w:pPr>
      <w:rPr>
        <w:rFonts w:hint="default"/>
        <w:lang w:val="ru-RU" w:eastAsia="en-US" w:bidi="ar-SA"/>
      </w:rPr>
    </w:lvl>
    <w:lvl w:ilvl="8" w:tplc="0DBC273C">
      <w:numFmt w:val="bullet"/>
      <w:lvlText w:val="•"/>
      <w:lvlJc w:val="left"/>
      <w:pPr>
        <w:ind w:left="8634" w:hanging="409"/>
      </w:pPr>
      <w:rPr>
        <w:rFonts w:hint="default"/>
        <w:lang w:val="ru-RU" w:eastAsia="en-US" w:bidi="ar-SA"/>
      </w:rPr>
    </w:lvl>
  </w:abstractNum>
  <w:abstractNum w:abstractNumId="188" w15:restartNumberingAfterBreak="0">
    <w:nsid w:val="619F6D3F"/>
    <w:multiLevelType w:val="hybridMultilevel"/>
    <w:tmpl w:val="A8D8E5BE"/>
    <w:lvl w:ilvl="0" w:tplc="549413AC">
      <w:numFmt w:val="bullet"/>
      <w:lvlText w:val=""/>
      <w:lvlJc w:val="left"/>
      <w:pPr>
        <w:ind w:left="837" w:hanging="360"/>
      </w:pPr>
      <w:rPr>
        <w:rFonts w:ascii="Symbol" w:eastAsia="Symbol" w:hAnsi="Symbol" w:cs="Symbol" w:hint="default"/>
        <w:b w:val="0"/>
        <w:bCs w:val="0"/>
        <w:i w:val="0"/>
        <w:iCs w:val="0"/>
        <w:spacing w:val="0"/>
        <w:w w:val="97"/>
        <w:sz w:val="20"/>
        <w:szCs w:val="20"/>
        <w:lang w:val="ru-RU" w:eastAsia="en-US" w:bidi="ar-SA"/>
      </w:rPr>
    </w:lvl>
    <w:lvl w:ilvl="1" w:tplc="22348510">
      <w:numFmt w:val="bullet"/>
      <w:lvlText w:val="•"/>
      <w:lvlJc w:val="left"/>
      <w:pPr>
        <w:ind w:left="1559" w:hanging="360"/>
      </w:pPr>
      <w:rPr>
        <w:rFonts w:hint="default"/>
        <w:lang w:val="ru-RU" w:eastAsia="en-US" w:bidi="ar-SA"/>
      </w:rPr>
    </w:lvl>
    <w:lvl w:ilvl="2" w:tplc="5B4E13B8">
      <w:numFmt w:val="bullet"/>
      <w:lvlText w:val="•"/>
      <w:lvlJc w:val="left"/>
      <w:pPr>
        <w:ind w:left="2279" w:hanging="360"/>
      </w:pPr>
      <w:rPr>
        <w:rFonts w:hint="default"/>
        <w:lang w:val="ru-RU" w:eastAsia="en-US" w:bidi="ar-SA"/>
      </w:rPr>
    </w:lvl>
    <w:lvl w:ilvl="3" w:tplc="FC1A1628">
      <w:numFmt w:val="bullet"/>
      <w:lvlText w:val="•"/>
      <w:lvlJc w:val="left"/>
      <w:pPr>
        <w:ind w:left="2998" w:hanging="360"/>
      </w:pPr>
      <w:rPr>
        <w:rFonts w:hint="default"/>
        <w:lang w:val="ru-RU" w:eastAsia="en-US" w:bidi="ar-SA"/>
      </w:rPr>
    </w:lvl>
    <w:lvl w:ilvl="4" w:tplc="459A9802">
      <w:numFmt w:val="bullet"/>
      <w:lvlText w:val="•"/>
      <w:lvlJc w:val="left"/>
      <w:pPr>
        <w:ind w:left="3718" w:hanging="360"/>
      </w:pPr>
      <w:rPr>
        <w:rFonts w:hint="default"/>
        <w:lang w:val="ru-RU" w:eastAsia="en-US" w:bidi="ar-SA"/>
      </w:rPr>
    </w:lvl>
    <w:lvl w:ilvl="5" w:tplc="1CA09D28">
      <w:numFmt w:val="bullet"/>
      <w:lvlText w:val="•"/>
      <w:lvlJc w:val="left"/>
      <w:pPr>
        <w:ind w:left="4438" w:hanging="360"/>
      </w:pPr>
      <w:rPr>
        <w:rFonts w:hint="default"/>
        <w:lang w:val="ru-RU" w:eastAsia="en-US" w:bidi="ar-SA"/>
      </w:rPr>
    </w:lvl>
    <w:lvl w:ilvl="6" w:tplc="6EF2B3A2">
      <w:numFmt w:val="bullet"/>
      <w:lvlText w:val="•"/>
      <w:lvlJc w:val="left"/>
      <w:pPr>
        <w:ind w:left="5157" w:hanging="360"/>
      </w:pPr>
      <w:rPr>
        <w:rFonts w:hint="default"/>
        <w:lang w:val="ru-RU" w:eastAsia="en-US" w:bidi="ar-SA"/>
      </w:rPr>
    </w:lvl>
    <w:lvl w:ilvl="7" w:tplc="C5DE8004">
      <w:numFmt w:val="bullet"/>
      <w:lvlText w:val="•"/>
      <w:lvlJc w:val="left"/>
      <w:pPr>
        <w:ind w:left="5877" w:hanging="360"/>
      </w:pPr>
      <w:rPr>
        <w:rFonts w:hint="default"/>
        <w:lang w:val="ru-RU" w:eastAsia="en-US" w:bidi="ar-SA"/>
      </w:rPr>
    </w:lvl>
    <w:lvl w:ilvl="8" w:tplc="8B00E610">
      <w:numFmt w:val="bullet"/>
      <w:lvlText w:val="•"/>
      <w:lvlJc w:val="left"/>
      <w:pPr>
        <w:ind w:left="6596" w:hanging="360"/>
      </w:pPr>
      <w:rPr>
        <w:rFonts w:hint="default"/>
        <w:lang w:val="ru-RU" w:eastAsia="en-US" w:bidi="ar-SA"/>
      </w:rPr>
    </w:lvl>
  </w:abstractNum>
  <w:abstractNum w:abstractNumId="189" w15:restartNumberingAfterBreak="0">
    <w:nsid w:val="621B7C0C"/>
    <w:multiLevelType w:val="hybridMultilevel"/>
    <w:tmpl w:val="4EC66776"/>
    <w:lvl w:ilvl="0" w:tplc="AC362B2A">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4583DA6">
      <w:numFmt w:val="bullet"/>
      <w:lvlText w:val="•"/>
      <w:lvlJc w:val="left"/>
      <w:pPr>
        <w:ind w:left="2143" w:hanging="409"/>
      </w:pPr>
      <w:rPr>
        <w:rFonts w:hint="default"/>
        <w:lang w:val="ru-RU" w:eastAsia="en-US" w:bidi="ar-SA"/>
      </w:rPr>
    </w:lvl>
    <w:lvl w:ilvl="2" w:tplc="65FE5C08">
      <w:numFmt w:val="bullet"/>
      <w:lvlText w:val="•"/>
      <w:lvlJc w:val="left"/>
      <w:pPr>
        <w:ind w:left="3086" w:hanging="409"/>
      </w:pPr>
      <w:rPr>
        <w:rFonts w:hint="default"/>
        <w:lang w:val="ru-RU" w:eastAsia="en-US" w:bidi="ar-SA"/>
      </w:rPr>
    </w:lvl>
    <w:lvl w:ilvl="3" w:tplc="243A29BE">
      <w:numFmt w:val="bullet"/>
      <w:lvlText w:val="•"/>
      <w:lvlJc w:val="left"/>
      <w:pPr>
        <w:ind w:left="4030" w:hanging="409"/>
      </w:pPr>
      <w:rPr>
        <w:rFonts w:hint="default"/>
        <w:lang w:val="ru-RU" w:eastAsia="en-US" w:bidi="ar-SA"/>
      </w:rPr>
    </w:lvl>
    <w:lvl w:ilvl="4" w:tplc="E8547926">
      <w:numFmt w:val="bullet"/>
      <w:lvlText w:val="•"/>
      <w:lvlJc w:val="left"/>
      <w:pPr>
        <w:ind w:left="4973" w:hanging="409"/>
      </w:pPr>
      <w:rPr>
        <w:rFonts w:hint="default"/>
        <w:lang w:val="ru-RU" w:eastAsia="en-US" w:bidi="ar-SA"/>
      </w:rPr>
    </w:lvl>
    <w:lvl w:ilvl="5" w:tplc="4C0CEB92">
      <w:numFmt w:val="bullet"/>
      <w:lvlText w:val="•"/>
      <w:lvlJc w:val="left"/>
      <w:pPr>
        <w:ind w:left="5917" w:hanging="409"/>
      </w:pPr>
      <w:rPr>
        <w:rFonts w:hint="default"/>
        <w:lang w:val="ru-RU" w:eastAsia="en-US" w:bidi="ar-SA"/>
      </w:rPr>
    </w:lvl>
    <w:lvl w:ilvl="6" w:tplc="DF24286C">
      <w:numFmt w:val="bullet"/>
      <w:lvlText w:val="•"/>
      <w:lvlJc w:val="left"/>
      <w:pPr>
        <w:ind w:left="6860" w:hanging="409"/>
      </w:pPr>
      <w:rPr>
        <w:rFonts w:hint="default"/>
        <w:lang w:val="ru-RU" w:eastAsia="en-US" w:bidi="ar-SA"/>
      </w:rPr>
    </w:lvl>
    <w:lvl w:ilvl="7" w:tplc="0A34B460">
      <w:numFmt w:val="bullet"/>
      <w:lvlText w:val="•"/>
      <w:lvlJc w:val="left"/>
      <w:pPr>
        <w:ind w:left="7804" w:hanging="409"/>
      </w:pPr>
      <w:rPr>
        <w:rFonts w:hint="default"/>
        <w:lang w:val="ru-RU" w:eastAsia="en-US" w:bidi="ar-SA"/>
      </w:rPr>
    </w:lvl>
    <w:lvl w:ilvl="8" w:tplc="437C4D46">
      <w:numFmt w:val="bullet"/>
      <w:lvlText w:val="•"/>
      <w:lvlJc w:val="left"/>
      <w:pPr>
        <w:ind w:left="8747" w:hanging="409"/>
      </w:pPr>
      <w:rPr>
        <w:rFonts w:hint="default"/>
        <w:lang w:val="ru-RU" w:eastAsia="en-US" w:bidi="ar-SA"/>
      </w:rPr>
    </w:lvl>
  </w:abstractNum>
  <w:abstractNum w:abstractNumId="190" w15:restartNumberingAfterBreak="0">
    <w:nsid w:val="625659EB"/>
    <w:multiLevelType w:val="hybridMultilevel"/>
    <w:tmpl w:val="AE80DCEE"/>
    <w:lvl w:ilvl="0" w:tplc="2F12277E">
      <w:numFmt w:val="bullet"/>
      <w:lvlText w:val=""/>
      <w:lvlJc w:val="left"/>
      <w:pPr>
        <w:ind w:left="862" w:hanging="360"/>
      </w:pPr>
      <w:rPr>
        <w:rFonts w:ascii="Symbol" w:eastAsia="Symbol" w:hAnsi="Symbol" w:cs="Symbol" w:hint="default"/>
        <w:b w:val="0"/>
        <w:bCs w:val="0"/>
        <w:i w:val="0"/>
        <w:iCs w:val="0"/>
        <w:spacing w:val="0"/>
        <w:w w:val="100"/>
        <w:sz w:val="24"/>
        <w:szCs w:val="24"/>
        <w:lang w:val="ru-RU" w:eastAsia="en-US" w:bidi="ar-SA"/>
      </w:rPr>
    </w:lvl>
    <w:lvl w:ilvl="1" w:tplc="6D32A56A">
      <w:numFmt w:val="bullet"/>
      <w:lvlText w:val="•"/>
      <w:lvlJc w:val="left"/>
      <w:pPr>
        <w:ind w:left="1937" w:hanging="360"/>
      </w:pPr>
      <w:rPr>
        <w:rFonts w:hint="default"/>
        <w:lang w:val="ru-RU" w:eastAsia="en-US" w:bidi="ar-SA"/>
      </w:rPr>
    </w:lvl>
    <w:lvl w:ilvl="2" w:tplc="5942A22A">
      <w:numFmt w:val="bullet"/>
      <w:lvlText w:val="•"/>
      <w:lvlJc w:val="left"/>
      <w:pPr>
        <w:ind w:left="3015" w:hanging="360"/>
      </w:pPr>
      <w:rPr>
        <w:rFonts w:hint="default"/>
        <w:lang w:val="ru-RU" w:eastAsia="en-US" w:bidi="ar-SA"/>
      </w:rPr>
    </w:lvl>
    <w:lvl w:ilvl="3" w:tplc="99FCD546">
      <w:numFmt w:val="bullet"/>
      <w:lvlText w:val="•"/>
      <w:lvlJc w:val="left"/>
      <w:pPr>
        <w:ind w:left="4093" w:hanging="360"/>
      </w:pPr>
      <w:rPr>
        <w:rFonts w:hint="default"/>
        <w:lang w:val="ru-RU" w:eastAsia="en-US" w:bidi="ar-SA"/>
      </w:rPr>
    </w:lvl>
    <w:lvl w:ilvl="4" w:tplc="66AAE58E">
      <w:numFmt w:val="bullet"/>
      <w:lvlText w:val="•"/>
      <w:lvlJc w:val="left"/>
      <w:pPr>
        <w:ind w:left="5171" w:hanging="360"/>
      </w:pPr>
      <w:rPr>
        <w:rFonts w:hint="default"/>
        <w:lang w:val="ru-RU" w:eastAsia="en-US" w:bidi="ar-SA"/>
      </w:rPr>
    </w:lvl>
    <w:lvl w:ilvl="5" w:tplc="319201C8">
      <w:numFmt w:val="bullet"/>
      <w:lvlText w:val="•"/>
      <w:lvlJc w:val="left"/>
      <w:pPr>
        <w:ind w:left="6249" w:hanging="360"/>
      </w:pPr>
      <w:rPr>
        <w:rFonts w:hint="default"/>
        <w:lang w:val="ru-RU" w:eastAsia="en-US" w:bidi="ar-SA"/>
      </w:rPr>
    </w:lvl>
    <w:lvl w:ilvl="6" w:tplc="AFF85C72">
      <w:numFmt w:val="bullet"/>
      <w:lvlText w:val="•"/>
      <w:lvlJc w:val="left"/>
      <w:pPr>
        <w:ind w:left="7327" w:hanging="360"/>
      </w:pPr>
      <w:rPr>
        <w:rFonts w:hint="default"/>
        <w:lang w:val="ru-RU" w:eastAsia="en-US" w:bidi="ar-SA"/>
      </w:rPr>
    </w:lvl>
    <w:lvl w:ilvl="7" w:tplc="FB2A1252">
      <w:numFmt w:val="bullet"/>
      <w:lvlText w:val="•"/>
      <w:lvlJc w:val="left"/>
      <w:pPr>
        <w:ind w:left="8405" w:hanging="360"/>
      </w:pPr>
      <w:rPr>
        <w:rFonts w:hint="default"/>
        <w:lang w:val="ru-RU" w:eastAsia="en-US" w:bidi="ar-SA"/>
      </w:rPr>
    </w:lvl>
    <w:lvl w:ilvl="8" w:tplc="1E46D4E8">
      <w:numFmt w:val="bullet"/>
      <w:lvlText w:val="•"/>
      <w:lvlJc w:val="left"/>
      <w:pPr>
        <w:ind w:left="9483" w:hanging="360"/>
      </w:pPr>
      <w:rPr>
        <w:rFonts w:hint="default"/>
        <w:lang w:val="ru-RU" w:eastAsia="en-US" w:bidi="ar-SA"/>
      </w:rPr>
    </w:lvl>
  </w:abstractNum>
  <w:abstractNum w:abstractNumId="191" w15:restartNumberingAfterBreak="0">
    <w:nsid w:val="62C55CA7"/>
    <w:multiLevelType w:val="multilevel"/>
    <w:tmpl w:val="7FE04142"/>
    <w:lvl w:ilvl="0">
      <w:start w:val="2"/>
      <w:numFmt w:val="decimal"/>
      <w:lvlText w:val="%1"/>
      <w:lvlJc w:val="left"/>
      <w:pPr>
        <w:ind w:left="1779" w:hanging="721"/>
      </w:pPr>
      <w:rPr>
        <w:rFonts w:hint="default"/>
        <w:lang w:val="ru-RU" w:eastAsia="en-US" w:bidi="ar-SA"/>
      </w:rPr>
    </w:lvl>
    <w:lvl w:ilvl="1">
      <w:start w:val="1"/>
      <w:numFmt w:val="decimal"/>
      <w:lvlText w:val="%1.%2"/>
      <w:lvlJc w:val="left"/>
      <w:pPr>
        <w:ind w:left="1779" w:hanging="721"/>
      </w:pPr>
      <w:rPr>
        <w:rFonts w:hint="default"/>
        <w:lang w:val="ru-RU" w:eastAsia="en-US" w:bidi="ar-SA"/>
      </w:rPr>
    </w:lvl>
    <w:lvl w:ilvl="2">
      <w:start w:val="13"/>
      <w:numFmt w:val="decimal"/>
      <w:lvlText w:val="%1.%2.%3."/>
      <w:lvlJc w:val="left"/>
      <w:pPr>
        <w:ind w:left="1779" w:hanging="721"/>
        <w:jc w:val="righ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1390"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731" w:hanging="260"/>
      </w:pPr>
      <w:rPr>
        <w:rFonts w:hint="default"/>
        <w:lang w:val="ru-RU" w:eastAsia="en-US" w:bidi="ar-SA"/>
      </w:rPr>
    </w:lvl>
    <w:lvl w:ilvl="5">
      <w:numFmt w:val="bullet"/>
      <w:lvlText w:val="•"/>
      <w:lvlJc w:val="left"/>
      <w:pPr>
        <w:ind w:left="5715" w:hanging="260"/>
      </w:pPr>
      <w:rPr>
        <w:rFonts w:hint="default"/>
        <w:lang w:val="ru-RU" w:eastAsia="en-US" w:bidi="ar-SA"/>
      </w:rPr>
    </w:lvl>
    <w:lvl w:ilvl="6">
      <w:numFmt w:val="bullet"/>
      <w:lvlText w:val="•"/>
      <w:lvlJc w:val="left"/>
      <w:pPr>
        <w:ind w:left="6699" w:hanging="260"/>
      </w:pPr>
      <w:rPr>
        <w:rFonts w:hint="default"/>
        <w:lang w:val="ru-RU" w:eastAsia="en-US" w:bidi="ar-SA"/>
      </w:rPr>
    </w:lvl>
    <w:lvl w:ilvl="7">
      <w:numFmt w:val="bullet"/>
      <w:lvlText w:val="•"/>
      <w:lvlJc w:val="left"/>
      <w:pPr>
        <w:ind w:left="7683" w:hanging="260"/>
      </w:pPr>
      <w:rPr>
        <w:rFonts w:hint="default"/>
        <w:lang w:val="ru-RU" w:eastAsia="en-US" w:bidi="ar-SA"/>
      </w:rPr>
    </w:lvl>
    <w:lvl w:ilvl="8">
      <w:numFmt w:val="bullet"/>
      <w:lvlText w:val="•"/>
      <w:lvlJc w:val="left"/>
      <w:pPr>
        <w:ind w:left="8667" w:hanging="260"/>
      </w:pPr>
      <w:rPr>
        <w:rFonts w:hint="default"/>
        <w:lang w:val="ru-RU" w:eastAsia="en-US" w:bidi="ar-SA"/>
      </w:rPr>
    </w:lvl>
  </w:abstractNum>
  <w:abstractNum w:abstractNumId="192" w15:restartNumberingAfterBreak="0">
    <w:nsid w:val="62F06827"/>
    <w:multiLevelType w:val="hybridMultilevel"/>
    <w:tmpl w:val="D804A5A6"/>
    <w:lvl w:ilvl="0" w:tplc="5914C4E4">
      <w:numFmt w:val="bullet"/>
      <w:lvlText w:val=""/>
      <w:lvlJc w:val="left"/>
      <w:pPr>
        <w:ind w:left="1146" w:hanging="358"/>
      </w:pPr>
      <w:rPr>
        <w:rFonts w:ascii="Symbol" w:eastAsia="Symbol" w:hAnsi="Symbol" w:cs="Symbol" w:hint="default"/>
        <w:b w:val="0"/>
        <w:bCs w:val="0"/>
        <w:i w:val="0"/>
        <w:iCs w:val="0"/>
        <w:spacing w:val="0"/>
        <w:w w:val="100"/>
        <w:sz w:val="24"/>
        <w:szCs w:val="24"/>
        <w:lang w:val="ru-RU" w:eastAsia="en-US" w:bidi="ar-SA"/>
      </w:rPr>
    </w:lvl>
    <w:lvl w:ilvl="1" w:tplc="1A8260DA">
      <w:numFmt w:val="bullet"/>
      <w:lvlText w:val="•"/>
      <w:lvlJc w:val="left"/>
      <w:pPr>
        <w:ind w:left="2117" w:hanging="358"/>
      </w:pPr>
      <w:rPr>
        <w:rFonts w:hint="default"/>
        <w:lang w:val="ru-RU" w:eastAsia="en-US" w:bidi="ar-SA"/>
      </w:rPr>
    </w:lvl>
    <w:lvl w:ilvl="2" w:tplc="072EB55C">
      <w:numFmt w:val="bullet"/>
      <w:lvlText w:val="•"/>
      <w:lvlJc w:val="left"/>
      <w:pPr>
        <w:ind w:left="3095" w:hanging="358"/>
      </w:pPr>
      <w:rPr>
        <w:rFonts w:hint="default"/>
        <w:lang w:val="ru-RU" w:eastAsia="en-US" w:bidi="ar-SA"/>
      </w:rPr>
    </w:lvl>
    <w:lvl w:ilvl="3" w:tplc="F8E64B0E">
      <w:numFmt w:val="bullet"/>
      <w:lvlText w:val="•"/>
      <w:lvlJc w:val="left"/>
      <w:pPr>
        <w:ind w:left="4073" w:hanging="358"/>
      </w:pPr>
      <w:rPr>
        <w:rFonts w:hint="default"/>
        <w:lang w:val="ru-RU" w:eastAsia="en-US" w:bidi="ar-SA"/>
      </w:rPr>
    </w:lvl>
    <w:lvl w:ilvl="4" w:tplc="E104ECCA">
      <w:numFmt w:val="bullet"/>
      <w:lvlText w:val="•"/>
      <w:lvlJc w:val="left"/>
      <w:pPr>
        <w:ind w:left="5051" w:hanging="358"/>
      </w:pPr>
      <w:rPr>
        <w:rFonts w:hint="default"/>
        <w:lang w:val="ru-RU" w:eastAsia="en-US" w:bidi="ar-SA"/>
      </w:rPr>
    </w:lvl>
    <w:lvl w:ilvl="5" w:tplc="A6627B4E">
      <w:numFmt w:val="bullet"/>
      <w:lvlText w:val="•"/>
      <w:lvlJc w:val="left"/>
      <w:pPr>
        <w:ind w:left="6029" w:hanging="358"/>
      </w:pPr>
      <w:rPr>
        <w:rFonts w:hint="default"/>
        <w:lang w:val="ru-RU" w:eastAsia="en-US" w:bidi="ar-SA"/>
      </w:rPr>
    </w:lvl>
    <w:lvl w:ilvl="6" w:tplc="E2100D86">
      <w:numFmt w:val="bullet"/>
      <w:lvlText w:val="•"/>
      <w:lvlJc w:val="left"/>
      <w:pPr>
        <w:ind w:left="7007" w:hanging="358"/>
      </w:pPr>
      <w:rPr>
        <w:rFonts w:hint="default"/>
        <w:lang w:val="ru-RU" w:eastAsia="en-US" w:bidi="ar-SA"/>
      </w:rPr>
    </w:lvl>
    <w:lvl w:ilvl="7" w:tplc="39DC2316">
      <w:numFmt w:val="bullet"/>
      <w:lvlText w:val="•"/>
      <w:lvlJc w:val="left"/>
      <w:pPr>
        <w:ind w:left="7985" w:hanging="358"/>
      </w:pPr>
      <w:rPr>
        <w:rFonts w:hint="default"/>
        <w:lang w:val="ru-RU" w:eastAsia="en-US" w:bidi="ar-SA"/>
      </w:rPr>
    </w:lvl>
    <w:lvl w:ilvl="8" w:tplc="8C1A6776">
      <w:numFmt w:val="bullet"/>
      <w:lvlText w:val="•"/>
      <w:lvlJc w:val="left"/>
      <w:pPr>
        <w:ind w:left="8963" w:hanging="358"/>
      </w:pPr>
      <w:rPr>
        <w:rFonts w:hint="default"/>
        <w:lang w:val="ru-RU" w:eastAsia="en-US" w:bidi="ar-SA"/>
      </w:rPr>
    </w:lvl>
  </w:abstractNum>
  <w:abstractNum w:abstractNumId="193" w15:restartNumberingAfterBreak="0">
    <w:nsid w:val="65054499"/>
    <w:multiLevelType w:val="hybridMultilevel"/>
    <w:tmpl w:val="B240DB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661163F5"/>
    <w:multiLevelType w:val="hybridMultilevel"/>
    <w:tmpl w:val="DB2A9790"/>
    <w:lvl w:ilvl="0" w:tplc="E1F2C13C">
      <w:start w:val="1"/>
      <w:numFmt w:val="decimal"/>
      <w:lvlText w:val="%1."/>
      <w:lvlJc w:val="left"/>
      <w:pPr>
        <w:ind w:left="426" w:hanging="2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CFCDCB4">
      <w:numFmt w:val="bullet"/>
      <w:lvlText w:val="•"/>
      <w:lvlJc w:val="left"/>
      <w:pPr>
        <w:ind w:left="426" w:hanging="706"/>
      </w:pPr>
      <w:rPr>
        <w:rFonts w:ascii="Arial MT" w:eastAsia="Arial MT" w:hAnsi="Arial MT" w:cs="Arial MT" w:hint="default"/>
        <w:b w:val="0"/>
        <w:bCs w:val="0"/>
        <w:i w:val="0"/>
        <w:iCs w:val="0"/>
        <w:spacing w:val="0"/>
        <w:w w:val="100"/>
        <w:sz w:val="24"/>
        <w:szCs w:val="24"/>
        <w:lang w:val="ru-RU" w:eastAsia="en-US" w:bidi="ar-SA"/>
      </w:rPr>
    </w:lvl>
    <w:lvl w:ilvl="2" w:tplc="60FE5348">
      <w:numFmt w:val="bullet"/>
      <w:lvlText w:val="•"/>
      <w:lvlJc w:val="left"/>
      <w:pPr>
        <w:ind w:left="2519" w:hanging="706"/>
      </w:pPr>
      <w:rPr>
        <w:rFonts w:hint="default"/>
        <w:lang w:val="ru-RU" w:eastAsia="en-US" w:bidi="ar-SA"/>
      </w:rPr>
    </w:lvl>
    <w:lvl w:ilvl="3" w:tplc="6C300696">
      <w:numFmt w:val="bullet"/>
      <w:lvlText w:val="•"/>
      <w:lvlJc w:val="left"/>
      <w:pPr>
        <w:ind w:left="3569" w:hanging="706"/>
      </w:pPr>
      <w:rPr>
        <w:rFonts w:hint="default"/>
        <w:lang w:val="ru-RU" w:eastAsia="en-US" w:bidi="ar-SA"/>
      </w:rPr>
    </w:lvl>
    <w:lvl w:ilvl="4" w:tplc="1C323176">
      <w:numFmt w:val="bullet"/>
      <w:lvlText w:val="•"/>
      <w:lvlJc w:val="left"/>
      <w:pPr>
        <w:ind w:left="4619" w:hanging="706"/>
      </w:pPr>
      <w:rPr>
        <w:rFonts w:hint="default"/>
        <w:lang w:val="ru-RU" w:eastAsia="en-US" w:bidi="ar-SA"/>
      </w:rPr>
    </w:lvl>
    <w:lvl w:ilvl="5" w:tplc="F9F01A4C">
      <w:numFmt w:val="bullet"/>
      <w:lvlText w:val="•"/>
      <w:lvlJc w:val="left"/>
      <w:pPr>
        <w:ind w:left="5669" w:hanging="706"/>
      </w:pPr>
      <w:rPr>
        <w:rFonts w:hint="default"/>
        <w:lang w:val="ru-RU" w:eastAsia="en-US" w:bidi="ar-SA"/>
      </w:rPr>
    </w:lvl>
    <w:lvl w:ilvl="6" w:tplc="5BD42A80">
      <w:numFmt w:val="bullet"/>
      <w:lvlText w:val="•"/>
      <w:lvlJc w:val="left"/>
      <w:pPr>
        <w:ind w:left="6719" w:hanging="706"/>
      </w:pPr>
      <w:rPr>
        <w:rFonts w:hint="default"/>
        <w:lang w:val="ru-RU" w:eastAsia="en-US" w:bidi="ar-SA"/>
      </w:rPr>
    </w:lvl>
    <w:lvl w:ilvl="7" w:tplc="BDCCBB44">
      <w:numFmt w:val="bullet"/>
      <w:lvlText w:val="•"/>
      <w:lvlJc w:val="left"/>
      <w:pPr>
        <w:ind w:left="7769" w:hanging="706"/>
      </w:pPr>
      <w:rPr>
        <w:rFonts w:hint="default"/>
        <w:lang w:val="ru-RU" w:eastAsia="en-US" w:bidi="ar-SA"/>
      </w:rPr>
    </w:lvl>
    <w:lvl w:ilvl="8" w:tplc="D980C4E2">
      <w:numFmt w:val="bullet"/>
      <w:lvlText w:val="•"/>
      <w:lvlJc w:val="left"/>
      <w:pPr>
        <w:ind w:left="8819" w:hanging="706"/>
      </w:pPr>
      <w:rPr>
        <w:rFonts w:hint="default"/>
        <w:lang w:val="ru-RU" w:eastAsia="en-US" w:bidi="ar-SA"/>
      </w:rPr>
    </w:lvl>
  </w:abstractNum>
  <w:abstractNum w:abstractNumId="195" w15:restartNumberingAfterBreak="0">
    <w:nsid w:val="66593C3F"/>
    <w:multiLevelType w:val="hybridMultilevel"/>
    <w:tmpl w:val="10840DCA"/>
    <w:lvl w:ilvl="0" w:tplc="76FE89C8">
      <w:start w:val="1"/>
      <w:numFmt w:val="decimal"/>
      <w:lvlText w:val="%1)"/>
      <w:lvlJc w:val="left"/>
      <w:pPr>
        <w:ind w:left="707"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B5E17E6">
      <w:numFmt w:val="bullet"/>
      <w:lvlText w:val="•"/>
      <w:lvlJc w:val="left"/>
      <w:pPr>
        <w:ind w:left="1764" w:hanging="286"/>
      </w:pPr>
      <w:rPr>
        <w:rFonts w:hint="default"/>
        <w:lang w:val="ru-RU" w:eastAsia="en-US" w:bidi="ar-SA"/>
      </w:rPr>
    </w:lvl>
    <w:lvl w:ilvl="2" w:tplc="4674546E">
      <w:numFmt w:val="bullet"/>
      <w:lvlText w:val="•"/>
      <w:lvlJc w:val="left"/>
      <w:pPr>
        <w:ind w:left="2828" w:hanging="286"/>
      </w:pPr>
      <w:rPr>
        <w:rFonts w:hint="default"/>
        <w:lang w:val="ru-RU" w:eastAsia="en-US" w:bidi="ar-SA"/>
      </w:rPr>
    </w:lvl>
    <w:lvl w:ilvl="3" w:tplc="6E24C80A">
      <w:numFmt w:val="bullet"/>
      <w:lvlText w:val="•"/>
      <w:lvlJc w:val="left"/>
      <w:pPr>
        <w:ind w:left="3892" w:hanging="286"/>
      </w:pPr>
      <w:rPr>
        <w:rFonts w:hint="default"/>
        <w:lang w:val="ru-RU" w:eastAsia="en-US" w:bidi="ar-SA"/>
      </w:rPr>
    </w:lvl>
    <w:lvl w:ilvl="4" w:tplc="CBC4A6A8">
      <w:numFmt w:val="bullet"/>
      <w:lvlText w:val="•"/>
      <w:lvlJc w:val="left"/>
      <w:pPr>
        <w:ind w:left="4956" w:hanging="286"/>
      </w:pPr>
      <w:rPr>
        <w:rFonts w:hint="default"/>
        <w:lang w:val="ru-RU" w:eastAsia="en-US" w:bidi="ar-SA"/>
      </w:rPr>
    </w:lvl>
    <w:lvl w:ilvl="5" w:tplc="F1BE8E08">
      <w:numFmt w:val="bullet"/>
      <w:lvlText w:val="•"/>
      <w:lvlJc w:val="left"/>
      <w:pPr>
        <w:ind w:left="6020" w:hanging="286"/>
      </w:pPr>
      <w:rPr>
        <w:rFonts w:hint="default"/>
        <w:lang w:val="ru-RU" w:eastAsia="en-US" w:bidi="ar-SA"/>
      </w:rPr>
    </w:lvl>
    <w:lvl w:ilvl="6" w:tplc="7512B620">
      <w:numFmt w:val="bullet"/>
      <w:lvlText w:val="•"/>
      <w:lvlJc w:val="left"/>
      <w:pPr>
        <w:ind w:left="7084" w:hanging="286"/>
      </w:pPr>
      <w:rPr>
        <w:rFonts w:hint="default"/>
        <w:lang w:val="ru-RU" w:eastAsia="en-US" w:bidi="ar-SA"/>
      </w:rPr>
    </w:lvl>
    <w:lvl w:ilvl="7" w:tplc="780614BE">
      <w:numFmt w:val="bullet"/>
      <w:lvlText w:val="•"/>
      <w:lvlJc w:val="left"/>
      <w:pPr>
        <w:ind w:left="8148" w:hanging="286"/>
      </w:pPr>
      <w:rPr>
        <w:rFonts w:hint="default"/>
        <w:lang w:val="ru-RU" w:eastAsia="en-US" w:bidi="ar-SA"/>
      </w:rPr>
    </w:lvl>
    <w:lvl w:ilvl="8" w:tplc="1902D302">
      <w:numFmt w:val="bullet"/>
      <w:lvlText w:val="•"/>
      <w:lvlJc w:val="left"/>
      <w:pPr>
        <w:ind w:left="9212" w:hanging="286"/>
      </w:pPr>
      <w:rPr>
        <w:rFonts w:hint="default"/>
        <w:lang w:val="ru-RU" w:eastAsia="en-US" w:bidi="ar-SA"/>
      </w:rPr>
    </w:lvl>
  </w:abstractNum>
  <w:abstractNum w:abstractNumId="196" w15:restartNumberingAfterBreak="0">
    <w:nsid w:val="67AE4FAF"/>
    <w:multiLevelType w:val="hybridMultilevel"/>
    <w:tmpl w:val="533C9F4E"/>
    <w:lvl w:ilvl="0" w:tplc="F34AF4C0">
      <w:numFmt w:val="bullet"/>
      <w:lvlText w:val=""/>
      <w:lvlJc w:val="left"/>
      <w:pPr>
        <w:ind w:left="1985" w:hanging="425"/>
      </w:pPr>
      <w:rPr>
        <w:rFonts w:ascii="Symbol" w:eastAsia="Symbol" w:hAnsi="Symbol" w:cs="Symbol" w:hint="default"/>
        <w:b w:val="0"/>
        <w:bCs w:val="0"/>
        <w:i w:val="0"/>
        <w:iCs w:val="0"/>
        <w:spacing w:val="0"/>
        <w:w w:val="100"/>
        <w:sz w:val="24"/>
        <w:szCs w:val="24"/>
        <w:lang w:val="ru-RU" w:eastAsia="en-US" w:bidi="ar-SA"/>
      </w:rPr>
    </w:lvl>
    <w:lvl w:ilvl="1" w:tplc="2DF2286E">
      <w:numFmt w:val="bullet"/>
      <w:lvlText w:val=""/>
      <w:lvlJc w:val="left"/>
      <w:pPr>
        <w:ind w:left="2139" w:hanging="360"/>
      </w:pPr>
      <w:rPr>
        <w:rFonts w:ascii="Symbol" w:eastAsia="Symbol" w:hAnsi="Symbol" w:cs="Symbol" w:hint="default"/>
        <w:b w:val="0"/>
        <w:bCs w:val="0"/>
        <w:i w:val="0"/>
        <w:iCs w:val="0"/>
        <w:spacing w:val="0"/>
        <w:w w:val="100"/>
        <w:sz w:val="24"/>
        <w:szCs w:val="24"/>
        <w:lang w:val="ru-RU" w:eastAsia="en-US" w:bidi="ar-SA"/>
      </w:rPr>
    </w:lvl>
    <w:lvl w:ilvl="2" w:tplc="50380EC2">
      <w:numFmt w:val="bullet"/>
      <w:lvlText w:val="•"/>
      <w:lvlJc w:val="left"/>
      <w:pPr>
        <w:ind w:left="3211" w:hanging="360"/>
      </w:pPr>
      <w:rPr>
        <w:rFonts w:hint="default"/>
        <w:lang w:val="ru-RU" w:eastAsia="en-US" w:bidi="ar-SA"/>
      </w:rPr>
    </w:lvl>
    <w:lvl w:ilvl="3" w:tplc="896C8030">
      <w:numFmt w:val="bullet"/>
      <w:lvlText w:val="•"/>
      <w:lvlJc w:val="left"/>
      <w:pPr>
        <w:ind w:left="4282" w:hanging="360"/>
      </w:pPr>
      <w:rPr>
        <w:rFonts w:hint="default"/>
        <w:lang w:val="ru-RU" w:eastAsia="en-US" w:bidi="ar-SA"/>
      </w:rPr>
    </w:lvl>
    <w:lvl w:ilvl="4" w:tplc="437668A6">
      <w:numFmt w:val="bullet"/>
      <w:lvlText w:val="•"/>
      <w:lvlJc w:val="left"/>
      <w:pPr>
        <w:ind w:left="5353" w:hanging="360"/>
      </w:pPr>
      <w:rPr>
        <w:rFonts w:hint="default"/>
        <w:lang w:val="ru-RU" w:eastAsia="en-US" w:bidi="ar-SA"/>
      </w:rPr>
    </w:lvl>
    <w:lvl w:ilvl="5" w:tplc="384E5B12">
      <w:numFmt w:val="bullet"/>
      <w:lvlText w:val="•"/>
      <w:lvlJc w:val="left"/>
      <w:pPr>
        <w:ind w:left="6424" w:hanging="360"/>
      </w:pPr>
      <w:rPr>
        <w:rFonts w:hint="default"/>
        <w:lang w:val="ru-RU" w:eastAsia="en-US" w:bidi="ar-SA"/>
      </w:rPr>
    </w:lvl>
    <w:lvl w:ilvl="6" w:tplc="5C908878">
      <w:numFmt w:val="bullet"/>
      <w:lvlText w:val="•"/>
      <w:lvlJc w:val="left"/>
      <w:pPr>
        <w:ind w:left="7495" w:hanging="360"/>
      </w:pPr>
      <w:rPr>
        <w:rFonts w:hint="default"/>
        <w:lang w:val="ru-RU" w:eastAsia="en-US" w:bidi="ar-SA"/>
      </w:rPr>
    </w:lvl>
    <w:lvl w:ilvl="7" w:tplc="0B947012">
      <w:numFmt w:val="bullet"/>
      <w:lvlText w:val="•"/>
      <w:lvlJc w:val="left"/>
      <w:pPr>
        <w:ind w:left="8566" w:hanging="360"/>
      </w:pPr>
      <w:rPr>
        <w:rFonts w:hint="default"/>
        <w:lang w:val="ru-RU" w:eastAsia="en-US" w:bidi="ar-SA"/>
      </w:rPr>
    </w:lvl>
    <w:lvl w:ilvl="8" w:tplc="00C015D6">
      <w:numFmt w:val="bullet"/>
      <w:lvlText w:val="•"/>
      <w:lvlJc w:val="left"/>
      <w:pPr>
        <w:ind w:left="9637" w:hanging="360"/>
      </w:pPr>
      <w:rPr>
        <w:rFonts w:hint="default"/>
        <w:lang w:val="ru-RU" w:eastAsia="en-US" w:bidi="ar-SA"/>
      </w:rPr>
    </w:lvl>
  </w:abstractNum>
  <w:abstractNum w:abstractNumId="197" w15:restartNumberingAfterBreak="0">
    <w:nsid w:val="69006A94"/>
    <w:multiLevelType w:val="hybridMultilevel"/>
    <w:tmpl w:val="FB7A366A"/>
    <w:lvl w:ilvl="0" w:tplc="FFF4F0CC">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8C528BE2">
      <w:numFmt w:val="bullet"/>
      <w:lvlText w:val="•"/>
      <w:lvlJc w:val="left"/>
      <w:pPr>
        <w:ind w:left="1562" w:hanging="361"/>
      </w:pPr>
      <w:rPr>
        <w:rFonts w:hint="default"/>
        <w:lang w:val="ru-RU" w:eastAsia="en-US" w:bidi="ar-SA"/>
      </w:rPr>
    </w:lvl>
    <w:lvl w:ilvl="2" w:tplc="C2548130">
      <w:numFmt w:val="bullet"/>
      <w:lvlText w:val="•"/>
      <w:lvlJc w:val="left"/>
      <w:pPr>
        <w:ind w:left="2284" w:hanging="361"/>
      </w:pPr>
      <w:rPr>
        <w:rFonts w:hint="default"/>
        <w:lang w:val="ru-RU" w:eastAsia="en-US" w:bidi="ar-SA"/>
      </w:rPr>
    </w:lvl>
    <w:lvl w:ilvl="3" w:tplc="7B807A5C">
      <w:numFmt w:val="bullet"/>
      <w:lvlText w:val="•"/>
      <w:lvlJc w:val="left"/>
      <w:pPr>
        <w:ind w:left="3006" w:hanging="361"/>
      </w:pPr>
      <w:rPr>
        <w:rFonts w:hint="default"/>
        <w:lang w:val="ru-RU" w:eastAsia="en-US" w:bidi="ar-SA"/>
      </w:rPr>
    </w:lvl>
    <w:lvl w:ilvl="4" w:tplc="B5306A16">
      <w:numFmt w:val="bullet"/>
      <w:lvlText w:val="•"/>
      <w:lvlJc w:val="left"/>
      <w:pPr>
        <w:ind w:left="3729" w:hanging="361"/>
      </w:pPr>
      <w:rPr>
        <w:rFonts w:hint="default"/>
        <w:lang w:val="ru-RU" w:eastAsia="en-US" w:bidi="ar-SA"/>
      </w:rPr>
    </w:lvl>
    <w:lvl w:ilvl="5" w:tplc="3CF26B16">
      <w:numFmt w:val="bullet"/>
      <w:lvlText w:val="•"/>
      <w:lvlJc w:val="left"/>
      <w:pPr>
        <w:ind w:left="4451" w:hanging="361"/>
      </w:pPr>
      <w:rPr>
        <w:rFonts w:hint="default"/>
        <w:lang w:val="ru-RU" w:eastAsia="en-US" w:bidi="ar-SA"/>
      </w:rPr>
    </w:lvl>
    <w:lvl w:ilvl="6" w:tplc="8E0CD248">
      <w:numFmt w:val="bullet"/>
      <w:lvlText w:val="•"/>
      <w:lvlJc w:val="left"/>
      <w:pPr>
        <w:ind w:left="5173" w:hanging="361"/>
      </w:pPr>
      <w:rPr>
        <w:rFonts w:hint="default"/>
        <w:lang w:val="ru-RU" w:eastAsia="en-US" w:bidi="ar-SA"/>
      </w:rPr>
    </w:lvl>
    <w:lvl w:ilvl="7" w:tplc="C1EE76BA">
      <w:numFmt w:val="bullet"/>
      <w:lvlText w:val="•"/>
      <w:lvlJc w:val="left"/>
      <w:pPr>
        <w:ind w:left="5896" w:hanging="361"/>
      </w:pPr>
      <w:rPr>
        <w:rFonts w:hint="default"/>
        <w:lang w:val="ru-RU" w:eastAsia="en-US" w:bidi="ar-SA"/>
      </w:rPr>
    </w:lvl>
    <w:lvl w:ilvl="8" w:tplc="176AB49E">
      <w:numFmt w:val="bullet"/>
      <w:lvlText w:val="•"/>
      <w:lvlJc w:val="left"/>
      <w:pPr>
        <w:ind w:left="6618" w:hanging="361"/>
      </w:pPr>
      <w:rPr>
        <w:rFonts w:hint="default"/>
        <w:lang w:val="ru-RU" w:eastAsia="en-US" w:bidi="ar-SA"/>
      </w:rPr>
    </w:lvl>
  </w:abstractNum>
  <w:abstractNum w:abstractNumId="198" w15:restartNumberingAfterBreak="0">
    <w:nsid w:val="6A615F1E"/>
    <w:multiLevelType w:val="hybridMultilevel"/>
    <w:tmpl w:val="AB2E9C5C"/>
    <w:lvl w:ilvl="0" w:tplc="FF0C2DF0">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9D706254">
      <w:numFmt w:val="bullet"/>
      <w:lvlText w:val="•"/>
      <w:lvlJc w:val="left"/>
      <w:pPr>
        <w:ind w:left="2129" w:hanging="409"/>
      </w:pPr>
      <w:rPr>
        <w:rFonts w:hint="default"/>
        <w:lang w:val="ru-RU" w:eastAsia="en-US" w:bidi="ar-SA"/>
      </w:rPr>
    </w:lvl>
    <w:lvl w:ilvl="2" w:tplc="894A56E2">
      <w:numFmt w:val="bullet"/>
      <w:lvlText w:val="•"/>
      <w:lvlJc w:val="left"/>
      <w:pPr>
        <w:ind w:left="3058" w:hanging="409"/>
      </w:pPr>
      <w:rPr>
        <w:rFonts w:hint="default"/>
        <w:lang w:val="ru-RU" w:eastAsia="en-US" w:bidi="ar-SA"/>
      </w:rPr>
    </w:lvl>
    <w:lvl w:ilvl="3" w:tplc="9314E736">
      <w:numFmt w:val="bullet"/>
      <w:lvlText w:val="•"/>
      <w:lvlJc w:val="left"/>
      <w:pPr>
        <w:ind w:left="3987" w:hanging="409"/>
      </w:pPr>
      <w:rPr>
        <w:rFonts w:hint="default"/>
        <w:lang w:val="ru-RU" w:eastAsia="en-US" w:bidi="ar-SA"/>
      </w:rPr>
    </w:lvl>
    <w:lvl w:ilvl="4" w:tplc="C00AF4F8">
      <w:numFmt w:val="bullet"/>
      <w:lvlText w:val="•"/>
      <w:lvlJc w:val="left"/>
      <w:pPr>
        <w:ind w:left="4917" w:hanging="409"/>
      </w:pPr>
      <w:rPr>
        <w:rFonts w:hint="default"/>
        <w:lang w:val="ru-RU" w:eastAsia="en-US" w:bidi="ar-SA"/>
      </w:rPr>
    </w:lvl>
    <w:lvl w:ilvl="5" w:tplc="53AC7178">
      <w:numFmt w:val="bullet"/>
      <w:lvlText w:val="•"/>
      <w:lvlJc w:val="left"/>
      <w:pPr>
        <w:ind w:left="5846" w:hanging="409"/>
      </w:pPr>
      <w:rPr>
        <w:rFonts w:hint="default"/>
        <w:lang w:val="ru-RU" w:eastAsia="en-US" w:bidi="ar-SA"/>
      </w:rPr>
    </w:lvl>
    <w:lvl w:ilvl="6" w:tplc="7348EC46">
      <w:numFmt w:val="bullet"/>
      <w:lvlText w:val="•"/>
      <w:lvlJc w:val="left"/>
      <w:pPr>
        <w:ind w:left="6775" w:hanging="409"/>
      </w:pPr>
      <w:rPr>
        <w:rFonts w:hint="default"/>
        <w:lang w:val="ru-RU" w:eastAsia="en-US" w:bidi="ar-SA"/>
      </w:rPr>
    </w:lvl>
    <w:lvl w:ilvl="7" w:tplc="CDF0F0F2">
      <w:numFmt w:val="bullet"/>
      <w:lvlText w:val="•"/>
      <w:lvlJc w:val="left"/>
      <w:pPr>
        <w:ind w:left="7704" w:hanging="409"/>
      </w:pPr>
      <w:rPr>
        <w:rFonts w:hint="default"/>
        <w:lang w:val="ru-RU" w:eastAsia="en-US" w:bidi="ar-SA"/>
      </w:rPr>
    </w:lvl>
    <w:lvl w:ilvl="8" w:tplc="3A507F20">
      <w:numFmt w:val="bullet"/>
      <w:lvlText w:val="•"/>
      <w:lvlJc w:val="left"/>
      <w:pPr>
        <w:ind w:left="8634" w:hanging="409"/>
      </w:pPr>
      <w:rPr>
        <w:rFonts w:hint="default"/>
        <w:lang w:val="ru-RU" w:eastAsia="en-US" w:bidi="ar-SA"/>
      </w:rPr>
    </w:lvl>
  </w:abstractNum>
  <w:abstractNum w:abstractNumId="199" w15:restartNumberingAfterBreak="0">
    <w:nsid w:val="6BF72CE9"/>
    <w:multiLevelType w:val="hybridMultilevel"/>
    <w:tmpl w:val="699E5968"/>
    <w:lvl w:ilvl="0" w:tplc="78A6F012">
      <w:numFmt w:val="bullet"/>
      <w:lvlText w:val="-"/>
      <w:lvlJc w:val="left"/>
      <w:pPr>
        <w:ind w:left="97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69847D6A">
      <w:numFmt w:val="bullet"/>
      <w:lvlText w:val="•"/>
      <w:lvlJc w:val="left"/>
      <w:pPr>
        <w:ind w:left="2045" w:hanging="360"/>
      </w:pPr>
      <w:rPr>
        <w:rFonts w:hint="default"/>
        <w:lang w:val="ru-RU" w:eastAsia="en-US" w:bidi="ar-SA"/>
      </w:rPr>
    </w:lvl>
    <w:lvl w:ilvl="2" w:tplc="ADDE8DB2">
      <w:numFmt w:val="bullet"/>
      <w:lvlText w:val="•"/>
      <w:lvlJc w:val="left"/>
      <w:pPr>
        <w:ind w:left="3111" w:hanging="360"/>
      </w:pPr>
      <w:rPr>
        <w:rFonts w:hint="default"/>
        <w:lang w:val="ru-RU" w:eastAsia="en-US" w:bidi="ar-SA"/>
      </w:rPr>
    </w:lvl>
    <w:lvl w:ilvl="3" w:tplc="7596624E">
      <w:numFmt w:val="bullet"/>
      <w:lvlText w:val="•"/>
      <w:lvlJc w:val="left"/>
      <w:pPr>
        <w:ind w:left="4177" w:hanging="360"/>
      </w:pPr>
      <w:rPr>
        <w:rFonts w:hint="default"/>
        <w:lang w:val="ru-RU" w:eastAsia="en-US" w:bidi="ar-SA"/>
      </w:rPr>
    </w:lvl>
    <w:lvl w:ilvl="4" w:tplc="D6A64E96">
      <w:numFmt w:val="bullet"/>
      <w:lvlText w:val="•"/>
      <w:lvlJc w:val="left"/>
      <w:pPr>
        <w:ind w:left="5243" w:hanging="360"/>
      </w:pPr>
      <w:rPr>
        <w:rFonts w:hint="default"/>
        <w:lang w:val="ru-RU" w:eastAsia="en-US" w:bidi="ar-SA"/>
      </w:rPr>
    </w:lvl>
    <w:lvl w:ilvl="5" w:tplc="370078B6">
      <w:numFmt w:val="bullet"/>
      <w:lvlText w:val="•"/>
      <w:lvlJc w:val="left"/>
      <w:pPr>
        <w:ind w:left="6309" w:hanging="360"/>
      </w:pPr>
      <w:rPr>
        <w:rFonts w:hint="default"/>
        <w:lang w:val="ru-RU" w:eastAsia="en-US" w:bidi="ar-SA"/>
      </w:rPr>
    </w:lvl>
    <w:lvl w:ilvl="6" w:tplc="396C4E56">
      <w:numFmt w:val="bullet"/>
      <w:lvlText w:val="•"/>
      <w:lvlJc w:val="left"/>
      <w:pPr>
        <w:ind w:left="7375" w:hanging="360"/>
      </w:pPr>
      <w:rPr>
        <w:rFonts w:hint="default"/>
        <w:lang w:val="ru-RU" w:eastAsia="en-US" w:bidi="ar-SA"/>
      </w:rPr>
    </w:lvl>
    <w:lvl w:ilvl="7" w:tplc="A9221082">
      <w:numFmt w:val="bullet"/>
      <w:lvlText w:val="•"/>
      <w:lvlJc w:val="left"/>
      <w:pPr>
        <w:ind w:left="8441" w:hanging="360"/>
      </w:pPr>
      <w:rPr>
        <w:rFonts w:hint="default"/>
        <w:lang w:val="ru-RU" w:eastAsia="en-US" w:bidi="ar-SA"/>
      </w:rPr>
    </w:lvl>
    <w:lvl w:ilvl="8" w:tplc="ADFC2B1A">
      <w:numFmt w:val="bullet"/>
      <w:lvlText w:val="•"/>
      <w:lvlJc w:val="left"/>
      <w:pPr>
        <w:ind w:left="9507" w:hanging="360"/>
      </w:pPr>
      <w:rPr>
        <w:rFonts w:hint="default"/>
        <w:lang w:val="ru-RU" w:eastAsia="en-US" w:bidi="ar-SA"/>
      </w:rPr>
    </w:lvl>
  </w:abstractNum>
  <w:abstractNum w:abstractNumId="200" w15:restartNumberingAfterBreak="0">
    <w:nsid w:val="6C0A058C"/>
    <w:multiLevelType w:val="hybridMultilevel"/>
    <w:tmpl w:val="DBB8B0EC"/>
    <w:lvl w:ilvl="0" w:tplc="FBEE9026">
      <w:numFmt w:val="bullet"/>
      <w:lvlText w:val=""/>
      <w:lvlJc w:val="left"/>
      <w:pPr>
        <w:ind w:left="1572" w:hanging="361"/>
      </w:pPr>
      <w:rPr>
        <w:rFonts w:ascii="Symbol" w:eastAsia="Symbol" w:hAnsi="Symbol" w:cs="Symbol" w:hint="default"/>
        <w:b w:val="0"/>
        <w:bCs w:val="0"/>
        <w:i w:val="0"/>
        <w:iCs w:val="0"/>
        <w:spacing w:val="0"/>
        <w:w w:val="100"/>
        <w:sz w:val="24"/>
        <w:szCs w:val="24"/>
        <w:lang w:val="ru-RU" w:eastAsia="en-US" w:bidi="ar-SA"/>
      </w:rPr>
    </w:lvl>
    <w:lvl w:ilvl="1" w:tplc="6F28C7F6">
      <w:numFmt w:val="bullet"/>
      <w:lvlText w:val="•"/>
      <w:lvlJc w:val="left"/>
      <w:pPr>
        <w:ind w:left="2385" w:hanging="361"/>
      </w:pPr>
      <w:rPr>
        <w:rFonts w:hint="default"/>
        <w:lang w:val="ru-RU" w:eastAsia="en-US" w:bidi="ar-SA"/>
      </w:rPr>
    </w:lvl>
    <w:lvl w:ilvl="2" w:tplc="CBECC08C">
      <w:numFmt w:val="bullet"/>
      <w:lvlText w:val="•"/>
      <w:lvlJc w:val="left"/>
      <w:pPr>
        <w:ind w:left="3191" w:hanging="361"/>
      </w:pPr>
      <w:rPr>
        <w:rFonts w:hint="default"/>
        <w:lang w:val="ru-RU" w:eastAsia="en-US" w:bidi="ar-SA"/>
      </w:rPr>
    </w:lvl>
    <w:lvl w:ilvl="3" w:tplc="4D0C5C6E">
      <w:numFmt w:val="bullet"/>
      <w:lvlText w:val="•"/>
      <w:lvlJc w:val="left"/>
      <w:pPr>
        <w:ind w:left="3997" w:hanging="361"/>
      </w:pPr>
      <w:rPr>
        <w:rFonts w:hint="default"/>
        <w:lang w:val="ru-RU" w:eastAsia="en-US" w:bidi="ar-SA"/>
      </w:rPr>
    </w:lvl>
    <w:lvl w:ilvl="4" w:tplc="74569CB6">
      <w:numFmt w:val="bullet"/>
      <w:lvlText w:val="•"/>
      <w:lvlJc w:val="left"/>
      <w:pPr>
        <w:ind w:left="4802" w:hanging="361"/>
      </w:pPr>
      <w:rPr>
        <w:rFonts w:hint="default"/>
        <w:lang w:val="ru-RU" w:eastAsia="en-US" w:bidi="ar-SA"/>
      </w:rPr>
    </w:lvl>
    <w:lvl w:ilvl="5" w:tplc="78DC0ED2">
      <w:numFmt w:val="bullet"/>
      <w:lvlText w:val="•"/>
      <w:lvlJc w:val="left"/>
      <w:pPr>
        <w:ind w:left="5608" w:hanging="361"/>
      </w:pPr>
      <w:rPr>
        <w:rFonts w:hint="default"/>
        <w:lang w:val="ru-RU" w:eastAsia="en-US" w:bidi="ar-SA"/>
      </w:rPr>
    </w:lvl>
    <w:lvl w:ilvl="6" w:tplc="FE0A77C0">
      <w:numFmt w:val="bullet"/>
      <w:lvlText w:val="•"/>
      <w:lvlJc w:val="left"/>
      <w:pPr>
        <w:ind w:left="6414" w:hanging="361"/>
      </w:pPr>
      <w:rPr>
        <w:rFonts w:hint="default"/>
        <w:lang w:val="ru-RU" w:eastAsia="en-US" w:bidi="ar-SA"/>
      </w:rPr>
    </w:lvl>
    <w:lvl w:ilvl="7" w:tplc="800020F0">
      <w:numFmt w:val="bullet"/>
      <w:lvlText w:val="•"/>
      <w:lvlJc w:val="left"/>
      <w:pPr>
        <w:ind w:left="7219" w:hanging="361"/>
      </w:pPr>
      <w:rPr>
        <w:rFonts w:hint="default"/>
        <w:lang w:val="ru-RU" w:eastAsia="en-US" w:bidi="ar-SA"/>
      </w:rPr>
    </w:lvl>
    <w:lvl w:ilvl="8" w:tplc="042C4368">
      <w:numFmt w:val="bullet"/>
      <w:lvlText w:val="•"/>
      <w:lvlJc w:val="left"/>
      <w:pPr>
        <w:ind w:left="8025" w:hanging="361"/>
      </w:pPr>
      <w:rPr>
        <w:rFonts w:hint="default"/>
        <w:lang w:val="ru-RU" w:eastAsia="en-US" w:bidi="ar-SA"/>
      </w:rPr>
    </w:lvl>
  </w:abstractNum>
  <w:abstractNum w:abstractNumId="201" w15:restartNumberingAfterBreak="0">
    <w:nsid w:val="6DAA4F90"/>
    <w:multiLevelType w:val="hybridMultilevel"/>
    <w:tmpl w:val="0FAA3DDA"/>
    <w:lvl w:ilvl="0" w:tplc="315016E6">
      <w:start w:val="1"/>
      <w:numFmt w:val="decimal"/>
      <w:lvlText w:val="%1."/>
      <w:lvlJc w:val="left"/>
      <w:pPr>
        <w:ind w:left="10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088AEAA">
      <w:start w:val="1"/>
      <w:numFmt w:val="decimal"/>
      <w:lvlText w:val="%2)"/>
      <w:lvlJc w:val="left"/>
      <w:pPr>
        <w:ind w:left="1371" w:hanging="587"/>
      </w:pPr>
      <w:rPr>
        <w:rFonts w:ascii="Times New Roman" w:eastAsia="Times New Roman" w:hAnsi="Times New Roman" w:cs="Times New Roman" w:hint="default"/>
        <w:b w:val="0"/>
        <w:bCs w:val="0"/>
        <w:i w:val="0"/>
        <w:iCs w:val="0"/>
        <w:spacing w:val="0"/>
        <w:w w:val="100"/>
        <w:sz w:val="23"/>
        <w:szCs w:val="23"/>
        <w:lang w:val="ru-RU" w:eastAsia="en-US" w:bidi="ar-SA"/>
      </w:rPr>
    </w:lvl>
    <w:lvl w:ilvl="2" w:tplc="627C88D8">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3" w:tplc="5B203A02">
      <w:numFmt w:val="bullet"/>
      <w:lvlText w:val="•"/>
      <w:lvlJc w:val="left"/>
      <w:pPr>
        <w:ind w:left="2536" w:hanging="409"/>
      </w:pPr>
      <w:rPr>
        <w:rFonts w:hint="default"/>
        <w:lang w:val="ru-RU" w:eastAsia="en-US" w:bidi="ar-SA"/>
      </w:rPr>
    </w:lvl>
    <w:lvl w:ilvl="4" w:tplc="F1DE668A">
      <w:numFmt w:val="bullet"/>
      <w:lvlText w:val="•"/>
      <w:lvlJc w:val="left"/>
      <w:pPr>
        <w:ind w:left="3693" w:hanging="409"/>
      </w:pPr>
      <w:rPr>
        <w:rFonts w:hint="default"/>
        <w:lang w:val="ru-RU" w:eastAsia="en-US" w:bidi="ar-SA"/>
      </w:rPr>
    </w:lvl>
    <w:lvl w:ilvl="5" w:tplc="2070D452">
      <w:numFmt w:val="bullet"/>
      <w:lvlText w:val="•"/>
      <w:lvlJc w:val="left"/>
      <w:pPr>
        <w:ind w:left="4850" w:hanging="409"/>
      </w:pPr>
      <w:rPr>
        <w:rFonts w:hint="default"/>
        <w:lang w:val="ru-RU" w:eastAsia="en-US" w:bidi="ar-SA"/>
      </w:rPr>
    </w:lvl>
    <w:lvl w:ilvl="6" w:tplc="ED28DB8A">
      <w:numFmt w:val="bullet"/>
      <w:lvlText w:val="•"/>
      <w:lvlJc w:val="left"/>
      <w:pPr>
        <w:ind w:left="6007" w:hanging="409"/>
      </w:pPr>
      <w:rPr>
        <w:rFonts w:hint="default"/>
        <w:lang w:val="ru-RU" w:eastAsia="en-US" w:bidi="ar-SA"/>
      </w:rPr>
    </w:lvl>
    <w:lvl w:ilvl="7" w:tplc="EEB67706">
      <w:numFmt w:val="bullet"/>
      <w:lvlText w:val="•"/>
      <w:lvlJc w:val="left"/>
      <w:pPr>
        <w:ind w:left="7164" w:hanging="409"/>
      </w:pPr>
      <w:rPr>
        <w:rFonts w:hint="default"/>
        <w:lang w:val="ru-RU" w:eastAsia="en-US" w:bidi="ar-SA"/>
      </w:rPr>
    </w:lvl>
    <w:lvl w:ilvl="8" w:tplc="B8AE5924">
      <w:numFmt w:val="bullet"/>
      <w:lvlText w:val="•"/>
      <w:lvlJc w:val="left"/>
      <w:pPr>
        <w:ind w:left="8321" w:hanging="409"/>
      </w:pPr>
      <w:rPr>
        <w:rFonts w:hint="default"/>
        <w:lang w:val="ru-RU" w:eastAsia="en-US" w:bidi="ar-SA"/>
      </w:rPr>
    </w:lvl>
  </w:abstractNum>
  <w:abstractNum w:abstractNumId="202" w15:restartNumberingAfterBreak="0">
    <w:nsid w:val="6EAA3D8A"/>
    <w:multiLevelType w:val="hybridMultilevel"/>
    <w:tmpl w:val="48402488"/>
    <w:lvl w:ilvl="0" w:tplc="F47CE6DA">
      <w:numFmt w:val="bullet"/>
      <w:lvlText w:val="-"/>
      <w:lvlJc w:val="left"/>
      <w:pPr>
        <w:ind w:left="426" w:hanging="137"/>
      </w:pPr>
      <w:rPr>
        <w:rFonts w:ascii="Times New Roman" w:eastAsia="Times New Roman" w:hAnsi="Times New Roman" w:cs="Times New Roman" w:hint="default"/>
        <w:b w:val="0"/>
        <w:bCs w:val="0"/>
        <w:i w:val="0"/>
        <w:iCs w:val="0"/>
        <w:spacing w:val="0"/>
        <w:w w:val="100"/>
        <w:sz w:val="24"/>
        <w:szCs w:val="24"/>
        <w:lang w:val="ru-RU" w:eastAsia="en-US" w:bidi="ar-SA"/>
      </w:rPr>
    </w:lvl>
    <w:lvl w:ilvl="1" w:tplc="DA86D32A">
      <w:numFmt w:val="bullet"/>
      <w:lvlText w:val="•"/>
      <w:lvlJc w:val="left"/>
      <w:pPr>
        <w:ind w:left="1469" w:hanging="137"/>
      </w:pPr>
      <w:rPr>
        <w:rFonts w:hint="default"/>
        <w:lang w:val="ru-RU" w:eastAsia="en-US" w:bidi="ar-SA"/>
      </w:rPr>
    </w:lvl>
    <w:lvl w:ilvl="2" w:tplc="6C30DD9C">
      <w:numFmt w:val="bullet"/>
      <w:lvlText w:val="•"/>
      <w:lvlJc w:val="left"/>
      <w:pPr>
        <w:ind w:left="2519" w:hanging="137"/>
      </w:pPr>
      <w:rPr>
        <w:rFonts w:hint="default"/>
        <w:lang w:val="ru-RU" w:eastAsia="en-US" w:bidi="ar-SA"/>
      </w:rPr>
    </w:lvl>
    <w:lvl w:ilvl="3" w:tplc="635ACCAE">
      <w:numFmt w:val="bullet"/>
      <w:lvlText w:val="•"/>
      <w:lvlJc w:val="left"/>
      <w:pPr>
        <w:ind w:left="3569" w:hanging="137"/>
      </w:pPr>
      <w:rPr>
        <w:rFonts w:hint="default"/>
        <w:lang w:val="ru-RU" w:eastAsia="en-US" w:bidi="ar-SA"/>
      </w:rPr>
    </w:lvl>
    <w:lvl w:ilvl="4" w:tplc="A7B0A4D0">
      <w:numFmt w:val="bullet"/>
      <w:lvlText w:val="•"/>
      <w:lvlJc w:val="left"/>
      <w:pPr>
        <w:ind w:left="4619" w:hanging="137"/>
      </w:pPr>
      <w:rPr>
        <w:rFonts w:hint="default"/>
        <w:lang w:val="ru-RU" w:eastAsia="en-US" w:bidi="ar-SA"/>
      </w:rPr>
    </w:lvl>
    <w:lvl w:ilvl="5" w:tplc="2A623A2C">
      <w:numFmt w:val="bullet"/>
      <w:lvlText w:val="•"/>
      <w:lvlJc w:val="left"/>
      <w:pPr>
        <w:ind w:left="5669" w:hanging="137"/>
      </w:pPr>
      <w:rPr>
        <w:rFonts w:hint="default"/>
        <w:lang w:val="ru-RU" w:eastAsia="en-US" w:bidi="ar-SA"/>
      </w:rPr>
    </w:lvl>
    <w:lvl w:ilvl="6" w:tplc="F78E8BB0">
      <w:numFmt w:val="bullet"/>
      <w:lvlText w:val="•"/>
      <w:lvlJc w:val="left"/>
      <w:pPr>
        <w:ind w:left="6719" w:hanging="137"/>
      </w:pPr>
      <w:rPr>
        <w:rFonts w:hint="default"/>
        <w:lang w:val="ru-RU" w:eastAsia="en-US" w:bidi="ar-SA"/>
      </w:rPr>
    </w:lvl>
    <w:lvl w:ilvl="7" w:tplc="4D1A3186">
      <w:numFmt w:val="bullet"/>
      <w:lvlText w:val="•"/>
      <w:lvlJc w:val="left"/>
      <w:pPr>
        <w:ind w:left="7769" w:hanging="137"/>
      </w:pPr>
      <w:rPr>
        <w:rFonts w:hint="default"/>
        <w:lang w:val="ru-RU" w:eastAsia="en-US" w:bidi="ar-SA"/>
      </w:rPr>
    </w:lvl>
    <w:lvl w:ilvl="8" w:tplc="4EE88C4E">
      <w:numFmt w:val="bullet"/>
      <w:lvlText w:val="•"/>
      <w:lvlJc w:val="left"/>
      <w:pPr>
        <w:ind w:left="8819" w:hanging="137"/>
      </w:pPr>
      <w:rPr>
        <w:rFonts w:hint="default"/>
        <w:lang w:val="ru-RU" w:eastAsia="en-US" w:bidi="ar-SA"/>
      </w:rPr>
    </w:lvl>
  </w:abstractNum>
  <w:abstractNum w:abstractNumId="203" w15:restartNumberingAfterBreak="0">
    <w:nsid w:val="6EDF27C5"/>
    <w:multiLevelType w:val="hybridMultilevel"/>
    <w:tmpl w:val="C04E1BA0"/>
    <w:lvl w:ilvl="0" w:tplc="45BE1DDA">
      <w:start w:val="7"/>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B0ECDAC4">
      <w:numFmt w:val="bullet"/>
      <w:lvlText w:val="•"/>
      <w:lvlJc w:val="left"/>
      <w:pPr>
        <w:ind w:left="2143" w:hanging="409"/>
      </w:pPr>
      <w:rPr>
        <w:rFonts w:hint="default"/>
        <w:lang w:val="ru-RU" w:eastAsia="en-US" w:bidi="ar-SA"/>
      </w:rPr>
    </w:lvl>
    <w:lvl w:ilvl="2" w:tplc="469EAF64">
      <w:numFmt w:val="bullet"/>
      <w:lvlText w:val="•"/>
      <w:lvlJc w:val="left"/>
      <w:pPr>
        <w:ind w:left="3086" w:hanging="409"/>
      </w:pPr>
      <w:rPr>
        <w:rFonts w:hint="default"/>
        <w:lang w:val="ru-RU" w:eastAsia="en-US" w:bidi="ar-SA"/>
      </w:rPr>
    </w:lvl>
    <w:lvl w:ilvl="3" w:tplc="333CD820">
      <w:numFmt w:val="bullet"/>
      <w:lvlText w:val="•"/>
      <w:lvlJc w:val="left"/>
      <w:pPr>
        <w:ind w:left="4030" w:hanging="409"/>
      </w:pPr>
      <w:rPr>
        <w:rFonts w:hint="default"/>
        <w:lang w:val="ru-RU" w:eastAsia="en-US" w:bidi="ar-SA"/>
      </w:rPr>
    </w:lvl>
    <w:lvl w:ilvl="4" w:tplc="C3D8B80E">
      <w:numFmt w:val="bullet"/>
      <w:lvlText w:val="•"/>
      <w:lvlJc w:val="left"/>
      <w:pPr>
        <w:ind w:left="4973" w:hanging="409"/>
      </w:pPr>
      <w:rPr>
        <w:rFonts w:hint="default"/>
        <w:lang w:val="ru-RU" w:eastAsia="en-US" w:bidi="ar-SA"/>
      </w:rPr>
    </w:lvl>
    <w:lvl w:ilvl="5" w:tplc="73EC9F4C">
      <w:numFmt w:val="bullet"/>
      <w:lvlText w:val="•"/>
      <w:lvlJc w:val="left"/>
      <w:pPr>
        <w:ind w:left="5917" w:hanging="409"/>
      </w:pPr>
      <w:rPr>
        <w:rFonts w:hint="default"/>
        <w:lang w:val="ru-RU" w:eastAsia="en-US" w:bidi="ar-SA"/>
      </w:rPr>
    </w:lvl>
    <w:lvl w:ilvl="6" w:tplc="CD9C7D2E">
      <w:numFmt w:val="bullet"/>
      <w:lvlText w:val="•"/>
      <w:lvlJc w:val="left"/>
      <w:pPr>
        <w:ind w:left="6860" w:hanging="409"/>
      </w:pPr>
      <w:rPr>
        <w:rFonts w:hint="default"/>
        <w:lang w:val="ru-RU" w:eastAsia="en-US" w:bidi="ar-SA"/>
      </w:rPr>
    </w:lvl>
    <w:lvl w:ilvl="7" w:tplc="B7142CBC">
      <w:numFmt w:val="bullet"/>
      <w:lvlText w:val="•"/>
      <w:lvlJc w:val="left"/>
      <w:pPr>
        <w:ind w:left="7804" w:hanging="409"/>
      </w:pPr>
      <w:rPr>
        <w:rFonts w:hint="default"/>
        <w:lang w:val="ru-RU" w:eastAsia="en-US" w:bidi="ar-SA"/>
      </w:rPr>
    </w:lvl>
    <w:lvl w:ilvl="8" w:tplc="819849AE">
      <w:numFmt w:val="bullet"/>
      <w:lvlText w:val="•"/>
      <w:lvlJc w:val="left"/>
      <w:pPr>
        <w:ind w:left="8747" w:hanging="409"/>
      </w:pPr>
      <w:rPr>
        <w:rFonts w:hint="default"/>
        <w:lang w:val="ru-RU" w:eastAsia="en-US" w:bidi="ar-SA"/>
      </w:rPr>
    </w:lvl>
  </w:abstractNum>
  <w:abstractNum w:abstractNumId="204" w15:restartNumberingAfterBreak="0">
    <w:nsid w:val="6EE87B3E"/>
    <w:multiLevelType w:val="hybridMultilevel"/>
    <w:tmpl w:val="9E1400E6"/>
    <w:lvl w:ilvl="0" w:tplc="C90EC44A">
      <w:numFmt w:val="bullet"/>
      <w:lvlText w:val=""/>
      <w:lvlJc w:val="left"/>
      <w:pPr>
        <w:ind w:left="2266" w:hanging="360"/>
      </w:pPr>
      <w:rPr>
        <w:rFonts w:ascii="Symbol" w:eastAsia="Symbol" w:hAnsi="Symbol" w:cs="Symbol" w:hint="default"/>
        <w:b w:val="0"/>
        <w:bCs w:val="0"/>
        <w:i w:val="0"/>
        <w:iCs w:val="0"/>
        <w:spacing w:val="0"/>
        <w:w w:val="100"/>
        <w:sz w:val="24"/>
        <w:szCs w:val="24"/>
        <w:lang w:val="ru-RU" w:eastAsia="en-US" w:bidi="ar-SA"/>
      </w:rPr>
    </w:lvl>
    <w:lvl w:ilvl="1" w:tplc="D93C84D6">
      <w:numFmt w:val="bullet"/>
      <w:lvlText w:val="•"/>
      <w:lvlJc w:val="left"/>
      <w:pPr>
        <w:ind w:left="3197" w:hanging="360"/>
      </w:pPr>
      <w:rPr>
        <w:rFonts w:hint="default"/>
        <w:lang w:val="ru-RU" w:eastAsia="en-US" w:bidi="ar-SA"/>
      </w:rPr>
    </w:lvl>
    <w:lvl w:ilvl="2" w:tplc="73FA9CFE">
      <w:numFmt w:val="bullet"/>
      <w:lvlText w:val="•"/>
      <w:lvlJc w:val="left"/>
      <w:pPr>
        <w:ind w:left="4135" w:hanging="360"/>
      </w:pPr>
      <w:rPr>
        <w:rFonts w:hint="default"/>
        <w:lang w:val="ru-RU" w:eastAsia="en-US" w:bidi="ar-SA"/>
      </w:rPr>
    </w:lvl>
    <w:lvl w:ilvl="3" w:tplc="38626C28">
      <w:numFmt w:val="bullet"/>
      <w:lvlText w:val="•"/>
      <w:lvlJc w:val="left"/>
      <w:pPr>
        <w:ind w:left="5073" w:hanging="360"/>
      </w:pPr>
      <w:rPr>
        <w:rFonts w:hint="default"/>
        <w:lang w:val="ru-RU" w:eastAsia="en-US" w:bidi="ar-SA"/>
      </w:rPr>
    </w:lvl>
    <w:lvl w:ilvl="4" w:tplc="CAACE08C">
      <w:numFmt w:val="bullet"/>
      <w:lvlText w:val="•"/>
      <w:lvlJc w:val="left"/>
      <w:pPr>
        <w:ind w:left="6011" w:hanging="360"/>
      </w:pPr>
      <w:rPr>
        <w:rFonts w:hint="default"/>
        <w:lang w:val="ru-RU" w:eastAsia="en-US" w:bidi="ar-SA"/>
      </w:rPr>
    </w:lvl>
    <w:lvl w:ilvl="5" w:tplc="0B309134">
      <w:numFmt w:val="bullet"/>
      <w:lvlText w:val="•"/>
      <w:lvlJc w:val="left"/>
      <w:pPr>
        <w:ind w:left="6949" w:hanging="360"/>
      </w:pPr>
      <w:rPr>
        <w:rFonts w:hint="default"/>
        <w:lang w:val="ru-RU" w:eastAsia="en-US" w:bidi="ar-SA"/>
      </w:rPr>
    </w:lvl>
    <w:lvl w:ilvl="6" w:tplc="0A90759E">
      <w:numFmt w:val="bullet"/>
      <w:lvlText w:val="•"/>
      <w:lvlJc w:val="left"/>
      <w:pPr>
        <w:ind w:left="7887" w:hanging="360"/>
      </w:pPr>
      <w:rPr>
        <w:rFonts w:hint="default"/>
        <w:lang w:val="ru-RU" w:eastAsia="en-US" w:bidi="ar-SA"/>
      </w:rPr>
    </w:lvl>
    <w:lvl w:ilvl="7" w:tplc="AE52EDDE">
      <w:numFmt w:val="bullet"/>
      <w:lvlText w:val="•"/>
      <w:lvlJc w:val="left"/>
      <w:pPr>
        <w:ind w:left="8825" w:hanging="360"/>
      </w:pPr>
      <w:rPr>
        <w:rFonts w:hint="default"/>
        <w:lang w:val="ru-RU" w:eastAsia="en-US" w:bidi="ar-SA"/>
      </w:rPr>
    </w:lvl>
    <w:lvl w:ilvl="8" w:tplc="E4345ED0">
      <w:numFmt w:val="bullet"/>
      <w:lvlText w:val="•"/>
      <w:lvlJc w:val="left"/>
      <w:pPr>
        <w:ind w:left="9763" w:hanging="360"/>
      </w:pPr>
      <w:rPr>
        <w:rFonts w:hint="default"/>
        <w:lang w:val="ru-RU" w:eastAsia="en-US" w:bidi="ar-SA"/>
      </w:rPr>
    </w:lvl>
  </w:abstractNum>
  <w:abstractNum w:abstractNumId="205" w15:restartNumberingAfterBreak="0">
    <w:nsid w:val="6F59077E"/>
    <w:multiLevelType w:val="hybridMultilevel"/>
    <w:tmpl w:val="5D62DFC4"/>
    <w:lvl w:ilvl="0" w:tplc="00503E7C">
      <w:start w:val="1"/>
      <w:numFmt w:val="decimal"/>
      <w:lvlText w:val="%1."/>
      <w:lvlJc w:val="left"/>
      <w:pPr>
        <w:ind w:left="1025"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25A4E90">
      <w:start w:val="1"/>
      <w:numFmt w:val="decimal"/>
      <w:lvlText w:val="%2)"/>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2" w:tplc="4282E54C">
      <w:numFmt w:val="bullet"/>
      <w:lvlText w:val="•"/>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3" w:tplc="2604E468">
      <w:numFmt w:val="bullet"/>
      <w:lvlText w:val="•"/>
      <w:lvlJc w:val="left"/>
      <w:pPr>
        <w:ind w:left="2379" w:hanging="409"/>
      </w:pPr>
      <w:rPr>
        <w:rFonts w:hint="default"/>
        <w:lang w:val="ru-RU" w:eastAsia="en-US" w:bidi="ar-SA"/>
      </w:rPr>
    </w:lvl>
    <w:lvl w:ilvl="4" w:tplc="FAEA8D36">
      <w:numFmt w:val="bullet"/>
      <w:lvlText w:val="•"/>
      <w:lvlJc w:val="left"/>
      <w:pPr>
        <w:ind w:left="3558" w:hanging="409"/>
      </w:pPr>
      <w:rPr>
        <w:rFonts w:hint="default"/>
        <w:lang w:val="ru-RU" w:eastAsia="en-US" w:bidi="ar-SA"/>
      </w:rPr>
    </w:lvl>
    <w:lvl w:ilvl="5" w:tplc="ECAE8FA0">
      <w:numFmt w:val="bullet"/>
      <w:lvlText w:val="•"/>
      <w:lvlJc w:val="left"/>
      <w:pPr>
        <w:ind w:left="4738" w:hanging="409"/>
      </w:pPr>
      <w:rPr>
        <w:rFonts w:hint="default"/>
        <w:lang w:val="ru-RU" w:eastAsia="en-US" w:bidi="ar-SA"/>
      </w:rPr>
    </w:lvl>
    <w:lvl w:ilvl="6" w:tplc="9918DBF0">
      <w:numFmt w:val="bullet"/>
      <w:lvlText w:val="•"/>
      <w:lvlJc w:val="left"/>
      <w:pPr>
        <w:ind w:left="5917" w:hanging="409"/>
      </w:pPr>
      <w:rPr>
        <w:rFonts w:hint="default"/>
        <w:lang w:val="ru-RU" w:eastAsia="en-US" w:bidi="ar-SA"/>
      </w:rPr>
    </w:lvl>
    <w:lvl w:ilvl="7" w:tplc="2182C406">
      <w:numFmt w:val="bullet"/>
      <w:lvlText w:val="•"/>
      <w:lvlJc w:val="left"/>
      <w:pPr>
        <w:ind w:left="7096" w:hanging="409"/>
      </w:pPr>
      <w:rPr>
        <w:rFonts w:hint="default"/>
        <w:lang w:val="ru-RU" w:eastAsia="en-US" w:bidi="ar-SA"/>
      </w:rPr>
    </w:lvl>
    <w:lvl w:ilvl="8" w:tplc="BA20D836">
      <w:numFmt w:val="bullet"/>
      <w:lvlText w:val="•"/>
      <w:lvlJc w:val="left"/>
      <w:pPr>
        <w:ind w:left="8276" w:hanging="409"/>
      </w:pPr>
      <w:rPr>
        <w:rFonts w:hint="default"/>
        <w:lang w:val="ru-RU" w:eastAsia="en-US" w:bidi="ar-SA"/>
      </w:rPr>
    </w:lvl>
  </w:abstractNum>
  <w:abstractNum w:abstractNumId="206" w15:restartNumberingAfterBreak="0">
    <w:nsid w:val="6F821A3C"/>
    <w:multiLevelType w:val="hybridMultilevel"/>
    <w:tmpl w:val="2F1479AE"/>
    <w:lvl w:ilvl="0" w:tplc="7772AA94">
      <w:numFmt w:val="bullet"/>
      <w:lvlText w:val=""/>
      <w:lvlJc w:val="left"/>
      <w:pPr>
        <w:ind w:left="2139" w:hanging="360"/>
      </w:pPr>
      <w:rPr>
        <w:rFonts w:ascii="Symbol" w:eastAsia="Symbol" w:hAnsi="Symbol" w:cs="Symbol" w:hint="default"/>
        <w:b w:val="0"/>
        <w:bCs w:val="0"/>
        <w:i w:val="0"/>
        <w:iCs w:val="0"/>
        <w:spacing w:val="0"/>
        <w:w w:val="100"/>
        <w:sz w:val="24"/>
        <w:szCs w:val="24"/>
        <w:lang w:val="ru-RU" w:eastAsia="en-US" w:bidi="ar-SA"/>
      </w:rPr>
    </w:lvl>
    <w:lvl w:ilvl="1" w:tplc="8D42C3A8">
      <w:numFmt w:val="bullet"/>
      <w:lvlText w:val="•"/>
      <w:lvlJc w:val="left"/>
      <w:pPr>
        <w:ind w:left="3103" w:hanging="360"/>
      </w:pPr>
      <w:rPr>
        <w:rFonts w:hint="default"/>
        <w:lang w:val="ru-RU" w:eastAsia="en-US" w:bidi="ar-SA"/>
      </w:rPr>
    </w:lvl>
    <w:lvl w:ilvl="2" w:tplc="C10441CA">
      <w:numFmt w:val="bullet"/>
      <w:lvlText w:val="•"/>
      <w:lvlJc w:val="left"/>
      <w:pPr>
        <w:ind w:left="4067" w:hanging="360"/>
      </w:pPr>
      <w:rPr>
        <w:rFonts w:hint="default"/>
        <w:lang w:val="ru-RU" w:eastAsia="en-US" w:bidi="ar-SA"/>
      </w:rPr>
    </w:lvl>
    <w:lvl w:ilvl="3" w:tplc="494C5A9C">
      <w:numFmt w:val="bullet"/>
      <w:lvlText w:val="•"/>
      <w:lvlJc w:val="left"/>
      <w:pPr>
        <w:ind w:left="5031" w:hanging="360"/>
      </w:pPr>
      <w:rPr>
        <w:rFonts w:hint="default"/>
        <w:lang w:val="ru-RU" w:eastAsia="en-US" w:bidi="ar-SA"/>
      </w:rPr>
    </w:lvl>
    <w:lvl w:ilvl="4" w:tplc="A868176C">
      <w:numFmt w:val="bullet"/>
      <w:lvlText w:val="•"/>
      <w:lvlJc w:val="left"/>
      <w:pPr>
        <w:ind w:left="5995" w:hanging="360"/>
      </w:pPr>
      <w:rPr>
        <w:rFonts w:hint="default"/>
        <w:lang w:val="ru-RU" w:eastAsia="en-US" w:bidi="ar-SA"/>
      </w:rPr>
    </w:lvl>
    <w:lvl w:ilvl="5" w:tplc="080E424E">
      <w:numFmt w:val="bullet"/>
      <w:lvlText w:val="•"/>
      <w:lvlJc w:val="left"/>
      <w:pPr>
        <w:ind w:left="6959" w:hanging="360"/>
      </w:pPr>
      <w:rPr>
        <w:rFonts w:hint="default"/>
        <w:lang w:val="ru-RU" w:eastAsia="en-US" w:bidi="ar-SA"/>
      </w:rPr>
    </w:lvl>
    <w:lvl w:ilvl="6" w:tplc="3E78E070">
      <w:numFmt w:val="bullet"/>
      <w:lvlText w:val="•"/>
      <w:lvlJc w:val="left"/>
      <w:pPr>
        <w:ind w:left="7923" w:hanging="360"/>
      </w:pPr>
      <w:rPr>
        <w:rFonts w:hint="default"/>
        <w:lang w:val="ru-RU" w:eastAsia="en-US" w:bidi="ar-SA"/>
      </w:rPr>
    </w:lvl>
    <w:lvl w:ilvl="7" w:tplc="EDFC6EC8">
      <w:numFmt w:val="bullet"/>
      <w:lvlText w:val="•"/>
      <w:lvlJc w:val="left"/>
      <w:pPr>
        <w:ind w:left="8887" w:hanging="360"/>
      </w:pPr>
      <w:rPr>
        <w:rFonts w:hint="default"/>
        <w:lang w:val="ru-RU" w:eastAsia="en-US" w:bidi="ar-SA"/>
      </w:rPr>
    </w:lvl>
    <w:lvl w:ilvl="8" w:tplc="6002B88E">
      <w:numFmt w:val="bullet"/>
      <w:lvlText w:val="•"/>
      <w:lvlJc w:val="left"/>
      <w:pPr>
        <w:ind w:left="9851" w:hanging="360"/>
      </w:pPr>
      <w:rPr>
        <w:rFonts w:hint="default"/>
        <w:lang w:val="ru-RU" w:eastAsia="en-US" w:bidi="ar-SA"/>
      </w:rPr>
    </w:lvl>
  </w:abstractNum>
  <w:abstractNum w:abstractNumId="207" w15:restartNumberingAfterBreak="0">
    <w:nsid w:val="6FBC46CC"/>
    <w:multiLevelType w:val="hybridMultilevel"/>
    <w:tmpl w:val="87C62134"/>
    <w:lvl w:ilvl="0" w:tplc="349EDF74">
      <w:start w:val="1"/>
      <w:numFmt w:val="decimal"/>
      <w:lvlText w:val="%1."/>
      <w:lvlJc w:val="left"/>
      <w:pPr>
        <w:ind w:left="979" w:hanging="267"/>
      </w:pPr>
      <w:rPr>
        <w:rFonts w:ascii="Times New Roman" w:eastAsia="Times New Roman" w:hAnsi="Times New Roman" w:cs="Times New Roman" w:hint="default"/>
        <w:b/>
        <w:bCs/>
        <w:i w:val="0"/>
        <w:iCs w:val="0"/>
        <w:spacing w:val="0"/>
        <w:w w:val="100"/>
        <w:sz w:val="24"/>
        <w:szCs w:val="24"/>
        <w:lang w:val="ru-RU" w:eastAsia="en-US" w:bidi="ar-SA"/>
      </w:rPr>
    </w:lvl>
    <w:lvl w:ilvl="1" w:tplc="F496CD84">
      <w:numFmt w:val="bullet"/>
      <w:lvlText w:val=""/>
      <w:lvlJc w:val="left"/>
      <w:pPr>
        <w:ind w:left="1700" w:hanging="224"/>
      </w:pPr>
      <w:rPr>
        <w:rFonts w:ascii="Symbol" w:eastAsia="Symbol" w:hAnsi="Symbol" w:cs="Symbol" w:hint="default"/>
        <w:b w:val="0"/>
        <w:bCs w:val="0"/>
        <w:i w:val="0"/>
        <w:iCs w:val="0"/>
        <w:spacing w:val="0"/>
        <w:w w:val="100"/>
        <w:sz w:val="24"/>
        <w:szCs w:val="24"/>
        <w:lang w:val="ru-RU" w:eastAsia="en-US" w:bidi="ar-SA"/>
      </w:rPr>
    </w:lvl>
    <w:lvl w:ilvl="2" w:tplc="E340C894">
      <w:numFmt w:val="bullet"/>
      <w:lvlText w:val="•"/>
      <w:lvlJc w:val="left"/>
      <w:pPr>
        <w:ind w:left="2804" w:hanging="224"/>
      </w:pPr>
      <w:rPr>
        <w:rFonts w:hint="default"/>
        <w:lang w:val="ru-RU" w:eastAsia="en-US" w:bidi="ar-SA"/>
      </w:rPr>
    </w:lvl>
    <w:lvl w:ilvl="3" w:tplc="71D67932">
      <w:numFmt w:val="bullet"/>
      <w:lvlText w:val="•"/>
      <w:lvlJc w:val="left"/>
      <w:pPr>
        <w:ind w:left="3908" w:hanging="224"/>
      </w:pPr>
      <w:rPr>
        <w:rFonts w:hint="default"/>
        <w:lang w:val="ru-RU" w:eastAsia="en-US" w:bidi="ar-SA"/>
      </w:rPr>
    </w:lvl>
    <w:lvl w:ilvl="4" w:tplc="D79C2F84">
      <w:numFmt w:val="bullet"/>
      <w:lvlText w:val="•"/>
      <w:lvlJc w:val="left"/>
      <w:pPr>
        <w:ind w:left="5012" w:hanging="224"/>
      </w:pPr>
      <w:rPr>
        <w:rFonts w:hint="default"/>
        <w:lang w:val="ru-RU" w:eastAsia="en-US" w:bidi="ar-SA"/>
      </w:rPr>
    </w:lvl>
    <w:lvl w:ilvl="5" w:tplc="320A2108">
      <w:numFmt w:val="bullet"/>
      <w:lvlText w:val="•"/>
      <w:lvlJc w:val="left"/>
      <w:pPr>
        <w:ind w:left="6117" w:hanging="224"/>
      </w:pPr>
      <w:rPr>
        <w:rFonts w:hint="default"/>
        <w:lang w:val="ru-RU" w:eastAsia="en-US" w:bidi="ar-SA"/>
      </w:rPr>
    </w:lvl>
    <w:lvl w:ilvl="6" w:tplc="B2145E8A">
      <w:numFmt w:val="bullet"/>
      <w:lvlText w:val="•"/>
      <w:lvlJc w:val="left"/>
      <w:pPr>
        <w:ind w:left="7221" w:hanging="224"/>
      </w:pPr>
      <w:rPr>
        <w:rFonts w:hint="default"/>
        <w:lang w:val="ru-RU" w:eastAsia="en-US" w:bidi="ar-SA"/>
      </w:rPr>
    </w:lvl>
    <w:lvl w:ilvl="7" w:tplc="2F7E4966">
      <w:numFmt w:val="bullet"/>
      <w:lvlText w:val="•"/>
      <w:lvlJc w:val="left"/>
      <w:pPr>
        <w:ind w:left="8325" w:hanging="224"/>
      </w:pPr>
      <w:rPr>
        <w:rFonts w:hint="default"/>
        <w:lang w:val="ru-RU" w:eastAsia="en-US" w:bidi="ar-SA"/>
      </w:rPr>
    </w:lvl>
    <w:lvl w:ilvl="8" w:tplc="5CB89748">
      <w:numFmt w:val="bullet"/>
      <w:lvlText w:val="•"/>
      <w:lvlJc w:val="left"/>
      <w:pPr>
        <w:ind w:left="9430" w:hanging="224"/>
      </w:pPr>
      <w:rPr>
        <w:rFonts w:hint="default"/>
        <w:lang w:val="ru-RU" w:eastAsia="en-US" w:bidi="ar-SA"/>
      </w:rPr>
    </w:lvl>
  </w:abstractNum>
  <w:abstractNum w:abstractNumId="208" w15:restartNumberingAfterBreak="0">
    <w:nsid w:val="6FEC7122"/>
    <w:multiLevelType w:val="multilevel"/>
    <w:tmpl w:val="D9A08B5C"/>
    <w:lvl w:ilvl="0">
      <w:start w:val="3"/>
      <w:numFmt w:val="decimal"/>
      <w:lvlText w:val="%1"/>
      <w:lvlJc w:val="left"/>
      <w:pPr>
        <w:ind w:left="1083" w:hanging="419"/>
      </w:pPr>
      <w:rPr>
        <w:rFonts w:hint="default"/>
        <w:lang w:val="ru-RU" w:eastAsia="en-US" w:bidi="ar-SA"/>
      </w:rPr>
    </w:lvl>
    <w:lvl w:ilvl="1">
      <w:start w:val="1"/>
      <w:numFmt w:val="decimal"/>
      <w:lvlText w:val="%1.%2."/>
      <w:lvlJc w:val="left"/>
      <w:pPr>
        <w:ind w:left="1083" w:hanging="419"/>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upperRoman"/>
      <w:lvlText w:val="%3."/>
      <w:lvlJc w:val="left"/>
      <w:pPr>
        <w:ind w:left="4377" w:hanging="212"/>
        <w:jc w:val="right"/>
      </w:pPr>
      <w:rPr>
        <w:rFonts w:ascii="Times New Roman" w:eastAsia="Times New Roman" w:hAnsi="Times New Roman" w:cs="Times New Roman" w:hint="default"/>
        <w:b/>
        <w:bCs/>
        <w:i w:val="0"/>
        <w:iCs w:val="0"/>
        <w:spacing w:val="-3"/>
        <w:w w:val="100"/>
        <w:sz w:val="24"/>
        <w:szCs w:val="24"/>
        <w:lang w:val="ru-RU" w:eastAsia="en-US" w:bidi="ar-SA"/>
      </w:rPr>
    </w:lvl>
    <w:lvl w:ilvl="3">
      <w:numFmt w:val="bullet"/>
      <w:lvlText w:val="•"/>
      <w:lvlJc w:val="left"/>
      <w:pPr>
        <w:ind w:left="5738" w:hanging="212"/>
      </w:pPr>
      <w:rPr>
        <w:rFonts w:hint="default"/>
        <w:lang w:val="ru-RU" w:eastAsia="en-US" w:bidi="ar-SA"/>
      </w:rPr>
    </w:lvl>
    <w:lvl w:ilvl="4">
      <w:numFmt w:val="bullet"/>
      <w:lvlText w:val="•"/>
      <w:lvlJc w:val="left"/>
      <w:pPr>
        <w:ind w:left="6417" w:hanging="212"/>
      </w:pPr>
      <w:rPr>
        <w:rFonts w:hint="default"/>
        <w:lang w:val="ru-RU" w:eastAsia="en-US" w:bidi="ar-SA"/>
      </w:rPr>
    </w:lvl>
    <w:lvl w:ilvl="5">
      <w:numFmt w:val="bullet"/>
      <w:lvlText w:val="•"/>
      <w:lvlJc w:val="left"/>
      <w:pPr>
        <w:ind w:left="7096" w:hanging="212"/>
      </w:pPr>
      <w:rPr>
        <w:rFonts w:hint="default"/>
        <w:lang w:val="ru-RU" w:eastAsia="en-US" w:bidi="ar-SA"/>
      </w:rPr>
    </w:lvl>
    <w:lvl w:ilvl="6">
      <w:numFmt w:val="bullet"/>
      <w:lvlText w:val="•"/>
      <w:lvlJc w:val="left"/>
      <w:pPr>
        <w:ind w:left="7776" w:hanging="212"/>
      </w:pPr>
      <w:rPr>
        <w:rFonts w:hint="default"/>
        <w:lang w:val="ru-RU" w:eastAsia="en-US" w:bidi="ar-SA"/>
      </w:rPr>
    </w:lvl>
    <w:lvl w:ilvl="7">
      <w:numFmt w:val="bullet"/>
      <w:lvlText w:val="•"/>
      <w:lvlJc w:val="left"/>
      <w:pPr>
        <w:ind w:left="8455" w:hanging="212"/>
      </w:pPr>
      <w:rPr>
        <w:rFonts w:hint="default"/>
        <w:lang w:val="ru-RU" w:eastAsia="en-US" w:bidi="ar-SA"/>
      </w:rPr>
    </w:lvl>
    <w:lvl w:ilvl="8">
      <w:numFmt w:val="bullet"/>
      <w:lvlText w:val="•"/>
      <w:lvlJc w:val="left"/>
      <w:pPr>
        <w:ind w:left="9134" w:hanging="212"/>
      </w:pPr>
      <w:rPr>
        <w:rFonts w:hint="default"/>
        <w:lang w:val="ru-RU" w:eastAsia="en-US" w:bidi="ar-SA"/>
      </w:rPr>
    </w:lvl>
  </w:abstractNum>
  <w:abstractNum w:abstractNumId="209" w15:restartNumberingAfterBreak="0">
    <w:nsid w:val="709F5E39"/>
    <w:multiLevelType w:val="hybridMultilevel"/>
    <w:tmpl w:val="046A92DA"/>
    <w:lvl w:ilvl="0" w:tplc="50D8C1F8">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E430A6">
      <w:numFmt w:val="bullet"/>
      <w:lvlText w:val="•"/>
      <w:lvlJc w:val="left"/>
      <w:pPr>
        <w:ind w:left="2117" w:hanging="360"/>
      </w:pPr>
      <w:rPr>
        <w:rFonts w:hint="default"/>
        <w:lang w:val="ru-RU" w:eastAsia="en-US" w:bidi="ar-SA"/>
      </w:rPr>
    </w:lvl>
    <w:lvl w:ilvl="2" w:tplc="DFBA8B04">
      <w:numFmt w:val="bullet"/>
      <w:lvlText w:val="•"/>
      <w:lvlJc w:val="left"/>
      <w:pPr>
        <w:ind w:left="3095" w:hanging="360"/>
      </w:pPr>
      <w:rPr>
        <w:rFonts w:hint="default"/>
        <w:lang w:val="ru-RU" w:eastAsia="en-US" w:bidi="ar-SA"/>
      </w:rPr>
    </w:lvl>
    <w:lvl w:ilvl="3" w:tplc="7D70AC24">
      <w:numFmt w:val="bullet"/>
      <w:lvlText w:val="•"/>
      <w:lvlJc w:val="left"/>
      <w:pPr>
        <w:ind w:left="4073" w:hanging="360"/>
      </w:pPr>
      <w:rPr>
        <w:rFonts w:hint="default"/>
        <w:lang w:val="ru-RU" w:eastAsia="en-US" w:bidi="ar-SA"/>
      </w:rPr>
    </w:lvl>
    <w:lvl w:ilvl="4" w:tplc="5A7CA2CA">
      <w:numFmt w:val="bullet"/>
      <w:lvlText w:val="•"/>
      <w:lvlJc w:val="left"/>
      <w:pPr>
        <w:ind w:left="5051" w:hanging="360"/>
      </w:pPr>
      <w:rPr>
        <w:rFonts w:hint="default"/>
        <w:lang w:val="ru-RU" w:eastAsia="en-US" w:bidi="ar-SA"/>
      </w:rPr>
    </w:lvl>
    <w:lvl w:ilvl="5" w:tplc="CDA6D774">
      <w:numFmt w:val="bullet"/>
      <w:lvlText w:val="•"/>
      <w:lvlJc w:val="left"/>
      <w:pPr>
        <w:ind w:left="6029" w:hanging="360"/>
      </w:pPr>
      <w:rPr>
        <w:rFonts w:hint="default"/>
        <w:lang w:val="ru-RU" w:eastAsia="en-US" w:bidi="ar-SA"/>
      </w:rPr>
    </w:lvl>
    <w:lvl w:ilvl="6" w:tplc="231A0004">
      <w:numFmt w:val="bullet"/>
      <w:lvlText w:val="•"/>
      <w:lvlJc w:val="left"/>
      <w:pPr>
        <w:ind w:left="7007" w:hanging="360"/>
      </w:pPr>
      <w:rPr>
        <w:rFonts w:hint="default"/>
        <w:lang w:val="ru-RU" w:eastAsia="en-US" w:bidi="ar-SA"/>
      </w:rPr>
    </w:lvl>
    <w:lvl w:ilvl="7" w:tplc="F8EC299C">
      <w:numFmt w:val="bullet"/>
      <w:lvlText w:val="•"/>
      <w:lvlJc w:val="left"/>
      <w:pPr>
        <w:ind w:left="7985" w:hanging="360"/>
      </w:pPr>
      <w:rPr>
        <w:rFonts w:hint="default"/>
        <w:lang w:val="ru-RU" w:eastAsia="en-US" w:bidi="ar-SA"/>
      </w:rPr>
    </w:lvl>
    <w:lvl w:ilvl="8" w:tplc="A3266A48">
      <w:numFmt w:val="bullet"/>
      <w:lvlText w:val="•"/>
      <w:lvlJc w:val="left"/>
      <w:pPr>
        <w:ind w:left="8963" w:hanging="360"/>
      </w:pPr>
      <w:rPr>
        <w:rFonts w:hint="default"/>
        <w:lang w:val="ru-RU" w:eastAsia="en-US" w:bidi="ar-SA"/>
      </w:rPr>
    </w:lvl>
  </w:abstractNum>
  <w:abstractNum w:abstractNumId="210" w15:restartNumberingAfterBreak="0">
    <w:nsid w:val="71453D9E"/>
    <w:multiLevelType w:val="hybridMultilevel"/>
    <w:tmpl w:val="101A1F0A"/>
    <w:lvl w:ilvl="0" w:tplc="1340BC7E">
      <w:start w:val="1"/>
      <w:numFmt w:val="decimal"/>
      <w:lvlText w:val="%1)"/>
      <w:lvlJc w:val="left"/>
      <w:pPr>
        <w:ind w:left="1131" w:hanging="347"/>
      </w:pPr>
      <w:rPr>
        <w:rFonts w:ascii="Times New Roman" w:eastAsia="Times New Roman" w:hAnsi="Times New Roman" w:cs="Times New Roman" w:hint="default"/>
        <w:b w:val="0"/>
        <w:bCs w:val="0"/>
        <w:i w:val="0"/>
        <w:iCs w:val="0"/>
        <w:spacing w:val="0"/>
        <w:w w:val="100"/>
        <w:sz w:val="23"/>
        <w:szCs w:val="23"/>
        <w:lang w:val="ru-RU" w:eastAsia="en-US" w:bidi="ar-SA"/>
      </w:rPr>
    </w:lvl>
    <w:lvl w:ilvl="1" w:tplc="E2928968">
      <w:numFmt w:val="bullet"/>
      <w:lvlText w:val="•"/>
      <w:lvlJc w:val="left"/>
      <w:pPr>
        <w:ind w:left="2075" w:hanging="347"/>
      </w:pPr>
      <w:rPr>
        <w:rFonts w:hint="default"/>
        <w:lang w:val="ru-RU" w:eastAsia="en-US" w:bidi="ar-SA"/>
      </w:rPr>
    </w:lvl>
    <w:lvl w:ilvl="2" w:tplc="E9F6008A">
      <w:numFmt w:val="bullet"/>
      <w:lvlText w:val="•"/>
      <w:lvlJc w:val="left"/>
      <w:pPr>
        <w:ind w:left="3010" w:hanging="347"/>
      </w:pPr>
      <w:rPr>
        <w:rFonts w:hint="default"/>
        <w:lang w:val="ru-RU" w:eastAsia="en-US" w:bidi="ar-SA"/>
      </w:rPr>
    </w:lvl>
    <w:lvl w:ilvl="3" w:tplc="1966A63C">
      <w:numFmt w:val="bullet"/>
      <w:lvlText w:val="•"/>
      <w:lvlJc w:val="left"/>
      <w:pPr>
        <w:ind w:left="3945" w:hanging="347"/>
      </w:pPr>
      <w:rPr>
        <w:rFonts w:hint="default"/>
        <w:lang w:val="ru-RU" w:eastAsia="en-US" w:bidi="ar-SA"/>
      </w:rPr>
    </w:lvl>
    <w:lvl w:ilvl="4" w:tplc="BFE2BFCE">
      <w:numFmt w:val="bullet"/>
      <w:lvlText w:val="•"/>
      <w:lvlJc w:val="left"/>
      <w:pPr>
        <w:ind w:left="4881" w:hanging="347"/>
      </w:pPr>
      <w:rPr>
        <w:rFonts w:hint="default"/>
        <w:lang w:val="ru-RU" w:eastAsia="en-US" w:bidi="ar-SA"/>
      </w:rPr>
    </w:lvl>
    <w:lvl w:ilvl="5" w:tplc="DD7209E2">
      <w:numFmt w:val="bullet"/>
      <w:lvlText w:val="•"/>
      <w:lvlJc w:val="left"/>
      <w:pPr>
        <w:ind w:left="5816" w:hanging="347"/>
      </w:pPr>
      <w:rPr>
        <w:rFonts w:hint="default"/>
        <w:lang w:val="ru-RU" w:eastAsia="en-US" w:bidi="ar-SA"/>
      </w:rPr>
    </w:lvl>
    <w:lvl w:ilvl="6" w:tplc="6210557A">
      <w:numFmt w:val="bullet"/>
      <w:lvlText w:val="•"/>
      <w:lvlJc w:val="left"/>
      <w:pPr>
        <w:ind w:left="6751" w:hanging="347"/>
      </w:pPr>
      <w:rPr>
        <w:rFonts w:hint="default"/>
        <w:lang w:val="ru-RU" w:eastAsia="en-US" w:bidi="ar-SA"/>
      </w:rPr>
    </w:lvl>
    <w:lvl w:ilvl="7" w:tplc="B5A85FBA">
      <w:numFmt w:val="bullet"/>
      <w:lvlText w:val="•"/>
      <w:lvlJc w:val="left"/>
      <w:pPr>
        <w:ind w:left="7686" w:hanging="347"/>
      </w:pPr>
      <w:rPr>
        <w:rFonts w:hint="default"/>
        <w:lang w:val="ru-RU" w:eastAsia="en-US" w:bidi="ar-SA"/>
      </w:rPr>
    </w:lvl>
    <w:lvl w:ilvl="8" w:tplc="E44EFF06">
      <w:numFmt w:val="bullet"/>
      <w:lvlText w:val="•"/>
      <w:lvlJc w:val="left"/>
      <w:pPr>
        <w:ind w:left="8622" w:hanging="347"/>
      </w:pPr>
      <w:rPr>
        <w:rFonts w:hint="default"/>
        <w:lang w:val="ru-RU" w:eastAsia="en-US" w:bidi="ar-SA"/>
      </w:rPr>
    </w:lvl>
  </w:abstractNum>
  <w:abstractNum w:abstractNumId="211" w15:restartNumberingAfterBreak="0">
    <w:nsid w:val="71506BB5"/>
    <w:multiLevelType w:val="hybridMultilevel"/>
    <w:tmpl w:val="9A424E90"/>
    <w:lvl w:ilvl="0" w:tplc="47ECBF06">
      <w:numFmt w:val="bullet"/>
      <w:lvlText w:val=""/>
      <w:lvlJc w:val="left"/>
      <w:pPr>
        <w:ind w:left="1273" w:hanging="359"/>
      </w:pPr>
      <w:rPr>
        <w:rFonts w:ascii="Symbol" w:eastAsia="Symbol" w:hAnsi="Symbol" w:cs="Symbol" w:hint="default"/>
        <w:spacing w:val="0"/>
        <w:w w:val="100"/>
        <w:lang w:val="ru-RU" w:eastAsia="en-US" w:bidi="ar-SA"/>
      </w:rPr>
    </w:lvl>
    <w:lvl w:ilvl="1" w:tplc="EFB8F290">
      <w:numFmt w:val="bullet"/>
      <w:lvlText w:val="•"/>
      <w:lvlJc w:val="left"/>
      <w:pPr>
        <w:ind w:left="2315" w:hanging="359"/>
      </w:pPr>
      <w:rPr>
        <w:rFonts w:hint="default"/>
        <w:lang w:val="ru-RU" w:eastAsia="en-US" w:bidi="ar-SA"/>
      </w:rPr>
    </w:lvl>
    <w:lvl w:ilvl="2" w:tplc="1570CB8C">
      <w:numFmt w:val="bullet"/>
      <w:lvlText w:val="•"/>
      <w:lvlJc w:val="left"/>
      <w:pPr>
        <w:ind w:left="3351" w:hanging="359"/>
      </w:pPr>
      <w:rPr>
        <w:rFonts w:hint="default"/>
        <w:lang w:val="ru-RU" w:eastAsia="en-US" w:bidi="ar-SA"/>
      </w:rPr>
    </w:lvl>
    <w:lvl w:ilvl="3" w:tplc="4F50063C">
      <w:numFmt w:val="bullet"/>
      <w:lvlText w:val="•"/>
      <w:lvlJc w:val="left"/>
      <w:pPr>
        <w:ind w:left="4387" w:hanging="359"/>
      </w:pPr>
      <w:rPr>
        <w:rFonts w:hint="default"/>
        <w:lang w:val="ru-RU" w:eastAsia="en-US" w:bidi="ar-SA"/>
      </w:rPr>
    </w:lvl>
    <w:lvl w:ilvl="4" w:tplc="AE1E1FBE">
      <w:numFmt w:val="bullet"/>
      <w:lvlText w:val="•"/>
      <w:lvlJc w:val="left"/>
      <w:pPr>
        <w:ind w:left="5423" w:hanging="359"/>
      </w:pPr>
      <w:rPr>
        <w:rFonts w:hint="default"/>
        <w:lang w:val="ru-RU" w:eastAsia="en-US" w:bidi="ar-SA"/>
      </w:rPr>
    </w:lvl>
    <w:lvl w:ilvl="5" w:tplc="049E981E">
      <w:numFmt w:val="bullet"/>
      <w:lvlText w:val="•"/>
      <w:lvlJc w:val="left"/>
      <w:pPr>
        <w:ind w:left="6459" w:hanging="359"/>
      </w:pPr>
      <w:rPr>
        <w:rFonts w:hint="default"/>
        <w:lang w:val="ru-RU" w:eastAsia="en-US" w:bidi="ar-SA"/>
      </w:rPr>
    </w:lvl>
    <w:lvl w:ilvl="6" w:tplc="24E0F076">
      <w:numFmt w:val="bullet"/>
      <w:lvlText w:val="•"/>
      <w:lvlJc w:val="left"/>
      <w:pPr>
        <w:ind w:left="7495" w:hanging="359"/>
      </w:pPr>
      <w:rPr>
        <w:rFonts w:hint="default"/>
        <w:lang w:val="ru-RU" w:eastAsia="en-US" w:bidi="ar-SA"/>
      </w:rPr>
    </w:lvl>
    <w:lvl w:ilvl="7" w:tplc="947A79BC">
      <w:numFmt w:val="bullet"/>
      <w:lvlText w:val="•"/>
      <w:lvlJc w:val="left"/>
      <w:pPr>
        <w:ind w:left="8531" w:hanging="359"/>
      </w:pPr>
      <w:rPr>
        <w:rFonts w:hint="default"/>
        <w:lang w:val="ru-RU" w:eastAsia="en-US" w:bidi="ar-SA"/>
      </w:rPr>
    </w:lvl>
    <w:lvl w:ilvl="8" w:tplc="A5FE9AF2">
      <w:numFmt w:val="bullet"/>
      <w:lvlText w:val="•"/>
      <w:lvlJc w:val="left"/>
      <w:pPr>
        <w:ind w:left="9567" w:hanging="359"/>
      </w:pPr>
      <w:rPr>
        <w:rFonts w:hint="default"/>
        <w:lang w:val="ru-RU" w:eastAsia="en-US" w:bidi="ar-SA"/>
      </w:rPr>
    </w:lvl>
  </w:abstractNum>
  <w:abstractNum w:abstractNumId="212" w15:restartNumberingAfterBreak="0">
    <w:nsid w:val="73DC1B9E"/>
    <w:multiLevelType w:val="hybridMultilevel"/>
    <w:tmpl w:val="609CA824"/>
    <w:lvl w:ilvl="0" w:tplc="EF701B48">
      <w:numFmt w:val="bullet"/>
      <w:lvlText w:val="-"/>
      <w:lvlJc w:val="left"/>
      <w:pPr>
        <w:ind w:left="1193" w:hanging="769"/>
      </w:pPr>
      <w:rPr>
        <w:rFonts w:ascii="Times New Roman" w:eastAsia="Times New Roman" w:hAnsi="Times New Roman" w:cs="Times New Roman" w:hint="default"/>
        <w:b w:val="0"/>
        <w:bCs w:val="0"/>
        <w:i w:val="0"/>
        <w:iCs w:val="0"/>
        <w:spacing w:val="0"/>
        <w:w w:val="87"/>
        <w:sz w:val="8"/>
        <w:szCs w:val="8"/>
        <w:lang w:val="ru-RU" w:eastAsia="en-US" w:bidi="ar-SA"/>
      </w:rPr>
    </w:lvl>
    <w:lvl w:ilvl="1" w:tplc="E3EA115C">
      <w:numFmt w:val="bullet"/>
      <w:lvlText w:val="•"/>
      <w:lvlJc w:val="left"/>
      <w:pPr>
        <w:ind w:left="2129" w:hanging="769"/>
      </w:pPr>
      <w:rPr>
        <w:rFonts w:hint="default"/>
        <w:lang w:val="ru-RU" w:eastAsia="en-US" w:bidi="ar-SA"/>
      </w:rPr>
    </w:lvl>
    <w:lvl w:ilvl="2" w:tplc="62DE793A">
      <w:numFmt w:val="bullet"/>
      <w:lvlText w:val="•"/>
      <w:lvlJc w:val="left"/>
      <w:pPr>
        <w:ind w:left="3058" w:hanging="769"/>
      </w:pPr>
      <w:rPr>
        <w:rFonts w:hint="default"/>
        <w:lang w:val="ru-RU" w:eastAsia="en-US" w:bidi="ar-SA"/>
      </w:rPr>
    </w:lvl>
    <w:lvl w:ilvl="3" w:tplc="42228EE8">
      <w:numFmt w:val="bullet"/>
      <w:lvlText w:val="•"/>
      <w:lvlJc w:val="left"/>
      <w:pPr>
        <w:ind w:left="3987" w:hanging="769"/>
      </w:pPr>
      <w:rPr>
        <w:rFonts w:hint="default"/>
        <w:lang w:val="ru-RU" w:eastAsia="en-US" w:bidi="ar-SA"/>
      </w:rPr>
    </w:lvl>
    <w:lvl w:ilvl="4" w:tplc="CEC04974">
      <w:numFmt w:val="bullet"/>
      <w:lvlText w:val="•"/>
      <w:lvlJc w:val="left"/>
      <w:pPr>
        <w:ind w:left="4917" w:hanging="769"/>
      </w:pPr>
      <w:rPr>
        <w:rFonts w:hint="default"/>
        <w:lang w:val="ru-RU" w:eastAsia="en-US" w:bidi="ar-SA"/>
      </w:rPr>
    </w:lvl>
    <w:lvl w:ilvl="5" w:tplc="5ABEB4E6">
      <w:numFmt w:val="bullet"/>
      <w:lvlText w:val="•"/>
      <w:lvlJc w:val="left"/>
      <w:pPr>
        <w:ind w:left="5846" w:hanging="769"/>
      </w:pPr>
      <w:rPr>
        <w:rFonts w:hint="default"/>
        <w:lang w:val="ru-RU" w:eastAsia="en-US" w:bidi="ar-SA"/>
      </w:rPr>
    </w:lvl>
    <w:lvl w:ilvl="6" w:tplc="5A02827E">
      <w:numFmt w:val="bullet"/>
      <w:lvlText w:val="•"/>
      <w:lvlJc w:val="left"/>
      <w:pPr>
        <w:ind w:left="6775" w:hanging="769"/>
      </w:pPr>
      <w:rPr>
        <w:rFonts w:hint="default"/>
        <w:lang w:val="ru-RU" w:eastAsia="en-US" w:bidi="ar-SA"/>
      </w:rPr>
    </w:lvl>
    <w:lvl w:ilvl="7" w:tplc="BF0A9848">
      <w:numFmt w:val="bullet"/>
      <w:lvlText w:val="•"/>
      <w:lvlJc w:val="left"/>
      <w:pPr>
        <w:ind w:left="7704" w:hanging="769"/>
      </w:pPr>
      <w:rPr>
        <w:rFonts w:hint="default"/>
        <w:lang w:val="ru-RU" w:eastAsia="en-US" w:bidi="ar-SA"/>
      </w:rPr>
    </w:lvl>
    <w:lvl w:ilvl="8" w:tplc="9152971E">
      <w:numFmt w:val="bullet"/>
      <w:lvlText w:val="•"/>
      <w:lvlJc w:val="left"/>
      <w:pPr>
        <w:ind w:left="8634" w:hanging="769"/>
      </w:pPr>
      <w:rPr>
        <w:rFonts w:hint="default"/>
        <w:lang w:val="ru-RU" w:eastAsia="en-US" w:bidi="ar-SA"/>
      </w:rPr>
    </w:lvl>
  </w:abstractNum>
  <w:abstractNum w:abstractNumId="213" w15:restartNumberingAfterBreak="0">
    <w:nsid w:val="755342AF"/>
    <w:multiLevelType w:val="hybridMultilevel"/>
    <w:tmpl w:val="E4D20C34"/>
    <w:lvl w:ilvl="0" w:tplc="7D2EBA00">
      <w:numFmt w:val="bullet"/>
      <w:lvlText w:val="•"/>
      <w:lvlJc w:val="left"/>
      <w:pPr>
        <w:ind w:left="449" w:hanging="282"/>
      </w:pPr>
      <w:rPr>
        <w:rFonts w:ascii="Times New Roman" w:eastAsia="Times New Roman" w:hAnsi="Times New Roman" w:cs="Times New Roman" w:hint="default"/>
        <w:b w:val="0"/>
        <w:bCs w:val="0"/>
        <w:i w:val="0"/>
        <w:iCs w:val="0"/>
        <w:color w:val="000009"/>
        <w:spacing w:val="0"/>
        <w:w w:val="97"/>
        <w:sz w:val="26"/>
        <w:szCs w:val="26"/>
        <w:lang w:val="ru-RU" w:eastAsia="en-US" w:bidi="ar-SA"/>
      </w:rPr>
    </w:lvl>
    <w:lvl w:ilvl="1" w:tplc="04F2306C">
      <w:numFmt w:val="bullet"/>
      <w:lvlText w:val="•"/>
      <w:lvlJc w:val="left"/>
      <w:pPr>
        <w:ind w:left="1501" w:hanging="282"/>
      </w:pPr>
      <w:rPr>
        <w:rFonts w:hint="default"/>
        <w:lang w:val="ru-RU" w:eastAsia="en-US" w:bidi="ar-SA"/>
      </w:rPr>
    </w:lvl>
    <w:lvl w:ilvl="2" w:tplc="EDB0FA34">
      <w:numFmt w:val="bullet"/>
      <w:lvlText w:val="•"/>
      <w:lvlJc w:val="left"/>
      <w:pPr>
        <w:ind w:left="2562" w:hanging="282"/>
      </w:pPr>
      <w:rPr>
        <w:rFonts w:hint="default"/>
        <w:lang w:val="ru-RU" w:eastAsia="en-US" w:bidi="ar-SA"/>
      </w:rPr>
    </w:lvl>
    <w:lvl w:ilvl="3" w:tplc="2630442A">
      <w:numFmt w:val="bullet"/>
      <w:lvlText w:val="•"/>
      <w:lvlJc w:val="left"/>
      <w:pPr>
        <w:ind w:left="3623" w:hanging="282"/>
      </w:pPr>
      <w:rPr>
        <w:rFonts w:hint="default"/>
        <w:lang w:val="ru-RU" w:eastAsia="en-US" w:bidi="ar-SA"/>
      </w:rPr>
    </w:lvl>
    <w:lvl w:ilvl="4" w:tplc="7B2A8EAA">
      <w:numFmt w:val="bullet"/>
      <w:lvlText w:val="•"/>
      <w:lvlJc w:val="left"/>
      <w:pPr>
        <w:ind w:left="4684" w:hanging="282"/>
      </w:pPr>
      <w:rPr>
        <w:rFonts w:hint="default"/>
        <w:lang w:val="ru-RU" w:eastAsia="en-US" w:bidi="ar-SA"/>
      </w:rPr>
    </w:lvl>
    <w:lvl w:ilvl="5" w:tplc="73C0168C">
      <w:numFmt w:val="bullet"/>
      <w:lvlText w:val="•"/>
      <w:lvlJc w:val="left"/>
      <w:pPr>
        <w:ind w:left="5745" w:hanging="282"/>
      </w:pPr>
      <w:rPr>
        <w:rFonts w:hint="default"/>
        <w:lang w:val="ru-RU" w:eastAsia="en-US" w:bidi="ar-SA"/>
      </w:rPr>
    </w:lvl>
    <w:lvl w:ilvl="6" w:tplc="70D2C19C">
      <w:numFmt w:val="bullet"/>
      <w:lvlText w:val="•"/>
      <w:lvlJc w:val="left"/>
      <w:pPr>
        <w:ind w:left="6806" w:hanging="282"/>
      </w:pPr>
      <w:rPr>
        <w:rFonts w:hint="default"/>
        <w:lang w:val="ru-RU" w:eastAsia="en-US" w:bidi="ar-SA"/>
      </w:rPr>
    </w:lvl>
    <w:lvl w:ilvl="7" w:tplc="2FB003EE">
      <w:numFmt w:val="bullet"/>
      <w:lvlText w:val="•"/>
      <w:lvlJc w:val="left"/>
      <w:pPr>
        <w:ind w:left="7867" w:hanging="282"/>
      </w:pPr>
      <w:rPr>
        <w:rFonts w:hint="default"/>
        <w:lang w:val="ru-RU" w:eastAsia="en-US" w:bidi="ar-SA"/>
      </w:rPr>
    </w:lvl>
    <w:lvl w:ilvl="8" w:tplc="2BD856A4">
      <w:numFmt w:val="bullet"/>
      <w:lvlText w:val="•"/>
      <w:lvlJc w:val="left"/>
      <w:pPr>
        <w:ind w:left="8928" w:hanging="282"/>
      </w:pPr>
      <w:rPr>
        <w:rFonts w:hint="default"/>
        <w:lang w:val="ru-RU" w:eastAsia="en-US" w:bidi="ar-SA"/>
      </w:rPr>
    </w:lvl>
  </w:abstractNum>
  <w:abstractNum w:abstractNumId="214" w15:restartNumberingAfterBreak="0">
    <w:nsid w:val="75852E26"/>
    <w:multiLevelType w:val="hybridMultilevel"/>
    <w:tmpl w:val="4454A410"/>
    <w:lvl w:ilvl="0" w:tplc="A0242478">
      <w:numFmt w:val="bullet"/>
      <w:lvlText w:val=""/>
      <w:lvlJc w:val="left"/>
      <w:pPr>
        <w:ind w:left="1563" w:hanging="721"/>
      </w:pPr>
      <w:rPr>
        <w:rFonts w:ascii="Symbol" w:eastAsia="Symbol" w:hAnsi="Symbol" w:cs="Symbol" w:hint="default"/>
        <w:b w:val="0"/>
        <w:bCs w:val="0"/>
        <w:i w:val="0"/>
        <w:iCs w:val="0"/>
        <w:spacing w:val="0"/>
        <w:w w:val="100"/>
        <w:sz w:val="24"/>
        <w:szCs w:val="24"/>
        <w:lang w:val="ru-RU" w:eastAsia="en-US" w:bidi="ar-SA"/>
      </w:rPr>
    </w:lvl>
    <w:lvl w:ilvl="1" w:tplc="718A5218">
      <w:numFmt w:val="bullet"/>
      <w:lvlText w:val="•"/>
      <w:lvlJc w:val="left"/>
      <w:pPr>
        <w:ind w:left="2567" w:hanging="721"/>
      </w:pPr>
      <w:rPr>
        <w:rFonts w:hint="default"/>
        <w:lang w:val="ru-RU" w:eastAsia="en-US" w:bidi="ar-SA"/>
      </w:rPr>
    </w:lvl>
    <w:lvl w:ilvl="2" w:tplc="F0E6467C">
      <w:numFmt w:val="bullet"/>
      <w:lvlText w:val="•"/>
      <w:lvlJc w:val="left"/>
      <w:pPr>
        <w:ind w:left="3575" w:hanging="721"/>
      </w:pPr>
      <w:rPr>
        <w:rFonts w:hint="default"/>
        <w:lang w:val="ru-RU" w:eastAsia="en-US" w:bidi="ar-SA"/>
      </w:rPr>
    </w:lvl>
    <w:lvl w:ilvl="3" w:tplc="901A9B9E">
      <w:numFmt w:val="bullet"/>
      <w:lvlText w:val="•"/>
      <w:lvlJc w:val="left"/>
      <w:pPr>
        <w:ind w:left="4583" w:hanging="721"/>
      </w:pPr>
      <w:rPr>
        <w:rFonts w:hint="default"/>
        <w:lang w:val="ru-RU" w:eastAsia="en-US" w:bidi="ar-SA"/>
      </w:rPr>
    </w:lvl>
    <w:lvl w:ilvl="4" w:tplc="687A6AD0">
      <w:numFmt w:val="bullet"/>
      <w:lvlText w:val="•"/>
      <w:lvlJc w:val="left"/>
      <w:pPr>
        <w:ind w:left="5591" w:hanging="721"/>
      </w:pPr>
      <w:rPr>
        <w:rFonts w:hint="default"/>
        <w:lang w:val="ru-RU" w:eastAsia="en-US" w:bidi="ar-SA"/>
      </w:rPr>
    </w:lvl>
    <w:lvl w:ilvl="5" w:tplc="3B50E1D4">
      <w:numFmt w:val="bullet"/>
      <w:lvlText w:val="•"/>
      <w:lvlJc w:val="left"/>
      <w:pPr>
        <w:ind w:left="6599" w:hanging="721"/>
      </w:pPr>
      <w:rPr>
        <w:rFonts w:hint="default"/>
        <w:lang w:val="ru-RU" w:eastAsia="en-US" w:bidi="ar-SA"/>
      </w:rPr>
    </w:lvl>
    <w:lvl w:ilvl="6" w:tplc="172EBFBA">
      <w:numFmt w:val="bullet"/>
      <w:lvlText w:val="•"/>
      <w:lvlJc w:val="left"/>
      <w:pPr>
        <w:ind w:left="7607" w:hanging="721"/>
      </w:pPr>
      <w:rPr>
        <w:rFonts w:hint="default"/>
        <w:lang w:val="ru-RU" w:eastAsia="en-US" w:bidi="ar-SA"/>
      </w:rPr>
    </w:lvl>
    <w:lvl w:ilvl="7" w:tplc="B53AEA0E">
      <w:numFmt w:val="bullet"/>
      <w:lvlText w:val="•"/>
      <w:lvlJc w:val="left"/>
      <w:pPr>
        <w:ind w:left="8615" w:hanging="721"/>
      </w:pPr>
      <w:rPr>
        <w:rFonts w:hint="default"/>
        <w:lang w:val="ru-RU" w:eastAsia="en-US" w:bidi="ar-SA"/>
      </w:rPr>
    </w:lvl>
    <w:lvl w:ilvl="8" w:tplc="DC80A99E">
      <w:numFmt w:val="bullet"/>
      <w:lvlText w:val="•"/>
      <w:lvlJc w:val="left"/>
      <w:pPr>
        <w:ind w:left="9623" w:hanging="721"/>
      </w:pPr>
      <w:rPr>
        <w:rFonts w:hint="default"/>
        <w:lang w:val="ru-RU" w:eastAsia="en-US" w:bidi="ar-SA"/>
      </w:rPr>
    </w:lvl>
  </w:abstractNum>
  <w:abstractNum w:abstractNumId="215" w15:restartNumberingAfterBreak="0">
    <w:nsid w:val="75D06F42"/>
    <w:multiLevelType w:val="hybridMultilevel"/>
    <w:tmpl w:val="2EA6FBE2"/>
    <w:lvl w:ilvl="0" w:tplc="9A843EB2">
      <w:start w:val="1"/>
      <w:numFmt w:val="decimal"/>
      <w:lvlText w:val="%1)"/>
      <w:lvlJc w:val="left"/>
      <w:pPr>
        <w:ind w:left="425" w:hanging="275"/>
      </w:pPr>
      <w:rPr>
        <w:rFonts w:ascii="Times New Roman" w:eastAsia="Times New Roman" w:hAnsi="Times New Roman" w:cs="Times New Roman" w:hint="default"/>
        <w:b w:val="0"/>
        <w:bCs w:val="0"/>
        <w:i w:val="0"/>
        <w:iCs w:val="0"/>
        <w:spacing w:val="0"/>
        <w:w w:val="100"/>
        <w:sz w:val="24"/>
        <w:szCs w:val="24"/>
        <w:lang w:val="ru-RU" w:eastAsia="en-US" w:bidi="ar-SA"/>
      </w:rPr>
    </w:lvl>
    <w:lvl w:ilvl="1" w:tplc="B51A2B50">
      <w:numFmt w:val="bullet"/>
      <w:lvlText w:val="•"/>
      <w:lvlJc w:val="left"/>
      <w:pPr>
        <w:ind w:left="425"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2" w:tplc="0CE88114">
      <w:numFmt w:val="bullet"/>
      <w:lvlText w:val="•"/>
      <w:lvlJc w:val="left"/>
      <w:pPr>
        <w:ind w:left="2434" w:hanging="159"/>
      </w:pPr>
      <w:rPr>
        <w:rFonts w:hint="default"/>
        <w:lang w:val="ru-RU" w:eastAsia="en-US" w:bidi="ar-SA"/>
      </w:rPr>
    </w:lvl>
    <w:lvl w:ilvl="3" w:tplc="73AE7896">
      <w:numFmt w:val="bullet"/>
      <w:lvlText w:val="•"/>
      <w:lvlJc w:val="left"/>
      <w:pPr>
        <w:ind w:left="3441" w:hanging="159"/>
      </w:pPr>
      <w:rPr>
        <w:rFonts w:hint="default"/>
        <w:lang w:val="ru-RU" w:eastAsia="en-US" w:bidi="ar-SA"/>
      </w:rPr>
    </w:lvl>
    <w:lvl w:ilvl="4" w:tplc="B3904BEE">
      <w:numFmt w:val="bullet"/>
      <w:lvlText w:val="•"/>
      <w:lvlJc w:val="left"/>
      <w:pPr>
        <w:ind w:left="4449" w:hanging="159"/>
      </w:pPr>
      <w:rPr>
        <w:rFonts w:hint="default"/>
        <w:lang w:val="ru-RU" w:eastAsia="en-US" w:bidi="ar-SA"/>
      </w:rPr>
    </w:lvl>
    <w:lvl w:ilvl="5" w:tplc="3E8CF8B8">
      <w:numFmt w:val="bullet"/>
      <w:lvlText w:val="•"/>
      <w:lvlJc w:val="left"/>
      <w:pPr>
        <w:ind w:left="5456" w:hanging="159"/>
      </w:pPr>
      <w:rPr>
        <w:rFonts w:hint="default"/>
        <w:lang w:val="ru-RU" w:eastAsia="en-US" w:bidi="ar-SA"/>
      </w:rPr>
    </w:lvl>
    <w:lvl w:ilvl="6" w:tplc="51082D5E">
      <w:numFmt w:val="bullet"/>
      <w:lvlText w:val="•"/>
      <w:lvlJc w:val="left"/>
      <w:pPr>
        <w:ind w:left="6463" w:hanging="159"/>
      </w:pPr>
      <w:rPr>
        <w:rFonts w:hint="default"/>
        <w:lang w:val="ru-RU" w:eastAsia="en-US" w:bidi="ar-SA"/>
      </w:rPr>
    </w:lvl>
    <w:lvl w:ilvl="7" w:tplc="FED6DBEE">
      <w:numFmt w:val="bullet"/>
      <w:lvlText w:val="•"/>
      <w:lvlJc w:val="left"/>
      <w:pPr>
        <w:ind w:left="7470" w:hanging="159"/>
      </w:pPr>
      <w:rPr>
        <w:rFonts w:hint="default"/>
        <w:lang w:val="ru-RU" w:eastAsia="en-US" w:bidi="ar-SA"/>
      </w:rPr>
    </w:lvl>
    <w:lvl w:ilvl="8" w:tplc="BBBC90CA">
      <w:numFmt w:val="bullet"/>
      <w:lvlText w:val="•"/>
      <w:lvlJc w:val="left"/>
      <w:pPr>
        <w:ind w:left="8478" w:hanging="159"/>
      </w:pPr>
      <w:rPr>
        <w:rFonts w:hint="default"/>
        <w:lang w:val="ru-RU" w:eastAsia="en-US" w:bidi="ar-SA"/>
      </w:rPr>
    </w:lvl>
  </w:abstractNum>
  <w:abstractNum w:abstractNumId="216" w15:restartNumberingAfterBreak="0">
    <w:nsid w:val="75F62E26"/>
    <w:multiLevelType w:val="hybridMultilevel"/>
    <w:tmpl w:val="616E429C"/>
    <w:lvl w:ilvl="0" w:tplc="CE040A88">
      <w:start w:val="1"/>
      <w:numFmt w:val="decimal"/>
      <w:lvlText w:val="%1)"/>
      <w:lvlJc w:val="left"/>
      <w:pPr>
        <w:ind w:left="425"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DC2A4C0">
      <w:numFmt w:val="bullet"/>
      <w:lvlText w:val="•"/>
      <w:lvlJc w:val="left"/>
      <w:pPr>
        <w:ind w:left="1441" w:hanging="409"/>
      </w:pPr>
      <w:rPr>
        <w:rFonts w:hint="default"/>
        <w:lang w:val="ru-RU" w:eastAsia="en-US" w:bidi="ar-SA"/>
      </w:rPr>
    </w:lvl>
    <w:lvl w:ilvl="2" w:tplc="F79014E4">
      <w:numFmt w:val="bullet"/>
      <w:lvlText w:val="•"/>
      <w:lvlJc w:val="left"/>
      <w:pPr>
        <w:ind w:left="2462" w:hanging="409"/>
      </w:pPr>
      <w:rPr>
        <w:rFonts w:hint="default"/>
        <w:lang w:val="ru-RU" w:eastAsia="en-US" w:bidi="ar-SA"/>
      </w:rPr>
    </w:lvl>
    <w:lvl w:ilvl="3" w:tplc="BBBE037C">
      <w:numFmt w:val="bullet"/>
      <w:lvlText w:val="•"/>
      <w:lvlJc w:val="left"/>
      <w:pPr>
        <w:ind w:left="3484" w:hanging="409"/>
      </w:pPr>
      <w:rPr>
        <w:rFonts w:hint="default"/>
        <w:lang w:val="ru-RU" w:eastAsia="en-US" w:bidi="ar-SA"/>
      </w:rPr>
    </w:lvl>
    <w:lvl w:ilvl="4" w:tplc="02DC09AE">
      <w:numFmt w:val="bullet"/>
      <w:lvlText w:val="•"/>
      <w:lvlJc w:val="left"/>
      <w:pPr>
        <w:ind w:left="4505" w:hanging="409"/>
      </w:pPr>
      <w:rPr>
        <w:rFonts w:hint="default"/>
        <w:lang w:val="ru-RU" w:eastAsia="en-US" w:bidi="ar-SA"/>
      </w:rPr>
    </w:lvl>
    <w:lvl w:ilvl="5" w:tplc="D08AC0F2">
      <w:numFmt w:val="bullet"/>
      <w:lvlText w:val="•"/>
      <w:lvlJc w:val="left"/>
      <w:pPr>
        <w:ind w:left="5527" w:hanging="409"/>
      </w:pPr>
      <w:rPr>
        <w:rFonts w:hint="default"/>
        <w:lang w:val="ru-RU" w:eastAsia="en-US" w:bidi="ar-SA"/>
      </w:rPr>
    </w:lvl>
    <w:lvl w:ilvl="6" w:tplc="AF06EFA4">
      <w:numFmt w:val="bullet"/>
      <w:lvlText w:val="•"/>
      <w:lvlJc w:val="left"/>
      <w:pPr>
        <w:ind w:left="6548" w:hanging="409"/>
      </w:pPr>
      <w:rPr>
        <w:rFonts w:hint="default"/>
        <w:lang w:val="ru-RU" w:eastAsia="en-US" w:bidi="ar-SA"/>
      </w:rPr>
    </w:lvl>
    <w:lvl w:ilvl="7" w:tplc="EDDA5D0E">
      <w:numFmt w:val="bullet"/>
      <w:lvlText w:val="•"/>
      <w:lvlJc w:val="left"/>
      <w:pPr>
        <w:ind w:left="7570" w:hanging="409"/>
      </w:pPr>
      <w:rPr>
        <w:rFonts w:hint="default"/>
        <w:lang w:val="ru-RU" w:eastAsia="en-US" w:bidi="ar-SA"/>
      </w:rPr>
    </w:lvl>
    <w:lvl w:ilvl="8" w:tplc="7250FF44">
      <w:numFmt w:val="bullet"/>
      <w:lvlText w:val="•"/>
      <w:lvlJc w:val="left"/>
      <w:pPr>
        <w:ind w:left="8591" w:hanging="409"/>
      </w:pPr>
      <w:rPr>
        <w:rFonts w:hint="default"/>
        <w:lang w:val="ru-RU" w:eastAsia="en-US" w:bidi="ar-SA"/>
      </w:rPr>
    </w:lvl>
  </w:abstractNum>
  <w:abstractNum w:abstractNumId="217" w15:restartNumberingAfterBreak="0">
    <w:nsid w:val="762B27FA"/>
    <w:multiLevelType w:val="hybridMultilevel"/>
    <w:tmpl w:val="9C969112"/>
    <w:lvl w:ilvl="0" w:tplc="E1D42C38">
      <w:start w:val="1"/>
      <w:numFmt w:val="upperRoman"/>
      <w:lvlText w:val="%1."/>
      <w:lvlJc w:val="left"/>
      <w:pPr>
        <w:ind w:left="1038" w:hanging="612"/>
        <w:jc w:val="left"/>
      </w:pPr>
      <w:rPr>
        <w:rFonts w:ascii="Times New Roman" w:eastAsia="Times New Roman" w:hAnsi="Times New Roman" w:cs="Times New Roman" w:hint="default"/>
        <w:b/>
        <w:bCs/>
        <w:i w:val="0"/>
        <w:iCs w:val="0"/>
        <w:spacing w:val="-3"/>
        <w:w w:val="100"/>
        <w:sz w:val="24"/>
        <w:szCs w:val="24"/>
        <w:lang w:val="ru-RU" w:eastAsia="en-US" w:bidi="ar-SA"/>
      </w:rPr>
    </w:lvl>
    <w:lvl w:ilvl="1" w:tplc="B0E4942C">
      <w:start w:val="1"/>
      <w:numFmt w:val="decimal"/>
      <w:lvlText w:val="%2)"/>
      <w:lvlJc w:val="left"/>
      <w:pPr>
        <w:ind w:left="1132"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C0924E14">
      <w:numFmt w:val="bullet"/>
      <w:lvlText w:val="•"/>
      <w:lvlJc w:val="left"/>
      <w:pPr>
        <w:ind w:left="2226" w:hanging="706"/>
      </w:pPr>
      <w:rPr>
        <w:rFonts w:hint="default"/>
        <w:lang w:val="ru-RU" w:eastAsia="en-US" w:bidi="ar-SA"/>
      </w:rPr>
    </w:lvl>
    <w:lvl w:ilvl="3" w:tplc="D93C8A0A">
      <w:numFmt w:val="bullet"/>
      <w:lvlText w:val="•"/>
      <w:lvlJc w:val="left"/>
      <w:pPr>
        <w:ind w:left="3313" w:hanging="706"/>
      </w:pPr>
      <w:rPr>
        <w:rFonts w:hint="default"/>
        <w:lang w:val="ru-RU" w:eastAsia="en-US" w:bidi="ar-SA"/>
      </w:rPr>
    </w:lvl>
    <w:lvl w:ilvl="4" w:tplc="34BEDB82">
      <w:numFmt w:val="bullet"/>
      <w:lvlText w:val="•"/>
      <w:lvlJc w:val="left"/>
      <w:pPr>
        <w:ind w:left="4399" w:hanging="706"/>
      </w:pPr>
      <w:rPr>
        <w:rFonts w:hint="default"/>
        <w:lang w:val="ru-RU" w:eastAsia="en-US" w:bidi="ar-SA"/>
      </w:rPr>
    </w:lvl>
    <w:lvl w:ilvl="5" w:tplc="8DD48C2A">
      <w:numFmt w:val="bullet"/>
      <w:lvlText w:val="•"/>
      <w:lvlJc w:val="left"/>
      <w:pPr>
        <w:ind w:left="5486" w:hanging="706"/>
      </w:pPr>
      <w:rPr>
        <w:rFonts w:hint="default"/>
        <w:lang w:val="ru-RU" w:eastAsia="en-US" w:bidi="ar-SA"/>
      </w:rPr>
    </w:lvl>
    <w:lvl w:ilvl="6" w:tplc="D11CB85E">
      <w:numFmt w:val="bullet"/>
      <w:lvlText w:val="•"/>
      <w:lvlJc w:val="left"/>
      <w:pPr>
        <w:ind w:left="6572" w:hanging="706"/>
      </w:pPr>
      <w:rPr>
        <w:rFonts w:hint="default"/>
        <w:lang w:val="ru-RU" w:eastAsia="en-US" w:bidi="ar-SA"/>
      </w:rPr>
    </w:lvl>
    <w:lvl w:ilvl="7" w:tplc="6A3843E6">
      <w:numFmt w:val="bullet"/>
      <w:lvlText w:val="•"/>
      <w:lvlJc w:val="left"/>
      <w:pPr>
        <w:ind w:left="7659" w:hanging="706"/>
      </w:pPr>
      <w:rPr>
        <w:rFonts w:hint="default"/>
        <w:lang w:val="ru-RU" w:eastAsia="en-US" w:bidi="ar-SA"/>
      </w:rPr>
    </w:lvl>
    <w:lvl w:ilvl="8" w:tplc="1E74A512">
      <w:numFmt w:val="bullet"/>
      <w:lvlText w:val="•"/>
      <w:lvlJc w:val="left"/>
      <w:pPr>
        <w:ind w:left="8746" w:hanging="706"/>
      </w:pPr>
      <w:rPr>
        <w:rFonts w:hint="default"/>
        <w:lang w:val="ru-RU" w:eastAsia="en-US" w:bidi="ar-SA"/>
      </w:rPr>
    </w:lvl>
  </w:abstractNum>
  <w:abstractNum w:abstractNumId="218" w15:restartNumberingAfterBreak="0">
    <w:nsid w:val="76A855C2"/>
    <w:multiLevelType w:val="hybridMultilevel"/>
    <w:tmpl w:val="65E2216A"/>
    <w:lvl w:ilvl="0" w:tplc="2D683A58">
      <w:numFmt w:val="bullet"/>
      <w:lvlText w:val=""/>
      <w:lvlJc w:val="left"/>
      <w:pPr>
        <w:ind w:left="840" w:hanging="361"/>
      </w:pPr>
      <w:rPr>
        <w:rFonts w:ascii="Symbol" w:eastAsia="Symbol" w:hAnsi="Symbol" w:cs="Symbol" w:hint="default"/>
        <w:b w:val="0"/>
        <w:bCs w:val="0"/>
        <w:i w:val="0"/>
        <w:iCs w:val="0"/>
        <w:spacing w:val="0"/>
        <w:w w:val="97"/>
        <w:sz w:val="20"/>
        <w:szCs w:val="20"/>
        <w:lang w:val="ru-RU" w:eastAsia="en-US" w:bidi="ar-SA"/>
      </w:rPr>
    </w:lvl>
    <w:lvl w:ilvl="1" w:tplc="C4A6BA1A">
      <w:numFmt w:val="bullet"/>
      <w:lvlText w:val="•"/>
      <w:lvlJc w:val="left"/>
      <w:pPr>
        <w:ind w:left="1562" w:hanging="361"/>
      </w:pPr>
      <w:rPr>
        <w:rFonts w:hint="default"/>
        <w:lang w:val="ru-RU" w:eastAsia="en-US" w:bidi="ar-SA"/>
      </w:rPr>
    </w:lvl>
    <w:lvl w:ilvl="2" w:tplc="F2228FE6">
      <w:numFmt w:val="bullet"/>
      <w:lvlText w:val="•"/>
      <w:lvlJc w:val="left"/>
      <w:pPr>
        <w:ind w:left="2284" w:hanging="361"/>
      </w:pPr>
      <w:rPr>
        <w:rFonts w:hint="default"/>
        <w:lang w:val="ru-RU" w:eastAsia="en-US" w:bidi="ar-SA"/>
      </w:rPr>
    </w:lvl>
    <w:lvl w:ilvl="3" w:tplc="E460D848">
      <w:numFmt w:val="bullet"/>
      <w:lvlText w:val="•"/>
      <w:lvlJc w:val="left"/>
      <w:pPr>
        <w:ind w:left="3006" w:hanging="361"/>
      </w:pPr>
      <w:rPr>
        <w:rFonts w:hint="default"/>
        <w:lang w:val="ru-RU" w:eastAsia="en-US" w:bidi="ar-SA"/>
      </w:rPr>
    </w:lvl>
    <w:lvl w:ilvl="4" w:tplc="002A8BC0">
      <w:numFmt w:val="bullet"/>
      <w:lvlText w:val="•"/>
      <w:lvlJc w:val="left"/>
      <w:pPr>
        <w:ind w:left="3728" w:hanging="361"/>
      </w:pPr>
      <w:rPr>
        <w:rFonts w:hint="default"/>
        <w:lang w:val="ru-RU" w:eastAsia="en-US" w:bidi="ar-SA"/>
      </w:rPr>
    </w:lvl>
    <w:lvl w:ilvl="5" w:tplc="C4DEF1CC">
      <w:numFmt w:val="bullet"/>
      <w:lvlText w:val="•"/>
      <w:lvlJc w:val="left"/>
      <w:pPr>
        <w:ind w:left="4450" w:hanging="361"/>
      </w:pPr>
      <w:rPr>
        <w:rFonts w:hint="default"/>
        <w:lang w:val="ru-RU" w:eastAsia="en-US" w:bidi="ar-SA"/>
      </w:rPr>
    </w:lvl>
    <w:lvl w:ilvl="6" w:tplc="B18274D4">
      <w:numFmt w:val="bullet"/>
      <w:lvlText w:val="•"/>
      <w:lvlJc w:val="left"/>
      <w:pPr>
        <w:ind w:left="5172" w:hanging="361"/>
      </w:pPr>
      <w:rPr>
        <w:rFonts w:hint="default"/>
        <w:lang w:val="ru-RU" w:eastAsia="en-US" w:bidi="ar-SA"/>
      </w:rPr>
    </w:lvl>
    <w:lvl w:ilvl="7" w:tplc="786AE6D8">
      <w:numFmt w:val="bullet"/>
      <w:lvlText w:val="•"/>
      <w:lvlJc w:val="left"/>
      <w:pPr>
        <w:ind w:left="5894" w:hanging="361"/>
      </w:pPr>
      <w:rPr>
        <w:rFonts w:hint="default"/>
        <w:lang w:val="ru-RU" w:eastAsia="en-US" w:bidi="ar-SA"/>
      </w:rPr>
    </w:lvl>
    <w:lvl w:ilvl="8" w:tplc="B3A8C938">
      <w:numFmt w:val="bullet"/>
      <w:lvlText w:val="•"/>
      <w:lvlJc w:val="left"/>
      <w:pPr>
        <w:ind w:left="6616" w:hanging="361"/>
      </w:pPr>
      <w:rPr>
        <w:rFonts w:hint="default"/>
        <w:lang w:val="ru-RU" w:eastAsia="en-US" w:bidi="ar-SA"/>
      </w:rPr>
    </w:lvl>
  </w:abstractNum>
  <w:abstractNum w:abstractNumId="219" w15:restartNumberingAfterBreak="0">
    <w:nsid w:val="784B153D"/>
    <w:multiLevelType w:val="hybridMultilevel"/>
    <w:tmpl w:val="00B8D6AC"/>
    <w:lvl w:ilvl="0" w:tplc="364A41C6">
      <w:start w:val="2"/>
      <w:numFmt w:val="decimal"/>
      <w:lvlText w:val="%1)"/>
      <w:lvlJc w:val="left"/>
      <w:pPr>
        <w:ind w:left="1417" w:hanging="25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696A1BC">
      <w:numFmt w:val="bullet"/>
      <w:lvlText w:val=""/>
      <w:lvlJc w:val="left"/>
      <w:pPr>
        <w:ind w:left="1846" w:hanging="428"/>
      </w:pPr>
      <w:rPr>
        <w:rFonts w:ascii="Symbol" w:eastAsia="Symbol" w:hAnsi="Symbol" w:cs="Symbol" w:hint="default"/>
        <w:b w:val="0"/>
        <w:bCs w:val="0"/>
        <w:i w:val="0"/>
        <w:iCs w:val="0"/>
        <w:spacing w:val="0"/>
        <w:w w:val="100"/>
        <w:sz w:val="24"/>
        <w:szCs w:val="24"/>
        <w:lang w:val="ru-RU" w:eastAsia="en-US" w:bidi="ar-SA"/>
      </w:rPr>
    </w:lvl>
    <w:lvl w:ilvl="2" w:tplc="40F69C48">
      <w:numFmt w:val="bullet"/>
      <w:lvlText w:val="•"/>
      <w:lvlJc w:val="left"/>
      <w:pPr>
        <w:ind w:left="2944" w:hanging="428"/>
      </w:pPr>
      <w:rPr>
        <w:rFonts w:hint="default"/>
        <w:lang w:val="ru-RU" w:eastAsia="en-US" w:bidi="ar-SA"/>
      </w:rPr>
    </w:lvl>
    <w:lvl w:ilvl="3" w:tplc="DBD884B0">
      <w:numFmt w:val="bullet"/>
      <w:lvlText w:val="•"/>
      <w:lvlJc w:val="left"/>
      <w:pPr>
        <w:ind w:left="4048" w:hanging="428"/>
      </w:pPr>
      <w:rPr>
        <w:rFonts w:hint="default"/>
        <w:lang w:val="ru-RU" w:eastAsia="en-US" w:bidi="ar-SA"/>
      </w:rPr>
    </w:lvl>
    <w:lvl w:ilvl="4" w:tplc="D7F21C40">
      <w:numFmt w:val="bullet"/>
      <w:lvlText w:val="•"/>
      <w:lvlJc w:val="left"/>
      <w:pPr>
        <w:ind w:left="5153" w:hanging="428"/>
      </w:pPr>
      <w:rPr>
        <w:rFonts w:hint="default"/>
        <w:lang w:val="ru-RU" w:eastAsia="en-US" w:bidi="ar-SA"/>
      </w:rPr>
    </w:lvl>
    <w:lvl w:ilvl="5" w:tplc="08585B3C">
      <w:numFmt w:val="bullet"/>
      <w:lvlText w:val="•"/>
      <w:lvlJc w:val="left"/>
      <w:pPr>
        <w:ind w:left="6257" w:hanging="428"/>
      </w:pPr>
      <w:rPr>
        <w:rFonts w:hint="default"/>
        <w:lang w:val="ru-RU" w:eastAsia="en-US" w:bidi="ar-SA"/>
      </w:rPr>
    </w:lvl>
    <w:lvl w:ilvl="6" w:tplc="99B65C9E">
      <w:numFmt w:val="bullet"/>
      <w:lvlText w:val="•"/>
      <w:lvlJc w:val="left"/>
      <w:pPr>
        <w:ind w:left="7362" w:hanging="428"/>
      </w:pPr>
      <w:rPr>
        <w:rFonts w:hint="default"/>
        <w:lang w:val="ru-RU" w:eastAsia="en-US" w:bidi="ar-SA"/>
      </w:rPr>
    </w:lvl>
    <w:lvl w:ilvl="7" w:tplc="6EB45B94">
      <w:numFmt w:val="bullet"/>
      <w:lvlText w:val="•"/>
      <w:lvlJc w:val="left"/>
      <w:pPr>
        <w:ind w:left="8466" w:hanging="428"/>
      </w:pPr>
      <w:rPr>
        <w:rFonts w:hint="default"/>
        <w:lang w:val="ru-RU" w:eastAsia="en-US" w:bidi="ar-SA"/>
      </w:rPr>
    </w:lvl>
    <w:lvl w:ilvl="8" w:tplc="D45A2848">
      <w:numFmt w:val="bullet"/>
      <w:lvlText w:val="•"/>
      <w:lvlJc w:val="left"/>
      <w:pPr>
        <w:ind w:left="9570" w:hanging="428"/>
      </w:pPr>
      <w:rPr>
        <w:rFonts w:hint="default"/>
        <w:lang w:val="ru-RU" w:eastAsia="en-US" w:bidi="ar-SA"/>
      </w:rPr>
    </w:lvl>
  </w:abstractNum>
  <w:abstractNum w:abstractNumId="220" w15:restartNumberingAfterBreak="0">
    <w:nsid w:val="79421C28"/>
    <w:multiLevelType w:val="hybridMultilevel"/>
    <w:tmpl w:val="E87205D4"/>
    <w:lvl w:ilvl="0" w:tplc="FE88445E">
      <w:start w:val="1"/>
      <w:numFmt w:val="decimal"/>
      <w:lvlText w:val="%1)"/>
      <w:lvlJc w:val="left"/>
      <w:pPr>
        <w:ind w:left="1193" w:hanging="409"/>
      </w:pPr>
      <w:rPr>
        <w:rFonts w:ascii="Times New Roman" w:eastAsia="Times New Roman" w:hAnsi="Times New Roman" w:cs="Times New Roman" w:hint="default"/>
        <w:b w:val="0"/>
        <w:bCs w:val="0"/>
        <w:i w:val="0"/>
        <w:iCs w:val="0"/>
        <w:spacing w:val="0"/>
        <w:w w:val="100"/>
        <w:sz w:val="23"/>
        <w:szCs w:val="23"/>
        <w:lang w:val="ru-RU" w:eastAsia="en-US" w:bidi="ar-SA"/>
      </w:rPr>
    </w:lvl>
    <w:lvl w:ilvl="1" w:tplc="4938579C">
      <w:numFmt w:val="bullet"/>
      <w:lvlText w:val="•"/>
      <w:lvlJc w:val="left"/>
      <w:pPr>
        <w:ind w:left="2143" w:hanging="409"/>
      </w:pPr>
      <w:rPr>
        <w:rFonts w:hint="default"/>
        <w:lang w:val="ru-RU" w:eastAsia="en-US" w:bidi="ar-SA"/>
      </w:rPr>
    </w:lvl>
    <w:lvl w:ilvl="2" w:tplc="95BCFAFA">
      <w:numFmt w:val="bullet"/>
      <w:lvlText w:val="•"/>
      <w:lvlJc w:val="left"/>
      <w:pPr>
        <w:ind w:left="3086" w:hanging="409"/>
      </w:pPr>
      <w:rPr>
        <w:rFonts w:hint="default"/>
        <w:lang w:val="ru-RU" w:eastAsia="en-US" w:bidi="ar-SA"/>
      </w:rPr>
    </w:lvl>
    <w:lvl w:ilvl="3" w:tplc="E3A011B8">
      <w:numFmt w:val="bullet"/>
      <w:lvlText w:val="•"/>
      <w:lvlJc w:val="left"/>
      <w:pPr>
        <w:ind w:left="4030" w:hanging="409"/>
      </w:pPr>
      <w:rPr>
        <w:rFonts w:hint="default"/>
        <w:lang w:val="ru-RU" w:eastAsia="en-US" w:bidi="ar-SA"/>
      </w:rPr>
    </w:lvl>
    <w:lvl w:ilvl="4" w:tplc="13B4487A">
      <w:numFmt w:val="bullet"/>
      <w:lvlText w:val="•"/>
      <w:lvlJc w:val="left"/>
      <w:pPr>
        <w:ind w:left="4973" w:hanging="409"/>
      </w:pPr>
      <w:rPr>
        <w:rFonts w:hint="default"/>
        <w:lang w:val="ru-RU" w:eastAsia="en-US" w:bidi="ar-SA"/>
      </w:rPr>
    </w:lvl>
    <w:lvl w:ilvl="5" w:tplc="C6D09030">
      <w:numFmt w:val="bullet"/>
      <w:lvlText w:val="•"/>
      <w:lvlJc w:val="left"/>
      <w:pPr>
        <w:ind w:left="5917" w:hanging="409"/>
      </w:pPr>
      <w:rPr>
        <w:rFonts w:hint="default"/>
        <w:lang w:val="ru-RU" w:eastAsia="en-US" w:bidi="ar-SA"/>
      </w:rPr>
    </w:lvl>
    <w:lvl w:ilvl="6" w:tplc="126E4B3E">
      <w:numFmt w:val="bullet"/>
      <w:lvlText w:val="•"/>
      <w:lvlJc w:val="left"/>
      <w:pPr>
        <w:ind w:left="6860" w:hanging="409"/>
      </w:pPr>
      <w:rPr>
        <w:rFonts w:hint="default"/>
        <w:lang w:val="ru-RU" w:eastAsia="en-US" w:bidi="ar-SA"/>
      </w:rPr>
    </w:lvl>
    <w:lvl w:ilvl="7" w:tplc="FC5E25EC">
      <w:numFmt w:val="bullet"/>
      <w:lvlText w:val="•"/>
      <w:lvlJc w:val="left"/>
      <w:pPr>
        <w:ind w:left="7804" w:hanging="409"/>
      </w:pPr>
      <w:rPr>
        <w:rFonts w:hint="default"/>
        <w:lang w:val="ru-RU" w:eastAsia="en-US" w:bidi="ar-SA"/>
      </w:rPr>
    </w:lvl>
    <w:lvl w:ilvl="8" w:tplc="3E86FE70">
      <w:numFmt w:val="bullet"/>
      <w:lvlText w:val="•"/>
      <w:lvlJc w:val="left"/>
      <w:pPr>
        <w:ind w:left="8747" w:hanging="409"/>
      </w:pPr>
      <w:rPr>
        <w:rFonts w:hint="default"/>
        <w:lang w:val="ru-RU" w:eastAsia="en-US" w:bidi="ar-SA"/>
      </w:rPr>
    </w:lvl>
  </w:abstractNum>
  <w:abstractNum w:abstractNumId="221" w15:restartNumberingAfterBreak="0">
    <w:nsid w:val="7A8D4E81"/>
    <w:multiLevelType w:val="hybridMultilevel"/>
    <w:tmpl w:val="055E2D92"/>
    <w:lvl w:ilvl="0" w:tplc="B7FCC2B2">
      <w:numFmt w:val="bullet"/>
      <w:lvlText w:val="*"/>
      <w:lvlJc w:val="left"/>
      <w:pPr>
        <w:ind w:left="850" w:hanging="197"/>
      </w:pPr>
      <w:rPr>
        <w:rFonts w:ascii="Times New Roman" w:eastAsia="Times New Roman" w:hAnsi="Times New Roman" w:cs="Times New Roman" w:hint="default"/>
        <w:b w:val="0"/>
        <w:bCs w:val="0"/>
        <w:i w:val="0"/>
        <w:iCs w:val="0"/>
        <w:color w:val="221F1F"/>
        <w:spacing w:val="0"/>
        <w:w w:val="100"/>
        <w:sz w:val="24"/>
        <w:szCs w:val="24"/>
        <w:lang w:val="ru-RU" w:eastAsia="en-US" w:bidi="ar-SA"/>
      </w:rPr>
    </w:lvl>
    <w:lvl w:ilvl="1" w:tplc="CB8A10C2">
      <w:numFmt w:val="bullet"/>
      <w:lvlText w:val=""/>
      <w:lvlJc w:val="left"/>
      <w:pPr>
        <w:ind w:left="850" w:hanging="567"/>
      </w:pPr>
      <w:rPr>
        <w:rFonts w:ascii="Symbol" w:eastAsia="Symbol" w:hAnsi="Symbol" w:cs="Symbol" w:hint="default"/>
        <w:spacing w:val="0"/>
        <w:w w:val="100"/>
        <w:lang w:val="ru-RU" w:eastAsia="en-US" w:bidi="ar-SA"/>
      </w:rPr>
    </w:lvl>
    <w:lvl w:ilvl="2" w:tplc="5C94249E">
      <w:numFmt w:val="bullet"/>
      <w:lvlText w:val="•"/>
      <w:lvlJc w:val="left"/>
      <w:pPr>
        <w:ind w:left="3012" w:hanging="567"/>
      </w:pPr>
      <w:rPr>
        <w:rFonts w:hint="default"/>
        <w:lang w:val="ru-RU" w:eastAsia="en-US" w:bidi="ar-SA"/>
      </w:rPr>
    </w:lvl>
    <w:lvl w:ilvl="3" w:tplc="459A9540">
      <w:numFmt w:val="bullet"/>
      <w:lvlText w:val="•"/>
      <w:lvlJc w:val="left"/>
      <w:pPr>
        <w:ind w:left="4088" w:hanging="567"/>
      </w:pPr>
      <w:rPr>
        <w:rFonts w:hint="default"/>
        <w:lang w:val="ru-RU" w:eastAsia="en-US" w:bidi="ar-SA"/>
      </w:rPr>
    </w:lvl>
    <w:lvl w:ilvl="4" w:tplc="207823CE">
      <w:numFmt w:val="bullet"/>
      <w:lvlText w:val="•"/>
      <w:lvlJc w:val="left"/>
      <w:pPr>
        <w:ind w:left="5164" w:hanging="567"/>
      </w:pPr>
      <w:rPr>
        <w:rFonts w:hint="default"/>
        <w:lang w:val="ru-RU" w:eastAsia="en-US" w:bidi="ar-SA"/>
      </w:rPr>
    </w:lvl>
    <w:lvl w:ilvl="5" w:tplc="E924C60C">
      <w:numFmt w:val="bullet"/>
      <w:lvlText w:val="•"/>
      <w:lvlJc w:val="left"/>
      <w:pPr>
        <w:ind w:left="6240" w:hanging="567"/>
      </w:pPr>
      <w:rPr>
        <w:rFonts w:hint="default"/>
        <w:lang w:val="ru-RU" w:eastAsia="en-US" w:bidi="ar-SA"/>
      </w:rPr>
    </w:lvl>
    <w:lvl w:ilvl="6" w:tplc="60260E8E">
      <w:numFmt w:val="bullet"/>
      <w:lvlText w:val="•"/>
      <w:lvlJc w:val="left"/>
      <w:pPr>
        <w:ind w:left="7316" w:hanging="567"/>
      </w:pPr>
      <w:rPr>
        <w:rFonts w:hint="default"/>
        <w:lang w:val="ru-RU" w:eastAsia="en-US" w:bidi="ar-SA"/>
      </w:rPr>
    </w:lvl>
    <w:lvl w:ilvl="7" w:tplc="B5C8664C">
      <w:numFmt w:val="bullet"/>
      <w:lvlText w:val="•"/>
      <w:lvlJc w:val="left"/>
      <w:pPr>
        <w:ind w:left="8392" w:hanging="567"/>
      </w:pPr>
      <w:rPr>
        <w:rFonts w:hint="default"/>
        <w:lang w:val="ru-RU" w:eastAsia="en-US" w:bidi="ar-SA"/>
      </w:rPr>
    </w:lvl>
    <w:lvl w:ilvl="8" w:tplc="DD9C52B8">
      <w:numFmt w:val="bullet"/>
      <w:lvlText w:val="•"/>
      <w:lvlJc w:val="left"/>
      <w:pPr>
        <w:ind w:left="9468" w:hanging="567"/>
      </w:pPr>
      <w:rPr>
        <w:rFonts w:hint="default"/>
        <w:lang w:val="ru-RU" w:eastAsia="en-US" w:bidi="ar-SA"/>
      </w:rPr>
    </w:lvl>
  </w:abstractNum>
  <w:abstractNum w:abstractNumId="222" w15:restartNumberingAfterBreak="0">
    <w:nsid w:val="7AC473B9"/>
    <w:multiLevelType w:val="hybridMultilevel"/>
    <w:tmpl w:val="B9347692"/>
    <w:lvl w:ilvl="0" w:tplc="52060882">
      <w:numFmt w:val="bullet"/>
      <w:lvlText w:val="-"/>
      <w:lvlJc w:val="left"/>
      <w:pPr>
        <w:ind w:left="982" w:hanging="251"/>
      </w:pPr>
      <w:rPr>
        <w:rFonts w:ascii="Times New Roman" w:eastAsia="Times New Roman" w:hAnsi="Times New Roman" w:cs="Times New Roman" w:hint="default"/>
        <w:spacing w:val="0"/>
        <w:w w:val="100"/>
        <w:lang w:val="ru-RU" w:eastAsia="en-US" w:bidi="ar-SA"/>
      </w:rPr>
    </w:lvl>
    <w:lvl w:ilvl="1" w:tplc="A1BA0C86">
      <w:numFmt w:val="bullet"/>
      <w:lvlText w:val="•"/>
      <w:lvlJc w:val="left"/>
      <w:pPr>
        <w:ind w:left="2059" w:hanging="251"/>
      </w:pPr>
      <w:rPr>
        <w:rFonts w:hint="default"/>
        <w:lang w:val="ru-RU" w:eastAsia="en-US" w:bidi="ar-SA"/>
      </w:rPr>
    </w:lvl>
    <w:lvl w:ilvl="2" w:tplc="E4483E28">
      <w:numFmt w:val="bullet"/>
      <w:lvlText w:val="•"/>
      <w:lvlJc w:val="left"/>
      <w:pPr>
        <w:ind w:left="3139" w:hanging="251"/>
      </w:pPr>
      <w:rPr>
        <w:rFonts w:hint="default"/>
        <w:lang w:val="ru-RU" w:eastAsia="en-US" w:bidi="ar-SA"/>
      </w:rPr>
    </w:lvl>
    <w:lvl w:ilvl="3" w:tplc="D3366378">
      <w:numFmt w:val="bullet"/>
      <w:lvlText w:val="•"/>
      <w:lvlJc w:val="left"/>
      <w:pPr>
        <w:ind w:left="4219" w:hanging="251"/>
      </w:pPr>
      <w:rPr>
        <w:rFonts w:hint="default"/>
        <w:lang w:val="ru-RU" w:eastAsia="en-US" w:bidi="ar-SA"/>
      </w:rPr>
    </w:lvl>
    <w:lvl w:ilvl="4" w:tplc="6CFC6E92">
      <w:numFmt w:val="bullet"/>
      <w:lvlText w:val="•"/>
      <w:lvlJc w:val="left"/>
      <w:pPr>
        <w:ind w:left="5299" w:hanging="251"/>
      </w:pPr>
      <w:rPr>
        <w:rFonts w:hint="default"/>
        <w:lang w:val="ru-RU" w:eastAsia="en-US" w:bidi="ar-SA"/>
      </w:rPr>
    </w:lvl>
    <w:lvl w:ilvl="5" w:tplc="52BEA4DE">
      <w:numFmt w:val="bullet"/>
      <w:lvlText w:val="•"/>
      <w:lvlJc w:val="left"/>
      <w:pPr>
        <w:ind w:left="6379" w:hanging="251"/>
      </w:pPr>
      <w:rPr>
        <w:rFonts w:hint="default"/>
        <w:lang w:val="ru-RU" w:eastAsia="en-US" w:bidi="ar-SA"/>
      </w:rPr>
    </w:lvl>
    <w:lvl w:ilvl="6" w:tplc="5A6EABFC">
      <w:numFmt w:val="bullet"/>
      <w:lvlText w:val="•"/>
      <w:lvlJc w:val="left"/>
      <w:pPr>
        <w:ind w:left="7459" w:hanging="251"/>
      </w:pPr>
      <w:rPr>
        <w:rFonts w:hint="default"/>
        <w:lang w:val="ru-RU" w:eastAsia="en-US" w:bidi="ar-SA"/>
      </w:rPr>
    </w:lvl>
    <w:lvl w:ilvl="7" w:tplc="7AB6F606">
      <w:numFmt w:val="bullet"/>
      <w:lvlText w:val="•"/>
      <w:lvlJc w:val="left"/>
      <w:pPr>
        <w:ind w:left="8539" w:hanging="251"/>
      </w:pPr>
      <w:rPr>
        <w:rFonts w:hint="default"/>
        <w:lang w:val="ru-RU" w:eastAsia="en-US" w:bidi="ar-SA"/>
      </w:rPr>
    </w:lvl>
    <w:lvl w:ilvl="8" w:tplc="0262EAE0">
      <w:numFmt w:val="bullet"/>
      <w:lvlText w:val="•"/>
      <w:lvlJc w:val="left"/>
      <w:pPr>
        <w:ind w:left="9619" w:hanging="251"/>
      </w:pPr>
      <w:rPr>
        <w:rFonts w:hint="default"/>
        <w:lang w:val="ru-RU" w:eastAsia="en-US" w:bidi="ar-SA"/>
      </w:rPr>
    </w:lvl>
  </w:abstractNum>
  <w:abstractNum w:abstractNumId="223" w15:restartNumberingAfterBreak="0">
    <w:nsid w:val="7AC77E80"/>
    <w:multiLevelType w:val="hybridMultilevel"/>
    <w:tmpl w:val="732E2172"/>
    <w:lvl w:ilvl="0" w:tplc="706AEDB0">
      <w:start w:val="1"/>
      <w:numFmt w:val="decimal"/>
      <w:lvlText w:val="%1)"/>
      <w:lvlJc w:val="left"/>
      <w:pPr>
        <w:ind w:left="1462" w:hanging="678"/>
      </w:pPr>
      <w:rPr>
        <w:rFonts w:ascii="Times New Roman" w:eastAsia="Times New Roman" w:hAnsi="Times New Roman" w:cs="Times New Roman" w:hint="default"/>
        <w:b w:val="0"/>
        <w:bCs w:val="0"/>
        <w:i w:val="0"/>
        <w:iCs w:val="0"/>
        <w:spacing w:val="0"/>
        <w:w w:val="100"/>
        <w:sz w:val="23"/>
        <w:szCs w:val="23"/>
        <w:lang w:val="ru-RU" w:eastAsia="en-US" w:bidi="ar-SA"/>
      </w:rPr>
    </w:lvl>
    <w:lvl w:ilvl="1" w:tplc="34F4E650">
      <w:numFmt w:val="bullet"/>
      <w:lvlText w:val="•"/>
      <w:lvlJc w:val="left"/>
      <w:pPr>
        <w:ind w:left="2377" w:hanging="678"/>
      </w:pPr>
      <w:rPr>
        <w:rFonts w:hint="default"/>
        <w:lang w:val="ru-RU" w:eastAsia="en-US" w:bidi="ar-SA"/>
      </w:rPr>
    </w:lvl>
    <w:lvl w:ilvl="2" w:tplc="29A64BD0">
      <w:numFmt w:val="bullet"/>
      <w:lvlText w:val="•"/>
      <w:lvlJc w:val="left"/>
      <w:pPr>
        <w:ind w:left="3294" w:hanging="678"/>
      </w:pPr>
      <w:rPr>
        <w:rFonts w:hint="default"/>
        <w:lang w:val="ru-RU" w:eastAsia="en-US" w:bidi="ar-SA"/>
      </w:rPr>
    </w:lvl>
    <w:lvl w:ilvl="3" w:tplc="C49626A4">
      <w:numFmt w:val="bullet"/>
      <w:lvlText w:val="•"/>
      <w:lvlJc w:val="left"/>
      <w:pPr>
        <w:ind w:left="4212" w:hanging="678"/>
      </w:pPr>
      <w:rPr>
        <w:rFonts w:hint="default"/>
        <w:lang w:val="ru-RU" w:eastAsia="en-US" w:bidi="ar-SA"/>
      </w:rPr>
    </w:lvl>
    <w:lvl w:ilvl="4" w:tplc="C7AA7EBA">
      <w:numFmt w:val="bullet"/>
      <w:lvlText w:val="•"/>
      <w:lvlJc w:val="left"/>
      <w:pPr>
        <w:ind w:left="5129" w:hanging="678"/>
      </w:pPr>
      <w:rPr>
        <w:rFonts w:hint="default"/>
        <w:lang w:val="ru-RU" w:eastAsia="en-US" w:bidi="ar-SA"/>
      </w:rPr>
    </w:lvl>
    <w:lvl w:ilvl="5" w:tplc="252EA94A">
      <w:numFmt w:val="bullet"/>
      <w:lvlText w:val="•"/>
      <w:lvlJc w:val="left"/>
      <w:pPr>
        <w:ind w:left="6047" w:hanging="678"/>
      </w:pPr>
      <w:rPr>
        <w:rFonts w:hint="default"/>
        <w:lang w:val="ru-RU" w:eastAsia="en-US" w:bidi="ar-SA"/>
      </w:rPr>
    </w:lvl>
    <w:lvl w:ilvl="6" w:tplc="0CE05468">
      <w:numFmt w:val="bullet"/>
      <w:lvlText w:val="•"/>
      <w:lvlJc w:val="left"/>
      <w:pPr>
        <w:ind w:left="6964" w:hanging="678"/>
      </w:pPr>
      <w:rPr>
        <w:rFonts w:hint="default"/>
        <w:lang w:val="ru-RU" w:eastAsia="en-US" w:bidi="ar-SA"/>
      </w:rPr>
    </w:lvl>
    <w:lvl w:ilvl="7" w:tplc="A8B0D43A">
      <w:numFmt w:val="bullet"/>
      <w:lvlText w:val="•"/>
      <w:lvlJc w:val="left"/>
      <w:pPr>
        <w:ind w:left="7882" w:hanging="678"/>
      </w:pPr>
      <w:rPr>
        <w:rFonts w:hint="default"/>
        <w:lang w:val="ru-RU" w:eastAsia="en-US" w:bidi="ar-SA"/>
      </w:rPr>
    </w:lvl>
    <w:lvl w:ilvl="8" w:tplc="6838B2B6">
      <w:numFmt w:val="bullet"/>
      <w:lvlText w:val="•"/>
      <w:lvlJc w:val="left"/>
      <w:pPr>
        <w:ind w:left="8799" w:hanging="678"/>
      </w:pPr>
      <w:rPr>
        <w:rFonts w:hint="default"/>
        <w:lang w:val="ru-RU" w:eastAsia="en-US" w:bidi="ar-SA"/>
      </w:rPr>
    </w:lvl>
  </w:abstractNum>
  <w:abstractNum w:abstractNumId="224" w15:restartNumberingAfterBreak="0">
    <w:nsid w:val="7AF2726A"/>
    <w:multiLevelType w:val="hybridMultilevel"/>
    <w:tmpl w:val="1474291A"/>
    <w:lvl w:ilvl="0" w:tplc="0E067C84">
      <w:numFmt w:val="bullet"/>
      <w:lvlText w:val=""/>
      <w:lvlJc w:val="left"/>
      <w:pPr>
        <w:ind w:left="1846" w:hanging="360"/>
      </w:pPr>
      <w:rPr>
        <w:rFonts w:ascii="Symbol" w:eastAsia="Symbol" w:hAnsi="Symbol" w:cs="Symbol" w:hint="default"/>
        <w:b w:val="0"/>
        <w:bCs w:val="0"/>
        <w:i w:val="0"/>
        <w:iCs w:val="0"/>
        <w:spacing w:val="0"/>
        <w:w w:val="100"/>
        <w:sz w:val="24"/>
        <w:szCs w:val="24"/>
        <w:lang w:val="ru-RU" w:eastAsia="en-US" w:bidi="ar-SA"/>
      </w:rPr>
    </w:lvl>
    <w:lvl w:ilvl="1" w:tplc="681A23F6">
      <w:numFmt w:val="bullet"/>
      <w:lvlText w:val=""/>
      <w:lvlJc w:val="left"/>
      <w:pPr>
        <w:ind w:left="2139" w:hanging="360"/>
      </w:pPr>
      <w:rPr>
        <w:rFonts w:ascii="Symbol" w:eastAsia="Symbol" w:hAnsi="Symbol" w:cs="Symbol" w:hint="default"/>
        <w:b w:val="0"/>
        <w:bCs w:val="0"/>
        <w:i w:val="0"/>
        <w:iCs w:val="0"/>
        <w:spacing w:val="0"/>
        <w:w w:val="100"/>
        <w:sz w:val="24"/>
        <w:szCs w:val="24"/>
        <w:lang w:val="ru-RU" w:eastAsia="en-US" w:bidi="ar-SA"/>
      </w:rPr>
    </w:lvl>
    <w:lvl w:ilvl="2" w:tplc="17BCE712">
      <w:numFmt w:val="bullet"/>
      <w:lvlText w:val="•"/>
      <w:lvlJc w:val="left"/>
      <w:pPr>
        <w:ind w:left="3211" w:hanging="360"/>
      </w:pPr>
      <w:rPr>
        <w:rFonts w:hint="default"/>
        <w:lang w:val="ru-RU" w:eastAsia="en-US" w:bidi="ar-SA"/>
      </w:rPr>
    </w:lvl>
    <w:lvl w:ilvl="3" w:tplc="56927850">
      <w:numFmt w:val="bullet"/>
      <w:lvlText w:val="•"/>
      <w:lvlJc w:val="left"/>
      <w:pPr>
        <w:ind w:left="4282" w:hanging="360"/>
      </w:pPr>
      <w:rPr>
        <w:rFonts w:hint="default"/>
        <w:lang w:val="ru-RU" w:eastAsia="en-US" w:bidi="ar-SA"/>
      </w:rPr>
    </w:lvl>
    <w:lvl w:ilvl="4" w:tplc="040488D4">
      <w:numFmt w:val="bullet"/>
      <w:lvlText w:val="•"/>
      <w:lvlJc w:val="left"/>
      <w:pPr>
        <w:ind w:left="5353" w:hanging="360"/>
      </w:pPr>
      <w:rPr>
        <w:rFonts w:hint="default"/>
        <w:lang w:val="ru-RU" w:eastAsia="en-US" w:bidi="ar-SA"/>
      </w:rPr>
    </w:lvl>
    <w:lvl w:ilvl="5" w:tplc="9208B896">
      <w:numFmt w:val="bullet"/>
      <w:lvlText w:val="•"/>
      <w:lvlJc w:val="left"/>
      <w:pPr>
        <w:ind w:left="6424" w:hanging="360"/>
      </w:pPr>
      <w:rPr>
        <w:rFonts w:hint="default"/>
        <w:lang w:val="ru-RU" w:eastAsia="en-US" w:bidi="ar-SA"/>
      </w:rPr>
    </w:lvl>
    <w:lvl w:ilvl="6" w:tplc="CE7290EA">
      <w:numFmt w:val="bullet"/>
      <w:lvlText w:val="•"/>
      <w:lvlJc w:val="left"/>
      <w:pPr>
        <w:ind w:left="7495" w:hanging="360"/>
      </w:pPr>
      <w:rPr>
        <w:rFonts w:hint="default"/>
        <w:lang w:val="ru-RU" w:eastAsia="en-US" w:bidi="ar-SA"/>
      </w:rPr>
    </w:lvl>
    <w:lvl w:ilvl="7" w:tplc="F5AC687A">
      <w:numFmt w:val="bullet"/>
      <w:lvlText w:val="•"/>
      <w:lvlJc w:val="left"/>
      <w:pPr>
        <w:ind w:left="8566" w:hanging="360"/>
      </w:pPr>
      <w:rPr>
        <w:rFonts w:hint="default"/>
        <w:lang w:val="ru-RU" w:eastAsia="en-US" w:bidi="ar-SA"/>
      </w:rPr>
    </w:lvl>
    <w:lvl w:ilvl="8" w:tplc="80CC89FA">
      <w:numFmt w:val="bullet"/>
      <w:lvlText w:val="•"/>
      <w:lvlJc w:val="left"/>
      <w:pPr>
        <w:ind w:left="9637" w:hanging="360"/>
      </w:pPr>
      <w:rPr>
        <w:rFonts w:hint="default"/>
        <w:lang w:val="ru-RU" w:eastAsia="en-US" w:bidi="ar-SA"/>
      </w:rPr>
    </w:lvl>
  </w:abstractNum>
  <w:abstractNum w:abstractNumId="225" w15:restartNumberingAfterBreak="0">
    <w:nsid w:val="7BB776E6"/>
    <w:multiLevelType w:val="hybridMultilevel"/>
    <w:tmpl w:val="B6963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7C522E34"/>
    <w:multiLevelType w:val="hybridMultilevel"/>
    <w:tmpl w:val="8DD21930"/>
    <w:lvl w:ilvl="0" w:tplc="AD24C06C">
      <w:start w:val="1"/>
      <w:numFmt w:val="decimal"/>
      <w:lvlText w:val="%1."/>
      <w:lvlJc w:val="left"/>
      <w:pPr>
        <w:ind w:left="720" w:hanging="360"/>
      </w:pPr>
      <w:rPr>
        <w:rFonts w:ascii="Times New Roman" w:hAnsi="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7E1B34AD"/>
    <w:multiLevelType w:val="hybridMultilevel"/>
    <w:tmpl w:val="27182C1A"/>
    <w:lvl w:ilvl="0" w:tplc="34A4ED28">
      <w:numFmt w:val="bullet"/>
      <w:lvlText w:val=""/>
      <w:lvlJc w:val="left"/>
      <w:pPr>
        <w:ind w:left="837" w:hanging="360"/>
      </w:pPr>
      <w:rPr>
        <w:rFonts w:ascii="Symbol" w:eastAsia="Symbol" w:hAnsi="Symbol" w:cs="Symbol" w:hint="default"/>
        <w:b w:val="0"/>
        <w:bCs w:val="0"/>
        <w:i w:val="0"/>
        <w:iCs w:val="0"/>
        <w:spacing w:val="0"/>
        <w:w w:val="97"/>
        <w:sz w:val="20"/>
        <w:szCs w:val="20"/>
        <w:lang w:val="ru-RU" w:eastAsia="en-US" w:bidi="ar-SA"/>
      </w:rPr>
    </w:lvl>
    <w:lvl w:ilvl="1" w:tplc="A05A2C2C">
      <w:numFmt w:val="bullet"/>
      <w:lvlText w:val="•"/>
      <w:lvlJc w:val="left"/>
      <w:pPr>
        <w:ind w:left="1559" w:hanging="360"/>
      </w:pPr>
      <w:rPr>
        <w:rFonts w:hint="default"/>
        <w:lang w:val="ru-RU" w:eastAsia="en-US" w:bidi="ar-SA"/>
      </w:rPr>
    </w:lvl>
    <w:lvl w:ilvl="2" w:tplc="17E4CD46">
      <w:numFmt w:val="bullet"/>
      <w:lvlText w:val="•"/>
      <w:lvlJc w:val="left"/>
      <w:pPr>
        <w:ind w:left="2279" w:hanging="360"/>
      </w:pPr>
      <w:rPr>
        <w:rFonts w:hint="default"/>
        <w:lang w:val="ru-RU" w:eastAsia="en-US" w:bidi="ar-SA"/>
      </w:rPr>
    </w:lvl>
    <w:lvl w:ilvl="3" w:tplc="98B84B52">
      <w:numFmt w:val="bullet"/>
      <w:lvlText w:val="•"/>
      <w:lvlJc w:val="left"/>
      <w:pPr>
        <w:ind w:left="2998" w:hanging="360"/>
      </w:pPr>
      <w:rPr>
        <w:rFonts w:hint="default"/>
        <w:lang w:val="ru-RU" w:eastAsia="en-US" w:bidi="ar-SA"/>
      </w:rPr>
    </w:lvl>
    <w:lvl w:ilvl="4" w:tplc="E3D4E984">
      <w:numFmt w:val="bullet"/>
      <w:lvlText w:val="•"/>
      <w:lvlJc w:val="left"/>
      <w:pPr>
        <w:ind w:left="3718" w:hanging="360"/>
      </w:pPr>
      <w:rPr>
        <w:rFonts w:hint="default"/>
        <w:lang w:val="ru-RU" w:eastAsia="en-US" w:bidi="ar-SA"/>
      </w:rPr>
    </w:lvl>
    <w:lvl w:ilvl="5" w:tplc="067AF860">
      <w:numFmt w:val="bullet"/>
      <w:lvlText w:val="•"/>
      <w:lvlJc w:val="left"/>
      <w:pPr>
        <w:ind w:left="4438" w:hanging="360"/>
      </w:pPr>
      <w:rPr>
        <w:rFonts w:hint="default"/>
        <w:lang w:val="ru-RU" w:eastAsia="en-US" w:bidi="ar-SA"/>
      </w:rPr>
    </w:lvl>
    <w:lvl w:ilvl="6" w:tplc="1B7607AA">
      <w:numFmt w:val="bullet"/>
      <w:lvlText w:val="•"/>
      <w:lvlJc w:val="left"/>
      <w:pPr>
        <w:ind w:left="5157" w:hanging="360"/>
      </w:pPr>
      <w:rPr>
        <w:rFonts w:hint="default"/>
        <w:lang w:val="ru-RU" w:eastAsia="en-US" w:bidi="ar-SA"/>
      </w:rPr>
    </w:lvl>
    <w:lvl w:ilvl="7" w:tplc="44C24D4E">
      <w:numFmt w:val="bullet"/>
      <w:lvlText w:val="•"/>
      <w:lvlJc w:val="left"/>
      <w:pPr>
        <w:ind w:left="5877" w:hanging="360"/>
      </w:pPr>
      <w:rPr>
        <w:rFonts w:hint="default"/>
        <w:lang w:val="ru-RU" w:eastAsia="en-US" w:bidi="ar-SA"/>
      </w:rPr>
    </w:lvl>
    <w:lvl w:ilvl="8" w:tplc="1F8EE40A">
      <w:numFmt w:val="bullet"/>
      <w:lvlText w:val="•"/>
      <w:lvlJc w:val="left"/>
      <w:pPr>
        <w:ind w:left="6596" w:hanging="360"/>
      </w:pPr>
      <w:rPr>
        <w:rFonts w:hint="default"/>
        <w:lang w:val="ru-RU" w:eastAsia="en-US" w:bidi="ar-SA"/>
      </w:rPr>
    </w:lvl>
  </w:abstractNum>
  <w:abstractNum w:abstractNumId="229" w15:restartNumberingAfterBreak="0">
    <w:nsid w:val="7E415922"/>
    <w:multiLevelType w:val="multilevel"/>
    <w:tmpl w:val="C6EA7A12"/>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F077C8C"/>
    <w:multiLevelType w:val="hybridMultilevel"/>
    <w:tmpl w:val="B76E822E"/>
    <w:lvl w:ilvl="0" w:tplc="C1B82E5C">
      <w:start w:val="1"/>
      <w:numFmt w:val="decimal"/>
      <w:lvlText w:val="%1."/>
      <w:lvlJc w:val="left"/>
      <w:pPr>
        <w:ind w:left="979" w:hanging="862"/>
      </w:pPr>
      <w:rPr>
        <w:rFonts w:ascii="Times New Roman" w:eastAsia="Times New Roman" w:hAnsi="Times New Roman" w:cs="Times New Roman" w:hint="default"/>
        <w:b w:val="0"/>
        <w:bCs w:val="0"/>
        <w:i w:val="0"/>
        <w:iCs w:val="0"/>
        <w:spacing w:val="0"/>
        <w:w w:val="100"/>
        <w:sz w:val="24"/>
        <w:szCs w:val="24"/>
        <w:lang w:val="ru-RU" w:eastAsia="en-US" w:bidi="ar-SA"/>
      </w:rPr>
    </w:lvl>
    <w:lvl w:ilvl="1" w:tplc="EDD6C80E">
      <w:numFmt w:val="bullet"/>
      <w:lvlText w:val="•"/>
      <w:lvlJc w:val="left"/>
      <w:pPr>
        <w:ind w:left="2045" w:hanging="862"/>
      </w:pPr>
      <w:rPr>
        <w:rFonts w:hint="default"/>
        <w:lang w:val="ru-RU" w:eastAsia="en-US" w:bidi="ar-SA"/>
      </w:rPr>
    </w:lvl>
    <w:lvl w:ilvl="2" w:tplc="529ECEA8">
      <w:numFmt w:val="bullet"/>
      <w:lvlText w:val="•"/>
      <w:lvlJc w:val="left"/>
      <w:pPr>
        <w:ind w:left="3111" w:hanging="862"/>
      </w:pPr>
      <w:rPr>
        <w:rFonts w:hint="default"/>
        <w:lang w:val="ru-RU" w:eastAsia="en-US" w:bidi="ar-SA"/>
      </w:rPr>
    </w:lvl>
    <w:lvl w:ilvl="3" w:tplc="89340452">
      <w:numFmt w:val="bullet"/>
      <w:lvlText w:val="•"/>
      <w:lvlJc w:val="left"/>
      <w:pPr>
        <w:ind w:left="4177" w:hanging="862"/>
      </w:pPr>
      <w:rPr>
        <w:rFonts w:hint="default"/>
        <w:lang w:val="ru-RU" w:eastAsia="en-US" w:bidi="ar-SA"/>
      </w:rPr>
    </w:lvl>
    <w:lvl w:ilvl="4" w:tplc="2C4227AA">
      <w:numFmt w:val="bullet"/>
      <w:lvlText w:val="•"/>
      <w:lvlJc w:val="left"/>
      <w:pPr>
        <w:ind w:left="5243" w:hanging="862"/>
      </w:pPr>
      <w:rPr>
        <w:rFonts w:hint="default"/>
        <w:lang w:val="ru-RU" w:eastAsia="en-US" w:bidi="ar-SA"/>
      </w:rPr>
    </w:lvl>
    <w:lvl w:ilvl="5" w:tplc="E73478BA">
      <w:numFmt w:val="bullet"/>
      <w:lvlText w:val="•"/>
      <w:lvlJc w:val="left"/>
      <w:pPr>
        <w:ind w:left="6309" w:hanging="862"/>
      </w:pPr>
      <w:rPr>
        <w:rFonts w:hint="default"/>
        <w:lang w:val="ru-RU" w:eastAsia="en-US" w:bidi="ar-SA"/>
      </w:rPr>
    </w:lvl>
    <w:lvl w:ilvl="6" w:tplc="E726586E">
      <w:numFmt w:val="bullet"/>
      <w:lvlText w:val="•"/>
      <w:lvlJc w:val="left"/>
      <w:pPr>
        <w:ind w:left="7375" w:hanging="862"/>
      </w:pPr>
      <w:rPr>
        <w:rFonts w:hint="default"/>
        <w:lang w:val="ru-RU" w:eastAsia="en-US" w:bidi="ar-SA"/>
      </w:rPr>
    </w:lvl>
    <w:lvl w:ilvl="7" w:tplc="CD781A64">
      <w:numFmt w:val="bullet"/>
      <w:lvlText w:val="•"/>
      <w:lvlJc w:val="left"/>
      <w:pPr>
        <w:ind w:left="8441" w:hanging="862"/>
      </w:pPr>
      <w:rPr>
        <w:rFonts w:hint="default"/>
        <w:lang w:val="ru-RU" w:eastAsia="en-US" w:bidi="ar-SA"/>
      </w:rPr>
    </w:lvl>
    <w:lvl w:ilvl="8" w:tplc="C24C879E">
      <w:numFmt w:val="bullet"/>
      <w:lvlText w:val="•"/>
      <w:lvlJc w:val="left"/>
      <w:pPr>
        <w:ind w:left="9507" w:hanging="862"/>
      </w:pPr>
      <w:rPr>
        <w:rFonts w:hint="default"/>
        <w:lang w:val="ru-RU" w:eastAsia="en-US" w:bidi="ar-SA"/>
      </w:rPr>
    </w:lvl>
  </w:abstractNum>
  <w:abstractNum w:abstractNumId="231" w15:restartNumberingAfterBreak="0">
    <w:nsid w:val="7F3A1C35"/>
    <w:multiLevelType w:val="hybridMultilevel"/>
    <w:tmpl w:val="CA86352A"/>
    <w:lvl w:ilvl="0" w:tplc="EDAEB3DC">
      <w:start w:val="1"/>
      <w:numFmt w:val="decimal"/>
      <w:lvlText w:val="%1."/>
      <w:lvlJc w:val="left"/>
      <w:pPr>
        <w:ind w:left="114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38B66A">
      <w:numFmt w:val="bullet"/>
      <w:lvlText w:val="•"/>
      <w:lvlJc w:val="left"/>
      <w:pPr>
        <w:ind w:left="2117" w:hanging="360"/>
      </w:pPr>
      <w:rPr>
        <w:rFonts w:hint="default"/>
        <w:lang w:val="ru-RU" w:eastAsia="en-US" w:bidi="ar-SA"/>
      </w:rPr>
    </w:lvl>
    <w:lvl w:ilvl="2" w:tplc="8F60BA7C">
      <w:numFmt w:val="bullet"/>
      <w:lvlText w:val="•"/>
      <w:lvlJc w:val="left"/>
      <w:pPr>
        <w:ind w:left="3095" w:hanging="360"/>
      </w:pPr>
      <w:rPr>
        <w:rFonts w:hint="default"/>
        <w:lang w:val="ru-RU" w:eastAsia="en-US" w:bidi="ar-SA"/>
      </w:rPr>
    </w:lvl>
    <w:lvl w:ilvl="3" w:tplc="D4A6899A">
      <w:numFmt w:val="bullet"/>
      <w:lvlText w:val="•"/>
      <w:lvlJc w:val="left"/>
      <w:pPr>
        <w:ind w:left="4073" w:hanging="360"/>
      </w:pPr>
      <w:rPr>
        <w:rFonts w:hint="default"/>
        <w:lang w:val="ru-RU" w:eastAsia="en-US" w:bidi="ar-SA"/>
      </w:rPr>
    </w:lvl>
    <w:lvl w:ilvl="4" w:tplc="4B6C072C">
      <w:numFmt w:val="bullet"/>
      <w:lvlText w:val="•"/>
      <w:lvlJc w:val="left"/>
      <w:pPr>
        <w:ind w:left="5051" w:hanging="360"/>
      </w:pPr>
      <w:rPr>
        <w:rFonts w:hint="default"/>
        <w:lang w:val="ru-RU" w:eastAsia="en-US" w:bidi="ar-SA"/>
      </w:rPr>
    </w:lvl>
    <w:lvl w:ilvl="5" w:tplc="646A9FB8">
      <w:numFmt w:val="bullet"/>
      <w:lvlText w:val="•"/>
      <w:lvlJc w:val="left"/>
      <w:pPr>
        <w:ind w:left="6029" w:hanging="360"/>
      </w:pPr>
      <w:rPr>
        <w:rFonts w:hint="default"/>
        <w:lang w:val="ru-RU" w:eastAsia="en-US" w:bidi="ar-SA"/>
      </w:rPr>
    </w:lvl>
    <w:lvl w:ilvl="6" w:tplc="C700F02E">
      <w:numFmt w:val="bullet"/>
      <w:lvlText w:val="•"/>
      <w:lvlJc w:val="left"/>
      <w:pPr>
        <w:ind w:left="7007" w:hanging="360"/>
      </w:pPr>
      <w:rPr>
        <w:rFonts w:hint="default"/>
        <w:lang w:val="ru-RU" w:eastAsia="en-US" w:bidi="ar-SA"/>
      </w:rPr>
    </w:lvl>
    <w:lvl w:ilvl="7" w:tplc="9C8C25AA">
      <w:numFmt w:val="bullet"/>
      <w:lvlText w:val="•"/>
      <w:lvlJc w:val="left"/>
      <w:pPr>
        <w:ind w:left="7985" w:hanging="360"/>
      </w:pPr>
      <w:rPr>
        <w:rFonts w:hint="default"/>
        <w:lang w:val="ru-RU" w:eastAsia="en-US" w:bidi="ar-SA"/>
      </w:rPr>
    </w:lvl>
    <w:lvl w:ilvl="8" w:tplc="765E5680">
      <w:numFmt w:val="bullet"/>
      <w:lvlText w:val="•"/>
      <w:lvlJc w:val="left"/>
      <w:pPr>
        <w:ind w:left="8963" w:hanging="360"/>
      </w:pPr>
      <w:rPr>
        <w:rFonts w:hint="default"/>
        <w:lang w:val="ru-RU" w:eastAsia="en-US" w:bidi="ar-SA"/>
      </w:rPr>
    </w:lvl>
  </w:abstractNum>
  <w:num w:numId="1" w16cid:durableId="336731541">
    <w:abstractNumId w:val="159"/>
  </w:num>
  <w:num w:numId="2" w16cid:durableId="968777690">
    <w:abstractNumId w:val="93"/>
  </w:num>
  <w:num w:numId="3" w16cid:durableId="453448208">
    <w:abstractNumId w:val="205"/>
  </w:num>
  <w:num w:numId="4" w16cid:durableId="2031223315">
    <w:abstractNumId w:val="201"/>
  </w:num>
  <w:num w:numId="5" w16cid:durableId="1775780943">
    <w:abstractNumId w:val="40"/>
  </w:num>
  <w:num w:numId="6" w16cid:durableId="246424297">
    <w:abstractNumId w:val="151"/>
  </w:num>
  <w:num w:numId="7" w16cid:durableId="1163472898">
    <w:abstractNumId w:val="87"/>
  </w:num>
  <w:num w:numId="8" w16cid:durableId="1884824908">
    <w:abstractNumId w:val="88"/>
  </w:num>
  <w:num w:numId="9" w16cid:durableId="1666856515">
    <w:abstractNumId w:val="74"/>
  </w:num>
  <w:num w:numId="10" w16cid:durableId="194537159">
    <w:abstractNumId w:val="46"/>
  </w:num>
  <w:num w:numId="11" w16cid:durableId="1501971586">
    <w:abstractNumId w:val="31"/>
  </w:num>
  <w:num w:numId="12" w16cid:durableId="1998610225">
    <w:abstractNumId w:val="55"/>
  </w:num>
  <w:num w:numId="13" w16cid:durableId="323971805">
    <w:abstractNumId w:val="191"/>
  </w:num>
  <w:num w:numId="14" w16cid:durableId="600140733">
    <w:abstractNumId w:val="189"/>
  </w:num>
  <w:num w:numId="15" w16cid:durableId="1396663853">
    <w:abstractNumId w:val="35"/>
  </w:num>
  <w:num w:numId="16" w16cid:durableId="826166538">
    <w:abstractNumId w:val="117"/>
  </w:num>
  <w:num w:numId="17" w16cid:durableId="315233656">
    <w:abstractNumId w:val="166"/>
  </w:num>
  <w:num w:numId="18" w16cid:durableId="734545868">
    <w:abstractNumId w:val="104"/>
  </w:num>
  <w:num w:numId="19" w16cid:durableId="257299037">
    <w:abstractNumId w:val="160"/>
  </w:num>
  <w:num w:numId="20" w16cid:durableId="758209250">
    <w:abstractNumId w:val="181"/>
  </w:num>
  <w:num w:numId="21" w16cid:durableId="1860508819">
    <w:abstractNumId w:val="220"/>
  </w:num>
  <w:num w:numId="22" w16cid:durableId="583303063">
    <w:abstractNumId w:val="119"/>
  </w:num>
  <w:num w:numId="23" w16cid:durableId="1577934523">
    <w:abstractNumId w:val="223"/>
  </w:num>
  <w:num w:numId="24" w16cid:durableId="1667246059">
    <w:abstractNumId w:val="47"/>
  </w:num>
  <w:num w:numId="25" w16cid:durableId="1238436264">
    <w:abstractNumId w:val="135"/>
  </w:num>
  <w:num w:numId="26" w16cid:durableId="955259472">
    <w:abstractNumId w:val="216"/>
  </w:num>
  <w:num w:numId="27" w16cid:durableId="1861316257">
    <w:abstractNumId w:val="170"/>
  </w:num>
  <w:num w:numId="28" w16cid:durableId="617297639">
    <w:abstractNumId w:val="185"/>
  </w:num>
  <w:num w:numId="29" w16cid:durableId="452014840">
    <w:abstractNumId w:val="23"/>
  </w:num>
  <w:num w:numId="30" w16cid:durableId="531386223">
    <w:abstractNumId w:val="131"/>
  </w:num>
  <w:num w:numId="31" w16cid:durableId="1176502689">
    <w:abstractNumId w:val="94"/>
  </w:num>
  <w:num w:numId="32" w16cid:durableId="898251826">
    <w:abstractNumId w:val="183"/>
  </w:num>
  <w:num w:numId="33" w16cid:durableId="1618096526">
    <w:abstractNumId w:val="132"/>
  </w:num>
  <w:num w:numId="34" w16cid:durableId="1011108002">
    <w:abstractNumId w:val="163"/>
  </w:num>
  <w:num w:numId="35" w16cid:durableId="1080180978">
    <w:abstractNumId w:val="27"/>
  </w:num>
  <w:num w:numId="36" w16cid:durableId="690179251">
    <w:abstractNumId w:val="203"/>
  </w:num>
  <w:num w:numId="37" w16cid:durableId="144661833">
    <w:abstractNumId w:val="90"/>
  </w:num>
  <w:num w:numId="38" w16cid:durableId="1179349897">
    <w:abstractNumId w:val="67"/>
  </w:num>
  <w:num w:numId="39" w16cid:durableId="1838695021">
    <w:abstractNumId w:val="137"/>
  </w:num>
  <w:num w:numId="40" w16cid:durableId="613056486">
    <w:abstractNumId w:val="156"/>
  </w:num>
  <w:num w:numId="41" w16cid:durableId="1607080863">
    <w:abstractNumId w:val="198"/>
  </w:num>
  <w:num w:numId="42" w16cid:durableId="908543169">
    <w:abstractNumId w:val="210"/>
  </w:num>
  <w:num w:numId="43" w16cid:durableId="1288853176">
    <w:abstractNumId w:val="29"/>
  </w:num>
  <w:num w:numId="44" w16cid:durableId="407774376">
    <w:abstractNumId w:val="122"/>
  </w:num>
  <w:num w:numId="45" w16cid:durableId="566956637">
    <w:abstractNumId w:val="52"/>
  </w:num>
  <w:num w:numId="46" w16cid:durableId="1188449551">
    <w:abstractNumId w:val="180"/>
  </w:num>
  <w:num w:numId="47" w16cid:durableId="211894444">
    <w:abstractNumId w:val="99"/>
  </w:num>
  <w:num w:numId="48" w16cid:durableId="693769693">
    <w:abstractNumId w:val="68"/>
  </w:num>
  <w:num w:numId="49" w16cid:durableId="857279193">
    <w:abstractNumId w:val="105"/>
  </w:num>
  <w:num w:numId="50" w16cid:durableId="1461531444">
    <w:abstractNumId w:val="215"/>
  </w:num>
  <w:num w:numId="51" w16cid:durableId="1740052499">
    <w:abstractNumId w:val="85"/>
  </w:num>
  <w:num w:numId="52" w16cid:durableId="1606889684">
    <w:abstractNumId w:val="157"/>
  </w:num>
  <w:num w:numId="53" w16cid:durableId="1548831188">
    <w:abstractNumId w:val="75"/>
  </w:num>
  <w:num w:numId="54" w16cid:durableId="858277589">
    <w:abstractNumId w:val="32"/>
  </w:num>
  <w:num w:numId="55" w16cid:durableId="468136976">
    <w:abstractNumId w:val="102"/>
  </w:num>
  <w:num w:numId="56" w16cid:durableId="1468623878">
    <w:abstractNumId w:val="187"/>
  </w:num>
  <w:num w:numId="57" w16cid:durableId="495000828">
    <w:abstractNumId w:val="212"/>
  </w:num>
  <w:num w:numId="58" w16cid:durableId="790782970">
    <w:abstractNumId w:val="76"/>
  </w:num>
  <w:num w:numId="59" w16cid:durableId="600918280">
    <w:abstractNumId w:val="208"/>
  </w:num>
  <w:num w:numId="60" w16cid:durableId="1270315838">
    <w:abstractNumId w:val="54"/>
  </w:num>
  <w:num w:numId="61" w16cid:durableId="1562405599">
    <w:abstractNumId w:val="124"/>
  </w:num>
  <w:num w:numId="62" w16cid:durableId="2056813199">
    <w:abstractNumId w:val="44"/>
  </w:num>
  <w:num w:numId="63" w16cid:durableId="128984306">
    <w:abstractNumId w:val="129"/>
  </w:num>
  <w:num w:numId="64" w16cid:durableId="366298565">
    <w:abstractNumId w:val="179"/>
  </w:num>
  <w:num w:numId="65" w16cid:durableId="1139300802">
    <w:abstractNumId w:val="227"/>
  </w:num>
  <w:num w:numId="66" w16cid:durableId="940379447">
    <w:abstractNumId w:val="127"/>
  </w:num>
  <w:num w:numId="67" w16cid:durableId="463736359">
    <w:abstractNumId w:val="178"/>
  </w:num>
  <w:num w:numId="68" w16cid:durableId="2081712101">
    <w:abstractNumId w:val="84"/>
  </w:num>
  <w:num w:numId="69" w16cid:durableId="2115592832">
    <w:abstractNumId w:val="168"/>
  </w:num>
  <w:num w:numId="70" w16cid:durableId="263731086">
    <w:abstractNumId w:val="229"/>
  </w:num>
  <w:num w:numId="71" w16cid:durableId="237063063">
    <w:abstractNumId w:val="146"/>
  </w:num>
  <w:num w:numId="72" w16cid:durableId="900754766">
    <w:abstractNumId w:val="64"/>
  </w:num>
  <w:num w:numId="73" w16cid:durableId="147325761">
    <w:abstractNumId w:val="15"/>
  </w:num>
  <w:num w:numId="74" w16cid:durableId="296490645">
    <w:abstractNumId w:val="18"/>
  </w:num>
  <w:num w:numId="75" w16cid:durableId="398943377">
    <w:abstractNumId w:val="1"/>
  </w:num>
  <w:num w:numId="76" w16cid:durableId="1417046693">
    <w:abstractNumId w:val="6"/>
  </w:num>
  <w:num w:numId="77" w16cid:durableId="233317312">
    <w:abstractNumId w:val="13"/>
  </w:num>
  <w:num w:numId="78" w16cid:durableId="596867831">
    <w:abstractNumId w:val="14"/>
  </w:num>
  <w:num w:numId="79" w16cid:durableId="1002926447">
    <w:abstractNumId w:val="16"/>
  </w:num>
  <w:num w:numId="80" w16cid:durableId="1910727580">
    <w:abstractNumId w:val="17"/>
  </w:num>
  <w:num w:numId="81" w16cid:durableId="785344601">
    <w:abstractNumId w:val="19"/>
  </w:num>
  <w:num w:numId="82" w16cid:durableId="1631089266">
    <w:abstractNumId w:val="20"/>
  </w:num>
  <w:num w:numId="83" w16cid:durableId="1547638081">
    <w:abstractNumId w:val="50"/>
  </w:num>
  <w:num w:numId="84" w16cid:durableId="219947951">
    <w:abstractNumId w:val="33"/>
  </w:num>
  <w:num w:numId="85" w16cid:durableId="859585684">
    <w:abstractNumId w:val="115"/>
  </w:num>
  <w:num w:numId="86" w16cid:durableId="329529388">
    <w:abstractNumId w:val="0"/>
  </w:num>
  <w:num w:numId="87" w16cid:durableId="385834801">
    <w:abstractNumId w:val="2"/>
  </w:num>
  <w:num w:numId="88" w16cid:durableId="504252494">
    <w:abstractNumId w:val="3"/>
  </w:num>
  <w:num w:numId="89" w16cid:durableId="169298279">
    <w:abstractNumId w:val="4"/>
  </w:num>
  <w:num w:numId="90" w16cid:durableId="715399477">
    <w:abstractNumId w:val="5"/>
  </w:num>
  <w:num w:numId="91" w16cid:durableId="1504275372">
    <w:abstractNumId w:val="7"/>
  </w:num>
  <w:num w:numId="92" w16cid:durableId="1804419516">
    <w:abstractNumId w:val="8"/>
  </w:num>
  <w:num w:numId="93" w16cid:durableId="161749848">
    <w:abstractNumId w:val="9"/>
  </w:num>
  <w:num w:numId="94" w16cid:durableId="757483938">
    <w:abstractNumId w:val="10"/>
  </w:num>
  <w:num w:numId="95" w16cid:durableId="418142933">
    <w:abstractNumId w:val="11"/>
  </w:num>
  <w:num w:numId="96" w16cid:durableId="1977056968">
    <w:abstractNumId w:val="12"/>
  </w:num>
  <w:num w:numId="97" w16cid:durableId="629550602">
    <w:abstractNumId w:val="169"/>
  </w:num>
  <w:num w:numId="98" w16cid:durableId="662514960">
    <w:abstractNumId w:val="225"/>
  </w:num>
  <w:num w:numId="99" w16cid:durableId="40398463">
    <w:abstractNumId w:val="83"/>
  </w:num>
  <w:num w:numId="100" w16cid:durableId="1327631759">
    <w:abstractNumId w:val="118"/>
  </w:num>
  <w:num w:numId="101" w16cid:durableId="894661551">
    <w:abstractNumId w:val="173"/>
  </w:num>
  <w:num w:numId="102" w16cid:durableId="1968969614">
    <w:abstractNumId w:val="148"/>
  </w:num>
  <w:num w:numId="103" w16cid:durableId="216014688">
    <w:abstractNumId w:val="193"/>
  </w:num>
  <w:num w:numId="104" w16cid:durableId="1335262480">
    <w:abstractNumId w:val="37"/>
  </w:num>
  <w:num w:numId="105" w16cid:durableId="673260298">
    <w:abstractNumId w:val="123"/>
  </w:num>
  <w:num w:numId="106" w16cid:durableId="788627246">
    <w:abstractNumId w:val="152"/>
  </w:num>
  <w:num w:numId="107" w16cid:durableId="1095131707">
    <w:abstractNumId w:val="34"/>
  </w:num>
  <w:num w:numId="108" w16cid:durableId="602346859">
    <w:abstractNumId w:val="153"/>
  </w:num>
  <w:num w:numId="109" w16cid:durableId="1011640174">
    <w:abstractNumId w:val="226"/>
  </w:num>
  <w:num w:numId="110" w16cid:durableId="1796754638">
    <w:abstractNumId w:val="221"/>
  </w:num>
  <w:num w:numId="111" w16cid:durableId="1727028157">
    <w:abstractNumId w:val="172"/>
  </w:num>
  <w:num w:numId="112" w16cid:durableId="1225991571">
    <w:abstractNumId w:val="200"/>
  </w:num>
  <w:num w:numId="113" w16cid:durableId="1028992230">
    <w:abstractNumId w:val="108"/>
  </w:num>
  <w:num w:numId="114" w16cid:durableId="2136606250">
    <w:abstractNumId w:val="80"/>
  </w:num>
  <w:num w:numId="115" w16cid:durableId="208721657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911625266">
    <w:abstractNumId w:val="128"/>
  </w:num>
  <w:num w:numId="117" w16cid:durableId="1988051474">
    <w:abstractNumId w:val="112"/>
  </w:num>
  <w:num w:numId="118" w16cid:durableId="2016030452">
    <w:abstractNumId w:val="101"/>
  </w:num>
  <w:num w:numId="119" w16cid:durableId="1522817376">
    <w:abstractNumId w:val="91"/>
  </w:num>
  <w:num w:numId="120" w16cid:durableId="1552886604">
    <w:abstractNumId w:val="81"/>
  </w:num>
  <w:num w:numId="121" w16cid:durableId="2034568303">
    <w:abstractNumId w:val="130"/>
  </w:num>
  <w:num w:numId="122" w16cid:durableId="1798837699">
    <w:abstractNumId w:val="78"/>
  </w:num>
  <w:num w:numId="123" w16cid:durableId="838544833">
    <w:abstractNumId w:val="195"/>
  </w:num>
  <w:num w:numId="124" w16cid:durableId="1160922218">
    <w:abstractNumId w:val="213"/>
  </w:num>
  <w:num w:numId="125" w16cid:durableId="1331055713">
    <w:abstractNumId w:val="51"/>
  </w:num>
  <w:num w:numId="126" w16cid:durableId="251089425">
    <w:abstractNumId w:val="182"/>
  </w:num>
  <w:num w:numId="127" w16cid:durableId="774835311">
    <w:abstractNumId w:val="154"/>
  </w:num>
  <w:num w:numId="128" w16cid:durableId="943881538">
    <w:abstractNumId w:val="174"/>
  </w:num>
  <w:num w:numId="129" w16cid:durableId="1664164381">
    <w:abstractNumId w:val="38"/>
  </w:num>
  <w:num w:numId="130" w16cid:durableId="1543831941">
    <w:abstractNumId w:val="190"/>
  </w:num>
  <w:num w:numId="131" w16cid:durableId="1850487220">
    <w:abstractNumId w:val="73"/>
  </w:num>
  <w:num w:numId="132" w16cid:durableId="2067755616">
    <w:abstractNumId w:val="211"/>
  </w:num>
  <w:num w:numId="133" w16cid:durableId="150029326">
    <w:abstractNumId w:val="92"/>
  </w:num>
  <w:num w:numId="134" w16cid:durableId="901252205">
    <w:abstractNumId w:val="72"/>
  </w:num>
  <w:num w:numId="135" w16cid:durableId="1292710540">
    <w:abstractNumId w:val="98"/>
  </w:num>
  <w:num w:numId="136" w16cid:durableId="382679068">
    <w:abstractNumId w:val="63"/>
  </w:num>
  <w:num w:numId="137" w16cid:durableId="1266499797">
    <w:abstractNumId w:val="28"/>
  </w:num>
  <w:num w:numId="138" w16cid:durableId="1731344264">
    <w:abstractNumId w:val="58"/>
  </w:num>
  <w:num w:numId="139" w16cid:durableId="860245035">
    <w:abstractNumId w:val="110"/>
  </w:num>
  <w:num w:numId="140" w16cid:durableId="1050180865">
    <w:abstractNumId w:val="167"/>
  </w:num>
  <w:num w:numId="141" w16cid:durableId="882864048">
    <w:abstractNumId w:val="230"/>
  </w:num>
  <w:num w:numId="142" w16cid:durableId="1557158814">
    <w:abstractNumId w:val="106"/>
  </w:num>
  <w:num w:numId="143" w16cid:durableId="1629169463">
    <w:abstractNumId w:val="89"/>
  </w:num>
  <w:num w:numId="144" w16cid:durableId="1689214291">
    <w:abstractNumId w:val="114"/>
  </w:num>
  <w:num w:numId="145" w16cid:durableId="1663508985">
    <w:abstractNumId w:val="42"/>
  </w:num>
  <w:num w:numId="146" w16cid:durableId="1236823662">
    <w:abstractNumId w:val="25"/>
  </w:num>
  <w:num w:numId="147" w16cid:durableId="884101460">
    <w:abstractNumId w:val="45"/>
  </w:num>
  <w:num w:numId="148" w16cid:durableId="708650022">
    <w:abstractNumId w:val="184"/>
  </w:num>
  <w:num w:numId="149" w16cid:durableId="645014274">
    <w:abstractNumId w:val="144"/>
  </w:num>
  <w:num w:numId="150" w16cid:durableId="1212957261">
    <w:abstractNumId w:val="107"/>
  </w:num>
  <w:num w:numId="151" w16cid:durableId="854686544">
    <w:abstractNumId w:val="26"/>
  </w:num>
  <w:num w:numId="152" w16cid:durableId="1984043624">
    <w:abstractNumId w:val="143"/>
  </w:num>
  <w:num w:numId="153" w16cid:durableId="356276990">
    <w:abstractNumId w:val="77"/>
  </w:num>
  <w:num w:numId="154" w16cid:durableId="1072386885">
    <w:abstractNumId w:val="136"/>
  </w:num>
  <w:num w:numId="155" w16cid:durableId="67583686">
    <w:abstractNumId w:val="53"/>
  </w:num>
  <w:num w:numId="156" w16cid:durableId="299652826">
    <w:abstractNumId w:val="155"/>
  </w:num>
  <w:num w:numId="157" w16cid:durableId="1121264052">
    <w:abstractNumId w:val="204"/>
  </w:num>
  <w:num w:numId="158" w16cid:durableId="159270665">
    <w:abstractNumId w:val="162"/>
  </w:num>
  <w:num w:numId="159" w16cid:durableId="400566464">
    <w:abstractNumId w:val="70"/>
  </w:num>
  <w:num w:numId="160" w16cid:durableId="1663774277">
    <w:abstractNumId w:val="139"/>
  </w:num>
  <w:num w:numId="161" w16cid:durableId="1740248526">
    <w:abstractNumId w:val="199"/>
  </w:num>
  <w:num w:numId="162" w16cid:durableId="453599853">
    <w:abstractNumId w:val="36"/>
  </w:num>
  <w:num w:numId="163" w16cid:durableId="379208885">
    <w:abstractNumId w:val="43"/>
  </w:num>
  <w:num w:numId="164" w16cid:durableId="253054500">
    <w:abstractNumId w:val="165"/>
  </w:num>
  <w:num w:numId="165" w16cid:durableId="1864436042">
    <w:abstractNumId w:val="60"/>
  </w:num>
  <w:num w:numId="166" w16cid:durableId="923102043">
    <w:abstractNumId w:val="207"/>
  </w:num>
  <w:num w:numId="167" w16cid:durableId="942810473">
    <w:abstractNumId w:val="214"/>
  </w:num>
  <w:num w:numId="168" w16cid:durableId="1487554726">
    <w:abstractNumId w:val="109"/>
  </w:num>
  <w:num w:numId="169" w16cid:durableId="1734039953">
    <w:abstractNumId w:val="65"/>
  </w:num>
  <w:num w:numId="170" w16cid:durableId="515534322">
    <w:abstractNumId w:val="71"/>
  </w:num>
  <w:num w:numId="171" w16cid:durableId="1069814585">
    <w:abstractNumId w:val="69"/>
  </w:num>
  <w:num w:numId="172" w16cid:durableId="405034177">
    <w:abstractNumId w:val="59"/>
  </w:num>
  <w:num w:numId="173" w16cid:durableId="2054648515">
    <w:abstractNumId w:val="224"/>
  </w:num>
  <w:num w:numId="174" w16cid:durableId="832792914">
    <w:abstractNumId w:val="222"/>
  </w:num>
  <w:num w:numId="175" w16cid:durableId="1526410002">
    <w:abstractNumId w:val="79"/>
  </w:num>
  <w:num w:numId="176" w16cid:durableId="1801411313">
    <w:abstractNumId w:val="22"/>
  </w:num>
  <w:num w:numId="177" w16cid:durableId="2121996347">
    <w:abstractNumId w:val="149"/>
  </w:num>
  <w:num w:numId="178" w16cid:durableId="453255194">
    <w:abstractNumId w:val="176"/>
  </w:num>
  <w:num w:numId="179" w16cid:durableId="1703167023">
    <w:abstractNumId w:val="121"/>
  </w:num>
  <w:num w:numId="180" w16cid:durableId="2013872844">
    <w:abstractNumId w:val="62"/>
  </w:num>
  <w:num w:numId="181" w16cid:durableId="780342085">
    <w:abstractNumId w:val="39"/>
  </w:num>
  <w:num w:numId="182" w16cid:durableId="2011905994">
    <w:abstractNumId w:val="196"/>
  </w:num>
  <w:num w:numId="183" w16cid:durableId="1075207264">
    <w:abstractNumId w:val="219"/>
  </w:num>
  <w:num w:numId="184" w16cid:durableId="1564483535">
    <w:abstractNumId w:val="30"/>
  </w:num>
  <w:num w:numId="185" w16cid:durableId="764572303">
    <w:abstractNumId w:val="147"/>
  </w:num>
  <w:num w:numId="186" w16cid:durableId="1248148378">
    <w:abstractNumId w:val="171"/>
  </w:num>
  <w:num w:numId="187" w16cid:durableId="1771513464">
    <w:abstractNumId w:val="96"/>
  </w:num>
  <w:num w:numId="188" w16cid:durableId="1612975978">
    <w:abstractNumId w:val="186"/>
  </w:num>
  <w:num w:numId="189" w16cid:durableId="172230345">
    <w:abstractNumId w:val="113"/>
  </w:num>
  <w:num w:numId="190" w16cid:durableId="1551988965">
    <w:abstractNumId w:val="141"/>
  </w:num>
  <w:num w:numId="191" w16cid:durableId="391855772">
    <w:abstractNumId w:val="206"/>
  </w:num>
  <w:num w:numId="192" w16cid:durableId="690375029">
    <w:abstractNumId w:val="140"/>
  </w:num>
  <w:num w:numId="193" w16cid:durableId="1606183577">
    <w:abstractNumId w:val="145"/>
  </w:num>
  <w:num w:numId="194" w16cid:durableId="1836341772">
    <w:abstractNumId w:val="126"/>
  </w:num>
  <w:num w:numId="195" w16cid:durableId="1374110785">
    <w:abstractNumId w:val="111"/>
  </w:num>
  <w:num w:numId="196" w16cid:durableId="1845513295">
    <w:abstractNumId w:val="142"/>
  </w:num>
  <w:num w:numId="197" w16cid:durableId="223834591">
    <w:abstractNumId w:val="95"/>
  </w:num>
  <w:num w:numId="198" w16cid:durableId="822887740">
    <w:abstractNumId w:val="48"/>
  </w:num>
  <w:num w:numId="199" w16cid:durableId="1651784555">
    <w:abstractNumId w:val="125"/>
  </w:num>
  <w:num w:numId="200" w16cid:durableId="604463009">
    <w:abstractNumId w:val="120"/>
  </w:num>
  <w:num w:numId="201" w16cid:durableId="857962288">
    <w:abstractNumId w:val="133"/>
  </w:num>
  <w:num w:numId="202" w16cid:durableId="913902416">
    <w:abstractNumId w:val="97"/>
  </w:num>
  <w:num w:numId="203" w16cid:durableId="1727408636">
    <w:abstractNumId w:val="218"/>
  </w:num>
  <w:num w:numId="204" w16cid:durableId="1635478559">
    <w:abstractNumId w:val="86"/>
  </w:num>
  <w:num w:numId="205" w16cid:durableId="1891303921">
    <w:abstractNumId w:val="56"/>
  </w:num>
  <w:num w:numId="206" w16cid:durableId="1849128639">
    <w:abstractNumId w:val="164"/>
  </w:num>
  <w:num w:numId="207" w16cid:durableId="1592817919">
    <w:abstractNumId w:val="100"/>
  </w:num>
  <w:num w:numId="208" w16cid:durableId="1666281166">
    <w:abstractNumId w:val="134"/>
  </w:num>
  <w:num w:numId="209" w16cid:durableId="298465538">
    <w:abstractNumId w:val="197"/>
  </w:num>
  <w:num w:numId="210" w16cid:durableId="813722888">
    <w:abstractNumId w:val="41"/>
  </w:num>
  <w:num w:numId="211" w16cid:durableId="1632132738">
    <w:abstractNumId w:val="209"/>
  </w:num>
  <w:num w:numId="212" w16cid:durableId="1595819467">
    <w:abstractNumId w:val="231"/>
  </w:num>
  <w:num w:numId="213" w16cid:durableId="1440955513">
    <w:abstractNumId w:val="228"/>
  </w:num>
  <w:num w:numId="214" w16cid:durableId="2108036775">
    <w:abstractNumId w:val="49"/>
  </w:num>
  <w:num w:numId="215" w16cid:durableId="792089681">
    <w:abstractNumId w:val="138"/>
  </w:num>
  <w:num w:numId="216" w16cid:durableId="797183495">
    <w:abstractNumId w:val="177"/>
  </w:num>
  <w:num w:numId="217" w16cid:durableId="2048872324">
    <w:abstractNumId w:val="188"/>
  </w:num>
  <w:num w:numId="218" w16cid:durableId="346180772">
    <w:abstractNumId w:val="202"/>
  </w:num>
  <w:num w:numId="219" w16cid:durableId="1392072369">
    <w:abstractNumId w:val="82"/>
  </w:num>
  <w:num w:numId="220" w16cid:durableId="688525795">
    <w:abstractNumId w:val="175"/>
  </w:num>
  <w:num w:numId="221" w16cid:durableId="1633903606">
    <w:abstractNumId w:val="194"/>
  </w:num>
  <w:num w:numId="222" w16cid:durableId="1895695019">
    <w:abstractNumId w:val="24"/>
  </w:num>
  <w:num w:numId="223" w16cid:durableId="524027789">
    <w:abstractNumId w:val="61"/>
  </w:num>
  <w:num w:numId="224" w16cid:durableId="1256746747">
    <w:abstractNumId w:val="103"/>
  </w:num>
  <w:num w:numId="225" w16cid:durableId="88939404">
    <w:abstractNumId w:val="57"/>
  </w:num>
  <w:num w:numId="226" w16cid:durableId="1351370793">
    <w:abstractNumId w:val="21"/>
  </w:num>
  <w:num w:numId="227" w16cid:durableId="533347383">
    <w:abstractNumId w:val="66"/>
  </w:num>
  <w:num w:numId="228" w16cid:durableId="1959141708">
    <w:abstractNumId w:val="192"/>
  </w:num>
  <w:num w:numId="229" w16cid:durableId="1005667367">
    <w:abstractNumId w:val="116"/>
  </w:num>
  <w:num w:numId="230" w16cid:durableId="1609194101">
    <w:abstractNumId w:val="161"/>
  </w:num>
  <w:num w:numId="231" w16cid:durableId="1055349435">
    <w:abstractNumId w:val="150"/>
  </w:num>
  <w:num w:numId="232" w16cid:durableId="1327057378">
    <w:abstractNumId w:val="2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162"/>
    <w:rsid w:val="004D531C"/>
    <w:rsid w:val="007B0162"/>
    <w:rsid w:val="009F4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E36426-D754-425F-9C8D-5C62F6A8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1" w:unhideWhenUsed="1" w:qFormat="1"/>
    <w:lsdException w:name="toc 4" w:semiHidden="1" w:uiPriority="1"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73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1">
    <w:name w:val="heading 1"/>
    <w:basedOn w:val="a"/>
    <w:next w:val="a"/>
    <w:link w:val="10"/>
    <w:qFormat/>
    <w:rsid w:val="007B01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7B01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7B016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B016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7B016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7B01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7B01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nhideWhenUsed/>
    <w:qFormat/>
    <w:rsid w:val="007B0162"/>
    <w:pPr>
      <w:keepNext/>
      <w:keepLines/>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7B016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016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7B016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7B016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7B0162"/>
    <w:rPr>
      <w:rFonts w:eastAsiaTheme="majorEastAsia" w:cstheme="majorBidi"/>
      <w:i/>
      <w:iCs/>
      <w:color w:val="2F5496" w:themeColor="accent1" w:themeShade="BF"/>
    </w:rPr>
  </w:style>
  <w:style w:type="character" w:customStyle="1" w:styleId="50">
    <w:name w:val="Заголовок 5 Знак"/>
    <w:basedOn w:val="a0"/>
    <w:link w:val="5"/>
    <w:uiPriority w:val="9"/>
    <w:rsid w:val="007B0162"/>
    <w:rPr>
      <w:rFonts w:eastAsiaTheme="majorEastAsia" w:cstheme="majorBidi"/>
      <w:color w:val="2F5496" w:themeColor="accent1" w:themeShade="BF"/>
    </w:rPr>
  </w:style>
  <w:style w:type="character" w:customStyle="1" w:styleId="60">
    <w:name w:val="Заголовок 6 Знак"/>
    <w:basedOn w:val="a0"/>
    <w:link w:val="6"/>
    <w:uiPriority w:val="9"/>
    <w:rsid w:val="007B0162"/>
    <w:rPr>
      <w:rFonts w:eastAsiaTheme="majorEastAsia" w:cstheme="majorBidi"/>
      <w:i/>
      <w:iCs/>
      <w:color w:val="595959" w:themeColor="text1" w:themeTint="A6"/>
    </w:rPr>
  </w:style>
  <w:style w:type="character" w:customStyle="1" w:styleId="70">
    <w:name w:val="Заголовок 7 Знак"/>
    <w:basedOn w:val="a0"/>
    <w:link w:val="7"/>
    <w:rsid w:val="007B0162"/>
    <w:rPr>
      <w:rFonts w:eastAsiaTheme="majorEastAsia" w:cstheme="majorBidi"/>
      <w:color w:val="595959" w:themeColor="text1" w:themeTint="A6"/>
    </w:rPr>
  </w:style>
  <w:style w:type="character" w:customStyle="1" w:styleId="80">
    <w:name w:val="Заголовок 8 Знак"/>
    <w:basedOn w:val="a0"/>
    <w:link w:val="8"/>
    <w:rsid w:val="007B0162"/>
    <w:rPr>
      <w:rFonts w:eastAsiaTheme="majorEastAsia" w:cstheme="majorBidi"/>
      <w:i/>
      <w:iCs/>
      <w:color w:val="272727" w:themeColor="text1" w:themeTint="D8"/>
    </w:rPr>
  </w:style>
  <w:style w:type="character" w:customStyle="1" w:styleId="90">
    <w:name w:val="Заголовок 9 Знак"/>
    <w:basedOn w:val="a0"/>
    <w:link w:val="9"/>
    <w:rsid w:val="007B0162"/>
    <w:rPr>
      <w:rFonts w:eastAsiaTheme="majorEastAsia" w:cstheme="majorBidi"/>
      <w:color w:val="272727" w:themeColor="text1" w:themeTint="D8"/>
    </w:rPr>
  </w:style>
  <w:style w:type="paragraph" w:styleId="a3">
    <w:name w:val="Title"/>
    <w:basedOn w:val="a"/>
    <w:next w:val="a"/>
    <w:link w:val="a4"/>
    <w:uiPriority w:val="1"/>
    <w:qFormat/>
    <w:rsid w:val="007B016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
    <w:rsid w:val="007B0162"/>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7B016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7B01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B0162"/>
    <w:pPr>
      <w:spacing w:before="160"/>
      <w:jc w:val="center"/>
    </w:pPr>
    <w:rPr>
      <w:i/>
      <w:iCs/>
      <w:color w:val="404040" w:themeColor="text1" w:themeTint="BF"/>
    </w:rPr>
  </w:style>
  <w:style w:type="character" w:customStyle="1" w:styleId="22">
    <w:name w:val="Цитата 2 Знак"/>
    <w:basedOn w:val="a0"/>
    <w:link w:val="21"/>
    <w:rsid w:val="007B0162"/>
    <w:rPr>
      <w:i/>
      <w:iCs/>
      <w:color w:val="404040" w:themeColor="text1" w:themeTint="BF"/>
    </w:rPr>
  </w:style>
  <w:style w:type="paragraph" w:styleId="a7">
    <w:name w:val="List Paragraph"/>
    <w:aliases w:val="ITL List Paragraph,Цветной список - Акцент 13"/>
    <w:basedOn w:val="a"/>
    <w:link w:val="a8"/>
    <w:uiPriority w:val="1"/>
    <w:qFormat/>
    <w:rsid w:val="007B0162"/>
    <w:pPr>
      <w:ind w:left="720"/>
      <w:contextualSpacing/>
    </w:pPr>
  </w:style>
  <w:style w:type="character" w:styleId="a9">
    <w:name w:val="Intense Emphasis"/>
    <w:basedOn w:val="a0"/>
    <w:uiPriority w:val="21"/>
    <w:qFormat/>
    <w:rsid w:val="007B0162"/>
    <w:rPr>
      <w:i/>
      <w:iCs/>
      <w:color w:val="2F5496" w:themeColor="accent1" w:themeShade="BF"/>
    </w:rPr>
  </w:style>
  <w:style w:type="paragraph" w:styleId="aa">
    <w:name w:val="Intense Quote"/>
    <w:basedOn w:val="a"/>
    <w:next w:val="a"/>
    <w:link w:val="ab"/>
    <w:uiPriority w:val="30"/>
    <w:qFormat/>
    <w:rsid w:val="007B01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rsid w:val="007B0162"/>
    <w:rPr>
      <w:i/>
      <w:iCs/>
      <w:color w:val="2F5496" w:themeColor="accent1" w:themeShade="BF"/>
    </w:rPr>
  </w:style>
  <w:style w:type="character" w:styleId="ac">
    <w:name w:val="Intense Reference"/>
    <w:basedOn w:val="a0"/>
    <w:uiPriority w:val="32"/>
    <w:qFormat/>
    <w:rsid w:val="007B0162"/>
    <w:rPr>
      <w:b/>
      <w:bCs/>
      <w:smallCaps/>
      <w:color w:val="2F5496" w:themeColor="accent1" w:themeShade="BF"/>
      <w:spacing w:val="5"/>
    </w:rPr>
  </w:style>
  <w:style w:type="table" w:customStyle="1" w:styleId="TableNormal">
    <w:name w:val="Table Normal"/>
    <w:uiPriority w:val="2"/>
    <w:unhideWhenUsed/>
    <w:qFormat/>
    <w:rsid w:val="009F473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11">
    <w:name w:val="toc 1"/>
    <w:basedOn w:val="a"/>
    <w:qFormat/>
    <w:rsid w:val="009F473F"/>
    <w:pPr>
      <w:spacing w:before="2" w:line="275" w:lineRule="exact"/>
      <w:ind w:left="620" w:hanging="352"/>
    </w:pPr>
    <w:rPr>
      <w:sz w:val="24"/>
      <w:szCs w:val="24"/>
    </w:rPr>
  </w:style>
  <w:style w:type="paragraph" w:styleId="23">
    <w:name w:val="toc 2"/>
    <w:basedOn w:val="a"/>
    <w:qFormat/>
    <w:rsid w:val="009F473F"/>
    <w:pPr>
      <w:spacing w:line="275" w:lineRule="exact"/>
      <w:ind w:left="1082" w:hanging="417"/>
    </w:pPr>
    <w:rPr>
      <w:sz w:val="24"/>
      <w:szCs w:val="24"/>
    </w:rPr>
  </w:style>
  <w:style w:type="paragraph" w:styleId="31">
    <w:name w:val="toc 3"/>
    <w:basedOn w:val="a"/>
    <w:uiPriority w:val="1"/>
    <w:qFormat/>
    <w:rsid w:val="009F473F"/>
    <w:pPr>
      <w:spacing w:line="275" w:lineRule="exact"/>
      <w:ind w:left="1505" w:hanging="600"/>
    </w:pPr>
    <w:rPr>
      <w:sz w:val="24"/>
      <w:szCs w:val="24"/>
    </w:rPr>
  </w:style>
  <w:style w:type="paragraph" w:styleId="ad">
    <w:name w:val="Body Text"/>
    <w:basedOn w:val="a"/>
    <w:link w:val="ae"/>
    <w:qFormat/>
    <w:rsid w:val="009F473F"/>
    <w:pPr>
      <w:ind w:left="425" w:firstLine="360"/>
      <w:jc w:val="both"/>
    </w:pPr>
    <w:rPr>
      <w:sz w:val="24"/>
      <w:szCs w:val="24"/>
    </w:rPr>
  </w:style>
  <w:style w:type="character" w:customStyle="1" w:styleId="ae">
    <w:name w:val="Основной текст Знак"/>
    <w:basedOn w:val="a0"/>
    <w:link w:val="ad"/>
    <w:rsid w:val="009F473F"/>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9F473F"/>
    <w:pPr>
      <w:spacing w:before="97"/>
      <w:ind w:left="66"/>
    </w:pPr>
  </w:style>
  <w:style w:type="paragraph" w:customStyle="1" w:styleId="24">
    <w:name w:val="Основной текст (2)"/>
    <w:basedOn w:val="a"/>
    <w:rsid w:val="009F473F"/>
    <w:pPr>
      <w:shd w:val="clear" w:color="auto" w:fill="FFFFFF"/>
      <w:suppressAutoHyphens/>
      <w:autoSpaceDE/>
      <w:autoSpaceDN/>
      <w:spacing w:before="300" w:after="120" w:line="0" w:lineRule="atLeast"/>
      <w:jc w:val="both"/>
    </w:pPr>
    <w:rPr>
      <w:kern w:val="1"/>
      <w:sz w:val="28"/>
      <w:szCs w:val="28"/>
      <w:lang w:eastAsia="ar-SA"/>
    </w:rPr>
  </w:style>
  <w:style w:type="paragraph" w:styleId="af">
    <w:name w:val="Body Text Indent"/>
    <w:basedOn w:val="a"/>
    <w:link w:val="af0"/>
    <w:unhideWhenUsed/>
    <w:rsid w:val="009F473F"/>
    <w:pPr>
      <w:spacing w:after="120"/>
      <w:ind w:left="283"/>
    </w:pPr>
  </w:style>
  <w:style w:type="character" w:customStyle="1" w:styleId="af0">
    <w:name w:val="Основной текст с отступом Знак"/>
    <w:basedOn w:val="a0"/>
    <w:link w:val="af"/>
    <w:rsid w:val="009F473F"/>
    <w:rPr>
      <w:rFonts w:ascii="Times New Roman" w:eastAsia="Times New Roman" w:hAnsi="Times New Roman" w:cs="Times New Roman"/>
      <w:kern w:val="0"/>
      <w:sz w:val="22"/>
      <w:szCs w:val="22"/>
      <w14:ligatures w14:val="none"/>
    </w:rPr>
  </w:style>
  <w:style w:type="character" w:customStyle="1" w:styleId="CharAttribute484">
    <w:name w:val="CharAttribute484"/>
    <w:uiPriority w:val="99"/>
    <w:rsid w:val="009F473F"/>
    <w:rPr>
      <w:rFonts w:ascii="Times New Roman" w:eastAsia="Times New Roman"/>
      <w:i/>
      <w:sz w:val="28"/>
    </w:rPr>
  </w:style>
  <w:style w:type="paragraph" w:customStyle="1" w:styleId="ParaAttribute38">
    <w:name w:val="ParaAttribute38"/>
    <w:rsid w:val="009F473F"/>
    <w:pPr>
      <w:spacing w:after="0" w:line="240" w:lineRule="auto"/>
      <w:ind w:right="-1"/>
      <w:jc w:val="both"/>
    </w:pPr>
    <w:rPr>
      <w:rFonts w:ascii="Times New Roman" w:eastAsia="№Е" w:hAnsi="Times New Roman" w:cs="Times New Roman"/>
      <w:kern w:val="0"/>
      <w:sz w:val="20"/>
      <w:szCs w:val="20"/>
      <w:lang w:eastAsia="ru-RU"/>
      <w14:ligatures w14:val="none"/>
    </w:rPr>
  </w:style>
  <w:style w:type="character" w:customStyle="1" w:styleId="CharAttribute501">
    <w:name w:val="CharAttribute501"/>
    <w:rsid w:val="009F473F"/>
    <w:rPr>
      <w:rFonts w:ascii="Times New Roman" w:eastAsia="Times New Roman"/>
      <w:i/>
      <w:sz w:val="28"/>
      <w:u w:val="single"/>
    </w:rPr>
  </w:style>
  <w:style w:type="character" w:customStyle="1" w:styleId="CharAttribute502">
    <w:name w:val="CharAttribute502"/>
    <w:rsid w:val="009F473F"/>
    <w:rPr>
      <w:rFonts w:ascii="Times New Roman" w:eastAsia="Times New Roman"/>
      <w:i/>
      <w:sz w:val="28"/>
    </w:rPr>
  </w:style>
  <w:style w:type="character" w:customStyle="1" w:styleId="CharAttribute512">
    <w:name w:val="CharAttribute512"/>
    <w:rsid w:val="009F473F"/>
    <w:rPr>
      <w:rFonts w:ascii="Times New Roman" w:eastAsia="Times New Roman"/>
      <w:sz w:val="28"/>
    </w:rPr>
  </w:style>
  <w:style w:type="character" w:customStyle="1" w:styleId="CharAttribute0">
    <w:name w:val="CharAttribute0"/>
    <w:rsid w:val="009F473F"/>
    <w:rPr>
      <w:rFonts w:ascii="Times New Roman" w:eastAsia="Times New Roman" w:hAnsi="Times New Roman"/>
      <w:sz w:val="28"/>
    </w:rPr>
  </w:style>
  <w:style w:type="paragraph" w:customStyle="1" w:styleId="ParaAttribute10">
    <w:name w:val="ParaAttribute10"/>
    <w:uiPriority w:val="99"/>
    <w:rsid w:val="009F473F"/>
    <w:pPr>
      <w:spacing w:after="0" w:line="240" w:lineRule="auto"/>
      <w:jc w:val="both"/>
    </w:pPr>
    <w:rPr>
      <w:rFonts w:ascii="Times New Roman" w:eastAsia="№Е" w:hAnsi="Times New Roman" w:cs="Times New Roman"/>
      <w:kern w:val="0"/>
      <w:sz w:val="20"/>
      <w:szCs w:val="20"/>
      <w:lang w:eastAsia="ru-RU"/>
      <w14:ligatures w14:val="none"/>
    </w:rPr>
  </w:style>
  <w:style w:type="paragraph" w:customStyle="1" w:styleId="ParaAttribute16">
    <w:name w:val="ParaAttribute16"/>
    <w:uiPriority w:val="99"/>
    <w:rsid w:val="009F473F"/>
    <w:pPr>
      <w:spacing w:after="0" w:line="240" w:lineRule="auto"/>
      <w:ind w:left="1080"/>
      <w:jc w:val="both"/>
    </w:pPr>
    <w:rPr>
      <w:rFonts w:ascii="Times New Roman" w:eastAsia="№Е" w:hAnsi="Times New Roman" w:cs="Times New Roman"/>
      <w:kern w:val="0"/>
      <w:sz w:val="20"/>
      <w:szCs w:val="20"/>
      <w:lang w:eastAsia="ru-RU"/>
      <w14:ligatures w14:val="none"/>
    </w:rPr>
  </w:style>
  <w:style w:type="character" w:customStyle="1" w:styleId="CharAttribute526">
    <w:name w:val="CharAttribute526"/>
    <w:rsid w:val="009F473F"/>
    <w:rPr>
      <w:rFonts w:ascii="Times New Roman" w:eastAsia="Times New Roman"/>
      <w:sz w:val="28"/>
    </w:rPr>
  </w:style>
  <w:style w:type="character" w:customStyle="1" w:styleId="a8">
    <w:name w:val="Абзац списка Знак"/>
    <w:aliases w:val="ITL List Paragraph Знак,Цветной список - Акцент 13 Знак"/>
    <w:link w:val="a7"/>
    <w:uiPriority w:val="1"/>
    <w:qFormat/>
    <w:locked/>
    <w:rsid w:val="009F473F"/>
  </w:style>
  <w:style w:type="paragraph" w:customStyle="1" w:styleId="12">
    <w:name w:val="Абзац списка1"/>
    <w:basedOn w:val="a"/>
    <w:link w:val="ListParagraphChar"/>
    <w:rsid w:val="009F473F"/>
    <w:pPr>
      <w:widowControl/>
      <w:autoSpaceDE/>
      <w:autoSpaceDN/>
      <w:ind w:left="400"/>
      <w:jc w:val="both"/>
    </w:pPr>
    <w:rPr>
      <w:rFonts w:ascii="??" w:eastAsia="Symbol"/>
      <w:kern w:val="2"/>
      <w:sz w:val="20"/>
      <w:szCs w:val="20"/>
      <w:lang w:eastAsia="ru-RU"/>
    </w:rPr>
  </w:style>
  <w:style w:type="character" w:customStyle="1" w:styleId="ListParagraphChar">
    <w:name w:val="List Paragraph Char"/>
    <w:link w:val="12"/>
    <w:locked/>
    <w:rsid w:val="009F473F"/>
    <w:rPr>
      <w:rFonts w:ascii="??" w:eastAsia="Symbol" w:hAnsi="Times New Roman" w:cs="Times New Roman"/>
      <w:sz w:val="20"/>
      <w:szCs w:val="20"/>
      <w:lang w:eastAsia="ru-RU"/>
      <w14:ligatures w14:val="none"/>
    </w:rPr>
  </w:style>
  <w:style w:type="character" w:styleId="af1">
    <w:name w:val="Strong"/>
    <w:uiPriority w:val="22"/>
    <w:qFormat/>
    <w:rsid w:val="009F473F"/>
    <w:rPr>
      <w:b/>
      <w:bCs/>
    </w:rPr>
  </w:style>
  <w:style w:type="character" w:customStyle="1" w:styleId="c3">
    <w:name w:val="c3"/>
    <w:basedOn w:val="a0"/>
    <w:rsid w:val="009F473F"/>
  </w:style>
  <w:style w:type="paragraph" w:styleId="af2">
    <w:name w:val="Normal (Web)"/>
    <w:aliases w:val="Normal (Web) Char"/>
    <w:basedOn w:val="a"/>
    <w:link w:val="af3"/>
    <w:uiPriority w:val="99"/>
    <w:unhideWhenUsed/>
    <w:rsid w:val="009F473F"/>
    <w:rPr>
      <w:sz w:val="24"/>
      <w:szCs w:val="24"/>
    </w:rPr>
  </w:style>
  <w:style w:type="paragraph" w:customStyle="1" w:styleId="Ul">
    <w:name w:val="Ul"/>
    <w:basedOn w:val="a"/>
    <w:rsid w:val="009F473F"/>
    <w:pPr>
      <w:widowControl/>
      <w:autoSpaceDE/>
      <w:autoSpaceDN/>
      <w:spacing w:line="300" w:lineRule="atLeast"/>
    </w:pPr>
    <w:rPr>
      <w:lang w:eastAsia="ru-RU"/>
    </w:rPr>
  </w:style>
  <w:style w:type="character" w:customStyle="1" w:styleId="WW8Num1z0">
    <w:name w:val="WW8Num1z0"/>
    <w:rsid w:val="009F473F"/>
    <w:rPr>
      <w:rFonts w:ascii="Symbol" w:hAnsi="Symbol" w:cs="Symbol"/>
    </w:rPr>
  </w:style>
  <w:style w:type="character" w:customStyle="1" w:styleId="WW8Num1z1">
    <w:name w:val="WW8Num1z1"/>
    <w:rsid w:val="009F473F"/>
    <w:rPr>
      <w:rFonts w:cs="Times New Roman"/>
    </w:rPr>
  </w:style>
  <w:style w:type="character" w:customStyle="1" w:styleId="WW8Num1z2">
    <w:name w:val="WW8Num1z2"/>
    <w:rsid w:val="009F473F"/>
  </w:style>
  <w:style w:type="character" w:customStyle="1" w:styleId="WW8Num1z3">
    <w:name w:val="WW8Num1z3"/>
    <w:rsid w:val="009F473F"/>
  </w:style>
  <w:style w:type="character" w:customStyle="1" w:styleId="WW8Num1z4">
    <w:name w:val="WW8Num1z4"/>
    <w:rsid w:val="009F473F"/>
  </w:style>
  <w:style w:type="character" w:customStyle="1" w:styleId="WW8Num1z5">
    <w:name w:val="WW8Num1z5"/>
    <w:rsid w:val="009F473F"/>
  </w:style>
  <w:style w:type="character" w:customStyle="1" w:styleId="WW8Num1z6">
    <w:name w:val="WW8Num1z6"/>
    <w:rsid w:val="009F473F"/>
  </w:style>
  <w:style w:type="character" w:customStyle="1" w:styleId="WW8Num1z7">
    <w:name w:val="WW8Num1z7"/>
    <w:rsid w:val="009F473F"/>
  </w:style>
  <w:style w:type="character" w:customStyle="1" w:styleId="WW8Num1z8">
    <w:name w:val="WW8Num1z8"/>
    <w:rsid w:val="009F473F"/>
  </w:style>
  <w:style w:type="character" w:customStyle="1" w:styleId="WW8Num2z0">
    <w:name w:val="WW8Num2z0"/>
    <w:rsid w:val="009F473F"/>
    <w:rPr>
      <w:rFonts w:ascii="Symbol" w:hAnsi="Symbol" w:cs="Symbol"/>
      <w:lang w:val="ru-RU"/>
    </w:rPr>
  </w:style>
  <w:style w:type="character" w:customStyle="1" w:styleId="WW8Num2z1">
    <w:name w:val="WW8Num2z1"/>
    <w:rsid w:val="009F473F"/>
    <w:rPr>
      <w:rFonts w:cs="Times New Roman"/>
    </w:rPr>
  </w:style>
  <w:style w:type="character" w:customStyle="1" w:styleId="WW8Num3z0">
    <w:name w:val="WW8Num3z0"/>
    <w:rsid w:val="009F473F"/>
    <w:rPr>
      <w:rFonts w:ascii="Symbol" w:hAnsi="Symbol" w:cs="Symbol"/>
      <w:lang w:val="ru-RU"/>
    </w:rPr>
  </w:style>
  <w:style w:type="character" w:customStyle="1" w:styleId="WW8Num3z1">
    <w:name w:val="WW8Num3z1"/>
    <w:rsid w:val="009F473F"/>
    <w:rPr>
      <w:rFonts w:cs="Times New Roman"/>
    </w:rPr>
  </w:style>
  <w:style w:type="character" w:customStyle="1" w:styleId="WW8Num4z0">
    <w:name w:val="WW8Num4z0"/>
    <w:rsid w:val="009F473F"/>
    <w:rPr>
      <w:rFonts w:ascii="Symbol" w:hAnsi="Symbol" w:cs="Symbol"/>
    </w:rPr>
  </w:style>
  <w:style w:type="character" w:customStyle="1" w:styleId="WW8Num4z1">
    <w:name w:val="WW8Num4z1"/>
    <w:rsid w:val="009F473F"/>
    <w:rPr>
      <w:rFonts w:cs="Times New Roman"/>
    </w:rPr>
  </w:style>
  <w:style w:type="character" w:customStyle="1" w:styleId="WW8Num5z0">
    <w:name w:val="WW8Num5z0"/>
    <w:rsid w:val="009F473F"/>
    <w:rPr>
      <w:rFonts w:ascii="Symbol" w:hAnsi="Symbol" w:cs="Symbol"/>
    </w:rPr>
  </w:style>
  <w:style w:type="character" w:customStyle="1" w:styleId="WW8Num5z1">
    <w:name w:val="WW8Num5z1"/>
    <w:rsid w:val="009F473F"/>
    <w:rPr>
      <w:rFonts w:cs="Times New Roman"/>
    </w:rPr>
  </w:style>
  <w:style w:type="character" w:customStyle="1" w:styleId="WW8Num6z0">
    <w:name w:val="WW8Num6z0"/>
    <w:rsid w:val="009F473F"/>
    <w:rPr>
      <w:rFonts w:ascii="Symbol" w:hAnsi="Symbol" w:cs="Symbol"/>
      <w:lang w:val="ru-RU"/>
    </w:rPr>
  </w:style>
  <w:style w:type="character" w:customStyle="1" w:styleId="WW8Num6z1">
    <w:name w:val="WW8Num6z1"/>
    <w:rsid w:val="009F473F"/>
    <w:rPr>
      <w:rFonts w:cs="Times New Roman"/>
    </w:rPr>
  </w:style>
  <w:style w:type="character" w:customStyle="1" w:styleId="WW8Num7z0">
    <w:name w:val="WW8Num7z0"/>
    <w:rsid w:val="009F473F"/>
    <w:rPr>
      <w:rFonts w:cs="Times New Roman"/>
    </w:rPr>
  </w:style>
  <w:style w:type="character" w:customStyle="1" w:styleId="WW8Num7z1">
    <w:name w:val="WW8Num7z1"/>
    <w:rsid w:val="009F473F"/>
    <w:rPr>
      <w:rFonts w:cs="Times New Roman"/>
    </w:rPr>
  </w:style>
  <w:style w:type="character" w:customStyle="1" w:styleId="WW8Num8z0">
    <w:name w:val="WW8Num8z0"/>
    <w:rsid w:val="009F473F"/>
    <w:rPr>
      <w:rFonts w:ascii="Symbol" w:hAnsi="Symbol" w:cs="Symbol"/>
      <w:lang w:val="ru-RU"/>
    </w:rPr>
  </w:style>
  <w:style w:type="character" w:customStyle="1" w:styleId="WW8Num8z1">
    <w:name w:val="WW8Num8z1"/>
    <w:rsid w:val="009F473F"/>
    <w:rPr>
      <w:rFonts w:cs="Times New Roman"/>
    </w:rPr>
  </w:style>
  <w:style w:type="character" w:customStyle="1" w:styleId="WW8Num9z0">
    <w:name w:val="WW8Num9z0"/>
    <w:rsid w:val="009F473F"/>
    <w:rPr>
      <w:rFonts w:ascii="Symbol" w:hAnsi="Symbol" w:cs="Symbol"/>
      <w:lang w:val="ru-RU"/>
    </w:rPr>
  </w:style>
  <w:style w:type="character" w:customStyle="1" w:styleId="WW8Num9z1">
    <w:name w:val="WW8Num9z1"/>
    <w:rsid w:val="009F473F"/>
    <w:rPr>
      <w:rFonts w:cs="Times New Roman"/>
    </w:rPr>
  </w:style>
  <w:style w:type="character" w:customStyle="1" w:styleId="WW8Num10z0">
    <w:name w:val="WW8Num10z0"/>
    <w:rsid w:val="009F473F"/>
    <w:rPr>
      <w:rFonts w:ascii="Symbol" w:hAnsi="Symbol" w:cs="Symbol"/>
      <w:lang w:val="ru-RU"/>
    </w:rPr>
  </w:style>
  <w:style w:type="character" w:customStyle="1" w:styleId="WW8Num10z1">
    <w:name w:val="WW8Num10z1"/>
    <w:rsid w:val="009F473F"/>
    <w:rPr>
      <w:rFonts w:cs="Times New Roman"/>
    </w:rPr>
  </w:style>
  <w:style w:type="character" w:customStyle="1" w:styleId="WW8Num11z0">
    <w:name w:val="WW8Num11z0"/>
    <w:rsid w:val="009F473F"/>
    <w:rPr>
      <w:rFonts w:ascii="Symbol" w:hAnsi="Symbol" w:cs="Symbol"/>
      <w:lang w:val="ru-RU"/>
    </w:rPr>
  </w:style>
  <w:style w:type="character" w:customStyle="1" w:styleId="WW8Num11z1">
    <w:name w:val="WW8Num11z1"/>
    <w:rsid w:val="009F473F"/>
    <w:rPr>
      <w:rFonts w:cs="Times New Roman"/>
    </w:rPr>
  </w:style>
  <w:style w:type="character" w:customStyle="1" w:styleId="WW8Num11z2">
    <w:name w:val="WW8Num11z2"/>
    <w:rsid w:val="009F473F"/>
    <w:rPr>
      <w:rFonts w:ascii="Wingdings" w:hAnsi="Wingdings" w:cs="Wingdings"/>
    </w:rPr>
  </w:style>
  <w:style w:type="character" w:customStyle="1" w:styleId="WW8Num11z3">
    <w:name w:val="WW8Num11z3"/>
    <w:rsid w:val="009F473F"/>
    <w:rPr>
      <w:rFonts w:ascii="Symbol" w:hAnsi="Symbol" w:cs="Symbol"/>
    </w:rPr>
  </w:style>
  <w:style w:type="character" w:customStyle="1" w:styleId="WW8Num12z0">
    <w:name w:val="WW8Num12z0"/>
    <w:rsid w:val="009F473F"/>
    <w:rPr>
      <w:lang w:val="ru-RU"/>
    </w:rPr>
  </w:style>
  <w:style w:type="character" w:customStyle="1" w:styleId="WW8Num12z1">
    <w:name w:val="WW8Num12z1"/>
    <w:rsid w:val="009F473F"/>
    <w:rPr>
      <w:rFonts w:cs="Times New Roman"/>
    </w:rPr>
  </w:style>
  <w:style w:type="character" w:customStyle="1" w:styleId="WW8Num13z0">
    <w:name w:val="WW8Num13z0"/>
    <w:rsid w:val="009F473F"/>
    <w:rPr>
      <w:rFonts w:ascii="Symbol" w:hAnsi="Symbol" w:cs="Symbol"/>
    </w:rPr>
  </w:style>
  <w:style w:type="character" w:customStyle="1" w:styleId="WW8Num13z1">
    <w:name w:val="WW8Num13z1"/>
    <w:rsid w:val="009F473F"/>
    <w:rPr>
      <w:rFonts w:cs="Times New Roman"/>
    </w:rPr>
  </w:style>
  <w:style w:type="character" w:customStyle="1" w:styleId="WW8Num14z0">
    <w:name w:val="WW8Num14z0"/>
    <w:rsid w:val="009F473F"/>
    <w:rPr>
      <w:rFonts w:ascii="Symbol" w:hAnsi="Symbol" w:cs="Symbol"/>
      <w:lang w:val="ru-RU"/>
    </w:rPr>
  </w:style>
  <w:style w:type="character" w:customStyle="1" w:styleId="WW8Num14z1">
    <w:name w:val="WW8Num14z1"/>
    <w:rsid w:val="009F473F"/>
    <w:rPr>
      <w:rFonts w:cs="Times New Roman"/>
    </w:rPr>
  </w:style>
  <w:style w:type="character" w:customStyle="1" w:styleId="13">
    <w:name w:val="Основной шрифт абзаца1"/>
    <w:rsid w:val="009F473F"/>
  </w:style>
  <w:style w:type="character" w:customStyle="1" w:styleId="210">
    <w:name w:val="Заголовок 2 Знак1"/>
    <w:rsid w:val="009F473F"/>
    <w:rPr>
      <w:rFonts w:ascii="Arial" w:eastAsia="Arial" w:hAnsi="Arial" w:cs="Arial"/>
      <w:sz w:val="34"/>
    </w:rPr>
  </w:style>
  <w:style w:type="character" w:customStyle="1" w:styleId="14">
    <w:name w:val="Верхний колонтитул Знак1"/>
    <w:rsid w:val="009F473F"/>
  </w:style>
  <w:style w:type="character" w:customStyle="1" w:styleId="FooterChar">
    <w:name w:val="Footer Char"/>
    <w:rsid w:val="009F473F"/>
  </w:style>
  <w:style w:type="character" w:customStyle="1" w:styleId="15">
    <w:name w:val="Нижний колонтитул Знак1"/>
    <w:rsid w:val="009F473F"/>
  </w:style>
  <w:style w:type="character" w:customStyle="1" w:styleId="16">
    <w:name w:val="Текст сноски Знак1"/>
    <w:rsid w:val="009F473F"/>
    <w:rPr>
      <w:sz w:val="18"/>
    </w:rPr>
  </w:style>
  <w:style w:type="character" w:customStyle="1" w:styleId="17">
    <w:name w:val="Знак сноски1"/>
    <w:rsid w:val="009F473F"/>
    <w:rPr>
      <w:vertAlign w:val="superscript"/>
    </w:rPr>
  </w:style>
  <w:style w:type="character" w:customStyle="1" w:styleId="af4">
    <w:name w:val="Текст концевой сноски Знак"/>
    <w:rsid w:val="009F473F"/>
    <w:rPr>
      <w:sz w:val="20"/>
    </w:rPr>
  </w:style>
  <w:style w:type="character" w:customStyle="1" w:styleId="18">
    <w:name w:val="Знак концевой сноски1"/>
    <w:rsid w:val="009F473F"/>
    <w:rPr>
      <w:vertAlign w:val="superscript"/>
    </w:rPr>
  </w:style>
  <w:style w:type="character" w:customStyle="1" w:styleId="WW8Num15z0">
    <w:name w:val="WW8Num15z0"/>
    <w:rsid w:val="009F473F"/>
    <w:rPr>
      <w:rFonts w:ascii="Symbol" w:hAnsi="Symbol" w:cs="Symbol"/>
    </w:rPr>
  </w:style>
  <w:style w:type="character" w:customStyle="1" w:styleId="WW8Num15z1">
    <w:name w:val="WW8Num15z1"/>
    <w:rsid w:val="009F473F"/>
    <w:rPr>
      <w:rFonts w:cs="Times New Roman"/>
    </w:rPr>
  </w:style>
  <w:style w:type="character" w:customStyle="1" w:styleId="19">
    <w:name w:val="Знак примечания1"/>
    <w:rsid w:val="009F473F"/>
    <w:rPr>
      <w:rFonts w:cs="Times New Roman"/>
      <w:sz w:val="16"/>
    </w:rPr>
  </w:style>
  <w:style w:type="character" w:styleId="af5">
    <w:name w:val="Hyperlink"/>
    <w:rsid w:val="009F473F"/>
    <w:rPr>
      <w:rFonts w:cs="Times New Roman"/>
      <w:color w:val="000080"/>
      <w:u w:val="single"/>
    </w:rPr>
  </w:style>
  <w:style w:type="character" w:customStyle="1" w:styleId="af6">
    <w:name w:val="Текст выноски Знак"/>
    <w:link w:val="af7"/>
    <w:uiPriority w:val="99"/>
    <w:semiHidden/>
    <w:rsid w:val="009F473F"/>
    <w:rPr>
      <w:rFonts w:ascii="Tahoma" w:eastAsia="DejaVu Sans" w:hAnsi="Tahoma" w:cs="Tahoma"/>
      <w:sz w:val="16"/>
      <w:szCs w:val="16"/>
      <w:lang w:val="en-US" w:eastAsia="ar-SA"/>
    </w:rPr>
  </w:style>
  <w:style w:type="character" w:customStyle="1" w:styleId="32">
    <w:name w:val="Основной текст с отступом 3 Знак"/>
    <w:link w:val="33"/>
    <w:rsid w:val="009F473F"/>
    <w:rPr>
      <w:rFonts w:ascii="Calibri" w:hAnsi="Calibri" w:cs="Calibri"/>
      <w:sz w:val="16"/>
      <w:szCs w:val="16"/>
      <w:lang w:val="en-US" w:eastAsia="ar-SA"/>
    </w:rPr>
  </w:style>
  <w:style w:type="character" w:customStyle="1" w:styleId="af8">
    <w:name w:val="Текст примечания Знак"/>
    <w:link w:val="af9"/>
    <w:uiPriority w:val="99"/>
    <w:semiHidden/>
    <w:rsid w:val="009F473F"/>
    <w:rPr>
      <w:rFonts w:eastAsia="DejaVu Sans"/>
      <w:lang w:val="en-US" w:eastAsia="ar-SA"/>
    </w:rPr>
  </w:style>
  <w:style w:type="character" w:customStyle="1" w:styleId="afa">
    <w:name w:val="Тема примечания Знак"/>
    <w:link w:val="afb"/>
    <w:uiPriority w:val="99"/>
    <w:semiHidden/>
    <w:rsid w:val="009F473F"/>
    <w:rPr>
      <w:rFonts w:eastAsia="DejaVu Sans"/>
      <w:b/>
      <w:bCs/>
      <w:lang w:val="en-US" w:eastAsia="ar-SA"/>
    </w:rPr>
  </w:style>
  <w:style w:type="character" w:customStyle="1" w:styleId="afc">
    <w:name w:val="Текст сноски Знак"/>
    <w:link w:val="afd"/>
    <w:uiPriority w:val="99"/>
    <w:rsid w:val="009F473F"/>
    <w:rPr>
      <w:rFonts w:eastAsia="DejaVu Sans"/>
      <w:lang w:val="en-US" w:eastAsia="ar-SA"/>
    </w:rPr>
  </w:style>
  <w:style w:type="character" w:customStyle="1" w:styleId="afe">
    <w:name w:val="Верхний колонтитул Знак"/>
    <w:uiPriority w:val="99"/>
    <w:rsid w:val="009F473F"/>
    <w:rPr>
      <w:rFonts w:eastAsia="DejaVu Sans"/>
      <w:szCs w:val="24"/>
      <w:lang w:val="en-US" w:eastAsia="ar-SA" w:bidi="ar-SA"/>
    </w:rPr>
  </w:style>
  <w:style w:type="character" w:customStyle="1" w:styleId="aff">
    <w:name w:val="Нижний колонтитул Знак"/>
    <w:uiPriority w:val="99"/>
    <w:rsid w:val="009F473F"/>
    <w:rPr>
      <w:rFonts w:eastAsia="DejaVu Sans"/>
      <w:szCs w:val="24"/>
      <w:lang w:val="en-US" w:eastAsia="ar-SA" w:bidi="ar-SA"/>
    </w:rPr>
  </w:style>
  <w:style w:type="character" w:customStyle="1" w:styleId="25">
    <w:name w:val="Основной текст с отступом 2 Знак"/>
    <w:link w:val="26"/>
    <w:rsid w:val="009F473F"/>
    <w:rPr>
      <w:rFonts w:ascii="Calibri" w:hAnsi="Calibri" w:cs="Calibri"/>
      <w:sz w:val="22"/>
      <w:szCs w:val="22"/>
      <w:lang w:val="en-US" w:eastAsia="ar-SA"/>
    </w:rPr>
  </w:style>
  <w:style w:type="character" w:customStyle="1" w:styleId="WW8Num13z2">
    <w:name w:val="WW8Num13z2"/>
    <w:rsid w:val="009F473F"/>
  </w:style>
  <w:style w:type="character" w:customStyle="1" w:styleId="WW8Num13z3">
    <w:name w:val="WW8Num13z3"/>
    <w:rsid w:val="009F473F"/>
  </w:style>
  <w:style w:type="character" w:customStyle="1" w:styleId="WW8Num13z4">
    <w:name w:val="WW8Num13z4"/>
    <w:rsid w:val="009F473F"/>
  </w:style>
  <w:style w:type="character" w:customStyle="1" w:styleId="WW8Num13z5">
    <w:name w:val="WW8Num13z5"/>
    <w:rsid w:val="009F473F"/>
  </w:style>
  <w:style w:type="character" w:customStyle="1" w:styleId="WW8Num13z6">
    <w:name w:val="WW8Num13z6"/>
    <w:rsid w:val="009F473F"/>
  </w:style>
  <w:style w:type="character" w:customStyle="1" w:styleId="WW8Num13z7">
    <w:name w:val="WW8Num13z7"/>
    <w:rsid w:val="009F473F"/>
  </w:style>
  <w:style w:type="character" w:customStyle="1" w:styleId="WW8Num13z8">
    <w:name w:val="WW8Num13z8"/>
    <w:rsid w:val="009F473F"/>
  </w:style>
  <w:style w:type="character" w:customStyle="1" w:styleId="WW8Num15z2">
    <w:name w:val="WW8Num15z2"/>
    <w:rsid w:val="009F473F"/>
    <w:rPr>
      <w:rFonts w:ascii="Wingdings" w:hAnsi="Wingdings" w:cs="Wingdings"/>
    </w:rPr>
  </w:style>
  <w:style w:type="character" w:customStyle="1" w:styleId="WW8Num16z0">
    <w:name w:val="WW8Num16z0"/>
    <w:rsid w:val="009F473F"/>
    <w:rPr>
      <w:lang w:val="ru-RU"/>
    </w:rPr>
  </w:style>
  <w:style w:type="character" w:customStyle="1" w:styleId="WW8Num16z1">
    <w:name w:val="WW8Num16z1"/>
    <w:rsid w:val="009F473F"/>
  </w:style>
  <w:style w:type="character" w:customStyle="1" w:styleId="WW8Num16z2">
    <w:name w:val="WW8Num16z2"/>
    <w:rsid w:val="009F473F"/>
  </w:style>
  <w:style w:type="character" w:customStyle="1" w:styleId="WW8Num16z3">
    <w:name w:val="WW8Num16z3"/>
    <w:rsid w:val="009F473F"/>
  </w:style>
  <w:style w:type="character" w:customStyle="1" w:styleId="WW8Num16z4">
    <w:name w:val="WW8Num16z4"/>
    <w:rsid w:val="009F473F"/>
  </w:style>
  <w:style w:type="character" w:customStyle="1" w:styleId="WW8Num16z5">
    <w:name w:val="WW8Num16z5"/>
    <w:rsid w:val="009F473F"/>
  </w:style>
  <w:style w:type="character" w:customStyle="1" w:styleId="WW8Num16z6">
    <w:name w:val="WW8Num16z6"/>
    <w:rsid w:val="009F473F"/>
  </w:style>
  <w:style w:type="character" w:customStyle="1" w:styleId="WW8Num16z7">
    <w:name w:val="WW8Num16z7"/>
    <w:rsid w:val="009F473F"/>
  </w:style>
  <w:style w:type="character" w:customStyle="1" w:styleId="WW8Num16z8">
    <w:name w:val="WW8Num16z8"/>
    <w:rsid w:val="009F473F"/>
  </w:style>
  <w:style w:type="character" w:customStyle="1" w:styleId="WW8Num17z0">
    <w:name w:val="WW8Num17z0"/>
    <w:rsid w:val="009F473F"/>
    <w:rPr>
      <w:rFonts w:ascii="Symbol" w:hAnsi="Symbol" w:cs="Symbol"/>
      <w:sz w:val="28"/>
    </w:rPr>
  </w:style>
  <w:style w:type="character" w:customStyle="1" w:styleId="WW8Num17z1">
    <w:name w:val="WW8Num17z1"/>
    <w:rsid w:val="009F473F"/>
    <w:rPr>
      <w:sz w:val="28"/>
    </w:rPr>
  </w:style>
  <w:style w:type="character" w:customStyle="1" w:styleId="WW8Num18z0">
    <w:name w:val="WW8Num18z0"/>
    <w:rsid w:val="009F473F"/>
    <w:rPr>
      <w:rFonts w:ascii="Symbol" w:hAnsi="Symbol" w:cs="Symbol"/>
    </w:rPr>
  </w:style>
  <w:style w:type="character" w:customStyle="1" w:styleId="WW8Num18z1">
    <w:name w:val="WW8Num18z1"/>
    <w:rsid w:val="009F473F"/>
    <w:rPr>
      <w:rFonts w:ascii="Courier New" w:hAnsi="Courier New" w:cs="Courier New"/>
    </w:rPr>
  </w:style>
  <w:style w:type="character" w:customStyle="1" w:styleId="WW8Num18z2">
    <w:name w:val="WW8Num18z2"/>
    <w:rsid w:val="009F473F"/>
    <w:rPr>
      <w:rFonts w:ascii="Wingdings" w:hAnsi="Wingdings" w:cs="Wingdings"/>
    </w:rPr>
  </w:style>
  <w:style w:type="character" w:customStyle="1" w:styleId="WW8Num19z0">
    <w:name w:val="WW8Num19z0"/>
    <w:rsid w:val="009F473F"/>
  </w:style>
  <w:style w:type="character" w:customStyle="1" w:styleId="WW8Num20z0">
    <w:name w:val="WW8Num20z0"/>
    <w:rsid w:val="009F473F"/>
    <w:rPr>
      <w:rFonts w:ascii="Symbol" w:hAnsi="Symbol" w:cs="Symbol"/>
      <w:sz w:val="20"/>
    </w:rPr>
  </w:style>
  <w:style w:type="character" w:customStyle="1" w:styleId="WW8Num20z1">
    <w:name w:val="WW8Num20z1"/>
    <w:rsid w:val="009F473F"/>
    <w:rPr>
      <w:rFonts w:ascii="Courier New" w:hAnsi="Courier New" w:cs="Courier New"/>
      <w:sz w:val="20"/>
    </w:rPr>
  </w:style>
  <w:style w:type="character" w:customStyle="1" w:styleId="WW8Num20z2">
    <w:name w:val="WW8Num20z2"/>
    <w:rsid w:val="009F473F"/>
    <w:rPr>
      <w:rFonts w:ascii="Wingdings" w:hAnsi="Wingdings" w:cs="Wingdings"/>
      <w:sz w:val="20"/>
    </w:rPr>
  </w:style>
  <w:style w:type="character" w:customStyle="1" w:styleId="WW8Num21z0">
    <w:name w:val="WW8Num21z0"/>
    <w:rsid w:val="009F473F"/>
  </w:style>
  <w:style w:type="character" w:customStyle="1" w:styleId="WW8Num22z0">
    <w:name w:val="WW8Num22z0"/>
    <w:rsid w:val="009F473F"/>
    <w:rPr>
      <w:rFonts w:ascii="Symbol" w:hAnsi="Symbol" w:cs="Symbol"/>
    </w:rPr>
  </w:style>
  <w:style w:type="character" w:customStyle="1" w:styleId="WW8Num22z1">
    <w:name w:val="WW8Num22z1"/>
    <w:rsid w:val="009F473F"/>
    <w:rPr>
      <w:rFonts w:ascii="Courier New" w:hAnsi="Courier New" w:cs="Courier New"/>
    </w:rPr>
  </w:style>
  <w:style w:type="character" w:customStyle="1" w:styleId="WW8Num22z2">
    <w:name w:val="WW8Num22z2"/>
    <w:rsid w:val="009F473F"/>
    <w:rPr>
      <w:rFonts w:ascii="Wingdings" w:hAnsi="Wingdings" w:cs="Wingdings"/>
    </w:rPr>
  </w:style>
  <w:style w:type="character" w:customStyle="1" w:styleId="WW8Num23z0">
    <w:name w:val="WW8Num23z0"/>
    <w:rsid w:val="009F473F"/>
    <w:rPr>
      <w:rFonts w:ascii="Symbol" w:hAnsi="Symbol" w:cs="Symbol"/>
    </w:rPr>
  </w:style>
  <w:style w:type="character" w:customStyle="1" w:styleId="WW8Num23z1">
    <w:name w:val="WW8Num23z1"/>
    <w:rsid w:val="009F473F"/>
    <w:rPr>
      <w:rFonts w:ascii="Courier New" w:hAnsi="Courier New" w:cs="Courier New"/>
    </w:rPr>
  </w:style>
  <w:style w:type="character" w:customStyle="1" w:styleId="WW8Num23z2">
    <w:name w:val="WW8Num23z2"/>
    <w:rsid w:val="009F473F"/>
    <w:rPr>
      <w:rFonts w:ascii="Wingdings" w:hAnsi="Wingdings" w:cs="Wingdings"/>
    </w:rPr>
  </w:style>
  <w:style w:type="character" w:customStyle="1" w:styleId="WW8Num24z0">
    <w:name w:val="WW8Num24z0"/>
    <w:rsid w:val="009F473F"/>
  </w:style>
  <w:style w:type="character" w:customStyle="1" w:styleId="WW8Num24z1">
    <w:name w:val="WW8Num24z1"/>
    <w:rsid w:val="009F473F"/>
  </w:style>
  <w:style w:type="character" w:customStyle="1" w:styleId="WW8Num25z0">
    <w:name w:val="WW8Num25z0"/>
    <w:rsid w:val="009F473F"/>
    <w:rPr>
      <w:rFonts w:ascii="Symbol" w:hAnsi="Symbol" w:cs="Symbol"/>
      <w:color w:val="000000"/>
    </w:rPr>
  </w:style>
  <w:style w:type="character" w:customStyle="1" w:styleId="WW8Num25z1">
    <w:name w:val="WW8Num25z1"/>
    <w:rsid w:val="009F473F"/>
    <w:rPr>
      <w:rFonts w:ascii="Courier New" w:hAnsi="Courier New" w:cs="Courier New"/>
    </w:rPr>
  </w:style>
  <w:style w:type="character" w:customStyle="1" w:styleId="WW8Num25z2">
    <w:name w:val="WW8Num25z2"/>
    <w:rsid w:val="009F473F"/>
    <w:rPr>
      <w:rFonts w:ascii="Wingdings" w:hAnsi="Wingdings" w:cs="Wingdings"/>
    </w:rPr>
  </w:style>
  <w:style w:type="character" w:customStyle="1" w:styleId="WW8Num25z3">
    <w:name w:val="WW8Num25z3"/>
    <w:rsid w:val="009F473F"/>
    <w:rPr>
      <w:rFonts w:ascii="Symbol" w:hAnsi="Symbol" w:cs="Symbol"/>
    </w:rPr>
  </w:style>
  <w:style w:type="character" w:customStyle="1" w:styleId="WW8Num26z0">
    <w:name w:val="WW8Num26z0"/>
    <w:rsid w:val="009F473F"/>
  </w:style>
  <w:style w:type="character" w:customStyle="1" w:styleId="WW8Num26z1">
    <w:name w:val="WW8Num26z1"/>
    <w:rsid w:val="009F473F"/>
  </w:style>
  <w:style w:type="character" w:customStyle="1" w:styleId="WW8Num26z2">
    <w:name w:val="WW8Num26z2"/>
    <w:rsid w:val="009F473F"/>
  </w:style>
  <w:style w:type="character" w:customStyle="1" w:styleId="WW8Num26z3">
    <w:name w:val="WW8Num26z3"/>
    <w:rsid w:val="009F473F"/>
  </w:style>
  <w:style w:type="character" w:customStyle="1" w:styleId="WW8Num26z4">
    <w:name w:val="WW8Num26z4"/>
    <w:rsid w:val="009F473F"/>
  </w:style>
  <w:style w:type="character" w:customStyle="1" w:styleId="WW8Num26z5">
    <w:name w:val="WW8Num26z5"/>
    <w:rsid w:val="009F473F"/>
  </w:style>
  <w:style w:type="character" w:customStyle="1" w:styleId="WW8Num26z6">
    <w:name w:val="WW8Num26z6"/>
    <w:rsid w:val="009F473F"/>
  </w:style>
  <w:style w:type="character" w:customStyle="1" w:styleId="WW8Num26z7">
    <w:name w:val="WW8Num26z7"/>
    <w:rsid w:val="009F473F"/>
  </w:style>
  <w:style w:type="character" w:customStyle="1" w:styleId="WW8Num26z8">
    <w:name w:val="WW8Num26z8"/>
    <w:rsid w:val="009F473F"/>
  </w:style>
  <w:style w:type="character" w:customStyle="1" w:styleId="WW8Num27z0">
    <w:name w:val="WW8Num27z0"/>
    <w:rsid w:val="009F473F"/>
    <w:rPr>
      <w:rFonts w:ascii="Symbol" w:hAnsi="Symbol" w:cs="Symbol"/>
    </w:rPr>
  </w:style>
  <w:style w:type="character" w:customStyle="1" w:styleId="WW8Num27z1">
    <w:name w:val="WW8Num27z1"/>
    <w:rsid w:val="009F473F"/>
    <w:rPr>
      <w:rFonts w:ascii="Courier New" w:hAnsi="Courier New" w:cs="Courier New"/>
    </w:rPr>
  </w:style>
  <w:style w:type="character" w:customStyle="1" w:styleId="WW8Num27z2">
    <w:name w:val="WW8Num27z2"/>
    <w:rsid w:val="009F473F"/>
    <w:rPr>
      <w:rFonts w:ascii="Wingdings" w:hAnsi="Wingdings" w:cs="Wingdings"/>
    </w:rPr>
  </w:style>
  <w:style w:type="character" w:customStyle="1" w:styleId="81">
    <w:name w:val="Знак Знак8"/>
    <w:rsid w:val="009F473F"/>
    <w:rPr>
      <w:rFonts w:eastAsia="Times New Roman"/>
    </w:rPr>
  </w:style>
  <w:style w:type="character" w:customStyle="1" w:styleId="FootnoteCharacters">
    <w:name w:val="Footnote Characters"/>
    <w:rsid w:val="009F473F"/>
    <w:rPr>
      <w:vertAlign w:val="superscript"/>
    </w:rPr>
  </w:style>
  <w:style w:type="character" w:customStyle="1" w:styleId="aff0">
    <w:name w:val="Без интервала Знак"/>
    <w:uiPriority w:val="1"/>
    <w:rsid w:val="009F473F"/>
    <w:rPr>
      <w:rFonts w:ascii="Batang" w:eastAsia="Batang" w:hAnsi="Batang" w:cs="Batang"/>
      <w:lang w:val="en-US"/>
    </w:rPr>
  </w:style>
  <w:style w:type="character" w:customStyle="1" w:styleId="CharAttribute511">
    <w:name w:val="CharAttribute511"/>
    <w:uiPriority w:val="99"/>
    <w:rsid w:val="009F473F"/>
    <w:rPr>
      <w:rFonts w:ascii="Times New Roman" w:hAnsi="Times New Roman" w:cs="Times New Roman"/>
      <w:sz w:val="28"/>
    </w:rPr>
  </w:style>
  <w:style w:type="character" w:customStyle="1" w:styleId="CharAttribute3">
    <w:name w:val="CharAttribute3"/>
    <w:rsid w:val="009F473F"/>
    <w:rPr>
      <w:rFonts w:ascii="Times New Roman" w:eastAsia="Batang" w:hAnsi="Times New Roman" w:cs="Times New Roman"/>
      <w:sz w:val="28"/>
    </w:rPr>
  </w:style>
  <w:style w:type="character" w:customStyle="1" w:styleId="CharAttribute1">
    <w:name w:val="CharAttribute1"/>
    <w:rsid w:val="009F473F"/>
    <w:rPr>
      <w:rFonts w:ascii="Times New Roman" w:eastAsia="Gulim" w:hAnsi="Times New Roman" w:cs="Times New Roman"/>
      <w:sz w:val="28"/>
    </w:rPr>
  </w:style>
  <w:style w:type="character" w:customStyle="1" w:styleId="CharAttribute2">
    <w:name w:val="CharAttribute2"/>
    <w:rsid w:val="009F473F"/>
    <w:rPr>
      <w:rFonts w:ascii="Times New Roman" w:eastAsia="Batang" w:hAnsi="Times New Roman" w:cs="Times New Roman"/>
      <w:color w:val="00000A"/>
      <w:sz w:val="28"/>
    </w:rPr>
  </w:style>
  <w:style w:type="character" w:customStyle="1" w:styleId="71">
    <w:name w:val="Знак Знак7"/>
    <w:rsid w:val="009F473F"/>
    <w:rPr>
      <w:rFonts w:ascii="Calibri" w:hAnsi="Calibri" w:cs="Calibri"/>
      <w:sz w:val="22"/>
    </w:rPr>
  </w:style>
  <w:style w:type="character" w:customStyle="1" w:styleId="61">
    <w:name w:val="Знак Знак6"/>
    <w:rsid w:val="009F473F"/>
    <w:rPr>
      <w:rFonts w:ascii="Calibri" w:hAnsi="Calibri" w:cs="Calibri"/>
      <w:sz w:val="16"/>
    </w:rPr>
  </w:style>
  <w:style w:type="character" w:customStyle="1" w:styleId="51">
    <w:name w:val="Знак Знак5"/>
    <w:rsid w:val="009F473F"/>
    <w:rPr>
      <w:rFonts w:ascii="Calibri" w:hAnsi="Calibri" w:cs="Calibri"/>
      <w:sz w:val="22"/>
    </w:rPr>
  </w:style>
  <w:style w:type="character" w:customStyle="1" w:styleId="CharAttribute504">
    <w:name w:val="CharAttribute504"/>
    <w:rsid w:val="009F473F"/>
    <w:rPr>
      <w:rFonts w:ascii="Times New Roman" w:hAnsi="Times New Roman" w:cs="Times New Roman"/>
      <w:sz w:val="28"/>
    </w:rPr>
  </w:style>
  <w:style w:type="character" w:customStyle="1" w:styleId="CharAttribute268">
    <w:name w:val="CharAttribute268"/>
    <w:rsid w:val="009F473F"/>
    <w:rPr>
      <w:rFonts w:ascii="Times New Roman" w:hAnsi="Times New Roman" w:cs="Times New Roman"/>
      <w:sz w:val="28"/>
    </w:rPr>
  </w:style>
  <w:style w:type="character" w:customStyle="1" w:styleId="CharAttribute269">
    <w:name w:val="CharAttribute269"/>
    <w:rsid w:val="009F473F"/>
    <w:rPr>
      <w:rFonts w:ascii="Times New Roman" w:hAnsi="Times New Roman" w:cs="Times New Roman"/>
      <w:i/>
      <w:sz w:val="28"/>
    </w:rPr>
  </w:style>
  <w:style w:type="character" w:customStyle="1" w:styleId="CharAttribute271">
    <w:name w:val="CharAttribute271"/>
    <w:rsid w:val="009F473F"/>
    <w:rPr>
      <w:rFonts w:ascii="Times New Roman" w:hAnsi="Times New Roman" w:cs="Times New Roman"/>
      <w:b/>
      <w:sz w:val="28"/>
    </w:rPr>
  </w:style>
  <w:style w:type="character" w:customStyle="1" w:styleId="CharAttribute272">
    <w:name w:val="CharAttribute272"/>
    <w:rsid w:val="009F473F"/>
    <w:rPr>
      <w:rFonts w:ascii="Times New Roman" w:hAnsi="Times New Roman" w:cs="Times New Roman"/>
      <w:sz w:val="28"/>
    </w:rPr>
  </w:style>
  <w:style w:type="character" w:customStyle="1" w:styleId="CharAttribute273">
    <w:name w:val="CharAttribute273"/>
    <w:rsid w:val="009F473F"/>
    <w:rPr>
      <w:rFonts w:ascii="Times New Roman" w:hAnsi="Times New Roman" w:cs="Times New Roman"/>
      <w:sz w:val="28"/>
    </w:rPr>
  </w:style>
  <w:style w:type="character" w:customStyle="1" w:styleId="CharAttribute274">
    <w:name w:val="CharAttribute274"/>
    <w:rsid w:val="009F473F"/>
    <w:rPr>
      <w:rFonts w:ascii="Times New Roman" w:hAnsi="Times New Roman" w:cs="Times New Roman"/>
      <w:sz w:val="28"/>
    </w:rPr>
  </w:style>
  <w:style w:type="character" w:customStyle="1" w:styleId="CharAttribute275">
    <w:name w:val="CharAttribute275"/>
    <w:rsid w:val="009F473F"/>
    <w:rPr>
      <w:rFonts w:ascii="Times New Roman" w:hAnsi="Times New Roman" w:cs="Times New Roman"/>
      <w:b/>
      <w:i/>
      <w:sz w:val="28"/>
    </w:rPr>
  </w:style>
  <w:style w:type="character" w:customStyle="1" w:styleId="CharAttribute276">
    <w:name w:val="CharAttribute276"/>
    <w:rsid w:val="009F473F"/>
    <w:rPr>
      <w:rFonts w:ascii="Times New Roman" w:hAnsi="Times New Roman" w:cs="Times New Roman"/>
      <w:sz w:val="28"/>
    </w:rPr>
  </w:style>
  <w:style w:type="character" w:customStyle="1" w:styleId="CharAttribute277">
    <w:name w:val="CharAttribute277"/>
    <w:rsid w:val="009F473F"/>
    <w:rPr>
      <w:rFonts w:ascii="Times New Roman" w:hAnsi="Times New Roman" w:cs="Times New Roman"/>
      <w:b/>
      <w:i/>
      <w:color w:val="00000A"/>
      <w:sz w:val="28"/>
    </w:rPr>
  </w:style>
  <w:style w:type="character" w:customStyle="1" w:styleId="CharAttribute278">
    <w:name w:val="CharAttribute278"/>
    <w:rsid w:val="009F473F"/>
    <w:rPr>
      <w:rFonts w:ascii="Times New Roman" w:hAnsi="Times New Roman" w:cs="Times New Roman"/>
      <w:color w:val="00000A"/>
      <w:sz w:val="28"/>
    </w:rPr>
  </w:style>
  <w:style w:type="character" w:customStyle="1" w:styleId="CharAttribute279">
    <w:name w:val="CharAttribute279"/>
    <w:rsid w:val="009F473F"/>
    <w:rPr>
      <w:rFonts w:ascii="Times New Roman" w:hAnsi="Times New Roman" w:cs="Times New Roman"/>
      <w:color w:val="00000A"/>
      <w:sz w:val="28"/>
    </w:rPr>
  </w:style>
  <w:style w:type="character" w:customStyle="1" w:styleId="CharAttribute280">
    <w:name w:val="CharAttribute280"/>
    <w:rsid w:val="009F473F"/>
    <w:rPr>
      <w:rFonts w:ascii="Times New Roman" w:hAnsi="Times New Roman" w:cs="Times New Roman"/>
      <w:color w:val="00000A"/>
      <w:sz w:val="28"/>
    </w:rPr>
  </w:style>
  <w:style w:type="character" w:customStyle="1" w:styleId="CharAttribute281">
    <w:name w:val="CharAttribute281"/>
    <w:rsid w:val="009F473F"/>
    <w:rPr>
      <w:rFonts w:ascii="Times New Roman" w:hAnsi="Times New Roman" w:cs="Times New Roman"/>
      <w:color w:val="00000A"/>
      <w:sz w:val="28"/>
    </w:rPr>
  </w:style>
  <w:style w:type="character" w:customStyle="1" w:styleId="CharAttribute282">
    <w:name w:val="CharAttribute282"/>
    <w:rsid w:val="009F473F"/>
    <w:rPr>
      <w:rFonts w:ascii="Times New Roman" w:hAnsi="Times New Roman" w:cs="Times New Roman"/>
      <w:color w:val="00000A"/>
      <w:sz w:val="28"/>
    </w:rPr>
  </w:style>
  <w:style w:type="character" w:customStyle="1" w:styleId="CharAttribute283">
    <w:name w:val="CharAttribute283"/>
    <w:rsid w:val="009F473F"/>
    <w:rPr>
      <w:rFonts w:ascii="Times New Roman" w:hAnsi="Times New Roman" w:cs="Times New Roman"/>
      <w:i/>
      <w:color w:val="00000A"/>
      <w:sz w:val="28"/>
    </w:rPr>
  </w:style>
  <w:style w:type="character" w:customStyle="1" w:styleId="CharAttribute284">
    <w:name w:val="CharAttribute284"/>
    <w:rsid w:val="009F473F"/>
    <w:rPr>
      <w:rFonts w:ascii="Times New Roman" w:hAnsi="Times New Roman" w:cs="Times New Roman"/>
      <w:sz w:val="28"/>
    </w:rPr>
  </w:style>
  <w:style w:type="character" w:customStyle="1" w:styleId="CharAttribute285">
    <w:name w:val="CharAttribute285"/>
    <w:rsid w:val="009F473F"/>
    <w:rPr>
      <w:rFonts w:ascii="Times New Roman" w:hAnsi="Times New Roman" w:cs="Times New Roman"/>
      <w:sz w:val="28"/>
    </w:rPr>
  </w:style>
  <w:style w:type="character" w:customStyle="1" w:styleId="CharAttribute286">
    <w:name w:val="CharAttribute286"/>
    <w:rsid w:val="009F473F"/>
    <w:rPr>
      <w:rFonts w:ascii="Times New Roman" w:hAnsi="Times New Roman" w:cs="Times New Roman"/>
      <w:sz w:val="28"/>
    </w:rPr>
  </w:style>
  <w:style w:type="character" w:customStyle="1" w:styleId="CharAttribute287">
    <w:name w:val="CharAttribute287"/>
    <w:rsid w:val="009F473F"/>
    <w:rPr>
      <w:rFonts w:ascii="Times New Roman" w:hAnsi="Times New Roman" w:cs="Times New Roman"/>
      <w:sz w:val="28"/>
    </w:rPr>
  </w:style>
  <w:style w:type="character" w:customStyle="1" w:styleId="CharAttribute288">
    <w:name w:val="CharAttribute288"/>
    <w:rsid w:val="009F473F"/>
    <w:rPr>
      <w:rFonts w:ascii="Times New Roman" w:hAnsi="Times New Roman" w:cs="Times New Roman"/>
      <w:sz w:val="28"/>
    </w:rPr>
  </w:style>
  <w:style w:type="character" w:customStyle="1" w:styleId="CharAttribute289">
    <w:name w:val="CharAttribute289"/>
    <w:rsid w:val="009F473F"/>
    <w:rPr>
      <w:rFonts w:ascii="Times New Roman" w:hAnsi="Times New Roman" w:cs="Times New Roman"/>
      <w:sz w:val="28"/>
    </w:rPr>
  </w:style>
  <w:style w:type="character" w:customStyle="1" w:styleId="CharAttribute290">
    <w:name w:val="CharAttribute290"/>
    <w:rsid w:val="009F473F"/>
    <w:rPr>
      <w:rFonts w:ascii="Times New Roman" w:hAnsi="Times New Roman" w:cs="Times New Roman"/>
      <w:sz w:val="28"/>
    </w:rPr>
  </w:style>
  <w:style w:type="character" w:customStyle="1" w:styleId="CharAttribute291">
    <w:name w:val="CharAttribute291"/>
    <w:rsid w:val="009F473F"/>
    <w:rPr>
      <w:rFonts w:ascii="Times New Roman" w:hAnsi="Times New Roman" w:cs="Times New Roman"/>
      <w:sz w:val="28"/>
    </w:rPr>
  </w:style>
  <w:style w:type="character" w:customStyle="1" w:styleId="CharAttribute292">
    <w:name w:val="CharAttribute292"/>
    <w:rsid w:val="009F473F"/>
    <w:rPr>
      <w:rFonts w:ascii="Times New Roman" w:hAnsi="Times New Roman" w:cs="Times New Roman"/>
      <w:sz w:val="28"/>
    </w:rPr>
  </w:style>
  <w:style w:type="character" w:customStyle="1" w:styleId="CharAttribute293">
    <w:name w:val="CharAttribute293"/>
    <w:rsid w:val="009F473F"/>
    <w:rPr>
      <w:rFonts w:ascii="Times New Roman" w:hAnsi="Times New Roman" w:cs="Times New Roman"/>
      <w:sz w:val="28"/>
    </w:rPr>
  </w:style>
  <w:style w:type="character" w:customStyle="1" w:styleId="CharAttribute294">
    <w:name w:val="CharAttribute294"/>
    <w:rsid w:val="009F473F"/>
    <w:rPr>
      <w:rFonts w:ascii="Times New Roman" w:hAnsi="Times New Roman" w:cs="Times New Roman"/>
      <w:sz w:val="28"/>
    </w:rPr>
  </w:style>
  <w:style w:type="character" w:customStyle="1" w:styleId="CharAttribute295">
    <w:name w:val="CharAttribute295"/>
    <w:rsid w:val="009F473F"/>
    <w:rPr>
      <w:rFonts w:ascii="Times New Roman" w:hAnsi="Times New Roman" w:cs="Times New Roman"/>
      <w:sz w:val="28"/>
    </w:rPr>
  </w:style>
  <w:style w:type="character" w:customStyle="1" w:styleId="CharAttribute296">
    <w:name w:val="CharAttribute296"/>
    <w:rsid w:val="009F473F"/>
    <w:rPr>
      <w:rFonts w:ascii="Times New Roman" w:hAnsi="Times New Roman" w:cs="Times New Roman"/>
      <w:sz w:val="28"/>
    </w:rPr>
  </w:style>
  <w:style w:type="character" w:customStyle="1" w:styleId="CharAttribute297">
    <w:name w:val="CharAttribute297"/>
    <w:rsid w:val="009F473F"/>
    <w:rPr>
      <w:rFonts w:ascii="Times New Roman" w:hAnsi="Times New Roman" w:cs="Times New Roman"/>
      <w:sz w:val="28"/>
    </w:rPr>
  </w:style>
  <w:style w:type="character" w:customStyle="1" w:styleId="CharAttribute298">
    <w:name w:val="CharAttribute298"/>
    <w:rsid w:val="009F473F"/>
    <w:rPr>
      <w:rFonts w:ascii="Times New Roman" w:hAnsi="Times New Roman" w:cs="Times New Roman"/>
      <w:sz w:val="28"/>
    </w:rPr>
  </w:style>
  <w:style w:type="character" w:customStyle="1" w:styleId="CharAttribute299">
    <w:name w:val="CharAttribute299"/>
    <w:rsid w:val="009F473F"/>
    <w:rPr>
      <w:rFonts w:ascii="Times New Roman" w:hAnsi="Times New Roman" w:cs="Times New Roman"/>
      <w:sz w:val="28"/>
    </w:rPr>
  </w:style>
  <w:style w:type="character" w:customStyle="1" w:styleId="CharAttribute300">
    <w:name w:val="CharAttribute300"/>
    <w:rsid w:val="009F473F"/>
    <w:rPr>
      <w:rFonts w:ascii="Times New Roman" w:hAnsi="Times New Roman" w:cs="Times New Roman"/>
      <w:color w:val="00000A"/>
      <w:sz w:val="28"/>
    </w:rPr>
  </w:style>
  <w:style w:type="character" w:customStyle="1" w:styleId="CharAttribute301">
    <w:name w:val="CharAttribute301"/>
    <w:rsid w:val="009F473F"/>
    <w:rPr>
      <w:rFonts w:ascii="Times New Roman" w:hAnsi="Times New Roman" w:cs="Times New Roman"/>
      <w:color w:val="00000A"/>
      <w:sz w:val="28"/>
    </w:rPr>
  </w:style>
  <w:style w:type="character" w:customStyle="1" w:styleId="CharAttribute303">
    <w:name w:val="CharAttribute303"/>
    <w:rsid w:val="009F473F"/>
    <w:rPr>
      <w:rFonts w:ascii="Times New Roman" w:hAnsi="Times New Roman" w:cs="Times New Roman"/>
      <w:b/>
      <w:sz w:val="28"/>
    </w:rPr>
  </w:style>
  <w:style w:type="character" w:customStyle="1" w:styleId="CharAttribute304">
    <w:name w:val="CharAttribute304"/>
    <w:rsid w:val="009F473F"/>
    <w:rPr>
      <w:rFonts w:ascii="Times New Roman" w:hAnsi="Times New Roman" w:cs="Times New Roman"/>
      <w:sz w:val="28"/>
    </w:rPr>
  </w:style>
  <w:style w:type="character" w:customStyle="1" w:styleId="CharAttribute305">
    <w:name w:val="CharAttribute305"/>
    <w:rsid w:val="009F473F"/>
    <w:rPr>
      <w:rFonts w:ascii="Times New Roman" w:hAnsi="Times New Roman" w:cs="Times New Roman"/>
      <w:sz w:val="28"/>
    </w:rPr>
  </w:style>
  <w:style w:type="character" w:customStyle="1" w:styleId="CharAttribute306">
    <w:name w:val="CharAttribute306"/>
    <w:rsid w:val="009F473F"/>
    <w:rPr>
      <w:rFonts w:ascii="Times New Roman" w:hAnsi="Times New Roman" w:cs="Times New Roman"/>
      <w:sz w:val="28"/>
    </w:rPr>
  </w:style>
  <w:style w:type="character" w:customStyle="1" w:styleId="CharAttribute307">
    <w:name w:val="CharAttribute307"/>
    <w:rsid w:val="009F473F"/>
    <w:rPr>
      <w:rFonts w:ascii="Times New Roman" w:hAnsi="Times New Roman" w:cs="Times New Roman"/>
      <w:sz w:val="28"/>
    </w:rPr>
  </w:style>
  <w:style w:type="character" w:customStyle="1" w:styleId="CharAttribute308">
    <w:name w:val="CharAttribute308"/>
    <w:rsid w:val="009F473F"/>
    <w:rPr>
      <w:rFonts w:ascii="Times New Roman" w:hAnsi="Times New Roman" w:cs="Times New Roman"/>
      <w:sz w:val="28"/>
    </w:rPr>
  </w:style>
  <w:style w:type="character" w:customStyle="1" w:styleId="CharAttribute309">
    <w:name w:val="CharAttribute309"/>
    <w:rsid w:val="009F473F"/>
    <w:rPr>
      <w:rFonts w:ascii="Times New Roman" w:hAnsi="Times New Roman" w:cs="Times New Roman"/>
      <w:sz w:val="28"/>
    </w:rPr>
  </w:style>
  <w:style w:type="character" w:customStyle="1" w:styleId="CharAttribute310">
    <w:name w:val="CharAttribute310"/>
    <w:rsid w:val="009F473F"/>
    <w:rPr>
      <w:rFonts w:ascii="Times New Roman" w:hAnsi="Times New Roman" w:cs="Times New Roman"/>
      <w:sz w:val="28"/>
    </w:rPr>
  </w:style>
  <w:style w:type="character" w:customStyle="1" w:styleId="CharAttribute311">
    <w:name w:val="CharAttribute311"/>
    <w:rsid w:val="009F473F"/>
    <w:rPr>
      <w:rFonts w:ascii="Times New Roman" w:hAnsi="Times New Roman" w:cs="Times New Roman"/>
      <w:sz w:val="28"/>
    </w:rPr>
  </w:style>
  <w:style w:type="character" w:customStyle="1" w:styleId="CharAttribute312">
    <w:name w:val="CharAttribute312"/>
    <w:rsid w:val="009F473F"/>
    <w:rPr>
      <w:rFonts w:ascii="Times New Roman" w:hAnsi="Times New Roman" w:cs="Times New Roman"/>
      <w:sz w:val="28"/>
    </w:rPr>
  </w:style>
  <w:style w:type="character" w:customStyle="1" w:styleId="CharAttribute313">
    <w:name w:val="CharAttribute313"/>
    <w:rsid w:val="009F473F"/>
    <w:rPr>
      <w:rFonts w:ascii="Times New Roman" w:hAnsi="Times New Roman" w:cs="Times New Roman"/>
      <w:sz w:val="28"/>
    </w:rPr>
  </w:style>
  <w:style w:type="character" w:customStyle="1" w:styleId="CharAttribute314">
    <w:name w:val="CharAttribute314"/>
    <w:rsid w:val="009F473F"/>
    <w:rPr>
      <w:rFonts w:ascii="Times New Roman" w:hAnsi="Times New Roman" w:cs="Times New Roman"/>
      <w:sz w:val="28"/>
    </w:rPr>
  </w:style>
  <w:style w:type="character" w:customStyle="1" w:styleId="CharAttribute315">
    <w:name w:val="CharAttribute315"/>
    <w:rsid w:val="009F473F"/>
    <w:rPr>
      <w:rFonts w:ascii="Times New Roman" w:hAnsi="Times New Roman" w:cs="Times New Roman"/>
      <w:sz w:val="28"/>
    </w:rPr>
  </w:style>
  <w:style w:type="character" w:customStyle="1" w:styleId="CharAttribute316">
    <w:name w:val="CharAttribute316"/>
    <w:rsid w:val="009F473F"/>
    <w:rPr>
      <w:rFonts w:ascii="Times New Roman" w:hAnsi="Times New Roman" w:cs="Times New Roman"/>
      <w:sz w:val="28"/>
    </w:rPr>
  </w:style>
  <w:style w:type="character" w:customStyle="1" w:styleId="CharAttribute317">
    <w:name w:val="CharAttribute317"/>
    <w:rsid w:val="009F473F"/>
    <w:rPr>
      <w:rFonts w:ascii="Times New Roman" w:hAnsi="Times New Roman" w:cs="Times New Roman"/>
      <w:sz w:val="28"/>
    </w:rPr>
  </w:style>
  <w:style w:type="character" w:customStyle="1" w:styleId="CharAttribute318">
    <w:name w:val="CharAttribute318"/>
    <w:rsid w:val="009F473F"/>
    <w:rPr>
      <w:rFonts w:ascii="Times New Roman" w:hAnsi="Times New Roman" w:cs="Times New Roman"/>
      <w:sz w:val="28"/>
    </w:rPr>
  </w:style>
  <w:style w:type="character" w:customStyle="1" w:styleId="CharAttribute319">
    <w:name w:val="CharAttribute319"/>
    <w:rsid w:val="009F473F"/>
    <w:rPr>
      <w:rFonts w:ascii="Times New Roman" w:hAnsi="Times New Roman" w:cs="Times New Roman"/>
      <w:sz w:val="28"/>
    </w:rPr>
  </w:style>
  <w:style w:type="character" w:customStyle="1" w:styleId="CharAttribute320">
    <w:name w:val="CharAttribute320"/>
    <w:rsid w:val="009F473F"/>
    <w:rPr>
      <w:rFonts w:ascii="Times New Roman" w:hAnsi="Times New Roman" w:cs="Times New Roman"/>
      <w:sz w:val="28"/>
    </w:rPr>
  </w:style>
  <w:style w:type="character" w:customStyle="1" w:styleId="CharAttribute321">
    <w:name w:val="CharAttribute321"/>
    <w:rsid w:val="009F473F"/>
    <w:rPr>
      <w:rFonts w:ascii="Times New Roman" w:hAnsi="Times New Roman" w:cs="Times New Roman"/>
      <w:sz w:val="28"/>
    </w:rPr>
  </w:style>
  <w:style w:type="character" w:customStyle="1" w:styleId="CharAttribute322">
    <w:name w:val="CharAttribute322"/>
    <w:rsid w:val="009F473F"/>
    <w:rPr>
      <w:rFonts w:ascii="Times New Roman" w:hAnsi="Times New Roman" w:cs="Times New Roman"/>
      <w:sz w:val="28"/>
    </w:rPr>
  </w:style>
  <w:style w:type="character" w:customStyle="1" w:styleId="CharAttribute323">
    <w:name w:val="CharAttribute323"/>
    <w:rsid w:val="009F473F"/>
    <w:rPr>
      <w:rFonts w:ascii="Times New Roman" w:hAnsi="Times New Roman" w:cs="Times New Roman"/>
      <w:sz w:val="28"/>
    </w:rPr>
  </w:style>
  <w:style w:type="character" w:customStyle="1" w:styleId="CharAttribute324">
    <w:name w:val="CharAttribute324"/>
    <w:rsid w:val="009F473F"/>
    <w:rPr>
      <w:rFonts w:ascii="Times New Roman" w:hAnsi="Times New Roman" w:cs="Times New Roman"/>
      <w:sz w:val="28"/>
    </w:rPr>
  </w:style>
  <w:style w:type="character" w:customStyle="1" w:styleId="CharAttribute325">
    <w:name w:val="CharAttribute325"/>
    <w:rsid w:val="009F473F"/>
    <w:rPr>
      <w:rFonts w:ascii="Times New Roman" w:hAnsi="Times New Roman" w:cs="Times New Roman"/>
      <w:sz w:val="28"/>
    </w:rPr>
  </w:style>
  <w:style w:type="character" w:customStyle="1" w:styleId="CharAttribute326">
    <w:name w:val="CharAttribute326"/>
    <w:rsid w:val="009F473F"/>
    <w:rPr>
      <w:rFonts w:ascii="Times New Roman" w:hAnsi="Times New Roman" w:cs="Times New Roman"/>
      <w:sz w:val="28"/>
    </w:rPr>
  </w:style>
  <w:style w:type="character" w:customStyle="1" w:styleId="CharAttribute327">
    <w:name w:val="CharAttribute327"/>
    <w:rsid w:val="009F473F"/>
    <w:rPr>
      <w:rFonts w:ascii="Times New Roman" w:hAnsi="Times New Roman" w:cs="Times New Roman"/>
      <w:sz w:val="28"/>
    </w:rPr>
  </w:style>
  <w:style w:type="character" w:customStyle="1" w:styleId="CharAttribute328">
    <w:name w:val="CharAttribute328"/>
    <w:rsid w:val="009F473F"/>
    <w:rPr>
      <w:rFonts w:ascii="Times New Roman" w:hAnsi="Times New Roman" w:cs="Times New Roman"/>
      <w:sz w:val="28"/>
    </w:rPr>
  </w:style>
  <w:style w:type="character" w:customStyle="1" w:styleId="CharAttribute329">
    <w:name w:val="CharAttribute329"/>
    <w:rsid w:val="009F473F"/>
    <w:rPr>
      <w:rFonts w:ascii="Times New Roman" w:hAnsi="Times New Roman" w:cs="Times New Roman"/>
      <w:sz w:val="28"/>
    </w:rPr>
  </w:style>
  <w:style w:type="character" w:customStyle="1" w:styleId="CharAttribute330">
    <w:name w:val="CharAttribute330"/>
    <w:rsid w:val="009F473F"/>
    <w:rPr>
      <w:rFonts w:ascii="Times New Roman" w:hAnsi="Times New Roman" w:cs="Times New Roman"/>
      <w:sz w:val="28"/>
    </w:rPr>
  </w:style>
  <w:style w:type="character" w:customStyle="1" w:styleId="CharAttribute331">
    <w:name w:val="CharAttribute331"/>
    <w:rsid w:val="009F473F"/>
    <w:rPr>
      <w:rFonts w:ascii="Times New Roman" w:hAnsi="Times New Roman" w:cs="Times New Roman"/>
      <w:sz w:val="28"/>
    </w:rPr>
  </w:style>
  <w:style w:type="character" w:customStyle="1" w:styleId="CharAttribute332">
    <w:name w:val="CharAttribute332"/>
    <w:rsid w:val="009F473F"/>
    <w:rPr>
      <w:rFonts w:ascii="Times New Roman" w:hAnsi="Times New Roman" w:cs="Times New Roman"/>
      <w:sz w:val="28"/>
    </w:rPr>
  </w:style>
  <w:style w:type="character" w:customStyle="1" w:styleId="CharAttribute333">
    <w:name w:val="CharAttribute333"/>
    <w:rsid w:val="009F473F"/>
    <w:rPr>
      <w:rFonts w:ascii="Times New Roman" w:hAnsi="Times New Roman" w:cs="Times New Roman"/>
      <w:sz w:val="28"/>
    </w:rPr>
  </w:style>
  <w:style w:type="character" w:customStyle="1" w:styleId="CharAttribute334">
    <w:name w:val="CharAttribute334"/>
    <w:rsid w:val="009F473F"/>
    <w:rPr>
      <w:rFonts w:ascii="Times New Roman" w:hAnsi="Times New Roman" w:cs="Times New Roman"/>
      <w:sz w:val="28"/>
    </w:rPr>
  </w:style>
  <w:style w:type="character" w:customStyle="1" w:styleId="CharAttribute335">
    <w:name w:val="CharAttribute335"/>
    <w:rsid w:val="009F473F"/>
    <w:rPr>
      <w:rFonts w:ascii="Times New Roman" w:hAnsi="Times New Roman" w:cs="Times New Roman"/>
      <w:sz w:val="28"/>
    </w:rPr>
  </w:style>
  <w:style w:type="character" w:customStyle="1" w:styleId="CharAttribute514">
    <w:name w:val="CharAttribute514"/>
    <w:rsid w:val="009F473F"/>
    <w:rPr>
      <w:rFonts w:ascii="Times New Roman" w:hAnsi="Times New Roman" w:cs="Times New Roman"/>
      <w:sz w:val="28"/>
    </w:rPr>
  </w:style>
  <w:style w:type="character" w:customStyle="1" w:styleId="CharAttribute520">
    <w:name w:val="CharAttribute520"/>
    <w:rsid w:val="009F473F"/>
    <w:rPr>
      <w:rFonts w:ascii="Times New Roman" w:hAnsi="Times New Roman" w:cs="Times New Roman"/>
      <w:sz w:val="28"/>
    </w:rPr>
  </w:style>
  <w:style w:type="character" w:customStyle="1" w:styleId="CharAttribute521">
    <w:name w:val="CharAttribute521"/>
    <w:rsid w:val="009F473F"/>
    <w:rPr>
      <w:rFonts w:ascii="Times New Roman" w:hAnsi="Times New Roman" w:cs="Times New Roman"/>
      <w:i/>
      <w:sz w:val="28"/>
    </w:rPr>
  </w:style>
  <w:style w:type="character" w:customStyle="1" w:styleId="CharAttribute548">
    <w:name w:val="CharAttribute548"/>
    <w:rsid w:val="009F473F"/>
    <w:rPr>
      <w:rFonts w:ascii="Times New Roman" w:hAnsi="Times New Roman" w:cs="Times New Roman"/>
      <w:sz w:val="24"/>
    </w:rPr>
  </w:style>
  <w:style w:type="character" w:customStyle="1" w:styleId="CharAttribute485">
    <w:name w:val="CharAttribute485"/>
    <w:uiPriority w:val="99"/>
    <w:rsid w:val="009F473F"/>
    <w:rPr>
      <w:rFonts w:ascii="Times New Roman" w:hAnsi="Times New Roman" w:cs="Times New Roman"/>
      <w:i/>
      <w:sz w:val="22"/>
    </w:rPr>
  </w:style>
  <w:style w:type="character" w:customStyle="1" w:styleId="41">
    <w:name w:val="Знак Знак4"/>
    <w:rsid w:val="009F473F"/>
    <w:rPr>
      <w:rFonts w:eastAsia="Times New Roman"/>
      <w:lang w:val="en-US"/>
    </w:rPr>
  </w:style>
  <w:style w:type="character" w:customStyle="1" w:styleId="34">
    <w:name w:val="Знак Знак3"/>
    <w:rsid w:val="009F473F"/>
    <w:rPr>
      <w:rFonts w:eastAsia="Times New Roman"/>
      <w:b/>
      <w:lang w:val="en-US"/>
    </w:rPr>
  </w:style>
  <w:style w:type="character" w:customStyle="1" w:styleId="27">
    <w:name w:val="Знак Знак2"/>
    <w:rsid w:val="009F473F"/>
    <w:rPr>
      <w:rFonts w:ascii="Tahoma" w:hAnsi="Tahoma" w:cs="Tahoma"/>
      <w:sz w:val="16"/>
      <w:lang w:val="en-US"/>
    </w:rPr>
  </w:style>
  <w:style w:type="character" w:customStyle="1" w:styleId="CharAttribute534">
    <w:name w:val="CharAttribute534"/>
    <w:rsid w:val="009F473F"/>
    <w:rPr>
      <w:rFonts w:ascii="Times New Roman" w:hAnsi="Times New Roman" w:cs="Times New Roman"/>
      <w:sz w:val="24"/>
    </w:rPr>
  </w:style>
  <w:style w:type="character" w:customStyle="1" w:styleId="CharAttribute4">
    <w:name w:val="CharAttribute4"/>
    <w:uiPriority w:val="99"/>
    <w:rsid w:val="009F473F"/>
    <w:rPr>
      <w:rFonts w:ascii="Times New Roman" w:eastAsia="Batang" w:hAnsi="Times New Roman" w:cs="Times New Roman"/>
      <w:i/>
      <w:sz w:val="28"/>
    </w:rPr>
  </w:style>
  <w:style w:type="character" w:customStyle="1" w:styleId="CharAttribute10">
    <w:name w:val="CharAttribute10"/>
    <w:uiPriority w:val="99"/>
    <w:rsid w:val="009F473F"/>
    <w:rPr>
      <w:rFonts w:ascii="Times New Roman" w:hAnsi="Times New Roman" w:cs="Times New Roman"/>
      <w:b/>
      <w:sz w:val="28"/>
    </w:rPr>
  </w:style>
  <w:style w:type="character" w:customStyle="1" w:styleId="CharAttribute11">
    <w:name w:val="CharAttribute11"/>
    <w:rsid w:val="009F473F"/>
    <w:rPr>
      <w:rFonts w:ascii="Times New Roman" w:eastAsia="Batang" w:hAnsi="Times New Roman" w:cs="Times New Roman"/>
      <w:i/>
      <w:color w:val="00000A"/>
      <w:sz w:val="28"/>
    </w:rPr>
  </w:style>
  <w:style w:type="character" w:customStyle="1" w:styleId="CharAttribute498">
    <w:name w:val="CharAttribute498"/>
    <w:rsid w:val="009F473F"/>
    <w:rPr>
      <w:rFonts w:ascii="Times New Roman" w:hAnsi="Times New Roman" w:cs="Times New Roman"/>
      <w:sz w:val="28"/>
    </w:rPr>
  </w:style>
  <w:style w:type="character" w:customStyle="1" w:styleId="CharAttribute499">
    <w:name w:val="CharAttribute499"/>
    <w:rsid w:val="009F473F"/>
    <w:rPr>
      <w:rFonts w:ascii="Times New Roman" w:hAnsi="Times New Roman" w:cs="Times New Roman"/>
      <w:i/>
      <w:sz w:val="28"/>
      <w:u w:val="single"/>
    </w:rPr>
  </w:style>
  <w:style w:type="character" w:customStyle="1" w:styleId="CharAttribute500">
    <w:name w:val="CharAttribute500"/>
    <w:rsid w:val="009F473F"/>
    <w:rPr>
      <w:rFonts w:ascii="Times New Roman" w:hAnsi="Times New Roman" w:cs="Times New Roman"/>
      <w:sz w:val="28"/>
    </w:rPr>
  </w:style>
  <w:style w:type="character" w:customStyle="1" w:styleId="91">
    <w:name w:val="Знак Знак9"/>
    <w:rsid w:val="009F473F"/>
    <w:rPr>
      <w:rFonts w:eastAsia="Times New Roman"/>
      <w:b/>
      <w:sz w:val="36"/>
      <w:lang w:val="en-US"/>
    </w:rPr>
  </w:style>
  <w:style w:type="character" w:customStyle="1" w:styleId="1a">
    <w:name w:val="Знак Знак1"/>
    <w:rsid w:val="009F473F"/>
    <w:rPr>
      <w:rFonts w:eastAsia="Times New Roman"/>
      <w:sz w:val="24"/>
      <w:lang w:val="en-US"/>
    </w:rPr>
  </w:style>
  <w:style w:type="character" w:customStyle="1" w:styleId="aff1">
    <w:name w:val="Знак Знак"/>
    <w:rsid w:val="009F473F"/>
    <w:rPr>
      <w:rFonts w:eastAsia="Times New Roman"/>
      <w:sz w:val="24"/>
      <w:lang w:val="en-US"/>
    </w:rPr>
  </w:style>
  <w:style w:type="character" w:customStyle="1" w:styleId="wmi-callto">
    <w:name w:val="wmi-callto"/>
    <w:rsid w:val="009F473F"/>
    <w:rPr>
      <w:rFonts w:cs="Times New Roman"/>
    </w:rPr>
  </w:style>
  <w:style w:type="character" w:customStyle="1" w:styleId="apple-converted-space">
    <w:name w:val="apple-converted-space"/>
    <w:rsid w:val="009F473F"/>
  </w:style>
  <w:style w:type="character" w:customStyle="1" w:styleId="comment-right-informer-wr">
    <w:name w:val="comment-right-informer-wr"/>
    <w:rsid w:val="009F473F"/>
    <w:rPr>
      <w:rFonts w:cs="Times New Roman"/>
    </w:rPr>
  </w:style>
  <w:style w:type="character" w:customStyle="1" w:styleId="WW-InternetLink">
    <w:name w:val="WW-Internet Link"/>
    <w:rsid w:val="009F473F"/>
    <w:rPr>
      <w:rFonts w:cs="Times New Roman"/>
      <w:color w:val="0000FF"/>
      <w:u w:val="single"/>
    </w:rPr>
  </w:style>
  <w:style w:type="character" w:customStyle="1" w:styleId="NoSpacingChar">
    <w:name w:val="No Spacing Char"/>
    <w:link w:val="42"/>
    <w:rsid w:val="009F473F"/>
    <w:rPr>
      <w:rFonts w:ascii="Batang" w:eastAsia="Batang" w:hAnsi="Batang" w:cs="Batang"/>
      <w:sz w:val="22"/>
      <w:lang w:val="en-US"/>
    </w:rPr>
  </w:style>
  <w:style w:type="character" w:customStyle="1" w:styleId="ListLabel1">
    <w:name w:val="ListLabel 1"/>
    <w:rsid w:val="009F473F"/>
    <w:rPr>
      <w:rFonts w:cs="Times New Roman"/>
    </w:rPr>
  </w:style>
  <w:style w:type="character" w:customStyle="1" w:styleId="ListLabel2">
    <w:name w:val="ListLabel 2"/>
    <w:rsid w:val="009F473F"/>
    <w:rPr>
      <w:rFonts w:cs="Symbol"/>
    </w:rPr>
  </w:style>
  <w:style w:type="character" w:customStyle="1" w:styleId="ListLabel3">
    <w:name w:val="ListLabel 3"/>
    <w:rsid w:val="009F473F"/>
    <w:rPr>
      <w:rFonts w:eastAsia="Courier New" w:cs="Courier New"/>
    </w:rPr>
  </w:style>
  <w:style w:type="character" w:customStyle="1" w:styleId="ListLabel4">
    <w:name w:val="ListLabel 4"/>
    <w:rsid w:val="009F473F"/>
    <w:rPr>
      <w:rFonts w:eastAsia="Wingdings" w:cs="Wingdings"/>
    </w:rPr>
  </w:style>
  <w:style w:type="character" w:customStyle="1" w:styleId="ListLabel5">
    <w:name w:val="ListLabel 5"/>
    <w:rsid w:val="009F473F"/>
    <w:rPr>
      <w:rFonts w:eastAsia="Symbol" w:cs="Symbol"/>
    </w:rPr>
  </w:style>
  <w:style w:type="paragraph" w:customStyle="1" w:styleId="1b">
    <w:name w:val="Заголовок1"/>
    <w:basedOn w:val="a"/>
    <w:next w:val="ad"/>
    <w:rsid w:val="009F473F"/>
    <w:pPr>
      <w:keepNext/>
      <w:suppressAutoHyphens/>
      <w:autoSpaceDE/>
      <w:autoSpaceDN/>
      <w:spacing w:before="240" w:after="120"/>
      <w:jc w:val="both"/>
    </w:pPr>
    <w:rPr>
      <w:rFonts w:ascii="Arial" w:hAnsi="Arial" w:cs="DejaVu Sans"/>
      <w:sz w:val="28"/>
      <w:szCs w:val="28"/>
      <w:lang w:val="en-US" w:eastAsia="ar-SA"/>
    </w:rPr>
  </w:style>
  <w:style w:type="paragraph" w:styleId="aff2">
    <w:name w:val="List"/>
    <w:basedOn w:val="ad"/>
    <w:rsid w:val="009F473F"/>
    <w:pPr>
      <w:suppressAutoHyphens/>
      <w:autoSpaceDE/>
      <w:autoSpaceDN/>
      <w:spacing w:after="140" w:line="276" w:lineRule="auto"/>
      <w:ind w:left="0" w:firstLine="0"/>
    </w:pPr>
    <w:rPr>
      <w:rFonts w:eastAsia="DejaVu Sans" w:cs="Lucida Sans"/>
      <w:sz w:val="20"/>
      <w:lang w:val="en-US" w:eastAsia="ar-SA"/>
    </w:rPr>
  </w:style>
  <w:style w:type="paragraph" w:customStyle="1" w:styleId="aff3">
    <w:name w:val="Название"/>
    <w:basedOn w:val="a"/>
    <w:rsid w:val="009F473F"/>
    <w:pPr>
      <w:suppressLineNumbers/>
      <w:suppressAutoHyphens/>
      <w:autoSpaceDE/>
      <w:autoSpaceDN/>
      <w:spacing w:before="120" w:after="120"/>
      <w:jc w:val="both"/>
    </w:pPr>
    <w:rPr>
      <w:rFonts w:eastAsia="DejaVu Sans" w:cs="Lucida Sans"/>
      <w:i/>
      <w:iCs/>
      <w:sz w:val="24"/>
      <w:szCs w:val="24"/>
      <w:lang w:val="en-US" w:eastAsia="ar-SA"/>
    </w:rPr>
  </w:style>
  <w:style w:type="paragraph" w:customStyle="1" w:styleId="1c">
    <w:name w:val="Указатель1"/>
    <w:basedOn w:val="a"/>
    <w:rsid w:val="009F473F"/>
    <w:pPr>
      <w:suppressLineNumbers/>
      <w:suppressAutoHyphens/>
      <w:autoSpaceDE/>
      <w:autoSpaceDN/>
      <w:jc w:val="both"/>
    </w:pPr>
    <w:rPr>
      <w:rFonts w:eastAsia="DejaVu Sans" w:cs="Lucida Sans"/>
      <w:sz w:val="20"/>
      <w:szCs w:val="24"/>
      <w:lang w:val="en-US" w:eastAsia="ar-SA"/>
    </w:rPr>
  </w:style>
  <w:style w:type="character" w:customStyle="1" w:styleId="1d">
    <w:name w:val="Заголовок Знак1"/>
    <w:basedOn w:val="a0"/>
    <w:rsid w:val="009F473F"/>
    <w:rPr>
      <w:rFonts w:ascii="Times New Roman" w:eastAsia="DejaVu Sans" w:hAnsi="Times New Roman" w:cs="Times New Roman"/>
      <w:b/>
      <w:bCs/>
      <w:sz w:val="48"/>
      <w:szCs w:val="48"/>
      <w:lang w:eastAsia="ar-SA"/>
    </w:rPr>
  </w:style>
  <w:style w:type="character" w:customStyle="1" w:styleId="1e">
    <w:name w:val="Подзаголовок Знак1"/>
    <w:basedOn w:val="a0"/>
    <w:rsid w:val="009F473F"/>
    <w:rPr>
      <w:rFonts w:ascii="Times New Roman" w:eastAsia="DejaVu Sans" w:hAnsi="Times New Roman" w:cs="Times New Roman"/>
      <w:i/>
      <w:iCs/>
      <w:sz w:val="24"/>
      <w:szCs w:val="28"/>
      <w:lang w:eastAsia="ar-SA"/>
    </w:rPr>
  </w:style>
  <w:style w:type="paragraph" w:customStyle="1" w:styleId="211">
    <w:name w:val="Цитата 21"/>
    <w:basedOn w:val="a"/>
    <w:rsid w:val="009F473F"/>
    <w:pPr>
      <w:suppressAutoHyphens/>
      <w:autoSpaceDE/>
      <w:autoSpaceDN/>
      <w:ind w:left="720" w:right="720"/>
      <w:jc w:val="both"/>
    </w:pPr>
    <w:rPr>
      <w:rFonts w:eastAsia="DejaVu Sans"/>
      <w:i/>
      <w:sz w:val="20"/>
      <w:szCs w:val="24"/>
      <w:lang w:val="en-US" w:eastAsia="ar-SA"/>
    </w:rPr>
  </w:style>
  <w:style w:type="paragraph" w:customStyle="1" w:styleId="1f">
    <w:name w:val="Выделенная цитата1"/>
    <w:basedOn w:val="a"/>
    <w:rsid w:val="009F473F"/>
    <w:pPr>
      <w:pBdr>
        <w:top w:val="single" w:sz="4" w:space="5" w:color="FFFFFF"/>
        <w:left w:val="single" w:sz="4" w:space="10" w:color="FFFFFF"/>
        <w:bottom w:val="single" w:sz="4" w:space="5" w:color="FFFFFF"/>
        <w:right w:val="single" w:sz="4" w:space="10" w:color="FFFFFF"/>
      </w:pBdr>
      <w:shd w:val="clear" w:color="auto" w:fill="F2F2F2"/>
      <w:suppressAutoHyphens/>
      <w:autoSpaceDE/>
      <w:autoSpaceDN/>
      <w:ind w:left="720" w:right="720"/>
      <w:jc w:val="both"/>
    </w:pPr>
    <w:rPr>
      <w:rFonts w:eastAsia="DejaVu Sans"/>
      <w:i/>
      <w:sz w:val="20"/>
      <w:szCs w:val="24"/>
      <w:lang w:val="en-US" w:eastAsia="ar-SA"/>
    </w:rPr>
  </w:style>
  <w:style w:type="paragraph" w:customStyle="1" w:styleId="1f0">
    <w:name w:val="Текст концевой сноски1"/>
    <w:basedOn w:val="a"/>
    <w:rsid w:val="009F473F"/>
    <w:pPr>
      <w:suppressAutoHyphens/>
      <w:autoSpaceDE/>
      <w:autoSpaceDN/>
      <w:jc w:val="both"/>
    </w:pPr>
    <w:rPr>
      <w:rFonts w:eastAsia="DejaVu Sans"/>
      <w:sz w:val="20"/>
      <w:szCs w:val="24"/>
      <w:lang w:val="en-US" w:eastAsia="ar-SA"/>
    </w:rPr>
  </w:style>
  <w:style w:type="paragraph" w:styleId="43">
    <w:name w:val="toc 4"/>
    <w:basedOn w:val="a"/>
    <w:uiPriority w:val="1"/>
    <w:qFormat/>
    <w:rsid w:val="009F473F"/>
    <w:pPr>
      <w:tabs>
        <w:tab w:val="right" w:leader="dot" w:pos="8789"/>
      </w:tabs>
      <w:suppressAutoHyphens/>
      <w:autoSpaceDE/>
      <w:autoSpaceDN/>
      <w:spacing w:after="57"/>
      <w:ind w:left="850"/>
      <w:jc w:val="both"/>
    </w:pPr>
    <w:rPr>
      <w:rFonts w:eastAsia="DejaVu Sans"/>
      <w:sz w:val="20"/>
      <w:szCs w:val="24"/>
      <w:lang w:val="en-US" w:eastAsia="ar-SA"/>
    </w:rPr>
  </w:style>
  <w:style w:type="paragraph" w:styleId="52">
    <w:name w:val="toc 5"/>
    <w:basedOn w:val="a"/>
    <w:rsid w:val="009F473F"/>
    <w:pPr>
      <w:tabs>
        <w:tab w:val="right" w:leader="dot" w:pos="8506"/>
      </w:tabs>
      <w:suppressAutoHyphens/>
      <w:autoSpaceDE/>
      <w:autoSpaceDN/>
      <w:spacing w:after="57"/>
      <w:ind w:left="1134"/>
      <w:jc w:val="both"/>
    </w:pPr>
    <w:rPr>
      <w:rFonts w:eastAsia="DejaVu Sans"/>
      <w:sz w:val="20"/>
      <w:szCs w:val="24"/>
      <w:lang w:val="en-US" w:eastAsia="ar-SA"/>
    </w:rPr>
  </w:style>
  <w:style w:type="paragraph" w:styleId="62">
    <w:name w:val="toc 6"/>
    <w:basedOn w:val="a"/>
    <w:rsid w:val="009F473F"/>
    <w:pPr>
      <w:tabs>
        <w:tab w:val="right" w:leader="dot" w:pos="8223"/>
      </w:tabs>
      <w:suppressAutoHyphens/>
      <w:autoSpaceDE/>
      <w:autoSpaceDN/>
      <w:spacing w:after="57"/>
      <w:ind w:left="1417"/>
      <w:jc w:val="both"/>
    </w:pPr>
    <w:rPr>
      <w:rFonts w:eastAsia="DejaVu Sans"/>
      <w:sz w:val="20"/>
      <w:szCs w:val="24"/>
      <w:lang w:val="en-US" w:eastAsia="ar-SA"/>
    </w:rPr>
  </w:style>
  <w:style w:type="paragraph" w:styleId="72">
    <w:name w:val="toc 7"/>
    <w:basedOn w:val="a"/>
    <w:rsid w:val="009F473F"/>
    <w:pPr>
      <w:tabs>
        <w:tab w:val="right" w:leader="dot" w:pos="7940"/>
      </w:tabs>
      <w:suppressAutoHyphens/>
      <w:autoSpaceDE/>
      <w:autoSpaceDN/>
      <w:spacing w:after="57"/>
      <w:ind w:left="1701"/>
      <w:jc w:val="both"/>
    </w:pPr>
    <w:rPr>
      <w:rFonts w:eastAsia="DejaVu Sans"/>
      <w:sz w:val="20"/>
      <w:szCs w:val="24"/>
      <w:lang w:val="en-US" w:eastAsia="ar-SA"/>
    </w:rPr>
  </w:style>
  <w:style w:type="paragraph" w:styleId="82">
    <w:name w:val="toc 8"/>
    <w:basedOn w:val="a"/>
    <w:rsid w:val="009F473F"/>
    <w:pPr>
      <w:tabs>
        <w:tab w:val="right" w:leader="dot" w:pos="7657"/>
      </w:tabs>
      <w:suppressAutoHyphens/>
      <w:autoSpaceDE/>
      <w:autoSpaceDN/>
      <w:spacing w:after="57"/>
      <w:ind w:left="1984"/>
      <w:jc w:val="both"/>
    </w:pPr>
    <w:rPr>
      <w:rFonts w:eastAsia="DejaVu Sans"/>
      <w:sz w:val="20"/>
      <w:szCs w:val="24"/>
      <w:lang w:val="en-US" w:eastAsia="ar-SA"/>
    </w:rPr>
  </w:style>
  <w:style w:type="paragraph" w:styleId="92">
    <w:name w:val="toc 9"/>
    <w:basedOn w:val="a"/>
    <w:rsid w:val="009F473F"/>
    <w:pPr>
      <w:tabs>
        <w:tab w:val="right" w:leader="dot" w:pos="7374"/>
      </w:tabs>
      <w:suppressAutoHyphens/>
      <w:autoSpaceDE/>
      <w:autoSpaceDN/>
      <w:spacing w:after="57"/>
      <w:ind w:left="2268"/>
      <w:jc w:val="both"/>
    </w:pPr>
    <w:rPr>
      <w:rFonts w:eastAsia="DejaVu Sans"/>
      <w:sz w:val="20"/>
      <w:szCs w:val="24"/>
      <w:lang w:val="en-US" w:eastAsia="ar-SA"/>
    </w:rPr>
  </w:style>
  <w:style w:type="paragraph" w:styleId="aff4">
    <w:name w:val="TOC Heading"/>
    <w:basedOn w:val="1b"/>
    <w:qFormat/>
    <w:rsid w:val="009F473F"/>
    <w:pPr>
      <w:widowControl/>
      <w:suppressLineNumbers/>
    </w:pPr>
    <w:rPr>
      <w:b/>
      <w:bCs/>
      <w:sz w:val="32"/>
      <w:szCs w:val="32"/>
    </w:rPr>
  </w:style>
  <w:style w:type="paragraph" w:customStyle="1" w:styleId="1f1">
    <w:name w:val="Перечень рисунков1"/>
    <w:basedOn w:val="a"/>
    <w:rsid w:val="009F473F"/>
    <w:pPr>
      <w:suppressAutoHyphens/>
      <w:autoSpaceDE/>
      <w:autoSpaceDN/>
      <w:jc w:val="both"/>
    </w:pPr>
    <w:rPr>
      <w:rFonts w:eastAsia="DejaVu Sans"/>
      <w:sz w:val="20"/>
      <w:szCs w:val="24"/>
      <w:lang w:val="en-US" w:eastAsia="ar-SA"/>
    </w:rPr>
  </w:style>
  <w:style w:type="paragraph" w:customStyle="1" w:styleId="1f2">
    <w:name w:val="Название объекта1"/>
    <w:basedOn w:val="a"/>
    <w:rsid w:val="009F473F"/>
    <w:pPr>
      <w:suppressLineNumbers/>
      <w:suppressAutoHyphens/>
      <w:autoSpaceDE/>
      <w:autoSpaceDN/>
      <w:spacing w:before="120" w:after="120"/>
      <w:jc w:val="both"/>
    </w:pPr>
    <w:rPr>
      <w:rFonts w:eastAsia="DejaVu Sans"/>
      <w:i/>
      <w:iCs/>
      <w:sz w:val="24"/>
      <w:szCs w:val="24"/>
      <w:lang w:val="en-US" w:eastAsia="ar-SA"/>
    </w:rPr>
  </w:style>
  <w:style w:type="paragraph" w:customStyle="1" w:styleId="1f3">
    <w:name w:val="Текст выноски1"/>
    <w:basedOn w:val="a"/>
    <w:rsid w:val="009F473F"/>
    <w:pPr>
      <w:suppressAutoHyphens/>
      <w:autoSpaceDE/>
      <w:autoSpaceDN/>
      <w:jc w:val="both"/>
    </w:pPr>
    <w:rPr>
      <w:rFonts w:ascii="Tahoma" w:eastAsia="DejaVu Sans" w:hAnsi="Tahoma" w:cs="Tahoma"/>
      <w:sz w:val="16"/>
      <w:szCs w:val="16"/>
      <w:lang w:val="en-US" w:eastAsia="ar-SA"/>
    </w:rPr>
  </w:style>
  <w:style w:type="paragraph" w:customStyle="1" w:styleId="310">
    <w:name w:val="Основной текст с отступом 31"/>
    <w:basedOn w:val="a"/>
    <w:rsid w:val="009F473F"/>
    <w:pPr>
      <w:widowControl/>
      <w:suppressAutoHyphens/>
      <w:autoSpaceDE/>
      <w:autoSpaceDN/>
      <w:spacing w:before="64" w:after="120"/>
      <w:ind w:left="283" w:right="816"/>
      <w:jc w:val="both"/>
    </w:pPr>
    <w:rPr>
      <w:rFonts w:ascii="Calibri" w:eastAsia="SimSun" w:hAnsi="Calibri" w:cs="Calibri"/>
      <w:sz w:val="16"/>
      <w:szCs w:val="16"/>
      <w:lang w:val="en-US" w:eastAsia="ar-SA"/>
    </w:rPr>
  </w:style>
  <w:style w:type="paragraph" w:customStyle="1" w:styleId="1f4">
    <w:name w:val="Текст примечания1"/>
    <w:basedOn w:val="a"/>
    <w:rsid w:val="009F473F"/>
    <w:pPr>
      <w:suppressAutoHyphens/>
      <w:autoSpaceDE/>
      <w:autoSpaceDN/>
      <w:jc w:val="both"/>
    </w:pPr>
    <w:rPr>
      <w:rFonts w:eastAsia="DejaVu Sans"/>
      <w:sz w:val="20"/>
      <w:szCs w:val="20"/>
      <w:lang w:val="en-US" w:eastAsia="ar-SA"/>
    </w:rPr>
  </w:style>
  <w:style w:type="paragraph" w:customStyle="1" w:styleId="1f5">
    <w:name w:val="Тема примечания1"/>
    <w:basedOn w:val="1f4"/>
    <w:rsid w:val="009F473F"/>
    <w:rPr>
      <w:b/>
      <w:bCs/>
    </w:rPr>
  </w:style>
  <w:style w:type="paragraph" w:customStyle="1" w:styleId="1f6">
    <w:name w:val="Текст сноски1"/>
    <w:basedOn w:val="a"/>
    <w:rsid w:val="009F473F"/>
    <w:pPr>
      <w:widowControl/>
      <w:suppressAutoHyphens/>
      <w:autoSpaceDE/>
      <w:autoSpaceDN/>
    </w:pPr>
    <w:rPr>
      <w:rFonts w:eastAsia="DejaVu Sans"/>
      <w:sz w:val="20"/>
      <w:szCs w:val="20"/>
      <w:lang w:val="en-US" w:eastAsia="ar-SA"/>
    </w:rPr>
  </w:style>
  <w:style w:type="paragraph" w:customStyle="1" w:styleId="HeaderandFooter">
    <w:name w:val="Header and Footer"/>
    <w:basedOn w:val="a"/>
    <w:rsid w:val="009F473F"/>
    <w:pPr>
      <w:suppressLineNumbers/>
      <w:tabs>
        <w:tab w:val="center" w:pos="4819"/>
        <w:tab w:val="right" w:pos="9638"/>
      </w:tabs>
      <w:suppressAutoHyphens/>
      <w:autoSpaceDE/>
      <w:autoSpaceDN/>
      <w:jc w:val="both"/>
    </w:pPr>
    <w:rPr>
      <w:rFonts w:eastAsia="DejaVu Sans"/>
      <w:sz w:val="20"/>
      <w:szCs w:val="24"/>
      <w:lang w:val="en-US" w:eastAsia="ar-SA"/>
    </w:rPr>
  </w:style>
  <w:style w:type="paragraph" w:styleId="aff5">
    <w:name w:val="header"/>
    <w:basedOn w:val="a"/>
    <w:link w:val="28"/>
    <w:uiPriority w:val="99"/>
    <w:rsid w:val="009F473F"/>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8">
    <w:name w:val="Верхний колонтитул Знак2"/>
    <w:basedOn w:val="a0"/>
    <w:link w:val="aff5"/>
    <w:uiPriority w:val="99"/>
    <w:rsid w:val="009F473F"/>
    <w:rPr>
      <w:rFonts w:ascii="Times New Roman" w:eastAsia="DejaVu Sans" w:hAnsi="Times New Roman" w:cs="Times New Roman"/>
      <w:kern w:val="0"/>
      <w:sz w:val="20"/>
      <w:lang w:val="en-US" w:eastAsia="ar-SA"/>
      <w14:ligatures w14:val="none"/>
    </w:rPr>
  </w:style>
  <w:style w:type="paragraph" w:styleId="aff6">
    <w:name w:val="footer"/>
    <w:basedOn w:val="a"/>
    <w:link w:val="29"/>
    <w:uiPriority w:val="99"/>
    <w:rsid w:val="009F473F"/>
    <w:pPr>
      <w:suppressLineNumbers/>
      <w:tabs>
        <w:tab w:val="center" w:pos="4677"/>
        <w:tab w:val="right" w:pos="9355"/>
      </w:tabs>
      <w:suppressAutoHyphens/>
      <w:autoSpaceDE/>
      <w:autoSpaceDN/>
      <w:jc w:val="both"/>
    </w:pPr>
    <w:rPr>
      <w:rFonts w:eastAsia="DejaVu Sans"/>
      <w:sz w:val="20"/>
      <w:szCs w:val="24"/>
      <w:lang w:val="en-US" w:eastAsia="ar-SA"/>
    </w:rPr>
  </w:style>
  <w:style w:type="character" w:customStyle="1" w:styleId="29">
    <w:name w:val="Нижний колонтитул Знак2"/>
    <w:basedOn w:val="a0"/>
    <w:link w:val="aff6"/>
    <w:uiPriority w:val="99"/>
    <w:rsid w:val="009F473F"/>
    <w:rPr>
      <w:rFonts w:ascii="Times New Roman" w:eastAsia="DejaVu Sans" w:hAnsi="Times New Roman" w:cs="Times New Roman"/>
      <w:kern w:val="0"/>
      <w:sz w:val="20"/>
      <w:lang w:val="en-US" w:eastAsia="ar-SA"/>
      <w14:ligatures w14:val="none"/>
    </w:rPr>
  </w:style>
  <w:style w:type="paragraph" w:customStyle="1" w:styleId="1f7">
    <w:name w:val="Обычный (Интернет)1"/>
    <w:basedOn w:val="a"/>
    <w:rsid w:val="009F473F"/>
    <w:pPr>
      <w:widowControl/>
      <w:suppressAutoHyphens/>
      <w:autoSpaceDE/>
      <w:autoSpaceDN/>
      <w:spacing w:before="280" w:after="280"/>
    </w:pPr>
    <w:rPr>
      <w:rFonts w:eastAsia="DejaVu Sans"/>
      <w:sz w:val="24"/>
      <w:szCs w:val="24"/>
      <w:lang w:eastAsia="ar-SA"/>
    </w:rPr>
  </w:style>
  <w:style w:type="paragraph" w:customStyle="1" w:styleId="212">
    <w:name w:val="Основной текст с отступом 21"/>
    <w:basedOn w:val="a"/>
    <w:rsid w:val="009F473F"/>
    <w:pPr>
      <w:widowControl/>
      <w:suppressAutoHyphens/>
      <w:autoSpaceDE/>
      <w:autoSpaceDN/>
      <w:spacing w:before="64" w:after="120" w:line="480" w:lineRule="auto"/>
      <w:ind w:left="283" w:right="816"/>
      <w:jc w:val="both"/>
    </w:pPr>
    <w:rPr>
      <w:rFonts w:ascii="Calibri" w:eastAsia="SimSun" w:hAnsi="Calibri" w:cs="Calibri"/>
      <w:lang w:val="en-US" w:eastAsia="ar-SA"/>
    </w:rPr>
  </w:style>
  <w:style w:type="paragraph" w:customStyle="1" w:styleId="1f8">
    <w:name w:val="Цитата1"/>
    <w:basedOn w:val="a"/>
    <w:rsid w:val="009F473F"/>
    <w:pPr>
      <w:widowControl/>
      <w:shd w:val="clear" w:color="auto" w:fill="FFFFFF"/>
      <w:suppressAutoHyphens/>
      <w:autoSpaceDE/>
      <w:autoSpaceDN/>
      <w:spacing w:line="360" w:lineRule="auto"/>
      <w:ind w:left="-709" w:right="-9" w:firstLine="709"/>
      <w:jc w:val="both"/>
    </w:pPr>
    <w:rPr>
      <w:rFonts w:eastAsia="DejaVu Sans"/>
      <w:spacing w:val="5"/>
      <w:sz w:val="24"/>
      <w:szCs w:val="20"/>
      <w:lang w:eastAsia="ar-SA"/>
    </w:rPr>
  </w:style>
  <w:style w:type="paragraph" w:customStyle="1" w:styleId="ParaAttribute30">
    <w:name w:val="ParaAttribute30"/>
    <w:rsid w:val="009F473F"/>
    <w:pPr>
      <w:suppressAutoHyphens/>
      <w:spacing w:after="0" w:line="240" w:lineRule="auto"/>
      <w:ind w:left="709" w:right="566"/>
      <w:jc w:val="center"/>
    </w:pPr>
    <w:rPr>
      <w:rFonts w:ascii="Times New Roman" w:eastAsia="SimSun" w:hAnsi="Times New Roman" w:cs="Times New Roman"/>
      <w:kern w:val="0"/>
      <w:sz w:val="20"/>
      <w:szCs w:val="20"/>
      <w:lang w:eastAsia="ar-SA"/>
      <w14:ligatures w14:val="none"/>
    </w:rPr>
  </w:style>
  <w:style w:type="paragraph" w:customStyle="1" w:styleId="1f9">
    <w:name w:val="Без интервала1"/>
    <w:aliases w:val="основа"/>
    <w:rsid w:val="009F473F"/>
    <w:pPr>
      <w:widowControl w:val="0"/>
      <w:suppressAutoHyphens/>
      <w:spacing w:after="0" w:line="240" w:lineRule="auto"/>
      <w:jc w:val="both"/>
    </w:pPr>
    <w:rPr>
      <w:rFonts w:ascii="Batang" w:eastAsia="Batang" w:hAnsi="Batang" w:cs="Batang"/>
      <w:kern w:val="0"/>
      <w:sz w:val="20"/>
      <w:szCs w:val="20"/>
      <w:lang w:val="en-US" w:eastAsia="ar-SA"/>
      <w14:ligatures w14:val="none"/>
    </w:rPr>
  </w:style>
  <w:style w:type="paragraph" w:customStyle="1" w:styleId="213">
    <w:name w:val="Основной текст 21"/>
    <w:basedOn w:val="a"/>
    <w:rsid w:val="009F473F"/>
    <w:pPr>
      <w:widowControl/>
      <w:suppressAutoHyphens/>
      <w:autoSpaceDE/>
      <w:autoSpaceDN/>
      <w:spacing w:line="360" w:lineRule="auto"/>
      <w:ind w:firstLine="539"/>
      <w:jc w:val="both"/>
    </w:pPr>
    <w:rPr>
      <w:rFonts w:eastAsia="DejaVu Sans"/>
      <w:sz w:val="28"/>
      <w:szCs w:val="20"/>
      <w:lang w:eastAsia="ar-SA"/>
    </w:rPr>
  </w:style>
  <w:style w:type="paragraph" w:customStyle="1" w:styleId="ParaAttribute0">
    <w:name w:val="ParaAttribute0"/>
    <w:rsid w:val="009F473F"/>
    <w:pPr>
      <w:suppressAutoHyphens/>
      <w:spacing w:after="0" w:line="240" w:lineRule="auto"/>
    </w:pPr>
    <w:rPr>
      <w:rFonts w:ascii="Times New Roman" w:eastAsia="SimSun" w:hAnsi="Times New Roman" w:cs="Times New Roman"/>
      <w:kern w:val="0"/>
      <w:sz w:val="20"/>
      <w:szCs w:val="20"/>
      <w:lang w:eastAsia="ar-SA"/>
      <w14:ligatures w14:val="none"/>
    </w:rPr>
  </w:style>
  <w:style w:type="paragraph" w:customStyle="1" w:styleId="ParaAttribute8">
    <w:name w:val="ParaAttribute8"/>
    <w:rsid w:val="009F473F"/>
    <w:pPr>
      <w:suppressAutoHyphens/>
      <w:spacing w:after="0" w:line="240" w:lineRule="auto"/>
      <w:ind w:firstLine="851"/>
      <w:jc w:val="both"/>
    </w:pPr>
    <w:rPr>
      <w:rFonts w:ascii="Times New Roman" w:eastAsia="SimSun" w:hAnsi="Times New Roman" w:cs="Times New Roman"/>
      <w:kern w:val="0"/>
      <w:sz w:val="20"/>
      <w:szCs w:val="20"/>
      <w:lang w:eastAsia="ar-SA"/>
      <w14:ligatures w14:val="none"/>
    </w:rPr>
  </w:style>
  <w:style w:type="paragraph" w:customStyle="1" w:styleId="110">
    <w:name w:val="Без интервала11"/>
    <w:rsid w:val="009F473F"/>
    <w:pPr>
      <w:suppressAutoHyphens/>
      <w:spacing w:after="0" w:line="240" w:lineRule="auto"/>
    </w:pPr>
    <w:rPr>
      <w:rFonts w:ascii="Calibri" w:eastAsia="DejaVu Sans" w:hAnsi="Calibri" w:cs="Calibri"/>
      <w:kern w:val="0"/>
      <w:sz w:val="22"/>
      <w:szCs w:val="20"/>
      <w:lang w:val="en-US" w:eastAsia="ar-SA"/>
      <w14:ligatures w14:val="none"/>
    </w:rPr>
  </w:style>
  <w:style w:type="paragraph" w:customStyle="1" w:styleId="ParaAttribute1">
    <w:name w:val="ParaAttribute1"/>
    <w:rsid w:val="009F473F"/>
    <w:pPr>
      <w:widowControl w:val="0"/>
      <w:suppressAutoHyphens/>
      <w:spacing w:after="0" w:line="240" w:lineRule="auto"/>
      <w:jc w:val="center"/>
    </w:pPr>
    <w:rPr>
      <w:rFonts w:ascii="Times New Roman" w:eastAsia="Batang" w:hAnsi="Times New Roman" w:cs="Times New Roman"/>
      <w:kern w:val="0"/>
      <w:sz w:val="20"/>
      <w:szCs w:val="20"/>
      <w:lang w:eastAsia="ar-SA"/>
      <w14:ligatures w14:val="none"/>
    </w:rPr>
  </w:style>
  <w:style w:type="paragraph" w:customStyle="1" w:styleId="ConsPlusNormal">
    <w:name w:val="ConsPlusNormal"/>
    <w:qFormat/>
    <w:rsid w:val="009F473F"/>
    <w:pPr>
      <w:widowControl w:val="0"/>
      <w:suppressAutoHyphens/>
      <w:spacing w:after="0" w:line="240" w:lineRule="auto"/>
    </w:pPr>
    <w:rPr>
      <w:rFonts w:ascii="Calibri" w:eastAsia="DejaVu Sans" w:hAnsi="Calibri" w:cs="Calibri"/>
      <w:kern w:val="0"/>
      <w:sz w:val="22"/>
      <w:szCs w:val="20"/>
      <w:lang w:eastAsia="ar-SA"/>
      <w14:ligatures w14:val="none"/>
    </w:rPr>
  </w:style>
  <w:style w:type="paragraph" w:customStyle="1" w:styleId="ParaAttribute7">
    <w:name w:val="ParaAttribute7"/>
    <w:rsid w:val="009F473F"/>
    <w:pPr>
      <w:suppressAutoHyphens/>
      <w:spacing w:after="0" w:line="240" w:lineRule="auto"/>
      <w:ind w:firstLine="851"/>
      <w:jc w:val="center"/>
    </w:pPr>
    <w:rPr>
      <w:rFonts w:ascii="Times New Roman" w:eastAsia="SimSun" w:hAnsi="Times New Roman" w:cs="Times New Roman"/>
      <w:kern w:val="0"/>
      <w:sz w:val="20"/>
      <w:szCs w:val="20"/>
      <w:lang w:eastAsia="ar-SA"/>
      <w14:ligatures w14:val="none"/>
    </w:rPr>
  </w:style>
  <w:style w:type="paragraph" w:customStyle="1" w:styleId="ParaAttribute5">
    <w:name w:val="ParaAttribute5"/>
    <w:rsid w:val="009F473F"/>
    <w:pPr>
      <w:widowControl w:val="0"/>
      <w:suppressAutoHyphens/>
      <w:spacing w:after="0" w:line="240" w:lineRule="auto"/>
      <w:ind w:right="-1"/>
      <w:jc w:val="both"/>
    </w:pPr>
    <w:rPr>
      <w:rFonts w:ascii="Times New Roman" w:eastAsia="SimSun" w:hAnsi="Times New Roman" w:cs="Times New Roman"/>
      <w:kern w:val="0"/>
      <w:sz w:val="20"/>
      <w:szCs w:val="20"/>
      <w:lang w:eastAsia="ar-SA"/>
      <w14:ligatures w14:val="none"/>
    </w:rPr>
  </w:style>
  <w:style w:type="paragraph" w:customStyle="1" w:styleId="ParaAttribute3">
    <w:name w:val="ParaAttribute3"/>
    <w:rsid w:val="009F473F"/>
    <w:pPr>
      <w:widowControl w:val="0"/>
      <w:suppressAutoHyphens/>
      <w:spacing w:after="0" w:line="240" w:lineRule="auto"/>
      <w:ind w:right="-1"/>
      <w:jc w:val="center"/>
    </w:pPr>
    <w:rPr>
      <w:rFonts w:ascii="Times New Roman" w:eastAsia="SimSun" w:hAnsi="Times New Roman" w:cs="Times New Roman"/>
      <w:kern w:val="0"/>
      <w:sz w:val="20"/>
      <w:szCs w:val="20"/>
      <w:lang w:eastAsia="ar-SA"/>
      <w14:ligatures w14:val="none"/>
    </w:rPr>
  </w:style>
  <w:style w:type="paragraph" w:customStyle="1" w:styleId="aff7">
    <w:name w:val="Знак"/>
    <w:basedOn w:val="a"/>
    <w:rsid w:val="009F473F"/>
    <w:pPr>
      <w:widowControl/>
      <w:suppressAutoHyphens/>
      <w:autoSpaceDE/>
      <w:autoSpaceDN/>
    </w:pPr>
    <w:rPr>
      <w:rFonts w:ascii="Verdana" w:eastAsia="DejaVu Sans" w:hAnsi="Verdana" w:cs="Verdana"/>
      <w:sz w:val="20"/>
      <w:szCs w:val="20"/>
      <w:lang w:val="en-US" w:eastAsia="ar-SA"/>
    </w:rPr>
  </w:style>
  <w:style w:type="paragraph" w:customStyle="1" w:styleId="aff8">
    <w:name w:val="Основ_Текст"/>
    <w:rsid w:val="009F473F"/>
    <w:pPr>
      <w:tabs>
        <w:tab w:val="left" w:pos="645"/>
      </w:tabs>
      <w:suppressAutoHyphens/>
      <w:spacing w:after="0" w:line="228" w:lineRule="atLeast"/>
      <w:jc w:val="both"/>
    </w:pPr>
    <w:rPr>
      <w:rFonts w:ascii="NewtonC" w:eastAsia="DejaVu Sans" w:hAnsi="NewtonC" w:cs="NewtonC"/>
      <w:color w:val="000000"/>
      <w:kern w:val="0"/>
      <w:sz w:val="20"/>
      <w:szCs w:val="20"/>
      <w:lang w:eastAsia="ar-SA"/>
      <w14:ligatures w14:val="none"/>
    </w:rPr>
  </w:style>
  <w:style w:type="paragraph" w:customStyle="1" w:styleId="2a">
    <w:name w:val="Без интервала2"/>
    <w:rsid w:val="009F473F"/>
    <w:pPr>
      <w:widowControl w:val="0"/>
      <w:suppressAutoHyphens/>
      <w:spacing w:after="0" w:line="240" w:lineRule="auto"/>
      <w:jc w:val="both"/>
    </w:pPr>
    <w:rPr>
      <w:rFonts w:ascii="Batang" w:eastAsia="Batang" w:hAnsi="Batang" w:cs="Batang"/>
      <w:kern w:val="0"/>
      <w:sz w:val="22"/>
      <w:szCs w:val="22"/>
      <w:lang w:val="en-US" w:eastAsia="ar-SA"/>
      <w14:ligatures w14:val="none"/>
    </w:rPr>
  </w:style>
  <w:style w:type="paragraph" w:customStyle="1" w:styleId="aff9">
    <w:name w:val="Содержимое таблицы"/>
    <w:basedOn w:val="a"/>
    <w:rsid w:val="009F473F"/>
    <w:pPr>
      <w:suppressLineNumbers/>
      <w:suppressAutoHyphens/>
      <w:autoSpaceDE/>
      <w:autoSpaceDN/>
      <w:jc w:val="both"/>
    </w:pPr>
    <w:rPr>
      <w:rFonts w:eastAsia="DejaVu Sans"/>
      <w:sz w:val="20"/>
      <w:szCs w:val="24"/>
      <w:lang w:val="en-US" w:eastAsia="ar-SA"/>
    </w:rPr>
  </w:style>
  <w:style w:type="paragraph" w:customStyle="1" w:styleId="affa">
    <w:name w:val="Заголовок таблицы"/>
    <w:basedOn w:val="aff9"/>
    <w:rsid w:val="009F473F"/>
    <w:pPr>
      <w:jc w:val="center"/>
    </w:pPr>
    <w:rPr>
      <w:b/>
      <w:bCs/>
    </w:rPr>
  </w:style>
  <w:style w:type="paragraph" w:customStyle="1" w:styleId="futurismarkdown-listitem">
    <w:name w:val="futurismarkdown-listitem"/>
    <w:basedOn w:val="a"/>
    <w:rsid w:val="009F473F"/>
    <w:pPr>
      <w:widowControl/>
      <w:suppressAutoHyphens/>
      <w:autoSpaceDE/>
      <w:autoSpaceDN/>
      <w:spacing w:before="100" w:after="100"/>
    </w:pPr>
    <w:rPr>
      <w:rFonts w:eastAsia="DejaVu Sans"/>
      <w:sz w:val="24"/>
      <w:szCs w:val="24"/>
      <w:lang w:eastAsia="ar-SA"/>
    </w:rPr>
  </w:style>
  <w:style w:type="paragraph" w:styleId="affb">
    <w:name w:val="No Spacing"/>
    <w:uiPriority w:val="1"/>
    <w:qFormat/>
    <w:rsid w:val="009F473F"/>
    <w:pPr>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26">
    <w:name w:val="c26"/>
    <w:basedOn w:val="a"/>
    <w:rsid w:val="009F473F"/>
    <w:pPr>
      <w:widowControl/>
      <w:autoSpaceDE/>
      <w:autoSpaceDN/>
      <w:spacing w:before="100" w:beforeAutospacing="1" w:after="100" w:afterAutospacing="1"/>
    </w:pPr>
    <w:rPr>
      <w:sz w:val="24"/>
      <w:szCs w:val="24"/>
      <w:lang w:eastAsia="ru-RU"/>
    </w:rPr>
  </w:style>
  <w:style w:type="character" w:customStyle="1" w:styleId="c17">
    <w:name w:val="c17"/>
    <w:basedOn w:val="a0"/>
    <w:rsid w:val="009F473F"/>
  </w:style>
  <w:style w:type="table" w:styleId="affc">
    <w:name w:val="Table Grid"/>
    <w:basedOn w:val="a1"/>
    <w:uiPriority w:val="59"/>
    <w:rsid w:val="009F473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qFormat/>
    <w:rsid w:val="009F473F"/>
    <w:rPr>
      <w:i/>
      <w:iCs/>
    </w:rPr>
  </w:style>
  <w:style w:type="character" w:customStyle="1" w:styleId="hl-obj">
    <w:name w:val="hl-obj"/>
    <w:basedOn w:val="a0"/>
    <w:rsid w:val="009F473F"/>
  </w:style>
  <w:style w:type="paragraph" w:customStyle="1" w:styleId="111">
    <w:name w:val="Заголовок 11"/>
    <w:basedOn w:val="a"/>
    <w:uiPriority w:val="1"/>
    <w:qFormat/>
    <w:rsid w:val="009F473F"/>
    <w:pPr>
      <w:spacing w:before="72"/>
      <w:ind w:left="969"/>
      <w:jc w:val="center"/>
      <w:outlineLvl w:val="1"/>
    </w:pPr>
    <w:rPr>
      <w:b/>
      <w:bCs/>
      <w:sz w:val="28"/>
      <w:szCs w:val="28"/>
      <w:lang w:eastAsia="ru-RU"/>
    </w:rPr>
  </w:style>
  <w:style w:type="paragraph" w:customStyle="1" w:styleId="214">
    <w:name w:val="Заголовок 21"/>
    <w:basedOn w:val="a"/>
    <w:uiPriority w:val="1"/>
    <w:qFormat/>
    <w:rsid w:val="009F473F"/>
    <w:pPr>
      <w:spacing w:before="2" w:line="273" w:lineRule="exact"/>
      <w:ind w:left="1253"/>
      <w:outlineLvl w:val="2"/>
    </w:pPr>
    <w:rPr>
      <w:b/>
      <w:bCs/>
      <w:sz w:val="24"/>
      <w:szCs w:val="24"/>
      <w:lang w:eastAsia="ru-RU"/>
    </w:rPr>
  </w:style>
  <w:style w:type="paragraph" w:customStyle="1" w:styleId="Default">
    <w:name w:val="Default"/>
    <w:rsid w:val="009F473F"/>
    <w:pPr>
      <w:suppressAutoHyphens/>
      <w:autoSpaceDE w:val="0"/>
      <w:spacing w:after="0" w:line="240" w:lineRule="auto"/>
    </w:pPr>
    <w:rPr>
      <w:rFonts w:ascii="Times New Roman" w:eastAsia="Arial" w:hAnsi="Times New Roman" w:cs="Times New Roman"/>
      <w:color w:val="000000"/>
      <w:kern w:val="0"/>
      <w:lang w:eastAsia="ar-SA"/>
      <w14:ligatures w14:val="none"/>
    </w:rPr>
  </w:style>
  <w:style w:type="paragraph" w:customStyle="1" w:styleId="311">
    <w:name w:val="Заголовок 31"/>
    <w:basedOn w:val="a"/>
    <w:uiPriority w:val="1"/>
    <w:qFormat/>
    <w:rsid w:val="009F473F"/>
    <w:pPr>
      <w:ind w:left="1730"/>
      <w:jc w:val="both"/>
      <w:outlineLvl w:val="3"/>
    </w:pPr>
    <w:rPr>
      <w:b/>
      <w:bCs/>
      <w:sz w:val="24"/>
      <w:szCs w:val="24"/>
      <w:lang w:eastAsia="ru-RU"/>
    </w:rPr>
  </w:style>
  <w:style w:type="character" w:customStyle="1" w:styleId="st">
    <w:name w:val="st"/>
    <w:rsid w:val="009F473F"/>
    <w:rPr>
      <w:rFonts w:cs="Times New Roman"/>
    </w:rPr>
  </w:style>
  <w:style w:type="character" w:customStyle="1" w:styleId="af3">
    <w:name w:val="Обычный (Интернет) Знак"/>
    <w:aliases w:val="Normal (Web) Char Знак"/>
    <w:link w:val="af2"/>
    <w:uiPriority w:val="99"/>
    <w:locked/>
    <w:rsid w:val="009F473F"/>
    <w:rPr>
      <w:rFonts w:ascii="Times New Roman" w:eastAsia="Times New Roman" w:hAnsi="Times New Roman" w:cs="Times New Roman"/>
      <w:kern w:val="0"/>
      <w14:ligatures w14:val="none"/>
    </w:rPr>
  </w:style>
  <w:style w:type="paragraph" w:customStyle="1" w:styleId="p10">
    <w:name w:val="p10"/>
    <w:basedOn w:val="a"/>
    <w:uiPriority w:val="99"/>
    <w:rsid w:val="009F473F"/>
    <w:pPr>
      <w:widowControl/>
      <w:autoSpaceDE/>
      <w:autoSpaceDN/>
      <w:spacing w:before="100" w:beforeAutospacing="1" w:after="100" w:afterAutospacing="1"/>
    </w:pPr>
    <w:rPr>
      <w:sz w:val="24"/>
      <w:szCs w:val="24"/>
      <w:lang w:eastAsia="ru-RU"/>
    </w:rPr>
  </w:style>
  <w:style w:type="paragraph" w:customStyle="1" w:styleId="35">
    <w:name w:val="Без интервала3"/>
    <w:basedOn w:val="a"/>
    <w:rsid w:val="009F473F"/>
    <w:pPr>
      <w:widowControl/>
      <w:autoSpaceDE/>
      <w:autoSpaceDN/>
    </w:pPr>
    <w:rPr>
      <w:rFonts w:ascii="Cambria" w:hAnsi="Cambria"/>
      <w:lang w:val="en-US" w:eastAsia="ru-RU"/>
    </w:rPr>
  </w:style>
  <w:style w:type="paragraph" w:customStyle="1" w:styleId="affe">
    <w:name w:val="Базовый"/>
    <w:rsid w:val="009F473F"/>
    <w:pPr>
      <w:suppressAutoHyphens/>
      <w:spacing w:after="0" w:line="100" w:lineRule="atLeast"/>
    </w:pPr>
    <w:rPr>
      <w:rFonts w:ascii="Times New Roman" w:eastAsia="Times New Roman" w:hAnsi="Times New Roman" w:cs="Times New Roman"/>
      <w:kern w:val="0"/>
      <w:lang w:eastAsia="ru-RU"/>
      <w14:ligatures w14:val="none"/>
    </w:rPr>
  </w:style>
  <w:style w:type="paragraph" w:customStyle="1" w:styleId="afff">
    <w:name w:val="Обычный (веб)"/>
    <w:basedOn w:val="a"/>
    <w:rsid w:val="009F473F"/>
    <w:pPr>
      <w:widowControl/>
      <w:suppressAutoHyphens/>
      <w:autoSpaceDE/>
      <w:autoSpaceDN/>
      <w:spacing w:before="280" w:after="280"/>
    </w:pPr>
    <w:rPr>
      <w:kern w:val="1"/>
      <w:sz w:val="24"/>
      <w:szCs w:val="24"/>
      <w:lang w:eastAsia="ar-SA"/>
    </w:rPr>
  </w:style>
  <w:style w:type="paragraph" w:customStyle="1" w:styleId="WW-">
    <w:name w:val="WW-Базовый"/>
    <w:rsid w:val="009F473F"/>
    <w:pPr>
      <w:suppressAutoHyphens/>
      <w:spacing w:after="0" w:line="100" w:lineRule="atLeast"/>
    </w:pPr>
    <w:rPr>
      <w:rFonts w:ascii="Times New Roman" w:eastAsia="Times New Roman" w:hAnsi="Times New Roman" w:cs="Times New Roman"/>
      <w:kern w:val="0"/>
      <w:lang w:eastAsia="ar-SA"/>
      <w14:ligatures w14:val="none"/>
    </w:rPr>
  </w:style>
  <w:style w:type="paragraph" w:customStyle="1" w:styleId="p117">
    <w:name w:val="p117"/>
    <w:basedOn w:val="a"/>
    <w:rsid w:val="009F473F"/>
    <w:pPr>
      <w:widowControl/>
      <w:suppressAutoHyphens/>
      <w:autoSpaceDE/>
      <w:autoSpaceDN/>
      <w:spacing w:before="280" w:after="280"/>
    </w:pPr>
    <w:rPr>
      <w:sz w:val="24"/>
      <w:szCs w:val="24"/>
      <w:lang w:eastAsia="ar-SA"/>
    </w:rPr>
  </w:style>
  <w:style w:type="paragraph" w:customStyle="1" w:styleId="headertext">
    <w:name w:val="headertext"/>
    <w:basedOn w:val="a"/>
    <w:rsid w:val="009F473F"/>
    <w:pPr>
      <w:widowControl/>
      <w:autoSpaceDE/>
      <w:autoSpaceDN/>
      <w:spacing w:before="100" w:beforeAutospacing="1" w:after="100" w:afterAutospacing="1"/>
    </w:pPr>
    <w:rPr>
      <w:sz w:val="24"/>
      <w:szCs w:val="24"/>
      <w:lang w:eastAsia="ru-RU"/>
    </w:rPr>
  </w:style>
  <w:style w:type="character" w:customStyle="1" w:styleId="Zag11">
    <w:name w:val="Zag_11"/>
    <w:rsid w:val="009F473F"/>
  </w:style>
  <w:style w:type="paragraph" w:customStyle="1" w:styleId="Osnova">
    <w:name w:val="Osnova"/>
    <w:basedOn w:val="a"/>
    <w:rsid w:val="009F473F"/>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7">
    <w:name w:val="Balloon Text"/>
    <w:basedOn w:val="a"/>
    <w:link w:val="af6"/>
    <w:uiPriority w:val="99"/>
    <w:semiHidden/>
    <w:unhideWhenUsed/>
    <w:rsid w:val="009F473F"/>
    <w:pPr>
      <w:widowControl/>
      <w:suppressAutoHyphens/>
      <w:autoSpaceDE/>
      <w:autoSpaceDN/>
    </w:pPr>
    <w:rPr>
      <w:rFonts w:ascii="Tahoma" w:eastAsia="DejaVu Sans" w:hAnsi="Tahoma" w:cs="Tahoma"/>
      <w:kern w:val="2"/>
      <w:sz w:val="16"/>
      <w:szCs w:val="16"/>
      <w:lang w:val="en-US" w:eastAsia="ar-SA"/>
      <w14:ligatures w14:val="standardContextual"/>
    </w:rPr>
  </w:style>
  <w:style w:type="character" w:customStyle="1" w:styleId="1fa">
    <w:name w:val="Текст выноски Знак1"/>
    <w:basedOn w:val="a0"/>
    <w:uiPriority w:val="99"/>
    <w:semiHidden/>
    <w:rsid w:val="009F473F"/>
    <w:rPr>
      <w:rFonts w:ascii="Segoe UI" w:eastAsia="Times New Roman" w:hAnsi="Segoe UI" w:cs="Segoe UI"/>
      <w:kern w:val="0"/>
      <w:sz w:val="18"/>
      <w:szCs w:val="18"/>
      <w14:ligatures w14:val="none"/>
    </w:rPr>
  </w:style>
  <w:style w:type="character" w:styleId="afff0">
    <w:name w:val="Unresolved Mention"/>
    <w:basedOn w:val="a0"/>
    <w:uiPriority w:val="99"/>
    <w:semiHidden/>
    <w:unhideWhenUsed/>
    <w:rsid w:val="009F473F"/>
    <w:rPr>
      <w:color w:val="605E5C"/>
      <w:shd w:val="clear" w:color="auto" w:fill="E1DFDD"/>
    </w:rPr>
  </w:style>
  <w:style w:type="paragraph" w:styleId="afd">
    <w:name w:val="footnote text"/>
    <w:basedOn w:val="a"/>
    <w:link w:val="afc"/>
    <w:uiPriority w:val="99"/>
    <w:rsid w:val="009F473F"/>
    <w:pPr>
      <w:widowControl/>
      <w:autoSpaceDE/>
      <w:autoSpaceDN/>
    </w:pPr>
    <w:rPr>
      <w:rFonts w:asciiTheme="minorHAnsi" w:eastAsia="DejaVu Sans" w:hAnsiTheme="minorHAnsi" w:cstheme="minorBidi"/>
      <w:kern w:val="2"/>
      <w:sz w:val="24"/>
      <w:szCs w:val="24"/>
      <w:lang w:val="en-US" w:eastAsia="ar-SA"/>
      <w14:ligatures w14:val="standardContextual"/>
    </w:rPr>
  </w:style>
  <w:style w:type="character" w:customStyle="1" w:styleId="2b">
    <w:name w:val="Текст сноски Знак2"/>
    <w:basedOn w:val="a0"/>
    <w:uiPriority w:val="99"/>
    <w:semiHidden/>
    <w:rsid w:val="009F473F"/>
    <w:rPr>
      <w:rFonts w:ascii="Times New Roman" w:eastAsia="Times New Roman" w:hAnsi="Times New Roman" w:cs="Times New Roman"/>
      <w:kern w:val="0"/>
      <w:sz w:val="20"/>
      <w:szCs w:val="20"/>
      <w14:ligatures w14:val="none"/>
    </w:rPr>
  </w:style>
  <w:style w:type="character" w:styleId="afff1">
    <w:name w:val="footnote reference"/>
    <w:uiPriority w:val="99"/>
    <w:semiHidden/>
    <w:rsid w:val="009F473F"/>
    <w:rPr>
      <w:vertAlign w:val="superscript"/>
    </w:rPr>
  </w:style>
  <w:style w:type="paragraph" w:styleId="33">
    <w:name w:val="Body Text Indent 3"/>
    <w:basedOn w:val="a"/>
    <w:link w:val="32"/>
    <w:unhideWhenUsed/>
    <w:rsid w:val="009F473F"/>
    <w:pPr>
      <w:widowControl/>
      <w:autoSpaceDE/>
      <w:autoSpaceDN/>
      <w:spacing w:before="64" w:after="120"/>
      <w:ind w:left="283" w:right="816"/>
      <w:jc w:val="both"/>
    </w:pPr>
    <w:rPr>
      <w:rFonts w:ascii="Calibri" w:eastAsiaTheme="minorHAnsi" w:hAnsi="Calibri" w:cs="Calibri"/>
      <w:kern w:val="2"/>
      <w:sz w:val="16"/>
      <w:szCs w:val="16"/>
      <w:lang w:val="en-US" w:eastAsia="ar-SA"/>
      <w14:ligatures w14:val="standardContextual"/>
    </w:rPr>
  </w:style>
  <w:style w:type="character" w:customStyle="1" w:styleId="312">
    <w:name w:val="Основной текст с отступом 3 Знак1"/>
    <w:basedOn w:val="a0"/>
    <w:uiPriority w:val="99"/>
    <w:semiHidden/>
    <w:rsid w:val="009F473F"/>
    <w:rPr>
      <w:rFonts w:ascii="Times New Roman" w:eastAsia="Times New Roman" w:hAnsi="Times New Roman" w:cs="Times New Roman"/>
      <w:kern w:val="0"/>
      <w:sz w:val="16"/>
      <w:szCs w:val="16"/>
      <w14:ligatures w14:val="none"/>
    </w:rPr>
  </w:style>
  <w:style w:type="paragraph" w:styleId="26">
    <w:name w:val="Body Text Indent 2"/>
    <w:basedOn w:val="a"/>
    <w:link w:val="25"/>
    <w:unhideWhenUsed/>
    <w:rsid w:val="009F473F"/>
    <w:pPr>
      <w:widowControl/>
      <w:autoSpaceDE/>
      <w:autoSpaceDN/>
      <w:spacing w:before="64" w:after="120" w:line="480" w:lineRule="auto"/>
      <w:ind w:left="283" w:right="816"/>
      <w:jc w:val="both"/>
    </w:pPr>
    <w:rPr>
      <w:rFonts w:ascii="Calibri" w:eastAsiaTheme="minorHAnsi" w:hAnsi="Calibri" w:cs="Calibri"/>
      <w:kern w:val="2"/>
      <w:lang w:val="en-US" w:eastAsia="ar-SA"/>
      <w14:ligatures w14:val="standardContextual"/>
    </w:rPr>
  </w:style>
  <w:style w:type="character" w:customStyle="1" w:styleId="215">
    <w:name w:val="Основной текст с отступом 2 Знак1"/>
    <w:basedOn w:val="a0"/>
    <w:uiPriority w:val="99"/>
    <w:semiHidden/>
    <w:rsid w:val="009F473F"/>
    <w:rPr>
      <w:rFonts w:ascii="Times New Roman" w:eastAsia="Times New Roman" w:hAnsi="Times New Roman" w:cs="Times New Roman"/>
      <w:kern w:val="0"/>
      <w:sz w:val="22"/>
      <w:szCs w:val="22"/>
      <w14:ligatures w14:val="none"/>
    </w:rPr>
  </w:style>
  <w:style w:type="paragraph" w:styleId="afff2">
    <w:name w:val="Block Text"/>
    <w:basedOn w:val="a"/>
    <w:rsid w:val="009F473F"/>
    <w:pPr>
      <w:widowControl/>
      <w:shd w:val="clear" w:color="auto" w:fill="FFFFFF"/>
      <w:autoSpaceDE/>
      <w:autoSpaceDN/>
      <w:spacing w:line="360" w:lineRule="auto"/>
      <w:ind w:left="-709" w:right="-9" w:firstLine="709"/>
      <w:jc w:val="both"/>
    </w:pPr>
    <w:rPr>
      <w:spacing w:val="5"/>
      <w:sz w:val="24"/>
      <w:szCs w:val="20"/>
      <w:lang w:eastAsia="ru-RU"/>
    </w:rPr>
  </w:style>
  <w:style w:type="character" w:styleId="afff3">
    <w:name w:val="annotation reference"/>
    <w:uiPriority w:val="99"/>
    <w:semiHidden/>
    <w:unhideWhenUsed/>
    <w:rsid w:val="009F473F"/>
    <w:rPr>
      <w:sz w:val="16"/>
      <w:szCs w:val="16"/>
    </w:rPr>
  </w:style>
  <w:style w:type="paragraph" w:styleId="af9">
    <w:name w:val="annotation text"/>
    <w:basedOn w:val="a"/>
    <w:link w:val="af8"/>
    <w:uiPriority w:val="99"/>
    <w:semiHidden/>
    <w:unhideWhenUsed/>
    <w:rsid w:val="009F473F"/>
    <w:pPr>
      <w:wordWrap w:val="0"/>
      <w:jc w:val="both"/>
    </w:pPr>
    <w:rPr>
      <w:rFonts w:asciiTheme="minorHAnsi" w:eastAsia="DejaVu Sans" w:hAnsiTheme="minorHAnsi" w:cstheme="minorBidi"/>
      <w:kern w:val="2"/>
      <w:sz w:val="24"/>
      <w:szCs w:val="24"/>
      <w:lang w:val="en-US" w:eastAsia="ar-SA"/>
      <w14:ligatures w14:val="standardContextual"/>
    </w:rPr>
  </w:style>
  <w:style w:type="character" w:customStyle="1" w:styleId="1fb">
    <w:name w:val="Текст примечания Знак1"/>
    <w:basedOn w:val="a0"/>
    <w:uiPriority w:val="99"/>
    <w:semiHidden/>
    <w:rsid w:val="009F473F"/>
    <w:rPr>
      <w:rFonts w:ascii="Times New Roman" w:eastAsia="Times New Roman" w:hAnsi="Times New Roman" w:cs="Times New Roman"/>
      <w:kern w:val="0"/>
      <w:sz w:val="20"/>
      <w:szCs w:val="20"/>
      <w14:ligatures w14:val="none"/>
    </w:rPr>
  </w:style>
  <w:style w:type="paragraph" w:styleId="afb">
    <w:name w:val="annotation subject"/>
    <w:basedOn w:val="af9"/>
    <w:next w:val="af9"/>
    <w:link w:val="afa"/>
    <w:uiPriority w:val="99"/>
    <w:semiHidden/>
    <w:unhideWhenUsed/>
    <w:rsid w:val="009F473F"/>
    <w:rPr>
      <w:b/>
      <w:bCs/>
    </w:rPr>
  </w:style>
  <w:style w:type="character" w:customStyle="1" w:styleId="1fc">
    <w:name w:val="Тема примечания Знак1"/>
    <w:basedOn w:val="1fb"/>
    <w:uiPriority w:val="99"/>
    <w:semiHidden/>
    <w:rsid w:val="009F473F"/>
    <w:rPr>
      <w:rFonts w:ascii="Times New Roman" w:eastAsia="Times New Roman" w:hAnsi="Times New Roman" w:cs="Times New Roman"/>
      <w:b/>
      <w:bCs/>
      <w:kern w:val="0"/>
      <w:sz w:val="20"/>
      <w:szCs w:val="20"/>
      <w14:ligatures w14:val="none"/>
    </w:rPr>
  </w:style>
  <w:style w:type="table" w:customStyle="1" w:styleId="DefaultTable">
    <w:name w:val="Default Table"/>
    <w:rsid w:val="009F473F"/>
    <w:pPr>
      <w:spacing w:after="0" w:line="240" w:lineRule="auto"/>
    </w:pPr>
    <w:rPr>
      <w:rFonts w:ascii="Times New Roman" w:eastAsia="Batang"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d">
    <w:name w:val="Сетка таблицы1"/>
    <w:basedOn w:val="a1"/>
    <w:next w:val="affc"/>
    <w:uiPriority w:val="59"/>
    <w:rsid w:val="009F473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Абзац списка2"/>
    <w:basedOn w:val="a"/>
    <w:rsid w:val="009F473F"/>
    <w:pPr>
      <w:widowControl/>
      <w:autoSpaceDE/>
      <w:autoSpaceDN/>
      <w:ind w:left="400"/>
      <w:jc w:val="both"/>
    </w:pPr>
    <w:rPr>
      <w:rFonts w:ascii="??" w:eastAsia="Symbol"/>
      <w:kern w:val="2"/>
      <w:sz w:val="20"/>
      <w:szCs w:val="20"/>
      <w:lang w:eastAsia="ru-RU"/>
    </w:rPr>
  </w:style>
  <w:style w:type="paragraph" w:customStyle="1" w:styleId="42">
    <w:name w:val="Без интервала4"/>
    <w:link w:val="NoSpacingChar"/>
    <w:rsid w:val="009F473F"/>
    <w:pPr>
      <w:widowControl w:val="0"/>
      <w:wordWrap w:val="0"/>
      <w:autoSpaceDE w:val="0"/>
      <w:autoSpaceDN w:val="0"/>
      <w:spacing w:after="0" w:line="240" w:lineRule="auto"/>
      <w:jc w:val="both"/>
    </w:pPr>
    <w:rPr>
      <w:rFonts w:ascii="Batang" w:eastAsia="Batang" w:hAnsi="Batang" w:cs="Batang"/>
      <w:sz w:val="22"/>
      <w:lang w:val="en-US"/>
    </w:rPr>
  </w:style>
  <w:style w:type="paragraph" w:customStyle="1" w:styleId="36">
    <w:name w:val="Абзац списка3"/>
    <w:basedOn w:val="a"/>
    <w:rsid w:val="009F473F"/>
    <w:pPr>
      <w:widowControl/>
      <w:suppressAutoHyphens/>
      <w:autoSpaceDE/>
      <w:autoSpaceDN/>
      <w:spacing w:after="200" w:line="276" w:lineRule="auto"/>
      <w:ind w:left="140" w:firstLine="710"/>
      <w:jc w:val="both"/>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yapps.nubex.ru/" TargetMode="External"/><Relationship Id="rId5" Type="http://schemas.openxmlformats.org/officeDocument/2006/relationships/hyperlink" Target="https://minedu.gov.karelia.ru/about/1124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18372</Words>
  <Characters>104724</Characters>
  <Application>Microsoft Office Word</Application>
  <DocSecurity>0</DocSecurity>
  <Lines>872</Lines>
  <Paragraphs>245</Paragraphs>
  <ScaleCrop>false</ScaleCrop>
  <Company/>
  <LinksUpToDate>false</LinksUpToDate>
  <CharactersWithSpaces>122851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Лазарев</dc:creator>
  <cp:keywords/>
  <dc:description/>
  <cp:lastModifiedBy>Дмитрий Лазарев</cp:lastModifiedBy>
  <cp:revision>2</cp:revision>
  <dcterms:created xsi:type="dcterms:W3CDTF">2025-12-24T08:56:00Z</dcterms:created>
  <dcterms:modified xsi:type="dcterms:W3CDTF">2025-12-24T08:56:00Z</dcterms:modified>
</cp:coreProperties>
</file>