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CB7D8" w14:textId="77777777" w:rsidR="00D35660" w:rsidRDefault="00D35660" w:rsidP="00D35660">
      <w:pPr>
        <w:spacing w:before="72"/>
        <w:ind w:left="783" w:right="694"/>
        <w:jc w:val="center"/>
        <w:rPr>
          <w:rFonts w:ascii="Cambria" w:hAnsi="Cambria"/>
          <w:b/>
        </w:rPr>
      </w:pPr>
    </w:p>
    <w:p w14:paraId="2B55915E" w14:textId="77777777" w:rsidR="00D35660" w:rsidRPr="00BD621F" w:rsidRDefault="00D35660" w:rsidP="00D35660">
      <w:pPr>
        <w:tabs>
          <w:tab w:val="left" w:pos="567"/>
        </w:tabs>
        <w:spacing w:line="408" w:lineRule="auto"/>
        <w:ind w:left="120"/>
        <w:jc w:val="center"/>
        <w:rPr>
          <w:sz w:val="24"/>
          <w:szCs w:val="24"/>
        </w:rPr>
      </w:pPr>
      <w:r w:rsidRPr="00BD621F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0CB689F6" w14:textId="77777777" w:rsidR="00D35660" w:rsidRPr="00BD621F" w:rsidRDefault="00D35660" w:rsidP="00D35660">
      <w:pPr>
        <w:tabs>
          <w:tab w:val="left" w:pos="567"/>
        </w:tabs>
        <w:spacing w:line="408" w:lineRule="auto"/>
        <w:ind w:left="120"/>
        <w:jc w:val="center"/>
        <w:rPr>
          <w:sz w:val="24"/>
          <w:szCs w:val="24"/>
        </w:rPr>
      </w:pPr>
      <w:r w:rsidRPr="00BD621F">
        <w:rPr>
          <w:b/>
          <w:color w:val="000000"/>
          <w:sz w:val="24"/>
          <w:szCs w:val="24"/>
        </w:rPr>
        <w:t>‌Министерство образования и спорта Республики Карелия</w:t>
      </w:r>
      <w:bookmarkStart w:id="0" w:name="ca7504fb-a4f4-48c8-ab7c-756ffe56e67b"/>
      <w:bookmarkEnd w:id="0"/>
    </w:p>
    <w:p w14:paraId="51D7486E" w14:textId="77777777" w:rsidR="00D35660" w:rsidRPr="00BD621F" w:rsidRDefault="00D35660" w:rsidP="00D35660">
      <w:pPr>
        <w:tabs>
          <w:tab w:val="left" w:pos="567"/>
        </w:tabs>
        <w:spacing w:line="408" w:lineRule="auto"/>
        <w:ind w:left="120"/>
        <w:jc w:val="center"/>
        <w:rPr>
          <w:sz w:val="24"/>
          <w:szCs w:val="24"/>
        </w:rPr>
      </w:pPr>
      <w:r w:rsidRPr="00BD621F">
        <w:rPr>
          <w:b/>
          <w:color w:val="000000"/>
          <w:sz w:val="24"/>
          <w:szCs w:val="24"/>
        </w:rPr>
        <w:t>‌</w:t>
      </w:r>
      <w:bookmarkStart w:id="1" w:name="5858e69b-b955-4d5b-94a8-f3a644af01d4"/>
      <w:r w:rsidRPr="00BD621F">
        <w:rPr>
          <w:b/>
          <w:color w:val="000000"/>
          <w:sz w:val="24"/>
          <w:szCs w:val="24"/>
        </w:rPr>
        <w:t>Кондопожский муниципальный район</w:t>
      </w:r>
      <w:bookmarkEnd w:id="1"/>
      <w:r w:rsidRPr="00BD621F">
        <w:rPr>
          <w:b/>
          <w:color w:val="000000"/>
          <w:sz w:val="24"/>
          <w:szCs w:val="24"/>
        </w:rPr>
        <w:t>‌</w:t>
      </w:r>
      <w:r w:rsidRPr="00BD621F">
        <w:rPr>
          <w:color w:val="000000"/>
          <w:sz w:val="24"/>
          <w:szCs w:val="24"/>
        </w:rPr>
        <w:t>​</w:t>
      </w:r>
    </w:p>
    <w:p w14:paraId="4B02884A" w14:textId="77777777" w:rsidR="00D35660" w:rsidRPr="00BD621F" w:rsidRDefault="00D35660" w:rsidP="00D35660">
      <w:pPr>
        <w:tabs>
          <w:tab w:val="left" w:pos="567"/>
        </w:tabs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  <w:r w:rsidRPr="00BD621F">
        <w:rPr>
          <w:b/>
          <w:color w:val="000000"/>
          <w:sz w:val="24"/>
          <w:szCs w:val="24"/>
        </w:rPr>
        <w:t>МОУ Кяппесельгская ОШ</w:t>
      </w:r>
    </w:p>
    <w:p w14:paraId="3B33610A" w14:textId="77777777" w:rsidR="00D35660" w:rsidRPr="00BD621F" w:rsidRDefault="00D35660" w:rsidP="00D35660">
      <w:pPr>
        <w:tabs>
          <w:tab w:val="left" w:pos="567"/>
        </w:tabs>
        <w:spacing w:line="408" w:lineRule="auto"/>
        <w:ind w:left="120"/>
        <w:rPr>
          <w:b/>
          <w:color w:val="000000"/>
          <w:sz w:val="24"/>
          <w:szCs w:val="24"/>
        </w:rPr>
      </w:pP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3216"/>
        <w:gridCol w:w="3216"/>
        <w:gridCol w:w="3216"/>
      </w:tblGrid>
      <w:tr w:rsidR="00D35660" w:rsidRPr="00BD621F" w14:paraId="73811007" w14:textId="77777777" w:rsidTr="00C01891">
        <w:trPr>
          <w:tblCellSpacing w:w="0" w:type="dxa"/>
          <w:jc w:val="center"/>
        </w:trPr>
        <w:tc>
          <w:tcPr>
            <w:tcW w:w="3114" w:type="dxa"/>
            <w:vAlign w:val="center"/>
            <w:hideMark/>
          </w:tcPr>
          <w:p w14:paraId="3D1E9486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  <w:r w:rsidRPr="00BD621F">
              <w:rPr>
                <w:b/>
                <w:color w:val="000000"/>
                <w:sz w:val="24"/>
                <w:szCs w:val="24"/>
              </w:rPr>
              <w:t>РАССМОТРЕНА</w:t>
            </w:r>
          </w:p>
          <w:p w14:paraId="5934B4FD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  <w:r w:rsidRPr="00BD621F">
              <w:rPr>
                <w:b/>
                <w:color w:val="000000"/>
                <w:sz w:val="24"/>
                <w:szCs w:val="24"/>
              </w:rPr>
              <w:t>заместитель директора по УВР</w:t>
            </w:r>
          </w:p>
          <w:p w14:paraId="561045B8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  <w:r w:rsidRPr="00BD621F">
              <w:rPr>
                <w:b/>
                <w:color w:val="000000"/>
                <w:sz w:val="24"/>
                <w:szCs w:val="24"/>
              </w:rPr>
              <w:t>________________________</w:t>
            </w:r>
          </w:p>
          <w:p w14:paraId="494F8EB1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  <w:r w:rsidRPr="00BD621F">
              <w:rPr>
                <w:b/>
                <w:color w:val="000000"/>
                <w:sz w:val="24"/>
                <w:szCs w:val="24"/>
              </w:rPr>
              <w:t>Лазарев Д.С.</w:t>
            </w:r>
          </w:p>
          <w:p w14:paraId="0C21F6E4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  <w:r w:rsidRPr="00BD621F">
              <w:rPr>
                <w:b/>
                <w:color w:val="000000"/>
                <w:sz w:val="24"/>
                <w:szCs w:val="24"/>
              </w:rPr>
              <w:t>64/2 от «29» 08   2025 г.</w:t>
            </w:r>
          </w:p>
          <w:p w14:paraId="0E095376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  <w:hideMark/>
          </w:tcPr>
          <w:p w14:paraId="16D3860D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  <w:r w:rsidRPr="00BD621F">
              <w:rPr>
                <w:b/>
                <w:color w:val="000000"/>
                <w:sz w:val="24"/>
                <w:szCs w:val="24"/>
              </w:rPr>
              <w:t>СОГЛАСОВАНА</w:t>
            </w:r>
          </w:p>
          <w:p w14:paraId="4BCA4C55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  <w:r w:rsidRPr="00BD621F">
              <w:rPr>
                <w:b/>
                <w:color w:val="000000"/>
                <w:sz w:val="24"/>
                <w:szCs w:val="24"/>
              </w:rPr>
              <w:t>Педагогический совет</w:t>
            </w:r>
          </w:p>
          <w:p w14:paraId="2ADF27C8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  <w:r w:rsidRPr="00BD621F">
              <w:rPr>
                <w:b/>
                <w:color w:val="000000"/>
                <w:sz w:val="24"/>
                <w:szCs w:val="24"/>
              </w:rPr>
              <w:t>________________________</w:t>
            </w:r>
          </w:p>
          <w:p w14:paraId="4E05E166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  <w:r w:rsidRPr="00BD621F">
              <w:rPr>
                <w:b/>
                <w:color w:val="000000"/>
                <w:sz w:val="24"/>
                <w:szCs w:val="24"/>
              </w:rPr>
              <w:t>Протокол</w:t>
            </w:r>
          </w:p>
          <w:p w14:paraId="52A4D34E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  <w:r w:rsidRPr="00BD621F">
              <w:rPr>
                <w:b/>
                <w:color w:val="000000"/>
                <w:sz w:val="24"/>
                <w:szCs w:val="24"/>
              </w:rPr>
              <w:t>№1 от «29» 08   2025 г.</w:t>
            </w:r>
          </w:p>
          <w:p w14:paraId="184B3B98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  <w:hideMark/>
          </w:tcPr>
          <w:p w14:paraId="1939EB0C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  <w:r w:rsidRPr="00BD621F">
              <w:rPr>
                <w:b/>
                <w:color w:val="000000"/>
                <w:sz w:val="24"/>
                <w:szCs w:val="24"/>
              </w:rPr>
              <w:t>УТВЕРЖДЕНА</w:t>
            </w:r>
          </w:p>
          <w:p w14:paraId="5DFAE102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  <w:r w:rsidRPr="00BD621F">
              <w:rPr>
                <w:b/>
                <w:color w:val="000000"/>
                <w:sz w:val="24"/>
                <w:szCs w:val="24"/>
              </w:rPr>
              <w:t>Директор</w:t>
            </w:r>
          </w:p>
          <w:p w14:paraId="7C96E5A9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  <w:r w:rsidRPr="00BD621F">
              <w:rPr>
                <w:b/>
                <w:color w:val="000000"/>
                <w:sz w:val="24"/>
                <w:szCs w:val="24"/>
              </w:rPr>
              <w:t>________________________</w:t>
            </w:r>
          </w:p>
          <w:p w14:paraId="43F57FBA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  <w:r w:rsidRPr="00BD621F">
              <w:rPr>
                <w:b/>
                <w:color w:val="000000"/>
                <w:sz w:val="24"/>
                <w:szCs w:val="24"/>
              </w:rPr>
              <w:t>Макарьева Е.В.</w:t>
            </w:r>
          </w:p>
          <w:p w14:paraId="3C31DBCF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  <w:r w:rsidRPr="00BD621F">
              <w:rPr>
                <w:b/>
                <w:color w:val="000000"/>
                <w:sz w:val="24"/>
                <w:szCs w:val="24"/>
              </w:rPr>
              <w:t>64/2 от «29» 08   2025 г.</w:t>
            </w:r>
          </w:p>
          <w:p w14:paraId="5FCA7AD9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</w:p>
          <w:p w14:paraId="75D7D130" w14:textId="77777777" w:rsidR="00D35660" w:rsidRPr="00BD621F" w:rsidRDefault="00D35660" w:rsidP="00C01891">
            <w:pPr>
              <w:tabs>
                <w:tab w:val="left" w:pos="567"/>
              </w:tabs>
              <w:spacing w:line="408" w:lineRule="auto"/>
              <w:ind w:left="120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3950C478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6A8E0708" w14:textId="77777777" w:rsidR="00D35660" w:rsidRPr="00BD621F" w:rsidRDefault="00D35660" w:rsidP="00D35660">
      <w:pPr>
        <w:pStyle w:val="ad"/>
        <w:tabs>
          <w:tab w:val="left" w:pos="567"/>
        </w:tabs>
        <w:spacing w:before="32"/>
        <w:ind w:left="0"/>
        <w:jc w:val="left"/>
      </w:pPr>
    </w:p>
    <w:p w14:paraId="65B0BD22" w14:textId="77777777" w:rsidR="00D35660" w:rsidRPr="00BD621F" w:rsidRDefault="00D35660" w:rsidP="00D35660">
      <w:pPr>
        <w:tabs>
          <w:tab w:val="left" w:pos="567"/>
        </w:tabs>
        <w:spacing w:line="322" w:lineRule="exact"/>
        <w:ind w:left="561"/>
        <w:jc w:val="center"/>
        <w:rPr>
          <w:b/>
          <w:sz w:val="24"/>
          <w:szCs w:val="24"/>
        </w:rPr>
      </w:pPr>
      <w:r w:rsidRPr="00BD621F">
        <w:rPr>
          <w:b/>
          <w:spacing w:val="-2"/>
          <w:sz w:val="24"/>
          <w:szCs w:val="24"/>
        </w:rPr>
        <w:t>АДАПТИРОВАННАЯ</w:t>
      </w:r>
    </w:p>
    <w:p w14:paraId="4854AB86" w14:textId="77777777" w:rsidR="00D35660" w:rsidRPr="00BD621F" w:rsidRDefault="00D35660" w:rsidP="00D35660">
      <w:pPr>
        <w:tabs>
          <w:tab w:val="left" w:pos="567"/>
        </w:tabs>
        <w:ind w:left="1409" w:right="1764"/>
        <w:jc w:val="center"/>
        <w:rPr>
          <w:b/>
          <w:sz w:val="24"/>
          <w:szCs w:val="24"/>
        </w:rPr>
      </w:pPr>
      <w:r w:rsidRPr="00BD621F">
        <w:rPr>
          <w:b/>
          <w:spacing w:val="-2"/>
          <w:sz w:val="24"/>
          <w:szCs w:val="24"/>
        </w:rPr>
        <w:t xml:space="preserve">ОСНОВНАЯ ОБЩЕОБРАЗОВАТЕЛЬНАЯ ПРОГРАММА </w:t>
      </w:r>
      <w:r w:rsidRPr="00BD621F">
        <w:rPr>
          <w:b/>
          <w:sz w:val="24"/>
          <w:szCs w:val="24"/>
        </w:rPr>
        <w:t xml:space="preserve">ОСНОВНОГО ОБЩЕГО ОБРАЗОВАНИЯ </w:t>
      </w:r>
      <w:r w:rsidRPr="00BD621F">
        <w:rPr>
          <w:b/>
          <w:spacing w:val="-2"/>
          <w:sz w:val="24"/>
          <w:szCs w:val="24"/>
        </w:rPr>
        <w:t>ОБУЧАЮЩИХСЯ</w:t>
      </w:r>
    </w:p>
    <w:p w14:paraId="73451C47" w14:textId="77777777" w:rsidR="00D35660" w:rsidRPr="00BD621F" w:rsidRDefault="00D35660" w:rsidP="00D35660">
      <w:pPr>
        <w:tabs>
          <w:tab w:val="left" w:pos="567"/>
        </w:tabs>
        <w:spacing w:before="1" w:line="242" w:lineRule="auto"/>
        <w:ind w:left="1814" w:right="2167"/>
        <w:jc w:val="center"/>
        <w:rPr>
          <w:b/>
          <w:sz w:val="24"/>
          <w:szCs w:val="24"/>
        </w:rPr>
      </w:pPr>
      <w:r w:rsidRPr="00BD621F">
        <w:rPr>
          <w:b/>
          <w:sz w:val="24"/>
          <w:szCs w:val="24"/>
        </w:rPr>
        <w:t>С</w:t>
      </w:r>
      <w:r w:rsidRPr="00BD621F">
        <w:rPr>
          <w:b/>
          <w:spacing w:val="-18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ЗАДЕРЖКОЙ</w:t>
      </w:r>
      <w:r w:rsidRPr="00BD621F">
        <w:rPr>
          <w:b/>
          <w:spacing w:val="-17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ПСИХИЧЕСКОГО</w:t>
      </w:r>
      <w:r w:rsidRPr="00BD621F">
        <w:rPr>
          <w:b/>
          <w:spacing w:val="-18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РАЗВИТИЯ</w:t>
      </w:r>
    </w:p>
    <w:p w14:paraId="3D5ABF83" w14:textId="77777777" w:rsidR="00D35660" w:rsidRPr="00BD621F" w:rsidRDefault="00D35660" w:rsidP="00D35660">
      <w:pPr>
        <w:tabs>
          <w:tab w:val="left" w:pos="567"/>
        </w:tabs>
        <w:spacing w:before="1" w:line="242" w:lineRule="auto"/>
        <w:ind w:left="1814" w:right="2167"/>
        <w:jc w:val="center"/>
        <w:rPr>
          <w:b/>
          <w:sz w:val="24"/>
          <w:szCs w:val="24"/>
        </w:rPr>
      </w:pPr>
      <w:r w:rsidRPr="00BD621F">
        <w:rPr>
          <w:b/>
          <w:sz w:val="24"/>
          <w:szCs w:val="24"/>
        </w:rPr>
        <w:t>(ФГОС ООО)</w:t>
      </w:r>
    </w:p>
    <w:p w14:paraId="5D71D7D5" w14:textId="77777777" w:rsidR="00D35660" w:rsidRPr="00BD621F" w:rsidRDefault="00D35660" w:rsidP="00D35660">
      <w:pPr>
        <w:pStyle w:val="ad"/>
        <w:tabs>
          <w:tab w:val="left" w:pos="567"/>
        </w:tabs>
        <w:spacing w:line="263" w:lineRule="exact"/>
        <w:ind w:left="1503" w:right="1764"/>
        <w:jc w:val="center"/>
      </w:pPr>
      <w:r w:rsidRPr="00BD621F">
        <w:t>(СРОК</w:t>
      </w:r>
      <w:r w:rsidRPr="00BD621F">
        <w:rPr>
          <w:spacing w:val="-6"/>
        </w:rPr>
        <w:t xml:space="preserve"> </w:t>
      </w:r>
      <w:r w:rsidRPr="00BD621F">
        <w:t>ОСВОЕНИЯ</w:t>
      </w:r>
      <w:r w:rsidRPr="00BD621F">
        <w:rPr>
          <w:spacing w:val="-5"/>
        </w:rPr>
        <w:t xml:space="preserve"> </w:t>
      </w:r>
      <w:r w:rsidRPr="00BD621F">
        <w:t>5</w:t>
      </w:r>
      <w:r w:rsidRPr="00BD621F">
        <w:rPr>
          <w:spacing w:val="-3"/>
        </w:rPr>
        <w:t xml:space="preserve"> </w:t>
      </w:r>
      <w:r w:rsidRPr="00BD621F">
        <w:rPr>
          <w:spacing w:val="-4"/>
        </w:rPr>
        <w:t>ЛЕТ)</w:t>
      </w:r>
    </w:p>
    <w:p w14:paraId="7371FF03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775100DC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799AF1FA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4841FFFA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2705F2E9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2A44AD5C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27BB7EA9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5EF6E3DF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4090D0FB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0EAE0767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455EA234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5A819009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377F9FBB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361FA971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77B42C17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560C589A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32AFFBAA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24567BEE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24DD24C4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52D83BBC" w14:textId="77777777" w:rsidR="00D35660" w:rsidRPr="00BD621F" w:rsidRDefault="00D35660" w:rsidP="00D35660">
      <w:pPr>
        <w:pStyle w:val="ad"/>
        <w:tabs>
          <w:tab w:val="left" w:pos="567"/>
        </w:tabs>
        <w:spacing w:before="273"/>
        <w:ind w:left="0"/>
        <w:jc w:val="center"/>
      </w:pPr>
    </w:p>
    <w:p w14:paraId="4C786E8B" w14:textId="77777777" w:rsidR="00D35660" w:rsidRPr="00BD621F" w:rsidRDefault="00D35660" w:rsidP="00D35660">
      <w:pPr>
        <w:tabs>
          <w:tab w:val="left" w:pos="567"/>
        </w:tabs>
        <w:ind w:left="2962" w:right="4027"/>
        <w:jc w:val="center"/>
        <w:rPr>
          <w:sz w:val="24"/>
          <w:szCs w:val="24"/>
        </w:rPr>
      </w:pPr>
      <w:r w:rsidRPr="00BD621F">
        <w:rPr>
          <w:sz w:val="24"/>
          <w:szCs w:val="24"/>
        </w:rPr>
        <w:t>п.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Кяппесельга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,2025</w:t>
      </w:r>
    </w:p>
    <w:p w14:paraId="43359CC4" w14:textId="77777777" w:rsidR="00D35660" w:rsidRDefault="00D35660" w:rsidP="00D35660">
      <w:pPr>
        <w:jc w:val="center"/>
        <w:rPr>
          <w:sz w:val="28"/>
        </w:rPr>
        <w:sectPr w:rsidR="00D35660" w:rsidSect="00D35660">
          <w:headerReference w:type="default" r:id="rId5"/>
          <w:pgSz w:w="11910" w:h="16840"/>
          <w:pgMar w:top="1280" w:right="425" w:bottom="280" w:left="992" w:header="720" w:footer="720" w:gutter="0"/>
          <w:cols w:space="720"/>
        </w:sectPr>
      </w:pPr>
    </w:p>
    <w:p w14:paraId="7ACBF5F9" w14:textId="77777777" w:rsidR="00D35660" w:rsidRDefault="00D35660" w:rsidP="00D35660">
      <w:pPr>
        <w:pStyle w:val="2"/>
        <w:spacing w:before="69"/>
        <w:ind w:left="216"/>
        <w:jc w:val="center"/>
      </w:pPr>
      <w:bookmarkStart w:id="2" w:name="СОДЕРЖАНИЕ"/>
      <w:bookmarkEnd w:id="2"/>
      <w:r>
        <w:rPr>
          <w:spacing w:val="-2"/>
        </w:rPr>
        <w:lastRenderedPageBreak/>
        <w:t>СОДЕРЖАНИЕ</w:t>
      </w:r>
    </w:p>
    <w:sdt>
      <w:sdtPr>
        <w:id w:val="1790937044"/>
        <w:docPartObj>
          <w:docPartGallery w:val="Table of Contents"/>
          <w:docPartUnique/>
        </w:docPartObj>
      </w:sdtPr>
      <w:sdtContent>
        <w:p w14:paraId="7DA84B70" w14:textId="77777777" w:rsidR="00D35660" w:rsidRDefault="00D35660" w:rsidP="00D35660">
          <w:pPr>
            <w:pStyle w:val="11"/>
            <w:numPr>
              <w:ilvl w:val="0"/>
              <w:numId w:val="63"/>
            </w:numPr>
            <w:tabs>
              <w:tab w:val="left" w:pos="620"/>
              <w:tab w:val="left" w:leader="dot" w:pos="10225"/>
            </w:tabs>
            <w:spacing w:before="353" w:line="240" w:lineRule="auto"/>
            <w:ind w:left="620" w:hanging="195"/>
          </w:pPr>
          <w:hyperlink w:anchor="_bookmark0" w:history="1">
            <w:r>
              <w:t>ЦЕЛЕВОЙ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tab/>
            </w:r>
          </w:hyperlink>
        </w:p>
        <w:p w14:paraId="3C62FCCD" w14:textId="77777777" w:rsidR="00D35660" w:rsidRDefault="00D35660" w:rsidP="00D35660">
          <w:pPr>
            <w:pStyle w:val="23"/>
            <w:numPr>
              <w:ilvl w:val="1"/>
              <w:numId w:val="62"/>
            </w:numPr>
            <w:tabs>
              <w:tab w:val="left" w:pos="1082"/>
              <w:tab w:val="left" w:leader="dot" w:pos="10225"/>
            </w:tabs>
            <w:spacing w:before="2"/>
            <w:ind w:left="1082" w:hanging="417"/>
          </w:pPr>
          <w:hyperlink w:anchor="_bookmark1" w:history="1">
            <w:r>
              <w:t>Пояснительная</w:t>
            </w:r>
            <w:r>
              <w:rPr>
                <w:spacing w:val="-2"/>
              </w:rPr>
              <w:t xml:space="preserve"> записка</w:t>
            </w:r>
            <w:r>
              <w:tab/>
            </w:r>
          </w:hyperlink>
        </w:p>
        <w:p w14:paraId="3C891AB7" w14:textId="77777777" w:rsidR="00D35660" w:rsidRDefault="00D35660" w:rsidP="00D35660">
          <w:pPr>
            <w:pStyle w:val="31"/>
            <w:numPr>
              <w:ilvl w:val="2"/>
              <w:numId w:val="62"/>
            </w:numPr>
            <w:tabs>
              <w:tab w:val="left" w:pos="1505"/>
              <w:tab w:val="left" w:leader="dot" w:pos="10225"/>
            </w:tabs>
            <w:spacing w:line="274" w:lineRule="exact"/>
            <w:ind w:hanging="600"/>
          </w:pPr>
          <w:hyperlink w:anchor="_bookmark2" w:history="1"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  <w:r>
              <w:rPr>
                <w:spacing w:val="-6"/>
              </w:rPr>
              <w:t xml:space="preserve"> АООП </w:t>
            </w:r>
            <w:r>
              <w:rPr>
                <w:spacing w:val="-5"/>
              </w:rPr>
              <w:t>ООО</w:t>
            </w:r>
            <w:r>
              <w:tab/>
            </w:r>
          </w:hyperlink>
        </w:p>
        <w:p w14:paraId="72D2BAF0" w14:textId="77777777" w:rsidR="00D35660" w:rsidRDefault="00D35660" w:rsidP="00D35660">
          <w:pPr>
            <w:pStyle w:val="31"/>
            <w:numPr>
              <w:ilvl w:val="2"/>
              <w:numId w:val="62"/>
            </w:numPr>
            <w:tabs>
              <w:tab w:val="left" w:pos="1505"/>
              <w:tab w:val="left" w:leader="dot" w:pos="10225"/>
            </w:tabs>
            <w:ind w:hanging="600"/>
          </w:pPr>
          <w:hyperlink w:anchor="_bookmark3" w:history="1">
            <w:r>
              <w:t>Принципы</w:t>
            </w:r>
            <w:r>
              <w:rPr>
                <w:spacing w:val="-2"/>
              </w:rPr>
              <w:t xml:space="preserve"> </w:t>
            </w:r>
            <w:r>
              <w:t>формирования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механизмы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АООП </w:t>
            </w:r>
            <w:r>
              <w:rPr>
                <w:spacing w:val="-5"/>
              </w:rPr>
              <w:t>ООО</w:t>
            </w:r>
            <w:r>
              <w:tab/>
            </w:r>
          </w:hyperlink>
        </w:p>
        <w:p w14:paraId="195A8EF0" w14:textId="77777777" w:rsidR="00D35660" w:rsidRDefault="00D35660" w:rsidP="00D35660">
          <w:pPr>
            <w:pStyle w:val="31"/>
            <w:numPr>
              <w:ilvl w:val="2"/>
              <w:numId w:val="62"/>
            </w:numPr>
            <w:tabs>
              <w:tab w:val="left" w:pos="1505"/>
              <w:tab w:val="left" w:leader="dot" w:pos="10225"/>
            </w:tabs>
            <w:spacing w:before="3"/>
            <w:ind w:hanging="600"/>
          </w:pPr>
          <w:hyperlink w:anchor="_bookmark4" w:history="1">
            <w:r>
              <w:t>Общая</w:t>
            </w:r>
            <w:r>
              <w:rPr>
                <w:spacing w:val="-3"/>
              </w:rPr>
              <w:t xml:space="preserve"> </w:t>
            </w:r>
            <w:r>
              <w:t>характеристика</w:t>
            </w:r>
            <w:r>
              <w:rPr>
                <w:spacing w:val="-4"/>
              </w:rPr>
              <w:t xml:space="preserve"> </w:t>
            </w:r>
            <w:r>
              <w:t xml:space="preserve">программ </w:t>
            </w:r>
            <w:r w:rsidRPr="00EF1EE1">
              <w:t xml:space="preserve">АООП </w:t>
            </w:r>
            <w:r>
              <w:rPr>
                <w:spacing w:val="-5"/>
              </w:rPr>
              <w:t>ООО</w:t>
            </w:r>
            <w:r>
              <w:tab/>
            </w:r>
          </w:hyperlink>
        </w:p>
        <w:p w14:paraId="422A4981" w14:textId="77777777" w:rsidR="00D35660" w:rsidRDefault="00D35660" w:rsidP="00D35660">
          <w:pPr>
            <w:pStyle w:val="23"/>
            <w:numPr>
              <w:ilvl w:val="1"/>
              <w:numId w:val="62"/>
            </w:numPr>
            <w:tabs>
              <w:tab w:val="left" w:pos="1082"/>
              <w:tab w:val="left" w:leader="dot" w:pos="10225"/>
            </w:tabs>
            <w:ind w:left="1082" w:hanging="417"/>
          </w:pPr>
          <w:hyperlink w:anchor="_bookmark5" w:history="1">
            <w:r>
              <w:t>Планируемые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5"/>
              </w:rPr>
              <w:t xml:space="preserve"> А</w:t>
            </w:r>
            <w:r>
              <w:t>ООП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ООО</w:t>
            </w:r>
            <w:r>
              <w:tab/>
            </w:r>
          </w:hyperlink>
        </w:p>
        <w:p w14:paraId="6B52BC2B" w14:textId="77777777" w:rsidR="00D35660" w:rsidRDefault="00D35660" w:rsidP="00D35660">
          <w:pPr>
            <w:pStyle w:val="23"/>
            <w:numPr>
              <w:ilvl w:val="1"/>
              <w:numId w:val="62"/>
            </w:numPr>
            <w:tabs>
              <w:tab w:val="left" w:pos="1082"/>
              <w:tab w:val="left" w:leader="dot" w:pos="10225"/>
            </w:tabs>
            <w:spacing w:before="2"/>
            <w:ind w:left="1082" w:hanging="417"/>
          </w:pPr>
          <w:hyperlink w:anchor="_bookmark6" w:history="1">
            <w:r>
              <w:t>Система</w:t>
            </w:r>
            <w:r>
              <w:rPr>
                <w:spacing w:val="-9"/>
              </w:rPr>
              <w:t xml:space="preserve"> </w:t>
            </w:r>
            <w:r>
              <w:t>оценки достижения</w:t>
            </w:r>
            <w:r>
              <w:rPr>
                <w:spacing w:val="-5"/>
              </w:rPr>
              <w:t xml:space="preserve"> </w:t>
            </w:r>
            <w:r>
              <w:t>планируемых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8"/>
              </w:rPr>
              <w:t xml:space="preserve"> </w:t>
            </w:r>
            <w:r>
              <w:t>освоения</w:t>
            </w:r>
            <w:r>
              <w:rPr>
                <w:spacing w:val="-9"/>
              </w:rPr>
              <w:t xml:space="preserve"> А</w:t>
            </w:r>
            <w:r>
              <w:t>ООП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ООО</w:t>
            </w:r>
            <w:r>
              <w:tab/>
            </w:r>
          </w:hyperlink>
        </w:p>
        <w:p w14:paraId="6009A372" w14:textId="77777777" w:rsidR="00D35660" w:rsidRDefault="00D35660" w:rsidP="00D35660">
          <w:pPr>
            <w:pStyle w:val="31"/>
            <w:numPr>
              <w:ilvl w:val="2"/>
              <w:numId w:val="62"/>
            </w:numPr>
            <w:tabs>
              <w:tab w:val="left" w:pos="1505"/>
              <w:tab w:val="left" w:leader="dot" w:pos="10225"/>
            </w:tabs>
            <w:ind w:hanging="600"/>
          </w:pPr>
          <w:hyperlink w:anchor="_bookmark7" w:history="1">
            <w:r>
              <w:t>Общие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tab/>
            </w:r>
          </w:hyperlink>
        </w:p>
        <w:p w14:paraId="6CD046EB" w14:textId="77777777" w:rsidR="00D35660" w:rsidRDefault="00D35660" w:rsidP="00D35660">
          <w:pPr>
            <w:pStyle w:val="31"/>
            <w:numPr>
              <w:ilvl w:val="2"/>
              <w:numId w:val="62"/>
            </w:numPr>
            <w:tabs>
              <w:tab w:val="left" w:pos="1505"/>
              <w:tab w:val="left" w:leader="dot" w:pos="10225"/>
            </w:tabs>
            <w:spacing w:before="3"/>
            <w:ind w:hanging="600"/>
          </w:pPr>
          <w:hyperlink w:anchor="_bookmark8" w:history="1">
            <w:r>
              <w:t>Особенности</w:t>
            </w:r>
            <w:r>
              <w:rPr>
                <w:spacing w:val="-11"/>
              </w:rPr>
              <w:t xml:space="preserve"> </w:t>
            </w:r>
            <w:r>
              <w:t>оценки</w:t>
            </w:r>
            <w:r>
              <w:rPr>
                <w:spacing w:val="-4"/>
              </w:rPr>
              <w:t xml:space="preserve"> </w:t>
            </w:r>
            <w:r>
              <w:t>метапредметных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предметных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результатов</w:t>
            </w:r>
            <w:r>
              <w:tab/>
            </w:r>
          </w:hyperlink>
        </w:p>
        <w:p w14:paraId="0D3DA4E7" w14:textId="77777777" w:rsidR="00D35660" w:rsidRDefault="00D35660" w:rsidP="00D35660">
          <w:pPr>
            <w:pStyle w:val="31"/>
            <w:numPr>
              <w:ilvl w:val="2"/>
              <w:numId w:val="62"/>
            </w:numPr>
            <w:tabs>
              <w:tab w:val="left" w:pos="1505"/>
              <w:tab w:val="left" w:leader="dot" w:pos="10105"/>
            </w:tabs>
            <w:ind w:hanging="600"/>
          </w:pPr>
          <w:hyperlink w:anchor="_bookmark9" w:history="1"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содержание</w:t>
            </w:r>
            <w:r>
              <w:rPr>
                <w:spacing w:val="-9"/>
              </w:rPr>
              <w:t xml:space="preserve"> </w:t>
            </w:r>
            <w:r>
              <w:t>оценочных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процедур</w:t>
            </w:r>
            <w:r>
              <w:tab/>
            </w:r>
          </w:hyperlink>
        </w:p>
        <w:p w14:paraId="10EBEB64" w14:textId="77777777" w:rsidR="00D35660" w:rsidRDefault="00D35660" w:rsidP="00D35660">
          <w:pPr>
            <w:pStyle w:val="11"/>
            <w:numPr>
              <w:ilvl w:val="0"/>
              <w:numId w:val="63"/>
            </w:numPr>
            <w:tabs>
              <w:tab w:val="left" w:pos="701"/>
              <w:tab w:val="left" w:leader="dot" w:pos="10105"/>
            </w:tabs>
            <w:ind w:left="701" w:hanging="276"/>
          </w:pPr>
          <w:hyperlink w:anchor="_bookmark10" w:history="1">
            <w:r>
              <w:rPr>
                <w:spacing w:val="-2"/>
              </w:rPr>
              <w:t>СОДЕРЖАТЕЛЬНЫЙ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tab/>
            </w:r>
          </w:hyperlink>
        </w:p>
        <w:p w14:paraId="45B21B04" w14:textId="77777777" w:rsidR="00D35660" w:rsidRDefault="00D35660" w:rsidP="00D35660">
          <w:pPr>
            <w:pStyle w:val="23"/>
            <w:numPr>
              <w:ilvl w:val="1"/>
              <w:numId w:val="61"/>
            </w:numPr>
            <w:tabs>
              <w:tab w:val="left" w:pos="1082"/>
              <w:tab w:val="left" w:leader="dot" w:pos="10105"/>
            </w:tabs>
            <w:spacing w:line="242" w:lineRule="auto"/>
            <w:ind w:right="154" w:firstLine="0"/>
          </w:pPr>
          <w:hyperlink w:anchor="_bookmark11" w:history="1">
            <w:r>
              <w:t>Рабочие программы учебных предметов, учебных курсов (в т.ч. внеурочной</w:t>
            </w:r>
          </w:hyperlink>
          <w:r>
            <w:t xml:space="preserve"> </w:t>
          </w:r>
          <w:hyperlink w:anchor="_bookmark11" w:history="1">
            <w:r>
              <w:t>деятельности),</w:t>
            </w:r>
            <w:r>
              <w:rPr>
                <w:spacing w:val="-11"/>
              </w:rPr>
              <w:t xml:space="preserve"> </w:t>
            </w:r>
            <w:r>
              <w:t>учебных</w:t>
            </w:r>
            <w:r>
              <w:rPr>
                <w:spacing w:val="-12"/>
              </w:rPr>
              <w:t xml:space="preserve"> </w:t>
            </w:r>
            <w:r>
              <w:t>модулей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6"/>
              </w:rPr>
              <w:t xml:space="preserve"> </w:t>
            </w:r>
            <w:r>
              <w:t>т.ч.</w:t>
            </w:r>
            <w:r>
              <w:rPr>
                <w:spacing w:val="-9"/>
              </w:rPr>
              <w:t xml:space="preserve"> </w:t>
            </w:r>
            <w:r>
              <w:t>внеурочной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деятельности)</w:t>
            </w:r>
            <w:r>
              <w:tab/>
            </w:r>
          </w:hyperlink>
        </w:p>
        <w:p w14:paraId="5CC3516D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10105"/>
            </w:tabs>
            <w:spacing w:line="274" w:lineRule="exact"/>
            <w:ind w:hanging="600"/>
          </w:pPr>
          <w:hyperlink w:anchor="_bookmark12" w:history="1">
            <w:r>
              <w:t>Рабочая</w:t>
            </w:r>
            <w:r>
              <w:rPr>
                <w:spacing w:val="-7"/>
              </w:rPr>
              <w:t xml:space="preserve"> </w:t>
            </w: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учебному</w:t>
            </w:r>
            <w:r>
              <w:rPr>
                <w:spacing w:val="-8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«Русский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язык»</w:t>
            </w:r>
            <w:r>
              <w:tab/>
            </w:r>
          </w:hyperlink>
        </w:p>
        <w:p w14:paraId="4C17AECB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spacing w:line="274" w:lineRule="exact"/>
            <w:ind w:hanging="600"/>
          </w:pPr>
          <w:hyperlink w:anchor="_bookmark13" w:history="1">
            <w:r>
              <w:t>Рабочая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учебному</w:t>
            </w:r>
            <w:r>
              <w:rPr>
                <w:spacing w:val="-9"/>
              </w:rPr>
              <w:t xml:space="preserve"> </w:t>
            </w:r>
            <w:r>
              <w:t>предмету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«Литература»</w:t>
            </w:r>
            <w:r>
              <w:tab/>
            </w:r>
          </w:hyperlink>
        </w:p>
        <w:p w14:paraId="439986AD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</w:tabs>
            <w:spacing w:before="1" w:line="240" w:lineRule="auto"/>
            <w:ind w:left="905" w:firstLine="0"/>
          </w:pPr>
          <w:hyperlink w:anchor="_bookmark14" w:history="1">
            <w:r>
              <w:t>Рабочая</w:t>
            </w:r>
            <w:r w:rsidRPr="004030DB">
              <w:rPr>
                <w:spacing w:val="-4"/>
              </w:rPr>
              <w:t xml:space="preserve"> </w:t>
            </w:r>
            <w:r>
              <w:t>программа</w:t>
            </w:r>
            <w:r w:rsidRPr="004030DB">
              <w:rPr>
                <w:spacing w:val="-7"/>
              </w:rPr>
              <w:t xml:space="preserve"> </w:t>
            </w:r>
            <w:r>
              <w:t>по</w:t>
            </w:r>
            <w:r w:rsidRPr="004030DB">
              <w:rPr>
                <w:spacing w:val="2"/>
              </w:rPr>
              <w:t xml:space="preserve"> </w:t>
            </w:r>
            <w:r>
              <w:t>учебному</w:t>
            </w:r>
            <w:r w:rsidRPr="004030DB">
              <w:rPr>
                <w:spacing w:val="-11"/>
              </w:rPr>
              <w:t xml:space="preserve"> </w:t>
            </w:r>
            <w:r>
              <w:t>предмету</w:t>
            </w:r>
            <w:r w:rsidRPr="004030DB">
              <w:rPr>
                <w:spacing w:val="-7"/>
              </w:rPr>
              <w:t xml:space="preserve"> </w:t>
            </w:r>
            <w:r>
              <w:t>«Иностранный</w:t>
            </w:r>
            <w:r w:rsidRPr="004030DB">
              <w:rPr>
                <w:spacing w:val="-5"/>
              </w:rPr>
              <w:t xml:space="preserve"> </w:t>
            </w:r>
            <w:r>
              <w:t>(английский)</w:t>
            </w:r>
            <w:r w:rsidRPr="004030DB">
              <w:rPr>
                <w:spacing w:val="-4"/>
              </w:rPr>
              <w:t xml:space="preserve"> </w:t>
            </w:r>
            <w:r w:rsidRPr="004030DB">
              <w:rPr>
                <w:spacing w:val="-2"/>
              </w:rPr>
              <w:t>язык»,</w:t>
            </w:r>
          </w:hyperlink>
          <w:hyperlink w:anchor="_bookmark14" w:history="1">
            <w:r w:rsidRPr="004030DB">
              <w:rPr>
                <w:spacing w:val="-3"/>
              </w:rPr>
              <w:t xml:space="preserve"> </w:t>
            </w:r>
            <w:r>
              <w:t>(базовый</w:t>
            </w:r>
            <w:r w:rsidRPr="004030DB">
              <w:rPr>
                <w:spacing w:val="-6"/>
              </w:rPr>
              <w:t xml:space="preserve"> </w:t>
            </w:r>
            <w:r w:rsidRPr="004030DB">
              <w:rPr>
                <w:spacing w:val="-2"/>
              </w:rPr>
              <w:t>уровень)</w:t>
            </w:r>
            <w:r>
              <w:tab/>
              <w:t>……………………………………………………………………………...</w:t>
            </w:r>
          </w:hyperlink>
        </w:p>
        <w:p w14:paraId="73D06805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spacing w:before="3" w:line="240" w:lineRule="auto"/>
            <w:ind w:hanging="600"/>
          </w:pPr>
          <w:hyperlink w:anchor="_bookmark15" w:history="1">
            <w:r>
              <w:t>Рабочая</w:t>
            </w:r>
            <w:r>
              <w:rPr>
                <w:spacing w:val="-6"/>
              </w:rPr>
              <w:t xml:space="preserve"> </w:t>
            </w: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по учебному</w:t>
            </w:r>
            <w:r>
              <w:rPr>
                <w:spacing w:val="-7"/>
              </w:rPr>
              <w:t xml:space="preserve"> </w:t>
            </w:r>
            <w:r>
              <w:t>предмету</w:t>
            </w:r>
            <w:r>
              <w:rPr>
                <w:spacing w:val="-9"/>
              </w:rPr>
              <w:t xml:space="preserve"> </w:t>
            </w:r>
            <w:r>
              <w:t>«Математика»</w:t>
            </w:r>
            <w:r>
              <w:rPr>
                <w:spacing w:val="-4"/>
              </w:rPr>
              <w:t xml:space="preserve"> </w:t>
            </w:r>
            <w:r>
              <w:t>(базовый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уровень)</w:t>
            </w:r>
            <w:r>
              <w:tab/>
            </w:r>
          </w:hyperlink>
        </w:p>
        <w:p w14:paraId="1D338B78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spacing w:before="2" w:line="272" w:lineRule="exact"/>
            <w:ind w:hanging="600"/>
          </w:pPr>
          <w:hyperlink w:anchor="_bookmark16" w:history="1">
            <w:r>
              <w:t>Рабочая</w:t>
            </w:r>
            <w:r>
              <w:rPr>
                <w:spacing w:val="-8"/>
              </w:rPr>
              <w:t xml:space="preserve"> </w:t>
            </w: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учебному</w:t>
            </w:r>
            <w:r>
              <w:rPr>
                <w:spacing w:val="-9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«Информатика»</w:t>
            </w:r>
            <w:r>
              <w:rPr>
                <w:spacing w:val="-4"/>
              </w:rPr>
              <w:t xml:space="preserve"> </w:t>
            </w:r>
            <w:r>
              <w:t>(базовый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уровень)</w:t>
            </w:r>
            <w:r>
              <w:tab/>
            </w:r>
          </w:hyperlink>
        </w:p>
        <w:p w14:paraId="5D7A339D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spacing w:line="271" w:lineRule="exact"/>
            <w:ind w:hanging="600"/>
          </w:pPr>
          <w:hyperlink w:anchor="_bookmark17" w:history="1">
            <w:r>
              <w:t>Рабочая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учебному</w:t>
            </w:r>
            <w:r>
              <w:rPr>
                <w:spacing w:val="-9"/>
              </w:rPr>
              <w:t xml:space="preserve"> </w:t>
            </w:r>
            <w:r>
              <w:t>предмету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«История»</w:t>
            </w:r>
            <w:r>
              <w:tab/>
            </w:r>
          </w:hyperlink>
        </w:p>
        <w:p w14:paraId="341AF0A4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ind w:hanging="600"/>
          </w:pPr>
          <w:hyperlink w:anchor="_bookmark18" w:history="1">
            <w:r>
              <w:t>Рабочая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учебному</w:t>
            </w:r>
            <w:r>
              <w:rPr>
                <w:spacing w:val="-9"/>
              </w:rPr>
              <w:t xml:space="preserve"> </w:t>
            </w:r>
            <w:r>
              <w:t>предмету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«Обществознание»</w:t>
            </w:r>
            <w:r>
              <w:tab/>
            </w:r>
          </w:hyperlink>
        </w:p>
        <w:p w14:paraId="088E9EEB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spacing w:before="3"/>
            <w:ind w:hanging="600"/>
          </w:pPr>
          <w:hyperlink w:anchor="_bookmark19" w:history="1">
            <w:r>
              <w:t>Рабочая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учебному</w:t>
            </w:r>
            <w:r>
              <w:rPr>
                <w:spacing w:val="-9"/>
              </w:rPr>
              <w:t xml:space="preserve"> </w:t>
            </w:r>
            <w:r>
              <w:t>предмету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«География»</w:t>
            </w:r>
            <w:r>
              <w:tab/>
            </w:r>
          </w:hyperlink>
        </w:p>
        <w:p w14:paraId="627360F4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ind w:hanging="600"/>
          </w:pPr>
          <w:hyperlink w:anchor="_bookmark20" w:history="1">
            <w:r>
              <w:t>Рабочая</w:t>
            </w:r>
            <w:r>
              <w:rPr>
                <w:spacing w:val="-7"/>
              </w:rPr>
              <w:t xml:space="preserve"> </w:t>
            </w:r>
            <w:r>
              <w:t>программа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учебному</w:t>
            </w:r>
            <w:r>
              <w:rPr>
                <w:spacing w:val="-8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«Физика»</w:t>
            </w:r>
            <w:r>
              <w:rPr>
                <w:spacing w:val="-5"/>
              </w:rPr>
              <w:t xml:space="preserve"> </w:t>
            </w:r>
            <w:r>
              <w:t>(базовый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уровень)</w:t>
            </w:r>
            <w:r>
              <w:tab/>
            </w:r>
          </w:hyperlink>
        </w:p>
        <w:p w14:paraId="7F5B6AB2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625"/>
              <w:tab w:val="left" w:leader="dot" w:pos="9985"/>
            </w:tabs>
            <w:spacing w:before="2"/>
            <w:ind w:left="1625" w:hanging="720"/>
          </w:pPr>
          <w:hyperlink w:anchor="_bookmark21" w:history="1">
            <w:r>
              <w:t>Рабочая</w:t>
            </w:r>
            <w:r>
              <w:rPr>
                <w:spacing w:val="-7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учебному</w:t>
            </w:r>
            <w:r>
              <w:rPr>
                <w:spacing w:val="-8"/>
              </w:rPr>
              <w:t xml:space="preserve"> </w:t>
            </w:r>
            <w:r>
              <w:t>предмету</w:t>
            </w:r>
            <w:r>
              <w:rPr>
                <w:spacing w:val="-4"/>
              </w:rPr>
              <w:t xml:space="preserve"> </w:t>
            </w:r>
            <w:r>
              <w:t>«Химия»</w:t>
            </w:r>
            <w:r>
              <w:rPr>
                <w:spacing w:val="-4"/>
              </w:rPr>
              <w:t xml:space="preserve"> </w:t>
            </w:r>
            <w:r>
              <w:t>(базовый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уровень)</w:t>
            </w:r>
            <w:r>
              <w:tab/>
            </w:r>
          </w:hyperlink>
        </w:p>
        <w:p w14:paraId="71192ABE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625"/>
              <w:tab w:val="left" w:leader="dot" w:pos="9985"/>
            </w:tabs>
            <w:ind w:left="1625" w:hanging="720"/>
          </w:pPr>
          <w:hyperlink w:anchor="_bookmark22" w:history="1">
            <w:r>
              <w:t>Рабочая</w:t>
            </w:r>
            <w:r>
              <w:rPr>
                <w:spacing w:val="-8"/>
              </w:rPr>
              <w:t xml:space="preserve"> </w:t>
            </w:r>
            <w:r>
              <w:t>программа по</w:t>
            </w:r>
            <w:r>
              <w:rPr>
                <w:spacing w:val="-2"/>
              </w:rPr>
              <w:t xml:space="preserve"> </w:t>
            </w:r>
            <w:r>
              <w:t>учебному</w:t>
            </w:r>
            <w:r>
              <w:rPr>
                <w:spacing w:val="-9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«Биология»</w:t>
            </w:r>
            <w:r>
              <w:rPr>
                <w:spacing w:val="-4"/>
              </w:rPr>
              <w:t xml:space="preserve"> </w:t>
            </w:r>
            <w:r>
              <w:t>(базовый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уровень)</w:t>
            </w:r>
            <w:r>
              <w:tab/>
            </w:r>
          </w:hyperlink>
        </w:p>
        <w:p w14:paraId="6D89B36E" w14:textId="77777777" w:rsidR="00D35660" w:rsidRDefault="00D35660" w:rsidP="00D35660">
          <w:pPr>
            <w:pStyle w:val="31"/>
            <w:numPr>
              <w:ilvl w:val="2"/>
              <w:numId w:val="60"/>
            </w:numPr>
            <w:tabs>
              <w:tab w:val="left" w:pos="1625"/>
              <w:tab w:val="left" w:leader="dot" w:pos="9985"/>
            </w:tabs>
            <w:spacing w:before="3"/>
            <w:ind w:hanging="720"/>
          </w:pPr>
          <w:hyperlink w:anchor="_bookmark23" w:history="1">
            <w:r>
              <w:t>Рабочая</w:t>
            </w:r>
            <w:r>
              <w:rPr>
                <w:spacing w:val="-7"/>
              </w:rPr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учебному</w:t>
            </w:r>
            <w:r>
              <w:rPr>
                <w:spacing w:val="-9"/>
              </w:rPr>
              <w:t xml:space="preserve"> </w:t>
            </w:r>
            <w:r>
              <w:t>предмету «Изобразительное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искусство»</w:t>
            </w:r>
            <w:r>
              <w:tab/>
            </w:r>
          </w:hyperlink>
        </w:p>
        <w:p w14:paraId="56B57F44" w14:textId="77777777" w:rsidR="00D35660" w:rsidRDefault="00D35660" w:rsidP="00D35660">
          <w:pPr>
            <w:pStyle w:val="31"/>
            <w:numPr>
              <w:ilvl w:val="2"/>
              <w:numId w:val="60"/>
            </w:numPr>
            <w:tabs>
              <w:tab w:val="left" w:pos="1625"/>
              <w:tab w:val="left" w:leader="dot" w:pos="9985"/>
            </w:tabs>
            <w:ind w:hanging="720"/>
          </w:pPr>
          <w:hyperlink w:anchor="_bookmark24" w:history="1">
            <w:r>
              <w:t>Рабочая</w:t>
            </w:r>
            <w:r>
              <w:rPr>
                <w:spacing w:val="-7"/>
              </w:rPr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учебному</w:t>
            </w:r>
            <w:r>
              <w:rPr>
                <w:spacing w:val="-9"/>
              </w:rPr>
              <w:t xml:space="preserve"> </w:t>
            </w:r>
            <w:r>
              <w:t>предмету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«Музыка»</w:t>
            </w:r>
            <w:r>
              <w:tab/>
            </w:r>
          </w:hyperlink>
        </w:p>
        <w:p w14:paraId="0BE03ABC" w14:textId="77777777" w:rsidR="00D35660" w:rsidRDefault="00D35660" w:rsidP="00D35660">
          <w:pPr>
            <w:pStyle w:val="31"/>
            <w:numPr>
              <w:ilvl w:val="2"/>
              <w:numId w:val="60"/>
            </w:numPr>
            <w:tabs>
              <w:tab w:val="left" w:pos="1625"/>
              <w:tab w:val="left" w:leader="dot" w:pos="9985"/>
            </w:tabs>
            <w:spacing w:before="2"/>
            <w:ind w:hanging="720"/>
          </w:pPr>
          <w:hyperlink w:anchor="_bookmark25" w:history="1">
            <w:r>
              <w:t>Рабочая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учебному</w:t>
            </w:r>
            <w:r>
              <w:rPr>
                <w:spacing w:val="-10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«Труд</w:t>
            </w:r>
            <w:r>
              <w:rPr>
                <w:spacing w:val="-2"/>
              </w:rPr>
              <w:t xml:space="preserve"> (технология)»</w:t>
            </w:r>
            <w:r>
              <w:tab/>
            </w:r>
          </w:hyperlink>
        </w:p>
        <w:p w14:paraId="3439E868" w14:textId="77777777" w:rsidR="00D35660" w:rsidRDefault="00D35660" w:rsidP="00D35660">
          <w:pPr>
            <w:pStyle w:val="31"/>
            <w:numPr>
              <w:ilvl w:val="2"/>
              <w:numId w:val="60"/>
            </w:numPr>
            <w:tabs>
              <w:tab w:val="left" w:pos="1625"/>
              <w:tab w:val="left" w:leader="dot" w:pos="9985"/>
            </w:tabs>
            <w:ind w:hanging="720"/>
          </w:pPr>
          <w:hyperlink w:anchor="_bookmark26" w:history="1">
            <w:r>
              <w:t>Рабочая</w:t>
            </w:r>
            <w:r>
              <w:rPr>
                <w:spacing w:val="-8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по учебному</w:t>
            </w:r>
            <w:r>
              <w:rPr>
                <w:spacing w:val="-10"/>
              </w:rPr>
              <w:t xml:space="preserve"> </w:t>
            </w:r>
            <w:r>
              <w:t>предмету «Физическая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культура»</w:t>
            </w:r>
            <w:r>
              <w:tab/>
            </w:r>
          </w:hyperlink>
        </w:p>
        <w:p w14:paraId="2C95BAC5" w14:textId="77777777" w:rsidR="00D35660" w:rsidRDefault="00D35660" w:rsidP="00D35660">
          <w:pPr>
            <w:pStyle w:val="31"/>
            <w:numPr>
              <w:ilvl w:val="2"/>
              <w:numId w:val="60"/>
            </w:numPr>
            <w:tabs>
              <w:tab w:val="left" w:pos="1625"/>
              <w:tab w:val="left" w:leader="dot" w:pos="9985"/>
            </w:tabs>
            <w:spacing w:before="9" w:line="237" w:lineRule="auto"/>
            <w:ind w:left="905" w:right="159" w:firstLine="0"/>
          </w:pPr>
          <w:hyperlink w:anchor="_bookmark27" w:history="1">
            <w:r>
              <w:t>Рабочая программа по учебному предмету «Основы безопасности и защиты</w:t>
            </w:r>
          </w:hyperlink>
          <w:r>
            <w:t xml:space="preserve"> </w:t>
          </w:r>
          <w:hyperlink w:anchor="_bookmark27" w:history="1">
            <w:r>
              <w:rPr>
                <w:spacing w:val="-2"/>
              </w:rPr>
              <w:t>Родины»</w:t>
            </w:r>
            <w:r>
              <w:tab/>
            </w:r>
          </w:hyperlink>
        </w:p>
        <w:p w14:paraId="072ADB01" w14:textId="77777777" w:rsidR="00D35660" w:rsidRDefault="00D35660" w:rsidP="00D35660">
          <w:pPr>
            <w:pStyle w:val="31"/>
            <w:numPr>
              <w:ilvl w:val="2"/>
              <w:numId w:val="60"/>
            </w:numPr>
            <w:tabs>
              <w:tab w:val="left" w:pos="1625"/>
              <w:tab w:val="left" w:leader="dot" w:pos="9985"/>
            </w:tabs>
            <w:ind w:hanging="720"/>
          </w:pPr>
          <w:r>
            <w:t>Программы</w:t>
          </w:r>
          <w:r>
            <w:rPr>
              <w:spacing w:val="-12"/>
            </w:rPr>
            <w:t xml:space="preserve"> </w:t>
          </w:r>
          <w:r>
            <w:t>курсов</w:t>
          </w:r>
          <w:r>
            <w:rPr>
              <w:spacing w:val="-4"/>
            </w:rPr>
            <w:t xml:space="preserve"> </w:t>
          </w:r>
          <w:r>
            <w:t>внеурочной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</w:p>
        <w:p w14:paraId="12207B20" w14:textId="77777777" w:rsidR="00D35660" w:rsidRDefault="00D35660" w:rsidP="00D35660">
          <w:pPr>
            <w:pStyle w:val="23"/>
            <w:numPr>
              <w:ilvl w:val="1"/>
              <w:numId w:val="61"/>
            </w:numPr>
            <w:tabs>
              <w:tab w:val="left" w:pos="1082"/>
              <w:tab w:val="left" w:leader="dot" w:pos="9985"/>
            </w:tabs>
            <w:spacing w:before="3"/>
            <w:ind w:left="1082" w:hanging="417"/>
          </w:pPr>
          <w:hyperlink w:anchor="_bookmark28" w:history="1"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формирования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УУД</w:t>
            </w:r>
            <w:r>
              <w:tab/>
            </w:r>
          </w:hyperlink>
        </w:p>
        <w:p w14:paraId="0320323A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ind w:hanging="600"/>
          </w:pPr>
          <w:hyperlink w:anchor="_bookmark29" w:history="1">
            <w:r>
              <w:t>Целевой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tab/>
            </w:r>
          </w:hyperlink>
        </w:p>
        <w:p w14:paraId="05338602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spacing w:before="3"/>
            <w:ind w:hanging="600"/>
          </w:pPr>
          <w:hyperlink w:anchor="_bookmark30" w:history="1">
            <w:r>
              <w:rPr>
                <w:spacing w:val="-2"/>
              </w:rPr>
              <w:t>Содержательный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tab/>
            </w:r>
          </w:hyperlink>
        </w:p>
        <w:p w14:paraId="24A8B147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ind w:hanging="600"/>
          </w:pPr>
          <w:hyperlink w:anchor="_bookmark31" w:history="1">
            <w:r>
              <w:rPr>
                <w:spacing w:val="-2"/>
              </w:rPr>
              <w:t>Организационный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tab/>
            </w:r>
          </w:hyperlink>
        </w:p>
        <w:p w14:paraId="76A5C440" w14:textId="77777777" w:rsidR="00D35660" w:rsidRDefault="00D35660" w:rsidP="00D35660">
          <w:pPr>
            <w:pStyle w:val="23"/>
            <w:numPr>
              <w:ilvl w:val="1"/>
              <w:numId w:val="61"/>
            </w:numPr>
            <w:tabs>
              <w:tab w:val="left" w:pos="1082"/>
              <w:tab w:val="left" w:leader="dot" w:pos="9985"/>
            </w:tabs>
            <w:spacing w:before="2"/>
            <w:ind w:left="1082" w:hanging="417"/>
          </w:pP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</w:p>
        <w:p w14:paraId="5066C98A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ind w:hanging="600"/>
          </w:pPr>
          <w:hyperlink w:anchor="_bookmark32" w:history="1">
            <w:r>
              <w:t>Целевой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tab/>
            </w:r>
          </w:hyperlink>
        </w:p>
        <w:p w14:paraId="124EA627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spacing w:before="3"/>
            <w:ind w:hanging="600"/>
          </w:pPr>
          <w:hyperlink w:anchor="_TOC_250000" w:history="1">
            <w:r>
              <w:rPr>
                <w:spacing w:val="-2"/>
              </w:rPr>
              <w:t>Содержательный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tab/>
            </w:r>
          </w:hyperlink>
        </w:p>
        <w:p w14:paraId="6E48D2AC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ind w:hanging="600"/>
          </w:pPr>
          <w:r>
            <w:rPr>
              <w:spacing w:val="-2"/>
            </w:rPr>
            <w:t>Организационный</w:t>
          </w:r>
          <w:r>
            <w:rPr>
              <w:spacing w:val="10"/>
            </w:rPr>
            <w:t xml:space="preserve"> </w:t>
          </w:r>
          <w:r>
            <w:rPr>
              <w:spacing w:val="-2"/>
            </w:rPr>
            <w:t>раздел</w:t>
          </w:r>
          <w:r>
            <w:tab/>
          </w:r>
        </w:p>
        <w:p w14:paraId="7AC70CA3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spacing w:before="5" w:line="237" w:lineRule="auto"/>
            <w:ind w:left="905" w:right="159" w:firstLine="0"/>
          </w:pPr>
          <w:hyperlink w:anchor="_bookmark33" w:history="1">
            <w:r>
              <w:t>Система поощрения социальной успешности и проявлений активной жизненной</w:t>
            </w:r>
          </w:hyperlink>
          <w:r>
            <w:t xml:space="preserve"> </w:t>
          </w:r>
          <w:hyperlink w:anchor="_bookmark33" w:history="1">
            <w:r>
              <w:t>позиции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обучающихся</w:t>
            </w:r>
            <w:r>
              <w:tab/>
            </w:r>
          </w:hyperlink>
        </w:p>
        <w:p w14:paraId="413CC8AB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ind w:hanging="600"/>
          </w:pPr>
          <w:hyperlink w:anchor="_bookmark34" w:history="1"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воспитательной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tab/>
            </w:r>
          </w:hyperlink>
        </w:p>
        <w:p w14:paraId="53EB20E9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9985"/>
            </w:tabs>
            <w:ind w:hanging="600"/>
          </w:pPr>
          <w:r>
            <w:t>Программа коррекционной работы</w:t>
          </w:r>
        </w:p>
        <w:p w14:paraId="7E5A6DD9" w14:textId="77777777" w:rsidR="00D35660" w:rsidRDefault="00D35660" w:rsidP="00D35660">
          <w:pPr>
            <w:pStyle w:val="31"/>
            <w:numPr>
              <w:ilvl w:val="2"/>
              <w:numId w:val="61"/>
            </w:numPr>
            <w:tabs>
              <w:tab w:val="left" w:pos="1505"/>
              <w:tab w:val="left" w:leader="dot" w:pos="10490"/>
            </w:tabs>
            <w:ind w:hanging="600"/>
          </w:pPr>
          <w:r>
            <w:t xml:space="preserve">Рабочие программы коррекционного курса </w:t>
          </w:r>
        </w:p>
        <w:p w14:paraId="6E350A8D" w14:textId="77777777" w:rsidR="00D35660" w:rsidRDefault="00D35660" w:rsidP="00D35660">
          <w:pPr>
            <w:pStyle w:val="11"/>
            <w:numPr>
              <w:ilvl w:val="0"/>
              <w:numId w:val="63"/>
            </w:numPr>
            <w:tabs>
              <w:tab w:val="left" w:pos="777"/>
              <w:tab w:val="left" w:leader="dot" w:pos="9985"/>
            </w:tabs>
            <w:ind w:left="777" w:hanging="352"/>
          </w:pPr>
          <w:hyperlink w:anchor="_bookmark35" w:history="1">
            <w:r>
              <w:rPr>
                <w:spacing w:val="-2"/>
              </w:rPr>
              <w:t>ОРГАНИЗАЦИОННЫЙ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tab/>
            </w:r>
          </w:hyperlink>
        </w:p>
        <w:p w14:paraId="03E2B2A5" w14:textId="77777777" w:rsidR="00D35660" w:rsidRDefault="00D35660" w:rsidP="00D35660">
          <w:pPr>
            <w:pStyle w:val="23"/>
            <w:numPr>
              <w:ilvl w:val="1"/>
              <w:numId w:val="59"/>
            </w:numPr>
            <w:tabs>
              <w:tab w:val="left" w:pos="1082"/>
              <w:tab w:val="left" w:leader="dot" w:pos="9985"/>
            </w:tabs>
            <w:ind w:left="1082" w:hanging="417"/>
          </w:pPr>
          <w:hyperlink w:anchor="_bookmark36" w:history="1">
            <w:r>
              <w:t>Учебный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tab/>
            </w:r>
          </w:hyperlink>
        </w:p>
        <w:p w14:paraId="2AEC1B51" w14:textId="77777777" w:rsidR="00D35660" w:rsidRDefault="00D35660" w:rsidP="00D35660">
          <w:pPr>
            <w:pStyle w:val="23"/>
            <w:numPr>
              <w:ilvl w:val="1"/>
              <w:numId w:val="59"/>
            </w:numPr>
            <w:tabs>
              <w:tab w:val="left" w:pos="1082"/>
              <w:tab w:val="left" w:leader="dot" w:pos="9985"/>
            </w:tabs>
            <w:spacing w:before="3" w:line="240" w:lineRule="auto"/>
            <w:ind w:left="1082" w:hanging="417"/>
          </w:pPr>
          <w:hyperlink w:anchor="_bookmark37" w:history="1">
            <w:r>
              <w:t>Календарный</w:t>
            </w:r>
            <w:r>
              <w:rPr>
                <w:spacing w:val="-11"/>
              </w:rPr>
              <w:t xml:space="preserve"> </w:t>
            </w:r>
            <w:r>
              <w:t>учебный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график</w:t>
            </w:r>
            <w:r>
              <w:tab/>
            </w:r>
          </w:hyperlink>
        </w:p>
        <w:p w14:paraId="3EE0AED2" w14:textId="77777777" w:rsidR="00D35660" w:rsidRDefault="00D35660" w:rsidP="00D35660">
          <w:pPr>
            <w:pStyle w:val="23"/>
            <w:numPr>
              <w:ilvl w:val="1"/>
              <w:numId w:val="59"/>
            </w:numPr>
            <w:tabs>
              <w:tab w:val="left" w:pos="1082"/>
              <w:tab w:val="left" w:leader="dot" w:pos="9985"/>
            </w:tabs>
            <w:spacing w:before="2"/>
            <w:ind w:left="1082" w:hanging="417"/>
          </w:pPr>
          <w:hyperlink w:anchor="_bookmark38" w:history="1"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внеурочной</w:t>
            </w:r>
            <w:r>
              <w:rPr>
                <w:spacing w:val="-10"/>
              </w:rPr>
              <w:t xml:space="preserve"> </w:t>
            </w:r>
            <w:r>
              <w:t>деятельности</w:t>
            </w:r>
            <w:r>
              <w:tab/>
            </w:r>
          </w:hyperlink>
        </w:p>
        <w:p w14:paraId="4C9F7133" w14:textId="77777777" w:rsidR="00D35660" w:rsidRDefault="00D35660" w:rsidP="00D35660">
          <w:pPr>
            <w:pStyle w:val="23"/>
            <w:numPr>
              <w:ilvl w:val="1"/>
              <w:numId w:val="59"/>
            </w:numPr>
            <w:tabs>
              <w:tab w:val="left" w:pos="1082"/>
              <w:tab w:val="left" w:leader="dot" w:pos="9985"/>
            </w:tabs>
            <w:ind w:left="1082" w:hanging="417"/>
          </w:pPr>
          <w:hyperlink w:anchor="_bookmark39" w:history="1">
            <w:r>
              <w:t>Календарный</w:t>
            </w:r>
            <w:r>
              <w:rPr>
                <w:spacing w:val="-12"/>
              </w:rPr>
              <w:t xml:space="preserve"> </w:t>
            </w:r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воспитательной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tab/>
            </w:r>
          </w:hyperlink>
        </w:p>
        <w:p w14:paraId="1BC6933D" w14:textId="77777777" w:rsidR="00D35660" w:rsidRPr="001A3BDC" w:rsidRDefault="00D35660" w:rsidP="00D35660">
          <w:pPr>
            <w:pStyle w:val="a7"/>
            <w:numPr>
              <w:ilvl w:val="1"/>
              <w:numId w:val="59"/>
            </w:numPr>
            <w:tabs>
              <w:tab w:val="left" w:pos="2091"/>
              <w:tab w:val="left" w:pos="4878"/>
              <w:tab w:val="left" w:pos="8779"/>
              <w:tab w:val="left" w:pos="10206"/>
            </w:tabs>
            <w:spacing w:before="5" w:line="237" w:lineRule="auto"/>
            <w:ind w:right="288"/>
            <w:contextualSpacing w:val="0"/>
            <w:jc w:val="both"/>
            <w:rPr>
              <w:rStyle w:val="affd"/>
              <w:i w:val="0"/>
              <w:iCs w:val="0"/>
            </w:rPr>
          </w:pPr>
          <w:hyperlink w:anchor="_bookmark22" w:history="1">
            <w:r w:rsidRPr="001A3BDC">
              <w:rPr>
                <w:rStyle w:val="affd"/>
              </w:rPr>
              <w:t xml:space="preserve">Характеристика условий реализации программы </w:t>
            </w:r>
          </w:hyperlink>
          <w:hyperlink w:anchor="_bookmark22" w:history="1">
            <w:r w:rsidRPr="001A3BDC">
              <w:rPr>
                <w:rStyle w:val="affd"/>
              </w:rPr>
              <w:t>основного общего образования в соответствии с требованиями ФГОС</w:t>
            </w:r>
            <w:r w:rsidRPr="001A3BDC">
              <w:t xml:space="preserve"> </w:t>
            </w:r>
            <w:r w:rsidRPr="001A3BDC">
              <w:rPr>
                <w:rStyle w:val="affd"/>
              </w:rPr>
              <w:t>ООО………………………………………………</w:t>
            </w:r>
            <w:r>
              <w:rPr>
                <w:rStyle w:val="affd"/>
              </w:rPr>
              <w:t>………………</w:t>
            </w:r>
            <w:r w:rsidRPr="001A3BDC">
              <w:rPr>
                <w:rStyle w:val="affd"/>
              </w:rPr>
              <w:t>………</w:t>
            </w:r>
          </w:hyperlink>
        </w:p>
        <w:p w14:paraId="2C0B393E" w14:textId="77777777" w:rsidR="00D35660" w:rsidRDefault="00D35660" w:rsidP="00D35660">
          <w:pPr>
            <w:pStyle w:val="23"/>
            <w:tabs>
              <w:tab w:val="left" w:pos="1082"/>
              <w:tab w:val="left" w:leader="dot" w:pos="9985"/>
            </w:tabs>
            <w:ind w:firstLine="0"/>
          </w:pPr>
        </w:p>
      </w:sdtContent>
    </w:sdt>
    <w:p w14:paraId="459FCE33" w14:textId="77777777" w:rsidR="00D35660" w:rsidRDefault="00D35660" w:rsidP="00D35660">
      <w:pPr>
        <w:pStyle w:val="ad"/>
        <w:spacing w:line="242" w:lineRule="auto"/>
        <w:jc w:val="left"/>
      </w:pPr>
    </w:p>
    <w:p w14:paraId="1EB649BB" w14:textId="77777777" w:rsidR="00D35660" w:rsidRDefault="00D35660" w:rsidP="00D35660">
      <w:pPr>
        <w:pStyle w:val="ad"/>
        <w:spacing w:line="242" w:lineRule="auto"/>
        <w:jc w:val="left"/>
        <w:sectPr w:rsidR="00D35660" w:rsidSect="00D35660">
          <w:pgSz w:w="11910" w:h="16830"/>
          <w:pgMar w:top="1100" w:right="708" w:bottom="280" w:left="708" w:header="720" w:footer="720" w:gutter="0"/>
          <w:cols w:space="720"/>
        </w:sectPr>
      </w:pPr>
    </w:p>
    <w:p w14:paraId="52373E2F" w14:textId="77777777" w:rsidR="00D35660" w:rsidRDefault="00D35660" w:rsidP="00D35660">
      <w:pPr>
        <w:pStyle w:val="ad"/>
        <w:spacing w:before="3"/>
        <w:ind w:left="-851" w:firstLine="0"/>
        <w:jc w:val="left"/>
        <w:rPr>
          <w:b/>
        </w:rPr>
      </w:pPr>
      <w:bookmarkStart w:id="3" w:name="I._ЦЕЛЕВОЙ_РАЗДЕЛ"/>
      <w:bookmarkStart w:id="4" w:name="_bookmark0"/>
      <w:bookmarkEnd w:id="3"/>
      <w:bookmarkEnd w:id="4"/>
    </w:p>
    <w:p w14:paraId="2C597435" w14:textId="77777777" w:rsidR="00D35660" w:rsidRDefault="00D35660" w:rsidP="00D35660">
      <w:pPr>
        <w:pStyle w:val="ad"/>
        <w:spacing w:before="3"/>
        <w:ind w:left="-851" w:firstLine="0"/>
        <w:jc w:val="left"/>
        <w:rPr>
          <w:b/>
        </w:rPr>
      </w:pPr>
    </w:p>
    <w:p w14:paraId="7ECBD4A4" w14:textId="77777777" w:rsidR="00D35660" w:rsidRDefault="00D35660" w:rsidP="00D35660">
      <w:pPr>
        <w:pStyle w:val="ad"/>
        <w:spacing w:before="3"/>
        <w:ind w:left="-851" w:firstLine="0"/>
        <w:jc w:val="left"/>
        <w:rPr>
          <w:b/>
        </w:rPr>
      </w:pPr>
    </w:p>
    <w:p w14:paraId="6CA98B0A" w14:textId="77777777" w:rsidR="00D35660" w:rsidRPr="00BD621F" w:rsidRDefault="00D35660" w:rsidP="00D35660">
      <w:pPr>
        <w:pStyle w:val="TableParagraph"/>
        <w:tabs>
          <w:tab w:val="left" w:pos="567"/>
        </w:tabs>
        <w:ind w:left="-851"/>
        <w:rPr>
          <w:sz w:val="24"/>
          <w:szCs w:val="24"/>
        </w:rPr>
      </w:pPr>
      <w:bookmarkStart w:id="5" w:name="_Hlk214660777"/>
    </w:p>
    <w:p w14:paraId="3F47FB64" w14:textId="77777777" w:rsidR="00D35660" w:rsidRPr="00BD621F" w:rsidRDefault="00D35660" w:rsidP="00D35660">
      <w:pPr>
        <w:pStyle w:val="2"/>
        <w:tabs>
          <w:tab w:val="left" w:pos="567"/>
        </w:tabs>
        <w:spacing w:before="63" w:line="297" w:lineRule="exact"/>
        <w:ind w:left="-851"/>
      </w:pPr>
      <w:r w:rsidRPr="00BD621F">
        <w:rPr>
          <w:spacing w:val="-4"/>
        </w:rPr>
        <w:t>Пояснительная</w:t>
      </w:r>
      <w:r w:rsidRPr="00BD621F">
        <w:rPr>
          <w:spacing w:val="4"/>
        </w:rPr>
        <w:t xml:space="preserve"> </w:t>
      </w:r>
      <w:r w:rsidRPr="00BD621F">
        <w:rPr>
          <w:spacing w:val="-2"/>
        </w:rPr>
        <w:t>записка</w:t>
      </w:r>
    </w:p>
    <w:p w14:paraId="4783EF70" w14:textId="77777777" w:rsidR="00D35660" w:rsidRPr="00BD621F" w:rsidRDefault="00D35660" w:rsidP="00D35660">
      <w:pPr>
        <w:pStyle w:val="ad"/>
        <w:tabs>
          <w:tab w:val="left" w:pos="567"/>
        </w:tabs>
        <w:ind w:left="-851" w:right="434" w:firstLine="708"/>
        <w:jc w:val="left"/>
      </w:pPr>
      <w:r w:rsidRPr="00BD621F">
        <w:t>Федеральный государственный образовательный стандарт основного общего образования (Приказ Минпросвещения России от 31.05.2021 г. №287, зарегистрирован Министерством юстиции Российской Федерации 05.07.2021 г., рег. номер – 64101) (далее – ФГОС ООО) «обеспечивает вариативность</w:t>
      </w:r>
      <w:r w:rsidRPr="00BD621F">
        <w:rPr>
          <w:spacing w:val="-2"/>
        </w:rPr>
        <w:t xml:space="preserve"> </w:t>
      </w:r>
      <w:r w:rsidRPr="00BD621F">
        <w:t>содержания</w:t>
      </w:r>
      <w:r w:rsidRPr="00BD621F">
        <w:rPr>
          <w:spacing w:val="-3"/>
        </w:rPr>
        <w:t xml:space="preserve"> </w:t>
      </w:r>
      <w:r w:rsidRPr="00BD621F">
        <w:t>образовательных</w:t>
      </w:r>
      <w:r w:rsidRPr="00BD621F">
        <w:rPr>
          <w:spacing w:val="-2"/>
        </w:rPr>
        <w:t xml:space="preserve"> </w:t>
      </w:r>
      <w:r w:rsidRPr="00BD621F">
        <w:t>программ</w:t>
      </w:r>
      <w:r w:rsidRPr="00BD621F">
        <w:rPr>
          <w:spacing w:val="-4"/>
        </w:rPr>
        <w:t xml:space="preserve"> </w:t>
      </w:r>
      <w:r w:rsidRPr="00BD621F">
        <w:t>основного</w:t>
      </w:r>
      <w:r w:rsidRPr="00BD621F">
        <w:rPr>
          <w:spacing w:val="-3"/>
        </w:rPr>
        <w:t xml:space="preserve"> </w:t>
      </w:r>
      <w:r w:rsidRPr="00BD621F">
        <w:t>общего</w:t>
      </w:r>
      <w:r w:rsidRPr="00BD621F">
        <w:rPr>
          <w:spacing w:val="-3"/>
        </w:rPr>
        <w:t xml:space="preserve"> </w:t>
      </w:r>
      <w:r w:rsidRPr="00BD621F">
        <w:t>образования,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обучающихся, включая детей с ограниченными возможностями здоровья» (Раздел 1. Общие положения, п.1).</w:t>
      </w:r>
    </w:p>
    <w:p w14:paraId="2B8579CD" w14:textId="77777777" w:rsidR="00D35660" w:rsidRPr="00BD621F" w:rsidRDefault="00D35660" w:rsidP="00D35660">
      <w:pPr>
        <w:pStyle w:val="ad"/>
        <w:tabs>
          <w:tab w:val="left" w:pos="567"/>
        </w:tabs>
        <w:ind w:left="-851" w:right="437" w:firstLine="720"/>
        <w:jc w:val="left"/>
      </w:pPr>
      <w:r w:rsidRPr="00BD621F">
        <w:t>Адаптированная основная образовательная программа основного общего образования для обучающихся с задержкой психического развития (далее –АООПООО обучающихся с ЗПР) разработана в соответствии с ФАОП ООО для обучающихся с ОВЗ, утвержденной Приказом Министерства просвещения Российской Федерации от 24.11.2022 № 1025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 (Зарегистрирован 21.03.2023 № 72653) и в соответствии с требованиями ФГОС ООО.</w:t>
      </w:r>
    </w:p>
    <w:p w14:paraId="3A9E6658" w14:textId="77777777" w:rsidR="00D35660" w:rsidRPr="00BD621F" w:rsidRDefault="00D35660" w:rsidP="00D35660">
      <w:pPr>
        <w:pStyle w:val="ad"/>
        <w:tabs>
          <w:tab w:val="left" w:pos="567"/>
        </w:tabs>
        <w:ind w:left="-851" w:right="433" w:firstLine="708"/>
        <w:jc w:val="left"/>
      </w:pPr>
      <w:r w:rsidRPr="00BD621F">
        <w:t>АООП ООО разработана для обучающихся с задержкой психического развития (далее -ЗПР). Содержание АООП ООО представлено учебно-методической документацией (учебный план, календарный учебный график, рабочие программы учебных предметов, курсов, дисциплин (модулей), иных компонентов, Рабочая программа воспитания, календарный план воспитательной работы), определяющей единые для Российской Федерации базовые объем и содержание образования уровня основного общего образования, планируемые результаты освоения образовательной программы</w:t>
      </w:r>
    </w:p>
    <w:p w14:paraId="69C912A3" w14:textId="77777777" w:rsidR="00D35660" w:rsidRPr="00BD621F" w:rsidRDefault="00D35660" w:rsidP="00D35660">
      <w:pPr>
        <w:pStyle w:val="ad"/>
        <w:tabs>
          <w:tab w:val="left" w:pos="567"/>
        </w:tabs>
        <w:ind w:left="-851" w:right="451" w:firstLine="708"/>
        <w:jc w:val="left"/>
      </w:pPr>
      <w:r w:rsidRPr="00BD621F">
        <w:t>Структура АООП ООО обучающихся с ЗПР включает целевой, содержательный и организационный разделы.</w:t>
      </w:r>
    </w:p>
    <w:p w14:paraId="61DCDACB" w14:textId="77777777" w:rsidR="00D35660" w:rsidRPr="00BD621F" w:rsidRDefault="00D35660" w:rsidP="00D35660">
      <w:pPr>
        <w:pStyle w:val="ad"/>
        <w:tabs>
          <w:tab w:val="left" w:pos="567"/>
        </w:tabs>
        <w:ind w:left="-851" w:right="434" w:firstLine="708"/>
        <w:jc w:val="left"/>
      </w:pPr>
      <w:r w:rsidRPr="00BD621F">
        <w:t>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психолого-медико-педагогической комиссии (далее – ПМПК), сформулированного по результатам его комплексного психолого-медико- педагогического обследования. АООП ООО обучающихся с ЗПР, имеющих инвалидность, дополняется индивидуальной программой реабилитации и/или абилитации инвалида (далее – ИПРА) в части создания специальных условий получения образования.</w:t>
      </w:r>
    </w:p>
    <w:p w14:paraId="70C286F1" w14:textId="77777777" w:rsidR="00D35660" w:rsidRPr="00BD621F" w:rsidRDefault="00D35660" w:rsidP="00D35660">
      <w:pPr>
        <w:pStyle w:val="ad"/>
        <w:tabs>
          <w:tab w:val="left" w:pos="567"/>
        </w:tabs>
        <w:ind w:left="-851" w:right="437" w:firstLine="720"/>
        <w:jc w:val="left"/>
      </w:pPr>
      <w:r w:rsidRPr="00BD621F">
        <w:t>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разрабатывают адаптированную основную образовательную программу основного общего образования (далее соответственно - образовательная организация, АООП ООО) в соответствии с федеральным государственным образовательным стандартом основного общего образования (далее</w:t>
      </w:r>
    </w:p>
    <w:p w14:paraId="71BFCCA6" w14:textId="77777777" w:rsidR="00D35660" w:rsidRPr="00BD621F" w:rsidRDefault="00D35660" w:rsidP="00D35660">
      <w:pPr>
        <w:pStyle w:val="ad"/>
        <w:tabs>
          <w:tab w:val="left" w:pos="567"/>
        </w:tabs>
        <w:ind w:left="-851" w:right="436"/>
        <w:jc w:val="left"/>
      </w:pPr>
      <w:r w:rsidRPr="00BD621F">
        <w:t>- ФГОС ООО) и ФАОП ООО. При этом содержание и планируемые результаты разработанной образовательной организацией АООПООО должны быть не ниже соответствующих содержания и планируемых результатов ФАОП ООО.</w:t>
      </w:r>
    </w:p>
    <w:p w14:paraId="661AFB4E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-851" w:right="432" w:firstLine="720"/>
        <w:jc w:val="left"/>
        <w:rPr>
          <w:spacing w:val="-2"/>
        </w:rPr>
      </w:pPr>
      <w:r w:rsidRPr="00BD621F">
        <w:t>При разработке АООП ООО предусмотрено непосредственное применение при реализации обязательной части АООП ООО федеральных рабочих программ по учебным предметам "Русский язык", "Литература", "История", "Обществознание", "География" и "Основы безопасности и</w:t>
      </w:r>
      <w:r w:rsidRPr="00BD621F">
        <w:rPr>
          <w:spacing w:val="-2"/>
        </w:rPr>
        <w:t xml:space="preserve"> </w:t>
      </w:r>
      <w:r w:rsidRPr="00BD621F">
        <w:t xml:space="preserve">защиты </w:t>
      </w:r>
      <w:r w:rsidRPr="00BD621F">
        <w:rPr>
          <w:spacing w:val="-2"/>
        </w:rPr>
        <w:t>Родины"</w:t>
      </w:r>
    </w:p>
    <w:p w14:paraId="3427DB0B" w14:textId="77777777" w:rsidR="00D35660" w:rsidRPr="00BD621F" w:rsidRDefault="00D35660" w:rsidP="00D35660">
      <w:pPr>
        <w:pStyle w:val="ad"/>
        <w:tabs>
          <w:tab w:val="left" w:pos="567"/>
        </w:tabs>
        <w:ind w:left="-851" w:right="198" w:firstLine="739"/>
        <w:jc w:val="left"/>
      </w:pPr>
      <w:r w:rsidRPr="00BD621F">
        <w:t>Обучающийся с</w:t>
      </w:r>
      <w:r w:rsidRPr="00BD621F">
        <w:rPr>
          <w:spacing w:val="-3"/>
        </w:rPr>
        <w:t xml:space="preserve"> </w:t>
      </w:r>
      <w:r w:rsidRPr="00BD621F">
        <w:t>ЗПР имеет право</w:t>
      </w:r>
      <w:r w:rsidRPr="00BD621F">
        <w:rPr>
          <w:spacing w:val="-2"/>
        </w:rPr>
        <w:t xml:space="preserve"> </w:t>
      </w:r>
      <w:r w:rsidRPr="00BD621F">
        <w:t>на</w:t>
      </w:r>
      <w:r w:rsidRPr="00BD621F">
        <w:rPr>
          <w:spacing w:val="-1"/>
        </w:rPr>
        <w:t xml:space="preserve"> </w:t>
      </w:r>
      <w:r w:rsidRPr="00BD621F">
        <w:t>прохождение</w:t>
      </w:r>
      <w:r w:rsidRPr="00BD621F">
        <w:rPr>
          <w:spacing w:val="-1"/>
        </w:rPr>
        <w:t xml:space="preserve"> </w:t>
      </w:r>
      <w:r w:rsidRPr="00BD621F">
        <w:t>текущей, промежуточной и государственной итоговой</w:t>
      </w:r>
      <w:r w:rsidRPr="00BD621F">
        <w:rPr>
          <w:spacing w:val="25"/>
        </w:rPr>
        <w:t xml:space="preserve"> </w:t>
      </w:r>
      <w:r w:rsidRPr="00BD621F">
        <w:t>аттестации</w:t>
      </w:r>
      <w:r w:rsidRPr="00BD621F">
        <w:rPr>
          <w:spacing w:val="25"/>
        </w:rPr>
        <w:t xml:space="preserve"> </w:t>
      </w:r>
      <w:r w:rsidRPr="00BD621F">
        <w:t>в</w:t>
      </w:r>
      <w:r w:rsidRPr="00BD621F">
        <w:rPr>
          <w:spacing w:val="-2"/>
        </w:rPr>
        <w:t xml:space="preserve"> </w:t>
      </w:r>
      <w:r w:rsidRPr="00BD621F">
        <w:t>соответствии</w:t>
      </w:r>
      <w:r w:rsidRPr="00BD621F">
        <w:rPr>
          <w:spacing w:val="25"/>
        </w:rPr>
        <w:t xml:space="preserve"> </w:t>
      </w:r>
      <w:r w:rsidRPr="00BD621F">
        <w:t>со статьями</w:t>
      </w:r>
      <w:r w:rsidRPr="00BD621F">
        <w:rPr>
          <w:spacing w:val="25"/>
        </w:rPr>
        <w:t xml:space="preserve"> </w:t>
      </w:r>
      <w:r w:rsidRPr="00BD621F">
        <w:t>58, 59 Федерального закона Российской Федерации</w:t>
      </w:r>
    </w:p>
    <w:p w14:paraId="780B0A90" w14:textId="77777777" w:rsidR="00D35660" w:rsidRPr="00BD621F" w:rsidRDefault="00D35660" w:rsidP="00D35660">
      <w:pPr>
        <w:pStyle w:val="ad"/>
        <w:tabs>
          <w:tab w:val="left" w:pos="567"/>
        </w:tabs>
        <w:ind w:left="-851"/>
        <w:jc w:val="left"/>
      </w:pPr>
      <w:r w:rsidRPr="00BD621F">
        <w:lastRenderedPageBreak/>
        <w:t>«Об</w:t>
      </w:r>
      <w:r w:rsidRPr="00BD621F">
        <w:rPr>
          <w:spacing w:val="-10"/>
        </w:rPr>
        <w:t xml:space="preserve"> </w:t>
      </w:r>
      <w:r w:rsidRPr="00BD621F">
        <w:t>образовании</w:t>
      </w:r>
      <w:r w:rsidRPr="00BD621F">
        <w:rPr>
          <w:spacing w:val="-1"/>
        </w:rPr>
        <w:t xml:space="preserve"> </w:t>
      </w:r>
      <w:r w:rsidRPr="00BD621F">
        <w:t>в</w:t>
      </w:r>
      <w:r w:rsidRPr="00BD621F">
        <w:rPr>
          <w:spacing w:val="-5"/>
        </w:rPr>
        <w:t xml:space="preserve"> </w:t>
      </w:r>
      <w:r w:rsidRPr="00BD621F">
        <w:t>Российской</w:t>
      </w:r>
      <w:r w:rsidRPr="00BD621F">
        <w:rPr>
          <w:spacing w:val="-2"/>
        </w:rPr>
        <w:t xml:space="preserve"> </w:t>
      </w:r>
      <w:r w:rsidRPr="00BD621F">
        <w:t>Федерации»</w:t>
      </w:r>
      <w:r w:rsidRPr="00BD621F">
        <w:rPr>
          <w:spacing w:val="-17"/>
        </w:rPr>
        <w:t xml:space="preserve"> </w:t>
      </w:r>
      <w:r w:rsidRPr="00BD621F">
        <w:t>№</w:t>
      </w:r>
      <w:r w:rsidRPr="00BD621F">
        <w:rPr>
          <w:spacing w:val="-1"/>
        </w:rPr>
        <w:t xml:space="preserve"> </w:t>
      </w:r>
      <w:r w:rsidRPr="00BD621F">
        <w:t>273-ФЗ</w:t>
      </w:r>
      <w:r w:rsidRPr="00BD621F">
        <w:rPr>
          <w:spacing w:val="-5"/>
        </w:rPr>
        <w:t xml:space="preserve"> </w:t>
      </w:r>
      <w:r w:rsidRPr="00BD621F">
        <w:t>(в</w:t>
      </w:r>
      <w:r w:rsidRPr="00BD621F">
        <w:rPr>
          <w:spacing w:val="-4"/>
        </w:rPr>
        <w:t xml:space="preserve"> </w:t>
      </w:r>
      <w:r w:rsidRPr="00BD621F">
        <w:t>последней</w:t>
      </w:r>
      <w:r w:rsidRPr="00BD621F">
        <w:rPr>
          <w:spacing w:val="-1"/>
        </w:rPr>
        <w:t xml:space="preserve"> </w:t>
      </w:r>
      <w:r w:rsidRPr="00BD621F">
        <w:rPr>
          <w:spacing w:val="-2"/>
        </w:rPr>
        <w:t>редакции).</w:t>
      </w:r>
    </w:p>
    <w:p w14:paraId="5AA120C9" w14:textId="77777777" w:rsidR="00D35660" w:rsidRPr="00BD621F" w:rsidRDefault="00D35660" w:rsidP="00D35660">
      <w:pPr>
        <w:pStyle w:val="ad"/>
        <w:tabs>
          <w:tab w:val="left" w:pos="567"/>
        </w:tabs>
        <w:ind w:left="-851"/>
        <w:jc w:val="left"/>
      </w:pPr>
      <w:r w:rsidRPr="00BD621F">
        <w:t>АООП</w:t>
      </w:r>
      <w:r w:rsidRPr="00BD621F">
        <w:rPr>
          <w:spacing w:val="59"/>
        </w:rPr>
        <w:t xml:space="preserve"> </w:t>
      </w:r>
      <w:r w:rsidRPr="00BD621F">
        <w:t>ООО</w:t>
      </w:r>
      <w:r w:rsidRPr="00BD621F">
        <w:rPr>
          <w:spacing w:val="67"/>
        </w:rPr>
        <w:t xml:space="preserve"> </w:t>
      </w:r>
      <w:r w:rsidRPr="00BD621F">
        <w:rPr>
          <w:color w:val="000009"/>
        </w:rPr>
        <w:t>обучающихся</w:t>
      </w:r>
      <w:r w:rsidRPr="00BD621F">
        <w:rPr>
          <w:color w:val="000009"/>
          <w:spacing w:val="67"/>
        </w:rPr>
        <w:t xml:space="preserve"> </w:t>
      </w:r>
      <w:r w:rsidRPr="00BD621F">
        <w:rPr>
          <w:color w:val="000009"/>
        </w:rPr>
        <w:t>с</w:t>
      </w:r>
      <w:r w:rsidRPr="00BD621F">
        <w:rPr>
          <w:color w:val="000009"/>
          <w:spacing w:val="64"/>
        </w:rPr>
        <w:t xml:space="preserve"> </w:t>
      </w:r>
      <w:r w:rsidRPr="00BD621F">
        <w:rPr>
          <w:color w:val="000009"/>
        </w:rPr>
        <w:t>ЗПР</w:t>
      </w:r>
      <w:r w:rsidRPr="00BD621F">
        <w:rPr>
          <w:color w:val="000009"/>
          <w:spacing w:val="68"/>
        </w:rPr>
        <w:t xml:space="preserve"> </w:t>
      </w:r>
      <w:r w:rsidRPr="00BD621F">
        <w:rPr>
          <w:color w:val="000009"/>
        </w:rPr>
        <w:t>реализуется</w:t>
      </w:r>
      <w:r w:rsidRPr="00BD621F">
        <w:rPr>
          <w:color w:val="000009"/>
          <w:spacing w:val="66"/>
        </w:rPr>
        <w:t xml:space="preserve"> </w:t>
      </w:r>
      <w:r w:rsidRPr="00BD621F">
        <w:rPr>
          <w:color w:val="000009"/>
        </w:rPr>
        <w:t>через</w:t>
      </w:r>
      <w:r w:rsidRPr="00BD621F">
        <w:rPr>
          <w:color w:val="000009"/>
          <w:spacing w:val="78"/>
        </w:rPr>
        <w:t xml:space="preserve"> </w:t>
      </w:r>
      <w:r w:rsidRPr="00BD621F">
        <w:rPr>
          <w:color w:val="000009"/>
          <w:spacing w:val="-2"/>
        </w:rPr>
        <w:t>урочную,</w:t>
      </w:r>
      <w:r w:rsidRPr="00BD621F">
        <w:t xml:space="preserve"> </w:t>
      </w:r>
      <w:r w:rsidRPr="00BD621F">
        <w:rPr>
          <w:color w:val="000009"/>
        </w:rPr>
        <w:t>внеурочную</w:t>
      </w:r>
      <w:r w:rsidRPr="00BD621F">
        <w:rPr>
          <w:color w:val="000009"/>
          <w:spacing w:val="-4"/>
        </w:rPr>
        <w:t xml:space="preserve"> </w:t>
      </w:r>
      <w:r w:rsidRPr="00BD621F">
        <w:rPr>
          <w:color w:val="000009"/>
        </w:rPr>
        <w:t>и</w:t>
      </w:r>
      <w:r w:rsidRPr="00BD621F">
        <w:rPr>
          <w:color w:val="000009"/>
          <w:spacing w:val="-4"/>
        </w:rPr>
        <w:t xml:space="preserve"> </w:t>
      </w:r>
      <w:r w:rsidRPr="00BD621F">
        <w:rPr>
          <w:color w:val="000009"/>
        </w:rPr>
        <w:t>коррекционную</w:t>
      </w:r>
      <w:r w:rsidRPr="00BD621F">
        <w:rPr>
          <w:color w:val="000009"/>
          <w:spacing w:val="-4"/>
        </w:rPr>
        <w:t xml:space="preserve"> </w:t>
      </w:r>
      <w:r w:rsidRPr="00BD621F">
        <w:rPr>
          <w:color w:val="000009"/>
        </w:rPr>
        <w:t>деятельность</w:t>
      </w:r>
      <w:r w:rsidRPr="00BD621F">
        <w:rPr>
          <w:color w:val="000009"/>
          <w:spacing w:val="-3"/>
        </w:rPr>
        <w:t xml:space="preserve"> </w:t>
      </w:r>
      <w:r w:rsidRPr="00BD621F">
        <w:rPr>
          <w:color w:val="000009"/>
        </w:rPr>
        <w:t>с</w:t>
      </w:r>
      <w:r w:rsidRPr="00BD621F">
        <w:rPr>
          <w:color w:val="000009"/>
          <w:spacing w:val="-5"/>
        </w:rPr>
        <w:t xml:space="preserve"> </w:t>
      </w:r>
      <w:r w:rsidRPr="00BD621F">
        <w:rPr>
          <w:color w:val="000009"/>
        </w:rPr>
        <w:t>соблюдением</w:t>
      </w:r>
      <w:r w:rsidRPr="00BD621F">
        <w:rPr>
          <w:color w:val="000009"/>
          <w:spacing w:val="-5"/>
        </w:rPr>
        <w:t xml:space="preserve"> </w:t>
      </w:r>
      <w:r w:rsidRPr="00BD621F">
        <w:rPr>
          <w:color w:val="000009"/>
        </w:rPr>
        <w:t>требований</w:t>
      </w:r>
      <w:r w:rsidRPr="00BD621F">
        <w:rPr>
          <w:color w:val="000009"/>
          <w:spacing w:val="-4"/>
        </w:rPr>
        <w:t xml:space="preserve"> </w:t>
      </w:r>
      <w:r w:rsidRPr="00BD621F">
        <w:rPr>
          <w:color w:val="000009"/>
        </w:rPr>
        <w:t>государственных</w:t>
      </w:r>
      <w:r w:rsidRPr="00BD621F">
        <w:rPr>
          <w:color w:val="000009"/>
          <w:spacing w:val="-3"/>
        </w:rPr>
        <w:t xml:space="preserve"> </w:t>
      </w:r>
      <w:r w:rsidRPr="00BD621F">
        <w:rPr>
          <w:color w:val="000009"/>
        </w:rPr>
        <w:t>санитарно- эпидемиологических правил и нормативов.</w:t>
      </w:r>
    </w:p>
    <w:p w14:paraId="72739D34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-851"/>
        <w:jc w:val="left"/>
      </w:pPr>
      <w:r w:rsidRPr="00BD621F">
        <w:rPr>
          <w:color w:val="000009"/>
        </w:rPr>
        <w:t>Внеурочная</w:t>
      </w:r>
      <w:r w:rsidRPr="00BD621F">
        <w:rPr>
          <w:color w:val="000009"/>
          <w:spacing w:val="-13"/>
        </w:rPr>
        <w:t xml:space="preserve"> </w:t>
      </w:r>
      <w:r w:rsidRPr="00BD621F">
        <w:rPr>
          <w:color w:val="000009"/>
        </w:rPr>
        <w:t>деятельность</w:t>
      </w:r>
      <w:r w:rsidRPr="00BD621F">
        <w:rPr>
          <w:color w:val="000009"/>
          <w:spacing w:val="-5"/>
        </w:rPr>
        <w:t xml:space="preserve"> </w:t>
      </w:r>
      <w:r w:rsidRPr="00BD621F">
        <w:rPr>
          <w:color w:val="000009"/>
        </w:rPr>
        <w:t>реализуется</w:t>
      </w:r>
      <w:r w:rsidRPr="00BD621F">
        <w:rPr>
          <w:color w:val="000009"/>
          <w:spacing w:val="-8"/>
        </w:rPr>
        <w:t xml:space="preserve"> </w:t>
      </w:r>
      <w:r w:rsidRPr="00BD621F">
        <w:rPr>
          <w:color w:val="000009"/>
        </w:rPr>
        <w:t>по</w:t>
      </w:r>
      <w:r w:rsidRPr="00BD621F">
        <w:rPr>
          <w:color w:val="000009"/>
          <w:spacing w:val="-8"/>
        </w:rPr>
        <w:t xml:space="preserve"> </w:t>
      </w:r>
      <w:r w:rsidRPr="00BD621F">
        <w:rPr>
          <w:color w:val="000009"/>
        </w:rPr>
        <w:t>направлениям</w:t>
      </w:r>
      <w:r w:rsidRPr="00BD621F">
        <w:rPr>
          <w:color w:val="000009"/>
          <w:spacing w:val="-8"/>
        </w:rPr>
        <w:t xml:space="preserve"> </w:t>
      </w:r>
      <w:r w:rsidRPr="00BD621F">
        <w:rPr>
          <w:color w:val="000009"/>
        </w:rPr>
        <w:t>развития</w:t>
      </w:r>
      <w:r w:rsidRPr="00BD621F">
        <w:rPr>
          <w:color w:val="000009"/>
          <w:spacing w:val="-7"/>
        </w:rPr>
        <w:t xml:space="preserve"> </w:t>
      </w:r>
      <w:r w:rsidRPr="00BD621F">
        <w:rPr>
          <w:color w:val="000009"/>
          <w:spacing w:val="-2"/>
        </w:rPr>
        <w:t>личности:</w:t>
      </w:r>
    </w:p>
    <w:p w14:paraId="5862BA17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51"/>
        </w:tabs>
        <w:spacing w:before="3" w:line="275" w:lineRule="exact"/>
        <w:ind w:left="-851" w:hanging="28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pacing w:val="-4"/>
          <w:sz w:val="24"/>
          <w:szCs w:val="24"/>
        </w:rPr>
        <w:t>духовно-</w:t>
      </w:r>
      <w:r w:rsidRPr="00BD621F">
        <w:rPr>
          <w:color w:val="000009"/>
          <w:spacing w:val="-2"/>
          <w:sz w:val="24"/>
          <w:szCs w:val="24"/>
        </w:rPr>
        <w:t>нравственное;</w:t>
      </w:r>
    </w:p>
    <w:p w14:paraId="5E89FB44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51"/>
        </w:tabs>
        <w:spacing w:line="275" w:lineRule="exact"/>
        <w:ind w:left="-851" w:hanging="28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физкультурно-спортивное</w:t>
      </w:r>
      <w:r w:rsidRPr="00BD621F">
        <w:rPr>
          <w:color w:val="000009"/>
          <w:spacing w:val="-14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и</w:t>
      </w:r>
      <w:r w:rsidRPr="00BD621F">
        <w:rPr>
          <w:color w:val="000009"/>
          <w:spacing w:val="-10"/>
          <w:sz w:val="24"/>
          <w:szCs w:val="24"/>
        </w:rPr>
        <w:t xml:space="preserve"> </w:t>
      </w:r>
      <w:r w:rsidRPr="00BD621F">
        <w:rPr>
          <w:color w:val="000009"/>
          <w:spacing w:val="-2"/>
          <w:sz w:val="24"/>
          <w:szCs w:val="24"/>
        </w:rPr>
        <w:t>оздоровительное;</w:t>
      </w:r>
    </w:p>
    <w:p w14:paraId="6E7943A8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51"/>
        </w:tabs>
        <w:ind w:left="-851" w:hanging="28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pacing w:val="-2"/>
          <w:sz w:val="24"/>
          <w:szCs w:val="24"/>
        </w:rPr>
        <w:t>социальное;</w:t>
      </w:r>
    </w:p>
    <w:p w14:paraId="3D2569B6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51"/>
        </w:tabs>
        <w:ind w:left="-851" w:hanging="28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pacing w:val="-2"/>
          <w:sz w:val="24"/>
          <w:szCs w:val="24"/>
        </w:rPr>
        <w:t>общеинтеллектуальное;</w:t>
      </w:r>
    </w:p>
    <w:p w14:paraId="5F553153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51"/>
        </w:tabs>
        <w:spacing w:before="2"/>
        <w:ind w:left="-851" w:hanging="28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pacing w:val="-2"/>
          <w:sz w:val="24"/>
          <w:szCs w:val="24"/>
        </w:rPr>
        <w:t>общекультурное.</w:t>
      </w:r>
    </w:p>
    <w:p w14:paraId="62521E8F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-851" w:right="432" w:firstLine="720"/>
        <w:jc w:val="left"/>
      </w:pPr>
    </w:p>
    <w:p w14:paraId="036B32E3" w14:textId="77777777" w:rsidR="00D35660" w:rsidRPr="00BD621F" w:rsidRDefault="00D35660" w:rsidP="00D35660">
      <w:pPr>
        <w:pStyle w:val="ad"/>
        <w:tabs>
          <w:tab w:val="left" w:pos="567"/>
        </w:tabs>
        <w:spacing w:before="7"/>
        <w:ind w:left="-851"/>
        <w:jc w:val="left"/>
      </w:pPr>
    </w:p>
    <w:p w14:paraId="428BE743" w14:textId="77777777" w:rsidR="00D35660" w:rsidRDefault="00D35660" w:rsidP="00D35660">
      <w:pPr>
        <w:pStyle w:val="ad"/>
        <w:tabs>
          <w:tab w:val="left" w:pos="567"/>
          <w:tab w:val="left" w:pos="2414"/>
          <w:tab w:val="left" w:pos="3620"/>
          <w:tab w:val="left" w:pos="5614"/>
          <w:tab w:val="left" w:pos="7102"/>
          <w:tab w:val="left" w:pos="8529"/>
          <w:tab w:val="left" w:pos="9618"/>
        </w:tabs>
        <w:ind w:left="-851" w:right="431" w:firstLine="931"/>
        <w:jc w:val="left"/>
        <w:rPr>
          <w:b/>
        </w:rPr>
      </w:pPr>
      <w:r w:rsidRPr="00BD621F">
        <w:rPr>
          <w:b/>
        </w:rPr>
        <w:t>Общая</w:t>
      </w:r>
      <w:r w:rsidRPr="00BD621F">
        <w:rPr>
          <w:b/>
          <w:spacing w:val="-7"/>
        </w:rPr>
        <w:t xml:space="preserve"> </w:t>
      </w:r>
      <w:r w:rsidRPr="00BD621F">
        <w:rPr>
          <w:b/>
        </w:rPr>
        <w:t>характеристика</w:t>
      </w:r>
      <w:r w:rsidRPr="00BD621F">
        <w:rPr>
          <w:b/>
          <w:spacing w:val="-10"/>
        </w:rPr>
        <w:t xml:space="preserve"> </w:t>
      </w:r>
      <w:r w:rsidRPr="00BD621F">
        <w:rPr>
          <w:b/>
        </w:rPr>
        <w:t>основной</w:t>
      </w:r>
      <w:r w:rsidRPr="00BD621F">
        <w:rPr>
          <w:b/>
          <w:spacing w:val="-7"/>
        </w:rPr>
        <w:t xml:space="preserve"> </w:t>
      </w:r>
      <w:r w:rsidRPr="00BD621F">
        <w:rPr>
          <w:b/>
        </w:rPr>
        <w:t>образовательной</w:t>
      </w:r>
      <w:r w:rsidRPr="00BD621F">
        <w:rPr>
          <w:b/>
          <w:spacing w:val="-7"/>
        </w:rPr>
        <w:t xml:space="preserve"> </w:t>
      </w:r>
      <w:r w:rsidRPr="00BD621F">
        <w:rPr>
          <w:b/>
        </w:rPr>
        <w:t>программы</w:t>
      </w:r>
      <w:r w:rsidRPr="00BD621F">
        <w:rPr>
          <w:b/>
          <w:spacing w:val="-7"/>
        </w:rPr>
        <w:t xml:space="preserve"> </w:t>
      </w:r>
      <w:r w:rsidRPr="00BD621F">
        <w:rPr>
          <w:b/>
        </w:rPr>
        <w:t>основного</w:t>
      </w:r>
      <w:r w:rsidRPr="00BD621F">
        <w:rPr>
          <w:b/>
          <w:spacing w:val="-7"/>
        </w:rPr>
        <w:t xml:space="preserve"> </w:t>
      </w:r>
      <w:r w:rsidRPr="00BD621F">
        <w:rPr>
          <w:b/>
        </w:rPr>
        <w:t>общего</w:t>
      </w:r>
      <w:r w:rsidRPr="00BD621F">
        <w:rPr>
          <w:b/>
          <w:spacing w:val="-4"/>
        </w:rPr>
        <w:t xml:space="preserve"> </w:t>
      </w:r>
      <w:r w:rsidRPr="00BD621F">
        <w:rPr>
          <w:b/>
        </w:rPr>
        <w:t xml:space="preserve">образования </w:t>
      </w:r>
    </w:p>
    <w:p w14:paraId="0C33C30B" w14:textId="77777777" w:rsidR="00D35660" w:rsidRPr="00BD621F" w:rsidRDefault="00D35660" w:rsidP="00D35660">
      <w:pPr>
        <w:pStyle w:val="ad"/>
        <w:tabs>
          <w:tab w:val="left" w:pos="567"/>
          <w:tab w:val="left" w:pos="2414"/>
          <w:tab w:val="left" w:pos="3620"/>
          <w:tab w:val="left" w:pos="5614"/>
          <w:tab w:val="left" w:pos="7102"/>
          <w:tab w:val="left" w:pos="8529"/>
          <w:tab w:val="left" w:pos="9618"/>
        </w:tabs>
        <w:ind w:left="-851" w:right="431" w:firstLine="931"/>
        <w:jc w:val="left"/>
      </w:pPr>
      <w:r w:rsidRPr="00BD621F">
        <w:t>Программа</w:t>
      </w:r>
      <w:r w:rsidRPr="00BD621F">
        <w:rPr>
          <w:spacing w:val="80"/>
          <w:w w:val="150"/>
        </w:rPr>
        <w:t xml:space="preserve"> </w:t>
      </w:r>
      <w:r w:rsidRPr="00BD621F">
        <w:t>основного</w:t>
      </w:r>
      <w:r w:rsidRPr="00BD621F">
        <w:rPr>
          <w:spacing w:val="80"/>
          <w:w w:val="150"/>
        </w:rPr>
        <w:t xml:space="preserve"> </w:t>
      </w:r>
      <w:r w:rsidRPr="00BD621F">
        <w:t>общего</w:t>
      </w:r>
      <w:r w:rsidRPr="00BD621F">
        <w:rPr>
          <w:spacing w:val="80"/>
          <w:w w:val="150"/>
        </w:rPr>
        <w:t xml:space="preserve"> </w:t>
      </w:r>
      <w:r w:rsidRPr="00BD621F">
        <w:t>образования</w:t>
      </w:r>
      <w:r w:rsidRPr="00BD621F">
        <w:rPr>
          <w:spacing w:val="80"/>
          <w:w w:val="150"/>
        </w:rPr>
        <w:t xml:space="preserve"> </w:t>
      </w:r>
      <w:r w:rsidRPr="00BD621F">
        <w:t>разрабатывается</w:t>
      </w:r>
      <w:r w:rsidRPr="00BD621F">
        <w:rPr>
          <w:spacing w:val="80"/>
          <w:w w:val="150"/>
        </w:rPr>
        <w:t xml:space="preserve"> </w:t>
      </w:r>
      <w:r w:rsidRPr="00BD621F">
        <w:t>в</w:t>
      </w:r>
      <w:r w:rsidRPr="00BD621F">
        <w:rPr>
          <w:spacing w:val="80"/>
          <w:w w:val="150"/>
        </w:rPr>
        <w:t xml:space="preserve"> </w:t>
      </w:r>
      <w:r w:rsidRPr="00BD621F">
        <w:t>соответствии</w:t>
      </w:r>
      <w:r w:rsidRPr="00BD621F">
        <w:rPr>
          <w:spacing w:val="80"/>
          <w:w w:val="150"/>
        </w:rPr>
        <w:t xml:space="preserve"> </w:t>
      </w:r>
      <w:r w:rsidRPr="00BD621F">
        <w:t>со</w:t>
      </w:r>
      <w:r w:rsidRPr="00BD621F">
        <w:rPr>
          <w:spacing w:val="80"/>
          <w:w w:val="150"/>
        </w:rPr>
        <w:t xml:space="preserve"> </w:t>
      </w:r>
      <w:r w:rsidRPr="00BD621F">
        <w:t>ФГОС основного</w:t>
      </w:r>
      <w:r w:rsidRPr="00BD621F">
        <w:rPr>
          <w:spacing w:val="35"/>
        </w:rPr>
        <w:t xml:space="preserve"> </w:t>
      </w:r>
      <w:r w:rsidRPr="00BD621F">
        <w:t>общего</w:t>
      </w:r>
      <w:r w:rsidRPr="00BD621F">
        <w:rPr>
          <w:spacing w:val="35"/>
        </w:rPr>
        <w:t xml:space="preserve"> </w:t>
      </w:r>
      <w:r w:rsidRPr="00BD621F">
        <w:t>образования</w:t>
      </w:r>
      <w:r w:rsidRPr="00BD621F">
        <w:rPr>
          <w:spacing w:val="35"/>
        </w:rPr>
        <w:t xml:space="preserve"> </w:t>
      </w:r>
      <w:r w:rsidRPr="00BD621F">
        <w:t>и</w:t>
      </w:r>
      <w:r w:rsidRPr="00BD621F">
        <w:rPr>
          <w:spacing w:val="36"/>
        </w:rPr>
        <w:t xml:space="preserve"> </w:t>
      </w:r>
      <w:r w:rsidRPr="00BD621F">
        <w:t>с</w:t>
      </w:r>
      <w:r w:rsidRPr="00BD621F">
        <w:rPr>
          <w:spacing w:val="36"/>
        </w:rPr>
        <w:t xml:space="preserve"> </w:t>
      </w:r>
      <w:r w:rsidRPr="00BD621F">
        <w:t>учетом</w:t>
      </w:r>
      <w:r w:rsidRPr="00BD621F">
        <w:rPr>
          <w:spacing w:val="37"/>
        </w:rPr>
        <w:t xml:space="preserve"> </w:t>
      </w:r>
      <w:r w:rsidRPr="00BD621F">
        <w:t>ООП.</w:t>
      </w:r>
      <w:r w:rsidRPr="00BD621F">
        <w:rPr>
          <w:spacing w:val="35"/>
        </w:rPr>
        <w:t xml:space="preserve"> </w:t>
      </w:r>
      <w:r w:rsidRPr="00BD621F">
        <w:t>Основная</w:t>
      </w:r>
      <w:r w:rsidRPr="00BD621F">
        <w:rPr>
          <w:spacing w:val="35"/>
        </w:rPr>
        <w:t xml:space="preserve"> </w:t>
      </w:r>
      <w:r w:rsidRPr="00BD621F">
        <w:t>образовательная</w:t>
      </w:r>
      <w:r w:rsidRPr="00BD621F">
        <w:rPr>
          <w:spacing w:val="35"/>
        </w:rPr>
        <w:t xml:space="preserve"> </w:t>
      </w:r>
      <w:r w:rsidRPr="00BD621F">
        <w:t>программа,</w:t>
      </w:r>
      <w:r w:rsidRPr="00BD621F">
        <w:rPr>
          <w:spacing w:val="35"/>
        </w:rPr>
        <w:t xml:space="preserve"> </w:t>
      </w:r>
      <w:r w:rsidRPr="00BD621F">
        <w:t>согласно закону</w:t>
      </w:r>
      <w:r w:rsidRPr="00BD621F">
        <w:rPr>
          <w:spacing w:val="40"/>
        </w:rPr>
        <w:t xml:space="preserve"> </w:t>
      </w:r>
      <w:r w:rsidRPr="00BD621F">
        <w:t>«Об</w:t>
      </w:r>
      <w:r w:rsidRPr="00BD621F">
        <w:rPr>
          <w:spacing w:val="40"/>
        </w:rPr>
        <w:t xml:space="preserve"> </w:t>
      </w:r>
      <w:r w:rsidRPr="00BD621F">
        <w:t>образовании</w:t>
      </w:r>
      <w:r w:rsidRPr="00BD621F">
        <w:rPr>
          <w:spacing w:val="40"/>
        </w:rPr>
        <w:t xml:space="preserve"> </w:t>
      </w:r>
      <w:r w:rsidRPr="00BD621F">
        <w:t>в</w:t>
      </w:r>
      <w:r w:rsidRPr="00BD621F">
        <w:rPr>
          <w:spacing w:val="40"/>
        </w:rPr>
        <w:t xml:space="preserve"> </w:t>
      </w:r>
      <w:r w:rsidRPr="00BD621F">
        <w:t>Российской</w:t>
      </w:r>
      <w:r w:rsidRPr="00BD621F">
        <w:rPr>
          <w:spacing w:val="40"/>
        </w:rPr>
        <w:t xml:space="preserve"> </w:t>
      </w:r>
      <w:r w:rsidRPr="00BD621F">
        <w:t>Федерации»,</w:t>
      </w:r>
      <w:r w:rsidRPr="00BD621F">
        <w:rPr>
          <w:spacing w:val="40"/>
        </w:rPr>
        <w:t xml:space="preserve"> </w:t>
      </w:r>
      <w:r w:rsidRPr="00BD621F">
        <w:t>—</w:t>
      </w:r>
      <w:r w:rsidRPr="00BD621F">
        <w:rPr>
          <w:spacing w:val="40"/>
        </w:rPr>
        <w:t xml:space="preserve"> </w:t>
      </w:r>
      <w:r w:rsidRPr="00BD621F">
        <w:t>это</w:t>
      </w:r>
      <w:r w:rsidRPr="00BD621F">
        <w:rPr>
          <w:spacing w:val="40"/>
        </w:rPr>
        <w:t xml:space="preserve"> </w:t>
      </w:r>
      <w:r w:rsidRPr="00BD621F">
        <w:t>учебно-методическая</w:t>
      </w:r>
      <w:r w:rsidRPr="00BD621F">
        <w:rPr>
          <w:spacing w:val="40"/>
        </w:rPr>
        <w:t xml:space="preserve"> </w:t>
      </w:r>
      <w:r w:rsidRPr="00BD621F">
        <w:t>документация (учебный план, календарный план, учебный график, рабочие программы учебных предметов, иные компоненты), определяющая объем</w:t>
      </w:r>
      <w:r w:rsidRPr="00BD621F">
        <w:rPr>
          <w:spacing w:val="-1"/>
        </w:rPr>
        <w:t xml:space="preserve"> </w:t>
      </w:r>
      <w:r w:rsidRPr="00BD621F">
        <w:t>и содержание</w:t>
      </w:r>
      <w:r w:rsidRPr="00BD621F">
        <w:rPr>
          <w:spacing w:val="-1"/>
        </w:rPr>
        <w:t xml:space="preserve"> </w:t>
      </w:r>
      <w:r w:rsidRPr="00BD621F">
        <w:t xml:space="preserve">образования определенного уровня, планируемые </w:t>
      </w:r>
      <w:r w:rsidRPr="00BD621F">
        <w:rPr>
          <w:spacing w:val="-2"/>
        </w:rPr>
        <w:t>результаты</w:t>
      </w:r>
      <w:r w:rsidRPr="00BD621F">
        <w:tab/>
      </w:r>
      <w:r w:rsidRPr="00BD621F">
        <w:rPr>
          <w:spacing w:val="-2"/>
        </w:rPr>
        <w:t>освоения</w:t>
      </w:r>
      <w:r w:rsidRPr="00BD621F">
        <w:tab/>
      </w:r>
      <w:r w:rsidRPr="00BD621F">
        <w:rPr>
          <w:spacing w:val="-2"/>
        </w:rPr>
        <w:t>образовательной</w:t>
      </w:r>
      <w:r w:rsidRPr="00BD621F">
        <w:tab/>
      </w:r>
      <w:r w:rsidRPr="00BD621F">
        <w:rPr>
          <w:spacing w:val="-2"/>
        </w:rPr>
        <w:t>программы,</w:t>
      </w:r>
      <w:r w:rsidRPr="00BD621F">
        <w:tab/>
      </w:r>
      <w:r w:rsidRPr="00BD621F">
        <w:rPr>
          <w:spacing w:val="-2"/>
        </w:rPr>
        <w:t>примерные</w:t>
      </w:r>
      <w:r w:rsidRPr="00BD621F">
        <w:tab/>
      </w:r>
      <w:r w:rsidRPr="00BD621F">
        <w:rPr>
          <w:spacing w:val="-2"/>
        </w:rPr>
        <w:t>условия</w:t>
      </w:r>
      <w:r w:rsidRPr="00BD621F">
        <w:tab/>
      </w:r>
      <w:r w:rsidRPr="00BD621F">
        <w:rPr>
          <w:spacing w:val="-2"/>
        </w:rPr>
        <w:t>образовательной</w:t>
      </w:r>
    </w:p>
    <w:p w14:paraId="38CE3E56" w14:textId="77777777" w:rsidR="00D35660" w:rsidRPr="00BD621F" w:rsidRDefault="00D35660" w:rsidP="00D35660">
      <w:pPr>
        <w:pStyle w:val="ad"/>
        <w:tabs>
          <w:tab w:val="left" w:pos="567"/>
        </w:tabs>
        <w:spacing w:line="269" w:lineRule="exact"/>
        <w:ind w:left="-851" w:firstLine="0"/>
        <w:jc w:val="left"/>
      </w:pPr>
      <w:r w:rsidRPr="00BD621F">
        <w:rPr>
          <w:spacing w:val="-2"/>
        </w:rPr>
        <w:t>деятельности.</w:t>
      </w:r>
      <w:r w:rsidRPr="00BD621F">
        <w:t xml:space="preserve"> Основная образовательная программа основного общего образования разрабатывается на основе ФГОС с учетом потребностей социально-экономического развития регионов, этнокультурных особенностей населения.</w:t>
      </w:r>
    </w:p>
    <w:p w14:paraId="5B3A2BB4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-851" w:right="432" w:firstLine="564"/>
        <w:jc w:val="left"/>
      </w:pPr>
      <w:r w:rsidRPr="00BD621F">
        <w:t>Таким образом, ООП основного общего образования содержит документы, развивающие и детализирующие положения и требования, определенные во ФГОС ООО. Образовательная организация, в свою очередь, разрабатывая основную образовательную программу, использует содержащуюся в ООП документацию с учетом</w:t>
      </w:r>
      <w:r w:rsidRPr="00BD621F">
        <w:rPr>
          <w:spacing w:val="-1"/>
        </w:rPr>
        <w:t xml:space="preserve"> </w:t>
      </w:r>
      <w:r w:rsidRPr="00BD621F">
        <w:t>своих возможностей</w:t>
      </w:r>
      <w:r w:rsidRPr="00BD621F">
        <w:rPr>
          <w:spacing w:val="-2"/>
        </w:rPr>
        <w:t xml:space="preserve"> </w:t>
      </w:r>
      <w:r w:rsidRPr="00BD621F">
        <w:t>и особенностей</w:t>
      </w:r>
      <w:r w:rsidRPr="00BD621F">
        <w:rPr>
          <w:spacing w:val="40"/>
        </w:rPr>
        <w:t xml:space="preserve"> </w:t>
      </w:r>
      <w:r w:rsidRPr="00BD621F">
        <w:t>осуществления образовательной деятельности.</w:t>
      </w:r>
    </w:p>
    <w:p w14:paraId="61AB76A6" w14:textId="77777777" w:rsidR="00D35660" w:rsidRPr="00BD621F" w:rsidRDefault="00D35660" w:rsidP="00D35660">
      <w:pPr>
        <w:pStyle w:val="ad"/>
        <w:tabs>
          <w:tab w:val="left" w:pos="567"/>
        </w:tabs>
        <w:ind w:left="-851"/>
        <w:jc w:val="left"/>
      </w:pPr>
      <w:r w:rsidRPr="00BD621F">
        <w:t>Основная</w:t>
      </w:r>
      <w:r w:rsidRPr="00BD621F">
        <w:rPr>
          <w:spacing w:val="-15"/>
        </w:rPr>
        <w:t xml:space="preserve"> </w:t>
      </w:r>
      <w:r w:rsidRPr="00BD621F">
        <w:t>образовательная</w:t>
      </w:r>
      <w:r w:rsidRPr="00BD621F">
        <w:rPr>
          <w:spacing w:val="-10"/>
        </w:rPr>
        <w:t xml:space="preserve"> </w:t>
      </w:r>
      <w:r w:rsidRPr="00BD621F">
        <w:t>программа</w:t>
      </w:r>
      <w:r w:rsidRPr="00BD621F">
        <w:rPr>
          <w:spacing w:val="-13"/>
        </w:rPr>
        <w:t xml:space="preserve"> </w:t>
      </w:r>
      <w:r w:rsidRPr="00BD621F">
        <w:t>включает</w:t>
      </w:r>
      <w:r w:rsidRPr="00BD621F">
        <w:rPr>
          <w:spacing w:val="-10"/>
        </w:rPr>
        <w:t xml:space="preserve"> </w:t>
      </w:r>
      <w:r w:rsidRPr="00BD621F">
        <w:t>следующие</w:t>
      </w:r>
      <w:r w:rsidRPr="00BD621F">
        <w:rPr>
          <w:spacing w:val="-11"/>
        </w:rPr>
        <w:t xml:space="preserve"> </w:t>
      </w:r>
      <w:r w:rsidRPr="00BD621F">
        <w:rPr>
          <w:spacing w:val="-2"/>
        </w:rPr>
        <w:t>документы:</w:t>
      </w:r>
    </w:p>
    <w:p w14:paraId="09F3AB7B" w14:textId="77777777" w:rsidR="00D35660" w:rsidRPr="00BD621F" w:rsidRDefault="00D35660" w:rsidP="00D35660">
      <w:pPr>
        <w:pStyle w:val="ad"/>
        <w:tabs>
          <w:tab w:val="left" w:pos="567"/>
        </w:tabs>
        <w:ind w:left="-851" w:right="439" w:firstLine="564"/>
        <w:jc w:val="left"/>
      </w:pPr>
      <w:r w:rsidRPr="00BD621F">
        <w:t>—</w:t>
      </w:r>
      <w:bookmarkStart w:id="6" w:name="_Hlk214651448"/>
      <w:r w:rsidRPr="00BD621F">
        <w:t>рабочие программы учебных предметов, учебных курсов (в том числе внеурочной деятельности), учебных модулей;</w:t>
      </w:r>
      <w:bookmarkEnd w:id="6"/>
    </w:p>
    <w:p w14:paraId="640633BF" w14:textId="77777777" w:rsidR="00D35660" w:rsidRPr="00BD621F" w:rsidRDefault="00D35660" w:rsidP="00D35660">
      <w:pPr>
        <w:pStyle w:val="ad"/>
        <w:tabs>
          <w:tab w:val="left" w:pos="567"/>
        </w:tabs>
        <w:spacing w:before="70" w:line="269" w:lineRule="exact"/>
        <w:ind w:left="-851"/>
        <w:jc w:val="left"/>
      </w:pPr>
      <w:r w:rsidRPr="00BD621F">
        <w:t>-</w:t>
      </w:r>
      <w:r w:rsidRPr="00BD621F">
        <w:rPr>
          <w:spacing w:val="-14"/>
        </w:rPr>
        <w:t xml:space="preserve"> </w:t>
      </w:r>
      <w:r w:rsidRPr="00BD621F">
        <w:t>программу</w:t>
      </w:r>
      <w:r w:rsidRPr="00BD621F">
        <w:rPr>
          <w:spacing w:val="-17"/>
        </w:rPr>
        <w:t xml:space="preserve"> </w:t>
      </w:r>
      <w:r w:rsidRPr="00BD621F">
        <w:t>формирования</w:t>
      </w:r>
      <w:r w:rsidRPr="00BD621F">
        <w:rPr>
          <w:spacing w:val="-8"/>
        </w:rPr>
        <w:t xml:space="preserve"> </w:t>
      </w:r>
      <w:r w:rsidRPr="00BD621F">
        <w:t>универсальных</w:t>
      </w:r>
      <w:r w:rsidRPr="00BD621F">
        <w:rPr>
          <w:spacing w:val="-6"/>
        </w:rPr>
        <w:t xml:space="preserve"> </w:t>
      </w:r>
      <w:r w:rsidRPr="00BD621F">
        <w:t>учебных</w:t>
      </w:r>
      <w:r w:rsidRPr="00BD621F">
        <w:rPr>
          <w:spacing w:val="-11"/>
        </w:rPr>
        <w:t xml:space="preserve"> </w:t>
      </w:r>
      <w:r w:rsidRPr="00BD621F">
        <w:t>действий</w:t>
      </w:r>
      <w:r w:rsidRPr="00BD621F">
        <w:rPr>
          <w:spacing w:val="-7"/>
        </w:rPr>
        <w:t xml:space="preserve"> </w:t>
      </w:r>
      <w:r w:rsidRPr="00BD621F">
        <w:t>у</w:t>
      </w:r>
      <w:r w:rsidRPr="00BD621F">
        <w:rPr>
          <w:spacing w:val="-15"/>
        </w:rPr>
        <w:t xml:space="preserve"> </w:t>
      </w:r>
      <w:r w:rsidRPr="00BD621F">
        <w:rPr>
          <w:spacing w:val="-2"/>
        </w:rPr>
        <w:t>обучающихся;</w:t>
      </w:r>
    </w:p>
    <w:p w14:paraId="5CFC0AB7" w14:textId="77777777" w:rsidR="00D35660" w:rsidRPr="00BD621F" w:rsidRDefault="00D35660" w:rsidP="00D35660">
      <w:pPr>
        <w:pStyle w:val="ad"/>
        <w:tabs>
          <w:tab w:val="left" w:pos="567"/>
        </w:tabs>
        <w:spacing w:line="257" w:lineRule="exact"/>
        <w:ind w:left="-851"/>
        <w:jc w:val="left"/>
      </w:pPr>
      <w:r w:rsidRPr="00BD621F">
        <w:t>—рабочую</w:t>
      </w:r>
      <w:r w:rsidRPr="00BD621F">
        <w:rPr>
          <w:spacing w:val="-7"/>
        </w:rPr>
        <w:t xml:space="preserve"> </w:t>
      </w:r>
      <w:r w:rsidRPr="00BD621F">
        <w:t>программу</w:t>
      </w:r>
      <w:r w:rsidRPr="00BD621F">
        <w:rPr>
          <w:spacing w:val="-11"/>
        </w:rPr>
        <w:t xml:space="preserve"> </w:t>
      </w:r>
      <w:r w:rsidRPr="00BD621F">
        <w:rPr>
          <w:spacing w:val="-2"/>
        </w:rPr>
        <w:t>воспитания;</w:t>
      </w:r>
    </w:p>
    <w:p w14:paraId="4C33F0A3" w14:textId="77777777" w:rsidR="00D35660" w:rsidRPr="00BD621F" w:rsidRDefault="00D35660" w:rsidP="00D35660">
      <w:pPr>
        <w:pStyle w:val="ad"/>
        <w:tabs>
          <w:tab w:val="left" w:pos="567"/>
        </w:tabs>
        <w:spacing w:line="252" w:lineRule="exact"/>
        <w:ind w:left="-851"/>
        <w:jc w:val="left"/>
      </w:pPr>
      <w:r w:rsidRPr="00BD621F">
        <w:t>—программу</w:t>
      </w:r>
      <w:r w:rsidRPr="00BD621F">
        <w:rPr>
          <w:spacing w:val="-19"/>
        </w:rPr>
        <w:t xml:space="preserve"> </w:t>
      </w:r>
      <w:r w:rsidRPr="00BD621F">
        <w:t>коррекционной</w:t>
      </w:r>
      <w:r w:rsidRPr="00BD621F">
        <w:rPr>
          <w:spacing w:val="-11"/>
        </w:rPr>
        <w:t xml:space="preserve"> </w:t>
      </w:r>
      <w:r w:rsidRPr="00BD621F">
        <w:rPr>
          <w:spacing w:val="-2"/>
        </w:rPr>
        <w:t>работы;</w:t>
      </w:r>
    </w:p>
    <w:p w14:paraId="7FA3751A" w14:textId="77777777" w:rsidR="00D35660" w:rsidRPr="00BD621F" w:rsidRDefault="00D35660" w:rsidP="00D35660">
      <w:pPr>
        <w:pStyle w:val="ad"/>
        <w:tabs>
          <w:tab w:val="left" w:pos="567"/>
        </w:tabs>
        <w:spacing w:line="254" w:lineRule="exact"/>
        <w:ind w:left="-851"/>
        <w:jc w:val="left"/>
      </w:pPr>
      <w:r w:rsidRPr="00BD621F">
        <w:t>—учебный</w:t>
      </w:r>
      <w:r w:rsidRPr="00BD621F">
        <w:rPr>
          <w:spacing w:val="-12"/>
        </w:rPr>
        <w:t xml:space="preserve"> </w:t>
      </w:r>
      <w:r w:rsidRPr="00BD621F">
        <w:rPr>
          <w:spacing w:val="-4"/>
        </w:rPr>
        <w:t>план;</w:t>
      </w:r>
    </w:p>
    <w:p w14:paraId="3CD0691F" w14:textId="77777777" w:rsidR="00D35660" w:rsidRPr="00BD621F" w:rsidRDefault="00D35660" w:rsidP="00D35660">
      <w:pPr>
        <w:pStyle w:val="ad"/>
        <w:tabs>
          <w:tab w:val="left" w:pos="567"/>
        </w:tabs>
        <w:spacing w:line="253" w:lineRule="exact"/>
        <w:ind w:left="-851"/>
        <w:jc w:val="left"/>
      </w:pPr>
      <w:r w:rsidRPr="00BD621F">
        <w:t>—</w:t>
      </w:r>
      <w:bookmarkStart w:id="7" w:name="_Hlk214651507"/>
      <w:r w:rsidRPr="00BD621F">
        <w:t>план</w:t>
      </w:r>
      <w:r w:rsidRPr="00BD621F">
        <w:rPr>
          <w:spacing w:val="-10"/>
        </w:rPr>
        <w:t xml:space="preserve"> </w:t>
      </w:r>
      <w:r w:rsidRPr="00BD621F">
        <w:t>внеурочной</w:t>
      </w:r>
      <w:r w:rsidRPr="00BD621F">
        <w:rPr>
          <w:spacing w:val="-10"/>
        </w:rPr>
        <w:t xml:space="preserve"> </w:t>
      </w:r>
      <w:r w:rsidRPr="00BD621F">
        <w:rPr>
          <w:spacing w:val="-2"/>
        </w:rPr>
        <w:t>деятельности;</w:t>
      </w:r>
    </w:p>
    <w:p w14:paraId="225D9BB6" w14:textId="77777777" w:rsidR="00D35660" w:rsidRPr="00BD621F" w:rsidRDefault="00D35660" w:rsidP="00D35660">
      <w:pPr>
        <w:pStyle w:val="ad"/>
        <w:tabs>
          <w:tab w:val="left" w:pos="567"/>
        </w:tabs>
        <w:spacing w:line="260" w:lineRule="exact"/>
        <w:ind w:left="-851"/>
        <w:jc w:val="left"/>
      </w:pPr>
      <w:r w:rsidRPr="00BD621F">
        <w:t>—календарный</w:t>
      </w:r>
      <w:r w:rsidRPr="00BD621F">
        <w:rPr>
          <w:spacing w:val="-10"/>
        </w:rPr>
        <w:t xml:space="preserve"> </w:t>
      </w:r>
      <w:r w:rsidRPr="00BD621F">
        <w:t>учебный</w:t>
      </w:r>
      <w:r w:rsidRPr="00BD621F">
        <w:rPr>
          <w:spacing w:val="-11"/>
        </w:rPr>
        <w:t xml:space="preserve"> </w:t>
      </w:r>
      <w:r w:rsidRPr="00BD621F">
        <w:rPr>
          <w:spacing w:val="-2"/>
        </w:rPr>
        <w:t>график;</w:t>
      </w:r>
    </w:p>
    <w:p w14:paraId="7C2B5999" w14:textId="77777777" w:rsidR="00D35660" w:rsidRPr="00BD621F" w:rsidRDefault="00D35660" w:rsidP="00D35660">
      <w:pPr>
        <w:pStyle w:val="ad"/>
        <w:tabs>
          <w:tab w:val="left" w:pos="567"/>
        </w:tabs>
        <w:ind w:left="-851" w:right="435" w:firstLine="564"/>
        <w:jc w:val="left"/>
      </w:pPr>
      <w:r w:rsidRPr="00BD621F">
        <w:t>—календарный план воспитательной работы (содержащий перечень событий и мероприятий воспитательной направленности, которые организуются и проводятся Организацией или в</w:t>
      </w:r>
      <w:r w:rsidRPr="00BD621F">
        <w:rPr>
          <w:spacing w:val="40"/>
        </w:rPr>
        <w:t xml:space="preserve"> </w:t>
      </w:r>
      <w:r w:rsidRPr="00BD621F">
        <w:t>которых Организация принимает участие в учебном году или периоде обучения);</w:t>
      </w:r>
    </w:p>
    <w:p w14:paraId="26194389" w14:textId="77777777" w:rsidR="00D35660" w:rsidRPr="00BD621F" w:rsidRDefault="00D35660" w:rsidP="00D35660">
      <w:pPr>
        <w:pStyle w:val="ad"/>
        <w:tabs>
          <w:tab w:val="left" w:pos="567"/>
        </w:tabs>
        <w:ind w:left="-851" w:right="436" w:firstLine="564"/>
        <w:jc w:val="left"/>
      </w:pPr>
      <w:r w:rsidRPr="00BD621F">
        <w:t>—характеристику условий реализации программы основного общего образования в соответствии с требованиями ФГОС</w:t>
      </w:r>
      <w:bookmarkEnd w:id="7"/>
      <w:r w:rsidRPr="00BD621F">
        <w:t xml:space="preserve">. </w:t>
      </w:r>
    </w:p>
    <w:p w14:paraId="3240A979" w14:textId="77777777" w:rsidR="00D35660" w:rsidRPr="00BD621F" w:rsidRDefault="00D35660" w:rsidP="00D35660">
      <w:pPr>
        <w:pStyle w:val="ad"/>
        <w:tabs>
          <w:tab w:val="left" w:pos="567"/>
        </w:tabs>
        <w:ind w:left="-851" w:right="436" w:firstLine="0"/>
        <w:jc w:val="left"/>
      </w:pPr>
    </w:p>
    <w:p w14:paraId="75B26477" w14:textId="77777777" w:rsidR="00D35660" w:rsidRPr="00BD621F" w:rsidRDefault="00D35660" w:rsidP="00D35660">
      <w:pPr>
        <w:tabs>
          <w:tab w:val="left" w:pos="567"/>
        </w:tabs>
        <w:ind w:left="-851"/>
        <w:rPr>
          <w:b/>
          <w:bCs/>
          <w:sz w:val="24"/>
          <w:szCs w:val="24"/>
        </w:rPr>
      </w:pPr>
    </w:p>
    <w:p w14:paraId="57C51D71" w14:textId="77777777" w:rsidR="00D35660" w:rsidRPr="00BD621F" w:rsidRDefault="00D35660" w:rsidP="00D35660">
      <w:pPr>
        <w:tabs>
          <w:tab w:val="left" w:pos="567"/>
        </w:tabs>
        <w:ind w:left="-851"/>
        <w:rPr>
          <w:b/>
          <w:bCs/>
          <w:color w:val="000009"/>
          <w:sz w:val="24"/>
          <w:szCs w:val="24"/>
        </w:rPr>
      </w:pPr>
      <w:r w:rsidRPr="00BD621F">
        <w:rPr>
          <w:b/>
          <w:bCs/>
          <w:color w:val="000009"/>
          <w:sz w:val="24"/>
          <w:szCs w:val="24"/>
        </w:rPr>
        <w:t>Психолого-педагогическая характеристика обучающихся с ЗПР</w:t>
      </w:r>
    </w:p>
    <w:p w14:paraId="40076DC3" w14:textId="77777777" w:rsidR="00D35660" w:rsidRPr="00BD621F" w:rsidRDefault="00D35660" w:rsidP="00D35660">
      <w:pPr>
        <w:pStyle w:val="ad"/>
        <w:tabs>
          <w:tab w:val="left" w:pos="567"/>
        </w:tabs>
        <w:ind w:left="-851" w:right="198" w:firstLine="719"/>
        <w:jc w:val="left"/>
      </w:pPr>
      <w:r w:rsidRPr="00BD621F">
        <w:rPr>
          <w:b/>
          <w:color w:val="000009"/>
        </w:rPr>
        <w:t xml:space="preserve">Обучающиеся с ЗПР </w:t>
      </w:r>
      <w:r w:rsidRPr="00BD621F">
        <w:rPr>
          <w:color w:val="000009"/>
        </w:rPr>
        <w:t>— это обучающиеся, имеющее недостатки в психологическом развитии, подтвержденные ПМПК и препятствующие получению образования без создания специальных условий.</w:t>
      </w:r>
    </w:p>
    <w:p w14:paraId="780AB963" w14:textId="77777777" w:rsidR="00D35660" w:rsidRPr="00BD621F" w:rsidRDefault="00D35660" w:rsidP="00D35660">
      <w:pPr>
        <w:pStyle w:val="ad"/>
        <w:tabs>
          <w:tab w:val="left" w:pos="567"/>
        </w:tabs>
        <w:ind w:left="-851" w:right="196"/>
        <w:jc w:val="left"/>
      </w:pPr>
      <w:r w:rsidRPr="00BD621F">
        <w:rPr>
          <w:color w:val="000009"/>
        </w:rPr>
        <w:t>Категория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обучающихся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с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ЗПР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-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наиболее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многочисленная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среди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детей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с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ограниченными возможностями</w:t>
      </w:r>
      <w:r w:rsidRPr="00BD621F">
        <w:rPr>
          <w:color w:val="000009"/>
          <w:spacing w:val="-6"/>
        </w:rPr>
        <w:t xml:space="preserve"> </w:t>
      </w:r>
      <w:r w:rsidRPr="00BD621F">
        <w:rPr>
          <w:color w:val="000009"/>
        </w:rPr>
        <w:t>здоровья</w:t>
      </w:r>
      <w:r w:rsidRPr="00BD621F">
        <w:rPr>
          <w:color w:val="000009"/>
          <w:spacing w:val="-7"/>
        </w:rPr>
        <w:t xml:space="preserve"> </w:t>
      </w:r>
      <w:r w:rsidRPr="00BD621F">
        <w:rPr>
          <w:color w:val="000009"/>
        </w:rPr>
        <w:t>(ОВЗ)</w:t>
      </w:r>
      <w:r w:rsidRPr="00BD621F">
        <w:rPr>
          <w:color w:val="000009"/>
          <w:spacing w:val="-8"/>
        </w:rPr>
        <w:t xml:space="preserve"> </w:t>
      </w:r>
      <w:r w:rsidRPr="00BD621F">
        <w:rPr>
          <w:color w:val="000009"/>
        </w:rPr>
        <w:t>и</w:t>
      </w:r>
      <w:r w:rsidRPr="00BD621F">
        <w:rPr>
          <w:color w:val="000009"/>
          <w:spacing w:val="-6"/>
        </w:rPr>
        <w:t xml:space="preserve"> </w:t>
      </w:r>
      <w:r w:rsidRPr="00BD621F">
        <w:rPr>
          <w:color w:val="000009"/>
        </w:rPr>
        <w:t>неоднородная</w:t>
      </w:r>
      <w:r w:rsidRPr="00BD621F">
        <w:rPr>
          <w:color w:val="000009"/>
          <w:spacing w:val="-7"/>
        </w:rPr>
        <w:t xml:space="preserve"> </w:t>
      </w:r>
      <w:r w:rsidRPr="00BD621F">
        <w:rPr>
          <w:color w:val="000009"/>
        </w:rPr>
        <w:t>по</w:t>
      </w:r>
      <w:r w:rsidRPr="00BD621F">
        <w:rPr>
          <w:color w:val="000009"/>
          <w:spacing w:val="-7"/>
        </w:rPr>
        <w:t xml:space="preserve"> </w:t>
      </w:r>
      <w:r w:rsidRPr="00BD621F">
        <w:rPr>
          <w:color w:val="000009"/>
        </w:rPr>
        <w:t>составу</w:t>
      </w:r>
      <w:r w:rsidRPr="00BD621F">
        <w:rPr>
          <w:color w:val="000009"/>
          <w:spacing w:val="-12"/>
        </w:rPr>
        <w:t xml:space="preserve"> </w:t>
      </w:r>
      <w:r w:rsidRPr="00BD621F">
        <w:rPr>
          <w:color w:val="000009"/>
        </w:rPr>
        <w:t>группа</w:t>
      </w:r>
      <w:r w:rsidRPr="00BD621F">
        <w:rPr>
          <w:color w:val="000009"/>
          <w:spacing w:val="-8"/>
        </w:rPr>
        <w:t xml:space="preserve"> </w:t>
      </w:r>
      <w:r w:rsidRPr="00BD621F">
        <w:rPr>
          <w:color w:val="000009"/>
        </w:rPr>
        <w:t>обучающихся.</w:t>
      </w:r>
      <w:r w:rsidRPr="00BD621F">
        <w:rPr>
          <w:color w:val="000009"/>
          <w:spacing w:val="-7"/>
        </w:rPr>
        <w:t xml:space="preserve"> </w:t>
      </w:r>
      <w:r w:rsidRPr="00BD621F">
        <w:rPr>
          <w:color w:val="000009"/>
        </w:rPr>
        <w:t xml:space="preserve">Среди причин возникновения ЗПР могут фигурировать органическая и/или функциональная недостаточность </w:t>
      </w:r>
      <w:r w:rsidRPr="00BD621F">
        <w:rPr>
          <w:color w:val="000009"/>
        </w:rPr>
        <w:lastRenderedPageBreak/>
        <w:t>центральной нервной системы, конституциональные факторы, хронические соматические заболевания, неблагоприятные</w:t>
      </w:r>
      <w:r w:rsidRPr="00BD621F">
        <w:rPr>
          <w:color w:val="000009"/>
          <w:spacing w:val="40"/>
        </w:rPr>
        <w:t xml:space="preserve"> </w:t>
      </w:r>
      <w:r w:rsidRPr="00BD621F">
        <w:rPr>
          <w:color w:val="000009"/>
        </w:rPr>
        <w:t>условия</w:t>
      </w:r>
      <w:r w:rsidRPr="00BD621F">
        <w:rPr>
          <w:color w:val="000009"/>
          <w:spacing w:val="40"/>
        </w:rPr>
        <w:t xml:space="preserve"> </w:t>
      </w:r>
      <w:r w:rsidRPr="00BD621F">
        <w:rPr>
          <w:color w:val="000009"/>
        </w:rPr>
        <w:t>воспитания, психическая</w:t>
      </w:r>
      <w:r w:rsidRPr="00BD621F">
        <w:rPr>
          <w:color w:val="000009"/>
          <w:spacing w:val="80"/>
          <w:w w:val="150"/>
        </w:rPr>
        <w:t xml:space="preserve"> </w:t>
      </w:r>
      <w:r w:rsidRPr="00BD621F">
        <w:rPr>
          <w:color w:val="000009"/>
        </w:rPr>
        <w:t>и</w:t>
      </w:r>
      <w:r w:rsidRPr="00BD621F">
        <w:rPr>
          <w:color w:val="000009"/>
          <w:spacing w:val="80"/>
          <w:w w:val="150"/>
        </w:rPr>
        <w:t xml:space="preserve"> </w:t>
      </w:r>
      <w:r w:rsidRPr="00BD621F">
        <w:rPr>
          <w:color w:val="000009"/>
        </w:rPr>
        <w:t>социальная</w:t>
      </w:r>
      <w:r w:rsidRPr="00BD621F">
        <w:rPr>
          <w:color w:val="000009"/>
          <w:spacing w:val="80"/>
          <w:w w:val="150"/>
        </w:rPr>
        <w:t xml:space="preserve"> </w:t>
      </w:r>
      <w:r w:rsidRPr="00BD621F">
        <w:rPr>
          <w:color w:val="000009"/>
        </w:rPr>
        <w:t>депривация.</w:t>
      </w:r>
    </w:p>
    <w:p w14:paraId="4E770C37" w14:textId="77777777" w:rsidR="00D35660" w:rsidRPr="00BD621F" w:rsidRDefault="00D35660" w:rsidP="00D35660">
      <w:pPr>
        <w:pStyle w:val="ad"/>
        <w:tabs>
          <w:tab w:val="left" w:pos="567"/>
        </w:tabs>
        <w:spacing w:before="72"/>
        <w:ind w:left="-851" w:right="207"/>
        <w:jc w:val="left"/>
      </w:pPr>
      <w:r w:rsidRPr="00BD621F">
        <w:rPr>
          <w:color w:val="000009"/>
        </w:rPr>
        <w:t>Подобное разнообразие этиологических факторов обусловливает значительный диапазон выраженности нарушений - от состояний, приближающихся к уровню возрастной нормы, до состояний, требующих отграничения от умственной отсталости.</w:t>
      </w:r>
    </w:p>
    <w:p w14:paraId="481C808F" w14:textId="77777777" w:rsidR="00D35660" w:rsidRPr="00BD621F" w:rsidRDefault="00D35660" w:rsidP="00D35660">
      <w:pPr>
        <w:pStyle w:val="ad"/>
        <w:tabs>
          <w:tab w:val="left" w:pos="567"/>
        </w:tabs>
        <w:ind w:left="-851" w:right="197" w:firstLine="700"/>
        <w:jc w:val="left"/>
      </w:pPr>
      <w:r w:rsidRPr="00BD621F">
        <w:rPr>
          <w:color w:val="000009"/>
        </w:rPr>
        <w:t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</w:t>
      </w:r>
      <w:r w:rsidRPr="00BD621F">
        <w:rPr>
          <w:color w:val="000009"/>
          <w:spacing w:val="-2"/>
        </w:rPr>
        <w:t xml:space="preserve"> </w:t>
      </w:r>
      <w:r w:rsidRPr="00BD621F">
        <w:rPr>
          <w:color w:val="000009"/>
        </w:rPr>
        <w:t>речи</w:t>
      </w:r>
      <w:r w:rsidRPr="00BD621F">
        <w:rPr>
          <w:color w:val="000009"/>
          <w:spacing w:val="-1"/>
        </w:rPr>
        <w:t xml:space="preserve"> </w:t>
      </w:r>
      <w:r w:rsidRPr="00BD621F">
        <w:rPr>
          <w:color w:val="000009"/>
        </w:rPr>
        <w:t>и</w:t>
      </w:r>
      <w:r w:rsidRPr="00BD621F">
        <w:rPr>
          <w:color w:val="000009"/>
          <w:spacing w:val="-3"/>
        </w:rPr>
        <w:t xml:space="preserve"> </w:t>
      </w:r>
      <w:r w:rsidRPr="00BD621F">
        <w:rPr>
          <w:color w:val="000009"/>
        </w:rPr>
        <w:t>др.),</w:t>
      </w:r>
      <w:r w:rsidRPr="00BD621F">
        <w:rPr>
          <w:color w:val="000009"/>
          <w:spacing w:val="-4"/>
        </w:rPr>
        <w:t xml:space="preserve"> </w:t>
      </w:r>
      <w:r w:rsidRPr="00BD621F">
        <w:rPr>
          <w:color w:val="000009"/>
        </w:rPr>
        <w:t>нарушениями в</w:t>
      </w:r>
      <w:r w:rsidRPr="00BD621F">
        <w:rPr>
          <w:color w:val="000009"/>
          <w:spacing w:val="-5"/>
        </w:rPr>
        <w:t xml:space="preserve"> </w:t>
      </w:r>
      <w:r w:rsidRPr="00BD621F">
        <w:rPr>
          <w:color w:val="000009"/>
        </w:rPr>
        <w:t>организации</w:t>
      </w:r>
      <w:r w:rsidRPr="00BD621F">
        <w:rPr>
          <w:color w:val="000009"/>
          <w:spacing w:val="-2"/>
        </w:rPr>
        <w:t xml:space="preserve"> </w:t>
      </w:r>
      <w:r w:rsidRPr="00BD621F">
        <w:rPr>
          <w:color w:val="000009"/>
        </w:rPr>
        <w:t>деятельности</w:t>
      </w:r>
      <w:r w:rsidRPr="00BD621F">
        <w:rPr>
          <w:color w:val="000009"/>
          <w:spacing w:val="-4"/>
        </w:rPr>
        <w:t xml:space="preserve"> </w:t>
      </w:r>
      <w:r w:rsidRPr="00BD621F">
        <w:rPr>
          <w:color w:val="000009"/>
        </w:rPr>
        <w:t>и/или</w:t>
      </w:r>
      <w:r w:rsidRPr="00BD621F">
        <w:rPr>
          <w:color w:val="000009"/>
          <w:spacing w:val="-5"/>
        </w:rPr>
        <w:t xml:space="preserve"> </w:t>
      </w:r>
      <w:r w:rsidRPr="00BD621F">
        <w:rPr>
          <w:color w:val="000009"/>
        </w:rPr>
        <w:t>поведения.</w:t>
      </w:r>
      <w:r w:rsidRPr="00BD621F">
        <w:rPr>
          <w:color w:val="000009"/>
          <w:spacing w:val="-1"/>
        </w:rPr>
        <w:t xml:space="preserve"> </w:t>
      </w:r>
      <w:r w:rsidRPr="00BD621F">
        <w:rPr>
          <w:color w:val="000009"/>
        </w:rPr>
        <w:t>Общими</w:t>
      </w:r>
      <w:r w:rsidRPr="00BD621F">
        <w:rPr>
          <w:color w:val="000009"/>
          <w:spacing w:val="-1"/>
        </w:rPr>
        <w:t xml:space="preserve"> </w:t>
      </w:r>
      <w:r w:rsidRPr="00BD621F">
        <w:rPr>
          <w:color w:val="000009"/>
        </w:rPr>
        <w:t>для всех обучающихся с ЗПР являются в разной степени выраженные</w:t>
      </w:r>
      <w:r w:rsidRPr="00BD621F">
        <w:rPr>
          <w:color w:val="000009"/>
          <w:spacing w:val="-1"/>
        </w:rPr>
        <w:t xml:space="preserve"> </w:t>
      </w:r>
      <w:r w:rsidRPr="00BD621F">
        <w:rPr>
          <w:color w:val="000009"/>
        </w:rPr>
        <w:t>недостатки в</w:t>
      </w:r>
      <w:r w:rsidRPr="00BD621F">
        <w:rPr>
          <w:color w:val="000009"/>
          <w:spacing w:val="-1"/>
        </w:rPr>
        <w:t xml:space="preserve"> </w:t>
      </w:r>
      <w:r w:rsidRPr="00BD621F">
        <w:rPr>
          <w:color w:val="000009"/>
        </w:rPr>
        <w:t>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14:paraId="087CBAFB" w14:textId="77777777" w:rsidR="00D35660" w:rsidRPr="00BD621F" w:rsidRDefault="00D35660" w:rsidP="00D35660">
      <w:pPr>
        <w:pStyle w:val="ad"/>
        <w:tabs>
          <w:tab w:val="left" w:pos="567"/>
        </w:tabs>
        <w:ind w:left="-851" w:right="205" w:firstLine="700"/>
        <w:jc w:val="left"/>
      </w:pPr>
      <w:r w:rsidRPr="00BD621F">
        <w:rPr>
          <w:color w:val="000009"/>
        </w:rPr>
        <w:t>Уровень</w:t>
      </w:r>
      <w:r w:rsidRPr="00BD621F">
        <w:rPr>
          <w:color w:val="000009"/>
          <w:spacing w:val="-8"/>
        </w:rPr>
        <w:t xml:space="preserve"> </w:t>
      </w:r>
      <w:r w:rsidRPr="00BD621F">
        <w:rPr>
          <w:color w:val="000009"/>
        </w:rPr>
        <w:t>психического</w:t>
      </w:r>
      <w:r w:rsidRPr="00BD621F">
        <w:rPr>
          <w:color w:val="000009"/>
          <w:spacing w:val="-8"/>
        </w:rPr>
        <w:t xml:space="preserve"> </w:t>
      </w:r>
      <w:r w:rsidRPr="00BD621F">
        <w:rPr>
          <w:color w:val="000009"/>
        </w:rPr>
        <w:t>развития</w:t>
      </w:r>
      <w:r w:rsidRPr="00BD621F">
        <w:rPr>
          <w:color w:val="000009"/>
          <w:spacing w:val="-11"/>
        </w:rPr>
        <w:t xml:space="preserve"> </w:t>
      </w:r>
      <w:r w:rsidRPr="00BD621F">
        <w:rPr>
          <w:color w:val="000009"/>
        </w:rPr>
        <w:t>поступающего</w:t>
      </w:r>
      <w:r w:rsidRPr="00BD621F">
        <w:rPr>
          <w:color w:val="000009"/>
          <w:spacing w:val="-8"/>
        </w:rPr>
        <w:t xml:space="preserve"> </w:t>
      </w:r>
      <w:r w:rsidRPr="00BD621F">
        <w:rPr>
          <w:color w:val="000009"/>
        </w:rPr>
        <w:t>в</w:t>
      </w:r>
      <w:r w:rsidRPr="00BD621F">
        <w:rPr>
          <w:color w:val="000009"/>
          <w:spacing w:val="-9"/>
        </w:rPr>
        <w:t xml:space="preserve"> </w:t>
      </w:r>
      <w:r w:rsidRPr="00BD621F">
        <w:rPr>
          <w:color w:val="000009"/>
        </w:rPr>
        <w:t>школу</w:t>
      </w:r>
      <w:r w:rsidRPr="00BD621F">
        <w:rPr>
          <w:color w:val="000009"/>
          <w:spacing w:val="-13"/>
        </w:rPr>
        <w:t xml:space="preserve"> </w:t>
      </w:r>
      <w:r w:rsidRPr="00BD621F">
        <w:rPr>
          <w:color w:val="000009"/>
        </w:rPr>
        <w:t>обучающегося</w:t>
      </w:r>
      <w:r w:rsidRPr="00BD621F">
        <w:rPr>
          <w:color w:val="000009"/>
          <w:spacing w:val="-8"/>
        </w:rPr>
        <w:t xml:space="preserve"> </w:t>
      </w:r>
      <w:r w:rsidRPr="00BD621F">
        <w:rPr>
          <w:color w:val="000009"/>
        </w:rPr>
        <w:t>с</w:t>
      </w:r>
      <w:r w:rsidRPr="00BD621F">
        <w:rPr>
          <w:color w:val="000009"/>
          <w:spacing w:val="-9"/>
        </w:rPr>
        <w:t xml:space="preserve"> </w:t>
      </w:r>
      <w:r w:rsidRPr="00BD621F">
        <w:rPr>
          <w:color w:val="000009"/>
        </w:rPr>
        <w:t>ЗПР</w:t>
      </w:r>
      <w:r w:rsidRPr="00BD621F">
        <w:rPr>
          <w:color w:val="000009"/>
          <w:spacing w:val="-8"/>
        </w:rPr>
        <w:t xml:space="preserve"> </w:t>
      </w:r>
      <w:r w:rsidRPr="00BD621F">
        <w:rPr>
          <w:color w:val="000009"/>
        </w:rPr>
        <w:t>зависит</w:t>
      </w:r>
      <w:r w:rsidRPr="00BD621F">
        <w:rPr>
          <w:color w:val="000009"/>
          <w:spacing w:val="-8"/>
        </w:rPr>
        <w:t xml:space="preserve"> </w:t>
      </w:r>
      <w:r w:rsidRPr="00BD621F">
        <w:rPr>
          <w:color w:val="000009"/>
        </w:rPr>
        <w:t>не только от характера и степени выраженности первичного (как правило, биологического по своей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природе)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нарушения,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но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и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от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качества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предшествующего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обучения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и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воспитания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(раннего и дошкольного).</w:t>
      </w:r>
    </w:p>
    <w:p w14:paraId="341DD82C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-851" w:right="197" w:firstLine="700"/>
        <w:jc w:val="left"/>
      </w:pPr>
      <w:r w:rsidRPr="00BD621F">
        <w:rPr>
          <w:color w:val="000009"/>
        </w:rPr>
        <w:t>Диапазон различий в развитии обучающихся с ЗПР достаточно велик -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 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нуждающихся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при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получении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основного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общего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образования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в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систематической и комплексной (психолого-медикопедагогической) коррекционной помощи.</w:t>
      </w:r>
    </w:p>
    <w:p w14:paraId="77FAD12B" w14:textId="77777777" w:rsidR="00D35660" w:rsidRPr="00BD621F" w:rsidRDefault="00D35660" w:rsidP="00D35660">
      <w:pPr>
        <w:pStyle w:val="ad"/>
        <w:tabs>
          <w:tab w:val="left" w:pos="567"/>
        </w:tabs>
        <w:ind w:left="-851" w:right="199" w:firstLine="700"/>
        <w:jc w:val="left"/>
      </w:pPr>
      <w:r w:rsidRPr="00BD621F">
        <w:rPr>
          <w:color w:val="000009"/>
        </w:rPr>
        <w:t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соответствующих возможностям и потребностям обучающихся</w:t>
      </w:r>
      <w:r w:rsidRPr="00BD621F">
        <w:rPr>
          <w:color w:val="000009"/>
          <w:spacing w:val="-12"/>
        </w:rPr>
        <w:t xml:space="preserve"> </w:t>
      </w:r>
      <w:r w:rsidRPr="00BD621F">
        <w:rPr>
          <w:color w:val="000009"/>
        </w:rPr>
        <w:t>с</w:t>
      </w:r>
      <w:r w:rsidRPr="00BD621F">
        <w:rPr>
          <w:color w:val="000009"/>
          <w:spacing w:val="-13"/>
        </w:rPr>
        <w:t xml:space="preserve"> </w:t>
      </w:r>
      <w:r w:rsidRPr="00BD621F">
        <w:rPr>
          <w:color w:val="000009"/>
        </w:rPr>
        <w:t>ЗПР</w:t>
      </w:r>
      <w:r w:rsidRPr="00BD621F">
        <w:rPr>
          <w:color w:val="000009"/>
          <w:spacing w:val="-11"/>
        </w:rPr>
        <w:t xml:space="preserve"> </w:t>
      </w:r>
      <w:r w:rsidRPr="00BD621F">
        <w:rPr>
          <w:color w:val="000009"/>
        </w:rPr>
        <w:t>и</w:t>
      </w:r>
      <w:r w:rsidRPr="00BD621F">
        <w:rPr>
          <w:color w:val="000009"/>
          <w:spacing w:val="-11"/>
        </w:rPr>
        <w:t xml:space="preserve"> </w:t>
      </w:r>
      <w:r w:rsidRPr="00BD621F">
        <w:rPr>
          <w:color w:val="000009"/>
        </w:rPr>
        <w:t>направленных</w:t>
      </w:r>
      <w:r w:rsidRPr="00BD621F">
        <w:rPr>
          <w:color w:val="000009"/>
          <w:spacing w:val="-10"/>
        </w:rPr>
        <w:t xml:space="preserve"> </w:t>
      </w:r>
      <w:r w:rsidRPr="00BD621F">
        <w:rPr>
          <w:color w:val="000009"/>
        </w:rPr>
        <w:t>на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преодоление</w:t>
      </w:r>
      <w:r w:rsidRPr="00BD621F">
        <w:rPr>
          <w:color w:val="000009"/>
          <w:spacing w:val="-13"/>
        </w:rPr>
        <w:t xml:space="preserve"> </w:t>
      </w:r>
      <w:r w:rsidRPr="00BD621F">
        <w:rPr>
          <w:color w:val="000009"/>
        </w:rPr>
        <w:t>существующих</w:t>
      </w:r>
      <w:r w:rsidRPr="00BD621F">
        <w:rPr>
          <w:color w:val="000009"/>
          <w:spacing w:val="-10"/>
        </w:rPr>
        <w:t xml:space="preserve"> </w:t>
      </w:r>
      <w:r w:rsidRPr="00BD621F">
        <w:rPr>
          <w:color w:val="000009"/>
        </w:rPr>
        <w:t>ограничений</w:t>
      </w:r>
      <w:r w:rsidRPr="00BD621F">
        <w:rPr>
          <w:color w:val="000009"/>
          <w:spacing w:val="-11"/>
        </w:rPr>
        <w:t xml:space="preserve"> </w:t>
      </w:r>
      <w:r w:rsidRPr="00BD621F">
        <w:rPr>
          <w:color w:val="000009"/>
        </w:rPr>
        <w:t>в</w:t>
      </w:r>
      <w:r w:rsidRPr="00BD621F">
        <w:rPr>
          <w:color w:val="000009"/>
          <w:spacing w:val="27"/>
        </w:rPr>
        <w:t xml:space="preserve"> </w:t>
      </w:r>
      <w:r w:rsidRPr="00BD621F">
        <w:rPr>
          <w:color w:val="000009"/>
        </w:rPr>
        <w:t xml:space="preserve">получении образования, вызванных тяжестью нарушения психического развития и неспособностью обучающегося к освоению образования, сопоставимого по срокам с образованием здоровых </w:t>
      </w:r>
      <w:r w:rsidRPr="00BD621F">
        <w:rPr>
          <w:color w:val="000009"/>
          <w:spacing w:val="-2"/>
        </w:rPr>
        <w:t>сверстников.</w:t>
      </w:r>
    </w:p>
    <w:p w14:paraId="6C375FDF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left="-851" w:right="195" w:firstLine="700"/>
        <w:jc w:val="left"/>
      </w:pPr>
      <w:r w:rsidRPr="00BD621F">
        <w:rPr>
          <w:color w:val="000009"/>
        </w:rPr>
        <w:t>АООП ООО адресована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саморегуляция в поведении и деятельности,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как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правило,</w:t>
      </w:r>
      <w:r w:rsidRPr="00BD621F">
        <w:rPr>
          <w:color w:val="000009"/>
          <w:spacing w:val="-14"/>
        </w:rPr>
        <w:t xml:space="preserve"> </w:t>
      </w:r>
      <w:r w:rsidRPr="00BD621F">
        <w:rPr>
          <w:color w:val="000009"/>
        </w:rPr>
        <w:t>сформированы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недостаточно.</w:t>
      </w:r>
      <w:r w:rsidRPr="00BD621F">
        <w:rPr>
          <w:color w:val="000009"/>
          <w:spacing w:val="-14"/>
        </w:rPr>
        <w:t xml:space="preserve"> </w:t>
      </w:r>
      <w:r w:rsidRPr="00BD621F">
        <w:rPr>
          <w:color w:val="000009"/>
        </w:rPr>
        <w:t>Обучаемость</w:t>
      </w:r>
      <w:r w:rsidRPr="00BD621F">
        <w:rPr>
          <w:color w:val="000009"/>
          <w:spacing w:val="-12"/>
        </w:rPr>
        <w:t xml:space="preserve"> </w:t>
      </w:r>
      <w:r w:rsidRPr="00BD621F">
        <w:rPr>
          <w:color w:val="000009"/>
        </w:rPr>
        <w:t>удовлетворительная,</w:t>
      </w:r>
      <w:r w:rsidRPr="00BD621F">
        <w:rPr>
          <w:color w:val="000009"/>
          <w:spacing w:val="19"/>
        </w:rPr>
        <w:t xml:space="preserve"> </w:t>
      </w:r>
      <w:r w:rsidRPr="00BD621F">
        <w:rPr>
          <w:color w:val="000009"/>
        </w:rPr>
        <w:t>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</w:t>
      </w:r>
    </w:p>
    <w:p w14:paraId="2365D497" w14:textId="77777777" w:rsidR="00D35660" w:rsidRPr="00BD621F" w:rsidRDefault="00D35660" w:rsidP="00D35660">
      <w:pPr>
        <w:pStyle w:val="ad"/>
        <w:tabs>
          <w:tab w:val="left" w:pos="567"/>
        </w:tabs>
        <w:ind w:left="-851" w:right="436" w:firstLine="0"/>
        <w:jc w:val="left"/>
      </w:pPr>
    </w:p>
    <w:p w14:paraId="149971F6" w14:textId="77777777" w:rsidR="00D35660" w:rsidRPr="00BD621F" w:rsidRDefault="00D35660" w:rsidP="00D35660">
      <w:pPr>
        <w:tabs>
          <w:tab w:val="left" w:pos="567"/>
        </w:tabs>
        <w:ind w:left="-851"/>
        <w:rPr>
          <w:b/>
          <w:bCs/>
          <w:sz w:val="24"/>
          <w:szCs w:val="24"/>
        </w:rPr>
      </w:pPr>
    </w:p>
    <w:p w14:paraId="5DB59A52" w14:textId="77777777" w:rsidR="00D35660" w:rsidRPr="00BD621F" w:rsidRDefault="00D35660" w:rsidP="00D35660">
      <w:pPr>
        <w:tabs>
          <w:tab w:val="left" w:pos="567"/>
        </w:tabs>
        <w:ind w:left="-851" w:right="307"/>
        <w:rPr>
          <w:b/>
          <w:bCs/>
          <w:color w:val="000009"/>
          <w:sz w:val="24"/>
          <w:szCs w:val="24"/>
        </w:rPr>
      </w:pPr>
      <w:r w:rsidRPr="00BD621F">
        <w:rPr>
          <w:b/>
          <w:bCs/>
          <w:color w:val="000009"/>
          <w:sz w:val="24"/>
          <w:szCs w:val="24"/>
        </w:rPr>
        <w:t>Особые</w:t>
      </w:r>
      <w:r w:rsidRPr="00BD621F">
        <w:rPr>
          <w:b/>
          <w:bCs/>
          <w:color w:val="000009"/>
          <w:spacing w:val="-13"/>
          <w:sz w:val="24"/>
          <w:szCs w:val="24"/>
        </w:rPr>
        <w:t xml:space="preserve"> </w:t>
      </w:r>
      <w:r w:rsidRPr="00BD621F">
        <w:rPr>
          <w:b/>
          <w:bCs/>
          <w:color w:val="000009"/>
          <w:sz w:val="24"/>
          <w:szCs w:val="24"/>
        </w:rPr>
        <w:t>образовательные</w:t>
      </w:r>
      <w:r w:rsidRPr="00BD621F">
        <w:rPr>
          <w:b/>
          <w:bCs/>
          <w:color w:val="000009"/>
          <w:spacing w:val="-13"/>
          <w:sz w:val="24"/>
          <w:szCs w:val="24"/>
        </w:rPr>
        <w:t xml:space="preserve"> </w:t>
      </w:r>
      <w:r w:rsidRPr="00BD621F">
        <w:rPr>
          <w:b/>
          <w:bCs/>
          <w:color w:val="000009"/>
          <w:sz w:val="24"/>
          <w:szCs w:val="24"/>
        </w:rPr>
        <w:t>потребности</w:t>
      </w:r>
      <w:r w:rsidRPr="00BD621F">
        <w:rPr>
          <w:b/>
          <w:bCs/>
          <w:color w:val="000009"/>
          <w:spacing w:val="-8"/>
          <w:sz w:val="24"/>
          <w:szCs w:val="24"/>
        </w:rPr>
        <w:t xml:space="preserve"> </w:t>
      </w:r>
      <w:r w:rsidRPr="00BD621F">
        <w:rPr>
          <w:b/>
          <w:bCs/>
          <w:color w:val="000009"/>
          <w:sz w:val="24"/>
          <w:szCs w:val="24"/>
        </w:rPr>
        <w:t>обучающихся</w:t>
      </w:r>
      <w:r w:rsidRPr="00BD621F">
        <w:rPr>
          <w:b/>
          <w:bCs/>
          <w:color w:val="000009"/>
          <w:spacing w:val="-10"/>
          <w:sz w:val="24"/>
          <w:szCs w:val="24"/>
        </w:rPr>
        <w:t xml:space="preserve"> </w:t>
      </w:r>
      <w:r w:rsidRPr="00BD621F">
        <w:rPr>
          <w:b/>
          <w:bCs/>
          <w:color w:val="000009"/>
          <w:sz w:val="24"/>
          <w:szCs w:val="24"/>
        </w:rPr>
        <w:t>с</w:t>
      </w:r>
      <w:r w:rsidRPr="00BD621F">
        <w:rPr>
          <w:b/>
          <w:bCs/>
          <w:color w:val="000009"/>
          <w:spacing w:val="-10"/>
          <w:sz w:val="24"/>
          <w:szCs w:val="24"/>
        </w:rPr>
        <w:t xml:space="preserve"> </w:t>
      </w:r>
      <w:r w:rsidRPr="00BD621F">
        <w:rPr>
          <w:b/>
          <w:bCs/>
          <w:color w:val="000009"/>
          <w:spacing w:val="-5"/>
          <w:sz w:val="24"/>
          <w:szCs w:val="24"/>
        </w:rPr>
        <w:t>ЗПР</w:t>
      </w:r>
    </w:p>
    <w:p w14:paraId="1AEE1F39" w14:textId="77777777" w:rsidR="00D35660" w:rsidRPr="00BD621F" w:rsidRDefault="00D35660" w:rsidP="00D35660">
      <w:pPr>
        <w:pStyle w:val="ad"/>
        <w:tabs>
          <w:tab w:val="left" w:pos="567"/>
        </w:tabs>
        <w:ind w:left="-851" w:right="307" w:firstLine="700"/>
        <w:jc w:val="left"/>
      </w:pPr>
      <w:r w:rsidRPr="00BD621F">
        <w:rPr>
          <w:color w:val="000009"/>
        </w:rPr>
        <w:t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</w:t>
      </w:r>
      <w:r w:rsidRPr="00BD621F">
        <w:rPr>
          <w:color w:val="000009"/>
          <w:spacing w:val="-9"/>
        </w:rPr>
        <w:t xml:space="preserve"> </w:t>
      </w:r>
      <w:r w:rsidRPr="00BD621F">
        <w:rPr>
          <w:color w:val="000009"/>
        </w:rPr>
        <w:t>образования.</w:t>
      </w:r>
      <w:r w:rsidRPr="00BD621F">
        <w:rPr>
          <w:color w:val="000009"/>
          <w:spacing w:val="-10"/>
        </w:rPr>
        <w:t xml:space="preserve"> </w:t>
      </w:r>
      <w:r w:rsidRPr="00BD621F">
        <w:rPr>
          <w:color w:val="000009"/>
        </w:rPr>
        <w:t>Наряду</w:t>
      </w:r>
      <w:r w:rsidRPr="00BD621F">
        <w:rPr>
          <w:color w:val="000009"/>
          <w:spacing w:val="-14"/>
        </w:rPr>
        <w:t xml:space="preserve"> </w:t>
      </w:r>
      <w:r w:rsidRPr="00BD621F">
        <w:rPr>
          <w:color w:val="000009"/>
        </w:rPr>
        <w:t>с</w:t>
      </w:r>
      <w:r w:rsidRPr="00BD621F">
        <w:rPr>
          <w:color w:val="000009"/>
          <w:spacing w:val="-10"/>
        </w:rPr>
        <w:t xml:space="preserve"> </w:t>
      </w:r>
      <w:r w:rsidRPr="00BD621F">
        <w:rPr>
          <w:color w:val="000009"/>
        </w:rPr>
        <w:t>этим</w:t>
      </w:r>
      <w:r w:rsidRPr="00BD621F">
        <w:rPr>
          <w:color w:val="000009"/>
          <w:spacing w:val="-10"/>
        </w:rPr>
        <w:t xml:space="preserve"> </w:t>
      </w:r>
      <w:r w:rsidRPr="00BD621F">
        <w:rPr>
          <w:color w:val="000009"/>
        </w:rPr>
        <w:t>современные</w:t>
      </w:r>
      <w:r w:rsidRPr="00BD621F">
        <w:rPr>
          <w:color w:val="000009"/>
          <w:spacing w:val="-11"/>
        </w:rPr>
        <w:t xml:space="preserve"> </w:t>
      </w:r>
      <w:r w:rsidRPr="00BD621F">
        <w:rPr>
          <w:color w:val="000009"/>
        </w:rPr>
        <w:t>научные</w:t>
      </w:r>
      <w:r w:rsidRPr="00BD621F">
        <w:rPr>
          <w:color w:val="000009"/>
          <w:spacing w:val="-11"/>
        </w:rPr>
        <w:t xml:space="preserve"> </w:t>
      </w:r>
      <w:r w:rsidRPr="00BD621F">
        <w:rPr>
          <w:color w:val="000009"/>
        </w:rPr>
        <w:t>представления</w:t>
      </w:r>
      <w:r w:rsidRPr="00BD621F">
        <w:rPr>
          <w:color w:val="000009"/>
          <w:spacing w:val="-10"/>
        </w:rPr>
        <w:t xml:space="preserve"> </w:t>
      </w:r>
      <w:r w:rsidRPr="00BD621F">
        <w:rPr>
          <w:color w:val="000009"/>
        </w:rPr>
        <w:t>об</w:t>
      </w:r>
      <w:r w:rsidRPr="00BD621F">
        <w:rPr>
          <w:color w:val="000009"/>
          <w:spacing w:val="-10"/>
        </w:rPr>
        <w:t xml:space="preserve"> </w:t>
      </w:r>
      <w:r w:rsidRPr="00BD621F">
        <w:rPr>
          <w:color w:val="000009"/>
        </w:rPr>
        <w:t>особенностях психофизического</w:t>
      </w:r>
      <w:r w:rsidRPr="00BD621F">
        <w:rPr>
          <w:color w:val="000009"/>
          <w:spacing w:val="-9"/>
        </w:rPr>
        <w:t xml:space="preserve"> </w:t>
      </w:r>
      <w:r w:rsidRPr="00BD621F">
        <w:rPr>
          <w:color w:val="000009"/>
        </w:rPr>
        <w:t>развития</w:t>
      </w:r>
      <w:r w:rsidRPr="00BD621F">
        <w:rPr>
          <w:color w:val="000009"/>
          <w:spacing w:val="-9"/>
        </w:rPr>
        <w:t xml:space="preserve"> </w:t>
      </w:r>
      <w:r w:rsidRPr="00BD621F">
        <w:rPr>
          <w:color w:val="000009"/>
        </w:rPr>
        <w:t>разных</w:t>
      </w:r>
      <w:r w:rsidRPr="00BD621F">
        <w:rPr>
          <w:color w:val="000009"/>
          <w:spacing w:val="-4"/>
        </w:rPr>
        <w:t xml:space="preserve"> </w:t>
      </w:r>
      <w:r w:rsidRPr="00BD621F">
        <w:rPr>
          <w:color w:val="000009"/>
        </w:rPr>
        <w:t>групп</w:t>
      </w:r>
      <w:r w:rsidRPr="00BD621F">
        <w:rPr>
          <w:color w:val="000009"/>
          <w:spacing w:val="-8"/>
        </w:rPr>
        <w:t xml:space="preserve"> </w:t>
      </w:r>
      <w:r w:rsidRPr="00BD621F">
        <w:rPr>
          <w:color w:val="000009"/>
        </w:rPr>
        <w:t>обучающихся</w:t>
      </w:r>
      <w:r w:rsidRPr="00BD621F">
        <w:rPr>
          <w:color w:val="000009"/>
          <w:spacing w:val="-9"/>
        </w:rPr>
        <w:t xml:space="preserve"> </w:t>
      </w:r>
      <w:r w:rsidRPr="00BD621F">
        <w:rPr>
          <w:color w:val="000009"/>
        </w:rPr>
        <w:t>позволяют</w:t>
      </w:r>
      <w:r w:rsidRPr="00BD621F">
        <w:rPr>
          <w:color w:val="000009"/>
          <w:spacing w:val="-8"/>
        </w:rPr>
        <w:t xml:space="preserve"> </w:t>
      </w:r>
      <w:r w:rsidRPr="00BD621F">
        <w:rPr>
          <w:color w:val="000009"/>
        </w:rPr>
        <w:t>выделить</w:t>
      </w:r>
      <w:r w:rsidRPr="00BD621F">
        <w:rPr>
          <w:color w:val="000009"/>
          <w:spacing w:val="-7"/>
        </w:rPr>
        <w:t xml:space="preserve"> </w:t>
      </w:r>
      <w:r w:rsidRPr="00BD621F">
        <w:rPr>
          <w:color w:val="000009"/>
        </w:rPr>
        <w:t>образовательные потребности, как общие для всех обучающихся с ОВЗ, так и специфические.</w:t>
      </w:r>
    </w:p>
    <w:p w14:paraId="3C30829B" w14:textId="77777777" w:rsidR="00D35660" w:rsidRPr="00BD621F" w:rsidRDefault="00D35660" w:rsidP="00D35660">
      <w:pPr>
        <w:pStyle w:val="ad"/>
        <w:tabs>
          <w:tab w:val="left" w:pos="567"/>
        </w:tabs>
        <w:spacing w:before="27"/>
        <w:ind w:left="-851" w:right="307"/>
        <w:jc w:val="left"/>
      </w:pPr>
      <w:r w:rsidRPr="00BD621F">
        <w:rPr>
          <w:color w:val="000009"/>
        </w:rPr>
        <w:t>К</w:t>
      </w:r>
      <w:r w:rsidRPr="00BD621F">
        <w:rPr>
          <w:color w:val="000009"/>
          <w:spacing w:val="-5"/>
        </w:rPr>
        <w:t xml:space="preserve"> </w:t>
      </w:r>
      <w:r w:rsidRPr="00BD621F">
        <w:rPr>
          <w:color w:val="000009"/>
        </w:rPr>
        <w:t>общим</w:t>
      </w:r>
      <w:r w:rsidRPr="00BD621F">
        <w:rPr>
          <w:color w:val="000009"/>
          <w:spacing w:val="-8"/>
        </w:rPr>
        <w:t xml:space="preserve"> </w:t>
      </w:r>
      <w:r w:rsidRPr="00BD621F">
        <w:rPr>
          <w:color w:val="000009"/>
        </w:rPr>
        <w:t>потребностям</w:t>
      </w:r>
      <w:r w:rsidRPr="00BD621F">
        <w:rPr>
          <w:color w:val="000009"/>
          <w:spacing w:val="-7"/>
        </w:rPr>
        <w:t xml:space="preserve"> </w:t>
      </w:r>
      <w:r w:rsidRPr="00BD621F">
        <w:rPr>
          <w:color w:val="000009"/>
          <w:spacing w:val="-2"/>
        </w:rPr>
        <w:t>относятся:</w:t>
      </w:r>
    </w:p>
    <w:p w14:paraId="2C0F574A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 xml:space="preserve">получение специальной помощи средствами образования сразу же после выявления </w:t>
      </w:r>
      <w:r w:rsidRPr="00BD621F">
        <w:rPr>
          <w:color w:val="000009"/>
          <w:sz w:val="24"/>
          <w:szCs w:val="24"/>
        </w:rPr>
        <w:lastRenderedPageBreak/>
        <w:t>первичного нарушения развития;</w:t>
      </w:r>
    </w:p>
    <w:p w14:paraId="639489B2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spacing w:before="1"/>
        <w:ind w:left="-851" w:right="307" w:hanging="283"/>
        <w:contextualSpacing w:val="0"/>
        <w:rPr>
          <w:sz w:val="24"/>
          <w:szCs w:val="24"/>
        </w:rPr>
      </w:pPr>
      <w:r w:rsidRPr="00BD621F">
        <w:rPr>
          <w:color w:val="000009"/>
          <w:sz w:val="24"/>
          <w:szCs w:val="24"/>
        </w:rPr>
        <w:t>получение</w:t>
      </w:r>
      <w:r w:rsidRPr="00BD621F">
        <w:rPr>
          <w:color w:val="000009"/>
          <w:spacing w:val="-9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основного</w:t>
      </w:r>
      <w:r w:rsidRPr="00BD621F">
        <w:rPr>
          <w:color w:val="000009"/>
          <w:spacing w:val="-6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общего</w:t>
      </w:r>
      <w:r w:rsidRPr="00BD621F">
        <w:rPr>
          <w:color w:val="000009"/>
          <w:spacing w:val="-7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образования</w:t>
      </w:r>
      <w:r w:rsidRPr="00BD621F">
        <w:rPr>
          <w:color w:val="000009"/>
          <w:spacing w:val="-6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в</w:t>
      </w:r>
      <w:r w:rsidRPr="00BD621F">
        <w:rPr>
          <w:color w:val="000009"/>
          <w:spacing w:val="-4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условиях</w:t>
      </w:r>
      <w:r w:rsidRPr="00BD621F">
        <w:rPr>
          <w:color w:val="000009"/>
          <w:spacing w:val="-2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образовательной</w:t>
      </w:r>
      <w:r w:rsidRPr="00BD621F">
        <w:rPr>
          <w:color w:val="000009"/>
          <w:spacing w:val="-1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организации</w:t>
      </w:r>
      <w:r w:rsidRPr="00BD621F">
        <w:rPr>
          <w:color w:val="000009"/>
          <w:spacing w:val="-3"/>
          <w:sz w:val="24"/>
          <w:szCs w:val="24"/>
        </w:rPr>
        <w:t xml:space="preserve"> </w:t>
      </w:r>
      <w:r w:rsidRPr="00BD621F">
        <w:rPr>
          <w:color w:val="000009"/>
          <w:spacing w:val="-2"/>
          <w:sz w:val="24"/>
          <w:szCs w:val="24"/>
        </w:rPr>
        <w:t xml:space="preserve">общего </w:t>
      </w:r>
      <w:r w:rsidRPr="00BD621F">
        <w:rPr>
          <w:color w:val="000009"/>
          <w:sz w:val="24"/>
          <w:szCs w:val="24"/>
        </w:rPr>
        <w:t>или</w:t>
      </w:r>
      <w:r w:rsidRPr="00BD621F">
        <w:rPr>
          <w:color w:val="000009"/>
          <w:spacing w:val="-9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специального</w:t>
      </w:r>
      <w:r w:rsidRPr="00BD621F">
        <w:rPr>
          <w:color w:val="000009"/>
          <w:spacing w:val="-11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типа,</w:t>
      </w:r>
      <w:r w:rsidRPr="00BD621F">
        <w:rPr>
          <w:color w:val="000009"/>
          <w:spacing w:val="-11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адекватного</w:t>
      </w:r>
      <w:r w:rsidRPr="00BD621F">
        <w:rPr>
          <w:color w:val="000009"/>
          <w:spacing w:val="-6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образовательным</w:t>
      </w:r>
      <w:r w:rsidRPr="00BD621F">
        <w:rPr>
          <w:color w:val="000009"/>
          <w:spacing w:val="-9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потребностям</w:t>
      </w:r>
      <w:r w:rsidRPr="00BD621F">
        <w:rPr>
          <w:color w:val="000009"/>
          <w:spacing w:val="-10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обучающегося</w:t>
      </w:r>
      <w:r w:rsidRPr="00BD621F">
        <w:rPr>
          <w:color w:val="000009"/>
          <w:spacing w:val="-6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с</w:t>
      </w:r>
      <w:r w:rsidRPr="00BD621F">
        <w:rPr>
          <w:color w:val="000009"/>
          <w:spacing w:val="-5"/>
          <w:sz w:val="24"/>
          <w:szCs w:val="24"/>
        </w:rPr>
        <w:t xml:space="preserve"> </w:t>
      </w:r>
      <w:r w:rsidRPr="00BD621F">
        <w:rPr>
          <w:color w:val="000009"/>
          <w:spacing w:val="-4"/>
          <w:sz w:val="24"/>
          <w:szCs w:val="24"/>
        </w:rPr>
        <w:t>ОВЗ;</w:t>
      </w:r>
    </w:p>
    <w:p w14:paraId="54736D5F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14:paraId="6B37AB14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spacing w:before="4" w:line="237" w:lineRule="auto"/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психологическое</w:t>
      </w:r>
      <w:r w:rsidRPr="00BD621F">
        <w:rPr>
          <w:color w:val="000009"/>
          <w:spacing w:val="-5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сопровождение,</w:t>
      </w:r>
      <w:r w:rsidRPr="00BD621F">
        <w:rPr>
          <w:color w:val="000009"/>
          <w:spacing w:val="-2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оптимизирующее</w:t>
      </w:r>
      <w:r w:rsidRPr="00BD621F">
        <w:rPr>
          <w:color w:val="000009"/>
          <w:spacing w:val="-5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взаимодействие</w:t>
      </w:r>
      <w:r w:rsidRPr="00BD621F">
        <w:rPr>
          <w:color w:val="000009"/>
          <w:spacing w:val="-5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ребенка</w:t>
      </w:r>
      <w:r w:rsidRPr="00BD621F">
        <w:rPr>
          <w:color w:val="000009"/>
          <w:spacing w:val="-6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с</w:t>
      </w:r>
      <w:r w:rsidRPr="00BD621F">
        <w:rPr>
          <w:color w:val="000009"/>
          <w:spacing w:val="-6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 xml:space="preserve">педагогами и </w:t>
      </w:r>
      <w:r w:rsidRPr="00BD621F">
        <w:rPr>
          <w:color w:val="000009"/>
          <w:spacing w:val="-2"/>
          <w:sz w:val="24"/>
          <w:szCs w:val="24"/>
        </w:rPr>
        <w:t>соучениками;</w:t>
      </w:r>
    </w:p>
    <w:p w14:paraId="51AB08BD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постепенное расширение образовательного пространства, выходящего за пределы образовательной организации;</w:t>
      </w:r>
    </w:p>
    <w:p w14:paraId="297B18D9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spacing w:before="1"/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нейродинамики психических процессов обучающихся с ЗПР (быстрой истощаемости, низкой работоспособности, пониженного общего тонуса и др.);</w:t>
      </w:r>
    </w:p>
    <w:p w14:paraId="7274FCAB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гибкое варьирование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технологий.</w:t>
      </w:r>
    </w:p>
    <w:p w14:paraId="0D0E2309" w14:textId="77777777" w:rsidR="00D35660" w:rsidRPr="00BD621F" w:rsidRDefault="00D35660" w:rsidP="00D35660">
      <w:pPr>
        <w:pStyle w:val="ad"/>
        <w:tabs>
          <w:tab w:val="left" w:pos="567"/>
        </w:tabs>
        <w:spacing w:before="2"/>
        <w:ind w:left="-851" w:right="307" w:firstLine="700"/>
        <w:jc w:val="left"/>
      </w:pPr>
      <w:r w:rsidRPr="00BD621F">
        <w:rPr>
          <w:color w:val="000009"/>
        </w:rPr>
        <w:t>Для обучающихся с ЗПР, осваивающих АООП ООО, характерны следующие специфические образовательные потребности:</w:t>
      </w:r>
    </w:p>
    <w:p w14:paraId="7262CDEF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spacing w:before="1"/>
        <w:ind w:left="-851" w:right="307" w:hanging="283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упрощение</w:t>
      </w:r>
      <w:r w:rsidRPr="00BD621F">
        <w:rPr>
          <w:color w:val="000009"/>
          <w:spacing w:val="-14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системы</w:t>
      </w:r>
      <w:r w:rsidRPr="00BD621F">
        <w:rPr>
          <w:color w:val="000009"/>
          <w:spacing w:val="-1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учебно-познавательных</w:t>
      </w:r>
      <w:r w:rsidRPr="00BD621F">
        <w:rPr>
          <w:color w:val="000009"/>
          <w:spacing w:val="-8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задач,</w:t>
      </w:r>
      <w:r w:rsidRPr="00BD621F">
        <w:rPr>
          <w:color w:val="000009"/>
          <w:spacing w:val="-9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решаемых</w:t>
      </w:r>
      <w:r w:rsidRPr="00BD621F">
        <w:rPr>
          <w:color w:val="000009"/>
          <w:spacing w:val="-5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в</w:t>
      </w:r>
      <w:r w:rsidRPr="00BD621F">
        <w:rPr>
          <w:color w:val="000009"/>
          <w:spacing w:val="-10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процессе</w:t>
      </w:r>
      <w:r w:rsidRPr="00BD621F">
        <w:rPr>
          <w:color w:val="000009"/>
          <w:spacing w:val="-8"/>
          <w:sz w:val="24"/>
          <w:szCs w:val="24"/>
        </w:rPr>
        <w:t xml:space="preserve"> </w:t>
      </w:r>
      <w:r w:rsidRPr="00BD621F">
        <w:rPr>
          <w:color w:val="000009"/>
          <w:spacing w:val="-2"/>
          <w:sz w:val="24"/>
          <w:szCs w:val="24"/>
        </w:rPr>
        <w:t>образования;</w:t>
      </w:r>
    </w:p>
    <w:p w14:paraId="53833678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организация процесса обучения с учетом специфики усвоения знаний, 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14:paraId="6BCD821E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spacing w:before="43" w:line="275" w:lineRule="exact"/>
        <w:ind w:left="-851" w:right="307" w:hanging="283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наглядно-действенный</w:t>
      </w:r>
      <w:r w:rsidRPr="00BD621F">
        <w:rPr>
          <w:color w:val="000009"/>
          <w:spacing w:val="-17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характер</w:t>
      </w:r>
      <w:r w:rsidRPr="00BD621F">
        <w:rPr>
          <w:color w:val="000009"/>
          <w:spacing w:val="-10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содержания</w:t>
      </w:r>
      <w:r w:rsidRPr="00BD621F">
        <w:rPr>
          <w:color w:val="000009"/>
          <w:spacing w:val="-8"/>
          <w:sz w:val="24"/>
          <w:szCs w:val="24"/>
        </w:rPr>
        <w:t xml:space="preserve"> </w:t>
      </w:r>
      <w:r w:rsidRPr="00BD621F">
        <w:rPr>
          <w:color w:val="000009"/>
          <w:spacing w:val="-2"/>
          <w:sz w:val="24"/>
          <w:szCs w:val="24"/>
        </w:rPr>
        <w:t>образования;</w:t>
      </w:r>
    </w:p>
    <w:p w14:paraId="4605A1A6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обеспечение</w:t>
      </w:r>
      <w:r w:rsidRPr="00BD621F">
        <w:rPr>
          <w:color w:val="000009"/>
          <w:spacing w:val="-14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непрерывного</w:t>
      </w:r>
      <w:r w:rsidRPr="00BD621F">
        <w:rPr>
          <w:color w:val="000009"/>
          <w:spacing w:val="-13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контроля</w:t>
      </w:r>
      <w:r w:rsidRPr="00BD621F">
        <w:rPr>
          <w:color w:val="000009"/>
          <w:spacing w:val="-15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за</w:t>
      </w:r>
      <w:r w:rsidRPr="00BD621F">
        <w:rPr>
          <w:color w:val="000009"/>
          <w:spacing w:val="-14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становлением</w:t>
      </w:r>
      <w:r w:rsidRPr="00BD621F">
        <w:rPr>
          <w:color w:val="000009"/>
          <w:spacing w:val="-8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учебно-</w:t>
      </w:r>
      <w:r w:rsidRPr="00BD621F">
        <w:rPr>
          <w:color w:val="000009"/>
          <w:spacing w:val="-13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познавательной</w:t>
      </w:r>
      <w:r w:rsidRPr="00BD621F">
        <w:rPr>
          <w:color w:val="000009"/>
          <w:spacing w:val="20"/>
          <w:sz w:val="24"/>
          <w:szCs w:val="24"/>
        </w:rPr>
        <w:t xml:space="preserve"> </w:t>
      </w:r>
      <w:r w:rsidRPr="00BD621F">
        <w:rPr>
          <w:color w:val="000009"/>
          <w:sz w:val="24"/>
          <w:szCs w:val="24"/>
        </w:rPr>
        <w:t>деятельности обучающегося, продолжающегося до достижения уровня, позволяющего справляться с учебными заданиями самостоятельно;</w:t>
      </w:r>
    </w:p>
    <w:p w14:paraId="611734BF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spacing w:before="42" w:line="237" w:lineRule="auto"/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14:paraId="524F5C40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spacing w:before="1"/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специальное обучение «переносу» сформированных знаний и умений вновые ситуации взаимодействия с действительностью;</w:t>
      </w:r>
    </w:p>
    <w:p w14:paraId="4992ED6C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 xml:space="preserve">необходимость постоянной актуализации знаний, умений и одобряемых обществом норм </w:t>
      </w:r>
      <w:r w:rsidRPr="00BD621F">
        <w:rPr>
          <w:color w:val="000009"/>
          <w:spacing w:val="-2"/>
          <w:sz w:val="24"/>
          <w:szCs w:val="24"/>
        </w:rPr>
        <w:t>поведения;</w:t>
      </w:r>
    </w:p>
    <w:p w14:paraId="24AB30D6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14:paraId="567D4B19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 xml:space="preserve">использование преимущественно позитивных средств стимуляции деятельности и </w:t>
      </w:r>
      <w:r w:rsidRPr="00BD621F">
        <w:rPr>
          <w:color w:val="000009"/>
          <w:spacing w:val="-2"/>
          <w:sz w:val="24"/>
          <w:szCs w:val="24"/>
        </w:rPr>
        <w:t>поведения;</w:t>
      </w:r>
    </w:p>
    <w:p w14:paraId="1FB6D141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специальная психокоррекционная помощь, направленная на компенсацию дефицитов эмоционального развития и формирование осознанной саморегуляции познавательной деятельности и поведения;</w:t>
      </w:r>
    </w:p>
    <w:p w14:paraId="438675EB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spacing w:before="4"/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14:paraId="186680E8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поведения, максимальное расширение социальных контактов;</w:t>
      </w:r>
    </w:p>
    <w:p w14:paraId="2F6BF12A" w14:textId="77777777" w:rsidR="00D35660" w:rsidRPr="00BD621F" w:rsidRDefault="00D35660" w:rsidP="00D35660">
      <w:pPr>
        <w:pStyle w:val="a7"/>
        <w:numPr>
          <w:ilvl w:val="0"/>
          <w:numId w:val="128"/>
        </w:numPr>
        <w:tabs>
          <w:tab w:val="left" w:pos="567"/>
          <w:tab w:val="left" w:pos="1373"/>
        </w:tabs>
        <w:ind w:left="-851" w:right="307" w:firstLine="0"/>
        <w:contextualSpacing w:val="0"/>
        <w:rPr>
          <w:color w:val="000009"/>
          <w:sz w:val="24"/>
          <w:szCs w:val="24"/>
        </w:rPr>
      </w:pPr>
      <w:r w:rsidRPr="00BD621F">
        <w:rPr>
          <w:color w:val="000009"/>
          <w:sz w:val="24"/>
          <w:szCs w:val="24"/>
        </w:rPr>
        <w:t>обеспечение взаимодействия семьи и образовательного учреждения (организация сотрудничества с родителями, активизация ресурсов семьи для формирования социально активной позиции, нравственных и общекультурных ценностей).</w:t>
      </w:r>
    </w:p>
    <w:p w14:paraId="5B0FAA87" w14:textId="77777777" w:rsidR="00D35660" w:rsidRPr="00BD621F" w:rsidRDefault="00D35660" w:rsidP="00D35660">
      <w:pPr>
        <w:pStyle w:val="ad"/>
        <w:tabs>
          <w:tab w:val="left" w:pos="567"/>
        </w:tabs>
        <w:ind w:left="-851" w:right="307" w:firstLine="700"/>
        <w:jc w:val="left"/>
      </w:pPr>
      <w:r w:rsidRPr="00BD621F">
        <w:rPr>
          <w:color w:val="000009"/>
        </w:rPr>
        <w:t>Только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удовлетворяя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особые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образовательные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потребности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обучающегося</w:t>
      </w:r>
      <w:r w:rsidRPr="00BD621F">
        <w:rPr>
          <w:color w:val="000009"/>
          <w:spacing w:val="-13"/>
        </w:rPr>
        <w:t xml:space="preserve"> </w:t>
      </w:r>
      <w:r w:rsidRPr="00BD621F">
        <w:rPr>
          <w:color w:val="000009"/>
        </w:rPr>
        <w:t>с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>ЗПР,</w:t>
      </w:r>
      <w:r w:rsidRPr="00BD621F">
        <w:rPr>
          <w:color w:val="000009"/>
          <w:spacing w:val="-15"/>
        </w:rPr>
        <w:t xml:space="preserve"> </w:t>
      </w:r>
      <w:r w:rsidRPr="00BD621F">
        <w:rPr>
          <w:color w:val="000009"/>
        </w:rPr>
        <w:t xml:space="preserve">можно </w:t>
      </w:r>
      <w:r w:rsidRPr="00BD621F">
        <w:rPr>
          <w:color w:val="000009"/>
        </w:rPr>
        <w:lastRenderedPageBreak/>
        <w:t>открыть ему путь к получению качественного образования.</w:t>
      </w:r>
    </w:p>
    <w:p w14:paraId="030DE7D2" w14:textId="77777777" w:rsidR="00D35660" w:rsidRDefault="00D35660" w:rsidP="00D35660">
      <w:pPr>
        <w:pStyle w:val="ad"/>
        <w:tabs>
          <w:tab w:val="left" w:pos="567"/>
        </w:tabs>
        <w:ind w:left="-851" w:right="436" w:firstLine="564"/>
        <w:jc w:val="left"/>
      </w:pPr>
    </w:p>
    <w:p w14:paraId="4783108C" w14:textId="77777777" w:rsidR="00D35660" w:rsidRDefault="00D35660" w:rsidP="00D35660">
      <w:pPr>
        <w:pStyle w:val="ad"/>
        <w:tabs>
          <w:tab w:val="left" w:pos="567"/>
        </w:tabs>
        <w:ind w:left="-851" w:right="436" w:firstLine="564"/>
        <w:jc w:val="left"/>
      </w:pPr>
    </w:p>
    <w:p w14:paraId="0A1E999D" w14:textId="77777777" w:rsidR="00D35660" w:rsidRDefault="00D35660" w:rsidP="00D35660">
      <w:pPr>
        <w:pStyle w:val="ad"/>
        <w:tabs>
          <w:tab w:val="left" w:pos="567"/>
        </w:tabs>
        <w:ind w:left="-851" w:right="436" w:firstLine="564"/>
        <w:jc w:val="left"/>
      </w:pPr>
    </w:p>
    <w:p w14:paraId="52F7E2D7" w14:textId="77777777" w:rsidR="00D35660" w:rsidRDefault="00D35660" w:rsidP="00D35660">
      <w:pPr>
        <w:pStyle w:val="ad"/>
        <w:tabs>
          <w:tab w:val="left" w:pos="567"/>
        </w:tabs>
        <w:ind w:left="994" w:right="436" w:firstLine="564"/>
        <w:jc w:val="left"/>
      </w:pPr>
    </w:p>
    <w:p w14:paraId="0AC644E6" w14:textId="77777777" w:rsidR="00D35660" w:rsidRDefault="00D35660" w:rsidP="00D35660">
      <w:pPr>
        <w:pStyle w:val="ad"/>
        <w:tabs>
          <w:tab w:val="left" w:pos="567"/>
        </w:tabs>
        <w:ind w:left="994" w:right="436" w:firstLine="564"/>
        <w:jc w:val="left"/>
      </w:pPr>
    </w:p>
    <w:p w14:paraId="734DE985" w14:textId="77777777" w:rsidR="00D35660" w:rsidRDefault="00D35660" w:rsidP="00D35660">
      <w:pPr>
        <w:pStyle w:val="ad"/>
        <w:tabs>
          <w:tab w:val="left" w:pos="567"/>
        </w:tabs>
        <w:ind w:left="994" w:right="436" w:firstLine="564"/>
        <w:jc w:val="left"/>
      </w:pPr>
    </w:p>
    <w:p w14:paraId="0F04757A" w14:textId="77777777" w:rsidR="00D35660" w:rsidRDefault="00D35660" w:rsidP="00D35660">
      <w:pPr>
        <w:pStyle w:val="ad"/>
        <w:tabs>
          <w:tab w:val="left" w:pos="567"/>
        </w:tabs>
        <w:ind w:left="994" w:right="436" w:firstLine="564"/>
        <w:jc w:val="left"/>
      </w:pPr>
    </w:p>
    <w:p w14:paraId="391B7B00" w14:textId="77777777" w:rsidR="00D35660" w:rsidRDefault="00D35660" w:rsidP="00D35660">
      <w:pPr>
        <w:pStyle w:val="ad"/>
        <w:tabs>
          <w:tab w:val="left" w:pos="567"/>
        </w:tabs>
        <w:ind w:left="994" w:right="436" w:firstLine="564"/>
        <w:jc w:val="left"/>
      </w:pPr>
    </w:p>
    <w:p w14:paraId="6E4A72E2" w14:textId="77777777" w:rsidR="00D35660" w:rsidRDefault="00D35660" w:rsidP="00D35660">
      <w:pPr>
        <w:pStyle w:val="ad"/>
        <w:tabs>
          <w:tab w:val="left" w:pos="567"/>
        </w:tabs>
        <w:ind w:left="994" w:right="436" w:firstLine="564"/>
        <w:jc w:val="left"/>
      </w:pPr>
    </w:p>
    <w:p w14:paraId="392637AC" w14:textId="77777777" w:rsidR="00D35660" w:rsidRDefault="00D35660" w:rsidP="00D35660">
      <w:pPr>
        <w:pStyle w:val="ad"/>
        <w:tabs>
          <w:tab w:val="left" w:pos="567"/>
        </w:tabs>
        <w:ind w:left="994" w:right="436" w:firstLine="564"/>
        <w:jc w:val="left"/>
      </w:pPr>
    </w:p>
    <w:p w14:paraId="0A3286CC" w14:textId="77777777" w:rsidR="00D35660" w:rsidRDefault="00D35660" w:rsidP="00D35660">
      <w:pPr>
        <w:pStyle w:val="ad"/>
        <w:tabs>
          <w:tab w:val="left" w:pos="567"/>
        </w:tabs>
        <w:ind w:left="142" w:right="436" w:firstLine="564"/>
        <w:jc w:val="left"/>
      </w:pPr>
    </w:p>
    <w:p w14:paraId="4F69F442" w14:textId="77777777" w:rsidR="00D35660" w:rsidRPr="00E6375B" w:rsidRDefault="00D35660" w:rsidP="00D35660">
      <w:pPr>
        <w:pStyle w:val="2"/>
        <w:numPr>
          <w:ilvl w:val="2"/>
          <w:numId w:val="59"/>
        </w:numPr>
        <w:tabs>
          <w:tab w:val="left" w:pos="3778"/>
        </w:tabs>
        <w:ind w:left="142" w:hanging="304"/>
        <w:jc w:val="left"/>
      </w:pPr>
      <w:r>
        <w:t xml:space="preserve">ЦЕЛЕВОЙ </w:t>
      </w:r>
      <w:r>
        <w:rPr>
          <w:spacing w:val="-2"/>
        </w:rPr>
        <w:t>РАЗДЕЛ</w:t>
      </w:r>
    </w:p>
    <w:p w14:paraId="2ECC7200" w14:textId="77777777" w:rsidR="00D35660" w:rsidRDefault="00D35660" w:rsidP="00D35660">
      <w:pPr>
        <w:pStyle w:val="2"/>
        <w:tabs>
          <w:tab w:val="left" w:pos="3778"/>
        </w:tabs>
        <w:ind w:left="142"/>
      </w:pPr>
    </w:p>
    <w:p w14:paraId="743E44A9" w14:textId="77777777" w:rsidR="00D35660" w:rsidRPr="00CD4931" w:rsidRDefault="00D35660" w:rsidP="00D35660">
      <w:pPr>
        <w:pStyle w:val="2"/>
        <w:numPr>
          <w:ilvl w:val="0"/>
          <w:numId w:val="192"/>
        </w:numPr>
        <w:tabs>
          <w:tab w:val="left" w:pos="567"/>
          <w:tab w:val="left" w:pos="2028"/>
        </w:tabs>
        <w:spacing w:before="68"/>
        <w:ind w:left="142" w:hanging="405"/>
        <w:jc w:val="center"/>
        <w:rPr>
          <w:b/>
          <w:sz w:val="28"/>
          <w:szCs w:val="28"/>
        </w:rPr>
      </w:pPr>
      <w:r w:rsidRPr="00CD4931">
        <w:rPr>
          <w:sz w:val="28"/>
          <w:szCs w:val="28"/>
        </w:rPr>
        <w:t>Целевой</w:t>
      </w:r>
      <w:r w:rsidRPr="00CD4931">
        <w:rPr>
          <w:spacing w:val="-8"/>
          <w:sz w:val="28"/>
          <w:szCs w:val="28"/>
        </w:rPr>
        <w:t xml:space="preserve"> </w:t>
      </w:r>
      <w:r w:rsidRPr="00CD4931">
        <w:rPr>
          <w:sz w:val="28"/>
          <w:szCs w:val="28"/>
        </w:rPr>
        <w:t>раздел</w:t>
      </w:r>
      <w:r w:rsidRPr="00CD4931">
        <w:rPr>
          <w:spacing w:val="-7"/>
          <w:sz w:val="28"/>
          <w:szCs w:val="28"/>
        </w:rPr>
        <w:t xml:space="preserve"> </w:t>
      </w:r>
      <w:r w:rsidRPr="00CD4931">
        <w:rPr>
          <w:sz w:val="28"/>
          <w:szCs w:val="28"/>
        </w:rPr>
        <w:t>АООП</w:t>
      </w:r>
      <w:r w:rsidRPr="00CD4931">
        <w:rPr>
          <w:spacing w:val="-8"/>
          <w:sz w:val="28"/>
          <w:szCs w:val="28"/>
        </w:rPr>
        <w:t xml:space="preserve"> </w:t>
      </w:r>
      <w:r w:rsidRPr="00CD4931">
        <w:rPr>
          <w:sz w:val="28"/>
          <w:szCs w:val="28"/>
        </w:rPr>
        <w:t>ООО</w:t>
      </w:r>
      <w:r w:rsidRPr="00CD4931">
        <w:rPr>
          <w:spacing w:val="-6"/>
          <w:sz w:val="28"/>
          <w:szCs w:val="28"/>
        </w:rPr>
        <w:t xml:space="preserve"> </w:t>
      </w:r>
      <w:r w:rsidRPr="00CD4931">
        <w:rPr>
          <w:sz w:val="28"/>
          <w:szCs w:val="28"/>
        </w:rPr>
        <w:t>для</w:t>
      </w:r>
      <w:r w:rsidRPr="00CD4931">
        <w:rPr>
          <w:spacing w:val="-10"/>
          <w:sz w:val="28"/>
          <w:szCs w:val="28"/>
        </w:rPr>
        <w:t xml:space="preserve"> </w:t>
      </w:r>
      <w:r w:rsidRPr="00CD4931">
        <w:rPr>
          <w:sz w:val="28"/>
          <w:szCs w:val="28"/>
        </w:rPr>
        <w:t>обучающихся</w:t>
      </w:r>
      <w:r w:rsidRPr="00CD4931">
        <w:rPr>
          <w:spacing w:val="-8"/>
          <w:sz w:val="28"/>
          <w:szCs w:val="28"/>
        </w:rPr>
        <w:t xml:space="preserve"> </w:t>
      </w:r>
      <w:r w:rsidRPr="00CD4931">
        <w:rPr>
          <w:sz w:val="28"/>
          <w:szCs w:val="28"/>
        </w:rPr>
        <w:t>с</w:t>
      </w:r>
      <w:r w:rsidRPr="00CD4931">
        <w:rPr>
          <w:spacing w:val="-9"/>
          <w:sz w:val="28"/>
          <w:szCs w:val="28"/>
        </w:rPr>
        <w:t xml:space="preserve"> </w:t>
      </w:r>
      <w:r w:rsidRPr="00CD4931">
        <w:rPr>
          <w:sz w:val="28"/>
          <w:szCs w:val="28"/>
        </w:rPr>
        <w:t>задержкой</w:t>
      </w:r>
      <w:r w:rsidRPr="00CD4931">
        <w:rPr>
          <w:spacing w:val="-5"/>
          <w:sz w:val="28"/>
          <w:szCs w:val="28"/>
        </w:rPr>
        <w:t xml:space="preserve"> </w:t>
      </w:r>
      <w:r w:rsidRPr="00CD4931">
        <w:rPr>
          <w:spacing w:val="-2"/>
          <w:sz w:val="28"/>
          <w:szCs w:val="28"/>
        </w:rPr>
        <w:t>психического развития</w:t>
      </w:r>
    </w:p>
    <w:p w14:paraId="13DCFF5C" w14:textId="77777777" w:rsidR="00D35660" w:rsidRPr="00BD621F" w:rsidRDefault="00D35660" w:rsidP="00D35660">
      <w:pPr>
        <w:pStyle w:val="4"/>
        <w:tabs>
          <w:tab w:val="left" w:pos="567"/>
        </w:tabs>
        <w:spacing w:before="271" w:line="275" w:lineRule="exact"/>
        <w:ind w:left="142"/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Пояснительная</w:t>
      </w:r>
      <w:r w:rsidRPr="00BD621F">
        <w:rPr>
          <w:rFonts w:cs="Times New Roman"/>
          <w:spacing w:val="57"/>
          <w:sz w:val="24"/>
          <w:szCs w:val="24"/>
        </w:rPr>
        <w:t xml:space="preserve"> </w:t>
      </w:r>
      <w:r w:rsidRPr="00BD621F">
        <w:rPr>
          <w:rFonts w:cs="Times New Roman"/>
          <w:spacing w:val="-2"/>
          <w:sz w:val="24"/>
          <w:szCs w:val="24"/>
        </w:rPr>
        <w:t>записка.</w:t>
      </w:r>
    </w:p>
    <w:p w14:paraId="203D188F" w14:textId="77777777" w:rsidR="00D35660" w:rsidRPr="00BD621F" w:rsidRDefault="00D35660" w:rsidP="00D35660">
      <w:pPr>
        <w:pStyle w:val="ad"/>
        <w:tabs>
          <w:tab w:val="left" w:pos="567"/>
        </w:tabs>
        <w:ind w:left="142" w:right="847" w:firstLine="707"/>
        <w:jc w:val="left"/>
      </w:pPr>
      <w:r w:rsidRPr="00BD621F">
        <w:t>АООП ООО для обучающихся с задержкой психического развития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</w:t>
      </w:r>
      <w:r w:rsidRPr="00BD621F">
        <w:rPr>
          <w:spacing w:val="80"/>
        </w:rPr>
        <w:t xml:space="preserve"> </w:t>
      </w:r>
      <w:r w:rsidRPr="00BD621F">
        <w:t xml:space="preserve">обязательной части программы и части, формируемой участниками образовательных </w:t>
      </w:r>
      <w:r w:rsidRPr="00BD621F">
        <w:rPr>
          <w:spacing w:val="-2"/>
        </w:rPr>
        <w:t>отношений.</w:t>
      </w:r>
    </w:p>
    <w:p w14:paraId="62E3D8E6" w14:textId="77777777" w:rsidR="00D35660" w:rsidRPr="00BD621F" w:rsidRDefault="00D35660" w:rsidP="00D35660">
      <w:pPr>
        <w:pStyle w:val="ad"/>
        <w:tabs>
          <w:tab w:val="left" w:pos="567"/>
        </w:tabs>
        <w:ind w:left="142" w:right="846" w:firstLine="707"/>
        <w:jc w:val="left"/>
      </w:pPr>
      <w:r w:rsidRPr="00BD621F">
        <w:t>АООП ООО для обучающихся с ЗПР для обучающихся с задержкой психического развития (вариант 7) представляет собой образовательную программу, адаптированную для обучения, воспитания и социализации обучающихся с задержкой психического развития с учетом особенностей их психофизического развития, индивидуальных возможностей, особых образовательных потребностей, обеспечивающую коррекцию нарушений развития</w:t>
      </w:r>
      <w:r w:rsidRPr="00BD621F">
        <w:rPr>
          <w:spacing w:val="40"/>
        </w:rPr>
        <w:t xml:space="preserve"> </w:t>
      </w:r>
      <w:r w:rsidRPr="00BD621F">
        <w:t>и социальную адаптацию.</w:t>
      </w:r>
    </w:p>
    <w:p w14:paraId="5A04DD2C" w14:textId="77777777" w:rsidR="00D35660" w:rsidRPr="00BD621F" w:rsidRDefault="00D35660" w:rsidP="00D35660">
      <w:pPr>
        <w:pStyle w:val="ad"/>
        <w:tabs>
          <w:tab w:val="left" w:pos="567"/>
        </w:tabs>
        <w:ind w:left="142" w:right="845" w:firstLine="707"/>
        <w:jc w:val="left"/>
      </w:pPr>
      <w:r w:rsidRPr="00BD621F">
        <w:t>АООП ООО для обучающихся с ЗПР предназначена для освоения обучающимися, успешно освоившими адаптированную основную общеобразовательную программу начального общего образования (АООП НОО) обучающихся с ЗПР (варианты 7.1 и 7.2) в соответствии с ФГОС НОО обучающихся с ОВЗ, и при этом нуждающихся в пролонгации специальных образовательных условий на уровне основного общего образования.</w:t>
      </w:r>
    </w:p>
    <w:p w14:paraId="07A5D73A" w14:textId="77777777" w:rsidR="00D35660" w:rsidRPr="00CD4931" w:rsidRDefault="00D35660" w:rsidP="00D35660">
      <w:pPr>
        <w:pStyle w:val="4"/>
        <w:tabs>
          <w:tab w:val="left" w:pos="567"/>
        </w:tabs>
        <w:spacing w:before="10" w:line="273" w:lineRule="exact"/>
        <w:ind w:left="142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>Целями</w:t>
      </w:r>
      <w:r w:rsidRPr="00CD4931">
        <w:rPr>
          <w:rFonts w:cs="Times New Roman"/>
          <w:spacing w:val="-5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реализации</w:t>
      </w:r>
      <w:r w:rsidRPr="00CD4931">
        <w:rPr>
          <w:rFonts w:cs="Times New Roman"/>
          <w:spacing w:val="-1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АООПООО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для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обучающихся</w:t>
      </w:r>
      <w:r w:rsidRPr="00CD4931">
        <w:rPr>
          <w:rFonts w:cs="Times New Roman"/>
          <w:spacing w:val="-2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с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ЗПР</w:t>
      </w:r>
      <w:r w:rsidRPr="00CD4931">
        <w:rPr>
          <w:rFonts w:cs="Times New Roman"/>
          <w:spacing w:val="-5"/>
          <w:sz w:val="24"/>
          <w:szCs w:val="24"/>
        </w:rPr>
        <w:t xml:space="preserve"> </w:t>
      </w:r>
      <w:r w:rsidRPr="00CD4931">
        <w:rPr>
          <w:rFonts w:cs="Times New Roman"/>
          <w:spacing w:val="-2"/>
          <w:sz w:val="24"/>
          <w:szCs w:val="24"/>
        </w:rPr>
        <w:t>являются:</w:t>
      </w:r>
    </w:p>
    <w:p w14:paraId="003E7150" w14:textId="77777777" w:rsidR="00D35660" w:rsidRPr="00BD621F" w:rsidRDefault="00D35660" w:rsidP="00D35660">
      <w:pPr>
        <w:pStyle w:val="a7"/>
        <w:numPr>
          <w:ilvl w:val="0"/>
          <w:numId w:val="191"/>
        </w:numPr>
        <w:tabs>
          <w:tab w:val="left" w:pos="567"/>
          <w:tab w:val="left" w:pos="2139"/>
        </w:tabs>
        <w:spacing w:line="237" w:lineRule="auto"/>
        <w:ind w:left="142" w:right="85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организация учебного процесса для обучающихся с ЗПР с учетом целей, содержания и планируемых результатов основного общего образования, отраженных в ФГОС </w:t>
      </w:r>
      <w:r w:rsidRPr="00BD621F">
        <w:rPr>
          <w:spacing w:val="-4"/>
          <w:sz w:val="24"/>
          <w:szCs w:val="24"/>
        </w:rPr>
        <w:t>ООО;</w:t>
      </w:r>
    </w:p>
    <w:p w14:paraId="768DC81A" w14:textId="77777777" w:rsidR="00D35660" w:rsidRPr="00BD621F" w:rsidRDefault="00D35660" w:rsidP="00D35660">
      <w:pPr>
        <w:pStyle w:val="a7"/>
        <w:numPr>
          <w:ilvl w:val="0"/>
          <w:numId w:val="191"/>
        </w:numPr>
        <w:tabs>
          <w:tab w:val="left" w:pos="567"/>
          <w:tab w:val="left" w:pos="2139"/>
        </w:tabs>
        <w:spacing w:before="2"/>
        <w:ind w:left="14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создание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условий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для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становления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формирования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личности</w:t>
      </w:r>
      <w:r w:rsidRPr="00BD621F">
        <w:rPr>
          <w:spacing w:val="-2"/>
          <w:sz w:val="24"/>
          <w:szCs w:val="24"/>
        </w:rPr>
        <w:t xml:space="preserve"> обучающегося;</w:t>
      </w:r>
    </w:p>
    <w:p w14:paraId="38427692" w14:textId="77777777" w:rsidR="00D35660" w:rsidRPr="00BD621F" w:rsidRDefault="00D35660" w:rsidP="00D35660">
      <w:pPr>
        <w:pStyle w:val="a7"/>
        <w:numPr>
          <w:ilvl w:val="0"/>
          <w:numId w:val="191"/>
        </w:numPr>
        <w:tabs>
          <w:tab w:val="left" w:pos="567"/>
          <w:tab w:val="left" w:pos="2139"/>
        </w:tabs>
        <w:spacing w:before="6" w:line="235" w:lineRule="auto"/>
        <w:ind w:left="142" w:right="85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ЗПР.</w:t>
      </w:r>
    </w:p>
    <w:p w14:paraId="68CBA145" w14:textId="77777777" w:rsidR="00D35660" w:rsidRPr="00BD621F" w:rsidRDefault="00D35660" w:rsidP="00D35660">
      <w:pPr>
        <w:pStyle w:val="ad"/>
        <w:tabs>
          <w:tab w:val="left" w:pos="567"/>
        </w:tabs>
        <w:spacing w:before="11" w:line="235" w:lineRule="auto"/>
        <w:ind w:left="142"/>
        <w:jc w:val="left"/>
      </w:pPr>
      <w:r w:rsidRPr="00BD621F">
        <w:t>Достижение</w:t>
      </w:r>
      <w:r w:rsidRPr="00BD621F">
        <w:rPr>
          <w:spacing w:val="-4"/>
        </w:rPr>
        <w:t xml:space="preserve"> </w:t>
      </w:r>
      <w:r w:rsidRPr="00BD621F">
        <w:t>поставленных</w:t>
      </w:r>
      <w:r w:rsidRPr="00BD621F">
        <w:rPr>
          <w:spacing w:val="-4"/>
        </w:rPr>
        <w:t xml:space="preserve"> </w:t>
      </w:r>
      <w:r w:rsidRPr="00BD621F">
        <w:t>целей</w:t>
      </w:r>
      <w:r w:rsidRPr="00BD621F">
        <w:rPr>
          <w:spacing w:val="-3"/>
        </w:rPr>
        <w:t xml:space="preserve"> </w:t>
      </w:r>
      <w:r w:rsidRPr="00BD621F">
        <w:t>реализации</w:t>
      </w:r>
      <w:r w:rsidRPr="00BD621F">
        <w:rPr>
          <w:spacing w:val="-5"/>
        </w:rPr>
        <w:t xml:space="preserve"> </w:t>
      </w:r>
      <w:r w:rsidRPr="00BD621F">
        <w:t>АООП</w:t>
      </w:r>
      <w:r w:rsidRPr="00BD621F">
        <w:rPr>
          <w:spacing w:val="-4"/>
        </w:rPr>
        <w:t xml:space="preserve"> </w:t>
      </w:r>
      <w:r w:rsidRPr="00BD621F">
        <w:t>ООО</w:t>
      </w:r>
      <w:r w:rsidRPr="00BD621F">
        <w:rPr>
          <w:spacing w:val="-4"/>
        </w:rPr>
        <w:t xml:space="preserve"> </w:t>
      </w:r>
      <w:r w:rsidRPr="00BD621F">
        <w:t>для</w:t>
      </w:r>
      <w:r w:rsidRPr="00BD621F">
        <w:rPr>
          <w:spacing w:val="-3"/>
        </w:rPr>
        <w:t xml:space="preserve"> </w:t>
      </w:r>
      <w:r w:rsidRPr="00BD621F">
        <w:t>обучающихся</w:t>
      </w:r>
      <w:r w:rsidRPr="00BD621F">
        <w:rPr>
          <w:spacing w:val="-3"/>
        </w:rPr>
        <w:t xml:space="preserve"> </w:t>
      </w:r>
      <w:r w:rsidRPr="00BD621F">
        <w:t>с</w:t>
      </w:r>
      <w:r w:rsidRPr="00BD621F">
        <w:rPr>
          <w:spacing w:val="-4"/>
        </w:rPr>
        <w:t xml:space="preserve"> </w:t>
      </w:r>
      <w:r w:rsidRPr="00BD621F">
        <w:t xml:space="preserve">ЗПР предусматривает решение следующих </w:t>
      </w:r>
      <w:r w:rsidRPr="00BD621F">
        <w:rPr>
          <w:b/>
        </w:rPr>
        <w:t>основных задач</w:t>
      </w:r>
      <w:r w:rsidRPr="00BD621F">
        <w:t>:</w:t>
      </w:r>
    </w:p>
    <w:p w14:paraId="66F6B2EC" w14:textId="77777777" w:rsidR="00D35660" w:rsidRPr="00BD621F" w:rsidRDefault="00D35660" w:rsidP="00D35660">
      <w:pPr>
        <w:pStyle w:val="a7"/>
        <w:numPr>
          <w:ilvl w:val="0"/>
          <w:numId w:val="191"/>
        </w:numPr>
        <w:tabs>
          <w:tab w:val="left" w:pos="567"/>
          <w:tab w:val="left" w:pos="2139"/>
        </w:tabs>
        <w:spacing w:before="6"/>
        <w:ind w:left="142" w:right="84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формирование у обучающихся нравственных убеждений, эстетического вкуса и здорового образа жизни, высокой культуры межличностного и межэтнического </w:t>
      </w:r>
      <w:r w:rsidRPr="00BD621F">
        <w:rPr>
          <w:sz w:val="24"/>
          <w:szCs w:val="24"/>
        </w:rPr>
        <w:lastRenderedPageBreak/>
        <w:t>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14:paraId="213B064A" w14:textId="77777777" w:rsidR="00D35660" w:rsidRPr="00BD621F" w:rsidRDefault="00D35660" w:rsidP="00D35660">
      <w:pPr>
        <w:pStyle w:val="a7"/>
        <w:numPr>
          <w:ilvl w:val="0"/>
          <w:numId w:val="191"/>
        </w:numPr>
        <w:tabs>
          <w:tab w:val="left" w:pos="567"/>
          <w:tab w:val="left" w:pos="2139"/>
        </w:tabs>
        <w:spacing w:before="1"/>
        <w:ind w:left="142" w:right="85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индивидуальными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особенностями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его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развития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состояния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здоровья;</w:t>
      </w:r>
    </w:p>
    <w:p w14:paraId="706D16B4" w14:textId="77777777" w:rsidR="00D35660" w:rsidRPr="00BD621F" w:rsidRDefault="00D35660" w:rsidP="00D35660">
      <w:pPr>
        <w:pStyle w:val="a7"/>
        <w:numPr>
          <w:ilvl w:val="0"/>
          <w:numId w:val="191"/>
        </w:numPr>
        <w:tabs>
          <w:tab w:val="left" w:pos="567"/>
          <w:tab w:val="left" w:pos="2139"/>
        </w:tabs>
        <w:spacing w:before="2" w:line="235" w:lineRule="auto"/>
        <w:ind w:left="142" w:right="86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обеспечение преемственности начального общего, основного общего и среднего общего образования;</w:t>
      </w:r>
    </w:p>
    <w:p w14:paraId="240CDEB8" w14:textId="77777777" w:rsidR="00D35660" w:rsidRPr="00BD621F" w:rsidRDefault="00D35660" w:rsidP="00D35660">
      <w:pPr>
        <w:pStyle w:val="a7"/>
        <w:numPr>
          <w:ilvl w:val="0"/>
          <w:numId w:val="191"/>
        </w:numPr>
        <w:tabs>
          <w:tab w:val="left" w:pos="567"/>
          <w:tab w:val="left" w:pos="2139"/>
        </w:tabs>
        <w:spacing w:before="3" w:line="237" w:lineRule="auto"/>
        <w:ind w:left="142" w:right="84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достижение планируемых результатов освоения АООПООО для </w:t>
      </w:r>
      <w:r w:rsidRPr="00BD621F">
        <w:rPr>
          <w:spacing w:val="19"/>
          <w:sz w:val="24"/>
          <w:szCs w:val="24"/>
        </w:rPr>
        <w:t xml:space="preserve">обучающихся </w:t>
      </w:r>
      <w:r w:rsidRPr="00BD621F">
        <w:rPr>
          <w:sz w:val="24"/>
          <w:szCs w:val="24"/>
        </w:rPr>
        <w:t xml:space="preserve">с </w:t>
      </w:r>
      <w:r w:rsidRPr="00BD621F">
        <w:rPr>
          <w:spacing w:val="9"/>
          <w:sz w:val="24"/>
          <w:szCs w:val="24"/>
        </w:rPr>
        <w:t>ЗПР;</w:t>
      </w:r>
    </w:p>
    <w:p w14:paraId="1CC8FEE7" w14:textId="77777777" w:rsidR="00D35660" w:rsidRPr="00BD621F" w:rsidRDefault="00D35660" w:rsidP="00D35660">
      <w:pPr>
        <w:pStyle w:val="a7"/>
        <w:numPr>
          <w:ilvl w:val="0"/>
          <w:numId w:val="191"/>
        </w:numPr>
        <w:tabs>
          <w:tab w:val="left" w:pos="567"/>
          <w:tab w:val="left" w:pos="2138"/>
        </w:tabs>
        <w:spacing w:before="2"/>
        <w:ind w:left="142" w:hanging="35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обеспечение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доступности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получения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качественного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основного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общего</w:t>
      </w:r>
      <w:r w:rsidRPr="00BD621F">
        <w:rPr>
          <w:spacing w:val="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образования;</w:t>
      </w:r>
    </w:p>
    <w:p w14:paraId="65E7B763" w14:textId="77777777" w:rsidR="00D35660" w:rsidRPr="00BD621F" w:rsidRDefault="00D35660" w:rsidP="00D35660">
      <w:pPr>
        <w:pStyle w:val="a7"/>
        <w:numPr>
          <w:ilvl w:val="0"/>
          <w:numId w:val="191"/>
        </w:numPr>
        <w:tabs>
          <w:tab w:val="left" w:pos="567"/>
          <w:tab w:val="left" w:pos="2139"/>
        </w:tabs>
        <w:spacing w:before="6"/>
        <w:ind w:left="142" w:right="84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организации, инклюзивного подхода в образовании, обеспечению индивидуализированного психолого- педагогического сопровождения каждого обучающегося с ЗПР на уровне основного общего образования;</w:t>
      </w:r>
    </w:p>
    <w:p w14:paraId="05733825" w14:textId="77777777" w:rsidR="00D35660" w:rsidRPr="00BD621F" w:rsidRDefault="00D35660" w:rsidP="00D35660">
      <w:pPr>
        <w:pStyle w:val="a7"/>
        <w:numPr>
          <w:ilvl w:val="0"/>
          <w:numId w:val="191"/>
        </w:numPr>
        <w:tabs>
          <w:tab w:val="left" w:pos="567"/>
          <w:tab w:val="left" w:pos="2139"/>
        </w:tabs>
        <w:spacing w:before="75"/>
        <w:ind w:left="142" w:right="84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выявление и развитие способностей обучающихся с ЗПР, их интересов посредством включения их в деятельность клубов, секций, студий и кружков, включения в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14:paraId="303D9B7D" w14:textId="77777777" w:rsidR="00D35660" w:rsidRPr="00BD621F" w:rsidRDefault="00D35660" w:rsidP="00D35660">
      <w:pPr>
        <w:pStyle w:val="a7"/>
        <w:numPr>
          <w:ilvl w:val="0"/>
          <w:numId w:val="191"/>
        </w:numPr>
        <w:tabs>
          <w:tab w:val="left" w:pos="567"/>
          <w:tab w:val="left" w:pos="2139"/>
        </w:tabs>
        <w:spacing w:before="2" w:line="237" w:lineRule="auto"/>
        <w:ind w:left="142" w:right="85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организация творческих конкурсов, проектной и учебно-исследовательской </w:t>
      </w:r>
      <w:r w:rsidRPr="00BD621F">
        <w:rPr>
          <w:spacing w:val="-2"/>
          <w:sz w:val="24"/>
          <w:szCs w:val="24"/>
        </w:rPr>
        <w:t>деятельности;</w:t>
      </w:r>
    </w:p>
    <w:p w14:paraId="4682DF27" w14:textId="77777777" w:rsidR="00D35660" w:rsidRPr="00BD621F" w:rsidRDefault="00D35660" w:rsidP="00D35660">
      <w:pPr>
        <w:pStyle w:val="a7"/>
        <w:numPr>
          <w:ilvl w:val="0"/>
          <w:numId w:val="191"/>
        </w:numPr>
        <w:tabs>
          <w:tab w:val="left" w:pos="567"/>
          <w:tab w:val="left" w:pos="2139"/>
        </w:tabs>
        <w:spacing w:before="2" w:line="237" w:lineRule="auto"/>
        <w:ind w:left="142" w:right="8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участие обучающихся, их родителей (законных представителей), педагогических работников в проектировании и развитии социальной среды образовательной </w:t>
      </w:r>
      <w:r w:rsidRPr="00BD621F">
        <w:rPr>
          <w:spacing w:val="-2"/>
          <w:sz w:val="24"/>
          <w:szCs w:val="24"/>
        </w:rPr>
        <w:t>организации;</w:t>
      </w:r>
    </w:p>
    <w:p w14:paraId="25B7C5B8" w14:textId="77777777" w:rsidR="00D35660" w:rsidRPr="00BD621F" w:rsidRDefault="00D35660" w:rsidP="00D35660">
      <w:pPr>
        <w:pStyle w:val="a7"/>
        <w:numPr>
          <w:ilvl w:val="0"/>
          <w:numId w:val="191"/>
        </w:numPr>
        <w:tabs>
          <w:tab w:val="left" w:pos="567"/>
          <w:tab w:val="left" w:pos="2139"/>
        </w:tabs>
        <w:spacing w:before="5" w:line="237" w:lineRule="auto"/>
        <w:ind w:left="142" w:right="84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включение обучающихся в процессы познания и преобразования социальной среды (населенного пункта, района, города) для приобретения опыта реального управления и действия;</w:t>
      </w:r>
    </w:p>
    <w:p w14:paraId="1628E290" w14:textId="77777777" w:rsidR="00D35660" w:rsidRPr="00BD621F" w:rsidRDefault="00D35660" w:rsidP="00D35660">
      <w:pPr>
        <w:pStyle w:val="a7"/>
        <w:numPr>
          <w:ilvl w:val="0"/>
          <w:numId w:val="191"/>
        </w:numPr>
        <w:tabs>
          <w:tab w:val="left" w:pos="567"/>
          <w:tab w:val="left" w:pos="2139"/>
        </w:tabs>
        <w:spacing w:before="5"/>
        <w:ind w:left="142" w:right="846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организация социального и учебно-исследовательского проектирования, профессиональной ориентации обучающихся при поддержке педагогических работников, психологов, социальных педагогов, сотрудничество с базовыми предприятиями, организациями профессионального образования, центрами профессиональной работы;</w:t>
      </w:r>
    </w:p>
    <w:p w14:paraId="39886310" w14:textId="77777777" w:rsidR="00D35660" w:rsidRPr="00BD621F" w:rsidRDefault="00D35660" w:rsidP="00D35660">
      <w:pPr>
        <w:pStyle w:val="a7"/>
        <w:numPr>
          <w:ilvl w:val="0"/>
          <w:numId w:val="191"/>
        </w:numPr>
        <w:tabs>
          <w:tab w:val="left" w:pos="567"/>
          <w:tab w:val="left" w:pos="2139"/>
        </w:tabs>
        <w:spacing w:before="4" w:line="235" w:lineRule="auto"/>
        <w:ind w:left="142" w:right="85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14:paraId="404D31DB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142" w:right="854" w:firstLine="566"/>
        <w:jc w:val="left"/>
      </w:pPr>
      <w:r w:rsidRPr="00BD621F">
        <w:t>АООП ООО для обучающихся с ЗПР базируется на требованиях, предъявляемых ФГОС ООО к целям, содержанию, планируемым результатам и условиям обучения на уровне основного общего образования;</w:t>
      </w:r>
    </w:p>
    <w:p w14:paraId="6C7E7E9D" w14:textId="77777777" w:rsidR="00D35660" w:rsidRPr="00BD621F" w:rsidRDefault="00D35660" w:rsidP="00D35660">
      <w:pPr>
        <w:pStyle w:val="ad"/>
        <w:tabs>
          <w:tab w:val="left" w:pos="567"/>
        </w:tabs>
        <w:spacing w:before="5"/>
        <w:ind w:left="142" w:right="843"/>
        <w:jc w:val="left"/>
      </w:pPr>
      <w:r w:rsidRPr="00BD621F">
        <w:rPr>
          <w:b/>
        </w:rPr>
        <w:t>принцип учета языка обучения</w:t>
      </w:r>
      <w:r w:rsidRPr="00BD621F">
        <w:t>: с учетом условий функционирования образовательной организации АОПООО определяет право получения образования народном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14:paraId="4BCC47FE" w14:textId="77777777" w:rsidR="00D35660" w:rsidRPr="00BD621F" w:rsidRDefault="00D35660" w:rsidP="00D35660">
      <w:pPr>
        <w:pStyle w:val="ad"/>
        <w:tabs>
          <w:tab w:val="left" w:pos="567"/>
        </w:tabs>
        <w:ind w:left="142" w:right="849"/>
        <w:jc w:val="left"/>
      </w:pPr>
      <w:r w:rsidRPr="00BD621F">
        <w:rPr>
          <w:b/>
        </w:rPr>
        <w:t>принцип учета ведущей деятельности обучающегося</w:t>
      </w:r>
      <w:r w:rsidRPr="00BD621F">
        <w:t>: АООП ООО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механизмы разработки индивидуальных программ и учебных планов самоконтроль);</w:t>
      </w:r>
    </w:p>
    <w:p w14:paraId="76F2B7F5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142" w:right="850"/>
        <w:jc w:val="left"/>
      </w:pPr>
      <w:r w:rsidRPr="00BD621F">
        <w:rPr>
          <w:b/>
        </w:rPr>
        <w:lastRenderedPageBreak/>
        <w:t>принцип индивидуализации обучения</w:t>
      </w:r>
      <w:r w:rsidRPr="00BD621F">
        <w:t xml:space="preserve">: АООПООО предусматривает возможность для обучающихся с ЗПР с учетом мнения родителей (законных представителей) обучающегося; </w:t>
      </w:r>
      <w:r w:rsidRPr="00BD621F">
        <w:rPr>
          <w:b/>
        </w:rPr>
        <w:t>системно-деятельностный подход</w:t>
      </w:r>
      <w:r w:rsidRPr="00BD621F">
        <w:t>, предполагающий ориентацию на результаты обучения, наразвитиеактивнойучебно-познавательнойдеятельностиобучающегосянаоснове освоения универсальных</w:t>
      </w:r>
      <w:r w:rsidRPr="00BD621F">
        <w:rPr>
          <w:spacing w:val="-2"/>
        </w:rPr>
        <w:t xml:space="preserve"> </w:t>
      </w:r>
      <w:r w:rsidRPr="00BD621F">
        <w:t>учебных</w:t>
      </w:r>
      <w:r w:rsidRPr="00BD621F">
        <w:rPr>
          <w:spacing w:val="80"/>
        </w:rPr>
        <w:t xml:space="preserve">  </w:t>
      </w:r>
      <w:r w:rsidRPr="00BD621F">
        <w:t>действий, познания и освоения мира личности, формирование</w:t>
      </w:r>
      <w:r w:rsidRPr="00BD621F">
        <w:rPr>
          <w:spacing w:val="40"/>
        </w:rPr>
        <w:t xml:space="preserve"> </w:t>
      </w:r>
      <w:r w:rsidRPr="00BD621F">
        <w:t>его готовности к саморазвитию и непрерывному образованию;</w:t>
      </w:r>
    </w:p>
    <w:p w14:paraId="5888264B" w14:textId="77777777" w:rsidR="00D35660" w:rsidRPr="00BD621F" w:rsidRDefault="00D35660" w:rsidP="00D35660">
      <w:pPr>
        <w:tabs>
          <w:tab w:val="left" w:pos="567"/>
        </w:tabs>
        <w:spacing w:before="14" w:line="235" w:lineRule="auto"/>
        <w:ind w:left="142" w:right="853"/>
        <w:rPr>
          <w:sz w:val="24"/>
          <w:szCs w:val="24"/>
        </w:rPr>
      </w:pPr>
      <w:r w:rsidRPr="00BD621F">
        <w:rPr>
          <w:b/>
          <w:sz w:val="24"/>
          <w:szCs w:val="24"/>
        </w:rPr>
        <w:t xml:space="preserve">принцип учета индивидуальных возрастных, психологических и физиологических особенностей обучающихся с ЗПР </w:t>
      </w:r>
      <w:r w:rsidRPr="00BD621F">
        <w:rPr>
          <w:sz w:val="24"/>
          <w:szCs w:val="24"/>
        </w:rPr>
        <w:t>при построении образовательного процесса и определении образовательно-воспитательных целей и путей их достижения;</w:t>
      </w:r>
    </w:p>
    <w:p w14:paraId="7A31E17C" w14:textId="77777777" w:rsidR="00D35660" w:rsidRPr="00BD621F" w:rsidRDefault="00D35660" w:rsidP="00D35660">
      <w:pPr>
        <w:tabs>
          <w:tab w:val="left" w:pos="567"/>
        </w:tabs>
        <w:ind w:left="142" w:right="846"/>
        <w:rPr>
          <w:sz w:val="24"/>
          <w:szCs w:val="24"/>
        </w:rPr>
      </w:pPr>
      <w:r w:rsidRPr="00BD621F">
        <w:rPr>
          <w:b/>
          <w:sz w:val="24"/>
          <w:szCs w:val="24"/>
        </w:rPr>
        <w:t>принцип обеспечения фундаментального характера образования</w:t>
      </w:r>
      <w:r w:rsidRPr="00BD621F">
        <w:rPr>
          <w:sz w:val="24"/>
          <w:szCs w:val="24"/>
        </w:rPr>
        <w:t>, учета специфики изучаемых учебных предметов;</w:t>
      </w:r>
    </w:p>
    <w:p w14:paraId="66A454DF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142" w:right="854"/>
        <w:jc w:val="left"/>
      </w:pPr>
      <w:r w:rsidRPr="00BD621F">
        <w:rPr>
          <w:b/>
        </w:rPr>
        <w:t>принцип интеграции обучения и воспитания</w:t>
      </w:r>
      <w:r w:rsidRPr="00BD621F">
        <w:t>: АООП ООО для обучающихся с ЗПР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программы;</w:t>
      </w:r>
    </w:p>
    <w:p w14:paraId="4958CE8C" w14:textId="77777777" w:rsidR="00D35660" w:rsidRPr="00BD621F" w:rsidRDefault="00D35660" w:rsidP="00D35660">
      <w:pPr>
        <w:pStyle w:val="ad"/>
        <w:tabs>
          <w:tab w:val="left" w:pos="567"/>
        </w:tabs>
        <w:ind w:left="142" w:right="849"/>
        <w:jc w:val="left"/>
        <w:rPr>
          <w:spacing w:val="-2"/>
        </w:rPr>
      </w:pPr>
      <w:r w:rsidRPr="00BD621F">
        <w:rPr>
          <w:b/>
        </w:rPr>
        <w:t>принцип здоровьесбережения</w:t>
      </w:r>
      <w:r w:rsidRPr="00BD621F">
        <w:t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технологий. Объем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Гигиенических нормативов и Санитарно-эпидемиологических</w:t>
      </w:r>
      <w:r>
        <w:t xml:space="preserve"> </w:t>
      </w:r>
      <w:r w:rsidRPr="00BD621F">
        <w:rPr>
          <w:spacing w:val="-2"/>
        </w:rPr>
        <w:t>требований.</w:t>
      </w:r>
    </w:p>
    <w:p w14:paraId="6EF89B09" w14:textId="77777777" w:rsidR="00D35660" w:rsidRPr="00BD621F" w:rsidRDefault="00D35660" w:rsidP="00D35660">
      <w:pPr>
        <w:pStyle w:val="a7"/>
        <w:tabs>
          <w:tab w:val="left" w:pos="567"/>
          <w:tab w:val="left" w:pos="1632"/>
        </w:tabs>
        <w:ind w:left="142" w:right="874"/>
        <w:rPr>
          <w:sz w:val="24"/>
          <w:szCs w:val="24"/>
        </w:rPr>
      </w:pPr>
      <w:r w:rsidRPr="00BD621F">
        <w:rPr>
          <w:b/>
          <w:bCs/>
          <w:iCs/>
          <w:sz w:val="24"/>
          <w:szCs w:val="24"/>
        </w:rPr>
        <w:t>принцип обеспечения санитарно-эпидемиологической безопасности обучающихся</w:t>
      </w:r>
      <w:r w:rsidRPr="00BD621F">
        <w:rPr>
          <w:i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в соответствии с требованиями, предусмотренными санитарными правилами и нормами </w:t>
      </w:r>
      <w:hyperlink r:id="rId6">
        <w:r w:rsidRPr="00BD621F">
          <w:rPr>
            <w:sz w:val="24"/>
            <w:szCs w:val="24"/>
          </w:rPr>
          <w:t>СанПиН</w:t>
        </w:r>
      </w:hyperlink>
      <w:r w:rsidRPr="00BD621F">
        <w:rPr>
          <w:sz w:val="24"/>
          <w:szCs w:val="24"/>
        </w:rPr>
        <w:t xml:space="preserve"> </w:t>
      </w:r>
      <w:hyperlink r:id="rId7">
        <w:r w:rsidRPr="00BD621F">
          <w:rPr>
            <w:sz w:val="24"/>
            <w:szCs w:val="24"/>
          </w:rPr>
          <w:t>1.2.3685-21</w:t>
        </w:r>
      </w:hyperlink>
      <w:r w:rsidRPr="00BD621F">
        <w:rPr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№2 (зарегистрировано Министерством юстиции Российской Федерации 29 января 2021 г., регистрационный №62296), с изменениями, внесенными постановлением Главного государственного санитарного врача Российской Федерации от 30 декабря 2022 г. №24 (зарегистрировано</w:t>
      </w:r>
      <w:r w:rsidRPr="00BD621F">
        <w:rPr>
          <w:spacing w:val="45"/>
          <w:sz w:val="24"/>
          <w:szCs w:val="24"/>
        </w:rPr>
        <w:t xml:space="preserve">  </w:t>
      </w:r>
      <w:r w:rsidRPr="00BD621F">
        <w:rPr>
          <w:sz w:val="24"/>
          <w:szCs w:val="24"/>
        </w:rPr>
        <w:t>Министерством</w:t>
      </w:r>
      <w:r w:rsidRPr="00BD621F">
        <w:rPr>
          <w:spacing w:val="46"/>
          <w:sz w:val="24"/>
          <w:szCs w:val="24"/>
        </w:rPr>
        <w:t xml:space="preserve">  </w:t>
      </w:r>
      <w:r w:rsidRPr="00BD621F">
        <w:rPr>
          <w:sz w:val="24"/>
          <w:szCs w:val="24"/>
        </w:rPr>
        <w:t>юстиции</w:t>
      </w:r>
      <w:r w:rsidRPr="00BD621F">
        <w:rPr>
          <w:spacing w:val="48"/>
          <w:sz w:val="24"/>
          <w:szCs w:val="24"/>
        </w:rPr>
        <w:t xml:space="preserve">  </w:t>
      </w:r>
      <w:r w:rsidRPr="00BD621F">
        <w:rPr>
          <w:sz w:val="24"/>
          <w:szCs w:val="24"/>
        </w:rPr>
        <w:t>Российской</w:t>
      </w:r>
      <w:r w:rsidRPr="00BD621F">
        <w:rPr>
          <w:spacing w:val="47"/>
          <w:sz w:val="24"/>
          <w:szCs w:val="24"/>
        </w:rPr>
        <w:t xml:space="preserve">  </w:t>
      </w:r>
      <w:r w:rsidRPr="00BD621F">
        <w:rPr>
          <w:sz w:val="24"/>
          <w:szCs w:val="24"/>
        </w:rPr>
        <w:t>Федерации</w:t>
      </w:r>
      <w:r w:rsidRPr="00BD621F">
        <w:rPr>
          <w:spacing w:val="47"/>
          <w:sz w:val="24"/>
          <w:szCs w:val="24"/>
        </w:rPr>
        <w:t xml:space="preserve">  </w:t>
      </w:r>
      <w:r w:rsidRPr="00BD621F">
        <w:rPr>
          <w:sz w:val="24"/>
          <w:szCs w:val="24"/>
        </w:rPr>
        <w:t>9</w:t>
      </w:r>
      <w:r w:rsidRPr="00BD621F">
        <w:rPr>
          <w:spacing w:val="46"/>
          <w:sz w:val="24"/>
          <w:szCs w:val="24"/>
        </w:rPr>
        <w:t xml:space="preserve">  </w:t>
      </w:r>
      <w:r w:rsidRPr="00BD621F">
        <w:rPr>
          <w:sz w:val="24"/>
          <w:szCs w:val="24"/>
        </w:rPr>
        <w:t>марта</w:t>
      </w:r>
      <w:r w:rsidRPr="00BD621F">
        <w:rPr>
          <w:spacing w:val="47"/>
          <w:sz w:val="24"/>
          <w:szCs w:val="24"/>
        </w:rPr>
        <w:t xml:space="preserve">  </w:t>
      </w:r>
      <w:r w:rsidRPr="00BD621F">
        <w:rPr>
          <w:sz w:val="24"/>
          <w:szCs w:val="24"/>
        </w:rPr>
        <w:t>2023</w:t>
      </w:r>
      <w:r w:rsidRPr="00BD621F">
        <w:rPr>
          <w:spacing w:val="47"/>
          <w:sz w:val="24"/>
          <w:szCs w:val="24"/>
        </w:rPr>
        <w:t xml:space="preserve">  </w:t>
      </w:r>
      <w:r w:rsidRPr="00BD621F">
        <w:rPr>
          <w:spacing w:val="-5"/>
          <w:sz w:val="24"/>
          <w:szCs w:val="24"/>
        </w:rPr>
        <w:t>г.</w:t>
      </w:r>
      <w:r w:rsidRPr="00BD621F">
        <w:rPr>
          <w:sz w:val="24"/>
          <w:szCs w:val="24"/>
        </w:rPr>
        <w:t xml:space="preserve"> регистрационный №72558), действующими до 1 марта 2027 г. (далее - Гигиенические нормативы), и санитарными правилами </w:t>
      </w:r>
      <w:hyperlink r:id="rId8">
        <w:r w:rsidRPr="00BD621F">
          <w:rPr>
            <w:sz w:val="24"/>
            <w:szCs w:val="24"/>
          </w:rPr>
          <w:t>СП 2.4.3648-20</w:t>
        </w:r>
      </w:hyperlink>
      <w:r w:rsidRPr="00BD621F">
        <w:rPr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№28 (зарегистрировано Министерством юстиции Российской Федерации 18 декабря 2020 г., регистрационный №61573), действующими до 1 января 2027 г. (далее - Санитарно-эпидемиологические требования).</w:t>
      </w:r>
    </w:p>
    <w:p w14:paraId="5260A1BA" w14:textId="77777777" w:rsidR="00D35660" w:rsidRPr="00BD621F" w:rsidRDefault="00D35660" w:rsidP="00D35660">
      <w:pPr>
        <w:pStyle w:val="ad"/>
        <w:tabs>
          <w:tab w:val="left" w:pos="567"/>
        </w:tabs>
        <w:spacing w:before="73"/>
        <w:ind w:left="142"/>
        <w:jc w:val="left"/>
      </w:pPr>
    </w:p>
    <w:p w14:paraId="60294757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left="142" w:right="853" w:firstLine="707"/>
        <w:jc w:val="left"/>
      </w:pPr>
      <w:r w:rsidRPr="00BD621F">
        <w:t>АООП ООО для обучающихся с ЗПР учитывает возрастные и психологические особенности обучающихся с задержкой психического развития.</w:t>
      </w:r>
    </w:p>
    <w:p w14:paraId="2AA2CE97" w14:textId="77777777" w:rsidR="00D35660" w:rsidRPr="00BD621F" w:rsidRDefault="00D35660" w:rsidP="00D35660">
      <w:pPr>
        <w:pStyle w:val="ad"/>
        <w:tabs>
          <w:tab w:val="left" w:pos="567"/>
        </w:tabs>
        <w:ind w:left="142" w:right="856" w:firstLine="707"/>
        <w:jc w:val="left"/>
      </w:pPr>
      <w:r w:rsidRPr="00BD621F">
        <w:t xml:space="preserve">Общими для всех обучающихся с ЗПР являются трудности произвольной саморегуляции, замедленный темп и неравномерное качество становления высших психических функций, мотивационных и когнитивных составляющих познавательной деятельности. Для значительной части обучающихся с ЗПР типичен дефицит не только познавательных, но и социально-перцептивных и </w:t>
      </w:r>
      <w:r w:rsidRPr="00BD621F">
        <w:lastRenderedPageBreak/>
        <w:t>коммуникативных способностей.</w:t>
      </w:r>
    </w:p>
    <w:p w14:paraId="42DC459B" w14:textId="77777777" w:rsidR="00D35660" w:rsidRPr="00BD621F" w:rsidRDefault="00D35660" w:rsidP="00D35660">
      <w:pPr>
        <w:pStyle w:val="ad"/>
        <w:tabs>
          <w:tab w:val="left" w:pos="567"/>
        </w:tabs>
        <w:ind w:left="142" w:right="846" w:firstLine="707"/>
        <w:jc w:val="left"/>
      </w:pPr>
      <w:r w:rsidRPr="00BD621F">
        <w:t>При организации обучения на уровне основного общего образования следует учитывать особенности познавательного развития, эмоционально-волевой и личностной сферы обучающихся с ЗПР, специфику усвоения ими учебного материала.</w:t>
      </w:r>
    </w:p>
    <w:p w14:paraId="1767217B" w14:textId="77777777" w:rsidR="00D35660" w:rsidRPr="00BD621F" w:rsidRDefault="00D35660" w:rsidP="00D35660">
      <w:pPr>
        <w:pStyle w:val="ad"/>
        <w:tabs>
          <w:tab w:val="left" w:pos="567"/>
        </w:tabs>
        <w:ind w:left="142" w:right="844" w:firstLine="707"/>
        <w:jc w:val="left"/>
      </w:pPr>
      <w:r w:rsidRPr="00BD621F">
        <w:t>АООП ООО для обучающихся с ЗПР определяет, что обучающиеся с задержкой психического развития получают образование, соответствующее по итоговым достижениям к моменту завершения обучения, планируемым результатам основного общего образования нормативно развивающихся сверстников, и в те же сроки обучения (5- 9 классы) при создании условий, учитывающих их особые образовательные потребности. При обоснованной необходимости для обучающихся с ЗПР, независимо от применяемых образовательных технологий, срок получения основного общего образования может быть увеличен, но не более, чем до шести лет. В этом случае обучение может быть организовано по индивидуальному учебному плану, разрабатываемому образовательной организацией самостоятельно, с учетом пролонгации года. Соответствующая корректировка вносится в рабочие программы учебных предметов, курсов, модулей.</w:t>
      </w:r>
    </w:p>
    <w:p w14:paraId="6A7C1AD0" w14:textId="77777777" w:rsidR="00D35660" w:rsidRPr="00BD621F" w:rsidRDefault="00D35660" w:rsidP="00D35660">
      <w:pPr>
        <w:pStyle w:val="ad"/>
        <w:tabs>
          <w:tab w:val="left" w:pos="567"/>
        </w:tabs>
        <w:ind w:left="142" w:right="844" w:firstLine="707"/>
        <w:jc w:val="left"/>
      </w:pPr>
      <w:r w:rsidRPr="00BD621F">
        <w:t>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</w:t>
      </w:r>
      <w:r w:rsidRPr="00BD621F">
        <w:rPr>
          <w:spacing w:val="40"/>
        </w:rPr>
        <w:t xml:space="preserve"> </w:t>
      </w:r>
      <w:r w:rsidRPr="00BD621F">
        <w:t>и возможностей обучающегося. Объем знаний и умений по учебным предметам несущественно сокращается за счет устранения избыточных по отношению к основному содержанию требований.</w:t>
      </w:r>
    </w:p>
    <w:p w14:paraId="361D8111" w14:textId="77777777" w:rsidR="00D35660" w:rsidRPr="00BD621F" w:rsidRDefault="00D35660" w:rsidP="00D35660">
      <w:pPr>
        <w:pStyle w:val="ad"/>
        <w:tabs>
          <w:tab w:val="left" w:pos="567"/>
        </w:tabs>
        <w:ind w:left="142" w:right="865"/>
        <w:jc w:val="left"/>
      </w:pPr>
      <w:r w:rsidRPr="00BD621F">
        <w:t>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порядке, установленном локальными нормативными актами образовательной организации.</w:t>
      </w:r>
    </w:p>
    <w:p w14:paraId="24ED4B69" w14:textId="77777777" w:rsidR="00D35660" w:rsidRPr="00BD621F" w:rsidRDefault="00D35660" w:rsidP="00D35660">
      <w:pPr>
        <w:pStyle w:val="ad"/>
        <w:tabs>
          <w:tab w:val="left" w:pos="567"/>
        </w:tabs>
        <w:ind w:left="142" w:right="857"/>
        <w:jc w:val="left"/>
      </w:pPr>
      <w:r w:rsidRPr="00BD621F">
        <w:rPr>
          <w:b/>
        </w:rPr>
        <w:t xml:space="preserve">Основными механизмами </w:t>
      </w:r>
      <w:r w:rsidRPr="00BD621F">
        <w:t>достижения максимальной доступности и индивидуализации образования для различных категорий обучающихся являются: проектирование образовательного процесса в каждой образовательной организации</w:t>
      </w:r>
      <w:r w:rsidRPr="00BD621F">
        <w:rPr>
          <w:spacing w:val="40"/>
        </w:rPr>
        <w:t xml:space="preserve"> </w:t>
      </w:r>
      <w:r w:rsidRPr="00BD621F">
        <w:t>и проектирование индивидуальных образовательных маршрутов (адаптированных образовательных</w:t>
      </w:r>
      <w:r w:rsidRPr="00BD621F">
        <w:rPr>
          <w:spacing w:val="40"/>
        </w:rPr>
        <w:t xml:space="preserve"> </w:t>
      </w:r>
      <w:r w:rsidRPr="00BD621F">
        <w:t xml:space="preserve">программ) обучающихся и воспитанников с особыми образовательными потребностями. При этом каждая адаптированная образовательная программа нацелена на </w:t>
      </w:r>
      <w:r w:rsidRPr="00BD621F">
        <w:rPr>
          <w:b/>
        </w:rPr>
        <w:t>«</w:t>
      </w:r>
      <w:r w:rsidRPr="00BD621F">
        <w:t>преодоление несоответствия между</w:t>
      </w:r>
      <w:r w:rsidRPr="00BD621F">
        <w:rPr>
          <w:spacing w:val="-5"/>
        </w:rPr>
        <w:t xml:space="preserve"> </w:t>
      </w:r>
      <w:r w:rsidRPr="00BD621F">
        <w:t>процессом</w:t>
      </w:r>
      <w:r w:rsidRPr="00BD621F">
        <w:rPr>
          <w:spacing w:val="-1"/>
        </w:rPr>
        <w:t xml:space="preserve"> </w:t>
      </w:r>
      <w:r w:rsidRPr="00BD621F">
        <w:t>обучения ребёнка</w:t>
      </w:r>
      <w:r w:rsidRPr="00BD621F">
        <w:rPr>
          <w:spacing w:val="-1"/>
        </w:rPr>
        <w:t xml:space="preserve"> </w:t>
      </w:r>
      <w:r w:rsidRPr="00BD621F">
        <w:t>с</w:t>
      </w:r>
      <w:r w:rsidRPr="00BD621F">
        <w:rPr>
          <w:spacing w:val="-1"/>
        </w:rPr>
        <w:t xml:space="preserve"> </w:t>
      </w:r>
      <w:r w:rsidRPr="00BD621F">
        <w:t>ОВЗ</w:t>
      </w:r>
      <w:r w:rsidRPr="00BD621F">
        <w:rPr>
          <w:spacing w:val="-1"/>
        </w:rPr>
        <w:t xml:space="preserve"> </w:t>
      </w:r>
      <w:r w:rsidRPr="00BD621F">
        <w:t>по образовательным</w:t>
      </w:r>
      <w:r w:rsidRPr="00BD621F">
        <w:rPr>
          <w:spacing w:val="-1"/>
        </w:rPr>
        <w:t xml:space="preserve"> </w:t>
      </w:r>
      <w:r w:rsidRPr="00BD621F">
        <w:t>программам начального,</w:t>
      </w:r>
      <w:r w:rsidRPr="00BD621F">
        <w:rPr>
          <w:spacing w:val="-3"/>
        </w:rPr>
        <w:t xml:space="preserve"> </w:t>
      </w:r>
      <w:r w:rsidRPr="00BD621F">
        <w:t>основного,</w:t>
      </w:r>
      <w:r w:rsidRPr="00BD621F">
        <w:rPr>
          <w:spacing w:val="-3"/>
        </w:rPr>
        <w:t xml:space="preserve"> </w:t>
      </w:r>
      <w:r w:rsidRPr="00BD621F">
        <w:t>среднего</w:t>
      </w:r>
      <w:r w:rsidRPr="00BD621F">
        <w:rPr>
          <w:spacing w:val="-3"/>
        </w:rPr>
        <w:t xml:space="preserve"> </w:t>
      </w:r>
      <w:r w:rsidRPr="00BD621F">
        <w:t>общего</w:t>
      </w:r>
      <w:r w:rsidRPr="00BD621F">
        <w:rPr>
          <w:spacing w:val="-1"/>
        </w:rPr>
        <w:t xml:space="preserve"> </w:t>
      </w:r>
      <w:r w:rsidRPr="00BD621F">
        <w:t>образования</w:t>
      </w:r>
      <w:r w:rsidRPr="00BD621F">
        <w:rPr>
          <w:spacing w:val="-3"/>
        </w:rPr>
        <w:t xml:space="preserve"> </w:t>
      </w:r>
      <w:r w:rsidRPr="00BD621F">
        <w:t>и</w:t>
      </w:r>
      <w:r w:rsidRPr="00BD621F">
        <w:rPr>
          <w:spacing w:val="-3"/>
        </w:rPr>
        <w:t xml:space="preserve"> </w:t>
      </w:r>
      <w:r w:rsidRPr="00BD621F">
        <w:t>реальными</w:t>
      </w:r>
      <w:r w:rsidRPr="00BD621F">
        <w:rPr>
          <w:spacing w:val="-3"/>
        </w:rPr>
        <w:t xml:space="preserve"> </w:t>
      </w:r>
      <w:r w:rsidRPr="00BD621F">
        <w:t>возможностями</w:t>
      </w:r>
      <w:r w:rsidRPr="00BD621F">
        <w:rPr>
          <w:spacing w:val="-3"/>
        </w:rPr>
        <w:t xml:space="preserve"> </w:t>
      </w:r>
      <w:r w:rsidRPr="00BD621F">
        <w:t>ребенка, исходя из структуры его нарушения, познавательных потребностей и возможностей».</w:t>
      </w:r>
    </w:p>
    <w:p w14:paraId="3E72B3A4" w14:textId="77777777" w:rsidR="00D35660" w:rsidRPr="00BD621F" w:rsidRDefault="00D35660" w:rsidP="00D35660">
      <w:pPr>
        <w:pStyle w:val="ad"/>
        <w:tabs>
          <w:tab w:val="left" w:pos="567"/>
        </w:tabs>
        <w:ind w:left="142" w:right="859"/>
        <w:jc w:val="left"/>
      </w:pPr>
      <w:r w:rsidRPr="00BD621F">
        <w:t>В качестве нормативно-правовых оснований проектирования адаптированных образовательных программ для воспитанников и обучающихся выступает закон РФ «Об образовании» в редакции от 29 декабря 2012 года. При этом законодательно</w:t>
      </w:r>
      <w:r w:rsidRPr="00BD621F">
        <w:rPr>
          <w:spacing w:val="40"/>
        </w:rPr>
        <w:t xml:space="preserve"> </w:t>
      </w:r>
      <w:r w:rsidRPr="00BD621F">
        <w:t>установлен минимум содержания образовательной программы, определяемый государственным образовательным стандартом, на который следует ориентироваться при</w:t>
      </w:r>
      <w:r w:rsidRPr="00BD621F">
        <w:rPr>
          <w:spacing w:val="40"/>
        </w:rPr>
        <w:t xml:space="preserve"> </w:t>
      </w:r>
      <w:r w:rsidRPr="00BD621F">
        <w:t>их разработке.</w:t>
      </w:r>
    </w:p>
    <w:p w14:paraId="516272C5" w14:textId="77777777" w:rsidR="00D35660" w:rsidRPr="00BD621F" w:rsidRDefault="00D35660" w:rsidP="00D35660">
      <w:pPr>
        <w:pStyle w:val="ad"/>
        <w:tabs>
          <w:tab w:val="left" w:pos="567"/>
        </w:tabs>
        <w:ind w:left="142" w:right="864"/>
        <w:jc w:val="left"/>
      </w:pPr>
      <w:r w:rsidRPr="00BD621F">
        <w:t>Адаптированная образовательная программа, как и любая другая программа, разрабатываемая специалистами образовательных организаций, должна быть утверждена руководителем образовательной организации и проектируется, и реализуется для нуждающегося в ней ребенка с согласия родителей (законных представителей), что также закреплено в нормативных документах в сфере образования.</w:t>
      </w:r>
    </w:p>
    <w:p w14:paraId="48D9C163" w14:textId="77777777" w:rsidR="00D35660" w:rsidRPr="00CD4931" w:rsidRDefault="00D35660" w:rsidP="00D35660">
      <w:pPr>
        <w:pStyle w:val="4"/>
        <w:tabs>
          <w:tab w:val="left" w:pos="567"/>
        </w:tabs>
        <w:spacing w:before="66"/>
        <w:ind w:left="142" w:right="891" w:firstLine="244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lastRenderedPageBreak/>
        <w:t>1. Нормативно-правовые основы реализации адаптированной образовательной программы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и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индивидуального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учебного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плана учащегося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с</w:t>
      </w:r>
      <w:r w:rsidRPr="00CD4931">
        <w:rPr>
          <w:rFonts w:cs="Times New Roman"/>
          <w:spacing w:val="-5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ОВЗ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в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образовательной организации с учетом</w:t>
      </w:r>
      <w:r w:rsidRPr="00CD4931">
        <w:rPr>
          <w:rFonts w:cs="Times New Roman"/>
          <w:spacing w:val="40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рекомендаций индивидуальной программы реабилитации и</w:t>
      </w:r>
    </w:p>
    <w:p w14:paraId="64DCDA4A" w14:textId="77777777" w:rsidR="00D35660" w:rsidRPr="00BD621F" w:rsidRDefault="00D35660" w:rsidP="00D35660">
      <w:pPr>
        <w:tabs>
          <w:tab w:val="left" w:pos="567"/>
        </w:tabs>
        <w:spacing w:before="1" w:line="274" w:lineRule="exact"/>
        <w:ind w:left="142"/>
        <w:rPr>
          <w:b/>
          <w:sz w:val="24"/>
          <w:szCs w:val="24"/>
        </w:rPr>
      </w:pPr>
      <w:r w:rsidRPr="00BD621F">
        <w:rPr>
          <w:b/>
          <w:sz w:val="24"/>
          <w:szCs w:val="24"/>
        </w:rPr>
        <w:t>(или)</w:t>
      </w:r>
      <w:r w:rsidRPr="00BD621F">
        <w:rPr>
          <w:b/>
          <w:spacing w:val="-12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психолого-медико-педагогической</w:t>
      </w:r>
      <w:r w:rsidRPr="00BD621F">
        <w:rPr>
          <w:b/>
          <w:spacing w:val="-11"/>
          <w:sz w:val="24"/>
          <w:szCs w:val="24"/>
        </w:rPr>
        <w:t xml:space="preserve"> </w:t>
      </w:r>
      <w:r w:rsidRPr="00BD621F">
        <w:rPr>
          <w:b/>
          <w:spacing w:val="-2"/>
          <w:sz w:val="24"/>
          <w:szCs w:val="24"/>
        </w:rPr>
        <w:t>комиссии</w:t>
      </w:r>
    </w:p>
    <w:p w14:paraId="07AF353C" w14:textId="77777777" w:rsidR="00D35660" w:rsidRPr="00BD621F" w:rsidRDefault="00D35660" w:rsidP="00D35660">
      <w:pPr>
        <w:pStyle w:val="ad"/>
        <w:tabs>
          <w:tab w:val="left" w:pos="567"/>
        </w:tabs>
        <w:ind w:left="142" w:right="864"/>
        <w:jc w:val="left"/>
      </w:pPr>
      <w:r w:rsidRPr="00BD621F">
        <w:t>Рассматривая нормативно-правовые основы реализации адаптированных образовательных программ в образовательных организациях, реализующих инклюзивную практику, сделаем акцент на трех положениях:</w:t>
      </w:r>
    </w:p>
    <w:p w14:paraId="6799E4EF" w14:textId="77777777" w:rsidR="00D35660" w:rsidRPr="00BD621F" w:rsidRDefault="00D35660" w:rsidP="00D35660">
      <w:pPr>
        <w:pStyle w:val="a7"/>
        <w:numPr>
          <w:ilvl w:val="0"/>
          <w:numId w:val="190"/>
        </w:numPr>
        <w:tabs>
          <w:tab w:val="left" w:pos="567"/>
          <w:tab w:val="left" w:pos="1614"/>
        </w:tabs>
        <w:ind w:left="142" w:right="86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содержании Индивидуальной программы реабилитации ребенка-инвалида в части мер психолого-педагогической и социальной реабилитации;</w:t>
      </w:r>
    </w:p>
    <w:p w14:paraId="15F09020" w14:textId="77777777" w:rsidR="00D35660" w:rsidRPr="00BD621F" w:rsidRDefault="00D35660" w:rsidP="00D35660">
      <w:pPr>
        <w:pStyle w:val="a7"/>
        <w:numPr>
          <w:ilvl w:val="0"/>
          <w:numId w:val="190"/>
        </w:numPr>
        <w:tabs>
          <w:tab w:val="left" w:pos="567"/>
          <w:tab w:val="left" w:pos="1595"/>
        </w:tabs>
        <w:ind w:left="142" w:right="863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разработке Психолого-медико-педагогической комиссией рекомендаций по организации специальных образовательных условий, в том числе, определении образовательной программы в зависимости от актуального состояния здоровья, индивидуальных психофизических возможностей и особенностей ребенка с ОВЗ (инвалидностью);</w:t>
      </w:r>
    </w:p>
    <w:p w14:paraId="48D5D34C" w14:textId="77777777" w:rsidR="00D35660" w:rsidRPr="00BD621F" w:rsidRDefault="00D35660" w:rsidP="00D35660">
      <w:pPr>
        <w:pStyle w:val="a7"/>
        <w:numPr>
          <w:ilvl w:val="0"/>
          <w:numId w:val="190"/>
        </w:numPr>
        <w:tabs>
          <w:tab w:val="left" w:pos="567"/>
          <w:tab w:val="left" w:pos="1722"/>
        </w:tabs>
        <w:ind w:left="142" w:right="86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положениях Российского законодательства в области образования, касающихся реализации адаптированной образовательной программы.</w:t>
      </w:r>
    </w:p>
    <w:p w14:paraId="4E17E2E0" w14:textId="77777777" w:rsidR="00D35660" w:rsidRPr="00CD4931" w:rsidRDefault="00D35660" w:rsidP="00D35660">
      <w:pPr>
        <w:pStyle w:val="4"/>
        <w:numPr>
          <w:ilvl w:val="1"/>
          <w:numId w:val="192"/>
        </w:numPr>
        <w:tabs>
          <w:tab w:val="left" w:pos="567"/>
          <w:tab w:val="left" w:pos="1839"/>
        </w:tabs>
        <w:spacing w:before="3"/>
        <w:ind w:left="142" w:right="856" w:firstLine="0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 xml:space="preserve">Возможные рекомендации Индивидуальной программы реабилитации ребенка- </w:t>
      </w:r>
      <w:r w:rsidRPr="00CD4931">
        <w:rPr>
          <w:rFonts w:cs="Times New Roman"/>
          <w:spacing w:val="-2"/>
          <w:sz w:val="24"/>
          <w:szCs w:val="24"/>
        </w:rPr>
        <w:t>инвалида.</w:t>
      </w:r>
    </w:p>
    <w:p w14:paraId="0567842B" w14:textId="77777777" w:rsidR="00D35660" w:rsidRPr="00BD621F" w:rsidRDefault="00D35660" w:rsidP="00D35660">
      <w:pPr>
        <w:tabs>
          <w:tab w:val="left" w:pos="567"/>
        </w:tabs>
        <w:ind w:left="142" w:right="857"/>
        <w:rPr>
          <w:sz w:val="24"/>
          <w:szCs w:val="24"/>
        </w:rPr>
      </w:pPr>
      <w:r w:rsidRPr="00BD621F">
        <w:rPr>
          <w:sz w:val="24"/>
          <w:szCs w:val="24"/>
        </w:rPr>
        <w:t>Разработка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Индивидуальной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программы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реабилитации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ребенка-инвалида,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соответствии с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Приказом Министерства здравоохранения и социального развития Российской</w:t>
      </w:r>
      <w:r w:rsidRPr="00BD621F">
        <w:rPr>
          <w:i/>
          <w:spacing w:val="40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Федерации (Минздравсоцразвития России) от 4 августа 2008 г. N 379н г. Москва "Об утверждении форм индивидуальной программы реабилитации инвалида, индивидуальной программы реабилитации ребенка-инвалида, выдаваемых федеральными</w:t>
      </w:r>
      <w:r w:rsidRPr="00BD621F">
        <w:rPr>
          <w:i/>
          <w:spacing w:val="40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государственными учреждениями медико-социальной экспертизы, порядка их разработки</w:t>
      </w:r>
      <w:r w:rsidRPr="00BD621F">
        <w:rPr>
          <w:i/>
          <w:spacing w:val="40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и реализации",</w:t>
      </w:r>
      <w:r w:rsidRPr="00BD621F">
        <w:rPr>
          <w:i/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«осуществляется специалистами бюро (Федерального бюро, главного бюро) с учетом рекомендуемых мероприятий по медицинской реабилитации, указанных в направлении на медико-социальную экспертизу медицинской организации, оказывающей лечебно-профилактическую помощь гражданину. В случае необходимости по</w:t>
      </w:r>
      <w:r w:rsidRPr="00BD621F">
        <w:rPr>
          <w:spacing w:val="80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приглашению руководителя бюро (главного бюро, Федерального бюро) в формировании индивидуальной программы реабилитации инвалида (ребенка-инвалида) могут участвовать с правом совещательного голоса специалисты учреждений здравоохранения, государственных внебюджетных фондов, государственной службы занятости населения, работодатели, педагоги и другие специалисты.</w:t>
      </w:r>
    </w:p>
    <w:p w14:paraId="6F462276" w14:textId="77777777" w:rsidR="00D35660" w:rsidRPr="00BD621F" w:rsidRDefault="00D35660" w:rsidP="00D35660">
      <w:pPr>
        <w:pStyle w:val="ad"/>
        <w:tabs>
          <w:tab w:val="left" w:pos="567"/>
        </w:tabs>
        <w:ind w:left="142" w:right="858"/>
        <w:jc w:val="left"/>
      </w:pPr>
      <w:r w:rsidRPr="00BD621F">
        <w:t>Реализацию индивидуальной программы реабилитации инвалида (ребенка-инвалида) осуществляют организации независимо от их организационно-правовых форм и форм собственности, учреждения государственной службы реабилитации инвалидов, негосударственные реабилитационные учреждения, образовательные учреждения (п.</w:t>
      </w:r>
      <w:r w:rsidRPr="00BD621F">
        <w:rPr>
          <w:spacing w:val="40"/>
        </w:rPr>
        <w:t xml:space="preserve"> </w:t>
      </w:r>
      <w:r w:rsidRPr="00BD621F">
        <w:rPr>
          <w:spacing w:val="-2"/>
        </w:rPr>
        <w:t>III.12)»</w:t>
      </w:r>
    </w:p>
    <w:p w14:paraId="70A4F596" w14:textId="77777777" w:rsidR="00D35660" w:rsidRPr="00BD621F" w:rsidRDefault="00D35660" w:rsidP="00D35660">
      <w:pPr>
        <w:pStyle w:val="ad"/>
        <w:tabs>
          <w:tab w:val="left" w:pos="567"/>
        </w:tabs>
        <w:ind w:left="142" w:right="856"/>
        <w:jc w:val="left"/>
      </w:pPr>
      <w:r w:rsidRPr="00BD621F">
        <w:t>К вышеназванному Приказу</w:t>
      </w:r>
      <w:r w:rsidRPr="00BD621F">
        <w:rPr>
          <w:spacing w:val="40"/>
        </w:rPr>
        <w:t xml:space="preserve"> </w:t>
      </w:r>
      <w:r w:rsidRPr="00BD621F">
        <w:t xml:space="preserve">- Форма индивидуальной программы реабилитации ребенка- инвалида, которая включает в себя следующие мероприятия психолого-педагогической </w:t>
      </w:r>
      <w:r w:rsidRPr="00BD621F">
        <w:rPr>
          <w:spacing w:val="-2"/>
        </w:rPr>
        <w:t>реабилитации:</w:t>
      </w:r>
    </w:p>
    <w:p w14:paraId="036E6AEA" w14:textId="77777777" w:rsidR="00D35660" w:rsidRPr="00BD621F" w:rsidRDefault="00D35660" w:rsidP="00D35660">
      <w:pPr>
        <w:pStyle w:val="ad"/>
        <w:tabs>
          <w:tab w:val="left" w:pos="567"/>
        </w:tabs>
        <w:ind w:left="142"/>
        <w:jc w:val="left"/>
      </w:pPr>
      <w:r w:rsidRPr="00BD621F">
        <w:t>«Получение</w:t>
      </w:r>
      <w:r w:rsidRPr="00BD621F">
        <w:rPr>
          <w:spacing w:val="-4"/>
        </w:rPr>
        <w:t xml:space="preserve"> </w:t>
      </w:r>
      <w:r w:rsidRPr="00BD621F">
        <w:t>дошкольного</w:t>
      </w:r>
      <w:r w:rsidRPr="00BD621F">
        <w:rPr>
          <w:spacing w:val="-3"/>
        </w:rPr>
        <w:t xml:space="preserve"> </w:t>
      </w:r>
      <w:r w:rsidRPr="00BD621F">
        <w:t>воспитания</w:t>
      </w:r>
      <w:r w:rsidRPr="00BD621F">
        <w:rPr>
          <w:spacing w:val="-5"/>
        </w:rPr>
        <w:t xml:space="preserve"> </w:t>
      </w:r>
      <w:r w:rsidRPr="00BD621F">
        <w:t>и</w:t>
      </w:r>
      <w:r w:rsidRPr="00BD621F">
        <w:rPr>
          <w:spacing w:val="59"/>
        </w:rPr>
        <w:t xml:space="preserve"> </w:t>
      </w:r>
      <w:r w:rsidRPr="00BD621F">
        <w:rPr>
          <w:spacing w:val="-2"/>
        </w:rPr>
        <w:t>обучения:</w:t>
      </w:r>
    </w:p>
    <w:p w14:paraId="3E084A61" w14:textId="77777777" w:rsidR="00D35660" w:rsidRPr="00BD621F" w:rsidRDefault="00D35660" w:rsidP="00D35660">
      <w:pPr>
        <w:pStyle w:val="ad"/>
        <w:tabs>
          <w:tab w:val="left" w:pos="567"/>
        </w:tabs>
        <w:ind w:left="142" w:right="858"/>
        <w:jc w:val="left"/>
      </w:pPr>
      <w:r w:rsidRPr="00BD621F">
        <w:t>Тип дошкольного образовательного учреждения: дошкольное учреждение общего назначения; дошкольное учреждение</w:t>
      </w:r>
      <w:r w:rsidRPr="00BD621F">
        <w:rPr>
          <w:spacing w:val="40"/>
        </w:rPr>
        <w:t xml:space="preserve"> </w:t>
      </w:r>
      <w:r w:rsidRPr="00BD621F">
        <w:t>общего назначения с соблюдением</w:t>
      </w:r>
      <w:r w:rsidRPr="00BD621F">
        <w:rPr>
          <w:spacing w:val="80"/>
        </w:rPr>
        <w:t xml:space="preserve"> </w:t>
      </w:r>
      <w:r w:rsidRPr="00BD621F">
        <w:t>специального режима; коррекционная</w:t>
      </w:r>
      <w:r w:rsidRPr="00BD621F">
        <w:rPr>
          <w:spacing w:val="40"/>
        </w:rPr>
        <w:t xml:space="preserve"> </w:t>
      </w:r>
      <w:r w:rsidRPr="00BD621F">
        <w:t>группа в дошкольном учреждении общего назначения; специализированное (коррекционное) учреждение для</w:t>
      </w:r>
      <w:r w:rsidRPr="00BD621F">
        <w:rPr>
          <w:spacing w:val="80"/>
        </w:rPr>
        <w:t xml:space="preserve"> </w:t>
      </w:r>
      <w:r w:rsidRPr="00BD621F">
        <w:t>обучающихся, воспитанников с ограниченными возможностями здоровья.</w:t>
      </w:r>
    </w:p>
    <w:p w14:paraId="5F1A4DFE" w14:textId="77777777" w:rsidR="00D35660" w:rsidRPr="00BD621F" w:rsidRDefault="00D35660" w:rsidP="00D35660">
      <w:pPr>
        <w:pStyle w:val="ad"/>
        <w:tabs>
          <w:tab w:val="left" w:pos="567"/>
        </w:tabs>
        <w:ind w:left="142"/>
        <w:jc w:val="left"/>
      </w:pPr>
      <w:r w:rsidRPr="00BD621F">
        <w:t>Получение</w:t>
      </w:r>
      <w:r w:rsidRPr="00BD621F">
        <w:rPr>
          <w:spacing w:val="-4"/>
        </w:rPr>
        <w:t xml:space="preserve"> </w:t>
      </w:r>
      <w:r w:rsidRPr="00BD621F">
        <w:t>общего</w:t>
      </w:r>
      <w:r w:rsidRPr="00BD621F">
        <w:rPr>
          <w:spacing w:val="-2"/>
        </w:rPr>
        <w:t xml:space="preserve"> образования:</w:t>
      </w:r>
    </w:p>
    <w:p w14:paraId="0F2EF28D" w14:textId="77777777" w:rsidR="00D35660" w:rsidRPr="00BD621F" w:rsidRDefault="00D35660" w:rsidP="00D35660">
      <w:pPr>
        <w:pStyle w:val="ad"/>
        <w:tabs>
          <w:tab w:val="left" w:pos="567"/>
        </w:tabs>
        <w:ind w:left="142" w:right="861"/>
        <w:jc w:val="left"/>
      </w:pPr>
      <w:r w:rsidRPr="00BD621F">
        <w:t>Тип</w:t>
      </w:r>
      <w:r w:rsidRPr="00BD621F">
        <w:rPr>
          <w:spacing w:val="-5"/>
        </w:rPr>
        <w:t xml:space="preserve"> </w:t>
      </w:r>
      <w:r w:rsidRPr="00BD621F">
        <w:t>школьного</w:t>
      </w:r>
      <w:r w:rsidRPr="00BD621F">
        <w:rPr>
          <w:spacing w:val="-5"/>
        </w:rPr>
        <w:t xml:space="preserve"> </w:t>
      </w:r>
      <w:r w:rsidRPr="00BD621F">
        <w:t>образовательного</w:t>
      </w:r>
      <w:r w:rsidRPr="00BD621F">
        <w:rPr>
          <w:spacing w:val="40"/>
        </w:rPr>
        <w:t xml:space="preserve"> </w:t>
      </w:r>
      <w:r w:rsidRPr="00BD621F">
        <w:t>учреждения</w:t>
      </w:r>
      <w:r w:rsidRPr="00BD621F">
        <w:rPr>
          <w:spacing w:val="-5"/>
        </w:rPr>
        <w:t xml:space="preserve"> </w:t>
      </w:r>
      <w:r w:rsidRPr="00BD621F">
        <w:t>(нужное</w:t>
      </w:r>
      <w:r w:rsidRPr="00BD621F">
        <w:rPr>
          <w:spacing w:val="-6"/>
        </w:rPr>
        <w:t xml:space="preserve"> </w:t>
      </w:r>
      <w:r w:rsidRPr="00BD621F">
        <w:t>подчеркнуть):</w:t>
      </w:r>
      <w:r w:rsidRPr="00BD621F">
        <w:rPr>
          <w:spacing w:val="-4"/>
        </w:rPr>
        <w:t xml:space="preserve"> </w:t>
      </w:r>
      <w:r w:rsidRPr="00BD621F">
        <w:t>общеобразовательная школа общего</w:t>
      </w:r>
      <w:r w:rsidRPr="00BD621F">
        <w:rPr>
          <w:spacing w:val="80"/>
          <w:w w:val="150"/>
        </w:rPr>
        <w:t xml:space="preserve"> </w:t>
      </w:r>
      <w:r w:rsidRPr="00BD621F">
        <w:t xml:space="preserve">назначения (обучение с использованием </w:t>
      </w:r>
      <w:r w:rsidRPr="00BD621F">
        <w:lastRenderedPageBreak/>
        <w:t>обычной программы, в малых группах при</w:t>
      </w:r>
      <w:r w:rsidRPr="00BD621F">
        <w:rPr>
          <w:spacing w:val="-1"/>
        </w:rPr>
        <w:t xml:space="preserve"> </w:t>
      </w:r>
      <w:r w:rsidRPr="00BD621F">
        <w:t>соблюдении</w:t>
      </w:r>
      <w:r w:rsidRPr="00BD621F">
        <w:rPr>
          <w:spacing w:val="-1"/>
        </w:rPr>
        <w:t xml:space="preserve"> </w:t>
      </w:r>
      <w:r w:rsidRPr="00BD621F">
        <w:t>специального</w:t>
      </w:r>
      <w:r w:rsidRPr="00BD621F">
        <w:rPr>
          <w:spacing w:val="-2"/>
        </w:rPr>
        <w:t xml:space="preserve"> </w:t>
      </w:r>
      <w:r w:rsidRPr="00BD621F">
        <w:t>режима</w:t>
      </w:r>
      <w:r w:rsidRPr="00BD621F">
        <w:rPr>
          <w:spacing w:val="80"/>
        </w:rPr>
        <w:t xml:space="preserve"> </w:t>
      </w:r>
      <w:r w:rsidRPr="00BD621F">
        <w:t>учебного</w:t>
      </w:r>
      <w:r w:rsidRPr="00BD621F">
        <w:rPr>
          <w:spacing w:val="-2"/>
        </w:rPr>
        <w:t xml:space="preserve"> </w:t>
      </w:r>
      <w:r w:rsidRPr="00BD621F">
        <w:t>процесса),</w:t>
      </w:r>
      <w:r w:rsidRPr="00BD621F">
        <w:rPr>
          <w:spacing w:val="-3"/>
        </w:rPr>
        <w:t xml:space="preserve"> </w:t>
      </w:r>
      <w:r w:rsidRPr="00BD621F">
        <w:t>коррекционный</w:t>
      </w:r>
      <w:r w:rsidRPr="00BD621F">
        <w:rPr>
          <w:spacing w:val="-1"/>
        </w:rPr>
        <w:t xml:space="preserve"> </w:t>
      </w:r>
      <w:r w:rsidRPr="00BD621F">
        <w:t>класс (группа) в</w:t>
      </w:r>
      <w:r w:rsidRPr="00BD621F">
        <w:rPr>
          <w:spacing w:val="80"/>
          <w:w w:val="150"/>
        </w:rPr>
        <w:t xml:space="preserve">  </w:t>
      </w:r>
      <w:r w:rsidRPr="00BD621F">
        <w:t>школьном образовательном учрежденииобщего назначения; специализированное (коррекционное) учреждение для</w:t>
      </w:r>
      <w:r w:rsidRPr="00BD621F">
        <w:rPr>
          <w:spacing w:val="40"/>
        </w:rPr>
        <w:t xml:space="preserve"> </w:t>
      </w:r>
      <w:r w:rsidRPr="00BD621F">
        <w:t>обучающихся, воспитанников с</w:t>
      </w:r>
      <w:r w:rsidRPr="00BD621F">
        <w:tab/>
        <w:t>ограниченными возможностями здоровья.</w:t>
      </w:r>
    </w:p>
    <w:p w14:paraId="171BC692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142" w:right="867"/>
        <w:jc w:val="left"/>
      </w:pPr>
      <w:r w:rsidRPr="00BD621F">
        <w:t>Условия получения общего образования: в общеобразовательном учреждении, на дому, в лечебном (реабилитационном)</w:t>
      </w:r>
      <w:r w:rsidRPr="00BD621F">
        <w:rPr>
          <w:spacing w:val="40"/>
        </w:rPr>
        <w:t xml:space="preserve"> </w:t>
      </w:r>
      <w:r w:rsidRPr="00BD621F">
        <w:t>учреждении.</w:t>
      </w:r>
    </w:p>
    <w:p w14:paraId="1F9D7D1F" w14:textId="77777777" w:rsidR="00D35660" w:rsidRPr="00BD621F" w:rsidRDefault="00D35660" w:rsidP="00D35660">
      <w:pPr>
        <w:pStyle w:val="ad"/>
        <w:tabs>
          <w:tab w:val="left" w:pos="567"/>
        </w:tabs>
        <w:ind w:left="142" w:right="864"/>
        <w:jc w:val="left"/>
      </w:pPr>
      <w:r w:rsidRPr="00BD621F">
        <w:t>Форма получения общего образования: очная, заочная, очно-заочная (вечерняя), семейное образование, самообразование,</w:t>
      </w:r>
      <w:r w:rsidRPr="00BD621F">
        <w:rPr>
          <w:spacing w:val="80"/>
          <w:w w:val="150"/>
        </w:rPr>
        <w:t xml:space="preserve">  </w:t>
      </w:r>
      <w:r w:rsidRPr="00BD621F">
        <w:t>экстернат.</w:t>
      </w:r>
    </w:p>
    <w:p w14:paraId="77D5DCEF" w14:textId="77777777" w:rsidR="00D35660" w:rsidRPr="00BD621F" w:rsidRDefault="00D35660" w:rsidP="00D35660">
      <w:pPr>
        <w:pStyle w:val="ad"/>
        <w:tabs>
          <w:tab w:val="left" w:pos="567"/>
        </w:tabs>
        <w:ind w:left="142" w:right="861" w:firstLine="60"/>
        <w:jc w:val="left"/>
      </w:pPr>
      <w:r w:rsidRPr="00BD621F">
        <w:t>Режим занятий: учебная нагрузка в день (указывается в часах);</w:t>
      </w:r>
      <w:r w:rsidRPr="00BD621F">
        <w:rPr>
          <w:spacing w:val="40"/>
        </w:rPr>
        <w:t xml:space="preserve"> </w:t>
      </w:r>
      <w:r w:rsidRPr="00BD621F">
        <w:t>объем изучаемого материала (указывается в процентах от объема учебной программы).</w:t>
      </w:r>
    </w:p>
    <w:p w14:paraId="6289B263" w14:textId="77777777" w:rsidR="00D35660" w:rsidRPr="00BD621F" w:rsidRDefault="00D35660" w:rsidP="00D35660">
      <w:pPr>
        <w:pStyle w:val="ad"/>
        <w:tabs>
          <w:tab w:val="left" w:pos="567"/>
        </w:tabs>
        <w:ind w:left="142"/>
        <w:jc w:val="left"/>
      </w:pPr>
      <w:r w:rsidRPr="00BD621F">
        <w:t>Проведение</w:t>
      </w:r>
      <w:r w:rsidRPr="00BD621F">
        <w:rPr>
          <w:spacing w:val="-7"/>
        </w:rPr>
        <w:t xml:space="preserve"> </w:t>
      </w:r>
      <w:r w:rsidRPr="00BD621F">
        <w:t>психолого-педагогической</w:t>
      </w:r>
      <w:r w:rsidRPr="00BD621F">
        <w:rPr>
          <w:spacing w:val="51"/>
        </w:rPr>
        <w:t xml:space="preserve"> </w:t>
      </w:r>
      <w:r w:rsidRPr="00BD621F">
        <w:rPr>
          <w:spacing w:val="-2"/>
        </w:rPr>
        <w:t>коррекции:</w:t>
      </w:r>
    </w:p>
    <w:p w14:paraId="578D59A7" w14:textId="77777777" w:rsidR="00D35660" w:rsidRPr="00BD621F" w:rsidRDefault="00D35660" w:rsidP="00D35660">
      <w:pPr>
        <w:pStyle w:val="ad"/>
        <w:tabs>
          <w:tab w:val="left" w:pos="567"/>
        </w:tabs>
        <w:ind w:left="142" w:right="854"/>
        <w:jc w:val="left"/>
      </w:pPr>
      <w:r w:rsidRPr="00BD621F">
        <w:t>Виды психолого-педагогической</w:t>
      </w:r>
      <w:r w:rsidRPr="00BD621F">
        <w:rPr>
          <w:spacing w:val="80"/>
        </w:rPr>
        <w:t xml:space="preserve"> </w:t>
      </w:r>
      <w:r w:rsidRPr="00BD621F">
        <w:t>коррекции, в которой нуждается</w:t>
      </w:r>
      <w:r w:rsidRPr="00BD621F">
        <w:rPr>
          <w:spacing w:val="80"/>
        </w:rPr>
        <w:t xml:space="preserve"> </w:t>
      </w:r>
      <w:r w:rsidRPr="00BD621F">
        <w:t>ребенок-инвалид: коррекция несформированных высших</w:t>
      </w:r>
      <w:r w:rsidRPr="00BD621F">
        <w:rPr>
          <w:spacing w:val="40"/>
        </w:rPr>
        <w:t xml:space="preserve"> </w:t>
      </w:r>
      <w:r w:rsidRPr="00BD621F">
        <w:t>психических функций, эмоционально-</w:t>
      </w:r>
      <w:r w:rsidRPr="00BD621F">
        <w:rPr>
          <w:spacing w:val="40"/>
        </w:rPr>
        <w:t xml:space="preserve"> </w:t>
      </w:r>
      <w:r w:rsidRPr="00BD621F">
        <w:t>волевых нарушений и поведенческих</w:t>
      </w:r>
      <w:r w:rsidRPr="00BD621F">
        <w:rPr>
          <w:spacing w:val="40"/>
        </w:rPr>
        <w:t xml:space="preserve"> </w:t>
      </w:r>
      <w:r w:rsidRPr="00BD621F">
        <w:t>реакций, речевых недостатков,</w:t>
      </w:r>
      <w:r w:rsidRPr="00BD621F">
        <w:rPr>
          <w:spacing w:val="80"/>
        </w:rPr>
        <w:t xml:space="preserve"> </w:t>
      </w:r>
      <w:r w:rsidRPr="00BD621F">
        <w:t>взаимоотношений в семье, детском</w:t>
      </w:r>
      <w:r w:rsidRPr="00BD621F">
        <w:rPr>
          <w:spacing w:val="80"/>
        </w:rPr>
        <w:t xml:space="preserve"> </w:t>
      </w:r>
      <w:r w:rsidRPr="00BD621F">
        <w:t>коллективе, с учителями; формирование мотивации к обучению, социально- бытовых навыков и других навыков.</w:t>
      </w:r>
    </w:p>
    <w:p w14:paraId="64B545C4" w14:textId="77777777" w:rsidR="00D35660" w:rsidRPr="00BD621F" w:rsidRDefault="00D35660" w:rsidP="00D35660">
      <w:pPr>
        <w:pStyle w:val="ad"/>
        <w:tabs>
          <w:tab w:val="left" w:pos="567"/>
          <w:tab w:val="left" w:pos="2660"/>
          <w:tab w:val="left" w:pos="3353"/>
          <w:tab w:val="left" w:pos="3644"/>
          <w:tab w:val="left" w:pos="5207"/>
          <w:tab w:val="left" w:pos="5696"/>
          <w:tab w:val="left" w:pos="7150"/>
          <w:tab w:val="left" w:pos="9374"/>
          <w:tab w:val="left" w:pos="9684"/>
        </w:tabs>
        <w:spacing w:before="1"/>
        <w:ind w:left="142" w:right="891" w:firstLine="1031"/>
        <w:jc w:val="left"/>
      </w:pPr>
      <w:r w:rsidRPr="00BD621F">
        <w:t>Прогнозируемый</w:t>
      </w:r>
      <w:r w:rsidRPr="00BD621F">
        <w:rPr>
          <w:spacing w:val="40"/>
        </w:rPr>
        <w:t xml:space="preserve"> </w:t>
      </w:r>
      <w:r w:rsidRPr="00BD621F">
        <w:t>результат:</w:t>
      </w:r>
      <w:r w:rsidRPr="00BD621F">
        <w:rPr>
          <w:spacing w:val="40"/>
        </w:rPr>
        <w:t xml:space="preserve"> </w:t>
      </w:r>
      <w:r w:rsidRPr="00BD621F">
        <w:t>восстановление</w:t>
      </w:r>
      <w:r w:rsidRPr="00BD621F">
        <w:rPr>
          <w:spacing w:val="40"/>
        </w:rPr>
        <w:t xml:space="preserve"> </w:t>
      </w:r>
      <w:r w:rsidRPr="00BD621F">
        <w:t>(компенсация)</w:t>
      </w:r>
      <w:r w:rsidRPr="00BD621F">
        <w:rPr>
          <w:spacing w:val="40"/>
        </w:rPr>
        <w:t xml:space="preserve"> </w:t>
      </w:r>
      <w:r w:rsidRPr="00BD621F">
        <w:t>функций</w:t>
      </w:r>
      <w:r w:rsidRPr="00BD621F">
        <w:rPr>
          <w:spacing w:val="40"/>
        </w:rPr>
        <w:t xml:space="preserve"> </w:t>
      </w:r>
      <w:r w:rsidRPr="00BD621F">
        <w:t>общения, контроля</w:t>
      </w:r>
      <w:r w:rsidRPr="00BD621F">
        <w:rPr>
          <w:spacing w:val="80"/>
        </w:rPr>
        <w:t xml:space="preserve"> </w:t>
      </w:r>
      <w:r w:rsidRPr="00BD621F">
        <w:t>за</w:t>
      </w:r>
      <w:r w:rsidRPr="00BD621F">
        <w:rPr>
          <w:spacing w:val="80"/>
        </w:rPr>
        <w:t xml:space="preserve"> </w:t>
      </w:r>
      <w:r w:rsidRPr="00BD621F">
        <w:t>своим</w:t>
      </w:r>
      <w:r w:rsidRPr="00BD621F">
        <w:rPr>
          <w:spacing w:val="80"/>
        </w:rPr>
        <w:t xml:space="preserve"> </w:t>
      </w:r>
      <w:r w:rsidRPr="00BD621F">
        <w:t>поведением;</w:t>
      </w:r>
      <w:r w:rsidRPr="00BD621F">
        <w:rPr>
          <w:spacing w:val="40"/>
        </w:rPr>
        <w:t xml:space="preserve"> </w:t>
      </w:r>
      <w:r w:rsidRPr="00BD621F">
        <w:t>достижение</w:t>
      </w:r>
      <w:r w:rsidRPr="00BD621F">
        <w:rPr>
          <w:spacing w:val="40"/>
        </w:rPr>
        <w:t xml:space="preserve"> </w:t>
      </w:r>
      <w:r w:rsidRPr="00BD621F">
        <w:t>психологической</w:t>
      </w:r>
      <w:r w:rsidRPr="00BD621F">
        <w:rPr>
          <w:spacing w:val="40"/>
        </w:rPr>
        <w:t xml:space="preserve"> </w:t>
      </w:r>
      <w:r w:rsidRPr="00BD621F">
        <w:t>коррекции мотиваций</w:t>
      </w:r>
      <w:r w:rsidRPr="00BD621F">
        <w:rPr>
          <w:spacing w:val="40"/>
        </w:rPr>
        <w:t xml:space="preserve"> </w:t>
      </w:r>
      <w:r w:rsidRPr="00BD621F">
        <w:t>к обучению,</w:t>
      </w:r>
      <w:r w:rsidRPr="00BD621F">
        <w:rPr>
          <w:spacing w:val="40"/>
        </w:rPr>
        <w:t xml:space="preserve"> </w:t>
      </w:r>
      <w:r w:rsidRPr="00BD621F">
        <w:t>к</w:t>
      </w:r>
      <w:r w:rsidRPr="00BD621F">
        <w:rPr>
          <w:spacing w:val="40"/>
        </w:rPr>
        <w:t xml:space="preserve"> </w:t>
      </w:r>
      <w:r w:rsidRPr="00BD621F">
        <w:t>труду</w:t>
      </w:r>
      <w:r w:rsidRPr="00BD621F">
        <w:rPr>
          <w:spacing w:val="40"/>
        </w:rPr>
        <w:t xml:space="preserve"> </w:t>
      </w:r>
      <w:r w:rsidRPr="00BD621F">
        <w:t>(снятие</w:t>
      </w:r>
      <w:r w:rsidRPr="00BD621F">
        <w:rPr>
          <w:spacing w:val="40"/>
        </w:rPr>
        <w:t xml:space="preserve"> </w:t>
      </w:r>
      <w:r w:rsidRPr="00BD621F">
        <w:t>рентной</w:t>
      </w:r>
      <w:r w:rsidRPr="00BD621F">
        <w:rPr>
          <w:spacing w:val="40"/>
        </w:rPr>
        <w:t xml:space="preserve"> </w:t>
      </w:r>
      <w:r w:rsidRPr="00BD621F">
        <w:t>установки); реализация возможности</w:t>
      </w:r>
      <w:r w:rsidRPr="00BD621F">
        <w:tab/>
      </w:r>
      <w:r w:rsidRPr="00BD621F">
        <w:tab/>
      </w:r>
      <w:r w:rsidRPr="00BD621F">
        <w:rPr>
          <w:spacing w:val="-2"/>
        </w:rPr>
        <w:t>получения полного</w:t>
      </w:r>
      <w:r w:rsidRPr="00BD621F">
        <w:tab/>
      </w:r>
      <w:r w:rsidRPr="00BD621F">
        <w:rPr>
          <w:spacing w:val="-2"/>
        </w:rPr>
        <w:t>общего</w:t>
      </w:r>
      <w:r w:rsidRPr="00BD621F">
        <w:tab/>
      </w:r>
      <w:r w:rsidRPr="00BD621F">
        <w:rPr>
          <w:spacing w:val="-2"/>
        </w:rPr>
        <w:t>образования,</w:t>
      </w:r>
      <w:r w:rsidRPr="00BD621F">
        <w:tab/>
        <w:t>профессионального</w:t>
      </w:r>
      <w:r w:rsidRPr="00BD621F">
        <w:rPr>
          <w:spacing w:val="80"/>
        </w:rPr>
        <w:t xml:space="preserve"> </w:t>
      </w:r>
      <w:r w:rsidRPr="00BD621F">
        <w:t>образования;</w:t>
      </w:r>
      <w:r w:rsidRPr="00BD621F">
        <w:tab/>
      </w:r>
      <w:r w:rsidRPr="00BD621F">
        <w:rPr>
          <w:spacing w:val="-2"/>
        </w:rPr>
        <w:t>получение профессии</w:t>
      </w:r>
      <w:r w:rsidRPr="00BD621F">
        <w:tab/>
      </w:r>
      <w:r w:rsidRPr="00BD621F">
        <w:tab/>
      </w:r>
      <w:r w:rsidRPr="00BD621F">
        <w:rPr>
          <w:spacing w:val="-2"/>
        </w:rPr>
        <w:t>(специальности);</w:t>
      </w:r>
      <w:r w:rsidRPr="00BD621F">
        <w:tab/>
      </w:r>
      <w:r w:rsidRPr="00BD621F">
        <w:tab/>
      </w:r>
      <w:r w:rsidRPr="00BD621F">
        <w:rPr>
          <w:spacing w:val="-2"/>
        </w:rPr>
        <w:t>достижение</w:t>
      </w:r>
      <w:r w:rsidRPr="00BD621F">
        <w:tab/>
      </w:r>
      <w:r w:rsidRPr="00BD621F">
        <w:rPr>
          <w:spacing w:val="-2"/>
        </w:rPr>
        <w:t xml:space="preserve">профессионально-производственной </w:t>
      </w:r>
      <w:r w:rsidRPr="00BD621F">
        <w:t>адаптации; закрепление инвалида на рабочем месте (нужное подчеркнуть).</w:t>
      </w:r>
    </w:p>
    <w:p w14:paraId="194251D6" w14:textId="77777777" w:rsidR="00D35660" w:rsidRPr="00BD621F" w:rsidRDefault="00D35660" w:rsidP="00D35660">
      <w:pPr>
        <w:pStyle w:val="ad"/>
        <w:tabs>
          <w:tab w:val="left" w:pos="567"/>
        </w:tabs>
        <w:ind w:left="142" w:right="856"/>
        <w:jc w:val="left"/>
      </w:pPr>
      <w:r w:rsidRPr="00BD621F">
        <w:t>Мероприятия социальной реабилитации: социально-средовая реабилитации;</w:t>
      </w:r>
      <w:r w:rsidRPr="00BD621F">
        <w:rPr>
          <w:spacing w:val="40"/>
        </w:rPr>
        <w:t xml:space="preserve"> </w:t>
      </w:r>
      <w:r w:rsidRPr="00BD621F">
        <w:t>социально- педагогическая реабилитация; социально-психологическая реабилитация; социокультурная реабилитация; социально-бытовая адаптация; физкультурно-оздоровительные мероприятия и спорт.</w:t>
      </w:r>
    </w:p>
    <w:p w14:paraId="204A4C38" w14:textId="77777777" w:rsidR="00D35660" w:rsidRPr="00BD621F" w:rsidRDefault="00D35660" w:rsidP="00D35660">
      <w:pPr>
        <w:pStyle w:val="ad"/>
        <w:tabs>
          <w:tab w:val="left" w:pos="567"/>
        </w:tabs>
        <w:ind w:left="142" w:right="920" w:firstLine="60"/>
        <w:jc w:val="left"/>
      </w:pPr>
      <w:r w:rsidRPr="00BD621F">
        <w:t>Прогнозируемый результат: достижение способности к самообслуживанию (полное, частичное); восстановление навыков бытовой деятельности (полное, частичное); восстановление социально-средового статуса (полное, частичное)»</w:t>
      </w:r>
    </w:p>
    <w:p w14:paraId="5D5AD323" w14:textId="77777777" w:rsidR="00D35660" w:rsidRPr="00BD621F" w:rsidRDefault="00D35660" w:rsidP="00D35660">
      <w:pPr>
        <w:pStyle w:val="ad"/>
        <w:tabs>
          <w:tab w:val="left" w:pos="567"/>
        </w:tabs>
        <w:ind w:left="142" w:right="860" w:firstLine="288"/>
        <w:jc w:val="left"/>
      </w:pPr>
      <w:r w:rsidRPr="00BD621F">
        <w:t xml:space="preserve">Таким образом, в Индивидуальной программе реабилитации ребенка-инвалида, содержатся рекомендации, касающиеся типа образовательного учреждения (образовательной организации), реализующего те или иные образовательные программы, специального режима учебного процесса, формы получения образования, режима проведения занятий, направлений психолого-педагогической коррекции и социальной </w:t>
      </w:r>
      <w:r w:rsidRPr="00BD621F">
        <w:rPr>
          <w:spacing w:val="-2"/>
        </w:rPr>
        <w:t>реабилитации.</w:t>
      </w:r>
    </w:p>
    <w:p w14:paraId="0062DAE8" w14:textId="77777777" w:rsidR="00D35660" w:rsidRPr="00CD4931" w:rsidRDefault="00D35660" w:rsidP="00D35660">
      <w:pPr>
        <w:pStyle w:val="4"/>
        <w:numPr>
          <w:ilvl w:val="1"/>
          <w:numId w:val="192"/>
        </w:numPr>
        <w:tabs>
          <w:tab w:val="left" w:pos="567"/>
          <w:tab w:val="left" w:pos="2001"/>
        </w:tabs>
        <w:spacing w:before="5"/>
        <w:ind w:left="142" w:right="861" w:firstLine="0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 xml:space="preserve">Разработка Психолого-медико-педагогической комиссией рекомендаций по организации специальных образовательных условий для детей с ОВЗ </w:t>
      </w:r>
      <w:r w:rsidRPr="00CD4931">
        <w:rPr>
          <w:rFonts w:cs="Times New Roman"/>
          <w:spacing w:val="-2"/>
          <w:sz w:val="24"/>
          <w:szCs w:val="24"/>
        </w:rPr>
        <w:t>(инвалидностью).</w:t>
      </w:r>
    </w:p>
    <w:p w14:paraId="6B74AD0D" w14:textId="77777777" w:rsidR="00D35660" w:rsidRPr="00BD621F" w:rsidRDefault="00D35660" w:rsidP="00D35660">
      <w:pPr>
        <w:pStyle w:val="ad"/>
        <w:tabs>
          <w:tab w:val="left" w:pos="567"/>
        </w:tabs>
        <w:ind w:left="142" w:right="856"/>
        <w:jc w:val="left"/>
        <w:rPr>
          <w:i/>
        </w:rPr>
      </w:pPr>
      <w:r w:rsidRPr="00BD621F">
        <w:t>Впервые в истории российского образования обучающийся с ограниченными возможностями здоровья определен как физическое лицо, имеющее недостатки в физическом и (или) психологическом развитии, подтвержденные психолого-медико- педагогической комиссией и препятствующие получению образования без создания специальных условий (№ 273-ФЗ от 29.12.2012г.)</w:t>
      </w:r>
      <w:r w:rsidRPr="00BD621F">
        <w:rPr>
          <w:i/>
        </w:rPr>
        <w:t>.</w:t>
      </w:r>
    </w:p>
    <w:p w14:paraId="761FC375" w14:textId="77777777" w:rsidR="00D35660" w:rsidRPr="00BD621F" w:rsidRDefault="00D35660" w:rsidP="00D35660">
      <w:pPr>
        <w:pStyle w:val="ad"/>
        <w:tabs>
          <w:tab w:val="left" w:pos="567"/>
        </w:tabs>
        <w:ind w:left="142" w:right="860" w:firstLine="60"/>
        <w:jc w:val="left"/>
      </w:pPr>
      <w:r w:rsidRPr="00BD621F">
        <w:t xml:space="preserve">Согласно пункту 21 «Положения о психолого-медико-педагогической комиссии», утвержденного Приказом Министерства образования и науки Российской Федерации (Минобрнауки России) от 20 сентября 2013 г. № 1082 «Об утверждении Положения о психолого-медико-педагогической комиссии»: «В заключении комиссии, заполненном на бланке, указываются: обоснованные выводы о наличии </w:t>
      </w:r>
      <w:r w:rsidRPr="00BD621F">
        <w:lastRenderedPageBreak/>
        <w:t xml:space="preserve">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развитияи социальной адаптации на основе специальных педагогических подходов; </w:t>
      </w:r>
      <w:r w:rsidRPr="00BD621F">
        <w:rPr>
          <w:i/>
        </w:rPr>
        <w:t>рекомендации по определению формы получения образования,</w:t>
      </w:r>
      <w:r w:rsidRPr="00BD621F">
        <w:rPr>
          <w:i/>
          <w:spacing w:val="80"/>
          <w:w w:val="150"/>
        </w:rPr>
        <w:t xml:space="preserve"> </w:t>
      </w:r>
      <w:r w:rsidRPr="00BD621F">
        <w:rPr>
          <w:i/>
        </w:rPr>
        <w:t>образовательной</w:t>
      </w:r>
      <w:r w:rsidRPr="00BD621F">
        <w:rPr>
          <w:i/>
          <w:spacing w:val="80"/>
          <w:w w:val="150"/>
        </w:rPr>
        <w:t xml:space="preserve"> </w:t>
      </w:r>
      <w:r w:rsidRPr="00BD621F">
        <w:rPr>
          <w:i/>
        </w:rPr>
        <w:t>программы,</w:t>
      </w:r>
      <w:r w:rsidRPr="00BD621F">
        <w:rPr>
          <w:i/>
          <w:spacing w:val="-1"/>
        </w:rPr>
        <w:t xml:space="preserve"> </w:t>
      </w:r>
      <w:r w:rsidRPr="00BD621F">
        <w:t>которую</w:t>
      </w:r>
      <w:r w:rsidRPr="00BD621F">
        <w:rPr>
          <w:spacing w:val="80"/>
          <w:w w:val="150"/>
        </w:rPr>
        <w:t xml:space="preserve"> </w:t>
      </w:r>
      <w:r w:rsidRPr="00BD621F">
        <w:t>ребенок</w:t>
      </w:r>
      <w:r w:rsidRPr="00BD621F">
        <w:rPr>
          <w:spacing w:val="80"/>
          <w:w w:val="150"/>
        </w:rPr>
        <w:t xml:space="preserve"> </w:t>
      </w:r>
      <w:r w:rsidRPr="00BD621F">
        <w:t>может</w:t>
      </w:r>
      <w:r w:rsidRPr="00BD621F">
        <w:rPr>
          <w:spacing w:val="80"/>
          <w:w w:val="150"/>
        </w:rPr>
        <w:t xml:space="preserve"> </w:t>
      </w:r>
      <w:r w:rsidRPr="00BD621F">
        <w:t>освоить,</w:t>
      </w:r>
      <w:r w:rsidRPr="00BD621F">
        <w:rPr>
          <w:spacing w:val="80"/>
          <w:w w:val="150"/>
        </w:rPr>
        <w:t xml:space="preserve"> </w:t>
      </w:r>
      <w:r w:rsidRPr="00BD621F">
        <w:t>форм</w:t>
      </w:r>
      <w:r w:rsidRPr="00BD621F">
        <w:rPr>
          <w:spacing w:val="79"/>
          <w:w w:val="150"/>
        </w:rPr>
        <w:t xml:space="preserve"> </w:t>
      </w:r>
      <w:r w:rsidRPr="00BD621F">
        <w:t>и</w:t>
      </w:r>
      <w:r>
        <w:t xml:space="preserve"> </w:t>
      </w:r>
      <w:r w:rsidRPr="00BD621F">
        <w:t>методов психолого-медико-педагогической помощи</w:t>
      </w:r>
      <w:r w:rsidRPr="00BD621F">
        <w:rPr>
          <w:b/>
        </w:rPr>
        <w:t>,</w:t>
      </w:r>
      <w:r w:rsidRPr="00BD621F">
        <w:rPr>
          <w:b/>
          <w:spacing w:val="-3"/>
        </w:rPr>
        <w:t xml:space="preserve"> </w:t>
      </w:r>
      <w:r w:rsidRPr="00BD621F">
        <w:t>созданию специальных условий для получения образования».</w:t>
      </w:r>
    </w:p>
    <w:p w14:paraId="3B9A51C5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142" w:right="865" w:firstLine="60"/>
        <w:jc w:val="left"/>
      </w:pPr>
      <w:r w:rsidRPr="00BD621F">
        <w:t>Таким образом, в заключении ПМПК, представленном ребенком с ОВЗ в школу, должны быть определены условия получения им образования, независимо от вида и типа образовательной организации, в которой он обучается или собирается обучаться.</w:t>
      </w:r>
    </w:p>
    <w:p w14:paraId="2A3FCC8F" w14:textId="77777777" w:rsidR="00D35660" w:rsidRPr="00BD621F" w:rsidRDefault="00D35660" w:rsidP="00D35660">
      <w:pPr>
        <w:pStyle w:val="ad"/>
        <w:tabs>
          <w:tab w:val="left" w:pos="567"/>
        </w:tabs>
        <w:ind w:left="142" w:right="860"/>
        <w:jc w:val="left"/>
      </w:pPr>
      <w:r w:rsidRPr="00BD621F">
        <w:t>Здесь следует отметить, что специалисты психолого-медико-педагогической комиссии, опираясь на медицинское заключение о состоянии здоровья ребенка (заключение</w:t>
      </w:r>
      <w:r w:rsidRPr="00BD621F">
        <w:rPr>
          <w:spacing w:val="80"/>
        </w:rPr>
        <w:t xml:space="preserve"> </w:t>
      </w:r>
      <w:r w:rsidRPr="00BD621F">
        <w:t>врачебной комиссии), могут рекомендовать как обучение по адаптированной основной общеобразовательной программе (ранее – программы коррекционных школ (групп дошкольных образовательных учреждений) I – VIII видов), так и обучение по адаптированной образовательной программе с учетом индивидуальных возможностей здоровья и особенностей ребенка с ОВЗ.</w:t>
      </w:r>
    </w:p>
    <w:p w14:paraId="6C974331" w14:textId="77777777" w:rsidR="00D35660" w:rsidRPr="00CD4931" w:rsidRDefault="00D35660" w:rsidP="00D35660">
      <w:pPr>
        <w:pStyle w:val="4"/>
        <w:numPr>
          <w:ilvl w:val="1"/>
          <w:numId w:val="192"/>
        </w:numPr>
        <w:tabs>
          <w:tab w:val="left" w:pos="567"/>
          <w:tab w:val="left" w:pos="1898"/>
        </w:tabs>
        <w:spacing w:before="5"/>
        <w:ind w:left="142" w:right="867" w:firstLine="0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>Положения Российского законодательства в области образования, касающиеся реализации адаптированной образовательной программы.</w:t>
      </w:r>
    </w:p>
    <w:p w14:paraId="01F9A651" w14:textId="77777777" w:rsidR="00D35660" w:rsidRPr="00BD621F" w:rsidRDefault="00D35660" w:rsidP="00D35660">
      <w:pPr>
        <w:pStyle w:val="ad"/>
        <w:tabs>
          <w:tab w:val="left" w:pos="567"/>
        </w:tabs>
        <w:ind w:left="142" w:right="863"/>
        <w:jc w:val="left"/>
      </w:pPr>
      <w:r w:rsidRPr="00BD621F">
        <w:t>Основным Федеральным законом, определяющим принципы государственной политики в области образования, является Федеральный Закон «Об образовании в Российской Федерации» № 273-ФЗ от 29 декабря 2012 года.</w:t>
      </w:r>
    </w:p>
    <w:p w14:paraId="616E1A1C" w14:textId="77777777" w:rsidR="00D35660" w:rsidRPr="00BD621F" w:rsidRDefault="00D35660" w:rsidP="00D35660">
      <w:pPr>
        <w:pStyle w:val="ad"/>
        <w:tabs>
          <w:tab w:val="left" w:pos="567"/>
        </w:tabs>
        <w:ind w:left="142" w:right="861"/>
        <w:jc w:val="left"/>
      </w:pPr>
      <w:r w:rsidRPr="00BD621F">
        <w:t>В</w:t>
      </w:r>
      <w:r w:rsidRPr="00BD621F">
        <w:rPr>
          <w:spacing w:val="-4"/>
        </w:rPr>
        <w:t xml:space="preserve"> </w:t>
      </w:r>
      <w:r w:rsidRPr="00BD621F">
        <w:t>соответствии</w:t>
      </w:r>
      <w:r w:rsidRPr="00BD621F">
        <w:rPr>
          <w:spacing w:val="-2"/>
        </w:rPr>
        <w:t xml:space="preserve"> </w:t>
      </w:r>
      <w:r w:rsidRPr="00BD621F">
        <w:t>с</w:t>
      </w:r>
      <w:r w:rsidRPr="00BD621F">
        <w:rPr>
          <w:spacing w:val="-3"/>
        </w:rPr>
        <w:t xml:space="preserve"> </w:t>
      </w:r>
      <w:r w:rsidRPr="00BD621F">
        <w:t>частью</w:t>
      </w:r>
      <w:r w:rsidRPr="00BD621F">
        <w:rPr>
          <w:spacing w:val="-2"/>
        </w:rPr>
        <w:t xml:space="preserve"> </w:t>
      </w:r>
      <w:r w:rsidRPr="00BD621F">
        <w:t>3</w:t>
      </w:r>
      <w:r w:rsidRPr="00BD621F">
        <w:rPr>
          <w:spacing w:val="-2"/>
        </w:rPr>
        <w:t xml:space="preserve"> </w:t>
      </w:r>
      <w:r w:rsidRPr="00BD621F">
        <w:t>статьи</w:t>
      </w:r>
      <w:r w:rsidRPr="00BD621F">
        <w:rPr>
          <w:spacing w:val="-2"/>
        </w:rPr>
        <w:t xml:space="preserve"> </w:t>
      </w:r>
      <w:r w:rsidRPr="00BD621F">
        <w:t>79</w:t>
      </w:r>
      <w:r w:rsidRPr="00BD621F">
        <w:rPr>
          <w:spacing w:val="-2"/>
        </w:rPr>
        <w:t xml:space="preserve"> </w:t>
      </w:r>
      <w:r w:rsidRPr="00BD621F">
        <w:t>ФЗ</w:t>
      </w:r>
      <w:r w:rsidRPr="00BD621F">
        <w:rPr>
          <w:spacing w:val="-2"/>
        </w:rPr>
        <w:t xml:space="preserve"> </w:t>
      </w:r>
      <w:r w:rsidRPr="00BD621F">
        <w:t>№</w:t>
      </w:r>
      <w:r w:rsidRPr="00BD621F">
        <w:rPr>
          <w:spacing w:val="-4"/>
        </w:rPr>
        <w:t xml:space="preserve"> </w:t>
      </w:r>
      <w:r w:rsidRPr="00BD621F">
        <w:t>273</w:t>
      </w:r>
      <w:r w:rsidRPr="00BD621F">
        <w:rPr>
          <w:spacing w:val="-2"/>
        </w:rPr>
        <w:t xml:space="preserve"> </w:t>
      </w:r>
      <w:r w:rsidRPr="00BD621F">
        <w:t>от</w:t>
      </w:r>
      <w:r w:rsidRPr="00BD621F">
        <w:rPr>
          <w:spacing w:val="-2"/>
        </w:rPr>
        <w:t xml:space="preserve"> </w:t>
      </w:r>
      <w:r w:rsidRPr="00BD621F">
        <w:t>29.12.2012г.под</w:t>
      </w:r>
      <w:r w:rsidRPr="00BD621F">
        <w:rPr>
          <w:spacing w:val="-2"/>
        </w:rPr>
        <w:t xml:space="preserve"> </w:t>
      </w:r>
      <w:r w:rsidRPr="00BD621F">
        <w:t xml:space="preserve">специальными условиями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</w:t>
      </w:r>
      <w:r w:rsidRPr="00BD621F">
        <w:rPr>
          <w:i/>
        </w:rPr>
        <w:t xml:space="preserve">образовательных программ </w:t>
      </w:r>
      <w:r w:rsidRPr="00BD621F">
        <w:t xml:space="preserve">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</w:t>
      </w:r>
      <w:r w:rsidRPr="00BD621F">
        <w:rPr>
          <w:spacing w:val="-2"/>
        </w:rPr>
        <w:t>здоровья.</w:t>
      </w:r>
    </w:p>
    <w:p w14:paraId="57EC9637" w14:textId="77777777" w:rsidR="00D35660" w:rsidRPr="00BD621F" w:rsidRDefault="00D35660" w:rsidP="00D35660">
      <w:pPr>
        <w:pStyle w:val="ad"/>
        <w:tabs>
          <w:tab w:val="left" w:pos="567"/>
        </w:tabs>
        <w:ind w:left="142" w:right="861"/>
        <w:jc w:val="left"/>
      </w:pPr>
      <w:r w:rsidRPr="00BD621F">
        <w:t>Статья 2 данного ФЗ содержит определение понятия «адаптированная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</w:t>
      </w:r>
      <w:r w:rsidRPr="00BD621F">
        <w:rPr>
          <w:spacing w:val="40"/>
        </w:rPr>
        <w:t xml:space="preserve"> </w:t>
      </w:r>
      <w:r w:rsidRPr="00BD621F">
        <w:t>коррекцию нарушений развития и социальную адаптацию указанных лиц».</w:t>
      </w:r>
    </w:p>
    <w:p w14:paraId="2A4B97FE" w14:textId="77777777" w:rsidR="00D35660" w:rsidRPr="00BD621F" w:rsidRDefault="00D35660" w:rsidP="00D35660">
      <w:pPr>
        <w:pStyle w:val="ad"/>
        <w:tabs>
          <w:tab w:val="left" w:pos="567"/>
        </w:tabs>
        <w:ind w:left="142"/>
        <w:jc w:val="left"/>
      </w:pPr>
      <w:r w:rsidRPr="00BD621F">
        <w:t>Из</w:t>
      </w:r>
      <w:r w:rsidRPr="00BD621F">
        <w:rPr>
          <w:spacing w:val="67"/>
          <w:w w:val="150"/>
        </w:rPr>
        <w:t xml:space="preserve"> </w:t>
      </w:r>
      <w:r w:rsidRPr="00BD621F">
        <w:t>этого</w:t>
      </w:r>
      <w:r w:rsidRPr="00BD621F">
        <w:rPr>
          <w:spacing w:val="68"/>
          <w:w w:val="150"/>
        </w:rPr>
        <w:t xml:space="preserve"> </w:t>
      </w:r>
      <w:r w:rsidRPr="00BD621F">
        <w:t>следует,</w:t>
      </w:r>
      <w:r w:rsidRPr="00BD621F">
        <w:rPr>
          <w:spacing w:val="69"/>
          <w:w w:val="150"/>
        </w:rPr>
        <w:t xml:space="preserve"> </w:t>
      </w:r>
      <w:r w:rsidRPr="00BD621F">
        <w:t>что</w:t>
      </w:r>
      <w:r w:rsidRPr="00BD621F">
        <w:rPr>
          <w:spacing w:val="68"/>
          <w:w w:val="150"/>
        </w:rPr>
        <w:t xml:space="preserve"> </w:t>
      </w:r>
      <w:r w:rsidRPr="00BD621F">
        <w:t>адаптированная</w:t>
      </w:r>
      <w:r w:rsidRPr="00BD621F">
        <w:rPr>
          <w:spacing w:val="68"/>
          <w:w w:val="150"/>
        </w:rPr>
        <w:t xml:space="preserve"> </w:t>
      </w:r>
      <w:r w:rsidRPr="00BD621F">
        <w:t>программа</w:t>
      </w:r>
      <w:r w:rsidRPr="00BD621F">
        <w:rPr>
          <w:spacing w:val="69"/>
          <w:w w:val="150"/>
        </w:rPr>
        <w:t xml:space="preserve"> </w:t>
      </w:r>
      <w:r w:rsidRPr="00BD621F">
        <w:t>не</w:t>
      </w:r>
      <w:r w:rsidRPr="00BD621F">
        <w:rPr>
          <w:spacing w:val="67"/>
          <w:w w:val="150"/>
        </w:rPr>
        <w:t xml:space="preserve"> </w:t>
      </w:r>
      <w:r w:rsidRPr="00BD621F">
        <w:t>обязательно</w:t>
      </w:r>
      <w:r w:rsidRPr="00BD621F">
        <w:rPr>
          <w:spacing w:val="68"/>
          <w:w w:val="150"/>
        </w:rPr>
        <w:t xml:space="preserve"> </w:t>
      </w:r>
      <w:r w:rsidRPr="00BD621F">
        <w:t>должна</w:t>
      </w:r>
      <w:r w:rsidRPr="00BD621F">
        <w:rPr>
          <w:spacing w:val="68"/>
          <w:w w:val="150"/>
        </w:rPr>
        <w:t xml:space="preserve"> </w:t>
      </w:r>
      <w:r w:rsidRPr="00BD621F">
        <w:rPr>
          <w:spacing w:val="-2"/>
        </w:rPr>
        <w:t>содержать</w:t>
      </w:r>
    </w:p>
    <w:p w14:paraId="3112C736" w14:textId="77777777" w:rsidR="00D35660" w:rsidRPr="00BD621F" w:rsidRDefault="00D35660" w:rsidP="00D35660">
      <w:pPr>
        <w:pStyle w:val="ad"/>
        <w:tabs>
          <w:tab w:val="left" w:pos="567"/>
        </w:tabs>
        <w:ind w:left="142" w:right="863"/>
        <w:jc w:val="left"/>
      </w:pPr>
      <w:r w:rsidRPr="00BD621F">
        <w:t>«коррекционную» составляющую, т.е. она не является аналогом коррекционной</w:t>
      </w:r>
      <w:r w:rsidRPr="00BD621F">
        <w:rPr>
          <w:spacing w:val="40"/>
        </w:rPr>
        <w:t xml:space="preserve"> </w:t>
      </w:r>
      <w:r w:rsidRPr="00BD621F">
        <w:t>программы. Из ст. 60 следует, что адаптированная общеобразовательная программа может не предусматривать в отношении лиц с различными формами умственной отсталости достижение основного общего и среднего общего образования.</w:t>
      </w:r>
    </w:p>
    <w:p w14:paraId="38713796" w14:textId="77777777" w:rsidR="00D35660" w:rsidRPr="00BD621F" w:rsidRDefault="00D35660" w:rsidP="00D35660">
      <w:pPr>
        <w:tabs>
          <w:tab w:val="left" w:pos="567"/>
        </w:tabs>
        <w:ind w:left="142" w:right="858"/>
        <w:rPr>
          <w:sz w:val="24"/>
          <w:szCs w:val="24"/>
        </w:rPr>
      </w:pPr>
      <w:r w:rsidRPr="00BD621F">
        <w:rPr>
          <w:sz w:val="24"/>
          <w:szCs w:val="24"/>
        </w:rPr>
        <w:t>Согласно ФЗ № 273 от 29.12.2012г.,специфика организации учебно-воспитательной и коррекционной работы с детьми с ограниченными возможностями здоровья предполагает необходимость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разработки </w:t>
      </w:r>
      <w:r w:rsidRPr="00BD621F">
        <w:rPr>
          <w:i/>
          <w:sz w:val="24"/>
          <w:szCs w:val="24"/>
        </w:rPr>
        <w:t>индивидуального</w:t>
      </w:r>
      <w:r w:rsidRPr="00BD621F">
        <w:rPr>
          <w:i/>
          <w:spacing w:val="40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учебного</w:t>
      </w:r>
      <w:r w:rsidRPr="00BD621F">
        <w:rPr>
          <w:i/>
          <w:spacing w:val="40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 xml:space="preserve">плана </w:t>
      </w:r>
      <w:r w:rsidRPr="00BD621F">
        <w:rPr>
          <w:sz w:val="24"/>
          <w:szCs w:val="24"/>
        </w:rPr>
        <w:t xml:space="preserve">и </w:t>
      </w:r>
      <w:r w:rsidRPr="00BD621F">
        <w:rPr>
          <w:i/>
          <w:sz w:val="24"/>
          <w:szCs w:val="24"/>
        </w:rPr>
        <w:t>адаптированной образовательной программы (</w:t>
      </w:r>
      <w:r w:rsidRPr="00BD621F">
        <w:rPr>
          <w:sz w:val="24"/>
          <w:szCs w:val="24"/>
        </w:rPr>
        <w:t xml:space="preserve">через индивидуализацию их </w:t>
      </w:r>
      <w:r w:rsidRPr="00BD621F">
        <w:rPr>
          <w:sz w:val="24"/>
          <w:szCs w:val="24"/>
        </w:rPr>
        <w:lastRenderedPageBreak/>
        <w:t xml:space="preserve">содержания с учетом особенностей и образовательных потребностей конкретного обучающегося) на основе основной образовательной программы и </w:t>
      </w:r>
      <w:r w:rsidRPr="00BD621F">
        <w:rPr>
          <w:i/>
          <w:sz w:val="24"/>
          <w:szCs w:val="24"/>
        </w:rPr>
        <w:t xml:space="preserve">адаптированной основной образовательной </w:t>
      </w:r>
      <w:r w:rsidRPr="00BD621F">
        <w:rPr>
          <w:i/>
          <w:spacing w:val="-2"/>
          <w:sz w:val="24"/>
          <w:szCs w:val="24"/>
        </w:rPr>
        <w:t>программы</w:t>
      </w:r>
      <w:r w:rsidRPr="00BD621F">
        <w:rPr>
          <w:spacing w:val="-2"/>
          <w:sz w:val="24"/>
          <w:szCs w:val="24"/>
        </w:rPr>
        <w:t>.</w:t>
      </w:r>
    </w:p>
    <w:p w14:paraId="6A6E4E94" w14:textId="77777777" w:rsidR="00D35660" w:rsidRPr="00BD621F" w:rsidRDefault="00D35660" w:rsidP="00D35660">
      <w:pPr>
        <w:pStyle w:val="ad"/>
        <w:tabs>
          <w:tab w:val="left" w:pos="567"/>
        </w:tabs>
        <w:ind w:left="142" w:right="854"/>
        <w:jc w:val="left"/>
      </w:pPr>
      <w:r w:rsidRPr="00BD621F">
        <w:t>Таким</w:t>
      </w:r>
      <w:r w:rsidRPr="00BD621F">
        <w:rPr>
          <w:spacing w:val="-1"/>
        </w:rPr>
        <w:t xml:space="preserve"> </w:t>
      </w:r>
      <w:r w:rsidRPr="00BD621F">
        <w:t>образом, обучение</w:t>
      </w:r>
      <w:r w:rsidRPr="00BD621F">
        <w:rPr>
          <w:spacing w:val="-1"/>
        </w:rPr>
        <w:t xml:space="preserve"> </w:t>
      </w:r>
      <w:r w:rsidRPr="00BD621F">
        <w:t>детей с</w:t>
      </w:r>
      <w:r w:rsidRPr="00BD621F">
        <w:rPr>
          <w:spacing w:val="-1"/>
        </w:rPr>
        <w:t xml:space="preserve"> </w:t>
      </w:r>
      <w:r w:rsidRPr="00BD621F">
        <w:t xml:space="preserve">ОВЗ в условиях общеобразовательной организации может осуществляться либо по </w:t>
      </w:r>
      <w:r w:rsidRPr="00BD621F">
        <w:rPr>
          <w:b/>
          <w:i/>
        </w:rPr>
        <w:t>адаптированной образовательной программе</w:t>
      </w:r>
      <w:r w:rsidRPr="00BD621F">
        <w:t>, разработанной для каждого ребенка с ОВЗ, обучающихся в общеобразовательном классе, либо в условиях образовательной организации (класса)</w:t>
      </w:r>
      <w:r w:rsidRPr="00BD621F">
        <w:rPr>
          <w:spacing w:val="-1"/>
        </w:rPr>
        <w:t xml:space="preserve"> </w:t>
      </w:r>
      <w:r w:rsidRPr="00BD621F">
        <w:t>для детей глухих,</w:t>
      </w:r>
      <w:r w:rsidRPr="00BD621F">
        <w:rPr>
          <w:spacing w:val="-2"/>
        </w:rPr>
        <w:t xml:space="preserve"> </w:t>
      </w:r>
      <w:r w:rsidRPr="00BD621F">
        <w:t>слабослышащих,</w:t>
      </w:r>
      <w:r w:rsidRPr="00BD621F">
        <w:rPr>
          <w:spacing w:val="-2"/>
        </w:rPr>
        <w:t xml:space="preserve"> </w:t>
      </w:r>
      <w:r w:rsidRPr="00BD621F">
        <w:t>позднооглохших, слепых, слабовидящих, с тяжелыми нарушениями речи, с нарушениями опорно- двигательного аппарата, с задержкой психического развития, с умственной отсталостью, с</w:t>
      </w:r>
    </w:p>
    <w:p w14:paraId="24C982D9" w14:textId="77777777" w:rsidR="00D35660" w:rsidRPr="00BD621F" w:rsidRDefault="00D35660" w:rsidP="00D35660">
      <w:pPr>
        <w:pStyle w:val="ad"/>
        <w:tabs>
          <w:tab w:val="left" w:pos="567"/>
        </w:tabs>
        <w:spacing w:before="61"/>
        <w:ind w:left="142" w:right="858"/>
        <w:jc w:val="left"/>
      </w:pPr>
      <w:r w:rsidRPr="00BD621F">
        <w:t xml:space="preserve">расстройствами аутистического спектра, со сложными дефектами, осуществляющей образовательную деятельность по </w:t>
      </w:r>
      <w:r w:rsidRPr="00BD621F">
        <w:rPr>
          <w:b/>
          <w:i/>
        </w:rPr>
        <w:t xml:space="preserve">адаптированной основной общеобразовательной программ, </w:t>
      </w:r>
      <w:r w:rsidRPr="00BD621F">
        <w:t>т.е. образовательной программой, адаптированной для обучения определенной категории лиц с ограниченными возможностями здоровья (до 01.09.2013г. - образовательные программы специальных (коррекционных) образовательных учреждений</w:t>
      </w:r>
      <w:r w:rsidRPr="00BD621F">
        <w:rPr>
          <w:spacing w:val="40"/>
        </w:rPr>
        <w:t xml:space="preserve"> </w:t>
      </w:r>
      <w:r w:rsidRPr="00BD621F">
        <w:t>I-VIII видов (Статья 79, п.5. ФЗ № 273 от 29.12.2012г.).</w:t>
      </w:r>
    </w:p>
    <w:p w14:paraId="61AD74B4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142" w:right="863"/>
        <w:jc w:val="left"/>
      </w:pPr>
      <w:r w:rsidRPr="00BD621F">
        <w:t>Необходимо помнить о том, что обучение детей с умственной отсталостью по адаптированной образовательной программе, созданной с использованием программы СКОУ VIII</w:t>
      </w:r>
      <w:r w:rsidRPr="00BD621F">
        <w:rPr>
          <w:spacing w:val="-1"/>
        </w:rPr>
        <w:t xml:space="preserve"> </w:t>
      </w:r>
      <w:r w:rsidRPr="00BD621F">
        <w:t>вида,</w:t>
      </w:r>
      <w:r w:rsidRPr="00BD621F">
        <w:rPr>
          <w:spacing w:val="63"/>
        </w:rPr>
        <w:t xml:space="preserve"> </w:t>
      </w:r>
      <w:r w:rsidRPr="00BD621F">
        <w:t>не</w:t>
      </w:r>
      <w:r w:rsidRPr="00BD621F">
        <w:rPr>
          <w:spacing w:val="2"/>
        </w:rPr>
        <w:t xml:space="preserve"> </w:t>
      </w:r>
      <w:r w:rsidRPr="00BD621F">
        <w:t>дает</w:t>
      </w:r>
      <w:r w:rsidRPr="00BD621F">
        <w:rPr>
          <w:spacing w:val="3"/>
        </w:rPr>
        <w:t xml:space="preserve"> </w:t>
      </w:r>
      <w:r w:rsidRPr="00BD621F">
        <w:t>цензового</w:t>
      </w:r>
      <w:r w:rsidRPr="00BD621F">
        <w:rPr>
          <w:spacing w:val="3"/>
        </w:rPr>
        <w:t xml:space="preserve"> </w:t>
      </w:r>
      <w:r w:rsidRPr="00BD621F">
        <w:t>образования</w:t>
      </w:r>
      <w:r w:rsidRPr="00BD621F">
        <w:rPr>
          <w:spacing w:val="2"/>
        </w:rPr>
        <w:t xml:space="preserve"> </w:t>
      </w:r>
      <w:r w:rsidRPr="00BD621F">
        <w:t>и,</w:t>
      </w:r>
      <w:r w:rsidRPr="00BD621F">
        <w:rPr>
          <w:spacing w:val="3"/>
        </w:rPr>
        <w:t xml:space="preserve"> </w:t>
      </w:r>
      <w:r w:rsidRPr="00BD621F">
        <w:t>согласно</w:t>
      </w:r>
      <w:r w:rsidRPr="00BD621F">
        <w:rPr>
          <w:spacing w:val="3"/>
        </w:rPr>
        <w:t xml:space="preserve"> </w:t>
      </w:r>
      <w:r w:rsidRPr="00BD621F">
        <w:t>Статьи</w:t>
      </w:r>
      <w:r w:rsidRPr="00BD621F">
        <w:rPr>
          <w:spacing w:val="3"/>
        </w:rPr>
        <w:t xml:space="preserve"> </w:t>
      </w:r>
      <w:r w:rsidRPr="00BD621F">
        <w:t>60,</w:t>
      </w:r>
      <w:r w:rsidRPr="00BD621F">
        <w:rPr>
          <w:spacing w:val="3"/>
        </w:rPr>
        <w:t xml:space="preserve"> </w:t>
      </w:r>
      <w:r w:rsidRPr="00BD621F">
        <w:t>пункта</w:t>
      </w:r>
      <w:r w:rsidRPr="00BD621F">
        <w:rPr>
          <w:spacing w:val="2"/>
        </w:rPr>
        <w:t xml:space="preserve"> </w:t>
      </w:r>
      <w:r w:rsidRPr="00BD621F">
        <w:t>10.13.</w:t>
      </w:r>
      <w:r w:rsidRPr="00BD621F">
        <w:rPr>
          <w:spacing w:val="3"/>
        </w:rPr>
        <w:t xml:space="preserve"> </w:t>
      </w:r>
      <w:r w:rsidRPr="00BD621F">
        <w:t>ФЗ</w:t>
      </w:r>
      <w:r w:rsidRPr="00BD621F">
        <w:rPr>
          <w:spacing w:val="3"/>
        </w:rPr>
        <w:t xml:space="preserve"> </w:t>
      </w:r>
      <w:r w:rsidRPr="00BD621F">
        <w:rPr>
          <w:spacing w:val="-10"/>
        </w:rPr>
        <w:t>№</w:t>
      </w:r>
    </w:p>
    <w:p w14:paraId="56630E3B" w14:textId="77777777" w:rsidR="00D35660" w:rsidRPr="00BD621F" w:rsidRDefault="00D35660" w:rsidP="00D35660">
      <w:pPr>
        <w:pStyle w:val="ad"/>
        <w:tabs>
          <w:tab w:val="left" w:pos="567"/>
        </w:tabs>
        <w:ind w:left="142" w:right="858"/>
        <w:jc w:val="left"/>
      </w:pPr>
      <w:r w:rsidRPr="00BD621F">
        <w:t>273 от 29.12.2012г. «Лицам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им выдается свидетельство об обучении по образцу и в порядке, которые устанавливаются федеральным органом исполнительной власти, осуществляющим</w:t>
      </w:r>
      <w:r w:rsidRPr="00BD621F">
        <w:rPr>
          <w:spacing w:val="80"/>
        </w:rPr>
        <w:t xml:space="preserve"> </w:t>
      </w:r>
      <w:r w:rsidRPr="00BD621F">
        <w:t>функции по выработке</w:t>
      </w:r>
      <w:r w:rsidRPr="00BD621F">
        <w:rPr>
          <w:spacing w:val="-1"/>
        </w:rPr>
        <w:t xml:space="preserve"> </w:t>
      </w:r>
      <w:r w:rsidRPr="00BD621F">
        <w:t>государственной политики и нормативно-правовому</w:t>
      </w:r>
      <w:r w:rsidRPr="00BD621F">
        <w:rPr>
          <w:spacing w:val="-3"/>
        </w:rPr>
        <w:t xml:space="preserve"> </w:t>
      </w:r>
      <w:r w:rsidRPr="00BD621F">
        <w:t>регулированию в сфере образования».</w:t>
      </w:r>
    </w:p>
    <w:p w14:paraId="3125DC67" w14:textId="77777777" w:rsidR="00D35660" w:rsidRPr="00CD4931" w:rsidRDefault="00D35660" w:rsidP="00D35660">
      <w:pPr>
        <w:pStyle w:val="4"/>
        <w:numPr>
          <w:ilvl w:val="1"/>
          <w:numId w:val="192"/>
        </w:numPr>
        <w:tabs>
          <w:tab w:val="left" w:pos="567"/>
          <w:tab w:val="left" w:pos="2177"/>
        </w:tabs>
        <w:spacing w:before="5"/>
        <w:ind w:left="142" w:right="863" w:firstLine="0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 xml:space="preserve">Организационно-педагогические условия реализации адаптированной образовательной программы обучающихся с ОВЗ (инвалидностью) в образовательной </w:t>
      </w:r>
      <w:r w:rsidRPr="00CD4931">
        <w:rPr>
          <w:rFonts w:cs="Times New Roman"/>
          <w:spacing w:val="-2"/>
          <w:sz w:val="24"/>
          <w:szCs w:val="24"/>
        </w:rPr>
        <w:t>организации.</w:t>
      </w:r>
    </w:p>
    <w:p w14:paraId="148535A2" w14:textId="77777777" w:rsidR="00D35660" w:rsidRPr="00BD621F" w:rsidRDefault="00D35660" w:rsidP="00D35660">
      <w:pPr>
        <w:pStyle w:val="ad"/>
        <w:tabs>
          <w:tab w:val="left" w:pos="567"/>
        </w:tabs>
        <w:ind w:left="142" w:right="861"/>
        <w:jc w:val="left"/>
      </w:pPr>
      <w:r w:rsidRPr="00BD621F">
        <w:t>В свете вышеизложенных положений Российского законодательства в направлении реализации прав детей с ограниченными возможностями (инвалидностью) на доступное и качественное образование, выделим базовые организационно-педагогические условия реализации адаптированных образовательных программ:</w:t>
      </w:r>
    </w:p>
    <w:p w14:paraId="55675600" w14:textId="77777777" w:rsidR="00D35660" w:rsidRPr="00BD621F" w:rsidRDefault="00D35660" w:rsidP="00D35660">
      <w:pPr>
        <w:pStyle w:val="ad"/>
        <w:tabs>
          <w:tab w:val="left" w:pos="567"/>
        </w:tabs>
        <w:ind w:left="142" w:right="859"/>
        <w:jc w:val="left"/>
      </w:pPr>
      <w:r w:rsidRPr="00BD621F">
        <w:t>А)</w:t>
      </w:r>
      <w:r w:rsidRPr="00BD621F">
        <w:rPr>
          <w:spacing w:val="-2"/>
        </w:rPr>
        <w:t xml:space="preserve"> </w:t>
      </w:r>
      <w:r w:rsidRPr="00BD621F">
        <w:rPr>
          <w:i/>
        </w:rPr>
        <w:t>Нормативно-правовое</w:t>
      </w:r>
      <w:r w:rsidRPr="00BD621F">
        <w:rPr>
          <w:i/>
          <w:spacing w:val="40"/>
        </w:rPr>
        <w:t xml:space="preserve">  </w:t>
      </w:r>
      <w:r w:rsidRPr="00BD621F">
        <w:rPr>
          <w:i/>
        </w:rPr>
        <w:t>обеспечение</w:t>
      </w:r>
      <w:r w:rsidRPr="00BD621F">
        <w:rPr>
          <w:i/>
          <w:spacing w:val="40"/>
        </w:rPr>
        <w:t xml:space="preserve">  </w:t>
      </w:r>
      <w:r w:rsidRPr="00BD621F">
        <w:rPr>
          <w:i/>
        </w:rPr>
        <w:t>образовательного</w:t>
      </w:r>
      <w:r w:rsidRPr="00BD621F">
        <w:rPr>
          <w:i/>
          <w:spacing w:val="40"/>
        </w:rPr>
        <w:t xml:space="preserve">  </w:t>
      </w:r>
      <w:r w:rsidRPr="00BD621F">
        <w:rPr>
          <w:i/>
        </w:rPr>
        <w:t>и</w:t>
      </w:r>
      <w:r w:rsidRPr="00BD621F">
        <w:rPr>
          <w:i/>
          <w:spacing w:val="40"/>
        </w:rPr>
        <w:t xml:space="preserve">  </w:t>
      </w:r>
      <w:r w:rsidRPr="00BD621F">
        <w:rPr>
          <w:i/>
        </w:rPr>
        <w:t>воспитательного</w:t>
      </w:r>
      <w:r w:rsidRPr="00BD621F">
        <w:rPr>
          <w:i/>
          <w:spacing w:val="80"/>
        </w:rPr>
        <w:t xml:space="preserve"> </w:t>
      </w:r>
      <w:r w:rsidRPr="00BD621F">
        <w:rPr>
          <w:i/>
        </w:rPr>
        <w:t>процесса.</w:t>
      </w:r>
      <w:r w:rsidRPr="00BD621F">
        <w:rPr>
          <w:i/>
          <w:spacing w:val="-2"/>
        </w:rPr>
        <w:t xml:space="preserve"> </w:t>
      </w:r>
      <w:r w:rsidRPr="00BD621F">
        <w:t>Реализация этого условия должна обеспечить, не только реализацию образовательных прав</w:t>
      </w:r>
      <w:r w:rsidRPr="00BD621F">
        <w:rPr>
          <w:spacing w:val="40"/>
        </w:rPr>
        <w:t xml:space="preserve"> </w:t>
      </w:r>
      <w:r w:rsidRPr="00BD621F">
        <w:t xml:space="preserve">самого ребенка на получение соответствующего его возможностям образования, но и реализацию прав всех остальных детей, включенных наравне с особым ребенком в инклюзивное образовательное пространство. Поэтому помимо нормативной базы, фиксирующей права ребенка с ОВЗ, необходима разработка соответствующих локальных актов, обеспечивающих эффективное образование и других детей. Наиболее важным локальным нормативным документом следует рассматривать </w:t>
      </w:r>
      <w:r w:rsidRPr="00BD621F">
        <w:rPr>
          <w:i/>
        </w:rPr>
        <w:t>договор с</w:t>
      </w:r>
      <w:r w:rsidRPr="00BD621F">
        <w:rPr>
          <w:i/>
          <w:spacing w:val="40"/>
        </w:rPr>
        <w:t xml:space="preserve"> </w:t>
      </w:r>
      <w:r w:rsidRPr="00BD621F">
        <w:rPr>
          <w:i/>
        </w:rPr>
        <w:t>родителями ребенка с ОВЗ</w:t>
      </w:r>
      <w:r w:rsidRPr="00BD621F">
        <w:t>, в котором будут фиксированы как права, так и обязанности</w:t>
      </w:r>
      <w:r w:rsidRPr="00BD621F">
        <w:rPr>
          <w:spacing w:val="40"/>
        </w:rPr>
        <w:t xml:space="preserve"> </w:t>
      </w:r>
      <w:r w:rsidRPr="00BD621F">
        <w:t>всех субъектов инклюзивного пространства, предусмотрены правовые механизмы изменения образовательного маршрута в соответствии с особенностями и возможностями ребенка, в том числе новыми возникающими в процессе образования.</w:t>
      </w:r>
    </w:p>
    <w:p w14:paraId="785B2925" w14:textId="77777777" w:rsidR="00D35660" w:rsidRPr="00BD621F" w:rsidRDefault="00D35660" w:rsidP="00D35660">
      <w:pPr>
        <w:pStyle w:val="ad"/>
        <w:tabs>
          <w:tab w:val="left" w:pos="567"/>
        </w:tabs>
        <w:ind w:left="142" w:right="859"/>
        <w:jc w:val="left"/>
      </w:pPr>
      <w:r w:rsidRPr="00BD621F">
        <w:lastRenderedPageBreak/>
        <w:t>Б)</w:t>
      </w:r>
      <w:r w:rsidRPr="00BD621F">
        <w:rPr>
          <w:spacing w:val="-2"/>
        </w:rPr>
        <w:t xml:space="preserve"> </w:t>
      </w:r>
      <w:r w:rsidRPr="00BD621F">
        <w:rPr>
          <w:i/>
        </w:rPr>
        <w:t>Программно-методическое</w:t>
      </w:r>
      <w:r w:rsidRPr="00BD621F">
        <w:rPr>
          <w:i/>
          <w:spacing w:val="40"/>
        </w:rPr>
        <w:t xml:space="preserve"> </w:t>
      </w:r>
      <w:r w:rsidRPr="00BD621F">
        <w:rPr>
          <w:i/>
        </w:rPr>
        <w:t>обеспечение</w:t>
      </w:r>
      <w:r w:rsidRPr="00BD621F">
        <w:rPr>
          <w:i/>
          <w:spacing w:val="40"/>
        </w:rPr>
        <w:t xml:space="preserve"> </w:t>
      </w:r>
      <w:r w:rsidRPr="00BD621F">
        <w:rPr>
          <w:i/>
        </w:rPr>
        <w:t>образовательного</w:t>
      </w:r>
      <w:r w:rsidRPr="00BD621F">
        <w:rPr>
          <w:i/>
          <w:spacing w:val="40"/>
        </w:rPr>
        <w:t xml:space="preserve"> </w:t>
      </w:r>
      <w:r w:rsidRPr="00BD621F">
        <w:rPr>
          <w:i/>
        </w:rPr>
        <w:t>и</w:t>
      </w:r>
      <w:r w:rsidRPr="00BD621F">
        <w:rPr>
          <w:i/>
          <w:spacing w:val="40"/>
        </w:rPr>
        <w:t xml:space="preserve"> </w:t>
      </w:r>
      <w:r w:rsidRPr="00BD621F">
        <w:rPr>
          <w:i/>
        </w:rPr>
        <w:t>воспитательного</w:t>
      </w:r>
      <w:r w:rsidRPr="00BD621F">
        <w:rPr>
          <w:i/>
          <w:spacing w:val="40"/>
        </w:rPr>
        <w:t xml:space="preserve"> </w:t>
      </w:r>
      <w:r w:rsidRPr="00BD621F">
        <w:rPr>
          <w:i/>
        </w:rPr>
        <w:t>процесса</w:t>
      </w:r>
      <w:r w:rsidRPr="00BD621F">
        <w:rPr>
          <w:i/>
          <w:spacing w:val="-3"/>
        </w:rPr>
        <w:t xml:space="preserve"> </w:t>
      </w:r>
      <w:r w:rsidRPr="00BD621F">
        <w:t>как одно из основных условий реализации адаптированной образовательной программы ориентировано возможность постоянного и устойчивого доступа для всех субъектов образовательного процесса к любой информации, связанной с реализацией АОП, планируемыми в ней результатами, в целом - организацией образовательного процесса и условиями его осуществления. В рамках реализации АОП,</w:t>
      </w:r>
      <w:r w:rsidRPr="00BD621F">
        <w:rPr>
          <w:spacing w:val="40"/>
        </w:rPr>
        <w:t xml:space="preserve"> </w:t>
      </w:r>
      <w:r w:rsidRPr="00BD621F">
        <w:t>образовательное учреждение должно быть обеспечено удовлетворяющими особым</w:t>
      </w:r>
      <w:r w:rsidRPr="00BD621F">
        <w:rPr>
          <w:spacing w:val="40"/>
        </w:rPr>
        <w:t xml:space="preserve"> </w:t>
      </w:r>
      <w:r w:rsidRPr="00BD621F">
        <w:t>образовательным потребностям</w:t>
      </w:r>
      <w:r w:rsidRPr="00BD621F">
        <w:rPr>
          <w:spacing w:val="80"/>
        </w:rPr>
        <w:t xml:space="preserve"> </w:t>
      </w:r>
      <w:r w:rsidRPr="00BD621F">
        <w:t>детей с ОВЗ учебниками, в том числе, учебниками с электронными приложениями, являющимися их</w:t>
      </w:r>
      <w:r w:rsidRPr="00BD621F">
        <w:rPr>
          <w:spacing w:val="40"/>
        </w:rPr>
        <w:t xml:space="preserve"> </w:t>
      </w:r>
      <w:r w:rsidRPr="00BD621F">
        <w:t>составной</w:t>
      </w:r>
      <w:r w:rsidRPr="00BD621F">
        <w:rPr>
          <w:spacing w:val="40"/>
        </w:rPr>
        <w:t xml:space="preserve"> </w:t>
      </w:r>
      <w:r w:rsidRPr="00BD621F">
        <w:t>частью, соответствующей учебно-методической литературой</w:t>
      </w:r>
      <w:r w:rsidRPr="00BD621F">
        <w:rPr>
          <w:spacing w:val="80"/>
        </w:rPr>
        <w:t xml:space="preserve"> </w:t>
      </w:r>
      <w:r w:rsidRPr="00BD621F">
        <w:t>и материалами по всем учебным предметам основной образовательной программы Образовательное учреждение, специалисты сопровождения должны иметь доступ к печатным и электронным образовательным ресурсам (ЭОР), в том числе к электронным образовательным</w:t>
      </w:r>
      <w:r w:rsidRPr="00BD621F">
        <w:rPr>
          <w:spacing w:val="-5"/>
        </w:rPr>
        <w:t xml:space="preserve"> </w:t>
      </w:r>
      <w:r w:rsidRPr="00BD621F">
        <w:t>ресурсам,</w:t>
      </w:r>
      <w:r w:rsidRPr="00BD621F">
        <w:rPr>
          <w:spacing w:val="-3"/>
        </w:rPr>
        <w:t xml:space="preserve"> </w:t>
      </w:r>
      <w:r w:rsidRPr="00BD621F">
        <w:t>предназначенным</w:t>
      </w:r>
      <w:r w:rsidRPr="00BD621F">
        <w:rPr>
          <w:spacing w:val="-2"/>
        </w:rPr>
        <w:t xml:space="preserve"> </w:t>
      </w:r>
      <w:r w:rsidRPr="00BD621F">
        <w:t>для</w:t>
      </w:r>
      <w:r w:rsidRPr="00BD621F">
        <w:rPr>
          <w:spacing w:val="-3"/>
        </w:rPr>
        <w:t xml:space="preserve"> </w:t>
      </w:r>
      <w:r w:rsidRPr="00BD621F">
        <w:t>детей</w:t>
      </w:r>
      <w:r w:rsidRPr="00BD621F">
        <w:rPr>
          <w:spacing w:val="-3"/>
        </w:rPr>
        <w:t xml:space="preserve"> </w:t>
      </w:r>
      <w:r w:rsidRPr="00BD621F">
        <w:t>с</w:t>
      </w:r>
      <w:r w:rsidRPr="00BD621F">
        <w:rPr>
          <w:spacing w:val="-4"/>
        </w:rPr>
        <w:t xml:space="preserve"> </w:t>
      </w:r>
      <w:r w:rsidRPr="00BD621F">
        <w:t>ОВЗ</w:t>
      </w:r>
      <w:r w:rsidRPr="00BD621F">
        <w:rPr>
          <w:spacing w:val="-2"/>
        </w:rPr>
        <w:t xml:space="preserve"> </w:t>
      </w:r>
      <w:r w:rsidRPr="00BD621F">
        <w:t>Библиотека</w:t>
      </w:r>
      <w:r w:rsidRPr="00BD621F">
        <w:rPr>
          <w:spacing w:val="-3"/>
        </w:rPr>
        <w:t xml:space="preserve"> </w:t>
      </w:r>
      <w:r w:rsidRPr="00BD621F">
        <w:t>образовательной организации должна быть укомплектована общими и специализированными для детей с ОВЗ печатными образовательными ресурсами и ЭОР по всем учебным предметам учебного плана,</w:t>
      </w:r>
      <w:r w:rsidRPr="00BD621F">
        <w:rPr>
          <w:spacing w:val="40"/>
        </w:rPr>
        <w:t xml:space="preserve"> </w:t>
      </w:r>
      <w:r w:rsidRPr="00BD621F">
        <w:t>а также иметь фонд дополнительной литературы. Фонд дополнительной литературы должен включать детскую художественную и научно-популярную литературу, справочно-</w:t>
      </w:r>
    </w:p>
    <w:p w14:paraId="5C4666E7" w14:textId="77777777" w:rsidR="00D35660" w:rsidRPr="00BD621F" w:rsidRDefault="00D35660" w:rsidP="00D35660">
      <w:pPr>
        <w:pStyle w:val="ad"/>
        <w:tabs>
          <w:tab w:val="left" w:pos="567"/>
        </w:tabs>
        <w:spacing w:before="61"/>
        <w:ind w:left="142" w:right="859"/>
        <w:jc w:val="left"/>
      </w:pPr>
      <w:r w:rsidRPr="00BD621F">
        <w:t>библиографические и периодические издания, сопровождающие реализацию основной образовательной программы начального общего образования. Библиотека образовательной организации, где обучаются дети с ОВЗ, должна быть укомплектована научно- методической литературой по специальной психологии и коррекционной (специальной) педагогике,</w:t>
      </w:r>
      <w:r w:rsidRPr="00BD621F">
        <w:rPr>
          <w:spacing w:val="64"/>
          <w:w w:val="150"/>
        </w:rPr>
        <w:t xml:space="preserve"> </w:t>
      </w:r>
      <w:r w:rsidRPr="00BD621F">
        <w:t>печатными</w:t>
      </w:r>
      <w:r w:rsidRPr="00BD621F">
        <w:rPr>
          <w:spacing w:val="65"/>
          <w:w w:val="150"/>
        </w:rPr>
        <w:t xml:space="preserve"> </w:t>
      </w:r>
      <w:r w:rsidRPr="00BD621F">
        <w:t>образовательными</w:t>
      </w:r>
      <w:r w:rsidRPr="00BD621F">
        <w:rPr>
          <w:spacing w:val="62"/>
          <w:w w:val="150"/>
        </w:rPr>
        <w:t xml:space="preserve"> </w:t>
      </w:r>
      <w:r w:rsidRPr="00BD621F">
        <w:t>ресурсами</w:t>
      </w:r>
      <w:r w:rsidRPr="00BD621F">
        <w:rPr>
          <w:spacing w:val="65"/>
          <w:w w:val="150"/>
        </w:rPr>
        <w:t xml:space="preserve"> </w:t>
      </w:r>
      <w:r w:rsidRPr="00BD621F">
        <w:t>и</w:t>
      </w:r>
      <w:r w:rsidRPr="00BD621F">
        <w:rPr>
          <w:spacing w:val="66"/>
          <w:w w:val="150"/>
        </w:rPr>
        <w:t xml:space="preserve"> </w:t>
      </w:r>
      <w:r w:rsidRPr="00BD621F">
        <w:t>ЭОР,</w:t>
      </w:r>
      <w:r w:rsidRPr="00BD621F">
        <w:rPr>
          <w:spacing w:val="64"/>
          <w:w w:val="150"/>
        </w:rPr>
        <w:t xml:space="preserve"> </w:t>
      </w:r>
      <w:r w:rsidRPr="00BD621F">
        <w:t>включая</w:t>
      </w:r>
      <w:r w:rsidRPr="00BD621F">
        <w:rPr>
          <w:spacing w:val="49"/>
        </w:rPr>
        <w:t xml:space="preserve">  </w:t>
      </w:r>
      <w:r w:rsidRPr="00BD621F">
        <w:rPr>
          <w:spacing w:val="-2"/>
        </w:rPr>
        <w:t>формирование</w:t>
      </w:r>
    </w:p>
    <w:p w14:paraId="13E68C81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142" w:right="864"/>
        <w:jc w:val="left"/>
      </w:pPr>
      <w:r w:rsidRPr="00BD621F">
        <w:t>«академических» знаний и жизненной компетенции ребенка с ОВЗ, а также иметь фонд дополнительной литературы для педагогов и родителей детей с ОВЗ по актуальным проблемам обучения и воспитания разных категорий детей с ОВЗ, обучающихся в данной школе. Этот дополнительный фонд должен включать</w:t>
      </w:r>
      <w:r w:rsidRPr="00BD621F">
        <w:rPr>
          <w:spacing w:val="40"/>
        </w:rPr>
        <w:t xml:space="preserve"> </w:t>
      </w:r>
      <w:r w:rsidRPr="00BD621F">
        <w:t>научно-методическую литературу, справочно-библиографические и периодические издания, сопровождающие обучение ребенка с ОВЗ.</w:t>
      </w:r>
    </w:p>
    <w:p w14:paraId="0EA8E983" w14:textId="77777777" w:rsidR="00D35660" w:rsidRPr="00BD621F" w:rsidRDefault="00D35660" w:rsidP="00D35660">
      <w:pPr>
        <w:pStyle w:val="ad"/>
        <w:tabs>
          <w:tab w:val="left" w:pos="567"/>
        </w:tabs>
        <w:ind w:left="142" w:right="858"/>
        <w:jc w:val="left"/>
      </w:pPr>
      <w:r w:rsidRPr="00BD621F">
        <w:t>В) Необходимо</w:t>
      </w:r>
      <w:r w:rsidRPr="00BD621F">
        <w:rPr>
          <w:spacing w:val="-1"/>
        </w:rPr>
        <w:t xml:space="preserve"> </w:t>
      </w:r>
      <w:r w:rsidRPr="00BD621F">
        <w:rPr>
          <w:i/>
        </w:rPr>
        <w:t>применение адекватных возможностям и потребностям обучающихся современных технологий, методов, приемов, форм организации учебной работы (в рамках разработки АОП), а также адаптация содержания учебного материала</w:t>
      </w:r>
      <w:r w:rsidRPr="00BD621F">
        <w:t>,</w:t>
      </w:r>
      <w:r w:rsidRPr="00BD621F">
        <w:rPr>
          <w:spacing w:val="40"/>
        </w:rPr>
        <w:t xml:space="preserve"> </w:t>
      </w:r>
      <w:r w:rsidRPr="00BD621F">
        <w:t>выделение необходимого и достаточного для освоения ребенком с ОВЗ, адаптация</w:t>
      </w:r>
      <w:r w:rsidRPr="00BD621F">
        <w:rPr>
          <w:spacing w:val="40"/>
        </w:rPr>
        <w:t xml:space="preserve"> </w:t>
      </w:r>
      <w:r w:rsidRPr="00BD621F">
        <w:t>имеющихся или разработка необходимых учебных и дидактических материалов и др.</w:t>
      </w:r>
      <w:r w:rsidRPr="00BD621F">
        <w:rPr>
          <w:spacing w:val="-1"/>
        </w:rPr>
        <w:t xml:space="preserve"> </w:t>
      </w:r>
      <w:r w:rsidRPr="00BD621F">
        <w:t xml:space="preserve">Важным компонентом является создание условий для адаптации детей с ограниченными возможностями здоровья в группе сверстников, школьном сообществе, организация уроков, внеучебных и внеклассных мероприятий с использованием интерактивных форм деятельности детей, организация внеклассной работы, направленной на раскрытие творческого потенциала каждого ребенка, реализацию его потребности в самовыражении, участии в жизни класса, школы, а также использование адекватных возможностям детей способов оценки их учебных достижений, продуктов учебной и внеучебной деятельности. Важным (для определенных категорий детей) является организация питания и медицинского </w:t>
      </w:r>
      <w:r w:rsidRPr="00BD621F">
        <w:rPr>
          <w:spacing w:val="-2"/>
        </w:rPr>
        <w:t>сопровождения.</w:t>
      </w:r>
    </w:p>
    <w:p w14:paraId="0113065C" w14:textId="77777777" w:rsidR="00D35660" w:rsidRPr="00BD621F" w:rsidRDefault="00D35660" w:rsidP="00D35660">
      <w:pPr>
        <w:tabs>
          <w:tab w:val="left" w:pos="567"/>
        </w:tabs>
        <w:spacing w:before="1"/>
        <w:ind w:left="142" w:right="861"/>
        <w:rPr>
          <w:i/>
          <w:sz w:val="24"/>
          <w:szCs w:val="24"/>
        </w:rPr>
      </w:pPr>
      <w:r w:rsidRPr="00BD621F">
        <w:rPr>
          <w:sz w:val="24"/>
          <w:szCs w:val="24"/>
        </w:rPr>
        <w:t>Г)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Организация взаимодействия как всех участников образовательного процесса в образовательной организации, так и взаимодействие с «внешними» организациями, отвечающими за создание специальных образовательных условий для всех групп обучающихся с особыми образовательными потребностями.</w:t>
      </w:r>
    </w:p>
    <w:p w14:paraId="51E79AA3" w14:textId="77777777" w:rsidR="00D35660" w:rsidRPr="00BD621F" w:rsidRDefault="00D35660" w:rsidP="00D35660">
      <w:pPr>
        <w:pStyle w:val="ad"/>
        <w:tabs>
          <w:tab w:val="left" w:pos="567"/>
        </w:tabs>
        <w:ind w:left="142" w:right="856"/>
        <w:jc w:val="left"/>
      </w:pPr>
      <w:r w:rsidRPr="00BD621F">
        <w:t xml:space="preserve">В первую очередь, должно быть организовано привлечение специалистов психолого- педагогического сопровождения к участию в проектировании и </w:t>
      </w:r>
      <w:r w:rsidRPr="00BD621F">
        <w:lastRenderedPageBreak/>
        <w:t>организации образовательного процесса – создание психолого-медико-педагогического консилиума ОО, организация координации членов консилиума, членов территориальной ПМПК и педагогического коллектива образовательной организации в целом. Также должна быть организована система взаимодействия и поддержки со стороны «внешних» социальных партнеров – методического центра, ППМС-центра, общественных организаций. В рамках создания организационно-педагогических условий должен быть сформирован адекватный запрос на методическую и психолого-педагогическую поддержку как со стороны специалистов школы, организация взаимодействия с родителями в духе сотрудничества и разделения ответственности. Непосредственно в рамках образовательного процесса должна быть создана атмосфера эмоционального комфорта, формирование взаимоотношений в</w:t>
      </w:r>
      <w:r w:rsidRPr="00BD621F">
        <w:rPr>
          <w:spacing w:val="40"/>
        </w:rPr>
        <w:t xml:space="preserve"> </w:t>
      </w:r>
      <w:r w:rsidRPr="00BD621F">
        <w:t>духе сотрудничества и принятия особенностей каждого, формирование у</w:t>
      </w:r>
      <w:r w:rsidRPr="00BD621F">
        <w:rPr>
          <w:spacing w:val="-3"/>
        </w:rPr>
        <w:t xml:space="preserve"> </w:t>
      </w:r>
      <w:r w:rsidRPr="00BD621F">
        <w:t>детей позитивной, социально-направленной</w:t>
      </w:r>
      <w:r w:rsidRPr="00BD621F">
        <w:rPr>
          <w:spacing w:val="40"/>
        </w:rPr>
        <w:t xml:space="preserve"> </w:t>
      </w:r>
      <w:r w:rsidRPr="00BD621F">
        <w:t>учебной мотивации.</w:t>
      </w:r>
    </w:p>
    <w:p w14:paraId="3D24474B" w14:textId="77777777" w:rsidR="00D35660" w:rsidRPr="00CD4931" w:rsidRDefault="00D35660" w:rsidP="00D35660">
      <w:pPr>
        <w:pStyle w:val="4"/>
        <w:numPr>
          <w:ilvl w:val="1"/>
          <w:numId w:val="192"/>
        </w:numPr>
        <w:tabs>
          <w:tab w:val="left" w:pos="567"/>
          <w:tab w:val="left" w:pos="1839"/>
        </w:tabs>
        <w:spacing w:before="6"/>
        <w:ind w:left="142" w:right="859" w:firstLine="0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>Организация взаимодействия специалистов Психолого-медико-педагогической комиссии и психолого-педагогического консилиума образовательной организации.</w:t>
      </w:r>
    </w:p>
    <w:p w14:paraId="33CFD2A7" w14:textId="77777777" w:rsidR="00D35660" w:rsidRPr="00BD621F" w:rsidRDefault="00D35660" w:rsidP="00D35660">
      <w:pPr>
        <w:pStyle w:val="ad"/>
        <w:tabs>
          <w:tab w:val="left" w:pos="567"/>
        </w:tabs>
        <w:ind w:left="142" w:right="859"/>
        <w:jc w:val="left"/>
      </w:pPr>
      <w:r w:rsidRPr="00BD621F">
        <w:t>На протяжении всего периода пребывания ребенка с ОВЗ (инвалидностью) в общеобразовательной организации, с целью решения задач психолого-педагогической и социальной реабилитации, поставленных в Индивидуальной программе реабилитации, должна действовать система психолого-педагогической поддержки. Такую поддержку осуществляет группа специалистов, включающая педагога-психолога, учителя- дефектолога, учителя-логопеда, социального педагога, ассистента (помощника), педагогов, непосредственно</w:t>
      </w:r>
      <w:r w:rsidRPr="00BD621F">
        <w:rPr>
          <w:spacing w:val="79"/>
          <w:w w:val="150"/>
        </w:rPr>
        <w:t xml:space="preserve">  </w:t>
      </w:r>
      <w:r w:rsidRPr="00BD621F">
        <w:t>осуществляющих</w:t>
      </w:r>
      <w:r w:rsidRPr="00BD621F">
        <w:rPr>
          <w:spacing w:val="79"/>
          <w:w w:val="150"/>
        </w:rPr>
        <w:t xml:space="preserve">  </w:t>
      </w:r>
      <w:r w:rsidRPr="00BD621F">
        <w:t>обучение</w:t>
      </w:r>
      <w:r w:rsidRPr="00BD621F">
        <w:rPr>
          <w:spacing w:val="79"/>
          <w:w w:val="150"/>
        </w:rPr>
        <w:t xml:space="preserve">  </w:t>
      </w:r>
      <w:r w:rsidRPr="00BD621F">
        <w:t>и</w:t>
      </w:r>
      <w:r w:rsidRPr="00BD621F">
        <w:rPr>
          <w:spacing w:val="78"/>
          <w:w w:val="150"/>
        </w:rPr>
        <w:t xml:space="preserve">  </w:t>
      </w:r>
      <w:r w:rsidRPr="00BD621F">
        <w:t>воспитание.</w:t>
      </w:r>
      <w:r w:rsidRPr="00BD621F">
        <w:rPr>
          <w:spacing w:val="78"/>
          <w:w w:val="150"/>
        </w:rPr>
        <w:t xml:space="preserve">  </w:t>
      </w:r>
      <w:r w:rsidRPr="00BD621F">
        <w:t>В</w:t>
      </w:r>
      <w:r w:rsidRPr="00BD621F">
        <w:rPr>
          <w:spacing w:val="78"/>
          <w:w w:val="150"/>
        </w:rPr>
        <w:t xml:space="preserve">  </w:t>
      </w:r>
      <w:r w:rsidRPr="00BD621F">
        <w:t>инклюзивныхобразовательных учреждениях в данную группу входит так же методист-координатор по вопросам инклюзивного образования. Основной формой совместной деятельности междисциплинарной команды по вопросам определения индивидуального</w:t>
      </w:r>
      <w:r w:rsidRPr="00BD621F">
        <w:rPr>
          <w:spacing w:val="40"/>
        </w:rPr>
        <w:t xml:space="preserve"> </w:t>
      </w:r>
      <w:r w:rsidRPr="00BD621F">
        <w:t xml:space="preserve">образовательного маршрута в рамках ОО является Психолого-медико-педагогический консилиум (психолого-педагогический консилиум, если в него не включены медицинские </w:t>
      </w:r>
      <w:r w:rsidRPr="00BD621F">
        <w:rPr>
          <w:spacing w:val="-2"/>
        </w:rPr>
        <w:t>работники).</w:t>
      </w:r>
    </w:p>
    <w:p w14:paraId="46D1124E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142" w:right="858"/>
        <w:jc w:val="left"/>
      </w:pPr>
      <w:r w:rsidRPr="00BD621F">
        <w:t>По определению Н.Я. Семаго, «консилиум образовательного учреждения – постоянно действующий, объединенный общими целями, скоординированный коллектив специалистов, реализующий ту или иную стратегию сопровождения ребенка и разрабатывающий</w:t>
      </w:r>
      <w:r w:rsidRPr="00BD621F">
        <w:rPr>
          <w:spacing w:val="-2"/>
        </w:rPr>
        <w:t xml:space="preserve"> </w:t>
      </w:r>
      <w:r w:rsidRPr="00BD621F">
        <w:t>тактики</w:t>
      </w:r>
      <w:r w:rsidRPr="00BD621F">
        <w:rPr>
          <w:spacing w:val="-2"/>
        </w:rPr>
        <w:t xml:space="preserve"> </w:t>
      </w:r>
      <w:r w:rsidRPr="00BD621F">
        <w:t>сопровождения</w:t>
      </w:r>
      <w:r w:rsidRPr="00BD621F">
        <w:rPr>
          <w:spacing w:val="-2"/>
        </w:rPr>
        <w:t xml:space="preserve"> </w:t>
      </w:r>
      <w:r w:rsidRPr="00BD621F">
        <w:t>включенного</w:t>
      </w:r>
      <w:r w:rsidRPr="00BD621F">
        <w:rPr>
          <w:spacing w:val="-2"/>
        </w:rPr>
        <w:t xml:space="preserve"> </w:t>
      </w:r>
      <w:r w:rsidRPr="00BD621F">
        <w:t>ребенка»</w:t>
      </w:r>
      <w:r w:rsidRPr="00BD621F">
        <w:rPr>
          <w:spacing w:val="-10"/>
        </w:rPr>
        <w:t xml:space="preserve"> </w:t>
      </w:r>
      <w:r w:rsidRPr="00BD621F">
        <w:t>. Мы</w:t>
      </w:r>
      <w:r w:rsidRPr="00BD621F">
        <w:rPr>
          <w:spacing w:val="-2"/>
        </w:rPr>
        <w:t xml:space="preserve"> </w:t>
      </w:r>
      <w:r w:rsidRPr="00BD621F">
        <w:t>согласны</w:t>
      </w:r>
      <w:r w:rsidRPr="00BD621F">
        <w:rPr>
          <w:spacing w:val="-2"/>
        </w:rPr>
        <w:t xml:space="preserve"> </w:t>
      </w:r>
      <w:r w:rsidRPr="00BD621F">
        <w:t>с</w:t>
      </w:r>
      <w:r w:rsidRPr="00BD621F">
        <w:rPr>
          <w:spacing w:val="-2"/>
        </w:rPr>
        <w:t xml:space="preserve"> </w:t>
      </w:r>
      <w:r w:rsidRPr="00BD621F">
        <w:t>мнением автора в том, что «если стратегию включения ребенка в определенной степени определяют специалисты ПМПК, «задающие» особые необходимые условия для успешного включения ребенка с ОВЗ в среду обычных сверстников, то разработка тактических задач сопровождения, конкретизация последовательности подключения того или иного специалиста или условия в конкретном ОУ, подбор конкретных коррекционных программ, тактик, технологий</w:t>
      </w:r>
      <w:r w:rsidRPr="00BD621F">
        <w:rPr>
          <w:spacing w:val="-2"/>
        </w:rPr>
        <w:t xml:space="preserve"> </w:t>
      </w:r>
      <w:r w:rsidRPr="00BD621F">
        <w:t>сопровождения, адекватных особенностям ребенка…является задачей именно ПМПк ОУ»</w:t>
      </w:r>
    </w:p>
    <w:p w14:paraId="5DB818AB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142" w:right="859"/>
        <w:jc w:val="left"/>
      </w:pPr>
      <w:r w:rsidRPr="00BD621F">
        <w:t>Процесс варьирования, индивидуализации специальных условий реализации адаптированной образовательной программы должен лежать как в основе деятельности психолого-медико-педагогических комиссий – в итоговом заключении, определяющем образовательный маршрут и условия его реализации, так и в деятельности консилиума образовательной организации. Наиболее</w:t>
      </w:r>
      <w:r w:rsidRPr="00BD621F">
        <w:rPr>
          <w:spacing w:val="-2"/>
        </w:rPr>
        <w:t xml:space="preserve"> </w:t>
      </w:r>
      <w:r w:rsidRPr="00BD621F">
        <w:t>важно, чтобы</w:t>
      </w:r>
      <w:r w:rsidRPr="00BD621F">
        <w:rPr>
          <w:spacing w:val="-1"/>
        </w:rPr>
        <w:t xml:space="preserve"> </w:t>
      </w:r>
      <w:r w:rsidRPr="00BD621F">
        <w:t>подобным</w:t>
      </w:r>
      <w:r w:rsidRPr="00BD621F">
        <w:rPr>
          <w:spacing w:val="-1"/>
        </w:rPr>
        <w:t xml:space="preserve"> </w:t>
      </w:r>
      <w:r w:rsidRPr="00BD621F">
        <w:t>образом</w:t>
      </w:r>
      <w:r w:rsidRPr="00BD621F">
        <w:rPr>
          <w:spacing w:val="-1"/>
        </w:rPr>
        <w:t xml:space="preserve"> </w:t>
      </w:r>
      <w:r w:rsidRPr="00BD621F">
        <w:t>разрабатываемые условия были включены в адаптированную образовательную программу</w:t>
      </w:r>
      <w:r w:rsidRPr="00BD621F">
        <w:rPr>
          <w:spacing w:val="40"/>
        </w:rPr>
        <w:t xml:space="preserve"> </w:t>
      </w:r>
      <w:r w:rsidRPr="00BD621F">
        <w:t xml:space="preserve">в качестве одного из ее компонентов. Точно также важно, чтобы в процессе оценки эффективности реализации АОП было уделено место оценке качества и полноты создания для данного ребенка с ОВЗ этих условий полноценного его включения в образовательный процесс в соответствии с его индивидуальными особенностями и </w:t>
      </w:r>
      <w:r w:rsidRPr="00BD621F">
        <w:lastRenderedPageBreak/>
        <w:t>возможностями.</w:t>
      </w:r>
    </w:p>
    <w:p w14:paraId="7A974C42" w14:textId="77777777" w:rsidR="00D35660" w:rsidRPr="00BD621F" w:rsidRDefault="00D35660" w:rsidP="00D35660">
      <w:pPr>
        <w:pStyle w:val="ad"/>
        <w:tabs>
          <w:tab w:val="left" w:pos="567"/>
        </w:tabs>
        <w:ind w:left="142" w:right="856"/>
        <w:jc w:val="left"/>
      </w:pPr>
      <w:r w:rsidRPr="00BD621F">
        <w:t>Например, ПМПК выявила у ребенка тяжелое нарушение речи с преимущественным нарушением лексики и грамматики. До принятия ФЗ № 273 этот ребенок получил бы направление в специальное (коррекционное) образовательное учреждение V вида, т.к. именно в нем организованы условия, необходимые для обучения таких детей (предусмотрены ставки учителей-логопедов, основная образовательная программа учреждения учитывает их особенности). Но на сегодняшний день ПМПК имеет право только определить условия, необходимые для успешного обучения этого ребенка, и рекомендовать программу обучения.</w:t>
      </w:r>
      <w:r w:rsidRPr="00BD621F">
        <w:rPr>
          <w:spacing w:val="40"/>
        </w:rPr>
        <w:t xml:space="preserve"> </w:t>
      </w:r>
      <w:r w:rsidRPr="00BD621F">
        <w:t>Какие же? Конечно, основным условием будет необходимость проведения коррекции выявленных нарушений речи учителем-логопедом и обучение по адаптированной основной образовательной программе для</w:t>
      </w:r>
      <w:r w:rsidRPr="00BD621F">
        <w:rPr>
          <w:spacing w:val="40"/>
        </w:rPr>
        <w:t xml:space="preserve"> </w:t>
      </w:r>
      <w:r w:rsidRPr="00BD621F">
        <w:t>обучения детей с тяжелыми</w:t>
      </w:r>
      <w:r w:rsidRPr="00BD621F">
        <w:rPr>
          <w:spacing w:val="-1"/>
        </w:rPr>
        <w:t xml:space="preserve"> </w:t>
      </w:r>
      <w:r w:rsidRPr="00BD621F">
        <w:t>нарушениями</w:t>
      </w:r>
      <w:r w:rsidRPr="00BD621F">
        <w:rPr>
          <w:spacing w:val="-1"/>
        </w:rPr>
        <w:t xml:space="preserve"> </w:t>
      </w:r>
      <w:r w:rsidRPr="00BD621F">
        <w:t>речи, учитывающей</w:t>
      </w:r>
      <w:r w:rsidRPr="00BD621F">
        <w:rPr>
          <w:spacing w:val="-1"/>
        </w:rPr>
        <w:t xml:space="preserve"> </w:t>
      </w:r>
      <w:r w:rsidRPr="00BD621F">
        <w:t>особенности</w:t>
      </w:r>
      <w:r w:rsidRPr="00BD621F">
        <w:rPr>
          <w:spacing w:val="-1"/>
        </w:rPr>
        <w:t xml:space="preserve"> </w:t>
      </w:r>
      <w:r w:rsidRPr="00BD621F">
        <w:t>формирования</w:t>
      </w:r>
      <w:r w:rsidRPr="00BD621F">
        <w:rPr>
          <w:spacing w:val="-2"/>
        </w:rPr>
        <w:t xml:space="preserve"> </w:t>
      </w:r>
      <w:r w:rsidRPr="00BD621F">
        <w:t>речи,</w:t>
      </w:r>
      <w:r w:rsidRPr="00BD621F">
        <w:rPr>
          <w:spacing w:val="-2"/>
        </w:rPr>
        <w:t xml:space="preserve"> </w:t>
      </w:r>
      <w:r w:rsidRPr="00BD621F">
        <w:t>мышления</w:t>
      </w:r>
      <w:r w:rsidRPr="00BD621F">
        <w:rPr>
          <w:spacing w:val="-5"/>
        </w:rPr>
        <w:t xml:space="preserve"> </w:t>
      </w:r>
      <w:r w:rsidRPr="00BD621F">
        <w:t xml:space="preserve">и других психических функций у этой категории детей. Если родитель этого ребенка принимает решение об обучении в СКОУ V вида (согласно ФЗ № 273 от 29.12.2012г.к 2016 году оно будет называться </w:t>
      </w:r>
      <w:r w:rsidRPr="00BD621F">
        <w:rPr>
          <w:b/>
          <w:i/>
        </w:rPr>
        <w:t>-</w:t>
      </w:r>
      <w:r w:rsidRPr="00BD621F">
        <w:rPr>
          <w:b/>
          <w:i/>
          <w:spacing w:val="-2"/>
        </w:rPr>
        <w:t xml:space="preserve"> </w:t>
      </w:r>
      <w:r w:rsidRPr="00BD621F">
        <w:t>образовательная организация для детей с тяжелыми нарушениями речи, осуществляющая образовательную деятельность по адаптированной основной общеобразовательной программе), никаких вопросов не возникает. Если же родитель принимает решение привести ребенка в соседнюю общеобразовательную школу, то</w:t>
      </w:r>
      <w:r w:rsidRPr="00BD621F">
        <w:rPr>
          <w:spacing w:val="80"/>
        </w:rPr>
        <w:t xml:space="preserve"> </w:t>
      </w:r>
      <w:r w:rsidRPr="00BD621F">
        <w:t>нужно</w:t>
      </w:r>
      <w:r w:rsidRPr="00BD621F">
        <w:rPr>
          <w:spacing w:val="80"/>
        </w:rPr>
        <w:t xml:space="preserve"> </w:t>
      </w:r>
      <w:r w:rsidRPr="00BD621F">
        <w:t>понимать,</w:t>
      </w:r>
      <w:r w:rsidRPr="00BD621F">
        <w:rPr>
          <w:spacing w:val="80"/>
        </w:rPr>
        <w:t xml:space="preserve"> </w:t>
      </w:r>
      <w:r w:rsidRPr="00BD621F">
        <w:t>что</w:t>
      </w:r>
      <w:r w:rsidRPr="00BD621F">
        <w:rPr>
          <w:spacing w:val="80"/>
        </w:rPr>
        <w:t xml:space="preserve"> </w:t>
      </w:r>
      <w:r w:rsidRPr="00BD621F">
        <w:t>организовать</w:t>
      </w:r>
      <w:r w:rsidRPr="00BD621F">
        <w:rPr>
          <w:spacing w:val="80"/>
        </w:rPr>
        <w:t xml:space="preserve"> </w:t>
      </w:r>
      <w:r w:rsidRPr="00BD621F">
        <w:t>для</w:t>
      </w:r>
      <w:r w:rsidRPr="00BD621F">
        <w:rPr>
          <w:spacing w:val="80"/>
        </w:rPr>
        <w:t xml:space="preserve"> </w:t>
      </w:r>
      <w:r w:rsidRPr="00BD621F">
        <w:t>одного</w:t>
      </w:r>
      <w:r w:rsidRPr="00BD621F">
        <w:rPr>
          <w:spacing w:val="80"/>
        </w:rPr>
        <w:t xml:space="preserve"> </w:t>
      </w:r>
      <w:r w:rsidRPr="00BD621F">
        <w:t>ребенка</w:t>
      </w:r>
      <w:r w:rsidRPr="00BD621F">
        <w:rPr>
          <w:spacing w:val="80"/>
        </w:rPr>
        <w:t xml:space="preserve"> </w:t>
      </w:r>
      <w:r w:rsidRPr="00BD621F">
        <w:t>обучение</w:t>
      </w:r>
      <w:r w:rsidRPr="00BD621F">
        <w:rPr>
          <w:spacing w:val="80"/>
        </w:rPr>
        <w:t xml:space="preserve"> </w:t>
      </w:r>
      <w:r w:rsidRPr="00BD621F">
        <w:t xml:space="preserve">по адаптированной </w:t>
      </w:r>
      <w:r w:rsidRPr="00BD621F">
        <w:rPr>
          <w:bCs/>
        </w:rPr>
        <w:t>основной</w:t>
      </w:r>
      <w:r w:rsidRPr="00BD621F">
        <w:rPr>
          <w:b/>
        </w:rPr>
        <w:t xml:space="preserve"> </w:t>
      </w:r>
      <w:r w:rsidRPr="00BD621F">
        <w:t>общеобразовательной программе для детей с тяжелыми нарушениями речи в условиях общеобразовательного класса невозможно, в том числе и из- за его высокой стоимости. И для этого ребенка специалистами психолого-педагогического консилиума образовательной организации должна быть разработана адаптированная образовательная программа, учитывающая индивидуальные особенности и</w:t>
      </w:r>
      <w:r w:rsidRPr="00BD621F">
        <w:rPr>
          <w:spacing w:val="40"/>
        </w:rPr>
        <w:t xml:space="preserve"> </w:t>
      </w:r>
      <w:r w:rsidRPr="00BD621F">
        <w:t>образовательные потребности ребенка, в основу которой будет положена основная общеобразовательная</w:t>
      </w:r>
      <w:r w:rsidRPr="00BD621F">
        <w:rPr>
          <w:spacing w:val="63"/>
        </w:rPr>
        <w:t xml:space="preserve">   </w:t>
      </w:r>
      <w:r w:rsidRPr="00BD621F">
        <w:t>программа</w:t>
      </w:r>
      <w:r w:rsidRPr="00BD621F">
        <w:rPr>
          <w:spacing w:val="63"/>
        </w:rPr>
        <w:t xml:space="preserve">   </w:t>
      </w:r>
      <w:r w:rsidRPr="00BD621F">
        <w:t>школы,</w:t>
      </w:r>
      <w:r w:rsidRPr="00BD621F">
        <w:rPr>
          <w:spacing w:val="63"/>
        </w:rPr>
        <w:t xml:space="preserve">   </w:t>
      </w:r>
      <w:r w:rsidRPr="00BD621F">
        <w:t>в</w:t>
      </w:r>
      <w:r w:rsidRPr="00BD621F">
        <w:rPr>
          <w:spacing w:val="63"/>
        </w:rPr>
        <w:t xml:space="preserve">   </w:t>
      </w:r>
      <w:r w:rsidRPr="00BD621F">
        <w:t>которую</w:t>
      </w:r>
      <w:r w:rsidRPr="00BD621F">
        <w:rPr>
          <w:spacing w:val="64"/>
        </w:rPr>
        <w:t xml:space="preserve">   </w:t>
      </w:r>
      <w:r w:rsidRPr="00BD621F">
        <w:t>пришел</w:t>
      </w:r>
      <w:r w:rsidRPr="00BD621F">
        <w:rPr>
          <w:spacing w:val="63"/>
        </w:rPr>
        <w:t xml:space="preserve">   </w:t>
      </w:r>
      <w:r w:rsidRPr="00BD621F">
        <w:t>ребенок,</w:t>
      </w:r>
      <w:r w:rsidRPr="00BD621F">
        <w:rPr>
          <w:spacing w:val="80"/>
          <w:w w:val="150"/>
        </w:rPr>
        <w:t xml:space="preserve">  </w:t>
      </w:r>
      <w:r w:rsidRPr="00BD621F">
        <w:t>и</w:t>
      </w:r>
    </w:p>
    <w:p w14:paraId="19556EA6" w14:textId="77777777" w:rsidR="00D35660" w:rsidRPr="00BD621F" w:rsidRDefault="00D35660" w:rsidP="00D35660">
      <w:pPr>
        <w:pStyle w:val="ad"/>
        <w:tabs>
          <w:tab w:val="left" w:pos="567"/>
        </w:tabs>
        <w:spacing w:before="61"/>
        <w:ind w:left="142" w:right="864"/>
        <w:jc w:val="left"/>
      </w:pPr>
      <w:r w:rsidRPr="00BD621F">
        <w:t xml:space="preserve">Адаптированная </w:t>
      </w:r>
      <w:r w:rsidRPr="00BD621F">
        <w:rPr>
          <w:bCs/>
        </w:rPr>
        <w:t>основная</w:t>
      </w:r>
      <w:r w:rsidRPr="00BD621F">
        <w:rPr>
          <w:b/>
          <w:spacing w:val="-2"/>
        </w:rPr>
        <w:t xml:space="preserve"> </w:t>
      </w:r>
      <w:r w:rsidRPr="00BD621F">
        <w:t>общеобразовательная программа для детей с тяжелыми нарушениями речи.</w:t>
      </w:r>
    </w:p>
    <w:p w14:paraId="7D8294B7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142" w:right="862"/>
        <w:jc w:val="left"/>
      </w:pPr>
      <w:r w:rsidRPr="00BD621F">
        <w:t>Для обучающихся с умственной отсталостью специальные образовательные условия должны обеспечить максимальное преодоление недостатков познавательной деятельности</w:t>
      </w:r>
      <w:r w:rsidRPr="00BD621F">
        <w:rPr>
          <w:spacing w:val="40"/>
        </w:rPr>
        <w:t xml:space="preserve"> </w:t>
      </w:r>
      <w:r w:rsidRPr="00BD621F">
        <w:t>и эмоционально-волевой сферы, подготовку к участию в производительном труде и социальную адаптацию. Поэтому в заключении ПМПК в специальных условиях должна предусматриваться работа олигофренопедагога, учителя-логопеда, психолога и, при необходимости, тьютора; обучение по адаптированной образовательной программе, с использованием программ школ для детей с задержкой психического развития или умственной отсталостью (СКОУ VII, VIII видов).</w:t>
      </w:r>
    </w:p>
    <w:p w14:paraId="15903C73" w14:textId="77777777" w:rsidR="00D35660" w:rsidRPr="00BD621F" w:rsidRDefault="00D35660" w:rsidP="00D35660">
      <w:pPr>
        <w:pStyle w:val="ad"/>
        <w:tabs>
          <w:tab w:val="left" w:pos="567"/>
        </w:tabs>
        <w:ind w:left="142" w:right="856"/>
        <w:jc w:val="left"/>
      </w:pPr>
      <w:r w:rsidRPr="00BD621F">
        <w:t>У всех детей с</w:t>
      </w:r>
      <w:r w:rsidRPr="00BD621F">
        <w:rPr>
          <w:spacing w:val="40"/>
        </w:rPr>
        <w:t xml:space="preserve"> </w:t>
      </w:r>
      <w:r w:rsidRPr="00BD621F">
        <w:t>расстройствами аутистического спектра (РАС) нарушено развитие средств коммуникации</w:t>
      </w:r>
      <w:r w:rsidRPr="00BD621F">
        <w:rPr>
          <w:spacing w:val="-3"/>
        </w:rPr>
        <w:t xml:space="preserve"> </w:t>
      </w:r>
      <w:r w:rsidRPr="00BD621F">
        <w:t>и</w:t>
      </w:r>
      <w:r w:rsidRPr="00BD621F">
        <w:rPr>
          <w:spacing w:val="-3"/>
        </w:rPr>
        <w:t xml:space="preserve"> </w:t>
      </w:r>
      <w:r w:rsidRPr="00BD621F">
        <w:t>социальных</w:t>
      </w:r>
      <w:r w:rsidRPr="00BD621F">
        <w:rPr>
          <w:spacing w:val="-1"/>
        </w:rPr>
        <w:t xml:space="preserve"> </w:t>
      </w:r>
      <w:r w:rsidRPr="00BD621F">
        <w:t>навыков.</w:t>
      </w:r>
      <w:r w:rsidRPr="00BD621F">
        <w:rPr>
          <w:spacing w:val="-3"/>
        </w:rPr>
        <w:t xml:space="preserve"> </w:t>
      </w:r>
      <w:r w:rsidRPr="00BD621F">
        <w:t>Общими</w:t>
      </w:r>
      <w:r w:rsidRPr="00BD621F">
        <w:rPr>
          <w:spacing w:val="-3"/>
        </w:rPr>
        <w:t xml:space="preserve"> </w:t>
      </w:r>
      <w:r w:rsidRPr="00BD621F">
        <w:t>для</w:t>
      </w:r>
      <w:r w:rsidRPr="00BD621F">
        <w:rPr>
          <w:spacing w:val="-3"/>
        </w:rPr>
        <w:t xml:space="preserve"> </w:t>
      </w:r>
      <w:r w:rsidRPr="00BD621F">
        <w:t>них</w:t>
      </w:r>
      <w:r w:rsidRPr="00BD621F">
        <w:rPr>
          <w:spacing w:val="-1"/>
        </w:rPr>
        <w:t xml:space="preserve"> </w:t>
      </w:r>
      <w:r w:rsidRPr="00BD621F">
        <w:t>являются</w:t>
      </w:r>
      <w:r w:rsidRPr="00BD621F">
        <w:rPr>
          <w:spacing w:val="-3"/>
        </w:rPr>
        <w:t xml:space="preserve"> </w:t>
      </w:r>
      <w:r w:rsidRPr="00BD621F">
        <w:t>проблемы</w:t>
      </w:r>
      <w:r w:rsidRPr="00BD621F">
        <w:rPr>
          <w:spacing w:val="-3"/>
        </w:rPr>
        <w:t xml:space="preserve"> </w:t>
      </w:r>
      <w:r w:rsidRPr="00BD621F">
        <w:t>эмоционально- волевой сферы и трудности в общении, которые определяют их потребность на сохранение постоянства в окружающем мире и стереотипность собственного поведения. Из-за трудностей переключения с одного действия на другое, проявляющихся в особенностях формирования двигательной, речевой и интеллектуальной сферах у детей с РАС ограничены когнитивные возможности. Аутичному ребенку, у которого часто наблюдается отставание в развитии речи, низкая социальная мотивация, а также гипер- или гипо- чувствительность к отдельным раздражителям, сложно установить контакт со</w:t>
      </w:r>
      <w:r w:rsidRPr="00BD621F">
        <w:rPr>
          <w:spacing w:val="80"/>
        </w:rPr>
        <w:t xml:space="preserve"> </w:t>
      </w:r>
      <w:r w:rsidRPr="00BD621F">
        <w:t>сверстниками без помощи взрослого, поэтому тьюторское сопровождение</w:t>
      </w:r>
      <w:r w:rsidRPr="00BD621F">
        <w:rPr>
          <w:spacing w:val="40"/>
        </w:rPr>
        <w:t xml:space="preserve"> </w:t>
      </w:r>
      <w:r w:rsidRPr="00BD621F">
        <w:t>для некоторых детей может стать самым необходимым условием для получения образования, которое должно быть прописано в рекомендациях ПМПК.</w:t>
      </w:r>
      <w:r w:rsidRPr="00BD621F">
        <w:rPr>
          <w:spacing w:val="40"/>
        </w:rPr>
        <w:t xml:space="preserve"> </w:t>
      </w:r>
      <w:r w:rsidRPr="00BD621F">
        <w:t xml:space="preserve">Кроме </w:t>
      </w:r>
      <w:r w:rsidRPr="00BD621F">
        <w:lastRenderedPageBreak/>
        <w:t xml:space="preserve">этого, может быть определена </w:t>
      </w:r>
      <w:r w:rsidRPr="00BD621F">
        <w:rPr>
          <w:spacing w:val="-2"/>
        </w:rPr>
        <w:t>необходимость</w:t>
      </w:r>
    </w:p>
    <w:p w14:paraId="596BC6F1" w14:textId="77777777" w:rsidR="00D35660" w:rsidRPr="00BD621F" w:rsidRDefault="00D35660" w:rsidP="00D35660">
      <w:pPr>
        <w:pStyle w:val="a7"/>
        <w:numPr>
          <w:ilvl w:val="0"/>
          <w:numId w:val="189"/>
        </w:numPr>
        <w:tabs>
          <w:tab w:val="left" w:pos="567"/>
          <w:tab w:val="left" w:pos="1578"/>
        </w:tabs>
        <w:spacing w:before="1"/>
        <w:ind w:left="142" w:right="86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создания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индивидуального учебного плана (для дозирования учебной нагрузки с учетом темпа и работоспособности ребенка и времени поэтапного включения ребенка в образовательный процесс);</w:t>
      </w:r>
    </w:p>
    <w:p w14:paraId="16BBEA1D" w14:textId="77777777" w:rsidR="00D35660" w:rsidRPr="00BD621F" w:rsidRDefault="00D35660" w:rsidP="00D35660">
      <w:pPr>
        <w:pStyle w:val="a7"/>
        <w:numPr>
          <w:ilvl w:val="0"/>
          <w:numId w:val="189"/>
        </w:numPr>
        <w:tabs>
          <w:tab w:val="left" w:pos="567"/>
          <w:tab w:val="left" w:pos="1569"/>
        </w:tabs>
        <w:ind w:left="142" w:right="858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создания адаптированной образовательной программы, в том числе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для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использования в психосоциальном развитии ребенка имеющихся избирательных способностей;</w:t>
      </w:r>
    </w:p>
    <w:p w14:paraId="421116DA" w14:textId="77777777" w:rsidR="00D35660" w:rsidRPr="00BD621F" w:rsidRDefault="00D35660" w:rsidP="00D35660">
      <w:pPr>
        <w:pStyle w:val="a7"/>
        <w:numPr>
          <w:ilvl w:val="0"/>
          <w:numId w:val="189"/>
        </w:numPr>
        <w:tabs>
          <w:tab w:val="left" w:pos="567"/>
          <w:tab w:val="left" w:pos="1614"/>
        </w:tabs>
        <w:ind w:left="142" w:right="868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работы дефектолога по формированию необходимых учебных навыков и проведению занятий по социально-бытовой ориентировке (СБО);</w:t>
      </w:r>
    </w:p>
    <w:p w14:paraId="24A68B81" w14:textId="77777777" w:rsidR="00D35660" w:rsidRPr="00BD621F" w:rsidRDefault="00D35660" w:rsidP="00D35660">
      <w:pPr>
        <w:pStyle w:val="a7"/>
        <w:numPr>
          <w:ilvl w:val="0"/>
          <w:numId w:val="189"/>
        </w:numPr>
        <w:tabs>
          <w:tab w:val="left" w:pos="567"/>
          <w:tab w:val="left" w:pos="1670"/>
        </w:tabs>
        <w:ind w:left="142" w:right="869" w:firstLine="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работы психолога по организации взаимодействия ребенка и его родителей со всеми участниками образовательного процесса;</w:t>
      </w:r>
    </w:p>
    <w:p w14:paraId="24429354" w14:textId="77777777" w:rsidR="00D35660" w:rsidRPr="00BD621F" w:rsidRDefault="00D35660" w:rsidP="00D35660">
      <w:pPr>
        <w:pStyle w:val="a7"/>
        <w:numPr>
          <w:ilvl w:val="0"/>
          <w:numId w:val="189"/>
        </w:numPr>
        <w:tabs>
          <w:tab w:val="left" w:pos="567"/>
          <w:tab w:val="left" w:pos="1917"/>
        </w:tabs>
        <w:ind w:left="142" w:right="859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работы учителя-логопеда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по коррекции речевых расстройств и развитию коммуникативной функции речи;</w:t>
      </w:r>
    </w:p>
    <w:p w14:paraId="291AD196" w14:textId="77777777" w:rsidR="00D35660" w:rsidRPr="00BD621F" w:rsidRDefault="00D35660" w:rsidP="00D35660">
      <w:pPr>
        <w:pStyle w:val="a7"/>
        <w:numPr>
          <w:ilvl w:val="0"/>
          <w:numId w:val="189"/>
        </w:numPr>
        <w:tabs>
          <w:tab w:val="left" w:pos="567"/>
          <w:tab w:val="left" w:pos="1559"/>
        </w:tabs>
        <w:ind w:left="142" w:right="865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зонирования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пространства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класса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 выделением учебной зоны,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зоны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отдыха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и/или игровой и создания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четкой и упорядоченной образовательной среды, поддерживающей учебную деятельность ребенка;</w:t>
      </w:r>
    </w:p>
    <w:p w14:paraId="04E739B1" w14:textId="77777777" w:rsidR="00D35660" w:rsidRPr="00BD621F" w:rsidRDefault="00D35660" w:rsidP="00D35660">
      <w:pPr>
        <w:pStyle w:val="a7"/>
        <w:numPr>
          <w:ilvl w:val="0"/>
          <w:numId w:val="189"/>
        </w:numPr>
        <w:tabs>
          <w:tab w:val="left" w:pos="567"/>
          <w:tab w:val="left" w:pos="1583"/>
        </w:tabs>
        <w:spacing w:before="1"/>
        <w:ind w:left="142" w:right="858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индивидуальной организации питания (по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заявлению родителей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- принесенной из дома пищей с использованием одноразовой или личной посуды).</w:t>
      </w:r>
    </w:p>
    <w:p w14:paraId="359CF8BE" w14:textId="77777777" w:rsidR="00D35660" w:rsidRPr="00BD621F" w:rsidRDefault="00D35660" w:rsidP="00D35660">
      <w:pPr>
        <w:pStyle w:val="ad"/>
        <w:tabs>
          <w:tab w:val="left" w:pos="567"/>
        </w:tabs>
        <w:ind w:left="142" w:right="863"/>
        <w:jc w:val="left"/>
      </w:pPr>
      <w:r w:rsidRPr="00BD621F">
        <w:t>В связи с тем, что адаптированной основной общеобразовательной программы для этой категории детей не существует, ребенок</w:t>
      </w:r>
      <w:r w:rsidRPr="00BD621F">
        <w:rPr>
          <w:spacing w:val="40"/>
        </w:rPr>
        <w:t xml:space="preserve"> </w:t>
      </w:r>
      <w:r w:rsidRPr="00BD621F">
        <w:t>с РАС может обучаться по адаптированной образовательной программе (в общеобразовательном классе) или, если школа создает отдельных класс для детей с РАС, по разработанной самой школой</w:t>
      </w:r>
      <w:r w:rsidRPr="00BD621F">
        <w:rPr>
          <w:spacing w:val="40"/>
        </w:rPr>
        <w:t xml:space="preserve"> </w:t>
      </w:r>
      <w:r w:rsidRPr="00BD621F">
        <w:t>адаптированной образовательной программе, учитывающей особенности детей.</w:t>
      </w:r>
    </w:p>
    <w:p w14:paraId="61FF68C3" w14:textId="77777777" w:rsidR="00D35660" w:rsidRPr="00BD621F" w:rsidRDefault="00D35660" w:rsidP="00D35660">
      <w:pPr>
        <w:tabs>
          <w:tab w:val="left" w:pos="567"/>
        </w:tabs>
        <w:ind w:left="142" w:right="856"/>
        <w:rPr>
          <w:sz w:val="24"/>
          <w:szCs w:val="24"/>
        </w:rPr>
      </w:pPr>
      <w:r w:rsidRPr="00BD621F">
        <w:rPr>
          <w:sz w:val="24"/>
          <w:szCs w:val="24"/>
        </w:rPr>
        <w:t>Согласно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Письму Министерства образования Российской Федерации от 27.03.2000г. № 27/901-6 «О психолого-медико-педагогическом консилиуме (ПМПк) образовательного учреждения»</w:t>
      </w:r>
      <w:r w:rsidRPr="00BD621F">
        <w:rPr>
          <w:i/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(Приложение 1. О порядке создания и организации работы психолого- медико-педагогического консилиума (ПМПк) образовательного учреждения), «ПМПк образовательного учреждения в своей деятельности руководствуется Уставом образовательного учреждения, договором между образовательным учреждением и родителями (законными представителями) обучающегося/ воспитанника, договором между ПМПк и ПМПК» .</w:t>
      </w:r>
    </w:p>
    <w:p w14:paraId="1E62F595" w14:textId="77777777" w:rsidR="00D35660" w:rsidRPr="00CD4931" w:rsidRDefault="00D35660" w:rsidP="00D35660">
      <w:pPr>
        <w:pStyle w:val="4"/>
        <w:tabs>
          <w:tab w:val="left" w:pos="567"/>
        </w:tabs>
        <w:spacing w:before="64"/>
        <w:ind w:left="142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>Планируемые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результаты</w:t>
      </w:r>
      <w:r w:rsidRPr="00CD4931">
        <w:rPr>
          <w:rFonts w:cs="Times New Roman"/>
          <w:spacing w:val="-2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освоения</w:t>
      </w:r>
      <w:r w:rsidRPr="00CD4931">
        <w:rPr>
          <w:rFonts w:cs="Times New Roman"/>
          <w:spacing w:val="-2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АООП</w:t>
      </w:r>
      <w:r w:rsidRPr="00CD4931">
        <w:rPr>
          <w:rFonts w:cs="Times New Roman"/>
          <w:spacing w:val="-4"/>
          <w:sz w:val="24"/>
          <w:szCs w:val="24"/>
        </w:rPr>
        <w:t xml:space="preserve"> ООО.</w:t>
      </w:r>
    </w:p>
    <w:p w14:paraId="55740874" w14:textId="77777777" w:rsidR="00D35660" w:rsidRPr="00BD621F" w:rsidRDefault="00D35660" w:rsidP="00D35660">
      <w:pPr>
        <w:pStyle w:val="ad"/>
        <w:tabs>
          <w:tab w:val="left" w:pos="567"/>
        </w:tabs>
        <w:spacing w:before="271"/>
        <w:ind w:left="142" w:right="854" w:firstLine="707"/>
        <w:jc w:val="left"/>
      </w:pPr>
      <w:r w:rsidRPr="00BD621F">
        <w:t>Личностные, метапредметные и предметные результаты освоения обучающимися с задержкой психического развития АООП ООО для обучающихся с ЗПР соответствуют ФГОС ООО с учетом их особых образовательных потребностей.</w:t>
      </w:r>
    </w:p>
    <w:p w14:paraId="5F75343D" w14:textId="77777777" w:rsidR="00D35660" w:rsidRPr="00BD621F" w:rsidRDefault="00D35660" w:rsidP="00D35660">
      <w:pPr>
        <w:pStyle w:val="ad"/>
        <w:tabs>
          <w:tab w:val="left" w:pos="567"/>
        </w:tabs>
        <w:ind w:left="142" w:right="847" w:firstLine="707"/>
        <w:jc w:val="left"/>
      </w:pPr>
      <w:r w:rsidRPr="00BD621F">
        <w:t xml:space="preserve">При проектировании планируемых результатов реализуется индивидуально- дифференцированный подход как один из ведущих в процессе образования обучающихся с </w:t>
      </w:r>
      <w:r w:rsidRPr="00BD621F">
        <w:rPr>
          <w:spacing w:val="-4"/>
        </w:rPr>
        <w:t>ЗПР.</w:t>
      </w:r>
    </w:p>
    <w:p w14:paraId="2E61E9CB" w14:textId="77777777" w:rsidR="00D35660" w:rsidRPr="00BD621F" w:rsidRDefault="00D35660" w:rsidP="00D35660">
      <w:pPr>
        <w:pStyle w:val="ad"/>
        <w:tabs>
          <w:tab w:val="left" w:pos="567"/>
        </w:tabs>
        <w:ind w:left="142" w:right="854" w:firstLine="707"/>
        <w:jc w:val="left"/>
      </w:pPr>
      <w:r w:rsidRPr="00BD621F">
        <w:t>При проектировании планируемых предметных результатов по отдельным</w:t>
      </w:r>
      <w:r w:rsidRPr="00BD621F">
        <w:rPr>
          <w:spacing w:val="40"/>
        </w:rPr>
        <w:t xml:space="preserve"> </w:t>
      </w:r>
      <w:r w:rsidRPr="00BD621F">
        <w:t>предметам необходимо учитывать особые образовательные потребности и возможности обучающихся с ЗПР.</w:t>
      </w:r>
    </w:p>
    <w:p w14:paraId="7D52DE38" w14:textId="77777777" w:rsidR="00D35660" w:rsidRPr="00BD621F" w:rsidRDefault="00D35660" w:rsidP="00D35660">
      <w:pPr>
        <w:pStyle w:val="4"/>
        <w:tabs>
          <w:tab w:val="left" w:pos="567"/>
        </w:tabs>
        <w:spacing w:before="8" w:line="274" w:lineRule="exact"/>
        <w:ind w:left="142"/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Личностные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pacing w:val="-2"/>
          <w:sz w:val="24"/>
          <w:szCs w:val="24"/>
        </w:rPr>
        <w:t>результаты</w:t>
      </w:r>
    </w:p>
    <w:p w14:paraId="6F240380" w14:textId="77777777" w:rsidR="00D35660" w:rsidRPr="00BD621F" w:rsidRDefault="00D35660" w:rsidP="00D35660">
      <w:pPr>
        <w:pStyle w:val="ad"/>
        <w:tabs>
          <w:tab w:val="left" w:pos="567"/>
        </w:tabs>
        <w:ind w:left="142" w:right="850" w:firstLine="707"/>
        <w:jc w:val="left"/>
      </w:pPr>
      <w:r w:rsidRPr="00BD621F">
        <w:t>Личностные результаты освоения адаптированной основной образовательной программы для обучающихся с ЗПР в целом совпадают с личностными результатами, определенными во ФГОС ООО, включают результаты реализации всех предусмотренных программ и структурируются следующим образом:</w:t>
      </w:r>
    </w:p>
    <w:p w14:paraId="53A73AC3" w14:textId="77777777" w:rsidR="00D35660" w:rsidRPr="00BD621F" w:rsidRDefault="00D35660" w:rsidP="00D35660">
      <w:pPr>
        <w:pStyle w:val="4"/>
        <w:tabs>
          <w:tab w:val="left" w:pos="567"/>
        </w:tabs>
        <w:spacing w:before="8" w:line="275" w:lineRule="exact"/>
        <w:ind w:left="142"/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Результатом</w:t>
      </w:r>
      <w:r w:rsidRPr="00BD621F">
        <w:rPr>
          <w:rFonts w:cs="Times New Roman"/>
          <w:spacing w:val="-6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патриотического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воспитания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pacing w:val="-2"/>
          <w:sz w:val="24"/>
          <w:szCs w:val="24"/>
        </w:rPr>
        <w:t>является:</w:t>
      </w:r>
    </w:p>
    <w:p w14:paraId="51862F05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46"/>
        </w:tabs>
        <w:spacing w:before="1" w:line="237" w:lineRule="auto"/>
        <w:ind w:left="142" w:right="84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воспитание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у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обучающихся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ЗПР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российской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гражданской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идентичности: </w:t>
      </w:r>
      <w:r w:rsidRPr="00BD621F">
        <w:rPr>
          <w:sz w:val="24"/>
          <w:szCs w:val="24"/>
        </w:rPr>
        <w:lastRenderedPageBreak/>
        <w:t>патриотизма, уважения к Отечеству, прошлому и настоящему многонационального народа России;</w:t>
      </w:r>
    </w:p>
    <w:p w14:paraId="23C6A70A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46"/>
        </w:tabs>
        <w:spacing w:before="4" w:line="297" w:lineRule="auto"/>
        <w:ind w:left="142" w:right="121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осознание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своей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этнической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принадлежности, знание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истории, языка, культуры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своего народа, своего края, основ культурного наследия народов России и человечества;</w:t>
      </w:r>
    </w:p>
    <w:p w14:paraId="1702E468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46"/>
        </w:tabs>
        <w:spacing w:line="229" w:lineRule="exact"/>
        <w:ind w:left="14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ценностное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отношение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достижениям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своей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Родины–России,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науке, </w:t>
      </w:r>
      <w:r w:rsidRPr="00BD621F">
        <w:rPr>
          <w:spacing w:val="-2"/>
          <w:sz w:val="24"/>
          <w:szCs w:val="24"/>
        </w:rPr>
        <w:t>искусству,</w:t>
      </w:r>
    </w:p>
    <w:p w14:paraId="65011EFA" w14:textId="77777777" w:rsidR="00D35660" w:rsidRPr="00BD621F" w:rsidRDefault="00D35660" w:rsidP="00D35660">
      <w:pPr>
        <w:pStyle w:val="ad"/>
        <w:tabs>
          <w:tab w:val="left" w:pos="567"/>
          <w:tab w:val="left" w:pos="2991"/>
          <w:tab w:val="left" w:pos="3990"/>
          <w:tab w:val="left" w:pos="5999"/>
          <w:tab w:val="left" w:pos="7480"/>
          <w:tab w:val="left" w:pos="9240"/>
          <w:tab w:val="left" w:pos="9585"/>
        </w:tabs>
        <w:ind w:left="142" w:right="948"/>
        <w:jc w:val="left"/>
      </w:pPr>
      <w:r w:rsidRPr="00BD621F">
        <w:t xml:space="preserve">спорту, технологиям, боевым подвигам и трудовым достижениям народа; уважение к </w:t>
      </w:r>
      <w:r w:rsidRPr="00BD621F">
        <w:rPr>
          <w:spacing w:val="-2"/>
        </w:rPr>
        <w:t>символам</w:t>
      </w:r>
      <w:r w:rsidRPr="00BD621F">
        <w:tab/>
      </w:r>
      <w:r w:rsidRPr="00BD621F">
        <w:rPr>
          <w:spacing w:val="-2"/>
        </w:rPr>
        <w:t>России,</w:t>
      </w:r>
      <w:r w:rsidRPr="00BD621F">
        <w:tab/>
      </w:r>
      <w:r w:rsidRPr="00BD621F">
        <w:rPr>
          <w:spacing w:val="-2"/>
        </w:rPr>
        <w:t>государственным</w:t>
      </w:r>
      <w:r w:rsidRPr="00BD621F">
        <w:tab/>
      </w:r>
      <w:r w:rsidRPr="00BD621F">
        <w:rPr>
          <w:spacing w:val="-2"/>
        </w:rPr>
        <w:t>праздникам,</w:t>
      </w:r>
      <w:r w:rsidRPr="00BD621F">
        <w:tab/>
      </w:r>
      <w:r w:rsidRPr="00BD621F">
        <w:rPr>
          <w:spacing w:val="-2"/>
        </w:rPr>
        <w:t>историческому</w:t>
      </w:r>
      <w:r w:rsidRPr="00BD621F">
        <w:tab/>
      </w:r>
      <w:r w:rsidRPr="00BD621F">
        <w:rPr>
          <w:spacing w:val="-10"/>
        </w:rPr>
        <w:t>и</w:t>
      </w:r>
      <w:r w:rsidRPr="00BD621F">
        <w:tab/>
      </w:r>
      <w:r w:rsidRPr="00BD621F">
        <w:rPr>
          <w:spacing w:val="-2"/>
        </w:rPr>
        <w:t xml:space="preserve">природному </w:t>
      </w:r>
      <w:r w:rsidRPr="00BD621F">
        <w:t>наследию и памятникам, традициям разных народов, проживающих в родной стране.</w:t>
      </w:r>
    </w:p>
    <w:p w14:paraId="770E5BAC" w14:textId="77777777" w:rsidR="00D35660" w:rsidRPr="00BD621F" w:rsidRDefault="00D35660" w:rsidP="00D35660">
      <w:pPr>
        <w:pStyle w:val="4"/>
        <w:tabs>
          <w:tab w:val="left" w:pos="567"/>
        </w:tabs>
        <w:spacing w:before="3"/>
        <w:ind w:left="142"/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Результатом</w:t>
      </w:r>
      <w:r w:rsidRPr="00BD621F">
        <w:rPr>
          <w:rFonts w:cs="Times New Roman"/>
          <w:spacing w:val="-7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гражданского</w:t>
      </w:r>
      <w:r w:rsidRPr="00BD621F">
        <w:rPr>
          <w:rFonts w:cs="Times New Roman"/>
          <w:spacing w:val="-6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воспитания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pacing w:val="-2"/>
          <w:sz w:val="24"/>
          <w:szCs w:val="24"/>
        </w:rPr>
        <w:t>является:</w:t>
      </w:r>
    </w:p>
    <w:p w14:paraId="7CDFC32D" w14:textId="77777777" w:rsidR="00D35660" w:rsidRPr="00BD621F" w:rsidRDefault="00D35660" w:rsidP="00D35660">
      <w:pPr>
        <w:pStyle w:val="a7"/>
        <w:numPr>
          <w:ilvl w:val="1"/>
          <w:numId w:val="188"/>
        </w:numPr>
        <w:tabs>
          <w:tab w:val="left" w:pos="567"/>
          <w:tab w:val="left" w:pos="1985"/>
        </w:tabs>
        <w:spacing w:line="292" w:lineRule="exact"/>
        <w:ind w:left="14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чувство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ответственности</w:t>
      </w:r>
      <w:r w:rsidRPr="00BD621F">
        <w:rPr>
          <w:spacing w:val="57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долга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перед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своей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семьей,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малой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большой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Родиной;</w:t>
      </w:r>
    </w:p>
    <w:p w14:paraId="2F4F928E" w14:textId="77777777" w:rsidR="00D35660" w:rsidRPr="00BD621F" w:rsidRDefault="00D35660" w:rsidP="00D35660">
      <w:pPr>
        <w:pStyle w:val="a7"/>
        <w:numPr>
          <w:ilvl w:val="1"/>
          <w:numId w:val="188"/>
        </w:numPr>
        <w:tabs>
          <w:tab w:val="left" w:pos="567"/>
          <w:tab w:val="left" w:pos="1985"/>
        </w:tabs>
        <w:spacing w:before="1" w:line="237" w:lineRule="auto"/>
        <w:ind w:left="142" w:right="92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осознание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значения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семьи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жизни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человека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общества,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принятие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ценности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семейной жизни, уважительное и заботливое отношение к членам своей семьи;</w:t>
      </w:r>
    </w:p>
    <w:p w14:paraId="1AB61925" w14:textId="77777777" w:rsidR="00D35660" w:rsidRPr="00BD621F" w:rsidRDefault="00D35660" w:rsidP="00D35660">
      <w:pPr>
        <w:pStyle w:val="a7"/>
        <w:numPr>
          <w:ilvl w:val="1"/>
          <w:numId w:val="188"/>
        </w:numPr>
        <w:tabs>
          <w:tab w:val="left" w:pos="567"/>
          <w:tab w:val="left" w:pos="1985"/>
        </w:tabs>
        <w:spacing w:before="4" w:line="293" w:lineRule="exact"/>
        <w:ind w:left="14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активное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участие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жизни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образовательной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организации,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местного</w:t>
      </w:r>
      <w:r w:rsidRPr="00BD621F">
        <w:rPr>
          <w:spacing w:val="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сообщества;</w:t>
      </w:r>
    </w:p>
    <w:p w14:paraId="56EF65D3" w14:textId="77777777" w:rsidR="00D35660" w:rsidRPr="00BD621F" w:rsidRDefault="00D35660" w:rsidP="00D35660">
      <w:pPr>
        <w:pStyle w:val="a7"/>
        <w:numPr>
          <w:ilvl w:val="1"/>
          <w:numId w:val="188"/>
        </w:numPr>
        <w:tabs>
          <w:tab w:val="left" w:pos="567"/>
          <w:tab w:val="left" w:pos="1985"/>
        </w:tabs>
        <w:spacing w:line="293" w:lineRule="exact"/>
        <w:ind w:left="14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неприятие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любых форм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экстремизма,</w:t>
      </w:r>
      <w:r w:rsidRPr="00BD621F">
        <w:rPr>
          <w:spacing w:val="-2"/>
          <w:sz w:val="24"/>
          <w:szCs w:val="24"/>
        </w:rPr>
        <w:t xml:space="preserve"> дискриминации;</w:t>
      </w:r>
    </w:p>
    <w:p w14:paraId="39223123" w14:textId="77777777" w:rsidR="00D35660" w:rsidRPr="00BD621F" w:rsidRDefault="00D35660" w:rsidP="00D35660">
      <w:pPr>
        <w:pStyle w:val="a7"/>
        <w:numPr>
          <w:ilvl w:val="1"/>
          <w:numId w:val="188"/>
        </w:numPr>
        <w:tabs>
          <w:tab w:val="left" w:pos="567"/>
          <w:tab w:val="left" w:pos="1985"/>
        </w:tabs>
        <w:spacing w:before="2" w:line="237" w:lineRule="auto"/>
        <w:ind w:left="142" w:right="85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представление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об основных правах, свободах и обязанностях гражданина, социальных нормах и правилах межличностных отношений, готовность к участию в гуманитарной деятельности (волонтерство; помощь людям, нуждающимся в ней);</w:t>
      </w:r>
    </w:p>
    <w:p w14:paraId="6FC3CB40" w14:textId="77777777" w:rsidR="00D35660" w:rsidRPr="00BD621F" w:rsidRDefault="00D35660" w:rsidP="00D35660">
      <w:pPr>
        <w:pStyle w:val="a7"/>
        <w:numPr>
          <w:ilvl w:val="1"/>
          <w:numId w:val="188"/>
        </w:numPr>
        <w:tabs>
          <w:tab w:val="left" w:pos="567"/>
          <w:tab w:val="left" w:pos="1985"/>
        </w:tabs>
        <w:spacing w:before="8" w:line="235" w:lineRule="auto"/>
        <w:ind w:left="142" w:right="85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участие в школьном самоуправлении и общественной жизни в пределах возрастных компетенций с учетом региональных</w:t>
      </w:r>
    </w:p>
    <w:p w14:paraId="455957A7" w14:textId="77777777" w:rsidR="00D35660" w:rsidRPr="00BD621F" w:rsidRDefault="00D35660" w:rsidP="00D35660">
      <w:pPr>
        <w:pStyle w:val="a7"/>
        <w:numPr>
          <w:ilvl w:val="1"/>
          <w:numId w:val="188"/>
        </w:numPr>
        <w:tabs>
          <w:tab w:val="left" w:pos="567"/>
          <w:tab w:val="left" w:pos="2044"/>
        </w:tabs>
        <w:ind w:left="142" w:hanging="41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этнокультурных,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социальных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экономических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особенностей.</w:t>
      </w:r>
    </w:p>
    <w:p w14:paraId="0F846FD2" w14:textId="77777777" w:rsidR="00D35660" w:rsidRPr="00CD4931" w:rsidRDefault="00D35660" w:rsidP="00D35660">
      <w:pPr>
        <w:pStyle w:val="4"/>
        <w:tabs>
          <w:tab w:val="left" w:pos="567"/>
        </w:tabs>
        <w:spacing w:before="11" w:line="274" w:lineRule="exact"/>
        <w:ind w:left="142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>Результатом</w:t>
      </w:r>
      <w:r w:rsidRPr="00CD4931">
        <w:rPr>
          <w:rFonts w:cs="Times New Roman"/>
          <w:spacing w:val="-8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духовно-нравственного</w:t>
      </w:r>
      <w:r w:rsidRPr="00CD4931">
        <w:rPr>
          <w:rFonts w:cs="Times New Roman"/>
          <w:spacing w:val="-5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воспитания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pacing w:val="-2"/>
          <w:sz w:val="24"/>
          <w:szCs w:val="24"/>
        </w:rPr>
        <w:t>является:</w:t>
      </w:r>
    </w:p>
    <w:p w14:paraId="66C29012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line="237" w:lineRule="auto"/>
        <w:ind w:left="142" w:right="84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</w:t>
      </w:r>
      <w:r w:rsidRPr="00BD621F">
        <w:rPr>
          <w:spacing w:val="-2"/>
          <w:sz w:val="24"/>
          <w:szCs w:val="24"/>
        </w:rPr>
        <w:t>поведения;</w:t>
      </w:r>
    </w:p>
    <w:p w14:paraId="511DF900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before="5" w:line="237" w:lineRule="auto"/>
        <w:ind w:left="142" w:right="84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готовность оценивать свое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поведение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и поступки, а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также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поведение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и поступки других людей с позиции нравственных и правовых норм с учетом осознания последствий поступков; активное неприятие асоциальных поступков.</w:t>
      </w:r>
    </w:p>
    <w:p w14:paraId="05E65583" w14:textId="77777777" w:rsidR="00D35660" w:rsidRPr="00BD621F" w:rsidRDefault="00D35660" w:rsidP="00D35660">
      <w:pPr>
        <w:pStyle w:val="4"/>
        <w:tabs>
          <w:tab w:val="left" w:pos="567"/>
        </w:tabs>
        <w:spacing w:before="76" w:line="273" w:lineRule="exact"/>
        <w:ind w:left="142"/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Результатом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эстетического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воспитания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pacing w:val="-2"/>
          <w:sz w:val="24"/>
          <w:szCs w:val="24"/>
        </w:rPr>
        <w:t>является:</w:t>
      </w:r>
    </w:p>
    <w:p w14:paraId="706B3444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line="237" w:lineRule="auto"/>
        <w:ind w:left="142" w:right="8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14:paraId="5BC0FEF3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before="4" w:line="237" w:lineRule="auto"/>
        <w:ind w:left="142" w:right="8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14:paraId="1601A000" w14:textId="77777777" w:rsidR="00D35660" w:rsidRPr="00CD4931" w:rsidRDefault="00D35660" w:rsidP="00D35660">
      <w:pPr>
        <w:pStyle w:val="4"/>
        <w:tabs>
          <w:tab w:val="left" w:pos="567"/>
        </w:tabs>
        <w:spacing w:before="10" w:line="273" w:lineRule="exact"/>
        <w:ind w:left="142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>Результатом</w:t>
      </w:r>
      <w:r w:rsidRPr="00CD4931">
        <w:rPr>
          <w:rFonts w:cs="Times New Roman"/>
          <w:spacing w:val="-6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освоения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ценностей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научного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познания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pacing w:val="-2"/>
          <w:sz w:val="24"/>
          <w:szCs w:val="24"/>
        </w:rPr>
        <w:t>является:</w:t>
      </w:r>
    </w:p>
    <w:p w14:paraId="5763CCCE" w14:textId="77777777" w:rsidR="00D35660" w:rsidRPr="00BD621F" w:rsidRDefault="00D35660" w:rsidP="00D35660">
      <w:pPr>
        <w:pStyle w:val="a7"/>
        <w:numPr>
          <w:ilvl w:val="1"/>
          <w:numId w:val="188"/>
        </w:numPr>
        <w:tabs>
          <w:tab w:val="left" w:pos="567"/>
          <w:tab w:val="left" w:pos="1981"/>
          <w:tab w:val="left" w:pos="1985"/>
        </w:tabs>
        <w:spacing w:line="237" w:lineRule="auto"/>
        <w:ind w:left="142" w:right="1599" w:hanging="28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сформированность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мотивации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обучению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целенаправленной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познавательной </w:t>
      </w:r>
      <w:r w:rsidRPr="00BD621F">
        <w:rPr>
          <w:spacing w:val="-2"/>
          <w:sz w:val="24"/>
          <w:szCs w:val="24"/>
        </w:rPr>
        <w:t>деятельности;</w:t>
      </w:r>
    </w:p>
    <w:p w14:paraId="2AB4EC81" w14:textId="77777777" w:rsidR="00D35660" w:rsidRPr="00BD621F" w:rsidRDefault="00D35660" w:rsidP="00D35660">
      <w:pPr>
        <w:pStyle w:val="a7"/>
        <w:numPr>
          <w:ilvl w:val="1"/>
          <w:numId w:val="188"/>
        </w:numPr>
        <w:tabs>
          <w:tab w:val="left" w:pos="567"/>
          <w:tab w:val="left" w:pos="1984"/>
        </w:tabs>
        <w:spacing w:before="5" w:line="293" w:lineRule="exact"/>
        <w:ind w:left="142" w:hanging="28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овладение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языковой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читательской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культурой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как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средством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познания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мира;</w:t>
      </w:r>
    </w:p>
    <w:p w14:paraId="79E1D964" w14:textId="77777777" w:rsidR="00D35660" w:rsidRPr="00BD621F" w:rsidRDefault="00D35660" w:rsidP="00D35660">
      <w:pPr>
        <w:pStyle w:val="a7"/>
        <w:numPr>
          <w:ilvl w:val="1"/>
          <w:numId w:val="188"/>
        </w:numPr>
        <w:tabs>
          <w:tab w:val="left" w:pos="567"/>
          <w:tab w:val="left" w:pos="1984"/>
        </w:tabs>
        <w:spacing w:line="293" w:lineRule="exact"/>
        <w:ind w:left="142" w:hanging="28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установка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осмысление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личного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чужого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опыта,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наблюдений,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поступков.</w:t>
      </w:r>
    </w:p>
    <w:p w14:paraId="685DCAEF" w14:textId="77777777" w:rsidR="00D35660" w:rsidRPr="00CD4931" w:rsidRDefault="00D35660" w:rsidP="00D35660">
      <w:pPr>
        <w:pStyle w:val="4"/>
        <w:tabs>
          <w:tab w:val="left" w:pos="567"/>
        </w:tabs>
        <w:spacing w:before="11" w:line="237" w:lineRule="auto"/>
        <w:ind w:left="142" w:firstLine="707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>Результатом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физического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воспитания,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формирования</w:t>
      </w:r>
      <w:r w:rsidRPr="00CD4931">
        <w:rPr>
          <w:rFonts w:cs="Times New Roman"/>
          <w:spacing w:val="-6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культуры</w:t>
      </w:r>
      <w:r w:rsidRPr="00CD4931">
        <w:rPr>
          <w:rFonts w:cs="Times New Roman"/>
          <w:spacing w:val="40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здоровья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и эмоционального благополучия является:</w:t>
      </w:r>
    </w:p>
    <w:p w14:paraId="713F2B88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line="237" w:lineRule="auto"/>
        <w:ind w:left="142" w:right="86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1F75F226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before="3" w:line="237" w:lineRule="auto"/>
        <w:ind w:left="142" w:right="85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осознание последствий и неприятие вредных привычек (употребления алкоголя, наркотиков, курения) и иных форм вреда для физического и психического здоровья;</w:t>
      </w:r>
    </w:p>
    <w:p w14:paraId="0AD76B75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before="2" w:line="237" w:lineRule="auto"/>
        <w:ind w:left="142" w:right="84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соблюдение правил безопасности, в том числе навыки безопасного поведения в </w:t>
      </w:r>
      <w:r w:rsidRPr="00BD621F">
        <w:rPr>
          <w:spacing w:val="-2"/>
          <w:sz w:val="24"/>
          <w:szCs w:val="24"/>
        </w:rPr>
        <w:lastRenderedPageBreak/>
        <w:t>интернет-среде;</w:t>
      </w:r>
    </w:p>
    <w:p w14:paraId="05421E35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before="3" w:line="237" w:lineRule="auto"/>
        <w:ind w:left="142" w:right="85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условиям;</w:t>
      </w:r>
    </w:p>
    <w:p w14:paraId="548D7B4B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before="6" w:line="237" w:lineRule="auto"/>
        <w:ind w:left="142" w:right="84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умение осознавать эмоциональное состояние себя и других, управлять собственным эмоциональным состоянием;</w:t>
      </w:r>
    </w:p>
    <w:p w14:paraId="52BFD43F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before="7" w:line="235" w:lineRule="auto"/>
        <w:ind w:left="142" w:right="87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готовность принимать себя и других, не осуждая; признание своего права на ошибку и такого же права другого человека.</w:t>
      </w:r>
    </w:p>
    <w:p w14:paraId="243E5339" w14:textId="77777777" w:rsidR="00D35660" w:rsidRPr="00BD621F" w:rsidRDefault="00D35660" w:rsidP="00D35660">
      <w:pPr>
        <w:pStyle w:val="ad"/>
        <w:tabs>
          <w:tab w:val="left" w:pos="567"/>
        </w:tabs>
        <w:spacing w:before="18"/>
        <w:ind w:left="142"/>
        <w:jc w:val="left"/>
      </w:pPr>
    </w:p>
    <w:p w14:paraId="060B7F7D" w14:textId="77777777" w:rsidR="00D35660" w:rsidRPr="00BD621F" w:rsidRDefault="00D35660" w:rsidP="00D35660">
      <w:pPr>
        <w:pStyle w:val="4"/>
        <w:tabs>
          <w:tab w:val="left" w:pos="567"/>
        </w:tabs>
        <w:spacing w:before="1"/>
        <w:ind w:left="142"/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Результатом</w:t>
      </w:r>
      <w:r w:rsidRPr="00BD621F">
        <w:rPr>
          <w:rFonts w:cs="Times New Roman"/>
          <w:spacing w:val="-6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трудового</w:t>
      </w:r>
      <w:r w:rsidRPr="00BD621F">
        <w:rPr>
          <w:rFonts w:cs="Times New Roman"/>
          <w:spacing w:val="-3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воспитания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pacing w:val="-2"/>
          <w:sz w:val="24"/>
          <w:szCs w:val="24"/>
        </w:rPr>
        <w:t>является:</w:t>
      </w:r>
    </w:p>
    <w:p w14:paraId="0226805B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46"/>
        </w:tabs>
        <w:spacing w:before="69"/>
        <w:ind w:left="142" w:right="98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установка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активное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участие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решении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практических задач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(в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рамках семьи,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школы, </w:t>
      </w:r>
      <w:r w:rsidRPr="00BD621F">
        <w:rPr>
          <w:spacing w:val="-2"/>
          <w:sz w:val="24"/>
          <w:szCs w:val="24"/>
        </w:rPr>
        <w:t>города);</w:t>
      </w:r>
    </w:p>
    <w:p w14:paraId="1A16E167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46"/>
        </w:tabs>
        <w:spacing w:before="3" w:line="237" w:lineRule="auto"/>
        <w:ind w:left="142" w:right="88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интерес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практическому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из учению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профессий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труда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различного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рода,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том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числе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на основе применения изучаемого предметного знания;</w:t>
      </w:r>
    </w:p>
    <w:p w14:paraId="7AD1E4B0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46"/>
        </w:tabs>
        <w:spacing w:before="3" w:line="293" w:lineRule="exact"/>
        <w:ind w:left="14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уважение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труду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результатам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трудовой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деятельности;</w:t>
      </w:r>
    </w:p>
    <w:p w14:paraId="613F3496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46"/>
        </w:tabs>
        <w:ind w:left="142" w:right="84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предпочтений, уважительного отношения к труду, разнообразного опыта участия в социально значимом труде.</w:t>
      </w:r>
    </w:p>
    <w:p w14:paraId="50D15A0C" w14:textId="77777777" w:rsidR="00D35660" w:rsidRPr="00BD621F" w:rsidRDefault="00D35660" w:rsidP="00D35660">
      <w:pPr>
        <w:pStyle w:val="4"/>
        <w:tabs>
          <w:tab w:val="left" w:pos="567"/>
        </w:tabs>
        <w:spacing w:before="4" w:line="276" w:lineRule="exact"/>
        <w:ind w:left="142"/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Результатом</w:t>
      </w:r>
      <w:r w:rsidRPr="00BD621F">
        <w:rPr>
          <w:rFonts w:cs="Times New Roman"/>
          <w:spacing w:val="-6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экологического</w:t>
      </w:r>
      <w:r w:rsidRPr="00BD621F">
        <w:rPr>
          <w:rFonts w:cs="Times New Roman"/>
          <w:spacing w:val="-6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воспитания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pacing w:val="-2"/>
          <w:sz w:val="24"/>
          <w:szCs w:val="24"/>
        </w:rPr>
        <w:t>является:</w:t>
      </w:r>
    </w:p>
    <w:p w14:paraId="0A786C5C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42"/>
          <w:tab w:val="left" w:pos="1846"/>
        </w:tabs>
        <w:spacing w:before="2" w:line="237" w:lineRule="auto"/>
        <w:ind w:left="142" w:right="851" w:hanging="286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формирование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экологической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культуры, соответствующей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современному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уровню экологического мышления, приобретение опыта экологически ориентированной практической деятельности в жизненных ситуациях;</w:t>
      </w:r>
    </w:p>
    <w:p w14:paraId="48E1AB69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45"/>
        </w:tabs>
        <w:spacing w:before="5"/>
        <w:ind w:left="142" w:hanging="28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активное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неприятие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действий,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приносящих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вред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окружающей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среде.</w:t>
      </w:r>
    </w:p>
    <w:p w14:paraId="1479B882" w14:textId="77777777" w:rsidR="00D35660" w:rsidRPr="00CD4931" w:rsidRDefault="00D35660" w:rsidP="00D35660">
      <w:pPr>
        <w:pStyle w:val="4"/>
        <w:tabs>
          <w:tab w:val="left" w:pos="567"/>
        </w:tabs>
        <w:spacing w:before="8" w:line="237" w:lineRule="auto"/>
        <w:ind w:left="142" w:right="857" w:firstLine="707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>Личностные результаты, обеспечивающие адаптацию обучающегося ЗПР к изменяющимся условиям социальной и природной среды:</w:t>
      </w:r>
    </w:p>
    <w:p w14:paraId="1CA81325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line="237" w:lineRule="auto"/>
        <w:ind w:left="142" w:right="86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14:paraId="76F32397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before="5" w:line="235" w:lineRule="auto"/>
        <w:ind w:left="142" w:right="85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повышение уровня своей компетентности через практическую деятельность, в том числе умение учиться у других людей;</w:t>
      </w:r>
    </w:p>
    <w:p w14:paraId="68A95E0D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before="3" w:line="237" w:lineRule="auto"/>
        <w:ind w:left="142" w:right="84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формирование умений продуктивной коммуникации со сверстниками,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детьми старшего и младшего возраста, взрослыми в ходе образовательной, общественно полезной, учебно-исследовательской, творческой и других видов деятельности;</w:t>
      </w:r>
    </w:p>
    <w:p w14:paraId="4489FEDA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before="83"/>
        <w:ind w:left="142" w:right="85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способность осознавать стрессовую ситуацию, оценивать происходящие изменения 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их последствия; формулировать и оценивать риски, формировать опыт, уметь находить позитивное в произошедшей ситуации; быть готовым действовать в отсутствие гарантий успеха;</w:t>
      </w:r>
    </w:p>
    <w:p w14:paraId="7D02BAC6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line="237" w:lineRule="auto"/>
        <w:ind w:left="142" w:right="856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способность обучающихся с ЗПР к осознанию своих дефицитов (в речевом, двигательном, коммуникативном, волевом развитии) и проявление стремления к их </w:t>
      </w:r>
      <w:r w:rsidRPr="00BD621F">
        <w:rPr>
          <w:spacing w:val="-2"/>
          <w:sz w:val="24"/>
          <w:szCs w:val="24"/>
        </w:rPr>
        <w:t>преодолению;</w:t>
      </w:r>
    </w:p>
    <w:p w14:paraId="6CC42601" w14:textId="77777777" w:rsidR="00D35660" w:rsidRPr="00BD621F" w:rsidRDefault="00D35660" w:rsidP="00D35660">
      <w:pPr>
        <w:pStyle w:val="a7"/>
        <w:numPr>
          <w:ilvl w:val="0"/>
          <w:numId w:val="188"/>
        </w:numPr>
        <w:tabs>
          <w:tab w:val="left" w:pos="567"/>
          <w:tab w:val="left" w:pos="1858"/>
        </w:tabs>
        <w:spacing w:before="2"/>
        <w:ind w:left="142" w:right="85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способность к саморазвитию и личностному самоопределению, умение ставить достижимые цели и строить реальные жизненные планы.</w:t>
      </w:r>
    </w:p>
    <w:p w14:paraId="3BF2D9BE" w14:textId="77777777" w:rsidR="00D35660" w:rsidRPr="00BD621F" w:rsidRDefault="00D35660" w:rsidP="00D35660">
      <w:pPr>
        <w:pStyle w:val="ad"/>
        <w:tabs>
          <w:tab w:val="left" w:pos="567"/>
        </w:tabs>
        <w:ind w:left="142" w:right="891" w:firstLine="707"/>
        <w:jc w:val="left"/>
      </w:pPr>
      <w:r w:rsidRPr="00BD621F">
        <w:t>Значимым личностным результатом освоения АООП ООО обучающихся с ЗПР, отражающим результаты освоения коррекционных курсов и Программы воспитания, является</w:t>
      </w:r>
      <w:r w:rsidRPr="00BD621F">
        <w:rPr>
          <w:spacing w:val="-6"/>
        </w:rPr>
        <w:t xml:space="preserve"> </w:t>
      </w:r>
      <w:r w:rsidRPr="00BD621F">
        <w:rPr>
          <w:b/>
        </w:rPr>
        <w:t>сформированность</w:t>
      </w:r>
      <w:r w:rsidRPr="00BD621F">
        <w:rPr>
          <w:b/>
          <w:spacing w:val="-5"/>
        </w:rPr>
        <w:t xml:space="preserve"> </w:t>
      </w:r>
      <w:r w:rsidRPr="00BD621F">
        <w:rPr>
          <w:b/>
        </w:rPr>
        <w:t>социальных</w:t>
      </w:r>
      <w:r w:rsidRPr="00BD621F">
        <w:rPr>
          <w:b/>
          <w:spacing w:val="-5"/>
        </w:rPr>
        <w:t xml:space="preserve"> </w:t>
      </w:r>
      <w:r w:rsidRPr="00BD621F">
        <w:rPr>
          <w:b/>
        </w:rPr>
        <w:t>(жизненных)</w:t>
      </w:r>
      <w:r w:rsidRPr="00BD621F">
        <w:rPr>
          <w:b/>
          <w:spacing w:val="-6"/>
        </w:rPr>
        <w:t xml:space="preserve"> </w:t>
      </w:r>
      <w:r w:rsidRPr="00BD621F">
        <w:rPr>
          <w:b/>
        </w:rPr>
        <w:t>компетенций</w:t>
      </w:r>
      <w:r w:rsidRPr="00BD621F">
        <w:t>,</w:t>
      </w:r>
      <w:r w:rsidRPr="00BD621F">
        <w:rPr>
          <w:spacing w:val="-5"/>
        </w:rPr>
        <w:t xml:space="preserve"> </w:t>
      </w:r>
      <w:r w:rsidRPr="00BD621F">
        <w:t>необходимых</w:t>
      </w:r>
      <w:r w:rsidRPr="00BD621F">
        <w:rPr>
          <w:spacing w:val="-3"/>
        </w:rPr>
        <w:t xml:space="preserve"> </w:t>
      </w:r>
      <w:r w:rsidRPr="00BD621F">
        <w:t>для решения практико-ориентированных задачи обеспечивающих становление социальных отношений обучающихся с ЗПР в различных средах, в том числе:</w:t>
      </w:r>
    </w:p>
    <w:p w14:paraId="6E981EB8" w14:textId="77777777" w:rsidR="00D35660" w:rsidRPr="00BD621F" w:rsidRDefault="00D35660" w:rsidP="00D35660">
      <w:pPr>
        <w:tabs>
          <w:tab w:val="left" w:pos="567"/>
          <w:tab w:val="left" w:pos="2638"/>
          <w:tab w:val="left" w:pos="4119"/>
          <w:tab w:val="left" w:pos="5898"/>
          <w:tab w:val="left" w:pos="6255"/>
          <w:tab w:val="left" w:pos="7840"/>
          <w:tab w:val="left" w:pos="9686"/>
          <w:tab w:val="left" w:pos="10044"/>
        </w:tabs>
        <w:spacing w:before="9" w:line="237" w:lineRule="auto"/>
        <w:ind w:left="142" w:right="874"/>
        <w:rPr>
          <w:sz w:val="24"/>
          <w:szCs w:val="24"/>
        </w:rPr>
      </w:pPr>
      <w:r w:rsidRPr="00BD621F">
        <w:rPr>
          <w:i/>
          <w:spacing w:val="-2"/>
          <w:sz w:val="24"/>
          <w:szCs w:val="24"/>
        </w:rPr>
        <w:t>Развитие</w:t>
      </w:r>
      <w:r w:rsidRPr="00BD621F">
        <w:rPr>
          <w:i/>
          <w:sz w:val="24"/>
          <w:szCs w:val="24"/>
        </w:rPr>
        <w:tab/>
      </w:r>
      <w:r w:rsidRPr="00BD621F">
        <w:rPr>
          <w:i/>
          <w:spacing w:val="-2"/>
          <w:sz w:val="24"/>
          <w:szCs w:val="24"/>
        </w:rPr>
        <w:t>адекватных</w:t>
      </w:r>
      <w:r w:rsidRPr="00BD621F">
        <w:rPr>
          <w:i/>
          <w:sz w:val="24"/>
          <w:szCs w:val="24"/>
        </w:rPr>
        <w:tab/>
      </w:r>
      <w:r w:rsidRPr="00BD621F">
        <w:rPr>
          <w:i/>
          <w:spacing w:val="-2"/>
          <w:sz w:val="24"/>
          <w:szCs w:val="24"/>
        </w:rPr>
        <w:t>представлений</w:t>
      </w:r>
      <w:r w:rsidRPr="00BD621F">
        <w:rPr>
          <w:i/>
          <w:sz w:val="24"/>
          <w:szCs w:val="24"/>
        </w:rPr>
        <w:tab/>
      </w:r>
      <w:r w:rsidRPr="00BD621F">
        <w:rPr>
          <w:i/>
          <w:spacing w:val="-10"/>
          <w:sz w:val="24"/>
          <w:szCs w:val="24"/>
        </w:rPr>
        <w:t>о</w:t>
      </w:r>
      <w:r w:rsidRPr="00BD621F">
        <w:rPr>
          <w:i/>
          <w:sz w:val="24"/>
          <w:szCs w:val="24"/>
        </w:rPr>
        <w:tab/>
      </w:r>
      <w:r w:rsidRPr="00BD621F">
        <w:rPr>
          <w:i/>
          <w:spacing w:val="-2"/>
          <w:sz w:val="24"/>
          <w:szCs w:val="24"/>
        </w:rPr>
        <w:t>собственных</w:t>
      </w:r>
      <w:r w:rsidRPr="00BD621F">
        <w:rPr>
          <w:i/>
          <w:sz w:val="24"/>
          <w:szCs w:val="24"/>
        </w:rPr>
        <w:tab/>
      </w:r>
      <w:r w:rsidRPr="00BD621F">
        <w:rPr>
          <w:i/>
          <w:spacing w:val="-2"/>
          <w:sz w:val="24"/>
          <w:szCs w:val="24"/>
        </w:rPr>
        <w:t>возможностях,</w:t>
      </w:r>
      <w:r w:rsidRPr="00BD621F">
        <w:rPr>
          <w:i/>
          <w:sz w:val="24"/>
          <w:szCs w:val="24"/>
        </w:rPr>
        <w:tab/>
      </w:r>
      <w:r w:rsidRPr="00BD621F">
        <w:rPr>
          <w:i/>
          <w:spacing w:val="-10"/>
          <w:sz w:val="24"/>
          <w:szCs w:val="24"/>
        </w:rPr>
        <w:t>о</w:t>
      </w:r>
      <w:r w:rsidRPr="00BD621F">
        <w:rPr>
          <w:i/>
          <w:sz w:val="24"/>
          <w:szCs w:val="24"/>
        </w:rPr>
        <w:tab/>
      </w:r>
      <w:r w:rsidRPr="00BD621F">
        <w:rPr>
          <w:i/>
          <w:spacing w:val="-2"/>
          <w:sz w:val="24"/>
          <w:szCs w:val="24"/>
        </w:rPr>
        <w:t xml:space="preserve">насущно </w:t>
      </w:r>
      <w:r w:rsidRPr="00BD621F">
        <w:rPr>
          <w:i/>
          <w:sz w:val="24"/>
          <w:szCs w:val="24"/>
        </w:rPr>
        <w:t>необходимом жизнеобеспечении</w:t>
      </w:r>
      <w:r w:rsidRPr="00BD621F">
        <w:rPr>
          <w:b/>
          <w:i/>
          <w:sz w:val="24"/>
          <w:szCs w:val="24"/>
        </w:rPr>
        <w:t xml:space="preserve">, </w:t>
      </w:r>
      <w:r w:rsidRPr="00BD621F">
        <w:rPr>
          <w:sz w:val="24"/>
          <w:szCs w:val="24"/>
        </w:rPr>
        <w:t>проявляющееся:</w:t>
      </w:r>
    </w:p>
    <w:p w14:paraId="5CDF6ABC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7"/>
          <w:tab w:val="left" w:pos="1419"/>
        </w:tabs>
        <w:spacing w:before="6" w:line="237" w:lineRule="auto"/>
        <w:ind w:left="142" w:right="86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в умении различать учебные ситуации, в которых они могут действовать </w:t>
      </w:r>
      <w:r w:rsidRPr="00BD621F">
        <w:rPr>
          <w:sz w:val="24"/>
          <w:szCs w:val="24"/>
        </w:rPr>
        <w:lastRenderedPageBreak/>
        <w:t>самостоятельно, и ситуации, где следует воспользоваться справочной информацией или другими вспомогательными средствами;</w:t>
      </w:r>
    </w:p>
    <w:p w14:paraId="020E8BBD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7"/>
          <w:tab w:val="left" w:pos="1419"/>
        </w:tabs>
        <w:spacing w:before="7" w:line="235" w:lineRule="auto"/>
        <w:ind w:left="142" w:right="84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 умении принимать решение в жизненной ситуации на основе переноса полученных входе обучения знаний в актуальную ситуацию, восполнять дефицит информации;</w:t>
      </w:r>
    </w:p>
    <w:p w14:paraId="0313722F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7"/>
          <w:tab w:val="left" w:pos="1419"/>
        </w:tabs>
        <w:spacing w:before="8" w:line="235" w:lineRule="auto"/>
        <w:ind w:left="142" w:right="866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 умении находить, отбирать и использовать нужную информацию в соответствии с контекстом жизненной ситуации;</w:t>
      </w:r>
    </w:p>
    <w:p w14:paraId="1C10221C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7"/>
          <w:tab w:val="left" w:pos="1419"/>
        </w:tabs>
        <w:spacing w:before="8" w:line="237" w:lineRule="auto"/>
        <w:ind w:left="142" w:right="85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 умении связаться удобным способом и запросить помощь, корректно и точно сформулировав возникшую проблему;</w:t>
      </w:r>
    </w:p>
    <w:p w14:paraId="31F95D04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8"/>
        </w:tabs>
        <w:spacing w:before="2"/>
        <w:ind w:left="142" w:hanging="35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умении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оценивать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собственные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возможности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,склонности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интересы.</w:t>
      </w:r>
    </w:p>
    <w:p w14:paraId="46723446" w14:textId="77777777" w:rsidR="00D35660" w:rsidRPr="00BD621F" w:rsidRDefault="00D35660" w:rsidP="00D35660">
      <w:pPr>
        <w:tabs>
          <w:tab w:val="left" w:pos="567"/>
        </w:tabs>
        <w:spacing w:before="2" w:line="274" w:lineRule="exact"/>
        <w:ind w:left="142"/>
        <w:rPr>
          <w:i/>
          <w:sz w:val="24"/>
          <w:szCs w:val="24"/>
        </w:rPr>
      </w:pPr>
      <w:r w:rsidRPr="00BD621F">
        <w:rPr>
          <w:i/>
          <w:sz w:val="24"/>
          <w:szCs w:val="24"/>
        </w:rPr>
        <w:t>Овладение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социально-бытовым</w:t>
      </w:r>
      <w:r w:rsidRPr="00BD621F">
        <w:rPr>
          <w:i/>
          <w:spacing w:val="-2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и</w:t>
      </w:r>
      <w:r w:rsidRPr="00BD621F">
        <w:rPr>
          <w:i/>
          <w:spacing w:val="-3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умениями,</w:t>
      </w:r>
      <w:r w:rsidRPr="00BD621F">
        <w:rPr>
          <w:i/>
          <w:spacing w:val="-2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используемыми</w:t>
      </w:r>
      <w:r w:rsidRPr="00BD621F">
        <w:rPr>
          <w:i/>
          <w:spacing w:val="-2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в</w:t>
      </w:r>
      <w:r w:rsidRPr="00BD621F">
        <w:rPr>
          <w:i/>
          <w:spacing w:val="53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повседневной</w:t>
      </w:r>
      <w:r w:rsidRPr="00BD621F">
        <w:rPr>
          <w:i/>
          <w:spacing w:val="-1"/>
          <w:sz w:val="24"/>
          <w:szCs w:val="24"/>
        </w:rPr>
        <w:t xml:space="preserve"> </w:t>
      </w:r>
      <w:r w:rsidRPr="00BD621F">
        <w:rPr>
          <w:i/>
          <w:spacing w:val="-2"/>
          <w:sz w:val="24"/>
          <w:szCs w:val="24"/>
        </w:rPr>
        <w:t>жизни,</w:t>
      </w:r>
    </w:p>
    <w:p w14:paraId="264C48C2" w14:textId="77777777" w:rsidR="00D35660" w:rsidRPr="00BD621F" w:rsidRDefault="00D35660" w:rsidP="00D35660">
      <w:pPr>
        <w:pStyle w:val="ad"/>
        <w:tabs>
          <w:tab w:val="left" w:pos="567"/>
        </w:tabs>
        <w:spacing w:line="274" w:lineRule="exact"/>
        <w:ind w:left="142"/>
        <w:jc w:val="left"/>
      </w:pPr>
      <w:r w:rsidRPr="00BD621F">
        <w:rPr>
          <w:spacing w:val="-2"/>
        </w:rPr>
        <w:t>проявляющееся:</w:t>
      </w:r>
    </w:p>
    <w:p w14:paraId="57900075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7"/>
          <w:tab w:val="left" w:pos="1419"/>
        </w:tabs>
        <w:spacing w:before="76" w:line="237" w:lineRule="auto"/>
        <w:ind w:left="142" w:right="86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 готовности брать на себя инициативу в повседневных бытовых делах и нести ответственность за результат своей работы;</w:t>
      </w:r>
    </w:p>
    <w:p w14:paraId="4A6E7B5E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7"/>
          <w:tab w:val="left" w:pos="1419"/>
        </w:tabs>
        <w:spacing w:before="2"/>
        <w:ind w:left="142" w:right="84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 стремлении овладевать необходимыми умениями и ориентироваться в актуальных социальных реалиях (ложная реклама, недостоверная информация, опасные интернет- сайты; качество товаров и продуктов питания и т.п.);</w:t>
      </w:r>
    </w:p>
    <w:p w14:paraId="0B7FB073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7"/>
          <w:tab w:val="left" w:pos="1419"/>
        </w:tabs>
        <w:spacing w:before="4" w:line="235" w:lineRule="auto"/>
        <w:ind w:left="142" w:right="87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 умении ориентироваться в требованиях и правилах проведения промежуточной и итоговой аттестации;</w:t>
      </w:r>
    </w:p>
    <w:p w14:paraId="3CA0E373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8"/>
        </w:tabs>
        <w:spacing w:before="3"/>
        <w:ind w:left="142" w:hanging="35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применении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повседневной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жизни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личной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безопасности.</w:t>
      </w:r>
    </w:p>
    <w:p w14:paraId="03428B0C" w14:textId="77777777" w:rsidR="00D35660" w:rsidRPr="00BD621F" w:rsidRDefault="00D35660" w:rsidP="00D35660">
      <w:pPr>
        <w:tabs>
          <w:tab w:val="left" w:pos="567"/>
        </w:tabs>
        <w:spacing w:before="4" w:line="272" w:lineRule="exact"/>
        <w:ind w:left="142"/>
        <w:rPr>
          <w:i/>
          <w:sz w:val="24"/>
          <w:szCs w:val="24"/>
        </w:rPr>
      </w:pPr>
      <w:r w:rsidRPr="00BD621F">
        <w:rPr>
          <w:i/>
          <w:sz w:val="24"/>
          <w:szCs w:val="24"/>
        </w:rPr>
        <w:t>Овладение</w:t>
      </w:r>
      <w:r w:rsidRPr="00BD621F">
        <w:rPr>
          <w:i/>
          <w:spacing w:val="-7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навыками</w:t>
      </w:r>
      <w:r w:rsidRPr="00BD621F">
        <w:rPr>
          <w:i/>
          <w:spacing w:val="-3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коммуникации</w:t>
      </w:r>
      <w:r w:rsidRPr="00BD621F">
        <w:rPr>
          <w:i/>
          <w:spacing w:val="-2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и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принятыми</w:t>
      </w:r>
      <w:r w:rsidRPr="00BD621F">
        <w:rPr>
          <w:i/>
          <w:spacing w:val="-3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ритуалами</w:t>
      </w:r>
      <w:r w:rsidRPr="00BD621F">
        <w:rPr>
          <w:i/>
          <w:spacing w:val="-3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социального</w:t>
      </w:r>
      <w:r w:rsidRPr="00BD621F">
        <w:rPr>
          <w:i/>
          <w:spacing w:val="-2"/>
          <w:sz w:val="24"/>
          <w:szCs w:val="24"/>
        </w:rPr>
        <w:t xml:space="preserve"> взаимодействия,</w:t>
      </w:r>
    </w:p>
    <w:p w14:paraId="2ADCFDCA" w14:textId="77777777" w:rsidR="00D35660" w:rsidRPr="00BD621F" w:rsidRDefault="00D35660" w:rsidP="00D35660">
      <w:pPr>
        <w:pStyle w:val="ad"/>
        <w:tabs>
          <w:tab w:val="left" w:pos="567"/>
        </w:tabs>
        <w:spacing w:line="272" w:lineRule="exact"/>
        <w:ind w:left="142"/>
        <w:jc w:val="left"/>
      </w:pPr>
      <w:r w:rsidRPr="00BD621F">
        <w:rPr>
          <w:spacing w:val="-2"/>
        </w:rPr>
        <w:t>проявляющееся:</w:t>
      </w:r>
    </w:p>
    <w:p w14:paraId="7B00EB39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9"/>
        </w:tabs>
        <w:spacing w:before="7" w:line="235" w:lineRule="auto"/>
        <w:ind w:left="142" w:right="98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обогащении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опыта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коммуникации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подростка,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расширении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коммуникативного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репертуара и гибкости общения в соответствии с контекстом социально- коммуникативной ситуации;</w:t>
      </w:r>
    </w:p>
    <w:p w14:paraId="6D4CED6E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9"/>
        </w:tabs>
        <w:spacing w:before="6" w:line="293" w:lineRule="exact"/>
        <w:ind w:left="142" w:hanging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умении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коммуникацию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как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средство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достижения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цели;</w:t>
      </w:r>
    </w:p>
    <w:p w14:paraId="3B3D7B63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9"/>
        </w:tabs>
        <w:spacing w:line="293" w:lineRule="exact"/>
        <w:ind w:left="142" w:hanging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умении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критически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оценивать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полученную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от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собеседника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информацию;</w:t>
      </w:r>
    </w:p>
    <w:p w14:paraId="40B36A7E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9"/>
        </w:tabs>
        <w:spacing w:line="293" w:lineRule="exact"/>
        <w:ind w:left="142" w:hanging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освоении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культурных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форм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выражения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своих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чувств,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мыслей,</w:t>
      </w:r>
      <w:r w:rsidRPr="00BD621F">
        <w:rPr>
          <w:spacing w:val="-2"/>
          <w:sz w:val="24"/>
          <w:szCs w:val="24"/>
        </w:rPr>
        <w:t xml:space="preserve"> потребностей;</w:t>
      </w:r>
    </w:p>
    <w:p w14:paraId="3E094255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9"/>
        </w:tabs>
        <w:spacing w:before="1" w:line="237" w:lineRule="auto"/>
        <w:ind w:left="142" w:right="172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умении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передать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впечатления,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соображения,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умозаключения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так,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чтобы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быть понятым другим человеком.</w:t>
      </w:r>
    </w:p>
    <w:p w14:paraId="04429990" w14:textId="77777777" w:rsidR="00D35660" w:rsidRPr="00BD621F" w:rsidRDefault="00D35660" w:rsidP="00D35660">
      <w:pPr>
        <w:tabs>
          <w:tab w:val="left" w:pos="567"/>
        </w:tabs>
        <w:ind w:left="142" w:right="891"/>
        <w:rPr>
          <w:sz w:val="24"/>
          <w:szCs w:val="24"/>
        </w:rPr>
      </w:pPr>
      <w:r w:rsidRPr="00BD621F">
        <w:rPr>
          <w:i/>
          <w:sz w:val="24"/>
          <w:szCs w:val="24"/>
        </w:rPr>
        <w:t>Развитие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способности</w:t>
      </w:r>
      <w:r w:rsidRPr="00BD621F">
        <w:rPr>
          <w:i/>
          <w:spacing w:val="-3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ко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смыслению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и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дифференциации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картины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мира,</w:t>
      </w:r>
      <w:r w:rsidRPr="00BD621F">
        <w:rPr>
          <w:i/>
          <w:spacing w:val="-6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 xml:space="preserve">ее пространственно -временной организации, </w:t>
      </w:r>
      <w:r w:rsidRPr="00BD621F">
        <w:rPr>
          <w:sz w:val="24"/>
          <w:szCs w:val="24"/>
        </w:rPr>
        <w:t>проявляющейся:</w:t>
      </w:r>
    </w:p>
    <w:p w14:paraId="0A09E542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9"/>
        </w:tabs>
        <w:spacing w:before="5" w:line="235" w:lineRule="auto"/>
        <w:ind w:left="142" w:right="161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углублении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представлений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целостной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подробной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картине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мира,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упорядоченной в пространстве и времени, адекватной возрасту обучающегося;</w:t>
      </w:r>
    </w:p>
    <w:p w14:paraId="38ACD471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9"/>
        </w:tabs>
        <w:spacing w:before="6" w:line="237" w:lineRule="auto"/>
        <w:ind w:left="142" w:right="1894"/>
        <w:contextualSpacing w:val="0"/>
        <w:rPr>
          <w:sz w:val="24"/>
          <w:szCs w:val="24"/>
        </w:rPr>
      </w:pPr>
      <w:r w:rsidRPr="00E6375B">
        <w:rPr>
          <w:sz w:val="24"/>
          <w:szCs w:val="24"/>
        </w:rPr>
        <w:t>в</w:t>
      </w:r>
      <w:r w:rsidRPr="00E6375B">
        <w:rPr>
          <w:spacing w:val="-4"/>
          <w:sz w:val="24"/>
          <w:szCs w:val="24"/>
        </w:rPr>
        <w:t xml:space="preserve"> </w:t>
      </w:r>
      <w:r w:rsidRPr="00E6375B">
        <w:rPr>
          <w:sz w:val="24"/>
          <w:szCs w:val="24"/>
        </w:rPr>
        <w:t>развитии</w:t>
      </w:r>
      <w:r w:rsidRPr="00E6375B">
        <w:rPr>
          <w:spacing w:val="-3"/>
          <w:sz w:val="24"/>
          <w:szCs w:val="24"/>
        </w:rPr>
        <w:t xml:space="preserve"> </w:t>
      </w:r>
      <w:r w:rsidRPr="00E6375B">
        <w:rPr>
          <w:sz w:val="24"/>
          <w:szCs w:val="24"/>
        </w:rPr>
        <w:t>активной</w:t>
      </w:r>
      <w:r w:rsidRPr="00E6375B">
        <w:rPr>
          <w:spacing w:val="-3"/>
          <w:sz w:val="24"/>
          <w:szCs w:val="24"/>
        </w:rPr>
        <w:t xml:space="preserve"> </w:t>
      </w:r>
      <w:r w:rsidRPr="00E6375B">
        <w:rPr>
          <w:sz w:val="24"/>
          <w:szCs w:val="24"/>
        </w:rPr>
        <w:t>личностной</w:t>
      </w:r>
      <w:r w:rsidRPr="00E6375B">
        <w:rPr>
          <w:spacing w:val="-4"/>
          <w:sz w:val="24"/>
          <w:szCs w:val="24"/>
        </w:rPr>
        <w:t xml:space="preserve"> </w:t>
      </w:r>
      <w:r w:rsidRPr="00E6375B">
        <w:rPr>
          <w:sz w:val="24"/>
          <w:szCs w:val="24"/>
        </w:rPr>
        <w:t>позиции</w:t>
      </w:r>
      <w:r w:rsidRPr="00E6375B">
        <w:rPr>
          <w:spacing w:val="-3"/>
          <w:sz w:val="24"/>
          <w:szCs w:val="24"/>
        </w:rPr>
        <w:t xml:space="preserve"> </w:t>
      </w:r>
      <w:r w:rsidRPr="00E6375B">
        <w:rPr>
          <w:sz w:val="24"/>
          <w:szCs w:val="24"/>
        </w:rPr>
        <w:t>во</w:t>
      </w:r>
      <w:r w:rsidRPr="00E6375B">
        <w:rPr>
          <w:spacing w:val="-4"/>
          <w:sz w:val="24"/>
          <w:szCs w:val="24"/>
        </w:rPr>
        <w:t xml:space="preserve"> </w:t>
      </w:r>
      <w:r w:rsidRPr="00E6375B">
        <w:rPr>
          <w:sz w:val="24"/>
          <w:szCs w:val="24"/>
        </w:rPr>
        <w:t>взаимодействии</w:t>
      </w:r>
      <w:r w:rsidRPr="00E6375B">
        <w:rPr>
          <w:spacing w:val="-2"/>
          <w:sz w:val="24"/>
          <w:szCs w:val="24"/>
        </w:rPr>
        <w:t xml:space="preserve"> </w:t>
      </w:r>
      <w:r w:rsidRPr="00E6375B">
        <w:rPr>
          <w:sz w:val="24"/>
          <w:szCs w:val="24"/>
        </w:rPr>
        <w:t>с</w:t>
      </w:r>
      <w:r w:rsidRPr="00E6375B">
        <w:rPr>
          <w:spacing w:val="-4"/>
          <w:sz w:val="24"/>
          <w:szCs w:val="24"/>
        </w:rPr>
        <w:t xml:space="preserve"> </w:t>
      </w:r>
      <w:r w:rsidRPr="00E6375B">
        <w:rPr>
          <w:sz w:val="24"/>
          <w:szCs w:val="24"/>
        </w:rPr>
        <w:t>миром,</w:t>
      </w:r>
      <w:r w:rsidRPr="00E6375B">
        <w:rPr>
          <w:spacing w:val="-4"/>
          <w:sz w:val="24"/>
          <w:szCs w:val="24"/>
        </w:rPr>
        <w:t xml:space="preserve"> </w:t>
      </w:r>
      <w:r w:rsidRPr="00E6375B">
        <w:rPr>
          <w:sz w:val="24"/>
          <w:szCs w:val="24"/>
        </w:rPr>
        <w:t>понимании собственной результативности и умении адекватно оценить свои достижения;</w:t>
      </w:r>
      <w:r w:rsidRPr="00BD621F">
        <w:rPr>
          <w:sz w:val="24"/>
          <w:szCs w:val="24"/>
        </w:rPr>
        <w:t xml:space="preserve"> в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умении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принимать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включать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личный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опыт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жизненный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опыт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других людей, исключая асоциальные проявления;</w:t>
      </w:r>
    </w:p>
    <w:p w14:paraId="595EC71E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9"/>
        </w:tabs>
        <w:spacing w:before="2" w:line="237" w:lineRule="auto"/>
        <w:ind w:left="142" w:right="117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адекватности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поведения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обучающегося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точки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зрения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опасности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безопасности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для себя или для окружающих;</w:t>
      </w:r>
    </w:p>
    <w:p w14:paraId="2409C276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9"/>
        </w:tabs>
        <w:spacing w:before="2" w:line="294" w:lineRule="exact"/>
        <w:ind w:left="142" w:hanging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владении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основами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финансовой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правовой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грамотности.</w:t>
      </w:r>
    </w:p>
    <w:p w14:paraId="2575E64F" w14:textId="77777777" w:rsidR="00D35660" w:rsidRPr="00BD621F" w:rsidRDefault="00D35660" w:rsidP="00D35660">
      <w:pPr>
        <w:tabs>
          <w:tab w:val="left" w:pos="567"/>
        </w:tabs>
        <w:ind w:left="142" w:right="891"/>
        <w:rPr>
          <w:sz w:val="24"/>
          <w:szCs w:val="24"/>
        </w:rPr>
      </w:pPr>
      <w:r w:rsidRPr="00BD621F">
        <w:rPr>
          <w:i/>
          <w:sz w:val="24"/>
          <w:szCs w:val="24"/>
        </w:rPr>
        <w:t>Развитие способности к осмыслению социального окружения, своего места в нем, принятие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соответствующих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возрасту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ценностей</w:t>
      </w:r>
      <w:r w:rsidRPr="00BD621F">
        <w:rPr>
          <w:i/>
          <w:spacing w:val="-3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и</w:t>
      </w:r>
      <w:r w:rsidRPr="00BD621F">
        <w:rPr>
          <w:i/>
          <w:spacing w:val="-3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социальных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ролей</w:t>
      </w:r>
      <w:r w:rsidRPr="00BD621F">
        <w:rPr>
          <w:sz w:val="24"/>
          <w:szCs w:val="24"/>
        </w:rPr>
        <w:t>,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проявляющейся:</w:t>
      </w:r>
    </w:p>
    <w:p w14:paraId="37113C71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7"/>
          <w:tab w:val="left" w:pos="1419"/>
        </w:tabs>
        <w:spacing w:before="7" w:line="235" w:lineRule="auto"/>
        <w:ind w:left="142" w:right="86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 умении регулировать свое поведение и эмоциональные реакции в разных социальных ситуациях с людьми разного статуса;</w:t>
      </w:r>
    </w:p>
    <w:p w14:paraId="2B48896D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7"/>
          <w:tab w:val="left" w:pos="1419"/>
        </w:tabs>
        <w:spacing w:before="8" w:line="237" w:lineRule="auto"/>
        <w:ind w:left="142" w:right="85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 освоении необходимых социальных ритуалов в ситуациях необходимости корректно привлечь к себе внимание, отстраниться от нежелательного контакта, выразить свои чувства, отказ, недовольство, сочувствие, намерение, опасение и др.;</w:t>
      </w:r>
    </w:p>
    <w:p w14:paraId="18CCF44A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9"/>
        </w:tabs>
        <w:spacing w:before="2" w:line="237" w:lineRule="auto"/>
        <w:ind w:left="142" w:right="239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соблюдении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адекватной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социальной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дистанции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разных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lastRenderedPageBreak/>
        <w:t xml:space="preserve">коммуникативных </w:t>
      </w:r>
      <w:r w:rsidRPr="00BD621F">
        <w:rPr>
          <w:spacing w:val="-2"/>
          <w:sz w:val="24"/>
          <w:szCs w:val="24"/>
        </w:rPr>
        <w:t>ситуациях;</w:t>
      </w:r>
    </w:p>
    <w:p w14:paraId="09C47E9F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9"/>
        </w:tabs>
        <w:spacing w:before="8" w:line="235" w:lineRule="auto"/>
        <w:ind w:left="142" w:right="247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умении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корректно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устанавливать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ограничивать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контакт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зависимости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от социальной ситуации;</w:t>
      </w:r>
    </w:p>
    <w:p w14:paraId="523A5507" w14:textId="77777777" w:rsidR="00D35660" w:rsidRPr="00BD621F" w:rsidRDefault="00D35660" w:rsidP="00D35660">
      <w:pPr>
        <w:pStyle w:val="a7"/>
        <w:numPr>
          <w:ilvl w:val="0"/>
          <w:numId w:val="187"/>
        </w:numPr>
        <w:tabs>
          <w:tab w:val="left" w:pos="567"/>
          <w:tab w:val="left" w:pos="1419"/>
        </w:tabs>
        <w:spacing w:before="7" w:line="235" w:lineRule="auto"/>
        <w:ind w:left="142" w:right="181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умении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распознавать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противостоять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психологической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манипуляции,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социально неблагоприятному воздействию.</w:t>
      </w:r>
    </w:p>
    <w:p w14:paraId="22DCE162" w14:textId="77777777" w:rsidR="00D35660" w:rsidRPr="00BD621F" w:rsidRDefault="00D35660" w:rsidP="00D35660">
      <w:pPr>
        <w:pStyle w:val="ad"/>
        <w:tabs>
          <w:tab w:val="left" w:pos="567"/>
        </w:tabs>
        <w:spacing w:before="16"/>
        <w:ind w:left="142"/>
        <w:jc w:val="left"/>
      </w:pPr>
    </w:p>
    <w:p w14:paraId="0EBF3F67" w14:textId="77777777" w:rsidR="00D35660" w:rsidRPr="00BD621F" w:rsidRDefault="00D35660" w:rsidP="00D35660">
      <w:pPr>
        <w:pStyle w:val="4"/>
        <w:tabs>
          <w:tab w:val="left" w:pos="567"/>
        </w:tabs>
        <w:ind w:left="142"/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Метапредметные</w:t>
      </w:r>
      <w:r w:rsidRPr="00BD621F">
        <w:rPr>
          <w:rFonts w:cs="Times New Roman"/>
          <w:spacing w:val="-7"/>
          <w:sz w:val="24"/>
          <w:szCs w:val="24"/>
        </w:rPr>
        <w:t xml:space="preserve"> </w:t>
      </w:r>
      <w:r w:rsidRPr="00BD621F">
        <w:rPr>
          <w:rFonts w:cs="Times New Roman"/>
          <w:spacing w:val="-2"/>
          <w:sz w:val="24"/>
          <w:szCs w:val="24"/>
        </w:rPr>
        <w:t>результаты</w:t>
      </w:r>
    </w:p>
    <w:p w14:paraId="59EFFAE1" w14:textId="77777777" w:rsidR="00D35660" w:rsidRPr="00BD621F" w:rsidRDefault="00D35660" w:rsidP="00D35660">
      <w:pPr>
        <w:pStyle w:val="ad"/>
        <w:tabs>
          <w:tab w:val="left" w:pos="567"/>
        </w:tabs>
        <w:spacing w:before="269"/>
        <w:ind w:left="142" w:right="855" w:firstLine="707"/>
        <w:jc w:val="left"/>
      </w:pPr>
      <w:r w:rsidRPr="00BD621F">
        <w:t>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программы.</w:t>
      </w:r>
    </w:p>
    <w:p w14:paraId="667866DF" w14:textId="77777777" w:rsidR="00D35660" w:rsidRPr="00BD621F" w:rsidRDefault="00D35660" w:rsidP="00D35660">
      <w:pPr>
        <w:tabs>
          <w:tab w:val="left" w:pos="567"/>
        </w:tabs>
        <w:spacing w:before="7" w:line="237" w:lineRule="auto"/>
        <w:ind w:left="142" w:right="859" w:firstLine="707"/>
        <w:rPr>
          <w:sz w:val="24"/>
          <w:szCs w:val="24"/>
        </w:rPr>
      </w:pPr>
      <w:r w:rsidRPr="00BD621F">
        <w:rPr>
          <w:sz w:val="24"/>
          <w:szCs w:val="24"/>
        </w:rPr>
        <w:t xml:space="preserve">У обучающихся с ЗПР могут быть в различной степени сформированы следующие виды </w:t>
      </w:r>
      <w:r w:rsidRPr="00BD621F">
        <w:rPr>
          <w:b/>
          <w:sz w:val="24"/>
          <w:szCs w:val="24"/>
        </w:rPr>
        <w:t>универсальных учебных познавательных действий</w:t>
      </w:r>
      <w:r w:rsidRPr="00BD621F">
        <w:rPr>
          <w:sz w:val="24"/>
          <w:szCs w:val="24"/>
        </w:rPr>
        <w:t>:</w:t>
      </w:r>
    </w:p>
    <w:p w14:paraId="340F70C0" w14:textId="77777777" w:rsidR="00D35660" w:rsidRPr="00BD621F" w:rsidRDefault="00D35660" w:rsidP="00D35660">
      <w:pPr>
        <w:pStyle w:val="5"/>
        <w:tabs>
          <w:tab w:val="left" w:pos="567"/>
        </w:tabs>
        <w:spacing w:before="6"/>
        <w:ind w:left="142"/>
        <w:rPr>
          <w:rFonts w:cs="Times New Roman"/>
          <w:b/>
          <w:i/>
        </w:rPr>
      </w:pPr>
      <w:r w:rsidRPr="00BD621F">
        <w:rPr>
          <w:rFonts w:cs="Times New Roman"/>
        </w:rPr>
        <w:t>Базовые</w:t>
      </w:r>
      <w:r w:rsidRPr="00BD621F">
        <w:rPr>
          <w:rFonts w:cs="Times New Roman"/>
          <w:spacing w:val="-5"/>
        </w:rPr>
        <w:t xml:space="preserve"> </w:t>
      </w:r>
      <w:r w:rsidRPr="00BD621F">
        <w:rPr>
          <w:rFonts w:cs="Times New Roman"/>
        </w:rPr>
        <w:t>логические</w:t>
      </w:r>
      <w:r w:rsidRPr="00BD621F">
        <w:rPr>
          <w:rFonts w:cs="Times New Roman"/>
          <w:spacing w:val="-5"/>
        </w:rPr>
        <w:t xml:space="preserve"> </w:t>
      </w:r>
      <w:r w:rsidRPr="00BD621F">
        <w:rPr>
          <w:rFonts w:cs="Times New Roman"/>
          <w:spacing w:val="-2"/>
        </w:rPr>
        <w:t>действия:</w:t>
      </w:r>
    </w:p>
    <w:p w14:paraId="4F653344" w14:textId="77777777" w:rsidR="00D35660" w:rsidRPr="00BD621F" w:rsidRDefault="00D35660" w:rsidP="00D35660">
      <w:pPr>
        <w:pStyle w:val="a7"/>
        <w:numPr>
          <w:ilvl w:val="0"/>
          <w:numId w:val="186"/>
        </w:numPr>
        <w:tabs>
          <w:tab w:val="left" w:pos="567"/>
          <w:tab w:val="left" w:pos="1985"/>
        </w:tabs>
        <w:spacing w:before="2"/>
        <w:ind w:left="142" w:hanging="42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выявлять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характеризовать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существенные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признаки</w:t>
      </w:r>
      <w:r w:rsidRPr="00BD621F">
        <w:rPr>
          <w:spacing w:val="-2"/>
          <w:sz w:val="24"/>
          <w:szCs w:val="24"/>
        </w:rPr>
        <w:t xml:space="preserve"> объектов(явлений);</w:t>
      </w:r>
    </w:p>
    <w:p w14:paraId="786C9669" w14:textId="77777777" w:rsidR="00D35660" w:rsidRPr="00BD621F" w:rsidRDefault="00D35660" w:rsidP="00D35660">
      <w:pPr>
        <w:pStyle w:val="a7"/>
        <w:numPr>
          <w:ilvl w:val="0"/>
          <w:numId w:val="186"/>
        </w:numPr>
        <w:tabs>
          <w:tab w:val="left" w:pos="567"/>
          <w:tab w:val="left" w:pos="1985"/>
        </w:tabs>
        <w:spacing w:before="71"/>
        <w:ind w:left="142" w:right="84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определять понятия, обобщать, устанавливать аналогии, классифицировать, в том числе самостоятельно выбирая основания и критерии для классификации, логически рассуждать, приходить к умозаключению (индуктивному, дедуктивному и по аналогии) и делать общие выводы;</w:t>
      </w:r>
    </w:p>
    <w:p w14:paraId="78D32AC2" w14:textId="77777777" w:rsidR="00D35660" w:rsidRPr="00BD621F" w:rsidRDefault="00D35660" w:rsidP="00D35660">
      <w:pPr>
        <w:pStyle w:val="a7"/>
        <w:numPr>
          <w:ilvl w:val="0"/>
          <w:numId w:val="186"/>
        </w:numPr>
        <w:tabs>
          <w:tab w:val="left" w:pos="567"/>
          <w:tab w:val="left" w:pos="1985"/>
        </w:tabs>
        <w:ind w:left="142" w:right="84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выявлять дефициты информации, данных, необходимых для решения поставленной </w:t>
      </w:r>
      <w:r w:rsidRPr="00BD621F">
        <w:rPr>
          <w:spacing w:val="-2"/>
          <w:sz w:val="24"/>
          <w:szCs w:val="24"/>
        </w:rPr>
        <w:t>задачи;</w:t>
      </w:r>
    </w:p>
    <w:p w14:paraId="581C54FA" w14:textId="77777777" w:rsidR="00D35660" w:rsidRPr="00BD621F" w:rsidRDefault="00D35660" w:rsidP="00D35660">
      <w:pPr>
        <w:pStyle w:val="a7"/>
        <w:numPr>
          <w:ilvl w:val="0"/>
          <w:numId w:val="186"/>
        </w:numPr>
        <w:tabs>
          <w:tab w:val="left" w:pos="567"/>
          <w:tab w:val="left" w:pos="1985"/>
        </w:tabs>
        <w:spacing w:line="292" w:lineRule="exact"/>
        <w:ind w:left="142" w:hanging="42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устанавливать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причинно-следственные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связи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изучении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явлений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процессов;</w:t>
      </w:r>
    </w:p>
    <w:p w14:paraId="51F4E871" w14:textId="77777777" w:rsidR="00D35660" w:rsidRPr="00BD621F" w:rsidRDefault="00D35660" w:rsidP="00D35660">
      <w:pPr>
        <w:pStyle w:val="a7"/>
        <w:numPr>
          <w:ilvl w:val="0"/>
          <w:numId w:val="186"/>
        </w:numPr>
        <w:tabs>
          <w:tab w:val="left" w:pos="567"/>
          <w:tab w:val="left" w:pos="1985"/>
        </w:tabs>
        <w:spacing w:before="3" w:line="235" w:lineRule="auto"/>
        <w:ind w:left="142" w:right="85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подходящий);</w:t>
      </w:r>
    </w:p>
    <w:p w14:paraId="3B8606ED" w14:textId="77777777" w:rsidR="00D35660" w:rsidRPr="00BD621F" w:rsidRDefault="00D35660" w:rsidP="00D35660">
      <w:pPr>
        <w:pStyle w:val="a7"/>
        <w:numPr>
          <w:ilvl w:val="0"/>
          <w:numId w:val="186"/>
        </w:numPr>
        <w:tabs>
          <w:tab w:val="left" w:pos="567"/>
          <w:tab w:val="left" w:pos="1985"/>
        </w:tabs>
        <w:spacing w:before="6" w:line="237" w:lineRule="auto"/>
        <w:ind w:left="142" w:right="8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задач.</w:t>
      </w:r>
    </w:p>
    <w:p w14:paraId="1FC47DB4" w14:textId="77777777" w:rsidR="00D35660" w:rsidRPr="00BD621F" w:rsidRDefault="00D35660" w:rsidP="00D35660">
      <w:pPr>
        <w:pStyle w:val="5"/>
        <w:tabs>
          <w:tab w:val="left" w:pos="567"/>
        </w:tabs>
        <w:ind w:left="142"/>
        <w:rPr>
          <w:rFonts w:cs="Times New Roman"/>
          <w:b/>
          <w:i/>
        </w:rPr>
      </w:pPr>
      <w:r w:rsidRPr="00BD621F">
        <w:rPr>
          <w:rFonts w:cs="Times New Roman"/>
        </w:rPr>
        <w:t>Базовые</w:t>
      </w:r>
      <w:r w:rsidRPr="00BD621F">
        <w:rPr>
          <w:rFonts w:cs="Times New Roman"/>
          <w:spacing w:val="-4"/>
        </w:rPr>
        <w:t xml:space="preserve"> </w:t>
      </w:r>
      <w:r w:rsidRPr="00BD621F">
        <w:rPr>
          <w:rFonts w:cs="Times New Roman"/>
        </w:rPr>
        <w:t>исследовательские</w:t>
      </w:r>
      <w:r w:rsidRPr="00BD621F">
        <w:rPr>
          <w:rFonts w:cs="Times New Roman"/>
          <w:spacing w:val="-2"/>
        </w:rPr>
        <w:t xml:space="preserve"> действия:</w:t>
      </w:r>
    </w:p>
    <w:p w14:paraId="5017206E" w14:textId="77777777" w:rsidR="00D35660" w:rsidRPr="00BD621F" w:rsidRDefault="00D35660" w:rsidP="00D35660">
      <w:pPr>
        <w:pStyle w:val="a7"/>
        <w:numPr>
          <w:ilvl w:val="0"/>
          <w:numId w:val="186"/>
        </w:numPr>
        <w:tabs>
          <w:tab w:val="left" w:pos="567"/>
          <w:tab w:val="left" w:pos="1985"/>
        </w:tabs>
        <w:spacing w:before="7" w:line="292" w:lineRule="exact"/>
        <w:ind w:left="142" w:hanging="42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использовать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вопросы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как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инструмент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познания;</w:t>
      </w:r>
    </w:p>
    <w:p w14:paraId="22440516" w14:textId="77777777" w:rsidR="00D35660" w:rsidRPr="00BD621F" w:rsidRDefault="00D35660" w:rsidP="00D35660">
      <w:pPr>
        <w:pStyle w:val="a7"/>
        <w:numPr>
          <w:ilvl w:val="0"/>
          <w:numId w:val="186"/>
        </w:numPr>
        <w:tabs>
          <w:tab w:val="left" w:pos="567"/>
          <w:tab w:val="left" w:pos="1985"/>
        </w:tabs>
        <w:spacing w:line="237" w:lineRule="auto"/>
        <w:ind w:left="142" w:right="125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устанавливать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искомое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данное,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опираясь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полученные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ответы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вопросы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либо </w:t>
      </w:r>
      <w:r w:rsidRPr="00BD621F">
        <w:rPr>
          <w:spacing w:val="-2"/>
          <w:sz w:val="24"/>
          <w:szCs w:val="24"/>
        </w:rPr>
        <w:t>самостоятельно;</w:t>
      </w:r>
    </w:p>
    <w:p w14:paraId="2683F0C4" w14:textId="77777777" w:rsidR="00D35660" w:rsidRPr="00BD621F" w:rsidRDefault="00D35660" w:rsidP="00D35660">
      <w:pPr>
        <w:pStyle w:val="a7"/>
        <w:numPr>
          <w:ilvl w:val="0"/>
          <w:numId w:val="186"/>
        </w:numPr>
        <w:tabs>
          <w:tab w:val="left" w:pos="567"/>
          <w:tab w:val="left" w:pos="1985"/>
        </w:tabs>
        <w:spacing w:line="293" w:lineRule="exact"/>
        <w:ind w:left="142" w:hanging="42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аргументировать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свою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позицию,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мнение;</w:t>
      </w:r>
    </w:p>
    <w:p w14:paraId="2EB84587" w14:textId="77777777" w:rsidR="00D35660" w:rsidRPr="00BD621F" w:rsidRDefault="00D35660" w:rsidP="00D35660">
      <w:pPr>
        <w:pStyle w:val="a7"/>
        <w:numPr>
          <w:ilvl w:val="0"/>
          <w:numId w:val="186"/>
        </w:numPr>
        <w:tabs>
          <w:tab w:val="left" w:pos="567"/>
          <w:tab w:val="left" w:pos="1985"/>
        </w:tabs>
        <w:spacing w:before="2" w:line="237" w:lineRule="auto"/>
        <w:ind w:left="142" w:right="84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 помощью педагога проводить опыт, несложный эксперимент, небольшое исследование по установлению особенностей объекта изучения, причинно- следственных связей и зависимостей объектов между собой;</w:t>
      </w:r>
    </w:p>
    <w:p w14:paraId="6E5019F7" w14:textId="77777777" w:rsidR="00D35660" w:rsidRPr="00BD621F" w:rsidRDefault="00D35660" w:rsidP="00D35660">
      <w:pPr>
        <w:pStyle w:val="a7"/>
        <w:numPr>
          <w:ilvl w:val="0"/>
          <w:numId w:val="186"/>
        </w:numPr>
        <w:tabs>
          <w:tab w:val="left" w:pos="567"/>
          <w:tab w:val="left" w:pos="1985"/>
        </w:tabs>
        <w:spacing w:before="7" w:line="237" w:lineRule="auto"/>
        <w:ind w:left="142" w:right="85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 помощью педагога или самостоятельно формулировать обобщения и выводы по результатам проведенного наблюдения, опыта, исследования;</w:t>
      </w:r>
    </w:p>
    <w:p w14:paraId="12011557" w14:textId="77777777" w:rsidR="00D35660" w:rsidRPr="00BD621F" w:rsidRDefault="00D35660" w:rsidP="00D35660">
      <w:pPr>
        <w:pStyle w:val="a7"/>
        <w:numPr>
          <w:ilvl w:val="0"/>
          <w:numId w:val="186"/>
        </w:numPr>
        <w:tabs>
          <w:tab w:val="left" w:pos="567"/>
          <w:tab w:val="left" w:pos="1985"/>
        </w:tabs>
        <w:spacing w:before="3"/>
        <w:ind w:left="142" w:hanging="42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прогнозировать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возможное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развитие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процессов,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событий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их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последствия.</w:t>
      </w:r>
    </w:p>
    <w:p w14:paraId="4E9C60C7" w14:textId="77777777" w:rsidR="00D35660" w:rsidRPr="00BD621F" w:rsidRDefault="00D35660" w:rsidP="00D35660">
      <w:pPr>
        <w:pStyle w:val="5"/>
        <w:tabs>
          <w:tab w:val="left" w:pos="567"/>
        </w:tabs>
        <w:spacing w:before="4"/>
        <w:ind w:left="1419"/>
        <w:rPr>
          <w:rFonts w:cs="Times New Roman"/>
          <w:b/>
          <w:i/>
        </w:rPr>
      </w:pPr>
      <w:r w:rsidRPr="00BD621F">
        <w:rPr>
          <w:rFonts w:cs="Times New Roman"/>
        </w:rPr>
        <w:t>Работа</w:t>
      </w:r>
      <w:r w:rsidRPr="00BD621F">
        <w:rPr>
          <w:rFonts w:cs="Times New Roman"/>
          <w:spacing w:val="1"/>
        </w:rPr>
        <w:t xml:space="preserve"> </w:t>
      </w:r>
      <w:r w:rsidRPr="00BD621F">
        <w:rPr>
          <w:rFonts w:cs="Times New Roman"/>
        </w:rPr>
        <w:t xml:space="preserve">с </w:t>
      </w:r>
      <w:r w:rsidRPr="00BD621F">
        <w:rPr>
          <w:rFonts w:cs="Times New Roman"/>
          <w:spacing w:val="-2"/>
        </w:rPr>
        <w:t>информацией:</w:t>
      </w:r>
    </w:p>
    <w:p w14:paraId="603998A5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</w:tabs>
        <w:spacing w:before="83" w:line="292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пользоваться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словарями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другими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поисковыми</w:t>
      </w:r>
      <w:r w:rsidRPr="00BD621F">
        <w:rPr>
          <w:spacing w:val="-2"/>
          <w:sz w:val="24"/>
          <w:szCs w:val="24"/>
        </w:rPr>
        <w:t xml:space="preserve"> системами;</w:t>
      </w:r>
    </w:p>
    <w:p w14:paraId="1CA1D06E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</w:tabs>
        <w:spacing w:before="1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искать или отбирать информацию или данные из источников с учетом предложенной учебной задачи и заданных критериев;</w:t>
      </w:r>
    </w:p>
    <w:p w14:paraId="06C5C150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710"/>
          <w:tab w:val="left" w:pos="3968"/>
          <w:tab w:val="left" w:pos="4376"/>
          <w:tab w:val="left" w:pos="6510"/>
          <w:tab w:val="left" w:pos="8137"/>
          <w:tab w:val="left" w:pos="9520"/>
          <w:tab w:val="left" w:pos="10396"/>
        </w:tabs>
        <w:spacing w:before="2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понимать</w:t>
      </w:r>
      <w:r w:rsidRPr="00BD621F">
        <w:rPr>
          <w:sz w:val="24"/>
          <w:szCs w:val="24"/>
        </w:rPr>
        <w:tab/>
      </w:r>
      <w:r w:rsidRPr="00BD621F">
        <w:rPr>
          <w:spacing w:val="-10"/>
          <w:sz w:val="24"/>
          <w:szCs w:val="24"/>
        </w:rPr>
        <w:t>и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интерпретировать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информацию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различных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видов</w:t>
      </w:r>
      <w:r w:rsidRPr="00BD621F">
        <w:rPr>
          <w:sz w:val="24"/>
          <w:szCs w:val="24"/>
        </w:rPr>
        <w:tab/>
      </w:r>
      <w:r w:rsidRPr="00BD621F">
        <w:rPr>
          <w:spacing w:val="-10"/>
          <w:sz w:val="24"/>
          <w:szCs w:val="24"/>
        </w:rPr>
        <w:t xml:space="preserve">и </w:t>
      </w:r>
      <w:r w:rsidRPr="00BD621F">
        <w:rPr>
          <w:sz w:val="24"/>
          <w:szCs w:val="24"/>
        </w:rPr>
        <w:t>форм представления;</w:t>
      </w:r>
    </w:p>
    <w:p w14:paraId="6B95DA20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</w:tabs>
        <w:spacing w:line="294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иллюстрировать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решаемые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задачи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несложными</w:t>
      </w:r>
      <w:r w:rsidRPr="00BD621F">
        <w:rPr>
          <w:spacing w:val="-2"/>
          <w:sz w:val="24"/>
          <w:szCs w:val="24"/>
        </w:rPr>
        <w:t xml:space="preserve"> схемами;</w:t>
      </w:r>
    </w:p>
    <w:p w14:paraId="6EDDE313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</w:tabs>
        <w:spacing w:before="1" w:line="292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эффективно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запоминать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систематизировать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информацию;</w:t>
      </w:r>
    </w:p>
    <w:p w14:paraId="515D4E02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</w:tabs>
        <w:spacing w:before="1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целей, для решения учебных и познавательных задач.</w:t>
      </w:r>
    </w:p>
    <w:p w14:paraId="0386712E" w14:textId="77777777" w:rsidR="00D35660" w:rsidRPr="00BD621F" w:rsidRDefault="00D35660" w:rsidP="00D35660">
      <w:pPr>
        <w:tabs>
          <w:tab w:val="left" w:pos="567"/>
          <w:tab w:val="left" w:pos="1702"/>
        </w:tabs>
        <w:spacing w:before="8" w:line="237" w:lineRule="auto"/>
        <w:ind w:right="-280" w:firstLine="1"/>
        <w:rPr>
          <w:sz w:val="24"/>
          <w:szCs w:val="24"/>
        </w:rPr>
      </w:pPr>
      <w:r w:rsidRPr="00BD621F">
        <w:rPr>
          <w:sz w:val="24"/>
          <w:szCs w:val="24"/>
        </w:rPr>
        <w:t>У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обучающихся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ЗПР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могут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быть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различной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степени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сформированы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следующие виды </w:t>
      </w:r>
      <w:r w:rsidRPr="00BD621F">
        <w:rPr>
          <w:b/>
          <w:sz w:val="24"/>
          <w:szCs w:val="24"/>
        </w:rPr>
        <w:lastRenderedPageBreak/>
        <w:t>универсальных учебных коммуникативных действий</w:t>
      </w:r>
      <w:r w:rsidRPr="00BD621F">
        <w:rPr>
          <w:sz w:val="24"/>
          <w:szCs w:val="24"/>
        </w:rPr>
        <w:t>:</w:t>
      </w:r>
    </w:p>
    <w:p w14:paraId="57B0AC01" w14:textId="77777777" w:rsidR="00D35660" w:rsidRPr="00BD621F" w:rsidRDefault="00D35660" w:rsidP="00D35660">
      <w:pPr>
        <w:pStyle w:val="5"/>
        <w:tabs>
          <w:tab w:val="left" w:pos="567"/>
          <w:tab w:val="left" w:pos="1702"/>
        </w:tabs>
        <w:spacing w:before="13" w:line="273" w:lineRule="exact"/>
        <w:ind w:right="-280" w:firstLine="1"/>
        <w:rPr>
          <w:rFonts w:cs="Times New Roman"/>
        </w:rPr>
      </w:pPr>
      <w:r w:rsidRPr="00BD621F">
        <w:rPr>
          <w:rFonts w:cs="Times New Roman"/>
          <w:spacing w:val="-2"/>
        </w:rPr>
        <w:t>Общение:</w:t>
      </w:r>
    </w:p>
    <w:p w14:paraId="2FC38858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</w:tabs>
        <w:spacing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осознанно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использовать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речевые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средства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соответствии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задачей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коммуникации для выражения своих чувств, мыслей и потребностей;</w:t>
      </w:r>
    </w:p>
    <w:p w14:paraId="7B52539C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</w:tabs>
        <w:spacing w:before="2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выражать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свою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точку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зрения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устных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письменных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текстах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том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числе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 использованием информационно-коммуникационных технологий;</w:t>
      </w:r>
    </w:p>
    <w:p w14:paraId="205E77FE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</w:tabs>
        <w:spacing w:before="7" w:line="235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воспринимать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формулировать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суждения,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выражать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эмоции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соответствии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 условиями и целями общения;</w:t>
      </w:r>
    </w:p>
    <w:p w14:paraId="632E0989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710"/>
          <w:tab w:val="left" w:pos="4304"/>
          <w:tab w:val="left" w:pos="5982"/>
          <w:tab w:val="left" w:pos="7115"/>
          <w:tab w:val="left" w:pos="8332"/>
        </w:tabs>
        <w:spacing w:before="8" w:line="235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распознавать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невербальные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средства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общения,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 xml:space="preserve">прогнозировать </w:t>
      </w:r>
      <w:r w:rsidRPr="00BD621F">
        <w:rPr>
          <w:sz w:val="24"/>
          <w:szCs w:val="24"/>
        </w:rPr>
        <w:t>возможные конфликтные ситуации, смягчая конфликты;</w:t>
      </w:r>
    </w:p>
    <w:p w14:paraId="7830CACC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</w:tabs>
        <w:spacing w:before="8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аудиторией. </w:t>
      </w:r>
      <w:r w:rsidRPr="00BD621F">
        <w:rPr>
          <w:b/>
          <w:i/>
          <w:sz w:val="24"/>
          <w:szCs w:val="24"/>
        </w:rPr>
        <w:t xml:space="preserve">Совместная деятельность </w:t>
      </w:r>
      <w:r w:rsidRPr="00BD621F">
        <w:rPr>
          <w:sz w:val="24"/>
          <w:szCs w:val="24"/>
        </w:rPr>
        <w:t>(сотрудничество):</w:t>
      </w:r>
    </w:p>
    <w:p w14:paraId="02E0E1E2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27"/>
        </w:tabs>
        <w:spacing w:before="7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 учета интересов;</w:t>
      </w:r>
    </w:p>
    <w:p w14:paraId="084652A1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73" w:line="276" w:lineRule="exact"/>
        <w:ind w:left="0" w:right="-280" w:firstLine="1"/>
        <w:jc w:val="left"/>
      </w:pPr>
      <w:r w:rsidRPr="00BD621F">
        <w:t>формулировать,</w:t>
      </w:r>
      <w:r w:rsidRPr="00BD621F">
        <w:rPr>
          <w:spacing w:val="-4"/>
        </w:rPr>
        <w:t xml:space="preserve"> </w:t>
      </w:r>
      <w:r w:rsidRPr="00BD621F">
        <w:t>аргументировать</w:t>
      </w:r>
      <w:r w:rsidRPr="00BD621F">
        <w:rPr>
          <w:spacing w:val="56"/>
        </w:rPr>
        <w:t xml:space="preserve"> </w:t>
      </w:r>
      <w:r w:rsidRPr="00BD621F">
        <w:t>и</w:t>
      </w:r>
      <w:r w:rsidRPr="00BD621F">
        <w:rPr>
          <w:spacing w:val="-1"/>
        </w:rPr>
        <w:t xml:space="preserve"> </w:t>
      </w:r>
      <w:r w:rsidRPr="00BD621F">
        <w:t>отстаивать</w:t>
      </w:r>
      <w:r w:rsidRPr="00BD621F">
        <w:rPr>
          <w:spacing w:val="-3"/>
        </w:rPr>
        <w:t xml:space="preserve"> </w:t>
      </w:r>
      <w:r w:rsidRPr="00BD621F">
        <w:t>свое</w:t>
      </w:r>
      <w:r w:rsidRPr="00BD621F">
        <w:rPr>
          <w:spacing w:val="-4"/>
        </w:rPr>
        <w:t xml:space="preserve"> </w:t>
      </w:r>
      <w:r w:rsidRPr="00BD621F">
        <w:rPr>
          <w:spacing w:val="-2"/>
        </w:rPr>
        <w:t>мнение;</w:t>
      </w:r>
    </w:p>
    <w:p w14:paraId="0CDC8E76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27"/>
          <w:tab w:val="left" w:pos="3528"/>
          <w:tab w:val="left" w:pos="4352"/>
          <w:tab w:val="left" w:pos="5202"/>
          <w:tab w:val="left" w:pos="6301"/>
          <w:tab w:val="left" w:pos="7607"/>
          <w:tab w:val="left" w:pos="9388"/>
          <w:tab w:val="left" w:pos="10783"/>
        </w:tabs>
        <w:spacing w:before="2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выполнять</w:t>
      </w:r>
      <w:r w:rsidRPr="00BD621F">
        <w:rPr>
          <w:sz w:val="24"/>
          <w:szCs w:val="24"/>
        </w:rPr>
        <w:tab/>
      </w:r>
      <w:r w:rsidRPr="00BD621F">
        <w:rPr>
          <w:spacing w:val="-4"/>
          <w:sz w:val="24"/>
          <w:szCs w:val="24"/>
        </w:rPr>
        <w:t>свою</w:t>
      </w:r>
      <w:r w:rsidRPr="00BD621F">
        <w:rPr>
          <w:sz w:val="24"/>
          <w:szCs w:val="24"/>
        </w:rPr>
        <w:tab/>
      </w:r>
      <w:r w:rsidRPr="00BD621F">
        <w:rPr>
          <w:spacing w:val="-4"/>
          <w:sz w:val="24"/>
          <w:szCs w:val="24"/>
        </w:rPr>
        <w:t>часть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работы,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достигать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качественного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результата</w:t>
      </w:r>
      <w:r w:rsidRPr="00BD621F">
        <w:rPr>
          <w:sz w:val="24"/>
          <w:szCs w:val="24"/>
        </w:rPr>
        <w:tab/>
      </w:r>
      <w:r w:rsidRPr="00BD621F">
        <w:rPr>
          <w:spacing w:val="-10"/>
          <w:sz w:val="24"/>
          <w:szCs w:val="24"/>
        </w:rPr>
        <w:t xml:space="preserve">и </w:t>
      </w:r>
      <w:r w:rsidRPr="00BD621F">
        <w:rPr>
          <w:sz w:val="24"/>
          <w:szCs w:val="24"/>
        </w:rPr>
        <w:t>координировать свои действия с другими членами команды;</w:t>
      </w:r>
    </w:p>
    <w:p w14:paraId="0451F02C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27"/>
        </w:tabs>
        <w:spacing w:before="5" w:line="293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оценивать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качество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своего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вклада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общий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продукт;</w:t>
      </w:r>
    </w:p>
    <w:p w14:paraId="56776BC1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27"/>
        </w:tabs>
        <w:spacing w:before="5" w:line="235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принимать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разделять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ответственность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проявлять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готовность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предоставлению отчета перед группой.</w:t>
      </w:r>
    </w:p>
    <w:p w14:paraId="3E6D9EA6" w14:textId="77777777" w:rsidR="00D35660" w:rsidRPr="00BD621F" w:rsidRDefault="00D35660" w:rsidP="00D35660">
      <w:pPr>
        <w:tabs>
          <w:tab w:val="left" w:pos="567"/>
          <w:tab w:val="left" w:pos="1702"/>
        </w:tabs>
        <w:spacing w:before="1"/>
        <w:ind w:right="-280" w:firstLine="1"/>
        <w:rPr>
          <w:sz w:val="24"/>
          <w:szCs w:val="24"/>
        </w:rPr>
      </w:pPr>
      <w:r w:rsidRPr="00BD621F">
        <w:rPr>
          <w:sz w:val="24"/>
          <w:szCs w:val="24"/>
        </w:rPr>
        <w:t>У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обучающихся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ЗПР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формируются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следующие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виды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универсальных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учебных регулятивных действий</w:t>
      </w:r>
      <w:r w:rsidRPr="00BD621F">
        <w:rPr>
          <w:sz w:val="24"/>
          <w:szCs w:val="24"/>
        </w:rPr>
        <w:t>:</w:t>
      </w:r>
    </w:p>
    <w:p w14:paraId="0E6C252B" w14:textId="77777777" w:rsidR="00D35660" w:rsidRPr="00BD621F" w:rsidRDefault="00D35660" w:rsidP="00D35660">
      <w:pPr>
        <w:pStyle w:val="5"/>
        <w:tabs>
          <w:tab w:val="left" w:pos="567"/>
          <w:tab w:val="left" w:pos="1702"/>
        </w:tabs>
        <w:spacing w:before="2"/>
        <w:ind w:right="-280" w:firstLine="1"/>
        <w:rPr>
          <w:rFonts w:cs="Times New Roman"/>
          <w:b/>
          <w:i/>
        </w:rPr>
      </w:pPr>
      <w:r w:rsidRPr="00BD621F">
        <w:rPr>
          <w:rFonts w:cs="Times New Roman"/>
          <w:spacing w:val="-2"/>
        </w:rPr>
        <w:t>Самоорганизация:</w:t>
      </w:r>
    </w:p>
    <w:p w14:paraId="65DA9472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39"/>
        </w:tabs>
        <w:spacing w:before="2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самостоятельно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составлять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план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предстоящей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деятельности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исследовать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ему;</w:t>
      </w:r>
    </w:p>
    <w:p w14:paraId="0D7DD19A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39"/>
        </w:tabs>
        <w:spacing w:before="1" w:line="293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выявлять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проблемы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для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решения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жизненных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и учебных</w:t>
      </w:r>
      <w:r w:rsidRPr="00BD621F">
        <w:rPr>
          <w:spacing w:val="-2"/>
          <w:sz w:val="24"/>
          <w:szCs w:val="24"/>
        </w:rPr>
        <w:t xml:space="preserve"> ситуациях;</w:t>
      </w:r>
    </w:p>
    <w:p w14:paraId="2EDEC1E9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39"/>
        </w:tabs>
        <w:spacing w:before="2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32C1CDA1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39"/>
        </w:tabs>
        <w:spacing w:before="3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самостоятельно (или с помощью педагога/родителя) определять цели своего обучения, ставить и формулировать для себя новые задачи в учебе и познавательной </w:t>
      </w:r>
      <w:r w:rsidRPr="00BD621F">
        <w:rPr>
          <w:spacing w:val="-2"/>
          <w:sz w:val="24"/>
          <w:szCs w:val="24"/>
        </w:rPr>
        <w:t>деятельности;</w:t>
      </w:r>
    </w:p>
    <w:p w14:paraId="4FFA65FD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39"/>
        </w:tabs>
        <w:spacing w:before="5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14:paraId="54278635" w14:textId="77777777" w:rsidR="00D35660" w:rsidRPr="00BD621F" w:rsidRDefault="00D35660" w:rsidP="00D35660">
      <w:pPr>
        <w:tabs>
          <w:tab w:val="left" w:pos="567"/>
          <w:tab w:val="left" w:pos="1702"/>
        </w:tabs>
        <w:spacing w:before="5"/>
        <w:ind w:right="-280" w:firstLine="1"/>
        <w:rPr>
          <w:sz w:val="24"/>
          <w:szCs w:val="24"/>
        </w:rPr>
      </w:pPr>
      <w:r w:rsidRPr="00BD621F">
        <w:rPr>
          <w:b/>
          <w:i/>
          <w:sz w:val="24"/>
          <w:szCs w:val="24"/>
        </w:rPr>
        <w:t>Самоконтроль</w:t>
      </w:r>
      <w:r w:rsidRPr="00BD621F">
        <w:rPr>
          <w:b/>
          <w:i/>
          <w:spacing w:val="-6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(рефлексия):</w:t>
      </w:r>
    </w:p>
    <w:p w14:paraId="0B547D4B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39"/>
        </w:tabs>
        <w:spacing w:before="4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43575826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39"/>
        </w:tabs>
        <w:spacing w:before="2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оценивать правильность выполнения учебной задачи, собственные возможности ее </w:t>
      </w:r>
      <w:r w:rsidRPr="00BD621F">
        <w:rPr>
          <w:spacing w:val="-2"/>
          <w:sz w:val="24"/>
          <w:szCs w:val="24"/>
        </w:rPr>
        <w:t>решения;</w:t>
      </w:r>
    </w:p>
    <w:p w14:paraId="08DD8299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39"/>
        </w:tabs>
        <w:spacing w:before="2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соотносить свои действия с планируемыми результатами, осуществлять контроль своей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деятельности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процессе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достижения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результата,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определять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34E7E46D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38"/>
        </w:tabs>
        <w:spacing w:line="293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давать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адекватную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оценку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ситуации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предлагать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план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ее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изменения;</w:t>
      </w:r>
    </w:p>
    <w:p w14:paraId="3F32EFF5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38"/>
        </w:tabs>
        <w:spacing w:line="293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предвидеть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трудности,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которые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могут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возникнуть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решении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учебной</w:t>
      </w:r>
      <w:r w:rsidRPr="00BD621F">
        <w:rPr>
          <w:spacing w:val="-2"/>
          <w:sz w:val="24"/>
          <w:szCs w:val="24"/>
        </w:rPr>
        <w:t xml:space="preserve"> задачи;</w:t>
      </w:r>
    </w:p>
    <w:p w14:paraId="202C52FD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39"/>
        </w:tabs>
        <w:spacing w:before="2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работы.</w:t>
      </w:r>
    </w:p>
    <w:p w14:paraId="5F78643D" w14:textId="77777777" w:rsidR="00D35660" w:rsidRPr="00BD621F" w:rsidRDefault="00D35660" w:rsidP="00D35660">
      <w:pPr>
        <w:pStyle w:val="5"/>
        <w:tabs>
          <w:tab w:val="left" w:pos="567"/>
          <w:tab w:val="left" w:pos="1702"/>
        </w:tabs>
        <w:spacing w:before="10" w:line="273" w:lineRule="exact"/>
        <w:ind w:right="-280" w:firstLine="1"/>
        <w:rPr>
          <w:rFonts w:cs="Times New Roman"/>
          <w:i/>
        </w:rPr>
      </w:pPr>
      <w:r w:rsidRPr="00BD621F">
        <w:rPr>
          <w:rFonts w:cs="Times New Roman"/>
        </w:rPr>
        <w:t>Эмоциональный</w:t>
      </w:r>
      <w:r w:rsidRPr="00BD621F">
        <w:rPr>
          <w:rFonts w:cs="Times New Roman"/>
          <w:spacing w:val="-6"/>
        </w:rPr>
        <w:t xml:space="preserve"> </w:t>
      </w:r>
      <w:r w:rsidRPr="00BD621F">
        <w:rPr>
          <w:rFonts w:cs="Times New Roman"/>
          <w:spacing w:val="-2"/>
        </w:rPr>
        <w:t>интеллект:</w:t>
      </w:r>
    </w:p>
    <w:p w14:paraId="28AA5812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27"/>
        </w:tabs>
        <w:spacing w:line="291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различать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называть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эмоции,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стараться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управлять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собственными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эмоциями;</w:t>
      </w:r>
    </w:p>
    <w:p w14:paraId="2A017133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27"/>
        </w:tabs>
        <w:spacing w:before="2" w:line="293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анализировать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причины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эмоций;</w:t>
      </w:r>
    </w:p>
    <w:p w14:paraId="14607005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27"/>
        </w:tabs>
        <w:spacing w:line="293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ставить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себя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место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другого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человека,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понимать мотивы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57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намерения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другого;</w:t>
      </w:r>
    </w:p>
    <w:p w14:paraId="52B63606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27"/>
        </w:tabs>
        <w:spacing w:before="1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регулировать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способ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выражения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эмоций.</w:t>
      </w:r>
    </w:p>
    <w:p w14:paraId="33436596" w14:textId="77777777" w:rsidR="00D35660" w:rsidRPr="00BD621F" w:rsidRDefault="00D35660" w:rsidP="00D35660">
      <w:pPr>
        <w:pStyle w:val="5"/>
        <w:tabs>
          <w:tab w:val="left" w:pos="567"/>
          <w:tab w:val="left" w:pos="1702"/>
        </w:tabs>
        <w:spacing w:before="2"/>
        <w:ind w:right="-280" w:firstLine="1"/>
        <w:rPr>
          <w:rFonts w:cs="Times New Roman"/>
          <w:b/>
          <w:i/>
        </w:rPr>
      </w:pPr>
      <w:r w:rsidRPr="00BD621F">
        <w:rPr>
          <w:rFonts w:cs="Times New Roman"/>
        </w:rPr>
        <w:lastRenderedPageBreak/>
        <w:t>Принятие</w:t>
      </w:r>
      <w:r w:rsidRPr="00BD621F">
        <w:rPr>
          <w:rFonts w:cs="Times New Roman"/>
          <w:spacing w:val="-3"/>
        </w:rPr>
        <w:t xml:space="preserve"> </w:t>
      </w:r>
      <w:r w:rsidRPr="00BD621F">
        <w:rPr>
          <w:rFonts w:cs="Times New Roman"/>
        </w:rPr>
        <w:t>себя</w:t>
      </w:r>
      <w:r w:rsidRPr="00BD621F">
        <w:rPr>
          <w:rFonts w:cs="Times New Roman"/>
          <w:spacing w:val="-1"/>
        </w:rPr>
        <w:t xml:space="preserve"> </w:t>
      </w:r>
      <w:r w:rsidRPr="00BD621F">
        <w:rPr>
          <w:rFonts w:cs="Times New Roman"/>
        </w:rPr>
        <w:t>и</w:t>
      </w:r>
      <w:r w:rsidRPr="00BD621F">
        <w:rPr>
          <w:rFonts w:cs="Times New Roman"/>
          <w:spacing w:val="-2"/>
        </w:rPr>
        <w:t xml:space="preserve"> других:</w:t>
      </w:r>
    </w:p>
    <w:p w14:paraId="3B9D0A6D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27"/>
        </w:tabs>
        <w:spacing w:before="2" w:line="293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осознанно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относиться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другому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человеку,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его </w:t>
      </w:r>
      <w:r w:rsidRPr="00BD621F">
        <w:rPr>
          <w:spacing w:val="-2"/>
          <w:sz w:val="24"/>
          <w:szCs w:val="24"/>
        </w:rPr>
        <w:t>мнению;</w:t>
      </w:r>
    </w:p>
    <w:p w14:paraId="12A5D6C2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27"/>
        </w:tabs>
        <w:spacing w:line="293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признавать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свое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право</w:t>
      </w:r>
      <w:r w:rsidRPr="00BD621F">
        <w:rPr>
          <w:spacing w:val="1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ошибку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59"/>
          <w:sz w:val="24"/>
          <w:szCs w:val="24"/>
        </w:rPr>
        <w:t xml:space="preserve"> </w:t>
      </w:r>
      <w:r w:rsidRPr="00BD621F">
        <w:rPr>
          <w:sz w:val="24"/>
          <w:szCs w:val="24"/>
        </w:rPr>
        <w:t>такое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же право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другого;</w:t>
      </w:r>
    </w:p>
    <w:p w14:paraId="7F2C9E2C" w14:textId="77777777" w:rsidR="00D35660" w:rsidRPr="00BD621F" w:rsidRDefault="00D35660" w:rsidP="00D35660">
      <w:pPr>
        <w:pStyle w:val="a7"/>
        <w:numPr>
          <w:ilvl w:val="1"/>
          <w:numId w:val="186"/>
        </w:numPr>
        <w:tabs>
          <w:tab w:val="left" w:pos="567"/>
          <w:tab w:val="left" w:pos="1702"/>
          <w:tab w:val="left" w:pos="2127"/>
        </w:tabs>
        <w:spacing w:line="293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осознавать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невозможность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контролировать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все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вокруг.</w:t>
      </w:r>
    </w:p>
    <w:p w14:paraId="6DBD0C0C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6"/>
        <w:ind w:left="0" w:right="-280" w:firstLine="1"/>
        <w:jc w:val="left"/>
      </w:pPr>
    </w:p>
    <w:p w14:paraId="08841130" w14:textId="77777777" w:rsidR="00D35660" w:rsidRPr="00BD621F" w:rsidRDefault="00D35660" w:rsidP="00D35660">
      <w:pPr>
        <w:pStyle w:val="4"/>
        <w:tabs>
          <w:tab w:val="left" w:pos="567"/>
          <w:tab w:val="left" w:pos="1702"/>
        </w:tabs>
        <w:spacing w:line="274" w:lineRule="exact"/>
        <w:ind w:right="-280" w:firstLine="1"/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Предметные</w:t>
      </w:r>
      <w:r w:rsidRPr="00BD621F">
        <w:rPr>
          <w:rFonts w:cs="Times New Roman"/>
          <w:spacing w:val="-3"/>
          <w:sz w:val="24"/>
          <w:szCs w:val="24"/>
        </w:rPr>
        <w:t xml:space="preserve"> </w:t>
      </w:r>
      <w:r w:rsidRPr="00BD621F">
        <w:rPr>
          <w:rFonts w:cs="Times New Roman"/>
          <w:spacing w:val="-2"/>
          <w:sz w:val="24"/>
          <w:szCs w:val="24"/>
        </w:rPr>
        <w:t>результаты</w:t>
      </w:r>
    </w:p>
    <w:p w14:paraId="4D941669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ind w:left="0" w:right="-280" w:firstLine="1"/>
        <w:jc w:val="left"/>
      </w:pPr>
      <w:r w:rsidRPr="00BD621F">
        <w:t>Предметные результаты освоения АООП ООО ЗПР соответствуют требованиям, заявленным в ФГОСООО, и раскрываются с учетом особых образовательных потребностей обучающихся с ЗПР.</w:t>
      </w:r>
    </w:p>
    <w:p w14:paraId="452C87EC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ind w:left="0" w:right="-280" w:firstLine="1"/>
        <w:jc w:val="left"/>
      </w:pPr>
      <w:r w:rsidRPr="00BD621F">
        <w:t>Предметные результаты определяют требования к результатам освоения адаптированных программ основного общего образования по учебным предметам:</w:t>
      </w:r>
    </w:p>
    <w:p w14:paraId="5867310A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ind w:left="0" w:right="-280" w:firstLine="1"/>
        <w:jc w:val="left"/>
      </w:pPr>
      <w:r w:rsidRPr="00BD621F">
        <w:rPr>
          <w:spacing w:val="-2"/>
        </w:rPr>
        <w:t>«Русскийязык»,«Литература»,«Иностранный(английский)язык»,«История»,</w:t>
      </w:r>
    </w:p>
    <w:p w14:paraId="09D13157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ind w:left="0" w:right="-280" w:firstLine="1"/>
        <w:jc w:val="left"/>
      </w:pPr>
      <w:r w:rsidRPr="00BD621F">
        <w:rPr>
          <w:spacing w:val="-2"/>
        </w:rPr>
        <w:t>«Обществознание»,«География»,«Математика»,«Информатика»,</w:t>
      </w:r>
      <w:r w:rsidRPr="00BD621F">
        <w:rPr>
          <w:spacing w:val="52"/>
          <w:w w:val="150"/>
        </w:rPr>
        <w:t xml:space="preserve"> </w:t>
      </w:r>
      <w:r w:rsidRPr="00BD621F">
        <w:rPr>
          <w:spacing w:val="-2"/>
        </w:rPr>
        <w:t>«Физика»,«Биология»,</w:t>
      </w:r>
      <w:r w:rsidRPr="00BD621F">
        <w:t xml:space="preserve"> «Химия», «Изобразительное искусство», «Музыка», «Труд (технология)», «Адаптивная физическая культура», «Основы безопасности и защиты Родины» «Основы духовно- нравственной культуры России» на базовом уровне. 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рабочих программах учебных предметов .</w:t>
      </w:r>
    </w:p>
    <w:p w14:paraId="395E8EE1" w14:textId="77777777" w:rsidR="00D35660" w:rsidRPr="00CD4931" w:rsidRDefault="00D35660" w:rsidP="00D35660">
      <w:pPr>
        <w:pStyle w:val="4"/>
        <w:tabs>
          <w:tab w:val="left" w:pos="567"/>
          <w:tab w:val="left" w:pos="1702"/>
        </w:tabs>
        <w:spacing w:before="15" w:line="237" w:lineRule="auto"/>
        <w:ind w:right="-280" w:firstLine="1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>Планируемые</w:t>
      </w:r>
      <w:r w:rsidRPr="00CD4931">
        <w:rPr>
          <w:rFonts w:cs="Times New Roman"/>
          <w:spacing w:val="-8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результаты</w:t>
      </w:r>
      <w:r w:rsidRPr="00CD4931">
        <w:rPr>
          <w:rFonts w:cs="Times New Roman"/>
          <w:spacing w:val="-6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освоения</w:t>
      </w:r>
      <w:r w:rsidRPr="00CD4931">
        <w:rPr>
          <w:rFonts w:cs="Times New Roman"/>
          <w:spacing w:val="-6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обучающимися</w:t>
      </w:r>
      <w:r w:rsidRPr="00CD4931">
        <w:rPr>
          <w:rFonts w:cs="Times New Roman"/>
          <w:spacing w:val="-5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с</w:t>
      </w:r>
      <w:r w:rsidRPr="00CD4931">
        <w:rPr>
          <w:rFonts w:cs="Times New Roman"/>
          <w:spacing w:val="-7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задержкой</w:t>
      </w:r>
      <w:r w:rsidRPr="00CD4931">
        <w:rPr>
          <w:rFonts w:cs="Times New Roman"/>
          <w:spacing w:val="-6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психического развития программы коррекционной работы</w:t>
      </w:r>
    </w:p>
    <w:p w14:paraId="7B9C1105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6"/>
        <w:ind w:left="0" w:right="-280" w:firstLine="1"/>
        <w:jc w:val="left"/>
      </w:pPr>
      <w:r w:rsidRPr="00BD621F">
        <w:t>Результаты</w:t>
      </w:r>
      <w:r w:rsidRPr="00BD621F">
        <w:rPr>
          <w:spacing w:val="-5"/>
        </w:rPr>
        <w:t xml:space="preserve"> </w:t>
      </w:r>
      <w:r w:rsidRPr="00BD621F">
        <w:t>освоения</w:t>
      </w:r>
      <w:r w:rsidRPr="00BD621F">
        <w:rPr>
          <w:spacing w:val="-5"/>
        </w:rPr>
        <w:t xml:space="preserve"> </w:t>
      </w:r>
      <w:r w:rsidRPr="00BD621F">
        <w:t>программы</w:t>
      </w:r>
      <w:r w:rsidRPr="00BD621F">
        <w:rPr>
          <w:spacing w:val="-5"/>
        </w:rPr>
        <w:t xml:space="preserve"> </w:t>
      </w:r>
      <w:r w:rsidRPr="00BD621F">
        <w:t>коррекционной</w:t>
      </w:r>
      <w:r w:rsidRPr="00BD621F">
        <w:rPr>
          <w:spacing w:val="-2"/>
        </w:rPr>
        <w:t xml:space="preserve"> </w:t>
      </w:r>
      <w:r w:rsidRPr="00BD621F">
        <w:t>работы</w:t>
      </w:r>
      <w:r w:rsidRPr="00BD621F">
        <w:rPr>
          <w:spacing w:val="-5"/>
        </w:rPr>
        <w:t xml:space="preserve"> </w:t>
      </w:r>
      <w:r w:rsidRPr="00BD621F">
        <w:t>отражают</w:t>
      </w:r>
      <w:r w:rsidRPr="00BD621F">
        <w:rPr>
          <w:spacing w:val="-5"/>
        </w:rPr>
        <w:t xml:space="preserve"> </w:t>
      </w:r>
      <w:r w:rsidRPr="00BD621F">
        <w:t>сформированность социальных (жизненных) компетенций, необходимых для решения практико- ориентированных задач и обеспечивающих становление социальных отношений обучающихся с ЗПР в различных средах:</w:t>
      </w:r>
    </w:p>
    <w:p w14:paraId="2D45F15E" w14:textId="77777777" w:rsidR="00D35660" w:rsidRPr="00BD621F" w:rsidRDefault="00D35660" w:rsidP="00D35660">
      <w:pPr>
        <w:pStyle w:val="a7"/>
        <w:numPr>
          <w:ilvl w:val="0"/>
          <w:numId w:val="185"/>
        </w:numPr>
        <w:tabs>
          <w:tab w:val="left" w:pos="567"/>
          <w:tab w:val="left" w:pos="1649"/>
          <w:tab w:val="left" w:pos="1702"/>
        </w:tabs>
        <w:spacing w:before="9"/>
        <w:ind w:left="0" w:right="-280" w:firstLine="1"/>
        <w:contextualSpacing w:val="0"/>
        <w:rPr>
          <w:i/>
          <w:sz w:val="24"/>
          <w:szCs w:val="24"/>
        </w:rPr>
      </w:pPr>
      <w:r w:rsidRPr="00BD621F">
        <w:rPr>
          <w:i/>
          <w:sz w:val="24"/>
          <w:szCs w:val="24"/>
        </w:rPr>
        <w:t>развитие</w:t>
      </w:r>
      <w:r w:rsidRPr="00BD621F">
        <w:rPr>
          <w:i/>
          <w:spacing w:val="-6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адекватных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представлений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о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собственных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возможностях,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о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насущно необходимом жизнеобеспечении, проявляющееся:</w:t>
      </w:r>
    </w:p>
    <w:p w14:paraId="6F49630F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2" w:line="237" w:lineRule="auto"/>
        <w:ind w:left="0" w:right="-280" w:firstLine="1"/>
        <w:jc w:val="left"/>
      </w:pPr>
      <w:r w:rsidRPr="00BD621F">
        <w:t>в</w:t>
      </w:r>
      <w:r w:rsidRPr="00BD621F">
        <w:rPr>
          <w:spacing w:val="-3"/>
        </w:rPr>
        <w:t xml:space="preserve"> </w:t>
      </w:r>
      <w:r w:rsidRPr="00BD621F">
        <w:t>умении</w:t>
      </w:r>
      <w:r w:rsidRPr="00BD621F">
        <w:rPr>
          <w:spacing w:val="-4"/>
        </w:rPr>
        <w:t xml:space="preserve"> </w:t>
      </w:r>
      <w:r w:rsidRPr="00BD621F">
        <w:t>различать</w:t>
      </w:r>
      <w:r w:rsidRPr="00BD621F">
        <w:rPr>
          <w:spacing w:val="-1"/>
        </w:rPr>
        <w:t xml:space="preserve"> </w:t>
      </w:r>
      <w:r w:rsidRPr="00BD621F">
        <w:t>учебные</w:t>
      </w:r>
      <w:r w:rsidRPr="00BD621F">
        <w:rPr>
          <w:spacing w:val="-5"/>
        </w:rPr>
        <w:t xml:space="preserve"> </w:t>
      </w:r>
      <w:r w:rsidRPr="00BD621F">
        <w:t>ситуации,</w:t>
      </w:r>
      <w:r w:rsidRPr="00BD621F">
        <w:rPr>
          <w:spacing w:val="-4"/>
        </w:rPr>
        <w:t xml:space="preserve"> </w:t>
      </w:r>
      <w:r w:rsidRPr="00BD621F">
        <w:t>в</w:t>
      </w:r>
      <w:r w:rsidRPr="00BD621F">
        <w:rPr>
          <w:spacing w:val="-5"/>
        </w:rPr>
        <w:t xml:space="preserve"> </w:t>
      </w:r>
      <w:r w:rsidRPr="00BD621F">
        <w:t>которых</w:t>
      </w:r>
      <w:r w:rsidRPr="00BD621F">
        <w:rPr>
          <w:spacing w:val="-3"/>
        </w:rPr>
        <w:t xml:space="preserve"> </w:t>
      </w:r>
      <w:r w:rsidRPr="00BD621F">
        <w:t>необходима</w:t>
      </w:r>
      <w:r w:rsidRPr="00BD621F">
        <w:rPr>
          <w:spacing w:val="-5"/>
        </w:rPr>
        <w:t xml:space="preserve"> </w:t>
      </w:r>
      <w:r w:rsidRPr="00BD621F">
        <w:t>посторонняя</w:t>
      </w:r>
      <w:r w:rsidRPr="00BD621F">
        <w:rPr>
          <w:spacing w:val="-4"/>
        </w:rPr>
        <w:t xml:space="preserve"> </w:t>
      </w:r>
      <w:r w:rsidRPr="00BD621F">
        <w:t>помощь</w:t>
      </w:r>
      <w:r w:rsidRPr="00BD621F">
        <w:rPr>
          <w:spacing w:val="-4"/>
        </w:rPr>
        <w:t xml:space="preserve"> </w:t>
      </w:r>
      <w:r w:rsidRPr="00BD621F">
        <w:t>для</w:t>
      </w:r>
      <w:r w:rsidRPr="00BD621F">
        <w:rPr>
          <w:spacing w:val="-4"/>
        </w:rPr>
        <w:t xml:space="preserve"> </w:t>
      </w:r>
      <w:r w:rsidRPr="00BD621F">
        <w:t>её разрешения, с ситуациями, в которых решение можно найти самому;</w:t>
      </w:r>
    </w:p>
    <w:p w14:paraId="6D6A3454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2" w:line="237" w:lineRule="auto"/>
        <w:ind w:left="0" w:right="-280" w:firstLine="1"/>
        <w:jc w:val="left"/>
      </w:pPr>
      <w:r w:rsidRPr="00BD621F">
        <w:t>в</w:t>
      </w:r>
      <w:r w:rsidRPr="00BD621F">
        <w:rPr>
          <w:spacing w:val="-3"/>
        </w:rPr>
        <w:t xml:space="preserve"> </w:t>
      </w:r>
      <w:r w:rsidRPr="00BD621F">
        <w:t>умении</w:t>
      </w:r>
      <w:r w:rsidRPr="00BD621F">
        <w:rPr>
          <w:spacing w:val="-4"/>
        </w:rPr>
        <w:t xml:space="preserve"> </w:t>
      </w:r>
      <w:r w:rsidRPr="00BD621F">
        <w:t>обратиться</w:t>
      </w:r>
      <w:r w:rsidRPr="00BD621F">
        <w:rPr>
          <w:spacing w:val="-4"/>
        </w:rPr>
        <w:t xml:space="preserve"> </w:t>
      </w:r>
      <w:r w:rsidRPr="00BD621F">
        <w:t>к</w:t>
      </w:r>
      <w:r w:rsidRPr="00BD621F">
        <w:rPr>
          <w:spacing w:val="-6"/>
        </w:rPr>
        <w:t xml:space="preserve"> </w:t>
      </w:r>
      <w:r w:rsidRPr="00BD621F">
        <w:t>учителю</w:t>
      </w:r>
      <w:r w:rsidRPr="00BD621F">
        <w:rPr>
          <w:spacing w:val="-1"/>
        </w:rPr>
        <w:t xml:space="preserve"> </w:t>
      </w:r>
      <w:r w:rsidRPr="00BD621F">
        <w:t>при</w:t>
      </w:r>
      <w:r w:rsidRPr="00BD621F">
        <w:rPr>
          <w:spacing w:val="-4"/>
        </w:rPr>
        <w:t xml:space="preserve"> </w:t>
      </w:r>
      <w:r w:rsidRPr="00BD621F">
        <w:t>затруднениях</w:t>
      </w:r>
      <w:r w:rsidRPr="00BD621F">
        <w:rPr>
          <w:spacing w:val="-2"/>
        </w:rPr>
        <w:t xml:space="preserve"> </w:t>
      </w:r>
      <w:r w:rsidRPr="00BD621F">
        <w:t>в</w:t>
      </w:r>
      <w:r w:rsidRPr="00BD621F">
        <w:rPr>
          <w:spacing w:val="-3"/>
        </w:rPr>
        <w:t xml:space="preserve"> </w:t>
      </w:r>
      <w:r w:rsidRPr="00BD621F">
        <w:t>учебном</w:t>
      </w:r>
      <w:r w:rsidRPr="00BD621F">
        <w:rPr>
          <w:spacing w:val="-5"/>
        </w:rPr>
        <w:t xml:space="preserve"> </w:t>
      </w:r>
      <w:r w:rsidRPr="00BD621F">
        <w:t>процессе,</w:t>
      </w:r>
      <w:r w:rsidRPr="00BD621F">
        <w:rPr>
          <w:spacing w:val="-4"/>
        </w:rPr>
        <w:t xml:space="preserve"> </w:t>
      </w:r>
      <w:r w:rsidRPr="00BD621F">
        <w:t>сформулировать запрос о специальной помощи;</w:t>
      </w:r>
    </w:p>
    <w:p w14:paraId="1E665A5A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3" w:line="237" w:lineRule="auto"/>
        <w:ind w:left="0" w:right="-280" w:firstLine="1"/>
        <w:jc w:val="left"/>
      </w:pPr>
      <w:r w:rsidRPr="00BD621F">
        <w:t>в</w:t>
      </w:r>
      <w:r w:rsidRPr="00BD621F">
        <w:rPr>
          <w:spacing w:val="-4"/>
        </w:rPr>
        <w:t xml:space="preserve"> </w:t>
      </w:r>
      <w:r w:rsidRPr="00BD621F">
        <w:t>умении</w:t>
      </w:r>
      <w:r w:rsidRPr="00BD621F">
        <w:rPr>
          <w:spacing w:val="-4"/>
        </w:rPr>
        <w:t xml:space="preserve"> </w:t>
      </w:r>
      <w:r w:rsidRPr="00BD621F">
        <w:t>использовать</w:t>
      </w:r>
      <w:r w:rsidRPr="00BD621F">
        <w:rPr>
          <w:spacing w:val="-5"/>
        </w:rPr>
        <w:t xml:space="preserve"> </w:t>
      </w:r>
      <w:r w:rsidRPr="00BD621F">
        <w:t>помощь</w:t>
      </w:r>
      <w:r w:rsidRPr="00BD621F">
        <w:rPr>
          <w:spacing w:val="-4"/>
        </w:rPr>
        <w:t xml:space="preserve"> </w:t>
      </w:r>
      <w:r w:rsidRPr="00BD621F">
        <w:t>взрослого</w:t>
      </w:r>
      <w:r w:rsidRPr="00BD621F">
        <w:rPr>
          <w:spacing w:val="-4"/>
        </w:rPr>
        <w:t xml:space="preserve"> </w:t>
      </w:r>
      <w:r w:rsidRPr="00BD621F">
        <w:t>для</w:t>
      </w:r>
      <w:r w:rsidRPr="00BD621F">
        <w:rPr>
          <w:spacing w:val="-6"/>
        </w:rPr>
        <w:t xml:space="preserve"> </w:t>
      </w:r>
      <w:r w:rsidRPr="00BD621F">
        <w:t>разрешения</w:t>
      </w:r>
      <w:r w:rsidRPr="00BD621F">
        <w:rPr>
          <w:spacing w:val="-4"/>
        </w:rPr>
        <w:t xml:space="preserve"> </w:t>
      </w:r>
      <w:r w:rsidRPr="00BD621F">
        <w:t>затруднения,</w:t>
      </w:r>
      <w:r w:rsidRPr="00BD621F">
        <w:rPr>
          <w:spacing w:val="-4"/>
        </w:rPr>
        <w:t xml:space="preserve"> </w:t>
      </w:r>
      <w:r w:rsidRPr="00BD621F">
        <w:t>давать</w:t>
      </w:r>
      <w:r w:rsidRPr="00BD621F">
        <w:rPr>
          <w:spacing w:val="-4"/>
        </w:rPr>
        <w:t xml:space="preserve"> </w:t>
      </w:r>
      <w:r w:rsidRPr="00BD621F">
        <w:t>адекватную обратную связь учителю: понимаю или не понимаю;</w:t>
      </w:r>
    </w:p>
    <w:p w14:paraId="57A4EE75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1"/>
        <w:ind w:left="0" w:right="-280" w:firstLine="1"/>
        <w:jc w:val="left"/>
      </w:pPr>
      <w:r w:rsidRPr="00BD621F">
        <w:t>в</w:t>
      </w:r>
      <w:r w:rsidRPr="00BD621F">
        <w:rPr>
          <w:spacing w:val="-3"/>
        </w:rPr>
        <w:t xml:space="preserve"> </w:t>
      </w:r>
      <w:r w:rsidRPr="00BD621F">
        <w:t>умении</w:t>
      </w:r>
      <w:r w:rsidRPr="00BD621F">
        <w:rPr>
          <w:spacing w:val="-4"/>
        </w:rPr>
        <w:t xml:space="preserve"> </w:t>
      </w:r>
      <w:r w:rsidRPr="00BD621F">
        <w:t>написать</w:t>
      </w:r>
      <w:r w:rsidRPr="00BD621F">
        <w:rPr>
          <w:spacing w:val="-3"/>
        </w:rPr>
        <w:t xml:space="preserve"> </w:t>
      </w:r>
      <w:r w:rsidRPr="00BD621F">
        <w:t>при</w:t>
      </w:r>
      <w:r w:rsidRPr="00BD621F">
        <w:rPr>
          <w:spacing w:val="-6"/>
        </w:rPr>
        <w:t xml:space="preserve"> </w:t>
      </w:r>
      <w:r w:rsidRPr="00BD621F">
        <w:t>необходимости</w:t>
      </w:r>
      <w:r w:rsidRPr="00BD621F">
        <w:rPr>
          <w:spacing w:val="-3"/>
        </w:rPr>
        <w:t xml:space="preserve"> </w:t>
      </w:r>
      <w:r w:rsidRPr="00BD621F">
        <w:t>SMS-сообщение,</w:t>
      </w:r>
      <w:r w:rsidRPr="00BD621F">
        <w:rPr>
          <w:spacing w:val="-4"/>
        </w:rPr>
        <w:t xml:space="preserve"> </w:t>
      </w:r>
      <w:r w:rsidRPr="00BD621F">
        <w:t>правильно</w:t>
      </w:r>
      <w:r w:rsidRPr="00BD621F">
        <w:rPr>
          <w:spacing w:val="-4"/>
        </w:rPr>
        <w:t xml:space="preserve"> </w:t>
      </w:r>
      <w:r w:rsidRPr="00BD621F">
        <w:t>выбрать</w:t>
      </w:r>
      <w:r w:rsidRPr="00BD621F">
        <w:rPr>
          <w:spacing w:val="-3"/>
        </w:rPr>
        <w:t xml:space="preserve"> </w:t>
      </w:r>
      <w:r w:rsidRPr="00BD621F">
        <w:t>адресата (близкого человека), корректно и точно сформулировать возникшую проблему.</w:t>
      </w:r>
    </w:p>
    <w:p w14:paraId="6D5CEE72" w14:textId="77777777" w:rsidR="00D35660" w:rsidRPr="00BD621F" w:rsidRDefault="00D35660" w:rsidP="00D35660">
      <w:pPr>
        <w:pStyle w:val="a7"/>
        <w:numPr>
          <w:ilvl w:val="0"/>
          <w:numId w:val="185"/>
        </w:numPr>
        <w:tabs>
          <w:tab w:val="left" w:pos="567"/>
          <w:tab w:val="left" w:pos="1589"/>
          <w:tab w:val="left" w:pos="1702"/>
        </w:tabs>
        <w:spacing w:before="9"/>
        <w:ind w:left="0" w:right="-280" w:firstLine="1"/>
        <w:contextualSpacing w:val="0"/>
        <w:rPr>
          <w:i/>
          <w:sz w:val="24"/>
          <w:szCs w:val="24"/>
        </w:rPr>
      </w:pPr>
      <w:r w:rsidRPr="00BD621F">
        <w:rPr>
          <w:i/>
          <w:sz w:val="24"/>
          <w:szCs w:val="24"/>
        </w:rPr>
        <w:t>овладение</w:t>
      </w:r>
      <w:r w:rsidRPr="00BD621F">
        <w:rPr>
          <w:i/>
          <w:spacing w:val="-6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социально-бытовыми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умениями,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используемыми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в</w:t>
      </w:r>
      <w:r w:rsidRPr="00BD621F">
        <w:rPr>
          <w:i/>
          <w:spacing w:val="-6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повседневной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 xml:space="preserve">жизни, </w:t>
      </w:r>
      <w:r w:rsidRPr="00BD621F">
        <w:rPr>
          <w:i/>
          <w:spacing w:val="-2"/>
          <w:sz w:val="24"/>
          <w:szCs w:val="24"/>
        </w:rPr>
        <w:t>проявляющееся:</w:t>
      </w:r>
    </w:p>
    <w:p w14:paraId="2134737E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1" w:line="237" w:lineRule="auto"/>
        <w:ind w:left="0" w:right="-280" w:firstLine="1"/>
        <w:jc w:val="left"/>
      </w:pPr>
      <w:r w:rsidRPr="00BD621F">
        <w:t>в</w:t>
      </w:r>
      <w:r w:rsidRPr="00BD621F">
        <w:rPr>
          <w:spacing w:val="-5"/>
        </w:rPr>
        <w:t xml:space="preserve"> </w:t>
      </w:r>
      <w:r w:rsidRPr="00BD621F">
        <w:t>расширении</w:t>
      </w:r>
      <w:r w:rsidRPr="00BD621F">
        <w:rPr>
          <w:spacing w:val="-4"/>
        </w:rPr>
        <w:t xml:space="preserve"> </w:t>
      </w:r>
      <w:r w:rsidRPr="00BD621F">
        <w:t>представлений</w:t>
      </w:r>
      <w:r w:rsidRPr="00BD621F">
        <w:rPr>
          <w:spacing w:val="-4"/>
        </w:rPr>
        <w:t xml:space="preserve"> </w:t>
      </w:r>
      <w:r w:rsidRPr="00BD621F">
        <w:t>об</w:t>
      </w:r>
      <w:r w:rsidRPr="00BD621F">
        <w:rPr>
          <w:spacing w:val="-2"/>
        </w:rPr>
        <w:t xml:space="preserve"> </w:t>
      </w:r>
      <w:r w:rsidRPr="00BD621F">
        <w:t>устройстве</w:t>
      </w:r>
      <w:r w:rsidRPr="00BD621F">
        <w:rPr>
          <w:spacing w:val="-5"/>
        </w:rPr>
        <w:t xml:space="preserve"> </w:t>
      </w:r>
      <w:r w:rsidRPr="00BD621F">
        <w:t>домашней жизни,</w:t>
      </w:r>
      <w:r w:rsidRPr="00BD621F">
        <w:rPr>
          <w:spacing w:val="-4"/>
        </w:rPr>
        <w:t xml:space="preserve"> </w:t>
      </w:r>
      <w:r w:rsidRPr="00BD621F">
        <w:t>разнообразии</w:t>
      </w:r>
      <w:r w:rsidRPr="00BD621F">
        <w:rPr>
          <w:spacing w:val="-6"/>
        </w:rPr>
        <w:t xml:space="preserve"> </w:t>
      </w:r>
      <w:r w:rsidRPr="00BD621F">
        <w:t>повседневных бытовых дел, понимании предназначения окружающих в быту предметов и вещей;</w:t>
      </w:r>
    </w:p>
    <w:p w14:paraId="743F67C9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1" w:line="242" w:lineRule="auto"/>
        <w:ind w:left="0" w:right="-280" w:firstLine="1"/>
        <w:jc w:val="left"/>
      </w:pPr>
      <w:r w:rsidRPr="00BD621F">
        <w:t>в</w:t>
      </w:r>
      <w:r w:rsidRPr="00BD621F">
        <w:rPr>
          <w:spacing w:val="-3"/>
        </w:rPr>
        <w:t xml:space="preserve"> </w:t>
      </w:r>
      <w:r w:rsidRPr="00BD621F">
        <w:t>умении</w:t>
      </w:r>
      <w:r w:rsidRPr="00BD621F">
        <w:rPr>
          <w:spacing w:val="-4"/>
        </w:rPr>
        <w:t xml:space="preserve"> </w:t>
      </w:r>
      <w:r w:rsidRPr="00BD621F">
        <w:t>включаться</w:t>
      </w:r>
      <w:r w:rsidRPr="00BD621F">
        <w:rPr>
          <w:spacing w:val="-4"/>
        </w:rPr>
        <w:t xml:space="preserve"> </w:t>
      </w:r>
      <w:r w:rsidRPr="00BD621F">
        <w:t>в</w:t>
      </w:r>
      <w:r w:rsidRPr="00BD621F">
        <w:rPr>
          <w:spacing w:val="-5"/>
        </w:rPr>
        <w:t xml:space="preserve"> </w:t>
      </w:r>
      <w:r w:rsidRPr="00BD621F">
        <w:t>разнообразные</w:t>
      </w:r>
      <w:r w:rsidRPr="00BD621F">
        <w:rPr>
          <w:spacing w:val="-6"/>
        </w:rPr>
        <w:t xml:space="preserve"> </w:t>
      </w:r>
      <w:r w:rsidRPr="00BD621F">
        <w:t>повседневные</w:t>
      </w:r>
      <w:r w:rsidRPr="00BD621F">
        <w:rPr>
          <w:spacing w:val="-6"/>
        </w:rPr>
        <w:t xml:space="preserve"> </w:t>
      </w:r>
      <w:r w:rsidRPr="00BD621F">
        <w:t>дела,</w:t>
      </w:r>
      <w:r w:rsidRPr="00BD621F">
        <w:rPr>
          <w:spacing w:val="-4"/>
        </w:rPr>
        <w:t xml:space="preserve"> </w:t>
      </w:r>
      <w:r w:rsidRPr="00BD621F">
        <w:t>принимать</w:t>
      </w:r>
      <w:r w:rsidRPr="00BD621F">
        <w:rPr>
          <w:spacing w:val="-5"/>
        </w:rPr>
        <w:t xml:space="preserve"> </w:t>
      </w:r>
      <w:r w:rsidRPr="00BD621F">
        <w:t>посильное</w:t>
      </w:r>
      <w:r w:rsidRPr="00BD621F">
        <w:rPr>
          <w:spacing w:val="-3"/>
        </w:rPr>
        <w:t xml:space="preserve"> </w:t>
      </w:r>
      <w:r w:rsidRPr="00BD621F">
        <w:t xml:space="preserve">участие; 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</w:t>
      </w:r>
      <w:r w:rsidRPr="00BD621F">
        <w:rPr>
          <w:spacing w:val="-2"/>
        </w:rPr>
        <w:t>деятельности;</w:t>
      </w:r>
    </w:p>
    <w:p w14:paraId="3F7D8102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8" w:line="237" w:lineRule="auto"/>
        <w:ind w:left="0" w:right="-280" w:firstLine="1"/>
        <w:jc w:val="left"/>
      </w:pPr>
      <w:r w:rsidRPr="00BD621F">
        <w:t>в</w:t>
      </w:r>
      <w:r w:rsidRPr="00BD621F">
        <w:rPr>
          <w:spacing w:val="-5"/>
        </w:rPr>
        <w:t xml:space="preserve"> </w:t>
      </w:r>
      <w:r w:rsidRPr="00BD621F">
        <w:t>расширении</w:t>
      </w:r>
      <w:r w:rsidRPr="00BD621F">
        <w:rPr>
          <w:spacing w:val="-4"/>
        </w:rPr>
        <w:t xml:space="preserve"> </w:t>
      </w:r>
      <w:r w:rsidRPr="00BD621F">
        <w:t>представлений</w:t>
      </w:r>
      <w:r w:rsidRPr="00BD621F">
        <w:rPr>
          <w:spacing w:val="-4"/>
        </w:rPr>
        <w:t xml:space="preserve"> </w:t>
      </w:r>
      <w:r w:rsidRPr="00BD621F">
        <w:t>об</w:t>
      </w:r>
      <w:r w:rsidRPr="00BD621F">
        <w:rPr>
          <w:spacing w:val="-2"/>
        </w:rPr>
        <w:t xml:space="preserve"> </w:t>
      </w:r>
      <w:r w:rsidRPr="00BD621F">
        <w:t>устройстве</w:t>
      </w:r>
      <w:r w:rsidRPr="00BD621F">
        <w:rPr>
          <w:spacing w:val="-5"/>
        </w:rPr>
        <w:t xml:space="preserve"> </w:t>
      </w:r>
      <w:r w:rsidRPr="00BD621F">
        <w:t>школьной</w:t>
      </w:r>
      <w:r w:rsidRPr="00BD621F">
        <w:rPr>
          <w:spacing w:val="-4"/>
        </w:rPr>
        <w:t xml:space="preserve"> </w:t>
      </w:r>
      <w:r w:rsidRPr="00BD621F">
        <w:t>жизни,</w:t>
      </w:r>
      <w:r w:rsidRPr="00BD621F">
        <w:rPr>
          <w:spacing w:val="-2"/>
        </w:rPr>
        <w:t xml:space="preserve"> </w:t>
      </w:r>
      <w:r w:rsidRPr="00BD621F">
        <w:t>участии</w:t>
      </w:r>
      <w:r w:rsidRPr="00BD621F">
        <w:rPr>
          <w:spacing w:val="-4"/>
        </w:rPr>
        <w:t xml:space="preserve"> </w:t>
      </w:r>
      <w:r w:rsidRPr="00BD621F">
        <w:t>в</w:t>
      </w:r>
      <w:r w:rsidRPr="00BD621F">
        <w:rPr>
          <w:spacing w:val="-5"/>
        </w:rPr>
        <w:t xml:space="preserve"> </w:t>
      </w:r>
      <w:r w:rsidRPr="00BD621F">
        <w:t>повседневной жизни класса, принятии на себя обязанностей наряду с другими детьми;</w:t>
      </w:r>
    </w:p>
    <w:p w14:paraId="4CCAEE49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3" w:line="237" w:lineRule="auto"/>
        <w:ind w:left="0" w:right="-280" w:firstLine="1"/>
        <w:jc w:val="left"/>
      </w:pPr>
      <w:r w:rsidRPr="00BD621F">
        <w:t>в</w:t>
      </w:r>
      <w:r w:rsidRPr="00BD621F">
        <w:rPr>
          <w:spacing w:val="-2"/>
        </w:rPr>
        <w:t xml:space="preserve"> </w:t>
      </w:r>
      <w:r w:rsidRPr="00BD621F">
        <w:t>умении</w:t>
      </w:r>
      <w:r w:rsidRPr="00BD621F">
        <w:rPr>
          <w:spacing w:val="-3"/>
        </w:rPr>
        <w:t xml:space="preserve"> </w:t>
      </w:r>
      <w:r w:rsidRPr="00BD621F">
        <w:t>ориентироваться</w:t>
      </w:r>
      <w:r w:rsidRPr="00BD621F">
        <w:rPr>
          <w:spacing w:val="-3"/>
        </w:rPr>
        <w:t xml:space="preserve"> </w:t>
      </w:r>
      <w:r w:rsidRPr="00BD621F">
        <w:t>в</w:t>
      </w:r>
      <w:r w:rsidRPr="00BD621F">
        <w:rPr>
          <w:spacing w:val="-4"/>
        </w:rPr>
        <w:t xml:space="preserve"> </w:t>
      </w:r>
      <w:r w:rsidRPr="00BD621F">
        <w:t>пространстве</w:t>
      </w:r>
      <w:r w:rsidRPr="00BD621F">
        <w:rPr>
          <w:spacing w:val="-4"/>
        </w:rPr>
        <w:t xml:space="preserve"> </w:t>
      </w:r>
      <w:r w:rsidRPr="00BD621F">
        <w:t>школы</w:t>
      </w:r>
      <w:r w:rsidRPr="00BD621F">
        <w:rPr>
          <w:spacing w:val="-3"/>
        </w:rPr>
        <w:t xml:space="preserve"> </w:t>
      </w:r>
      <w:r w:rsidRPr="00BD621F">
        <w:t>и</w:t>
      </w:r>
      <w:r w:rsidRPr="00BD621F">
        <w:rPr>
          <w:spacing w:val="-3"/>
        </w:rPr>
        <w:t xml:space="preserve"> </w:t>
      </w:r>
      <w:r w:rsidRPr="00BD621F">
        <w:t>просить</w:t>
      </w:r>
      <w:r w:rsidRPr="00BD621F">
        <w:rPr>
          <w:spacing w:val="-3"/>
        </w:rPr>
        <w:t xml:space="preserve"> </w:t>
      </w:r>
      <w:r w:rsidRPr="00BD621F">
        <w:t>помощи</w:t>
      </w:r>
      <w:r w:rsidRPr="00BD621F">
        <w:rPr>
          <w:spacing w:val="-5"/>
        </w:rPr>
        <w:t xml:space="preserve"> </w:t>
      </w:r>
      <w:r w:rsidRPr="00BD621F">
        <w:t>в</w:t>
      </w:r>
      <w:r w:rsidRPr="00BD621F">
        <w:rPr>
          <w:spacing w:val="-4"/>
        </w:rPr>
        <w:t xml:space="preserve"> </w:t>
      </w:r>
      <w:r w:rsidRPr="00BD621F">
        <w:t>случае</w:t>
      </w:r>
      <w:r w:rsidRPr="00BD621F">
        <w:rPr>
          <w:spacing w:val="-4"/>
        </w:rPr>
        <w:t xml:space="preserve"> </w:t>
      </w:r>
      <w:r w:rsidRPr="00BD621F">
        <w:t>затруднений, ориентироваться в расписании занятий</w:t>
      </w:r>
    </w:p>
    <w:p w14:paraId="20244814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0"/>
        <w:ind w:left="0" w:right="-280" w:firstLine="1"/>
        <w:jc w:val="left"/>
      </w:pPr>
      <w:r w:rsidRPr="00BD621F">
        <w:t>в</w:t>
      </w:r>
      <w:r w:rsidRPr="00BD621F">
        <w:rPr>
          <w:spacing w:val="-2"/>
        </w:rPr>
        <w:t xml:space="preserve"> </w:t>
      </w:r>
      <w:r w:rsidRPr="00BD621F">
        <w:t>умении</w:t>
      </w:r>
      <w:r w:rsidRPr="00BD621F">
        <w:rPr>
          <w:spacing w:val="-3"/>
        </w:rPr>
        <w:t xml:space="preserve"> </w:t>
      </w:r>
      <w:r w:rsidRPr="00BD621F">
        <w:t>включаться</w:t>
      </w:r>
      <w:r w:rsidRPr="00BD621F">
        <w:rPr>
          <w:spacing w:val="-3"/>
        </w:rPr>
        <w:t xml:space="preserve"> </w:t>
      </w:r>
      <w:r w:rsidRPr="00BD621F">
        <w:t>в</w:t>
      </w:r>
      <w:r w:rsidRPr="00BD621F">
        <w:rPr>
          <w:spacing w:val="-4"/>
        </w:rPr>
        <w:t xml:space="preserve"> </w:t>
      </w:r>
      <w:r w:rsidRPr="00BD621F">
        <w:t>разнообразные</w:t>
      </w:r>
      <w:r w:rsidRPr="00BD621F">
        <w:rPr>
          <w:spacing w:val="-5"/>
        </w:rPr>
        <w:t xml:space="preserve"> </w:t>
      </w:r>
      <w:r w:rsidRPr="00BD621F">
        <w:t>повседневные</w:t>
      </w:r>
      <w:r w:rsidRPr="00BD621F">
        <w:rPr>
          <w:spacing w:val="-5"/>
        </w:rPr>
        <w:t xml:space="preserve"> </w:t>
      </w:r>
      <w:r w:rsidRPr="00BD621F">
        <w:t>школьные</w:t>
      </w:r>
      <w:r w:rsidRPr="00BD621F">
        <w:rPr>
          <w:spacing w:val="-5"/>
        </w:rPr>
        <w:t xml:space="preserve"> </w:t>
      </w:r>
      <w:r w:rsidRPr="00BD621F">
        <w:t>дела,</w:t>
      </w:r>
      <w:r w:rsidRPr="00BD621F">
        <w:rPr>
          <w:spacing w:val="-3"/>
        </w:rPr>
        <w:t xml:space="preserve"> </w:t>
      </w:r>
      <w:r w:rsidRPr="00BD621F">
        <w:t>принимать</w:t>
      </w:r>
      <w:r w:rsidRPr="00BD621F">
        <w:rPr>
          <w:spacing w:val="-2"/>
        </w:rPr>
        <w:t xml:space="preserve"> </w:t>
      </w:r>
      <w:r w:rsidRPr="00BD621F">
        <w:t>посильное участие, брать на себя ответственность;</w:t>
      </w:r>
    </w:p>
    <w:p w14:paraId="2AEDEDC6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0"/>
        <w:ind w:left="0" w:right="-280" w:firstLine="1"/>
        <w:jc w:val="left"/>
      </w:pPr>
      <w:r w:rsidRPr="00BD621F">
        <w:t>в</w:t>
      </w:r>
      <w:r w:rsidRPr="00BD621F">
        <w:rPr>
          <w:spacing w:val="-5"/>
        </w:rPr>
        <w:t xml:space="preserve"> </w:t>
      </w:r>
      <w:r w:rsidRPr="00BD621F">
        <w:t>стремлении</w:t>
      </w:r>
      <w:r w:rsidRPr="00BD621F">
        <w:rPr>
          <w:spacing w:val="1"/>
        </w:rPr>
        <w:t xml:space="preserve"> </w:t>
      </w:r>
      <w:r w:rsidRPr="00BD621F">
        <w:t>участвовать</w:t>
      </w:r>
      <w:r w:rsidRPr="00BD621F">
        <w:rPr>
          <w:spacing w:val="-1"/>
        </w:rPr>
        <w:t xml:space="preserve"> </w:t>
      </w:r>
      <w:r w:rsidRPr="00BD621F">
        <w:t>в</w:t>
      </w:r>
      <w:r w:rsidRPr="00BD621F">
        <w:rPr>
          <w:spacing w:val="-3"/>
        </w:rPr>
        <w:t xml:space="preserve"> </w:t>
      </w:r>
      <w:r w:rsidRPr="00BD621F">
        <w:t>подготовке</w:t>
      </w:r>
      <w:r w:rsidRPr="00BD621F">
        <w:rPr>
          <w:spacing w:val="-3"/>
        </w:rPr>
        <w:t xml:space="preserve"> </w:t>
      </w:r>
      <w:r w:rsidRPr="00BD621F">
        <w:t>и</w:t>
      </w:r>
      <w:r w:rsidRPr="00BD621F">
        <w:rPr>
          <w:spacing w:val="-2"/>
        </w:rPr>
        <w:t xml:space="preserve"> </w:t>
      </w:r>
      <w:r w:rsidRPr="00BD621F">
        <w:t>проведении</w:t>
      </w:r>
      <w:r w:rsidRPr="00BD621F">
        <w:rPr>
          <w:spacing w:val="-4"/>
        </w:rPr>
        <w:t xml:space="preserve"> </w:t>
      </w:r>
      <w:r w:rsidRPr="00BD621F">
        <w:t>праздников</w:t>
      </w:r>
      <w:r w:rsidRPr="00BD621F">
        <w:rPr>
          <w:spacing w:val="-3"/>
        </w:rPr>
        <w:t xml:space="preserve"> </w:t>
      </w:r>
      <w:r w:rsidRPr="00BD621F">
        <w:t>дома</w:t>
      </w:r>
      <w:r w:rsidRPr="00BD621F">
        <w:rPr>
          <w:spacing w:val="-3"/>
        </w:rPr>
        <w:t xml:space="preserve"> </w:t>
      </w:r>
      <w:r w:rsidRPr="00BD621F">
        <w:t>и</w:t>
      </w:r>
      <w:r w:rsidRPr="00BD621F">
        <w:rPr>
          <w:spacing w:val="-2"/>
        </w:rPr>
        <w:t xml:space="preserve"> </w:t>
      </w:r>
      <w:r w:rsidRPr="00BD621F">
        <w:t>в</w:t>
      </w:r>
      <w:r w:rsidRPr="00BD621F">
        <w:rPr>
          <w:spacing w:val="-2"/>
        </w:rPr>
        <w:t xml:space="preserve"> школе.</w:t>
      </w:r>
    </w:p>
    <w:p w14:paraId="04C79BDA" w14:textId="77777777" w:rsidR="00D35660" w:rsidRPr="00BD621F" w:rsidRDefault="00D35660" w:rsidP="00D35660">
      <w:pPr>
        <w:pStyle w:val="a7"/>
        <w:numPr>
          <w:ilvl w:val="0"/>
          <w:numId w:val="185"/>
        </w:numPr>
        <w:tabs>
          <w:tab w:val="left" w:pos="567"/>
          <w:tab w:val="left" w:pos="1649"/>
          <w:tab w:val="left" w:pos="1702"/>
        </w:tabs>
        <w:spacing w:before="7"/>
        <w:ind w:left="0" w:right="-280" w:firstLine="1"/>
        <w:contextualSpacing w:val="0"/>
        <w:rPr>
          <w:i/>
          <w:sz w:val="24"/>
          <w:szCs w:val="24"/>
        </w:rPr>
      </w:pPr>
      <w:r w:rsidRPr="00BD621F">
        <w:rPr>
          <w:i/>
          <w:sz w:val="24"/>
          <w:szCs w:val="24"/>
        </w:rPr>
        <w:t>овладение</w:t>
      </w:r>
      <w:r w:rsidRPr="00BD621F">
        <w:rPr>
          <w:i/>
          <w:spacing w:val="-6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навыками</w:t>
      </w:r>
      <w:r w:rsidRPr="00BD621F">
        <w:rPr>
          <w:i/>
          <w:spacing w:val="-8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коммуникации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и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принятыми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ритуалами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социального взаимодействия, проявляющееся:</w:t>
      </w:r>
    </w:p>
    <w:p w14:paraId="78B2A247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9"/>
        <w:ind w:left="0" w:right="-280" w:firstLine="1"/>
        <w:jc w:val="left"/>
      </w:pPr>
      <w:r w:rsidRPr="00BD621F">
        <w:lastRenderedPageBreak/>
        <w:t>в</w:t>
      </w:r>
      <w:r w:rsidRPr="00BD621F">
        <w:rPr>
          <w:spacing w:val="-5"/>
        </w:rPr>
        <w:t xml:space="preserve"> </w:t>
      </w:r>
      <w:r w:rsidRPr="00BD621F">
        <w:t>расширении</w:t>
      </w:r>
      <w:r w:rsidRPr="00BD621F">
        <w:rPr>
          <w:spacing w:val="-4"/>
        </w:rPr>
        <w:t xml:space="preserve"> </w:t>
      </w:r>
      <w:r w:rsidRPr="00BD621F">
        <w:t>знаний</w:t>
      </w:r>
      <w:r w:rsidRPr="00BD621F">
        <w:rPr>
          <w:spacing w:val="-4"/>
        </w:rPr>
        <w:t xml:space="preserve"> </w:t>
      </w:r>
      <w:r w:rsidRPr="00BD621F">
        <w:t>правил</w:t>
      </w:r>
      <w:r w:rsidRPr="00BD621F">
        <w:rPr>
          <w:spacing w:val="-3"/>
        </w:rPr>
        <w:t xml:space="preserve"> </w:t>
      </w:r>
      <w:r w:rsidRPr="00BD621F">
        <w:rPr>
          <w:spacing w:val="-2"/>
        </w:rPr>
        <w:t>коммуникации;</w:t>
      </w:r>
    </w:p>
    <w:p w14:paraId="780884D0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7"/>
        <w:ind w:left="0" w:right="-280" w:firstLine="1"/>
        <w:jc w:val="left"/>
      </w:pPr>
      <w:r w:rsidRPr="00BD621F">
        <w:t>в расширении и обогащении опыта коммуникации ребёнка в ближнем и дальнем окружении,</w:t>
      </w:r>
      <w:r w:rsidRPr="00BD621F">
        <w:rPr>
          <w:spacing w:val="-4"/>
        </w:rPr>
        <w:t xml:space="preserve"> </w:t>
      </w:r>
      <w:r w:rsidRPr="00BD621F">
        <w:t>расширении</w:t>
      </w:r>
      <w:r w:rsidRPr="00BD621F">
        <w:rPr>
          <w:spacing w:val="-4"/>
        </w:rPr>
        <w:t xml:space="preserve"> </w:t>
      </w:r>
      <w:r w:rsidRPr="00BD621F">
        <w:t>круга</w:t>
      </w:r>
      <w:r w:rsidRPr="00BD621F">
        <w:rPr>
          <w:spacing w:val="-5"/>
        </w:rPr>
        <w:t xml:space="preserve"> </w:t>
      </w:r>
      <w:r w:rsidRPr="00BD621F">
        <w:t>ситуаций,</w:t>
      </w:r>
      <w:r w:rsidRPr="00BD621F">
        <w:rPr>
          <w:spacing w:val="-4"/>
        </w:rPr>
        <w:t xml:space="preserve"> </w:t>
      </w:r>
      <w:r w:rsidRPr="00BD621F">
        <w:t>в</w:t>
      </w:r>
      <w:r w:rsidRPr="00BD621F">
        <w:rPr>
          <w:spacing w:val="-5"/>
        </w:rPr>
        <w:t xml:space="preserve"> </w:t>
      </w:r>
      <w:r w:rsidRPr="00BD621F">
        <w:t>которых</w:t>
      </w:r>
      <w:r w:rsidRPr="00BD621F">
        <w:rPr>
          <w:spacing w:val="-4"/>
        </w:rPr>
        <w:t xml:space="preserve"> </w:t>
      </w:r>
      <w:r w:rsidRPr="00BD621F">
        <w:t>обучающийся</w:t>
      </w:r>
      <w:r w:rsidRPr="00BD621F">
        <w:rPr>
          <w:spacing w:val="-4"/>
        </w:rPr>
        <w:t xml:space="preserve"> </w:t>
      </w:r>
      <w:r w:rsidRPr="00BD621F">
        <w:t>может</w:t>
      </w:r>
      <w:r w:rsidRPr="00BD621F">
        <w:rPr>
          <w:spacing w:val="-4"/>
        </w:rPr>
        <w:t xml:space="preserve"> </w:t>
      </w:r>
      <w:r w:rsidRPr="00BD621F">
        <w:t>использовать коммуникацию как средство достижения цели;</w:t>
      </w:r>
    </w:p>
    <w:p w14:paraId="79DC05B0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8"/>
        <w:ind w:left="0" w:right="-280" w:firstLine="1"/>
        <w:jc w:val="left"/>
      </w:pPr>
      <w:r w:rsidRPr="00BD621F">
        <w:t>в</w:t>
      </w:r>
      <w:r w:rsidRPr="00BD621F">
        <w:rPr>
          <w:spacing w:val="-3"/>
        </w:rPr>
        <w:t xml:space="preserve"> </w:t>
      </w:r>
      <w:r w:rsidRPr="00BD621F">
        <w:t>умении</w:t>
      </w:r>
      <w:r w:rsidRPr="00BD621F">
        <w:rPr>
          <w:spacing w:val="-3"/>
        </w:rPr>
        <w:t xml:space="preserve"> </w:t>
      </w:r>
      <w:r w:rsidRPr="00BD621F">
        <w:t>решать</w:t>
      </w:r>
      <w:r w:rsidRPr="00BD621F">
        <w:rPr>
          <w:spacing w:val="-3"/>
        </w:rPr>
        <w:t xml:space="preserve"> </w:t>
      </w:r>
      <w:r w:rsidRPr="00BD621F">
        <w:t>актуальные</w:t>
      </w:r>
      <w:r w:rsidRPr="00BD621F">
        <w:rPr>
          <w:spacing w:val="-5"/>
        </w:rPr>
        <w:t xml:space="preserve"> </w:t>
      </w:r>
      <w:r w:rsidRPr="00BD621F">
        <w:t>школьные</w:t>
      </w:r>
      <w:r w:rsidRPr="00BD621F">
        <w:rPr>
          <w:spacing w:val="-5"/>
        </w:rPr>
        <w:t xml:space="preserve"> </w:t>
      </w:r>
      <w:r w:rsidRPr="00BD621F">
        <w:t>и</w:t>
      </w:r>
      <w:r w:rsidRPr="00BD621F">
        <w:rPr>
          <w:spacing w:val="-3"/>
        </w:rPr>
        <w:t xml:space="preserve"> </w:t>
      </w:r>
      <w:r w:rsidRPr="00BD621F">
        <w:t>житейские</w:t>
      </w:r>
      <w:r w:rsidRPr="00BD621F">
        <w:rPr>
          <w:spacing w:val="-4"/>
        </w:rPr>
        <w:t xml:space="preserve"> </w:t>
      </w:r>
      <w:r w:rsidRPr="00BD621F">
        <w:t>задачи,</w:t>
      </w:r>
      <w:r w:rsidRPr="00BD621F">
        <w:rPr>
          <w:spacing w:val="-3"/>
        </w:rPr>
        <w:t xml:space="preserve"> </w:t>
      </w:r>
      <w:r w:rsidRPr="00BD621F">
        <w:t>используя</w:t>
      </w:r>
      <w:r w:rsidRPr="00BD621F">
        <w:rPr>
          <w:spacing w:val="-2"/>
        </w:rPr>
        <w:t xml:space="preserve"> </w:t>
      </w:r>
      <w:r w:rsidRPr="00BD621F">
        <w:t>коммуникацию</w:t>
      </w:r>
      <w:r w:rsidRPr="00BD621F">
        <w:rPr>
          <w:spacing w:val="-3"/>
        </w:rPr>
        <w:t xml:space="preserve"> </w:t>
      </w:r>
      <w:r w:rsidRPr="00BD621F">
        <w:t>как средство достижения цели (вербальную, невербальную);</w:t>
      </w:r>
    </w:p>
    <w:p w14:paraId="08D320F6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2" w:line="237" w:lineRule="auto"/>
        <w:ind w:left="0" w:right="-280" w:firstLine="1"/>
        <w:jc w:val="left"/>
      </w:pPr>
      <w:r w:rsidRPr="00BD621F">
        <w:t>в</w:t>
      </w:r>
      <w:r w:rsidRPr="00BD621F">
        <w:rPr>
          <w:spacing w:val="-3"/>
        </w:rPr>
        <w:t xml:space="preserve"> </w:t>
      </w:r>
      <w:r w:rsidRPr="00BD621F">
        <w:t>умении</w:t>
      </w:r>
      <w:r w:rsidRPr="00BD621F">
        <w:rPr>
          <w:spacing w:val="-4"/>
        </w:rPr>
        <w:t xml:space="preserve"> </w:t>
      </w:r>
      <w:r w:rsidRPr="00BD621F">
        <w:t>начать</w:t>
      </w:r>
      <w:r w:rsidRPr="00BD621F">
        <w:rPr>
          <w:spacing w:val="-3"/>
        </w:rPr>
        <w:t xml:space="preserve"> </w:t>
      </w:r>
      <w:r w:rsidRPr="00BD621F">
        <w:t>и</w:t>
      </w:r>
      <w:r w:rsidRPr="00BD621F">
        <w:rPr>
          <w:spacing w:val="-6"/>
        </w:rPr>
        <w:t xml:space="preserve"> </w:t>
      </w:r>
      <w:r w:rsidRPr="00BD621F">
        <w:t>поддержать</w:t>
      </w:r>
      <w:r w:rsidRPr="00BD621F">
        <w:rPr>
          <w:spacing w:val="-3"/>
        </w:rPr>
        <w:t xml:space="preserve"> </w:t>
      </w:r>
      <w:r w:rsidRPr="00BD621F">
        <w:t>разговор,</w:t>
      </w:r>
      <w:r w:rsidRPr="00BD621F">
        <w:rPr>
          <w:spacing w:val="-4"/>
        </w:rPr>
        <w:t xml:space="preserve"> </w:t>
      </w:r>
      <w:r w:rsidRPr="00BD621F">
        <w:t>задать</w:t>
      </w:r>
      <w:r w:rsidRPr="00BD621F">
        <w:rPr>
          <w:spacing w:val="-3"/>
        </w:rPr>
        <w:t xml:space="preserve"> </w:t>
      </w:r>
      <w:r w:rsidRPr="00BD621F">
        <w:t>вопрос,</w:t>
      </w:r>
      <w:r w:rsidRPr="00BD621F">
        <w:rPr>
          <w:spacing w:val="-4"/>
        </w:rPr>
        <w:t xml:space="preserve"> </w:t>
      </w:r>
      <w:r w:rsidRPr="00BD621F">
        <w:t>выразить</w:t>
      </w:r>
      <w:r w:rsidRPr="00BD621F">
        <w:rPr>
          <w:spacing w:val="-3"/>
        </w:rPr>
        <w:t xml:space="preserve"> </w:t>
      </w:r>
      <w:r w:rsidRPr="00BD621F">
        <w:t>свои</w:t>
      </w:r>
      <w:r w:rsidRPr="00BD621F">
        <w:rPr>
          <w:spacing w:val="-4"/>
        </w:rPr>
        <w:t xml:space="preserve"> </w:t>
      </w:r>
      <w:r w:rsidRPr="00BD621F">
        <w:t>намерения,</w:t>
      </w:r>
      <w:r w:rsidRPr="00BD621F">
        <w:rPr>
          <w:spacing w:val="-4"/>
        </w:rPr>
        <w:t xml:space="preserve"> </w:t>
      </w:r>
      <w:r w:rsidRPr="00BD621F">
        <w:t>просьбу, пожелание, опасения, завершить разговор;</w:t>
      </w:r>
    </w:p>
    <w:p w14:paraId="26A41FC3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0"/>
        <w:ind w:left="0" w:right="-280" w:firstLine="1"/>
        <w:jc w:val="left"/>
      </w:pPr>
      <w:r w:rsidRPr="00BD621F">
        <w:t>в</w:t>
      </w:r>
      <w:r w:rsidRPr="00BD621F">
        <w:rPr>
          <w:spacing w:val="-5"/>
        </w:rPr>
        <w:t xml:space="preserve"> </w:t>
      </w:r>
      <w:r w:rsidRPr="00BD621F">
        <w:t>умении</w:t>
      </w:r>
      <w:r w:rsidRPr="00BD621F">
        <w:rPr>
          <w:spacing w:val="-3"/>
        </w:rPr>
        <w:t xml:space="preserve"> </w:t>
      </w:r>
      <w:r w:rsidRPr="00BD621F">
        <w:t>корректно</w:t>
      </w:r>
      <w:r w:rsidRPr="00BD621F">
        <w:rPr>
          <w:spacing w:val="-3"/>
        </w:rPr>
        <w:t xml:space="preserve"> </w:t>
      </w:r>
      <w:r w:rsidRPr="00BD621F">
        <w:t>выразить</w:t>
      </w:r>
      <w:r w:rsidRPr="00BD621F">
        <w:rPr>
          <w:spacing w:val="-3"/>
        </w:rPr>
        <w:t xml:space="preserve"> </w:t>
      </w:r>
      <w:r w:rsidRPr="00BD621F">
        <w:t>отказ</w:t>
      </w:r>
      <w:r w:rsidRPr="00BD621F">
        <w:rPr>
          <w:spacing w:val="-5"/>
        </w:rPr>
        <w:t xml:space="preserve"> </w:t>
      </w:r>
      <w:r w:rsidRPr="00BD621F">
        <w:t>и</w:t>
      </w:r>
      <w:r w:rsidRPr="00BD621F">
        <w:rPr>
          <w:spacing w:val="-3"/>
        </w:rPr>
        <w:t xml:space="preserve"> </w:t>
      </w:r>
      <w:r w:rsidRPr="00BD621F">
        <w:t>недовольство,</w:t>
      </w:r>
      <w:r w:rsidRPr="00BD621F">
        <w:rPr>
          <w:spacing w:val="-4"/>
        </w:rPr>
        <w:t xml:space="preserve"> </w:t>
      </w:r>
      <w:r w:rsidRPr="00BD621F">
        <w:t>благодарность,</w:t>
      </w:r>
      <w:r w:rsidRPr="00BD621F">
        <w:rPr>
          <w:spacing w:val="-3"/>
        </w:rPr>
        <w:t xml:space="preserve"> </w:t>
      </w:r>
      <w:r w:rsidRPr="00BD621F">
        <w:t>сочувствие</w:t>
      </w:r>
      <w:r w:rsidRPr="00BD621F">
        <w:rPr>
          <w:spacing w:val="-4"/>
        </w:rPr>
        <w:t xml:space="preserve"> </w:t>
      </w:r>
      <w:r w:rsidRPr="00BD621F">
        <w:t>и</w:t>
      </w:r>
      <w:r w:rsidRPr="00BD621F">
        <w:rPr>
          <w:spacing w:val="-3"/>
        </w:rPr>
        <w:t xml:space="preserve"> </w:t>
      </w:r>
      <w:r w:rsidRPr="00BD621F">
        <w:rPr>
          <w:spacing w:val="-2"/>
        </w:rPr>
        <w:t>т.д.;</w:t>
      </w:r>
    </w:p>
    <w:p w14:paraId="01633DA2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7"/>
        <w:ind w:left="0" w:right="-280" w:firstLine="1"/>
        <w:jc w:val="left"/>
      </w:pPr>
      <w:r w:rsidRPr="00BD621F">
        <w:t>в</w:t>
      </w:r>
      <w:r w:rsidRPr="00BD621F">
        <w:rPr>
          <w:spacing w:val="-3"/>
        </w:rPr>
        <w:t xml:space="preserve"> </w:t>
      </w:r>
      <w:r w:rsidRPr="00BD621F">
        <w:t>умении</w:t>
      </w:r>
      <w:r w:rsidRPr="00BD621F">
        <w:rPr>
          <w:spacing w:val="-4"/>
        </w:rPr>
        <w:t xml:space="preserve"> </w:t>
      </w:r>
      <w:r w:rsidRPr="00BD621F">
        <w:t>получать</w:t>
      </w:r>
      <w:r w:rsidRPr="00BD621F">
        <w:rPr>
          <w:spacing w:val="-3"/>
        </w:rPr>
        <w:t xml:space="preserve"> </w:t>
      </w:r>
      <w:r w:rsidRPr="00BD621F">
        <w:t>и</w:t>
      </w:r>
      <w:r w:rsidRPr="00BD621F">
        <w:rPr>
          <w:spacing w:val="-1"/>
        </w:rPr>
        <w:t xml:space="preserve"> </w:t>
      </w:r>
      <w:r w:rsidRPr="00BD621F">
        <w:t>уточнять</w:t>
      </w:r>
      <w:r w:rsidRPr="00BD621F">
        <w:rPr>
          <w:spacing w:val="-3"/>
        </w:rPr>
        <w:t xml:space="preserve"> </w:t>
      </w:r>
      <w:r w:rsidRPr="00BD621F">
        <w:t>информацию</w:t>
      </w:r>
      <w:r w:rsidRPr="00BD621F">
        <w:rPr>
          <w:spacing w:val="-4"/>
        </w:rPr>
        <w:t xml:space="preserve"> </w:t>
      </w:r>
      <w:r w:rsidRPr="00BD621F">
        <w:t>от</w:t>
      </w:r>
      <w:r w:rsidRPr="00BD621F">
        <w:rPr>
          <w:spacing w:val="-6"/>
        </w:rPr>
        <w:t xml:space="preserve"> </w:t>
      </w:r>
      <w:r w:rsidRPr="00BD621F">
        <w:t>собеседника;</w:t>
      </w:r>
      <w:r w:rsidRPr="00BD621F">
        <w:rPr>
          <w:spacing w:val="-4"/>
        </w:rPr>
        <w:t xml:space="preserve"> </w:t>
      </w:r>
      <w:r w:rsidRPr="00BD621F">
        <w:t>в</w:t>
      </w:r>
      <w:r w:rsidRPr="00BD621F">
        <w:rPr>
          <w:spacing w:val="-5"/>
        </w:rPr>
        <w:t xml:space="preserve"> </w:t>
      </w:r>
      <w:r w:rsidRPr="00BD621F">
        <w:t>освоении</w:t>
      </w:r>
      <w:r w:rsidRPr="00BD621F">
        <w:rPr>
          <w:spacing w:val="-4"/>
        </w:rPr>
        <w:t xml:space="preserve"> </w:t>
      </w:r>
      <w:r w:rsidRPr="00BD621F">
        <w:t>культурных</w:t>
      </w:r>
      <w:r w:rsidRPr="00BD621F">
        <w:rPr>
          <w:spacing w:val="-3"/>
        </w:rPr>
        <w:t xml:space="preserve"> </w:t>
      </w:r>
      <w:r w:rsidRPr="00BD621F">
        <w:t>форм выражения своих чувств</w:t>
      </w:r>
    </w:p>
    <w:p w14:paraId="57400F65" w14:textId="77777777" w:rsidR="00D35660" w:rsidRPr="00BD621F" w:rsidRDefault="00D35660" w:rsidP="00D35660">
      <w:pPr>
        <w:pStyle w:val="a7"/>
        <w:numPr>
          <w:ilvl w:val="0"/>
          <w:numId w:val="185"/>
        </w:numPr>
        <w:tabs>
          <w:tab w:val="left" w:pos="567"/>
          <w:tab w:val="left" w:pos="1589"/>
          <w:tab w:val="left" w:pos="1702"/>
        </w:tabs>
        <w:spacing w:before="10"/>
        <w:ind w:left="0" w:right="-280" w:firstLine="1"/>
        <w:contextualSpacing w:val="0"/>
        <w:rPr>
          <w:sz w:val="24"/>
          <w:szCs w:val="24"/>
        </w:rPr>
      </w:pPr>
      <w:r w:rsidRPr="00BD621F">
        <w:rPr>
          <w:i/>
          <w:sz w:val="24"/>
          <w:szCs w:val="24"/>
        </w:rPr>
        <w:t>способность</w:t>
      </w:r>
      <w:r w:rsidRPr="00BD621F">
        <w:rPr>
          <w:i/>
          <w:spacing w:val="-6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к</w:t>
      </w:r>
      <w:r w:rsidRPr="00BD621F">
        <w:rPr>
          <w:i/>
          <w:spacing w:val="-1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осмыслению</w:t>
      </w:r>
      <w:r w:rsidRPr="00BD621F">
        <w:rPr>
          <w:i/>
          <w:spacing w:val="-2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и</w:t>
      </w:r>
      <w:r w:rsidRPr="00BD621F">
        <w:rPr>
          <w:i/>
          <w:spacing w:val="-3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дифференциации</w:t>
      </w:r>
      <w:r w:rsidRPr="00BD621F">
        <w:rPr>
          <w:i/>
          <w:spacing w:val="-2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картины</w:t>
      </w:r>
      <w:r w:rsidRPr="00BD621F">
        <w:rPr>
          <w:i/>
          <w:spacing w:val="-2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мира,</w:t>
      </w:r>
      <w:r w:rsidRPr="00BD621F">
        <w:rPr>
          <w:i/>
          <w:spacing w:val="-2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ее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pacing w:val="-2"/>
          <w:sz w:val="24"/>
          <w:szCs w:val="24"/>
        </w:rPr>
        <w:t>пространственно-</w:t>
      </w:r>
      <w:r w:rsidRPr="00BD621F">
        <w:rPr>
          <w:i/>
          <w:sz w:val="24"/>
          <w:szCs w:val="24"/>
        </w:rPr>
        <w:t>временной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организации,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pacing w:val="-2"/>
          <w:sz w:val="24"/>
          <w:szCs w:val="24"/>
        </w:rPr>
        <w:t>проявляющаяся</w:t>
      </w:r>
      <w:r w:rsidRPr="00BD621F">
        <w:rPr>
          <w:spacing w:val="-2"/>
          <w:sz w:val="24"/>
          <w:szCs w:val="24"/>
        </w:rPr>
        <w:t>:</w:t>
      </w:r>
    </w:p>
    <w:p w14:paraId="4F9B8197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0"/>
        <w:ind w:left="0" w:right="-280" w:firstLine="1"/>
        <w:jc w:val="left"/>
      </w:pPr>
      <w:r w:rsidRPr="00BD621F">
        <w:t>в расширении и обогащении опыта реального взаимодействия обучающегося с бытовым окружением,</w:t>
      </w:r>
      <w:r w:rsidRPr="00BD621F">
        <w:rPr>
          <w:spacing w:val="-5"/>
        </w:rPr>
        <w:t xml:space="preserve"> </w:t>
      </w:r>
      <w:r w:rsidRPr="00BD621F">
        <w:t>миром</w:t>
      </w:r>
      <w:r w:rsidRPr="00BD621F">
        <w:rPr>
          <w:spacing w:val="-6"/>
        </w:rPr>
        <w:t xml:space="preserve"> </w:t>
      </w:r>
      <w:r w:rsidRPr="00BD621F">
        <w:t>природных</w:t>
      </w:r>
      <w:r w:rsidRPr="00BD621F">
        <w:rPr>
          <w:spacing w:val="-3"/>
        </w:rPr>
        <w:t xml:space="preserve"> </w:t>
      </w:r>
      <w:r w:rsidRPr="00BD621F">
        <w:t>явлений</w:t>
      </w:r>
      <w:r w:rsidRPr="00BD621F">
        <w:rPr>
          <w:spacing w:val="-5"/>
        </w:rPr>
        <w:t xml:space="preserve"> </w:t>
      </w:r>
      <w:r w:rsidRPr="00BD621F">
        <w:t>и</w:t>
      </w:r>
      <w:r w:rsidRPr="00BD621F">
        <w:rPr>
          <w:spacing w:val="-5"/>
        </w:rPr>
        <w:t xml:space="preserve"> </w:t>
      </w:r>
      <w:r w:rsidRPr="00BD621F">
        <w:t>вещей,</w:t>
      </w:r>
      <w:r w:rsidRPr="00BD621F">
        <w:rPr>
          <w:spacing w:val="-5"/>
        </w:rPr>
        <w:t xml:space="preserve"> </w:t>
      </w:r>
      <w:r w:rsidRPr="00BD621F">
        <w:t>расширении</w:t>
      </w:r>
      <w:r w:rsidRPr="00BD621F">
        <w:rPr>
          <w:spacing w:val="-5"/>
        </w:rPr>
        <w:t xml:space="preserve"> </w:t>
      </w:r>
      <w:r w:rsidRPr="00BD621F">
        <w:t>адекватных</w:t>
      </w:r>
      <w:r w:rsidRPr="00BD621F">
        <w:rPr>
          <w:spacing w:val="-6"/>
        </w:rPr>
        <w:t xml:space="preserve"> </w:t>
      </w:r>
      <w:r w:rsidRPr="00BD621F">
        <w:t>представлений об опасности и безопасности;</w:t>
      </w:r>
    </w:p>
    <w:p w14:paraId="1BC75261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8"/>
        <w:ind w:left="0" w:right="-280" w:firstLine="1"/>
        <w:jc w:val="left"/>
      </w:pPr>
      <w:r w:rsidRPr="00BD621F">
        <w:t>в</w:t>
      </w:r>
      <w:r w:rsidRPr="00BD621F">
        <w:rPr>
          <w:spacing w:val="-5"/>
        </w:rPr>
        <w:t xml:space="preserve"> </w:t>
      </w:r>
      <w:r w:rsidRPr="00BD621F">
        <w:t>адекватности</w:t>
      </w:r>
      <w:r w:rsidRPr="00BD621F">
        <w:rPr>
          <w:spacing w:val="-3"/>
        </w:rPr>
        <w:t xml:space="preserve"> </w:t>
      </w:r>
      <w:r w:rsidRPr="00BD621F">
        <w:t>бытового</w:t>
      </w:r>
      <w:r w:rsidRPr="00BD621F">
        <w:rPr>
          <w:spacing w:val="-4"/>
        </w:rPr>
        <w:t xml:space="preserve"> </w:t>
      </w:r>
      <w:r w:rsidRPr="00BD621F">
        <w:t>поведения</w:t>
      </w:r>
      <w:r w:rsidRPr="00BD621F">
        <w:rPr>
          <w:spacing w:val="-4"/>
        </w:rPr>
        <w:t xml:space="preserve"> </w:t>
      </w:r>
      <w:r w:rsidRPr="00BD621F">
        <w:t>обучающегося</w:t>
      </w:r>
      <w:r w:rsidRPr="00BD621F">
        <w:rPr>
          <w:spacing w:val="-4"/>
        </w:rPr>
        <w:t xml:space="preserve"> </w:t>
      </w:r>
      <w:r w:rsidRPr="00BD621F">
        <w:t>с</w:t>
      </w:r>
      <w:r w:rsidRPr="00BD621F">
        <w:rPr>
          <w:spacing w:val="-5"/>
        </w:rPr>
        <w:t xml:space="preserve"> </w:t>
      </w:r>
      <w:r w:rsidRPr="00BD621F">
        <w:t>точки</w:t>
      </w:r>
      <w:r w:rsidRPr="00BD621F">
        <w:rPr>
          <w:spacing w:val="-4"/>
        </w:rPr>
        <w:t xml:space="preserve"> </w:t>
      </w:r>
      <w:r w:rsidRPr="00BD621F">
        <w:t>зрения</w:t>
      </w:r>
      <w:r w:rsidRPr="00BD621F">
        <w:rPr>
          <w:spacing w:val="-4"/>
        </w:rPr>
        <w:t xml:space="preserve"> </w:t>
      </w:r>
      <w:r w:rsidRPr="00BD621F">
        <w:t>опасности (безопасности) для себя и для окружающих;</w:t>
      </w:r>
    </w:p>
    <w:p w14:paraId="48B00285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9"/>
        <w:ind w:left="0" w:right="-280" w:firstLine="1"/>
        <w:jc w:val="left"/>
      </w:pPr>
      <w:r w:rsidRPr="00BD621F">
        <w:t>сохранности</w:t>
      </w:r>
      <w:r w:rsidRPr="00BD621F">
        <w:rPr>
          <w:spacing w:val="-7"/>
        </w:rPr>
        <w:t xml:space="preserve"> </w:t>
      </w:r>
      <w:r w:rsidRPr="00BD621F">
        <w:t>окружающей</w:t>
      </w:r>
      <w:r w:rsidRPr="00BD621F">
        <w:rPr>
          <w:spacing w:val="-4"/>
        </w:rPr>
        <w:t xml:space="preserve"> </w:t>
      </w:r>
      <w:r w:rsidRPr="00BD621F">
        <w:t>предметной</w:t>
      </w:r>
      <w:r w:rsidRPr="00BD621F">
        <w:rPr>
          <w:spacing w:val="-4"/>
        </w:rPr>
        <w:t xml:space="preserve"> </w:t>
      </w:r>
      <w:r w:rsidRPr="00BD621F">
        <w:t>и</w:t>
      </w:r>
      <w:r w:rsidRPr="00BD621F">
        <w:rPr>
          <w:spacing w:val="-5"/>
        </w:rPr>
        <w:t xml:space="preserve"> </w:t>
      </w:r>
      <w:r w:rsidRPr="00BD621F">
        <w:t>природной</w:t>
      </w:r>
      <w:r w:rsidRPr="00BD621F">
        <w:rPr>
          <w:spacing w:val="-4"/>
        </w:rPr>
        <w:t xml:space="preserve"> </w:t>
      </w:r>
      <w:r w:rsidRPr="00BD621F">
        <w:rPr>
          <w:spacing w:val="-2"/>
        </w:rPr>
        <w:t>среды;</w:t>
      </w:r>
    </w:p>
    <w:p w14:paraId="235D7366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7"/>
        <w:ind w:left="0" w:right="-280" w:firstLine="1"/>
        <w:jc w:val="left"/>
      </w:pPr>
      <w:r w:rsidRPr="00BD621F">
        <w:t>в</w:t>
      </w:r>
      <w:r w:rsidRPr="00BD621F">
        <w:rPr>
          <w:spacing w:val="-4"/>
        </w:rPr>
        <w:t xml:space="preserve"> </w:t>
      </w:r>
      <w:r w:rsidRPr="00BD621F">
        <w:t>расширении</w:t>
      </w:r>
      <w:r w:rsidRPr="00BD621F">
        <w:rPr>
          <w:spacing w:val="-3"/>
        </w:rPr>
        <w:t xml:space="preserve"> </w:t>
      </w:r>
      <w:r w:rsidRPr="00BD621F">
        <w:t>и</w:t>
      </w:r>
      <w:r w:rsidRPr="00BD621F">
        <w:rPr>
          <w:spacing w:val="-3"/>
        </w:rPr>
        <w:t xml:space="preserve"> </w:t>
      </w:r>
      <w:r w:rsidRPr="00BD621F">
        <w:t>накоплении</w:t>
      </w:r>
      <w:r w:rsidRPr="00BD621F">
        <w:rPr>
          <w:spacing w:val="-5"/>
        </w:rPr>
        <w:t xml:space="preserve"> </w:t>
      </w:r>
      <w:r w:rsidRPr="00BD621F">
        <w:t>знакомых</w:t>
      </w:r>
      <w:r w:rsidRPr="00BD621F">
        <w:rPr>
          <w:spacing w:val="-1"/>
        </w:rPr>
        <w:t xml:space="preserve"> </w:t>
      </w:r>
      <w:r w:rsidRPr="00BD621F">
        <w:t>и</w:t>
      </w:r>
      <w:r w:rsidRPr="00BD621F">
        <w:rPr>
          <w:spacing w:val="-3"/>
        </w:rPr>
        <w:t xml:space="preserve"> </w:t>
      </w:r>
      <w:r w:rsidRPr="00BD621F">
        <w:t>разнообразно</w:t>
      </w:r>
      <w:r w:rsidRPr="00BD621F">
        <w:rPr>
          <w:spacing w:val="-3"/>
        </w:rPr>
        <w:t xml:space="preserve"> </w:t>
      </w:r>
      <w:r w:rsidRPr="00BD621F">
        <w:t>освоенных</w:t>
      </w:r>
      <w:r w:rsidRPr="00BD621F">
        <w:rPr>
          <w:spacing w:val="-2"/>
        </w:rPr>
        <w:t xml:space="preserve"> </w:t>
      </w:r>
      <w:r w:rsidRPr="00BD621F">
        <w:t>мест</w:t>
      </w:r>
      <w:r w:rsidRPr="00BD621F">
        <w:rPr>
          <w:spacing w:val="-3"/>
        </w:rPr>
        <w:t xml:space="preserve"> </w:t>
      </w:r>
      <w:r w:rsidRPr="00BD621F">
        <w:t>за</w:t>
      </w:r>
      <w:r w:rsidRPr="00BD621F">
        <w:rPr>
          <w:spacing w:val="-4"/>
        </w:rPr>
        <w:t xml:space="preserve"> </w:t>
      </w:r>
      <w:r w:rsidRPr="00BD621F">
        <w:t>пределами</w:t>
      </w:r>
      <w:r w:rsidRPr="00BD621F">
        <w:rPr>
          <w:spacing w:val="-3"/>
        </w:rPr>
        <w:t xml:space="preserve"> </w:t>
      </w:r>
      <w:r w:rsidRPr="00BD621F">
        <w:t>дома</w:t>
      </w:r>
      <w:r w:rsidRPr="00BD621F">
        <w:rPr>
          <w:spacing w:val="-5"/>
        </w:rPr>
        <w:t xml:space="preserve"> </w:t>
      </w:r>
      <w:r w:rsidRPr="00BD621F">
        <w:t>и школы:</w:t>
      </w:r>
      <w:r w:rsidRPr="00BD621F">
        <w:rPr>
          <w:spacing w:val="-2"/>
        </w:rPr>
        <w:t xml:space="preserve"> </w:t>
      </w:r>
      <w:r w:rsidRPr="00BD621F">
        <w:t>двора,</w:t>
      </w:r>
      <w:r w:rsidRPr="00BD621F">
        <w:rPr>
          <w:spacing w:val="-2"/>
        </w:rPr>
        <w:t xml:space="preserve"> </w:t>
      </w:r>
      <w:r w:rsidRPr="00BD621F">
        <w:t>дачи,</w:t>
      </w:r>
      <w:r w:rsidRPr="00BD621F">
        <w:rPr>
          <w:spacing w:val="-2"/>
        </w:rPr>
        <w:t xml:space="preserve"> </w:t>
      </w:r>
      <w:r w:rsidRPr="00BD621F">
        <w:t>леса,</w:t>
      </w:r>
      <w:r w:rsidRPr="00BD621F">
        <w:rPr>
          <w:spacing w:val="-2"/>
        </w:rPr>
        <w:t xml:space="preserve"> </w:t>
      </w:r>
      <w:r w:rsidRPr="00BD621F">
        <w:t>парка,</w:t>
      </w:r>
      <w:r w:rsidRPr="00BD621F">
        <w:rPr>
          <w:spacing w:val="-2"/>
        </w:rPr>
        <w:t xml:space="preserve"> </w:t>
      </w:r>
      <w:r w:rsidRPr="00BD621F">
        <w:t>речки,</w:t>
      </w:r>
      <w:r w:rsidRPr="00BD621F">
        <w:rPr>
          <w:spacing w:val="-2"/>
        </w:rPr>
        <w:t xml:space="preserve"> </w:t>
      </w:r>
      <w:r w:rsidRPr="00BD621F">
        <w:t>городских и</w:t>
      </w:r>
      <w:r w:rsidRPr="00BD621F">
        <w:rPr>
          <w:spacing w:val="-4"/>
        </w:rPr>
        <w:t xml:space="preserve"> </w:t>
      </w:r>
      <w:r w:rsidRPr="00BD621F">
        <w:t>загородных достопримечательностей</w:t>
      </w:r>
      <w:r w:rsidRPr="00BD621F">
        <w:rPr>
          <w:spacing w:val="-2"/>
        </w:rPr>
        <w:t xml:space="preserve"> </w:t>
      </w:r>
      <w:r w:rsidRPr="00BD621F">
        <w:t xml:space="preserve">и </w:t>
      </w:r>
      <w:r w:rsidRPr="00BD621F">
        <w:rPr>
          <w:spacing w:val="-2"/>
        </w:rPr>
        <w:t>других.</w:t>
      </w:r>
    </w:p>
    <w:p w14:paraId="5320C3AE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8"/>
        <w:ind w:left="0" w:right="-280" w:firstLine="1"/>
        <w:jc w:val="left"/>
      </w:pPr>
      <w:r w:rsidRPr="00BD621F">
        <w:t>в</w:t>
      </w:r>
      <w:r w:rsidRPr="00BD621F">
        <w:rPr>
          <w:spacing w:val="-4"/>
        </w:rPr>
        <w:t xml:space="preserve"> </w:t>
      </w:r>
      <w:r w:rsidRPr="00BD621F">
        <w:t>расширении</w:t>
      </w:r>
      <w:r w:rsidRPr="00BD621F">
        <w:rPr>
          <w:spacing w:val="-3"/>
        </w:rPr>
        <w:t xml:space="preserve"> </w:t>
      </w:r>
      <w:r w:rsidRPr="00BD621F">
        <w:t>представлений</w:t>
      </w:r>
      <w:r w:rsidRPr="00BD621F">
        <w:rPr>
          <w:spacing w:val="-3"/>
        </w:rPr>
        <w:t xml:space="preserve"> </w:t>
      </w:r>
      <w:r w:rsidRPr="00BD621F">
        <w:t>о</w:t>
      </w:r>
      <w:r w:rsidRPr="00BD621F">
        <w:rPr>
          <w:spacing w:val="-5"/>
        </w:rPr>
        <w:t xml:space="preserve"> </w:t>
      </w:r>
      <w:r w:rsidRPr="00BD621F">
        <w:t>целостной</w:t>
      </w:r>
      <w:r w:rsidRPr="00BD621F">
        <w:rPr>
          <w:spacing w:val="-5"/>
        </w:rPr>
        <w:t xml:space="preserve"> </w:t>
      </w:r>
      <w:r w:rsidRPr="00BD621F">
        <w:t>и</w:t>
      </w:r>
      <w:r w:rsidRPr="00BD621F">
        <w:rPr>
          <w:spacing w:val="-3"/>
        </w:rPr>
        <w:t xml:space="preserve"> </w:t>
      </w:r>
      <w:r w:rsidRPr="00BD621F">
        <w:t>подробной</w:t>
      </w:r>
      <w:r w:rsidRPr="00BD621F">
        <w:rPr>
          <w:spacing w:val="-5"/>
        </w:rPr>
        <w:t xml:space="preserve"> </w:t>
      </w:r>
      <w:r w:rsidRPr="00BD621F">
        <w:t>картине</w:t>
      </w:r>
      <w:r w:rsidRPr="00BD621F">
        <w:rPr>
          <w:spacing w:val="-4"/>
        </w:rPr>
        <w:t xml:space="preserve"> </w:t>
      </w:r>
      <w:r w:rsidRPr="00BD621F">
        <w:t>мира,</w:t>
      </w:r>
      <w:r w:rsidRPr="00BD621F">
        <w:rPr>
          <w:spacing w:val="-5"/>
        </w:rPr>
        <w:t xml:space="preserve"> </w:t>
      </w:r>
      <w:r w:rsidRPr="00BD621F">
        <w:t>упорядоченной</w:t>
      </w:r>
      <w:r w:rsidRPr="00BD621F">
        <w:rPr>
          <w:spacing w:val="-3"/>
        </w:rPr>
        <w:t xml:space="preserve"> </w:t>
      </w:r>
      <w:r w:rsidRPr="00BD621F">
        <w:t>в пространстве и времени, адекватных возрасту ребёнка;</w:t>
      </w:r>
    </w:p>
    <w:p w14:paraId="2AFFC9D2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9" w:line="242" w:lineRule="auto"/>
        <w:ind w:left="0" w:right="-280" w:firstLine="1"/>
        <w:jc w:val="left"/>
      </w:pPr>
      <w:r w:rsidRPr="00BD621F">
        <w:t>в</w:t>
      </w:r>
      <w:r w:rsidRPr="00BD621F">
        <w:rPr>
          <w:spacing w:val="-3"/>
        </w:rPr>
        <w:t xml:space="preserve"> </w:t>
      </w:r>
      <w:r w:rsidRPr="00BD621F">
        <w:t>умении</w:t>
      </w:r>
      <w:r w:rsidRPr="00BD621F">
        <w:rPr>
          <w:spacing w:val="-4"/>
        </w:rPr>
        <w:t xml:space="preserve"> </w:t>
      </w:r>
      <w:r w:rsidRPr="00BD621F">
        <w:t>накапливать</w:t>
      </w:r>
      <w:r w:rsidRPr="00BD621F">
        <w:rPr>
          <w:spacing w:val="-5"/>
        </w:rPr>
        <w:t xml:space="preserve"> </w:t>
      </w:r>
      <w:r w:rsidRPr="00BD621F">
        <w:t>личные</w:t>
      </w:r>
      <w:r w:rsidRPr="00BD621F">
        <w:rPr>
          <w:spacing w:val="-6"/>
        </w:rPr>
        <w:t xml:space="preserve"> </w:t>
      </w:r>
      <w:r w:rsidRPr="00BD621F">
        <w:t>впечатления,</w:t>
      </w:r>
      <w:r w:rsidRPr="00BD621F">
        <w:rPr>
          <w:spacing w:val="-4"/>
        </w:rPr>
        <w:t xml:space="preserve"> </w:t>
      </w:r>
      <w:r w:rsidRPr="00BD621F">
        <w:t>связанные</w:t>
      </w:r>
      <w:r w:rsidRPr="00BD621F">
        <w:rPr>
          <w:spacing w:val="-6"/>
        </w:rPr>
        <w:t xml:space="preserve"> </w:t>
      </w:r>
      <w:r w:rsidRPr="00BD621F">
        <w:t>с</w:t>
      </w:r>
      <w:r w:rsidRPr="00BD621F">
        <w:rPr>
          <w:spacing w:val="-5"/>
        </w:rPr>
        <w:t xml:space="preserve"> </w:t>
      </w:r>
      <w:r w:rsidRPr="00BD621F">
        <w:t>явлениями</w:t>
      </w:r>
      <w:r w:rsidRPr="00BD621F">
        <w:rPr>
          <w:spacing w:val="-4"/>
        </w:rPr>
        <w:t xml:space="preserve"> </w:t>
      </w:r>
      <w:r w:rsidRPr="00BD621F">
        <w:t>окружающего</w:t>
      </w:r>
      <w:r w:rsidRPr="00BD621F">
        <w:rPr>
          <w:spacing w:val="-2"/>
        </w:rPr>
        <w:t xml:space="preserve"> </w:t>
      </w:r>
      <w:r w:rsidRPr="00BD621F">
        <w:t>мира; в умении устанавливать взаимосвязь между природным порядком и ходом собственной жизни в семье и в школе;</w:t>
      </w:r>
    </w:p>
    <w:p w14:paraId="31EE4E70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7"/>
        <w:ind w:left="0" w:right="-280" w:firstLine="1"/>
        <w:jc w:val="left"/>
      </w:pPr>
      <w:r w:rsidRPr="00BD621F">
        <w:t>в</w:t>
      </w:r>
      <w:r w:rsidRPr="00BD621F">
        <w:rPr>
          <w:spacing w:val="-3"/>
        </w:rPr>
        <w:t xml:space="preserve"> </w:t>
      </w:r>
      <w:r w:rsidRPr="00BD621F">
        <w:t>умении</w:t>
      </w:r>
      <w:r w:rsidRPr="00BD621F">
        <w:rPr>
          <w:spacing w:val="-1"/>
        </w:rPr>
        <w:t xml:space="preserve"> </w:t>
      </w:r>
      <w:r w:rsidRPr="00BD621F">
        <w:t>устанавливать</w:t>
      </w:r>
      <w:r w:rsidRPr="00BD621F">
        <w:rPr>
          <w:spacing w:val="-4"/>
        </w:rPr>
        <w:t xml:space="preserve"> </w:t>
      </w:r>
      <w:r w:rsidRPr="00BD621F">
        <w:t>взаимосвязь</w:t>
      </w:r>
      <w:r w:rsidRPr="00BD621F">
        <w:rPr>
          <w:spacing w:val="-4"/>
        </w:rPr>
        <w:t xml:space="preserve"> </w:t>
      </w:r>
      <w:r w:rsidRPr="00BD621F">
        <w:t>общественного</w:t>
      </w:r>
      <w:r w:rsidRPr="00BD621F">
        <w:rPr>
          <w:spacing w:val="-4"/>
        </w:rPr>
        <w:t xml:space="preserve"> </w:t>
      </w:r>
      <w:r w:rsidRPr="00BD621F">
        <w:t>порядка</w:t>
      </w:r>
      <w:r w:rsidRPr="00BD621F">
        <w:rPr>
          <w:spacing w:val="-5"/>
        </w:rPr>
        <w:t xml:space="preserve"> </w:t>
      </w:r>
      <w:r w:rsidRPr="00BD621F">
        <w:t>и</w:t>
      </w:r>
      <w:r w:rsidRPr="00BD621F">
        <w:rPr>
          <w:spacing w:val="-1"/>
        </w:rPr>
        <w:t xml:space="preserve"> </w:t>
      </w:r>
      <w:r w:rsidRPr="00BD621F">
        <w:t>уклада</w:t>
      </w:r>
      <w:r w:rsidRPr="00BD621F">
        <w:rPr>
          <w:spacing w:val="-3"/>
        </w:rPr>
        <w:t xml:space="preserve"> </w:t>
      </w:r>
      <w:r w:rsidRPr="00BD621F">
        <w:t>собственной</w:t>
      </w:r>
      <w:r w:rsidRPr="00BD621F">
        <w:rPr>
          <w:spacing w:val="-4"/>
        </w:rPr>
        <w:t xml:space="preserve"> </w:t>
      </w:r>
      <w:r w:rsidRPr="00BD621F">
        <w:t>жизни</w:t>
      </w:r>
      <w:r w:rsidRPr="00BD621F">
        <w:rPr>
          <w:spacing w:val="-4"/>
        </w:rPr>
        <w:t xml:space="preserve"> </w:t>
      </w:r>
      <w:r w:rsidRPr="00BD621F">
        <w:t>в семье и в школе, соответствовать этому порядку.</w:t>
      </w:r>
    </w:p>
    <w:p w14:paraId="1E43EDAA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7"/>
        <w:ind w:left="0" w:right="-280" w:firstLine="1"/>
        <w:jc w:val="left"/>
      </w:pPr>
      <w:r w:rsidRPr="00BD621F">
        <w:t>в</w:t>
      </w:r>
      <w:r w:rsidRPr="00BD621F">
        <w:rPr>
          <w:spacing w:val="-5"/>
        </w:rPr>
        <w:t xml:space="preserve"> </w:t>
      </w:r>
      <w:r w:rsidRPr="00BD621F">
        <w:t>развитии</w:t>
      </w:r>
      <w:r w:rsidRPr="00BD621F">
        <w:rPr>
          <w:spacing w:val="-4"/>
        </w:rPr>
        <w:t xml:space="preserve"> </w:t>
      </w:r>
      <w:r w:rsidRPr="00BD621F">
        <w:t>любознательности,</w:t>
      </w:r>
      <w:r w:rsidRPr="00BD621F">
        <w:rPr>
          <w:spacing w:val="-7"/>
        </w:rPr>
        <w:t xml:space="preserve"> </w:t>
      </w:r>
      <w:r w:rsidRPr="00BD621F">
        <w:t>наблюдательности,</w:t>
      </w:r>
      <w:r w:rsidRPr="00BD621F">
        <w:rPr>
          <w:spacing w:val="-4"/>
        </w:rPr>
        <w:t xml:space="preserve"> </w:t>
      </w:r>
      <w:r w:rsidRPr="00BD621F">
        <w:t>способности</w:t>
      </w:r>
      <w:r w:rsidRPr="00BD621F">
        <w:rPr>
          <w:spacing w:val="-1"/>
        </w:rPr>
        <w:t xml:space="preserve"> </w:t>
      </w:r>
      <w:r w:rsidRPr="00BD621F">
        <w:t>замечать</w:t>
      </w:r>
      <w:r w:rsidRPr="00BD621F">
        <w:rPr>
          <w:spacing w:val="-3"/>
        </w:rPr>
        <w:t xml:space="preserve"> </w:t>
      </w:r>
      <w:r w:rsidRPr="00BD621F">
        <w:t>новое,</w:t>
      </w:r>
      <w:r w:rsidRPr="00BD621F">
        <w:rPr>
          <w:spacing w:val="-4"/>
        </w:rPr>
        <w:t xml:space="preserve"> </w:t>
      </w:r>
      <w:r w:rsidRPr="00BD621F">
        <w:t xml:space="preserve">задавать </w:t>
      </w:r>
      <w:r w:rsidRPr="00BD621F">
        <w:rPr>
          <w:spacing w:val="-2"/>
        </w:rPr>
        <w:t>вопросы;</w:t>
      </w:r>
    </w:p>
    <w:p w14:paraId="2F015778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2" w:line="237" w:lineRule="auto"/>
        <w:ind w:left="0" w:right="-280" w:firstLine="1"/>
        <w:jc w:val="left"/>
      </w:pPr>
      <w:r w:rsidRPr="00BD621F">
        <w:t>в</w:t>
      </w:r>
      <w:r w:rsidRPr="00BD621F">
        <w:rPr>
          <w:spacing w:val="-5"/>
        </w:rPr>
        <w:t xml:space="preserve"> </w:t>
      </w:r>
      <w:r w:rsidRPr="00BD621F">
        <w:t>развитии</w:t>
      </w:r>
      <w:r w:rsidRPr="00BD621F">
        <w:rPr>
          <w:spacing w:val="-4"/>
        </w:rPr>
        <w:t xml:space="preserve"> </w:t>
      </w:r>
      <w:r w:rsidRPr="00BD621F">
        <w:t>активности</w:t>
      </w:r>
      <w:r w:rsidRPr="00BD621F">
        <w:rPr>
          <w:spacing w:val="-6"/>
        </w:rPr>
        <w:t xml:space="preserve"> </w:t>
      </w:r>
      <w:r w:rsidRPr="00BD621F">
        <w:t>во</w:t>
      </w:r>
      <w:r w:rsidRPr="00BD621F">
        <w:rPr>
          <w:spacing w:val="-4"/>
        </w:rPr>
        <w:t xml:space="preserve"> </w:t>
      </w:r>
      <w:r w:rsidRPr="00BD621F">
        <w:t>взаимодействии</w:t>
      </w:r>
      <w:r w:rsidRPr="00BD621F">
        <w:rPr>
          <w:spacing w:val="-4"/>
        </w:rPr>
        <w:t xml:space="preserve"> </w:t>
      </w:r>
      <w:r w:rsidRPr="00BD621F">
        <w:t>с</w:t>
      </w:r>
      <w:r w:rsidRPr="00BD621F">
        <w:rPr>
          <w:spacing w:val="-5"/>
        </w:rPr>
        <w:t xml:space="preserve"> </w:t>
      </w:r>
      <w:r w:rsidRPr="00BD621F">
        <w:t>миром,</w:t>
      </w:r>
      <w:r w:rsidRPr="00BD621F">
        <w:rPr>
          <w:spacing w:val="-4"/>
        </w:rPr>
        <w:t xml:space="preserve"> </w:t>
      </w:r>
      <w:r w:rsidRPr="00BD621F">
        <w:t>понимании</w:t>
      </w:r>
      <w:r w:rsidRPr="00BD621F">
        <w:rPr>
          <w:spacing w:val="-4"/>
        </w:rPr>
        <w:t xml:space="preserve"> </w:t>
      </w:r>
      <w:r w:rsidRPr="00BD621F">
        <w:t xml:space="preserve">собственной </w:t>
      </w:r>
      <w:r w:rsidRPr="00BD621F">
        <w:rPr>
          <w:spacing w:val="-2"/>
        </w:rPr>
        <w:t>результативности;</w:t>
      </w:r>
    </w:p>
    <w:p w14:paraId="61855FB9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1"/>
        <w:ind w:left="0" w:right="-280" w:firstLine="1"/>
        <w:jc w:val="left"/>
      </w:pPr>
      <w:r w:rsidRPr="00BD621F">
        <w:t>в</w:t>
      </w:r>
      <w:r w:rsidRPr="00BD621F">
        <w:rPr>
          <w:spacing w:val="-6"/>
        </w:rPr>
        <w:t xml:space="preserve"> </w:t>
      </w:r>
      <w:r w:rsidRPr="00BD621F">
        <w:t>накоплении</w:t>
      </w:r>
      <w:r w:rsidRPr="00BD621F">
        <w:rPr>
          <w:spacing w:val="-3"/>
        </w:rPr>
        <w:t xml:space="preserve"> </w:t>
      </w:r>
      <w:r w:rsidRPr="00BD621F">
        <w:t>опыта</w:t>
      </w:r>
      <w:r w:rsidRPr="00BD621F">
        <w:rPr>
          <w:spacing w:val="-4"/>
        </w:rPr>
        <w:t xml:space="preserve"> </w:t>
      </w:r>
      <w:r w:rsidRPr="00BD621F">
        <w:t>освоения</w:t>
      </w:r>
      <w:r w:rsidRPr="00BD621F">
        <w:rPr>
          <w:spacing w:val="-3"/>
        </w:rPr>
        <w:t xml:space="preserve"> </w:t>
      </w:r>
      <w:r w:rsidRPr="00BD621F">
        <w:t>нового</w:t>
      </w:r>
      <w:r w:rsidRPr="00BD621F">
        <w:rPr>
          <w:spacing w:val="-3"/>
        </w:rPr>
        <w:t xml:space="preserve"> </w:t>
      </w:r>
      <w:r w:rsidRPr="00BD621F">
        <w:t>при</w:t>
      </w:r>
      <w:r w:rsidRPr="00BD621F">
        <w:rPr>
          <w:spacing w:val="-3"/>
        </w:rPr>
        <w:t xml:space="preserve"> </w:t>
      </w:r>
      <w:r w:rsidRPr="00BD621F">
        <w:t>помощи</w:t>
      </w:r>
      <w:r w:rsidRPr="00BD621F">
        <w:rPr>
          <w:spacing w:val="-3"/>
        </w:rPr>
        <w:t xml:space="preserve"> </w:t>
      </w:r>
      <w:r w:rsidRPr="00BD621F">
        <w:t>экскурсий</w:t>
      </w:r>
      <w:r w:rsidRPr="00BD621F">
        <w:rPr>
          <w:spacing w:val="-3"/>
        </w:rPr>
        <w:t xml:space="preserve"> </w:t>
      </w:r>
      <w:r w:rsidRPr="00BD621F">
        <w:t>и</w:t>
      </w:r>
      <w:r w:rsidRPr="00BD621F">
        <w:rPr>
          <w:spacing w:val="-3"/>
        </w:rPr>
        <w:t xml:space="preserve"> </w:t>
      </w:r>
      <w:r w:rsidRPr="00BD621F">
        <w:rPr>
          <w:spacing w:val="-2"/>
        </w:rPr>
        <w:t>путешествий;</w:t>
      </w:r>
    </w:p>
    <w:p w14:paraId="54B620D6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7"/>
        <w:ind w:left="0" w:right="-280" w:firstLine="1"/>
        <w:jc w:val="left"/>
      </w:pPr>
      <w:r w:rsidRPr="00BD621F">
        <w:t>в</w:t>
      </w:r>
      <w:r w:rsidRPr="00BD621F">
        <w:rPr>
          <w:spacing w:val="-3"/>
        </w:rPr>
        <w:t xml:space="preserve"> </w:t>
      </w:r>
      <w:r w:rsidRPr="00BD621F">
        <w:t>умении</w:t>
      </w:r>
      <w:r w:rsidRPr="00BD621F">
        <w:rPr>
          <w:spacing w:val="-4"/>
        </w:rPr>
        <w:t xml:space="preserve"> </w:t>
      </w:r>
      <w:r w:rsidRPr="00BD621F">
        <w:t>передать</w:t>
      </w:r>
      <w:r w:rsidRPr="00BD621F">
        <w:rPr>
          <w:spacing w:val="-3"/>
        </w:rPr>
        <w:t xml:space="preserve"> </w:t>
      </w:r>
      <w:r w:rsidRPr="00BD621F">
        <w:t>свои</w:t>
      </w:r>
      <w:r w:rsidRPr="00BD621F">
        <w:rPr>
          <w:spacing w:val="-6"/>
        </w:rPr>
        <w:t xml:space="preserve"> </w:t>
      </w:r>
      <w:r w:rsidRPr="00BD621F">
        <w:t>впечатления,</w:t>
      </w:r>
      <w:r w:rsidRPr="00BD621F">
        <w:rPr>
          <w:spacing w:val="-4"/>
        </w:rPr>
        <w:t xml:space="preserve"> </w:t>
      </w:r>
      <w:r w:rsidRPr="00BD621F">
        <w:t>соображения,</w:t>
      </w:r>
      <w:r w:rsidRPr="00BD621F">
        <w:rPr>
          <w:spacing w:val="-2"/>
        </w:rPr>
        <w:t xml:space="preserve"> </w:t>
      </w:r>
      <w:r w:rsidRPr="00BD621F">
        <w:t>умозаключения</w:t>
      </w:r>
      <w:r w:rsidRPr="00BD621F">
        <w:rPr>
          <w:spacing w:val="-4"/>
        </w:rPr>
        <w:t xml:space="preserve"> </w:t>
      </w:r>
      <w:r w:rsidRPr="00BD621F">
        <w:t>так,</w:t>
      </w:r>
      <w:r w:rsidRPr="00BD621F">
        <w:rPr>
          <w:spacing w:val="-4"/>
        </w:rPr>
        <w:t xml:space="preserve"> </w:t>
      </w:r>
      <w:r w:rsidRPr="00BD621F">
        <w:t>чтобы</w:t>
      </w:r>
      <w:r w:rsidRPr="00BD621F">
        <w:rPr>
          <w:spacing w:val="-4"/>
        </w:rPr>
        <w:t xml:space="preserve"> </w:t>
      </w:r>
      <w:r w:rsidRPr="00BD621F">
        <w:t>быть понятым другим человеком;</w:t>
      </w:r>
    </w:p>
    <w:p w14:paraId="6A168968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0" w:line="242" w:lineRule="auto"/>
        <w:ind w:left="0" w:right="-280" w:firstLine="1"/>
        <w:jc w:val="left"/>
      </w:pPr>
      <w:r w:rsidRPr="00BD621F">
        <w:t>в</w:t>
      </w:r>
      <w:r w:rsidRPr="00BD621F">
        <w:rPr>
          <w:spacing w:val="-2"/>
        </w:rPr>
        <w:t xml:space="preserve"> </w:t>
      </w:r>
      <w:r w:rsidRPr="00BD621F">
        <w:t>умении</w:t>
      </w:r>
      <w:r w:rsidRPr="00BD621F">
        <w:rPr>
          <w:spacing w:val="-3"/>
        </w:rPr>
        <w:t xml:space="preserve"> </w:t>
      </w:r>
      <w:r w:rsidRPr="00BD621F">
        <w:t>принимать</w:t>
      </w:r>
      <w:r w:rsidRPr="00BD621F">
        <w:rPr>
          <w:spacing w:val="-4"/>
        </w:rPr>
        <w:t xml:space="preserve"> </w:t>
      </w:r>
      <w:r w:rsidRPr="00BD621F">
        <w:t>и</w:t>
      </w:r>
      <w:r w:rsidRPr="00BD621F">
        <w:rPr>
          <w:spacing w:val="-5"/>
        </w:rPr>
        <w:t xml:space="preserve"> </w:t>
      </w:r>
      <w:r w:rsidRPr="00BD621F">
        <w:t>включать</w:t>
      </w:r>
      <w:r w:rsidRPr="00BD621F">
        <w:rPr>
          <w:spacing w:val="-2"/>
        </w:rPr>
        <w:t xml:space="preserve"> </w:t>
      </w:r>
      <w:r w:rsidRPr="00BD621F">
        <w:t>в</w:t>
      </w:r>
      <w:r w:rsidRPr="00BD621F">
        <w:rPr>
          <w:spacing w:val="-4"/>
        </w:rPr>
        <w:t xml:space="preserve"> </w:t>
      </w:r>
      <w:r w:rsidRPr="00BD621F">
        <w:t>свой</w:t>
      </w:r>
      <w:r w:rsidRPr="00BD621F">
        <w:rPr>
          <w:spacing w:val="-3"/>
        </w:rPr>
        <w:t xml:space="preserve"> </w:t>
      </w:r>
      <w:r w:rsidRPr="00BD621F">
        <w:t>личный</w:t>
      </w:r>
      <w:r w:rsidRPr="00BD621F">
        <w:rPr>
          <w:spacing w:val="-3"/>
        </w:rPr>
        <w:t xml:space="preserve"> </w:t>
      </w:r>
      <w:r w:rsidRPr="00BD621F">
        <w:t>опыт</w:t>
      </w:r>
      <w:r w:rsidRPr="00BD621F">
        <w:rPr>
          <w:spacing w:val="-3"/>
        </w:rPr>
        <w:t xml:space="preserve"> </w:t>
      </w:r>
      <w:r w:rsidRPr="00BD621F">
        <w:t>жизненный</w:t>
      </w:r>
      <w:r w:rsidRPr="00BD621F">
        <w:rPr>
          <w:spacing w:val="-3"/>
        </w:rPr>
        <w:t xml:space="preserve"> </w:t>
      </w:r>
      <w:r w:rsidRPr="00BD621F">
        <w:t>опыт</w:t>
      </w:r>
      <w:r w:rsidRPr="00BD621F">
        <w:rPr>
          <w:spacing w:val="-3"/>
        </w:rPr>
        <w:t xml:space="preserve"> </w:t>
      </w:r>
      <w:r w:rsidRPr="00BD621F">
        <w:t>других</w:t>
      </w:r>
      <w:r w:rsidRPr="00BD621F">
        <w:rPr>
          <w:spacing w:val="-1"/>
        </w:rPr>
        <w:t xml:space="preserve"> </w:t>
      </w:r>
      <w:r w:rsidRPr="00BD621F">
        <w:t>людей; в способности взаимодействовать с другими людьми, умении делиться своими воспоминаниями, впечатлениями и планами.</w:t>
      </w:r>
    </w:p>
    <w:p w14:paraId="7DA2488C" w14:textId="77777777" w:rsidR="00D35660" w:rsidRPr="00BD621F" w:rsidRDefault="00D35660" w:rsidP="00D35660">
      <w:pPr>
        <w:pStyle w:val="a7"/>
        <w:numPr>
          <w:ilvl w:val="0"/>
          <w:numId w:val="185"/>
        </w:numPr>
        <w:tabs>
          <w:tab w:val="left" w:pos="567"/>
          <w:tab w:val="left" w:pos="1649"/>
          <w:tab w:val="left" w:pos="1702"/>
        </w:tabs>
        <w:spacing w:before="6"/>
        <w:ind w:left="0" w:right="-280" w:firstLine="1"/>
        <w:contextualSpacing w:val="0"/>
        <w:rPr>
          <w:i/>
          <w:sz w:val="24"/>
          <w:szCs w:val="24"/>
        </w:rPr>
      </w:pPr>
      <w:r w:rsidRPr="00BD621F">
        <w:rPr>
          <w:i/>
          <w:sz w:val="24"/>
          <w:szCs w:val="24"/>
        </w:rPr>
        <w:t>способность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к</w:t>
      </w:r>
      <w:r w:rsidRPr="00BD621F">
        <w:rPr>
          <w:i/>
          <w:spacing w:val="-3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осмыслению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социального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окружения,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своего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места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в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нем,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принятие соответствующих возрасту ценностей и социальных ролей, проявляющаяся:</w:t>
      </w:r>
    </w:p>
    <w:p w14:paraId="55C62708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9"/>
        <w:ind w:left="0" w:right="-280" w:firstLine="1"/>
        <w:jc w:val="left"/>
      </w:pPr>
      <w:r w:rsidRPr="00BD621F">
        <w:t>в</w:t>
      </w:r>
      <w:r w:rsidRPr="00BD621F">
        <w:rPr>
          <w:spacing w:val="-4"/>
        </w:rPr>
        <w:t xml:space="preserve"> </w:t>
      </w:r>
      <w:r w:rsidRPr="00BD621F">
        <w:t>знании</w:t>
      </w:r>
      <w:r w:rsidRPr="00BD621F">
        <w:rPr>
          <w:spacing w:val="-3"/>
        </w:rPr>
        <w:t xml:space="preserve"> </w:t>
      </w:r>
      <w:r w:rsidRPr="00BD621F">
        <w:t>правил</w:t>
      </w:r>
      <w:r w:rsidRPr="00BD621F">
        <w:rPr>
          <w:spacing w:val="-6"/>
        </w:rPr>
        <w:t xml:space="preserve"> </w:t>
      </w:r>
      <w:r w:rsidRPr="00BD621F">
        <w:t>поведения</w:t>
      </w:r>
      <w:r w:rsidRPr="00BD621F">
        <w:rPr>
          <w:spacing w:val="-3"/>
        </w:rPr>
        <w:t xml:space="preserve"> </w:t>
      </w:r>
      <w:r w:rsidRPr="00BD621F">
        <w:t>в</w:t>
      </w:r>
      <w:r w:rsidRPr="00BD621F">
        <w:rPr>
          <w:spacing w:val="-4"/>
        </w:rPr>
        <w:t xml:space="preserve"> </w:t>
      </w:r>
      <w:r w:rsidRPr="00BD621F">
        <w:t>разных</w:t>
      </w:r>
      <w:r w:rsidRPr="00BD621F">
        <w:rPr>
          <w:spacing w:val="-1"/>
        </w:rPr>
        <w:t xml:space="preserve"> </w:t>
      </w:r>
      <w:r w:rsidRPr="00BD621F">
        <w:t>социальных</w:t>
      </w:r>
      <w:r w:rsidRPr="00BD621F">
        <w:rPr>
          <w:spacing w:val="-2"/>
        </w:rPr>
        <w:t xml:space="preserve"> </w:t>
      </w:r>
      <w:r w:rsidRPr="00BD621F">
        <w:t>ситуациях</w:t>
      </w:r>
      <w:r w:rsidRPr="00BD621F">
        <w:rPr>
          <w:spacing w:val="-1"/>
        </w:rPr>
        <w:t xml:space="preserve"> </w:t>
      </w:r>
      <w:r w:rsidRPr="00BD621F">
        <w:t>с</w:t>
      </w:r>
      <w:r w:rsidRPr="00BD621F">
        <w:rPr>
          <w:spacing w:val="-4"/>
        </w:rPr>
        <w:t xml:space="preserve"> </w:t>
      </w:r>
      <w:r w:rsidRPr="00BD621F">
        <w:t>людьми</w:t>
      </w:r>
      <w:r w:rsidRPr="00BD621F">
        <w:rPr>
          <w:spacing w:val="-5"/>
        </w:rPr>
        <w:t xml:space="preserve"> </w:t>
      </w:r>
      <w:r w:rsidRPr="00BD621F">
        <w:t>разного</w:t>
      </w:r>
      <w:r w:rsidRPr="00BD621F">
        <w:rPr>
          <w:spacing w:val="-3"/>
        </w:rPr>
        <w:t xml:space="preserve"> </w:t>
      </w:r>
      <w:r w:rsidRPr="00BD621F">
        <w:t>статуса,</w:t>
      </w:r>
      <w:r w:rsidRPr="00BD621F">
        <w:rPr>
          <w:spacing w:val="-1"/>
        </w:rPr>
        <w:t xml:space="preserve"> </w:t>
      </w:r>
      <w:r w:rsidRPr="00BD621F">
        <w:t xml:space="preserve">с близкими в семье; с учителями и учениками в школе; со знакомыми и незнакомыми </w:t>
      </w:r>
      <w:r w:rsidRPr="00BD621F">
        <w:rPr>
          <w:spacing w:val="-2"/>
        </w:rPr>
        <w:t>людьми;</w:t>
      </w:r>
    </w:p>
    <w:p w14:paraId="2DD447A2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9"/>
        <w:ind w:left="0" w:right="-280" w:firstLine="1"/>
        <w:jc w:val="left"/>
      </w:pPr>
      <w:r w:rsidRPr="00BD621F">
        <w:t>в</w:t>
      </w:r>
      <w:r w:rsidRPr="00BD621F">
        <w:rPr>
          <w:spacing w:val="-6"/>
        </w:rPr>
        <w:t xml:space="preserve"> </w:t>
      </w:r>
      <w:r w:rsidRPr="00BD621F">
        <w:t>освоение</w:t>
      </w:r>
      <w:r w:rsidRPr="00BD621F">
        <w:rPr>
          <w:spacing w:val="-6"/>
        </w:rPr>
        <w:t xml:space="preserve"> </w:t>
      </w:r>
      <w:r w:rsidRPr="00BD621F">
        <w:t>необходимых</w:t>
      </w:r>
      <w:r w:rsidRPr="00BD621F">
        <w:rPr>
          <w:spacing w:val="-3"/>
        </w:rPr>
        <w:t xml:space="preserve"> </w:t>
      </w:r>
      <w:r w:rsidRPr="00BD621F">
        <w:t>социальных</w:t>
      </w:r>
      <w:r w:rsidRPr="00BD621F">
        <w:rPr>
          <w:spacing w:val="-3"/>
        </w:rPr>
        <w:t xml:space="preserve"> </w:t>
      </w:r>
      <w:r w:rsidRPr="00BD621F">
        <w:t>ритуалов,</w:t>
      </w:r>
      <w:r w:rsidRPr="00BD621F">
        <w:rPr>
          <w:spacing w:val="-3"/>
        </w:rPr>
        <w:t xml:space="preserve"> </w:t>
      </w:r>
      <w:r w:rsidRPr="00BD621F">
        <w:t>умении</w:t>
      </w:r>
      <w:r w:rsidRPr="00BD621F">
        <w:rPr>
          <w:spacing w:val="-5"/>
        </w:rPr>
        <w:t xml:space="preserve"> </w:t>
      </w:r>
      <w:r w:rsidRPr="00BD621F">
        <w:t>адекватно</w:t>
      </w:r>
      <w:r w:rsidRPr="00BD621F">
        <w:rPr>
          <w:spacing w:val="-5"/>
        </w:rPr>
        <w:t xml:space="preserve"> </w:t>
      </w:r>
      <w:r w:rsidRPr="00BD621F">
        <w:t>использовать</w:t>
      </w:r>
      <w:r w:rsidRPr="00BD621F">
        <w:rPr>
          <w:spacing w:val="-6"/>
        </w:rPr>
        <w:t xml:space="preserve"> </w:t>
      </w:r>
      <w:r w:rsidRPr="00BD621F">
        <w:t>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</w:t>
      </w:r>
    </w:p>
    <w:p w14:paraId="43CCD0A4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8"/>
        <w:ind w:left="0" w:right="-280" w:firstLine="1"/>
        <w:jc w:val="left"/>
      </w:pPr>
      <w:r w:rsidRPr="00BD621F">
        <w:t>в</w:t>
      </w:r>
      <w:r w:rsidRPr="00BD621F">
        <w:rPr>
          <w:spacing w:val="-5"/>
        </w:rPr>
        <w:t xml:space="preserve"> </w:t>
      </w:r>
      <w:r w:rsidRPr="00BD621F">
        <w:t>освоении</w:t>
      </w:r>
      <w:r w:rsidRPr="00BD621F">
        <w:rPr>
          <w:spacing w:val="-4"/>
        </w:rPr>
        <w:t xml:space="preserve"> </w:t>
      </w:r>
      <w:r w:rsidRPr="00BD621F">
        <w:t>возможностей</w:t>
      </w:r>
      <w:r w:rsidRPr="00BD621F">
        <w:rPr>
          <w:spacing w:val="-4"/>
        </w:rPr>
        <w:t xml:space="preserve"> </w:t>
      </w:r>
      <w:r w:rsidRPr="00BD621F">
        <w:t>и</w:t>
      </w:r>
      <w:r w:rsidRPr="00BD621F">
        <w:rPr>
          <w:spacing w:val="-4"/>
        </w:rPr>
        <w:t xml:space="preserve"> </w:t>
      </w:r>
      <w:r w:rsidRPr="00BD621F">
        <w:t>допустимых</w:t>
      </w:r>
      <w:r w:rsidRPr="00BD621F">
        <w:rPr>
          <w:spacing w:val="-4"/>
        </w:rPr>
        <w:t xml:space="preserve"> </w:t>
      </w:r>
      <w:r w:rsidRPr="00BD621F">
        <w:t>границ</w:t>
      </w:r>
      <w:r w:rsidRPr="00BD621F">
        <w:rPr>
          <w:spacing w:val="-4"/>
        </w:rPr>
        <w:t xml:space="preserve"> </w:t>
      </w:r>
      <w:r w:rsidRPr="00BD621F">
        <w:t>социальных</w:t>
      </w:r>
      <w:r w:rsidRPr="00BD621F">
        <w:rPr>
          <w:spacing w:val="-1"/>
        </w:rPr>
        <w:t xml:space="preserve"> </w:t>
      </w:r>
      <w:r w:rsidRPr="00BD621F">
        <w:t>контактов,</w:t>
      </w:r>
      <w:r w:rsidRPr="00BD621F">
        <w:rPr>
          <w:spacing w:val="-4"/>
        </w:rPr>
        <w:t xml:space="preserve"> </w:t>
      </w:r>
      <w:r w:rsidRPr="00BD621F">
        <w:t>выработки адекватной дистанции в зависимости от ситуации общения; в умении проявлять инициативу, корректно устанавливать и ограничивать контакт;</w:t>
      </w:r>
    </w:p>
    <w:p w14:paraId="236D05A9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0" w:line="237" w:lineRule="auto"/>
        <w:ind w:left="0" w:right="-280" w:firstLine="1"/>
        <w:jc w:val="left"/>
      </w:pPr>
      <w:r w:rsidRPr="00BD621F">
        <w:t>в</w:t>
      </w:r>
      <w:r w:rsidRPr="00BD621F">
        <w:rPr>
          <w:spacing w:val="-2"/>
        </w:rPr>
        <w:t xml:space="preserve"> </w:t>
      </w:r>
      <w:r w:rsidRPr="00BD621F">
        <w:t>умении</w:t>
      </w:r>
      <w:r w:rsidRPr="00BD621F">
        <w:rPr>
          <w:spacing w:val="-3"/>
        </w:rPr>
        <w:t xml:space="preserve"> </w:t>
      </w:r>
      <w:r w:rsidRPr="00BD621F">
        <w:t>не</w:t>
      </w:r>
      <w:r w:rsidRPr="00BD621F">
        <w:rPr>
          <w:spacing w:val="-4"/>
        </w:rPr>
        <w:t xml:space="preserve"> </w:t>
      </w:r>
      <w:r w:rsidRPr="00BD621F">
        <w:t>быть</w:t>
      </w:r>
      <w:r w:rsidRPr="00BD621F">
        <w:rPr>
          <w:spacing w:val="-5"/>
        </w:rPr>
        <w:t xml:space="preserve"> </w:t>
      </w:r>
      <w:r w:rsidRPr="00BD621F">
        <w:t>назойливым</w:t>
      </w:r>
      <w:r w:rsidRPr="00BD621F">
        <w:rPr>
          <w:spacing w:val="-4"/>
        </w:rPr>
        <w:t xml:space="preserve"> </w:t>
      </w:r>
      <w:r w:rsidRPr="00BD621F">
        <w:t>в</w:t>
      </w:r>
      <w:r w:rsidRPr="00BD621F">
        <w:rPr>
          <w:spacing w:val="-4"/>
        </w:rPr>
        <w:t xml:space="preserve"> </w:t>
      </w:r>
      <w:r w:rsidRPr="00BD621F">
        <w:t>своих</w:t>
      </w:r>
      <w:r w:rsidRPr="00BD621F">
        <w:rPr>
          <w:spacing w:val="-1"/>
        </w:rPr>
        <w:t xml:space="preserve"> </w:t>
      </w:r>
      <w:r w:rsidRPr="00BD621F">
        <w:t>просьбах</w:t>
      </w:r>
      <w:r w:rsidRPr="00BD621F">
        <w:rPr>
          <w:spacing w:val="-1"/>
        </w:rPr>
        <w:t xml:space="preserve"> </w:t>
      </w:r>
      <w:r w:rsidRPr="00BD621F">
        <w:t>и</w:t>
      </w:r>
      <w:r w:rsidRPr="00BD621F">
        <w:rPr>
          <w:spacing w:val="-3"/>
        </w:rPr>
        <w:t xml:space="preserve"> </w:t>
      </w:r>
      <w:r w:rsidRPr="00BD621F">
        <w:t>требованиях,</w:t>
      </w:r>
      <w:r w:rsidRPr="00BD621F">
        <w:rPr>
          <w:spacing w:val="-6"/>
        </w:rPr>
        <w:t xml:space="preserve"> </w:t>
      </w:r>
      <w:r w:rsidRPr="00BD621F">
        <w:t>быть</w:t>
      </w:r>
      <w:r w:rsidRPr="00BD621F">
        <w:rPr>
          <w:spacing w:val="-5"/>
        </w:rPr>
        <w:t xml:space="preserve"> </w:t>
      </w:r>
      <w:r w:rsidRPr="00BD621F">
        <w:t>благодарным</w:t>
      </w:r>
      <w:r w:rsidRPr="00BD621F">
        <w:rPr>
          <w:spacing w:val="-5"/>
        </w:rPr>
        <w:t xml:space="preserve"> </w:t>
      </w:r>
      <w:r w:rsidRPr="00BD621F">
        <w:t>за проявление внимания и оказание помощи;</w:t>
      </w:r>
    </w:p>
    <w:p w14:paraId="287EF552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0"/>
        <w:ind w:left="0" w:right="-280" w:firstLine="1"/>
        <w:jc w:val="left"/>
      </w:pPr>
      <w:r w:rsidRPr="00BD621F">
        <w:lastRenderedPageBreak/>
        <w:t>умении</w:t>
      </w:r>
      <w:r w:rsidRPr="00BD621F">
        <w:rPr>
          <w:spacing w:val="-5"/>
        </w:rPr>
        <w:t xml:space="preserve"> </w:t>
      </w:r>
      <w:r w:rsidRPr="00BD621F">
        <w:t>применять</w:t>
      </w:r>
      <w:r w:rsidRPr="00BD621F">
        <w:rPr>
          <w:spacing w:val="-4"/>
        </w:rPr>
        <w:t xml:space="preserve"> </w:t>
      </w:r>
      <w:r w:rsidRPr="00BD621F">
        <w:t>формы</w:t>
      </w:r>
      <w:r w:rsidRPr="00BD621F">
        <w:rPr>
          <w:spacing w:val="-5"/>
        </w:rPr>
        <w:t xml:space="preserve"> </w:t>
      </w:r>
      <w:r w:rsidRPr="00BD621F">
        <w:t>выражения</w:t>
      </w:r>
      <w:r w:rsidRPr="00BD621F">
        <w:rPr>
          <w:spacing w:val="-5"/>
        </w:rPr>
        <w:t xml:space="preserve"> </w:t>
      </w:r>
      <w:r w:rsidRPr="00BD621F">
        <w:t>своих</w:t>
      </w:r>
      <w:r w:rsidRPr="00BD621F">
        <w:rPr>
          <w:spacing w:val="-3"/>
        </w:rPr>
        <w:t xml:space="preserve"> </w:t>
      </w:r>
      <w:r w:rsidRPr="00BD621F">
        <w:t>чувств</w:t>
      </w:r>
      <w:r w:rsidRPr="00BD621F">
        <w:rPr>
          <w:spacing w:val="-6"/>
        </w:rPr>
        <w:t xml:space="preserve"> </w:t>
      </w:r>
      <w:r w:rsidRPr="00BD621F">
        <w:t>соответственно</w:t>
      </w:r>
      <w:r w:rsidRPr="00BD621F">
        <w:rPr>
          <w:spacing w:val="-5"/>
        </w:rPr>
        <w:t xml:space="preserve"> </w:t>
      </w:r>
      <w:r w:rsidRPr="00BD621F">
        <w:t>ситуации</w:t>
      </w:r>
      <w:r w:rsidRPr="00BD621F">
        <w:rPr>
          <w:spacing w:val="-5"/>
        </w:rPr>
        <w:t xml:space="preserve"> </w:t>
      </w:r>
      <w:r w:rsidRPr="00BD621F">
        <w:t xml:space="preserve">социального </w:t>
      </w:r>
      <w:r w:rsidRPr="00BD621F">
        <w:rPr>
          <w:spacing w:val="-2"/>
        </w:rPr>
        <w:t>контакта.</w:t>
      </w:r>
    </w:p>
    <w:p w14:paraId="299604DC" w14:textId="77777777" w:rsidR="00D35660" w:rsidRDefault="00D35660" w:rsidP="00D35660">
      <w:pPr>
        <w:tabs>
          <w:tab w:val="left" w:pos="567"/>
          <w:tab w:val="left" w:pos="1702"/>
        </w:tabs>
        <w:spacing w:before="9"/>
        <w:ind w:right="-280" w:firstLine="1"/>
        <w:rPr>
          <w:sz w:val="24"/>
          <w:szCs w:val="24"/>
        </w:rPr>
      </w:pPr>
      <w:r w:rsidRPr="00BD621F">
        <w:rPr>
          <w:i/>
          <w:sz w:val="24"/>
          <w:szCs w:val="24"/>
        </w:rPr>
        <w:t>Результаты специальной поддержки освоения АООП ООО должны отражать</w:t>
      </w:r>
      <w:r w:rsidRPr="00BD621F">
        <w:rPr>
          <w:sz w:val="24"/>
          <w:szCs w:val="24"/>
        </w:rPr>
        <w:t>:</w:t>
      </w:r>
    </w:p>
    <w:p w14:paraId="7B453CFE" w14:textId="77777777" w:rsidR="00D35660" w:rsidRPr="00BD621F" w:rsidRDefault="00D35660" w:rsidP="00D35660">
      <w:pPr>
        <w:tabs>
          <w:tab w:val="left" w:pos="567"/>
          <w:tab w:val="left" w:pos="1702"/>
        </w:tabs>
        <w:spacing w:before="9"/>
        <w:ind w:right="-280" w:firstLine="1"/>
        <w:rPr>
          <w:sz w:val="24"/>
          <w:szCs w:val="24"/>
        </w:rPr>
      </w:pPr>
      <w:r w:rsidRPr="00BD62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BD621F">
        <w:rPr>
          <w:sz w:val="24"/>
          <w:szCs w:val="24"/>
        </w:rPr>
        <w:t>способность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усваивать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новый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учебный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материал,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адекватно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включаться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классные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занятия и соответствовать общему темпу занятий</w:t>
      </w:r>
    </w:p>
    <w:p w14:paraId="2A41CAA5" w14:textId="77777777" w:rsidR="00D35660" w:rsidRPr="00BD621F" w:rsidRDefault="00D35660" w:rsidP="00D35660">
      <w:pPr>
        <w:pStyle w:val="a7"/>
        <w:numPr>
          <w:ilvl w:val="0"/>
          <w:numId w:val="184"/>
        </w:numPr>
        <w:tabs>
          <w:tab w:val="left" w:pos="567"/>
          <w:tab w:val="left" w:pos="1610"/>
          <w:tab w:val="left" w:pos="1702"/>
        </w:tabs>
        <w:spacing w:before="11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способность использовать речевые возможности на уроках при ответах и в других ситуациях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общения,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умение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передавать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впечатления,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умозаключения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так,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чтобы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быть понятым другим человеком, умение задавать вопросы;</w:t>
      </w:r>
    </w:p>
    <w:p w14:paraId="3907E4D9" w14:textId="77777777" w:rsidR="00D35660" w:rsidRPr="00BD621F" w:rsidRDefault="00D35660" w:rsidP="00D35660">
      <w:pPr>
        <w:pStyle w:val="a7"/>
        <w:numPr>
          <w:ilvl w:val="0"/>
          <w:numId w:val="184"/>
        </w:numPr>
        <w:tabs>
          <w:tab w:val="left" w:pos="567"/>
          <w:tab w:val="left" w:pos="1670"/>
          <w:tab w:val="left" w:pos="1702"/>
        </w:tabs>
        <w:spacing w:before="13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способность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наблюдательности,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умение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замечать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новое;</w:t>
      </w:r>
    </w:p>
    <w:p w14:paraId="7EE3288D" w14:textId="77777777" w:rsidR="00D35660" w:rsidRPr="00BD621F" w:rsidRDefault="00D35660" w:rsidP="00D35660">
      <w:pPr>
        <w:pStyle w:val="a7"/>
        <w:numPr>
          <w:ilvl w:val="0"/>
          <w:numId w:val="184"/>
        </w:numPr>
        <w:tabs>
          <w:tab w:val="left" w:pos="567"/>
          <w:tab w:val="left" w:pos="1610"/>
          <w:tab w:val="left" w:pos="1702"/>
        </w:tabs>
        <w:spacing w:before="83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овладение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эффективными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способами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учебно-познавательной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предметно-практической </w:t>
      </w:r>
      <w:r w:rsidRPr="00BD621F">
        <w:rPr>
          <w:spacing w:val="-2"/>
          <w:sz w:val="24"/>
          <w:szCs w:val="24"/>
        </w:rPr>
        <w:t>деятельности;</w:t>
      </w:r>
    </w:p>
    <w:p w14:paraId="6B97B39D" w14:textId="77777777" w:rsidR="00D35660" w:rsidRPr="00BD621F" w:rsidRDefault="00D35660" w:rsidP="00D35660">
      <w:pPr>
        <w:pStyle w:val="a7"/>
        <w:numPr>
          <w:ilvl w:val="0"/>
          <w:numId w:val="184"/>
        </w:numPr>
        <w:tabs>
          <w:tab w:val="left" w:pos="567"/>
          <w:tab w:val="left" w:pos="1610"/>
          <w:tab w:val="left" w:pos="1702"/>
        </w:tabs>
        <w:spacing w:before="11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стремление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активности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самостоятельности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разных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видах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предметно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практической </w:t>
      </w:r>
      <w:r w:rsidRPr="00BD621F">
        <w:rPr>
          <w:spacing w:val="-2"/>
          <w:sz w:val="24"/>
          <w:szCs w:val="24"/>
        </w:rPr>
        <w:t>деятельности;</w:t>
      </w:r>
    </w:p>
    <w:p w14:paraId="35D27AC2" w14:textId="77777777" w:rsidR="00D35660" w:rsidRPr="00BD621F" w:rsidRDefault="00D35660" w:rsidP="00D35660">
      <w:pPr>
        <w:pStyle w:val="a7"/>
        <w:numPr>
          <w:ilvl w:val="0"/>
          <w:numId w:val="184"/>
        </w:numPr>
        <w:tabs>
          <w:tab w:val="left" w:pos="567"/>
          <w:tab w:val="left" w:pos="1612"/>
          <w:tab w:val="left" w:pos="1702"/>
        </w:tabs>
        <w:spacing w:before="10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осуществлять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словесный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отчет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процессе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результатах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деятельности;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оценивать процесс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 результат деятельности;</w:t>
      </w:r>
    </w:p>
    <w:p w14:paraId="66BC2D88" w14:textId="77777777" w:rsidR="00D35660" w:rsidRPr="00BD621F" w:rsidRDefault="00D35660" w:rsidP="00D35660">
      <w:pPr>
        <w:pStyle w:val="a7"/>
        <w:numPr>
          <w:ilvl w:val="0"/>
          <w:numId w:val="184"/>
        </w:numPr>
        <w:tabs>
          <w:tab w:val="left" w:pos="567"/>
          <w:tab w:val="left" w:pos="1610"/>
          <w:tab w:val="left" w:pos="1702"/>
        </w:tabs>
        <w:spacing w:before="8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сформированные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соответствии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требованиями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результатам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освоения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АООП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ООО предметные, метапредметные и личностные результаты;</w:t>
      </w:r>
    </w:p>
    <w:p w14:paraId="5C2B9811" w14:textId="77777777" w:rsidR="00D35660" w:rsidRPr="00BD621F" w:rsidRDefault="00D35660" w:rsidP="00D35660">
      <w:pPr>
        <w:pStyle w:val="a7"/>
        <w:numPr>
          <w:ilvl w:val="0"/>
          <w:numId w:val="184"/>
        </w:numPr>
        <w:tabs>
          <w:tab w:val="left" w:pos="567"/>
          <w:tab w:val="left" w:pos="1670"/>
          <w:tab w:val="left" w:pos="1702"/>
        </w:tabs>
        <w:spacing w:before="9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сформированные в соответствии АООП ООО универсальные учебные действия. Требования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результатам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освоения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программы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коррекционной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работы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</w:p>
    <w:p w14:paraId="0F759FF7" w14:textId="77777777" w:rsidR="00D35660" w:rsidRPr="00CD4931" w:rsidRDefault="00D35660" w:rsidP="00D35660">
      <w:pPr>
        <w:pStyle w:val="4"/>
        <w:tabs>
          <w:tab w:val="left" w:pos="567"/>
          <w:tab w:val="left" w:pos="1702"/>
        </w:tabs>
        <w:spacing w:before="4"/>
        <w:ind w:right="-280" w:firstLine="1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>Планируемые</w:t>
      </w:r>
      <w:r w:rsidRPr="00CD4931">
        <w:rPr>
          <w:rFonts w:cs="Times New Roman"/>
          <w:spacing w:val="-5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результаты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освоения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обучающимися</w:t>
      </w:r>
      <w:r w:rsidRPr="00CD4931">
        <w:rPr>
          <w:rFonts w:cs="Times New Roman"/>
          <w:spacing w:val="-2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с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ЗПР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АООП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ООО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дополняются результатами освоения ПКР:</w:t>
      </w:r>
    </w:p>
    <w:p w14:paraId="2E868DC4" w14:textId="77777777" w:rsidR="00D35660" w:rsidRPr="00BD621F" w:rsidRDefault="00D35660" w:rsidP="00D35660">
      <w:pPr>
        <w:pStyle w:val="a7"/>
        <w:numPr>
          <w:ilvl w:val="1"/>
          <w:numId w:val="184"/>
        </w:numPr>
        <w:tabs>
          <w:tab w:val="left" w:pos="567"/>
          <w:tab w:val="left" w:pos="1702"/>
          <w:tab w:val="left" w:pos="3224"/>
        </w:tabs>
        <w:ind w:left="0" w:right="-280" w:firstLine="1"/>
        <w:contextualSpacing w:val="0"/>
        <w:rPr>
          <w:sz w:val="24"/>
          <w:szCs w:val="24"/>
        </w:rPr>
      </w:pPr>
      <w:r w:rsidRPr="00BD621F">
        <w:rPr>
          <w:i/>
          <w:sz w:val="24"/>
          <w:szCs w:val="24"/>
        </w:rPr>
        <w:t>результатами достижения каждым обучающимся сформированное конкретных качеств личности с учетом социокультурных норм и правил, жизненных компетенций, способности к социальной адаптации в обществе, в том числе</w:t>
      </w:r>
      <w:r w:rsidRPr="00BD621F">
        <w:rPr>
          <w:sz w:val="24"/>
          <w:szCs w:val="24"/>
        </w:rPr>
        <w:t>:</w:t>
      </w:r>
    </w:p>
    <w:p w14:paraId="7AF9532B" w14:textId="77777777" w:rsidR="00D35660" w:rsidRPr="00BD621F" w:rsidRDefault="00D35660" w:rsidP="00D35660">
      <w:pPr>
        <w:pStyle w:val="a7"/>
        <w:numPr>
          <w:ilvl w:val="0"/>
          <w:numId w:val="184"/>
        </w:numPr>
        <w:tabs>
          <w:tab w:val="left" w:pos="567"/>
          <w:tab w:val="left" w:pos="1702"/>
          <w:tab w:val="left" w:pos="1842"/>
          <w:tab w:val="left" w:pos="1846"/>
        </w:tabs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сформированность социально значимых личностных качеств, включая ценностно- смысловые установки, отражающие гражданские позиции с учетом морально- нравственных норм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и правил;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правосознание, включая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готовность к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соблюдению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и обязанностей гражданина Российской Федерации; социальные компетенции, включая, способность к осознанию российской идентичности в поликультурном социуме, значимость расширения социальных контактов, развития межличностных отношений при соблюдении социальных норм, правил поведения, ролей и форм взаимодействия в </w:t>
      </w:r>
      <w:r w:rsidRPr="00BD621F">
        <w:rPr>
          <w:spacing w:val="-2"/>
          <w:sz w:val="24"/>
          <w:szCs w:val="24"/>
        </w:rPr>
        <w:t>социуме;</w:t>
      </w:r>
    </w:p>
    <w:p w14:paraId="49F896F3" w14:textId="77777777" w:rsidR="00D35660" w:rsidRPr="00BD621F" w:rsidRDefault="00D35660" w:rsidP="00D35660">
      <w:pPr>
        <w:pStyle w:val="a7"/>
        <w:numPr>
          <w:ilvl w:val="0"/>
          <w:numId w:val="184"/>
        </w:numPr>
        <w:tabs>
          <w:tab w:val="left" w:pos="567"/>
          <w:tab w:val="left" w:pos="1702"/>
          <w:tab w:val="left" w:pos="1842"/>
          <w:tab w:val="left" w:pos="1846"/>
        </w:tabs>
        <w:spacing w:line="235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сформированность мотивации к качественному образованию и целенаправленной познавательной деятельности;</w:t>
      </w:r>
    </w:p>
    <w:p w14:paraId="60C3CBB5" w14:textId="77777777" w:rsidR="00D35660" w:rsidRPr="00BD621F" w:rsidRDefault="00D35660" w:rsidP="00D35660">
      <w:pPr>
        <w:pStyle w:val="a7"/>
        <w:numPr>
          <w:ilvl w:val="0"/>
          <w:numId w:val="184"/>
        </w:numPr>
        <w:tabs>
          <w:tab w:val="left" w:pos="567"/>
          <w:tab w:val="left" w:pos="1702"/>
          <w:tab w:val="left" w:pos="1842"/>
          <w:tab w:val="left" w:pos="1846"/>
        </w:tabs>
        <w:spacing w:before="7" w:line="235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14:paraId="526ABA04" w14:textId="77777777" w:rsidR="00D35660" w:rsidRPr="00BD621F" w:rsidRDefault="00D35660" w:rsidP="00D35660">
      <w:pPr>
        <w:pStyle w:val="a7"/>
        <w:numPr>
          <w:ilvl w:val="0"/>
          <w:numId w:val="184"/>
        </w:numPr>
        <w:tabs>
          <w:tab w:val="left" w:pos="567"/>
          <w:tab w:val="left" w:pos="1702"/>
          <w:tab w:val="left" w:pos="1846"/>
          <w:tab w:val="left" w:pos="3963"/>
          <w:tab w:val="left" w:pos="5255"/>
          <w:tab w:val="left" w:pos="6335"/>
          <w:tab w:val="left" w:pos="7170"/>
          <w:tab w:val="left" w:pos="9093"/>
        </w:tabs>
        <w:spacing w:before="5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способность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повышать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уровень</w:t>
      </w:r>
      <w:r w:rsidRPr="00BD621F">
        <w:rPr>
          <w:sz w:val="24"/>
          <w:szCs w:val="24"/>
        </w:rPr>
        <w:tab/>
      </w:r>
      <w:r w:rsidRPr="00BD621F">
        <w:rPr>
          <w:spacing w:val="-4"/>
          <w:sz w:val="24"/>
          <w:szCs w:val="24"/>
        </w:rPr>
        <w:t>своей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компетентности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 xml:space="preserve">через </w:t>
      </w:r>
      <w:r w:rsidRPr="00BD621F">
        <w:rPr>
          <w:sz w:val="24"/>
          <w:szCs w:val="24"/>
        </w:rPr>
        <w:t>практическую деятельность, в том числе умение учиться у других людей;</w:t>
      </w:r>
    </w:p>
    <w:p w14:paraId="636F0E6E" w14:textId="77777777" w:rsidR="00D35660" w:rsidRPr="00BD621F" w:rsidRDefault="00D35660" w:rsidP="00D35660">
      <w:pPr>
        <w:pStyle w:val="a7"/>
        <w:numPr>
          <w:ilvl w:val="0"/>
          <w:numId w:val="184"/>
        </w:numPr>
        <w:tabs>
          <w:tab w:val="left" w:pos="567"/>
          <w:tab w:val="left" w:pos="1702"/>
          <w:tab w:val="left" w:pos="1846"/>
          <w:tab w:val="left" w:pos="3915"/>
          <w:tab w:val="left" w:pos="4141"/>
          <w:tab w:val="left" w:pos="4287"/>
          <w:tab w:val="left" w:pos="5113"/>
          <w:tab w:val="left" w:pos="5543"/>
          <w:tab w:val="left" w:pos="6719"/>
          <w:tab w:val="left" w:pos="6774"/>
          <w:tab w:val="left" w:pos="8077"/>
          <w:tab w:val="left" w:pos="8433"/>
          <w:tab w:val="left" w:pos="8509"/>
          <w:tab w:val="left" w:pos="8946"/>
          <w:tab w:val="left" w:pos="9141"/>
        </w:tabs>
        <w:spacing w:before="3"/>
        <w:ind w:left="0" w:right="-280" w:firstLine="1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формирование</w:t>
      </w:r>
      <w:r w:rsidRPr="00BD621F">
        <w:rPr>
          <w:sz w:val="24"/>
          <w:szCs w:val="24"/>
        </w:rPr>
        <w:tab/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умений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продуктивной</w:t>
      </w:r>
      <w:r w:rsidRPr="00BD621F">
        <w:rPr>
          <w:sz w:val="24"/>
          <w:szCs w:val="24"/>
        </w:rPr>
        <w:tab/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коммуникации</w:t>
      </w:r>
      <w:r w:rsidRPr="00BD621F">
        <w:rPr>
          <w:sz w:val="24"/>
          <w:szCs w:val="24"/>
        </w:rPr>
        <w:tab/>
      </w:r>
      <w:r w:rsidRPr="00BD621F">
        <w:rPr>
          <w:sz w:val="24"/>
          <w:szCs w:val="24"/>
        </w:rPr>
        <w:tab/>
      </w:r>
      <w:r w:rsidRPr="00BD621F">
        <w:rPr>
          <w:spacing w:val="-6"/>
          <w:sz w:val="24"/>
          <w:szCs w:val="24"/>
        </w:rPr>
        <w:t>со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 xml:space="preserve">сверстниками, </w:t>
      </w:r>
      <w:r w:rsidRPr="00BD621F">
        <w:rPr>
          <w:sz w:val="24"/>
          <w:szCs w:val="24"/>
        </w:rPr>
        <w:t>детьми старшего</w:t>
      </w:r>
      <w:r w:rsidRPr="00BD621F">
        <w:rPr>
          <w:sz w:val="24"/>
          <w:szCs w:val="24"/>
        </w:rPr>
        <w:tab/>
      </w:r>
      <w:r w:rsidRPr="00BD621F">
        <w:rPr>
          <w:spacing w:val="-10"/>
          <w:sz w:val="24"/>
          <w:szCs w:val="24"/>
        </w:rPr>
        <w:t>и</w:t>
      </w:r>
      <w:r w:rsidRPr="00BD621F">
        <w:rPr>
          <w:sz w:val="24"/>
          <w:szCs w:val="24"/>
        </w:rPr>
        <w:tab/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младшего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возраста,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взрослыми</w:t>
      </w:r>
      <w:r w:rsidRPr="00BD621F">
        <w:rPr>
          <w:sz w:val="24"/>
          <w:szCs w:val="24"/>
        </w:rPr>
        <w:tab/>
      </w:r>
      <w:r w:rsidRPr="00BD621F">
        <w:rPr>
          <w:spacing w:val="-10"/>
          <w:sz w:val="24"/>
          <w:szCs w:val="24"/>
        </w:rPr>
        <w:t>в</w:t>
      </w:r>
      <w:r w:rsidRPr="00BD621F">
        <w:rPr>
          <w:sz w:val="24"/>
          <w:szCs w:val="24"/>
        </w:rPr>
        <w:tab/>
      </w:r>
      <w:r w:rsidRPr="00BD621F">
        <w:rPr>
          <w:spacing w:val="-4"/>
          <w:sz w:val="24"/>
          <w:szCs w:val="24"/>
        </w:rPr>
        <w:t>ходе</w:t>
      </w:r>
      <w:r w:rsidRPr="00BD621F">
        <w:rPr>
          <w:sz w:val="24"/>
          <w:szCs w:val="24"/>
        </w:rPr>
        <w:tab/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 xml:space="preserve">образовательной, </w:t>
      </w:r>
      <w:r w:rsidRPr="00BD621F">
        <w:rPr>
          <w:sz w:val="24"/>
          <w:szCs w:val="24"/>
        </w:rPr>
        <w:t xml:space="preserve">общественно полезной, учебно-исследовательской, творческой и других видов </w:t>
      </w:r>
      <w:r w:rsidRPr="00BD621F">
        <w:rPr>
          <w:spacing w:val="-2"/>
          <w:sz w:val="24"/>
          <w:szCs w:val="24"/>
        </w:rPr>
        <w:t>деятельности;</w:t>
      </w:r>
    </w:p>
    <w:p w14:paraId="36899024" w14:textId="77777777" w:rsidR="00D35660" w:rsidRPr="00BD621F" w:rsidRDefault="00D35660" w:rsidP="00D35660">
      <w:pPr>
        <w:pStyle w:val="a7"/>
        <w:numPr>
          <w:ilvl w:val="0"/>
          <w:numId w:val="184"/>
        </w:numPr>
        <w:tabs>
          <w:tab w:val="left" w:pos="567"/>
          <w:tab w:val="left" w:pos="1702"/>
          <w:tab w:val="left" w:pos="1842"/>
          <w:tab w:val="left" w:pos="1846"/>
        </w:tabs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способность осознавать стрессовую ситуацию, оценивать происходящие изменения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иих последствия; формулировать и оценивать риски, формировать опыт, уметь находить позитивное в произошедшей ситуации; быть готовым действовать в отсутствие гарантий успеха;</w:t>
      </w:r>
    </w:p>
    <w:p w14:paraId="566B8A6C" w14:textId="77777777" w:rsidR="00D35660" w:rsidRPr="00BD621F" w:rsidRDefault="00D35660" w:rsidP="00D35660">
      <w:pPr>
        <w:pStyle w:val="a7"/>
        <w:numPr>
          <w:ilvl w:val="0"/>
          <w:numId w:val="184"/>
        </w:numPr>
        <w:tabs>
          <w:tab w:val="left" w:pos="567"/>
          <w:tab w:val="left" w:pos="1702"/>
          <w:tab w:val="left" w:pos="1842"/>
          <w:tab w:val="left" w:pos="1846"/>
        </w:tabs>
        <w:spacing w:before="3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способность обучающихся с ЗПР к осознанию своих дефицитов (в речевом, двигательном, коммуникативном, волевом развитии) и проявление стремления к их </w:t>
      </w:r>
      <w:r w:rsidRPr="00BD621F">
        <w:rPr>
          <w:spacing w:val="-2"/>
          <w:sz w:val="24"/>
          <w:szCs w:val="24"/>
        </w:rPr>
        <w:t>преодолению;</w:t>
      </w:r>
    </w:p>
    <w:p w14:paraId="76AA26CD" w14:textId="77777777" w:rsidR="00D35660" w:rsidRPr="00BD621F" w:rsidRDefault="00D35660" w:rsidP="00D35660">
      <w:pPr>
        <w:pStyle w:val="a7"/>
        <w:numPr>
          <w:ilvl w:val="0"/>
          <w:numId w:val="184"/>
        </w:numPr>
        <w:tabs>
          <w:tab w:val="left" w:pos="567"/>
          <w:tab w:val="left" w:pos="1702"/>
          <w:tab w:val="left" w:pos="1842"/>
          <w:tab w:val="left" w:pos="1846"/>
        </w:tabs>
        <w:spacing w:before="7" w:line="235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lastRenderedPageBreak/>
        <w:t>способность к саморазвитию и личностному самоопределению, умение ставить достижимые цели и строить реальные жизненные планы.</w:t>
      </w:r>
    </w:p>
    <w:p w14:paraId="789F70F1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"/>
        <w:ind w:left="0" w:right="-280" w:firstLine="1"/>
        <w:jc w:val="left"/>
      </w:pPr>
      <w:r w:rsidRPr="00BD621F">
        <w:t>Значимым личностным результатом освоения АООП ООО для обучающихся с ЗПР, отражающим результаты освоения коррекционных курсов и Программы воспитания, является сформированность социальных (жизненных) компетенций, необходимых для решения практико-ориентированных задач и обеспечивающих становление социальных отношений</w:t>
      </w:r>
      <w:r w:rsidRPr="00BD621F">
        <w:rPr>
          <w:spacing w:val="48"/>
          <w:w w:val="150"/>
        </w:rPr>
        <w:t xml:space="preserve"> </w:t>
      </w:r>
      <w:r w:rsidRPr="00BD621F">
        <w:t>обучающихся</w:t>
      </w:r>
      <w:r w:rsidRPr="00BD621F">
        <w:rPr>
          <w:spacing w:val="50"/>
          <w:w w:val="150"/>
        </w:rPr>
        <w:t xml:space="preserve"> </w:t>
      </w:r>
      <w:r w:rsidRPr="00BD621F">
        <w:t>с</w:t>
      </w:r>
      <w:r w:rsidRPr="00BD621F">
        <w:rPr>
          <w:spacing w:val="78"/>
        </w:rPr>
        <w:t xml:space="preserve"> </w:t>
      </w:r>
      <w:r w:rsidRPr="00BD621F">
        <w:t>ЗПР</w:t>
      </w:r>
      <w:r w:rsidRPr="00BD621F">
        <w:rPr>
          <w:spacing w:val="51"/>
          <w:w w:val="150"/>
        </w:rPr>
        <w:t xml:space="preserve"> </w:t>
      </w:r>
      <w:r w:rsidRPr="00BD621F">
        <w:t>в</w:t>
      </w:r>
      <w:r w:rsidRPr="00BD621F">
        <w:rPr>
          <w:spacing w:val="79"/>
        </w:rPr>
        <w:t xml:space="preserve"> </w:t>
      </w:r>
      <w:r w:rsidRPr="00BD621F">
        <w:t>различных</w:t>
      </w:r>
      <w:r w:rsidRPr="00BD621F">
        <w:rPr>
          <w:spacing w:val="52"/>
          <w:w w:val="150"/>
        </w:rPr>
        <w:t xml:space="preserve"> </w:t>
      </w:r>
      <w:r w:rsidRPr="00BD621F">
        <w:t>средах,</w:t>
      </w:r>
      <w:r w:rsidRPr="00BD621F">
        <w:rPr>
          <w:spacing w:val="79"/>
        </w:rPr>
        <w:t xml:space="preserve"> </w:t>
      </w:r>
      <w:r w:rsidRPr="00BD621F">
        <w:t>обеспечивающих</w:t>
      </w:r>
      <w:r w:rsidRPr="00BD621F">
        <w:rPr>
          <w:spacing w:val="58"/>
          <w:w w:val="150"/>
        </w:rPr>
        <w:t xml:space="preserve"> </w:t>
      </w:r>
      <w:r w:rsidRPr="00BD621F">
        <w:rPr>
          <w:spacing w:val="-2"/>
        </w:rPr>
        <w:t>адаптацию</w:t>
      </w:r>
      <w:r w:rsidRPr="00BD621F">
        <w:t>обучающегося</w:t>
      </w:r>
      <w:r w:rsidRPr="00BD621F">
        <w:rPr>
          <w:spacing w:val="-6"/>
        </w:rPr>
        <w:t xml:space="preserve"> </w:t>
      </w:r>
      <w:r w:rsidRPr="00BD621F">
        <w:t>с</w:t>
      </w:r>
      <w:r w:rsidRPr="00BD621F">
        <w:rPr>
          <w:spacing w:val="-3"/>
        </w:rPr>
        <w:t xml:space="preserve"> </w:t>
      </w:r>
      <w:r w:rsidRPr="00BD621F">
        <w:t>ЗПР</w:t>
      </w:r>
      <w:r w:rsidRPr="00BD621F">
        <w:rPr>
          <w:spacing w:val="-3"/>
        </w:rPr>
        <w:t xml:space="preserve"> </w:t>
      </w:r>
      <w:r w:rsidRPr="00BD621F">
        <w:t>к</w:t>
      </w:r>
      <w:r w:rsidRPr="00BD621F">
        <w:rPr>
          <w:spacing w:val="-4"/>
        </w:rPr>
        <w:t xml:space="preserve"> </w:t>
      </w:r>
      <w:r w:rsidRPr="00BD621F">
        <w:t>изменяющимся</w:t>
      </w:r>
      <w:r w:rsidRPr="00BD621F">
        <w:rPr>
          <w:spacing w:val="-1"/>
        </w:rPr>
        <w:t xml:space="preserve"> </w:t>
      </w:r>
      <w:r w:rsidRPr="00BD621F">
        <w:t>условиям</w:t>
      </w:r>
      <w:r w:rsidRPr="00BD621F">
        <w:rPr>
          <w:spacing w:val="-5"/>
        </w:rPr>
        <w:t xml:space="preserve"> </w:t>
      </w:r>
      <w:r w:rsidRPr="00BD621F">
        <w:t>социальной</w:t>
      </w:r>
      <w:r w:rsidRPr="00BD621F">
        <w:rPr>
          <w:spacing w:val="-5"/>
        </w:rPr>
        <w:t xml:space="preserve"> </w:t>
      </w:r>
      <w:r w:rsidRPr="00BD621F">
        <w:t>и</w:t>
      </w:r>
      <w:r w:rsidRPr="00BD621F">
        <w:rPr>
          <w:spacing w:val="-4"/>
        </w:rPr>
        <w:t xml:space="preserve"> </w:t>
      </w:r>
      <w:r w:rsidRPr="00BD621F">
        <w:t>природной</w:t>
      </w:r>
      <w:r w:rsidRPr="00BD621F">
        <w:rPr>
          <w:spacing w:val="-3"/>
        </w:rPr>
        <w:t xml:space="preserve"> </w:t>
      </w:r>
      <w:r w:rsidRPr="00BD621F">
        <w:rPr>
          <w:spacing w:val="-2"/>
        </w:rPr>
        <w:t>среды;</w:t>
      </w:r>
    </w:p>
    <w:p w14:paraId="17BCD21A" w14:textId="77777777" w:rsidR="00D35660" w:rsidRPr="00BD621F" w:rsidRDefault="00D35660" w:rsidP="00D35660">
      <w:pPr>
        <w:pStyle w:val="a7"/>
        <w:numPr>
          <w:ilvl w:val="0"/>
          <w:numId w:val="183"/>
        </w:numPr>
        <w:tabs>
          <w:tab w:val="left" w:pos="567"/>
          <w:tab w:val="left" w:pos="1415"/>
          <w:tab w:val="left" w:pos="1702"/>
        </w:tabs>
        <w:ind w:left="0" w:right="-280" w:firstLine="1"/>
        <w:contextualSpacing w:val="0"/>
        <w:jc w:val="left"/>
        <w:rPr>
          <w:sz w:val="24"/>
          <w:szCs w:val="24"/>
        </w:rPr>
      </w:pPr>
      <w:r w:rsidRPr="00BD621F">
        <w:rPr>
          <w:i/>
          <w:sz w:val="24"/>
          <w:szCs w:val="24"/>
        </w:rPr>
        <w:t>результатами</w:t>
      </w:r>
      <w:r w:rsidRPr="00BD621F">
        <w:rPr>
          <w:i/>
          <w:spacing w:val="-6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овладения</w:t>
      </w:r>
      <w:r w:rsidRPr="00BD621F">
        <w:rPr>
          <w:i/>
          <w:spacing w:val="-3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универсальными</w:t>
      </w:r>
      <w:r w:rsidRPr="00BD621F">
        <w:rPr>
          <w:i/>
          <w:spacing w:val="-2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учебными</w:t>
      </w:r>
      <w:r w:rsidRPr="00BD621F">
        <w:rPr>
          <w:i/>
          <w:spacing w:val="-3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действиями,</w:t>
      </w:r>
      <w:r w:rsidRPr="00BD621F">
        <w:rPr>
          <w:i/>
          <w:spacing w:val="-3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в</w:t>
      </w:r>
      <w:r w:rsidRPr="00BD621F">
        <w:rPr>
          <w:i/>
          <w:spacing w:val="-4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том</w:t>
      </w:r>
      <w:r w:rsidRPr="00BD621F">
        <w:rPr>
          <w:i/>
          <w:spacing w:val="-3"/>
          <w:sz w:val="24"/>
          <w:szCs w:val="24"/>
        </w:rPr>
        <w:t xml:space="preserve"> </w:t>
      </w:r>
      <w:r w:rsidRPr="00BD621F">
        <w:rPr>
          <w:i/>
          <w:spacing w:val="-2"/>
          <w:sz w:val="24"/>
          <w:szCs w:val="24"/>
        </w:rPr>
        <w:t>числе</w:t>
      </w:r>
      <w:r w:rsidRPr="00BD621F">
        <w:rPr>
          <w:spacing w:val="-2"/>
          <w:sz w:val="24"/>
          <w:szCs w:val="24"/>
        </w:rPr>
        <w:t>:</w:t>
      </w:r>
    </w:p>
    <w:p w14:paraId="41D4EF5C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6"/>
        </w:tabs>
        <w:spacing w:before="5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самостоятельным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мотивированным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определением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цели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образования,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задач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собственной учебной и познавательной деятельности;</w:t>
      </w:r>
    </w:p>
    <w:p w14:paraId="20EF73F1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6"/>
        </w:tabs>
        <w:spacing w:before="2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планированием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путей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достижения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целей,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выбора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наиболее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эффективных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способов решения учебных, познавательных и задач, а также задач социальной практики;</w:t>
      </w:r>
    </w:p>
    <w:p w14:paraId="1D3F9E06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6"/>
        </w:tabs>
        <w:spacing w:before="2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самостоятельным соотнесением собственных действий с планируемыми результатами, осуществлением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самоконтроля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самооценки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собственной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деятельности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деятельности</w:t>
      </w:r>
    </w:p>
    <w:p w14:paraId="2C9E0BDF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72"/>
        <w:ind w:left="0" w:right="-280" w:firstLine="1"/>
        <w:jc w:val="left"/>
      </w:pPr>
      <w:r w:rsidRPr="00BD621F">
        <w:t xml:space="preserve">других обучающихся в процессе достижения результата, определением способов действий в рамках предложенных условий и требований; принятием решений и осуществления осознанного выбора в учебной и познавательной деятельности; корректированием собственных действий с учетом изменяющейся ситуации; оцениванием правильности выполнения учебной задачи, собственных возможностей ее </w:t>
      </w:r>
      <w:r w:rsidRPr="00BD621F">
        <w:rPr>
          <w:spacing w:val="-2"/>
        </w:rPr>
        <w:t>решения;</w:t>
      </w:r>
    </w:p>
    <w:p w14:paraId="463A2C9F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5"/>
        </w:tabs>
        <w:spacing w:before="3" w:line="293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планированием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регуляцией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собственной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деятельности;</w:t>
      </w:r>
    </w:p>
    <w:p w14:paraId="40CEBBF5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2"/>
          <w:tab w:val="left" w:pos="1846"/>
        </w:tabs>
        <w:spacing w:before="2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умением использовать смысловое чтение для извлечения, обобщения и систематизации информации из одного или нескольких источников с учетом поставленных целей, для решения учебных и познавательных задач;</w:t>
      </w:r>
    </w:p>
    <w:p w14:paraId="560D8AEE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2"/>
          <w:tab w:val="left" w:pos="1846"/>
        </w:tabs>
        <w:spacing w:before="5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умением определять понятия, создавать обобщения, устанавливать аналогии, классифицировать, самостоятельно выбирать основания и критерии для</w:t>
      </w:r>
      <w:r w:rsidRPr="00BD621F">
        <w:rPr>
          <w:spacing w:val="80"/>
          <w:sz w:val="24"/>
          <w:szCs w:val="24"/>
        </w:rPr>
        <w:t xml:space="preserve"> </w:t>
      </w:r>
      <w:r w:rsidRPr="00BD621F">
        <w:rPr>
          <w:sz w:val="24"/>
          <w:szCs w:val="24"/>
        </w:rPr>
        <w:t>классификации, устанавливать причинно-следственные связи,осуществлять логическое рассуждение, делать умозаключения (индуктивные, дедуктивные и по аналогии), формулировать выводы;</w:t>
      </w:r>
    </w:p>
    <w:p w14:paraId="6097C000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2"/>
          <w:tab w:val="left" w:pos="1846"/>
        </w:tabs>
        <w:spacing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созданием, применением и преобразованием знаков и символов, моделей и схем для решения учебных и познавательных задач;</w:t>
      </w:r>
    </w:p>
    <w:p w14:paraId="38AD9D49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2"/>
          <w:tab w:val="left" w:pos="1846"/>
        </w:tabs>
        <w:spacing w:before="3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организацией учебного сотрудничества и совместной деятельности с педагогическим работником и сверстниками; осуществлением учебной и внеурочной деятельности индивидуально и в группе;</w:t>
      </w:r>
    </w:p>
    <w:p w14:paraId="7777D8D3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2"/>
          <w:tab w:val="left" w:pos="1846"/>
        </w:tabs>
        <w:spacing w:before="3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соблюдением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речевого этикета,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том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числе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реализация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требований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культуре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общения с учетом коммуникативной ситуации и речевых партнеров;</w:t>
      </w:r>
    </w:p>
    <w:p w14:paraId="4BC618A7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2"/>
          <w:tab w:val="left" w:pos="1846"/>
        </w:tabs>
        <w:spacing w:before="7" w:line="235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использованием речевых средств в соответствии с задачей коммуникации для выражения своих чувств, мыслей и потребностей;</w:t>
      </w:r>
    </w:p>
    <w:p w14:paraId="09AC9E35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2"/>
          <w:tab w:val="left" w:pos="1846"/>
        </w:tabs>
        <w:spacing w:before="8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активным участием в диалоге (полилоге) при инициировании собственных высказываний, аргументации и доказательстве собственного мнения;</w:t>
      </w:r>
    </w:p>
    <w:p w14:paraId="3E3DFB12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6"/>
        </w:tabs>
        <w:spacing w:before="2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самостоятельным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разрешением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конфликтных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ситуаций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основе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согласования позиций и учета интересов; формулированием, аргументацией и отстаиванием собственного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мнения;</w:t>
      </w:r>
    </w:p>
    <w:p w14:paraId="6AD5B4A2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6"/>
        </w:tabs>
        <w:spacing w:before="8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распознаванием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невербальных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средств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общения,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умением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прогнозировать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возможные конфликтные ситуации, смягчая конфликты;</w:t>
      </w:r>
    </w:p>
    <w:p w14:paraId="237F958D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6"/>
        </w:tabs>
        <w:spacing w:before="4" w:line="293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владением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устной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письменной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речью,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монологической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контекстной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речью;</w:t>
      </w:r>
    </w:p>
    <w:p w14:paraId="70990EDF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6"/>
        </w:tabs>
        <w:spacing w:line="292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pacing w:val="-4"/>
          <w:sz w:val="24"/>
          <w:szCs w:val="24"/>
        </w:rPr>
        <w:t>использованием</w:t>
      </w:r>
      <w:r w:rsidRPr="00BD621F">
        <w:rPr>
          <w:spacing w:val="26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информационно-коммуникационных</w:t>
      </w:r>
      <w:r w:rsidRPr="00BD621F">
        <w:rPr>
          <w:spacing w:val="34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технологий;</w:t>
      </w:r>
    </w:p>
    <w:p w14:paraId="3ADC7A3F" w14:textId="77777777" w:rsidR="00D35660" w:rsidRPr="00BD621F" w:rsidRDefault="00D35660" w:rsidP="00D35660">
      <w:pPr>
        <w:pStyle w:val="a7"/>
        <w:numPr>
          <w:ilvl w:val="1"/>
          <w:numId w:val="183"/>
        </w:numPr>
        <w:tabs>
          <w:tab w:val="left" w:pos="567"/>
          <w:tab w:val="left" w:pos="1702"/>
          <w:tab w:val="left" w:pos="1846"/>
        </w:tabs>
        <w:spacing w:before="1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экологическим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мышлением,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его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применением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познавательной,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коммуникативной, социальной практике и профессиональной ориентации;</w:t>
      </w:r>
    </w:p>
    <w:p w14:paraId="374A98D5" w14:textId="77777777" w:rsidR="00D35660" w:rsidRPr="00BD621F" w:rsidRDefault="00D35660" w:rsidP="00D35660">
      <w:pPr>
        <w:pStyle w:val="a7"/>
        <w:numPr>
          <w:ilvl w:val="0"/>
          <w:numId w:val="183"/>
        </w:numPr>
        <w:tabs>
          <w:tab w:val="left" w:pos="567"/>
          <w:tab w:val="left" w:pos="1702"/>
          <w:tab w:val="left" w:pos="3154"/>
        </w:tabs>
        <w:ind w:left="0" w:right="-280" w:firstLine="1"/>
        <w:contextualSpacing w:val="0"/>
        <w:jc w:val="left"/>
        <w:rPr>
          <w:i/>
          <w:sz w:val="24"/>
          <w:szCs w:val="24"/>
        </w:rPr>
      </w:pPr>
      <w:r w:rsidRPr="00BD621F">
        <w:rPr>
          <w:i/>
          <w:sz w:val="24"/>
          <w:szCs w:val="24"/>
        </w:rPr>
        <w:t>достижениями планируемых предметных результатов образования и результатов коррекционно-развивающих курсов по Программе коррекционной работы, в том числе:</w:t>
      </w:r>
    </w:p>
    <w:p w14:paraId="43D5E3F8" w14:textId="77777777" w:rsidR="00D35660" w:rsidRPr="00BD621F" w:rsidRDefault="00D35660" w:rsidP="00D35660">
      <w:pPr>
        <w:pStyle w:val="a7"/>
        <w:numPr>
          <w:ilvl w:val="0"/>
          <w:numId w:val="182"/>
        </w:numPr>
        <w:tabs>
          <w:tab w:val="left" w:pos="567"/>
          <w:tab w:val="left" w:pos="1702"/>
        </w:tabs>
        <w:spacing w:before="4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освоением в ходе изучения учебных предметов умений, специфических для данной предметной области, видов деятельности по получению нового знания в рамках учебного предмета, его преобразованию и применению в учебных, учебно-проектных и социально-</w:t>
      </w:r>
      <w:r w:rsidRPr="00BD621F">
        <w:rPr>
          <w:sz w:val="24"/>
          <w:szCs w:val="24"/>
        </w:rPr>
        <w:lastRenderedPageBreak/>
        <w:t>проектных ситуациях;</w:t>
      </w:r>
    </w:p>
    <w:p w14:paraId="7F976A98" w14:textId="77777777" w:rsidR="00D35660" w:rsidRPr="00BD621F" w:rsidRDefault="00D35660" w:rsidP="00D35660">
      <w:pPr>
        <w:pStyle w:val="a7"/>
        <w:numPr>
          <w:ilvl w:val="0"/>
          <w:numId w:val="182"/>
        </w:numPr>
        <w:tabs>
          <w:tab w:val="left" w:pos="567"/>
          <w:tab w:val="left" w:pos="1702"/>
        </w:tabs>
        <w:spacing w:line="291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формированием</w:t>
      </w:r>
      <w:r w:rsidRPr="00BD621F">
        <w:rPr>
          <w:spacing w:val="62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63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развитием</w:t>
      </w:r>
      <w:r w:rsidRPr="00BD621F">
        <w:rPr>
          <w:spacing w:val="62"/>
          <w:sz w:val="24"/>
          <w:szCs w:val="24"/>
        </w:rPr>
        <w:t xml:space="preserve"> </w:t>
      </w:r>
      <w:r w:rsidRPr="00BD621F">
        <w:rPr>
          <w:sz w:val="24"/>
          <w:szCs w:val="24"/>
        </w:rPr>
        <w:t>научного</w:t>
      </w:r>
      <w:r w:rsidRPr="00BD621F">
        <w:rPr>
          <w:spacing w:val="62"/>
          <w:sz w:val="24"/>
          <w:szCs w:val="24"/>
        </w:rPr>
        <w:t xml:space="preserve"> </w:t>
      </w:r>
      <w:r w:rsidRPr="00BD621F">
        <w:rPr>
          <w:sz w:val="24"/>
          <w:szCs w:val="24"/>
        </w:rPr>
        <w:t>типа</w:t>
      </w:r>
      <w:r w:rsidRPr="00BD621F">
        <w:rPr>
          <w:spacing w:val="59"/>
          <w:sz w:val="24"/>
          <w:szCs w:val="24"/>
        </w:rPr>
        <w:t xml:space="preserve"> </w:t>
      </w:r>
      <w:r w:rsidRPr="00BD621F">
        <w:rPr>
          <w:sz w:val="24"/>
          <w:szCs w:val="24"/>
        </w:rPr>
        <w:t>мышления,</w:t>
      </w:r>
      <w:r w:rsidRPr="00BD621F">
        <w:rPr>
          <w:spacing w:val="62"/>
          <w:sz w:val="24"/>
          <w:szCs w:val="24"/>
        </w:rPr>
        <w:t xml:space="preserve"> </w:t>
      </w:r>
      <w:r w:rsidRPr="00BD621F">
        <w:rPr>
          <w:sz w:val="24"/>
          <w:szCs w:val="24"/>
        </w:rPr>
        <w:t>научных</w:t>
      </w:r>
      <w:r w:rsidRPr="00BD621F">
        <w:rPr>
          <w:spacing w:val="64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представлений</w:t>
      </w:r>
      <w:r w:rsidRPr="00BD621F">
        <w:rPr>
          <w:spacing w:val="64"/>
          <w:sz w:val="24"/>
          <w:szCs w:val="24"/>
        </w:rPr>
        <w:t xml:space="preserve"> </w:t>
      </w:r>
      <w:r w:rsidRPr="00BD621F">
        <w:rPr>
          <w:spacing w:val="-10"/>
          <w:sz w:val="24"/>
          <w:szCs w:val="24"/>
        </w:rPr>
        <w:t xml:space="preserve">о </w:t>
      </w:r>
      <w:r w:rsidRPr="00BD621F">
        <w:rPr>
          <w:sz w:val="24"/>
          <w:szCs w:val="24"/>
        </w:rPr>
        <w:t>ключевых теориях, типах и видах отношений, владение научной терминологией, ключевыми понятиями, методами и приемами;</w:t>
      </w:r>
    </w:p>
    <w:p w14:paraId="6EE150B0" w14:textId="77777777" w:rsidR="00D35660" w:rsidRPr="00BD621F" w:rsidRDefault="00D35660" w:rsidP="00D35660">
      <w:pPr>
        <w:pStyle w:val="a7"/>
        <w:numPr>
          <w:ilvl w:val="0"/>
          <w:numId w:val="182"/>
        </w:numPr>
        <w:tabs>
          <w:tab w:val="left" w:pos="567"/>
          <w:tab w:val="left" w:pos="1702"/>
        </w:tabs>
        <w:spacing w:before="6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освоением междисциплинарных учебных программ: "Формирование универсальных учебных действий", "Формирование ИКТ-компетентности обучающихся", "Основы учебно-исследовательской и проектной деятельности"; учебных программ по предметам учебного плана;</w:t>
      </w:r>
    </w:p>
    <w:p w14:paraId="54E1595C" w14:textId="77777777" w:rsidR="00D35660" w:rsidRPr="00BD621F" w:rsidRDefault="00D35660" w:rsidP="00D35660">
      <w:pPr>
        <w:pStyle w:val="a7"/>
        <w:numPr>
          <w:ilvl w:val="0"/>
          <w:numId w:val="182"/>
        </w:numPr>
        <w:tabs>
          <w:tab w:val="left" w:pos="567"/>
          <w:tab w:val="left" w:pos="1702"/>
        </w:tabs>
        <w:spacing w:before="1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применением различных способов поиска (в справочных источниках и в сети Интернет), обработки и передачи информации в соответствии с коммуникативными и</w:t>
      </w:r>
    </w:p>
    <w:p w14:paraId="642E0E23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72"/>
        <w:ind w:left="0" w:right="-280" w:firstLine="1"/>
        <w:jc w:val="left"/>
      </w:pPr>
      <w:r w:rsidRPr="00BD621F">
        <w:t>познавательным</w:t>
      </w:r>
      <w:r w:rsidRPr="00BD621F">
        <w:rPr>
          <w:spacing w:val="-3"/>
        </w:rPr>
        <w:t xml:space="preserve"> </w:t>
      </w:r>
      <w:r w:rsidRPr="00BD621F">
        <w:t>и</w:t>
      </w:r>
      <w:r w:rsidRPr="00BD621F">
        <w:rPr>
          <w:spacing w:val="-4"/>
        </w:rPr>
        <w:t xml:space="preserve"> </w:t>
      </w:r>
      <w:r w:rsidRPr="00BD621F">
        <w:t>задачами</w:t>
      </w:r>
      <w:r w:rsidRPr="00BD621F">
        <w:rPr>
          <w:spacing w:val="-2"/>
        </w:rPr>
        <w:t xml:space="preserve"> </w:t>
      </w:r>
      <w:r w:rsidRPr="00BD621F">
        <w:t>,</w:t>
      </w:r>
      <w:r w:rsidRPr="00BD621F">
        <w:rPr>
          <w:spacing w:val="-3"/>
        </w:rPr>
        <w:t xml:space="preserve"> </w:t>
      </w:r>
      <w:r w:rsidRPr="00BD621F">
        <w:t>в</w:t>
      </w:r>
      <w:r w:rsidRPr="00BD621F">
        <w:rPr>
          <w:spacing w:val="-4"/>
        </w:rPr>
        <w:t xml:space="preserve"> </w:t>
      </w:r>
      <w:r w:rsidRPr="00BD621F">
        <w:t>том</w:t>
      </w:r>
      <w:r w:rsidRPr="00BD621F">
        <w:rPr>
          <w:spacing w:val="-4"/>
        </w:rPr>
        <w:t xml:space="preserve"> </w:t>
      </w:r>
      <w:r w:rsidRPr="00BD621F">
        <w:t>числе</w:t>
      </w:r>
      <w:r w:rsidRPr="00BD621F">
        <w:rPr>
          <w:spacing w:val="-4"/>
        </w:rPr>
        <w:t xml:space="preserve"> </w:t>
      </w:r>
      <w:r w:rsidRPr="00BD621F">
        <w:t>при</w:t>
      </w:r>
      <w:r w:rsidRPr="00BD621F">
        <w:rPr>
          <w:spacing w:val="-2"/>
        </w:rPr>
        <w:t xml:space="preserve"> </w:t>
      </w:r>
      <w:r w:rsidRPr="00BD621F">
        <w:t>подготовке</w:t>
      </w:r>
      <w:r w:rsidRPr="00BD621F">
        <w:rPr>
          <w:spacing w:val="-4"/>
        </w:rPr>
        <w:t xml:space="preserve"> </w:t>
      </w:r>
      <w:r w:rsidRPr="00BD621F">
        <w:t>презентаций</w:t>
      </w:r>
      <w:r w:rsidRPr="00BD621F">
        <w:rPr>
          <w:spacing w:val="-1"/>
        </w:rPr>
        <w:t xml:space="preserve"> </w:t>
      </w:r>
      <w:r w:rsidRPr="00BD621F">
        <w:t>для</w:t>
      </w:r>
      <w:r w:rsidRPr="00BD621F">
        <w:rPr>
          <w:spacing w:val="-1"/>
        </w:rPr>
        <w:t xml:space="preserve"> </w:t>
      </w:r>
      <w:r w:rsidRPr="00BD621F">
        <w:t>устных ответов (например, выступлений).</w:t>
      </w:r>
    </w:p>
    <w:p w14:paraId="55E14E3F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82"/>
        <w:ind w:left="0" w:right="-280" w:firstLine="1"/>
        <w:jc w:val="left"/>
      </w:pPr>
    </w:p>
    <w:p w14:paraId="3F83B88E" w14:textId="77777777" w:rsidR="00D35660" w:rsidRPr="00CD4931" w:rsidRDefault="00D35660" w:rsidP="00D35660">
      <w:pPr>
        <w:pStyle w:val="4"/>
        <w:tabs>
          <w:tab w:val="left" w:pos="567"/>
          <w:tab w:val="left" w:pos="1702"/>
        </w:tabs>
        <w:spacing w:before="1" w:line="270" w:lineRule="exact"/>
        <w:ind w:right="-280" w:firstLine="1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>Система</w:t>
      </w:r>
      <w:r w:rsidRPr="00CD4931">
        <w:rPr>
          <w:rFonts w:cs="Times New Roman"/>
          <w:spacing w:val="-6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оценки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достижения</w:t>
      </w:r>
      <w:r w:rsidRPr="00CD4931">
        <w:rPr>
          <w:rFonts w:cs="Times New Roman"/>
          <w:spacing w:val="-2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планируемых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результатов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освоения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pacing w:val="-2"/>
          <w:sz w:val="24"/>
          <w:szCs w:val="24"/>
        </w:rPr>
        <w:t>АООПООО.</w:t>
      </w:r>
    </w:p>
    <w:p w14:paraId="3B4BE81E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line="244" w:lineRule="auto"/>
        <w:ind w:left="0" w:right="-280" w:firstLine="1"/>
        <w:jc w:val="left"/>
      </w:pPr>
      <w:r w:rsidRPr="00BD621F"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АООП ООО для обучающихся с ЗПР и обеспечение эффективной обратной связи, позволяющей осуществлять управление образовательным процессом.</w:t>
      </w:r>
    </w:p>
    <w:p w14:paraId="6A149A24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ind w:left="0" w:right="-280" w:firstLine="1"/>
        <w:jc w:val="left"/>
      </w:pPr>
      <w:r w:rsidRPr="00BD621F">
        <w:t>При организации оценочных процедур для обучающихся в соответствии с АООП ООО для обучающихся с ЗПР создаются специальные условия, обусловленные особыми образовательными потребностями обучающихся с ЗПР и спецификой нарушения.</w:t>
      </w:r>
      <w:r w:rsidRPr="00BD621F">
        <w:rPr>
          <w:spacing w:val="40"/>
        </w:rPr>
        <w:t xml:space="preserve"> </w:t>
      </w:r>
      <w:r w:rsidRPr="00BD621F">
        <w:t>Данные условия могут включать:</w:t>
      </w:r>
    </w:p>
    <w:p w14:paraId="336A4FB7" w14:textId="77777777" w:rsidR="00D35660" w:rsidRPr="00BD621F" w:rsidRDefault="00D35660" w:rsidP="00D35660">
      <w:pPr>
        <w:pStyle w:val="a7"/>
        <w:numPr>
          <w:ilvl w:val="1"/>
          <w:numId w:val="182"/>
        </w:numPr>
        <w:tabs>
          <w:tab w:val="left" w:pos="567"/>
          <w:tab w:val="left" w:pos="1702"/>
          <w:tab w:val="left" w:pos="2139"/>
        </w:tabs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особую форму организации текущего контроля успеваемости и промежуточной аттестации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14:paraId="1080E3E5" w14:textId="77777777" w:rsidR="00D35660" w:rsidRPr="00BD621F" w:rsidRDefault="00D35660" w:rsidP="00D35660">
      <w:pPr>
        <w:pStyle w:val="a7"/>
        <w:numPr>
          <w:ilvl w:val="1"/>
          <w:numId w:val="182"/>
        </w:numPr>
        <w:tabs>
          <w:tab w:val="left" w:pos="567"/>
          <w:tab w:val="left" w:pos="1702"/>
          <w:tab w:val="left" w:pos="2139"/>
        </w:tabs>
        <w:spacing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присутствие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мотивационного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этапа,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способствующего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психологическому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настрою на работу;</w:t>
      </w:r>
    </w:p>
    <w:p w14:paraId="3BB37573" w14:textId="77777777" w:rsidR="00D35660" w:rsidRPr="00BD621F" w:rsidRDefault="00D35660" w:rsidP="00D35660">
      <w:pPr>
        <w:pStyle w:val="a7"/>
        <w:numPr>
          <w:ilvl w:val="1"/>
          <w:numId w:val="182"/>
        </w:numPr>
        <w:tabs>
          <w:tab w:val="left" w:pos="567"/>
          <w:tab w:val="left" w:pos="1702"/>
          <w:tab w:val="left" w:pos="2139"/>
        </w:tabs>
        <w:spacing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организующую помощь педагогического работника в рационализации распределения времени, отводимого на выполнение работы;</w:t>
      </w:r>
    </w:p>
    <w:p w14:paraId="6EAD8B86" w14:textId="77777777" w:rsidR="00D35660" w:rsidRPr="00BD621F" w:rsidRDefault="00D35660" w:rsidP="00D35660">
      <w:pPr>
        <w:pStyle w:val="a7"/>
        <w:numPr>
          <w:ilvl w:val="1"/>
          <w:numId w:val="182"/>
        </w:numPr>
        <w:tabs>
          <w:tab w:val="left" w:pos="567"/>
          <w:tab w:val="left" w:pos="1702"/>
          <w:tab w:val="left" w:pos="2139"/>
        </w:tabs>
        <w:spacing w:before="1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предоставление возможности использования справочной информации, разного рода визуальной поддержки (опорные схемы, алгоритмы учебных действий, смысловые опоры в виде ключевых слов, плана, образца) при самостоятельном применении; гибкость подхода к выбору формы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 вида диагностического инструментария и контрольно-измерительных</w:t>
      </w:r>
      <w:r w:rsidRPr="00BD621F">
        <w:rPr>
          <w:spacing w:val="80"/>
          <w:sz w:val="24"/>
          <w:szCs w:val="24"/>
        </w:rPr>
        <w:t xml:space="preserve">   </w:t>
      </w:r>
      <w:r w:rsidRPr="00BD621F">
        <w:rPr>
          <w:sz w:val="24"/>
          <w:szCs w:val="24"/>
        </w:rPr>
        <w:t>материалов</w:t>
      </w:r>
      <w:r w:rsidRPr="00BD621F">
        <w:rPr>
          <w:spacing w:val="80"/>
          <w:sz w:val="24"/>
          <w:szCs w:val="24"/>
        </w:rPr>
        <w:t xml:space="preserve">  </w:t>
      </w:r>
      <w:r w:rsidRPr="00BD621F">
        <w:rPr>
          <w:sz w:val="24"/>
          <w:szCs w:val="24"/>
        </w:rPr>
        <w:t>с</w:t>
      </w:r>
      <w:r w:rsidRPr="00BD621F">
        <w:rPr>
          <w:spacing w:val="80"/>
          <w:w w:val="150"/>
          <w:sz w:val="24"/>
          <w:szCs w:val="24"/>
        </w:rPr>
        <w:t xml:space="preserve">   </w:t>
      </w:r>
      <w:r w:rsidRPr="00BD621F">
        <w:rPr>
          <w:sz w:val="24"/>
          <w:szCs w:val="24"/>
        </w:rPr>
        <w:t>учетом</w:t>
      </w:r>
    </w:p>
    <w:p w14:paraId="12CE9037" w14:textId="77777777" w:rsidR="00D35660" w:rsidRPr="00BD621F" w:rsidRDefault="00D35660" w:rsidP="00D35660">
      <w:pPr>
        <w:pStyle w:val="ad"/>
        <w:tabs>
          <w:tab w:val="left" w:pos="567"/>
          <w:tab w:val="left" w:pos="1702"/>
          <w:tab w:val="left" w:pos="3742"/>
        </w:tabs>
        <w:ind w:left="0" w:right="-280" w:firstLine="1"/>
        <w:jc w:val="left"/>
      </w:pPr>
      <w:r w:rsidRPr="00BD621F">
        <w:rPr>
          <w:spacing w:val="-2"/>
        </w:rPr>
        <w:t>особых</w:t>
      </w:r>
      <w:r w:rsidRPr="00BD621F">
        <w:tab/>
        <w:t>образовательных потребностей</w:t>
      </w:r>
      <w:r w:rsidRPr="00BD621F">
        <w:rPr>
          <w:spacing w:val="40"/>
        </w:rPr>
        <w:t xml:space="preserve"> </w:t>
      </w:r>
      <w:r w:rsidRPr="00BD621F">
        <w:t>индивидуальных возможностей обучающегося с ЗПР;</w:t>
      </w:r>
    </w:p>
    <w:p w14:paraId="197F3D43" w14:textId="77777777" w:rsidR="00D35660" w:rsidRPr="00BD621F" w:rsidRDefault="00D35660" w:rsidP="00D35660">
      <w:pPr>
        <w:pStyle w:val="a7"/>
        <w:numPr>
          <w:ilvl w:val="1"/>
          <w:numId w:val="182"/>
        </w:numPr>
        <w:tabs>
          <w:tab w:val="left" w:pos="567"/>
          <w:tab w:val="left" w:pos="1702"/>
          <w:tab w:val="left" w:pos="2139"/>
        </w:tabs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большую вариативность оценочных процедур, методов оценки и состава инструментария оценивания, позволяющую определить образовательный результат каждого обучающегося с ЗПР;</w:t>
      </w:r>
    </w:p>
    <w:p w14:paraId="415DFE6B" w14:textId="77777777" w:rsidR="00D35660" w:rsidRPr="00BD621F" w:rsidRDefault="00D35660" w:rsidP="00D35660">
      <w:pPr>
        <w:pStyle w:val="a7"/>
        <w:numPr>
          <w:ilvl w:val="1"/>
          <w:numId w:val="182"/>
        </w:numPr>
        <w:tabs>
          <w:tab w:val="left" w:pos="567"/>
          <w:tab w:val="left" w:pos="1702"/>
          <w:tab w:val="left" w:pos="2139"/>
        </w:tabs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адаптацию инструкции с учетом особых образовательных потребностей и индивидуальных трудностей обучающихся с ЗПР (в частности, упрощение формулировок по грамматическому и семантическому оформлению, особое построение инструкции, отражающей этапность выполнения задания);</w:t>
      </w:r>
    </w:p>
    <w:p w14:paraId="4DF628DC" w14:textId="77777777" w:rsidR="00D35660" w:rsidRPr="00BD621F" w:rsidRDefault="00D35660" w:rsidP="00D35660">
      <w:pPr>
        <w:pStyle w:val="a7"/>
        <w:numPr>
          <w:ilvl w:val="1"/>
          <w:numId w:val="182"/>
        </w:numPr>
        <w:tabs>
          <w:tab w:val="left" w:pos="567"/>
          <w:tab w:val="left" w:pos="1702"/>
          <w:tab w:val="left" w:pos="2139"/>
        </w:tabs>
        <w:spacing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отслеживание действий обучающегося с ЗПР для оценки понимания им инструкции и, при необходимости, ее уточнение;</w:t>
      </w:r>
    </w:p>
    <w:p w14:paraId="778A5F87" w14:textId="77777777" w:rsidR="00D35660" w:rsidRPr="00BD621F" w:rsidRDefault="00D35660" w:rsidP="00D35660">
      <w:pPr>
        <w:pStyle w:val="a7"/>
        <w:numPr>
          <w:ilvl w:val="1"/>
          <w:numId w:val="182"/>
        </w:numPr>
        <w:tabs>
          <w:tab w:val="left" w:pos="567"/>
          <w:tab w:val="left" w:pos="1702"/>
          <w:tab w:val="left" w:pos="2138"/>
        </w:tabs>
        <w:spacing w:before="2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увеличение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времени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выполнение</w:t>
      </w:r>
      <w:r w:rsidRPr="00BD621F">
        <w:rPr>
          <w:spacing w:val="-2"/>
          <w:sz w:val="24"/>
          <w:szCs w:val="24"/>
        </w:rPr>
        <w:t xml:space="preserve"> заданий;</w:t>
      </w:r>
    </w:p>
    <w:p w14:paraId="127FB58F" w14:textId="77777777" w:rsidR="00D35660" w:rsidRPr="00BD621F" w:rsidRDefault="00D35660" w:rsidP="00D35660">
      <w:pPr>
        <w:pStyle w:val="a7"/>
        <w:numPr>
          <w:ilvl w:val="1"/>
          <w:numId w:val="182"/>
        </w:numPr>
        <w:tabs>
          <w:tab w:val="left" w:pos="567"/>
          <w:tab w:val="left" w:pos="1702"/>
          <w:tab w:val="left" w:pos="2139"/>
        </w:tabs>
        <w:spacing w:before="3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возможность организации короткого перерыва при нарастании в поведении обучающегося проявлений утомления, истощения.</w:t>
      </w:r>
    </w:p>
    <w:p w14:paraId="4864D7A3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ind w:left="0" w:right="-280" w:firstLine="1"/>
        <w:jc w:val="left"/>
      </w:pPr>
      <w:r w:rsidRPr="00BD621F">
        <w:t>Объем и содержание рекомендуемых специальных условий проведения</w:t>
      </w:r>
      <w:r w:rsidRPr="00BD621F">
        <w:rPr>
          <w:spacing w:val="40"/>
        </w:rPr>
        <w:t xml:space="preserve"> </w:t>
      </w:r>
      <w:r w:rsidRPr="00BD621F">
        <w:t xml:space="preserve">диагностических мероприятий определяется психолого-педагогическим консилиумом образовательной </w:t>
      </w:r>
      <w:r w:rsidRPr="00BD621F">
        <w:lastRenderedPageBreak/>
        <w:t>организации и вносится в специальный раздел индивидуального образовательного</w:t>
      </w:r>
      <w:r w:rsidRPr="00BD621F">
        <w:rPr>
          <w:spacing w:val="40"/>
        </w:rPr>
        <w:t xml:space="preserve">  </w:t>
      </w:r>
      <w:r w:rsidRPr="00BD621F">
        <w:t>маршрута,</w:t>
      </w:r>
      <w:r w:rsidRPr="00BD621F">
        <w:rPr>
          <w:spacing w:val="40"/>
        </w:rPr>
        <w:t xml:space="preserve">  </w:t>
      </w:r>
      <w:r w:rsidRPr="00BD621F">
        <w:t>доводится</w:t>
      </w:r>
      <w:r w:rsidRPr="00BD621F">
        <w:rPr>
          <w:spacing w:val="40"/>
        </w:rPr>
        <w:t xml:space="preserve">  </w:t>
      </w:r>
      <w:r w:rsidRPr="00BD621F">
        <w:t>до</w:t>
      </w:r>
      <w:r w:rsidRPr="00BD621F">
        <w:rPr>
          <w:spacing w:val="40"/>
        </w:rPr>
        <w:t xml:space="preserve">  </w:t>
      </w:r>
      <w:r w:rsidRPr="00BD621F">
        <w:t>сведения</w:t>
      </w:r>
      <w:r w:rsidRPr="00BD621F">
        <w:rPr>
          <w:spacing w:val="40"/>
        </w:rPr>
        <w:t xml:space="preserve">  </w:t>
      </w:r>
      <w:r w:rsidRPr="00BD621F">
        <w:t>педагогических</w:t>
      </w:r>
      <w:r w:rsidRPr="00BD621F">
        <w:rPr>
          <w:spacing w:val="40"/>
        </w:rPr>
        <w:t xml:space="preserve">  </w:t>
      </w:r>
      <w:r w:rsidRPr="00BD621F">
        <w:t>работников,</w:t>
      </w:r>
    </w:p>
    <w:p w14:paraId="5FB153E4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61"/>
        <w:ind w:left="0" w:right="-280" w:firstLine="1"/>
        <w:jc w:val="left"/>
      </w:pPr>
      <w:r w:rsidRPr="00BD621F">
        <w:t>родителей (законных представителей), администрации в соответствие с установленными правилами образовательной организации.</w:t>
      </w:r>
    </w:p>
    <w:p w14:paraId="30EC3D34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1"/>
        <w:ind w:left="0" w:right="-280" w:firstLine="1"/>
        <w:jc w:val="left"/>
      </w:pPr>
      <w:r w:rsidRPr="00BD621F">
        <w:rPr>
          <w:u w:val="single"/>
        </w:rPr>
        <w:t>Основными направлениями и целями оценочной деятельности в образовательной</w:t>
      </w:r>
      <w:r w:rsidRPr="00BD621F">
        <w:t xml:space="preserve"> </w:t>
      </w:r>
      <w:r w:rsidRPr="00BD621F">
        <w:rPr>
          <w:u w:val="single"/>
        </w:rPr>
        <w:t>организации являются</w:t>
      </w:r>
      <w:r w:rsidRPr="00BD621F">
        <w:t>:</w:t>
      </w:r>
    </w:p>
    <w:p w14:paraId="71F4B287" w14:textId="77777777" w:rsidR="00D35660" w:rsidRPr="00BD621F" w:rsidRDefault="00D35660" w:rsidP="00D35660">
      <w:pPr>
        <w:pStyle w:val="a7"/>
        <w:numPr>
          <w:ilvl w:val="0"/>
          <w:numId w:val="193"/>
        </w:numPr>
        <w:tabs>
          <w:tab w:val="left" w:pos="567"/>
          <w:tab w:val="left" w:pos="1419"/>
          <w:tab w:val="left" w:pos="1702"/>
        </w:tabs>
        <w:spacing w:before="2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организации, мониторинговых исследований муниципального, регионального и федерального уровней; </w:t>
      </w:r>
    </w:p>
    <w:p w14:paraId="5371DF8D" w14:textId="77777777" w:rsidR="00D35660" w:rsidRPr="00BD621F" w:rsidRDefault="00D35660" w:rsidP="00D35660">
      <w:pPr>
        <w:pStyle w:val="a7"/>
        <w:numPr>
          <w:ilvl w:val="0"/>
          <w:numId w:val="193"/>
        </w:numPr>
        <w:tabs>
          <w:tab w:val="left" w:pos="567"/>
          <w:tab w:val="left" w:pos="1419"/>
          <w:tab w:val="left" w:pos="1702"/>
        </w:tabs>
        <w:spacing w:before="2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оценка результатов деятельности педагогических работников как основа аттестационных процедур;</w:t>
      </w:r>
    </w:p>
    <w:p w14:paraId="5299FD76" w14:textId="77777777" w:rsidR="00D35660" w:rsidRPr="00BD621F" w:rsidRDefault="00D35660" w:rsidP="00D35660">
      <w:pPr>
        <w:pStyle w:val="a7"/>
        <w:numPr>
          <w:ilvl w:val="0"/>
          <w:numId w:val="193"/>
        </w:numPr>
        <w:tabs>
          <w:tab w:val="left" w:pos="567"/>
          <w:tab w:val="left" w:pos="1419"/>
          <w:tab w:val="left" w:pos="1702"/>
        </w:tabs>
        <w:spacing w:before="2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14:paraId="789D7E84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2"/>
        <w:ind w:left="0" w:right="-280" w:firstLine="1"/>
        <w:jc w:val="left"/>
      </w:pPr>
      <w:r w:rsidRPr="00BD621F">
        <w:t>Основным объектом системы оценки, ее содержательной и критериальной базой выступают требования ФГОС ООО, которые конкретизируются в планируемых результатах освоения обучающимися АООП ООО для обучающихся с ЗПР. Система оценки включает процедуры внутренней и внешней оценки.</w:t>
      </w:r>
    </w:p>
    <w:p w14:paraId="4D0B8850" w14:textId="77777777" w:rsidR="00D35660" w:rsidRPr="00BD621F" w:rsidRDefault="00D35660" w:rsidP="00D35660">
      <w:pPr>
        <w:pStyle w:val="4"/>
        <w:tabs>
          <w:tab w:val="left" w:pos="567"/>
          <w:tab w:val="left" w:pos="1702"/>
        </w:tabs>
        <w:spacing w:before="11" w:line="276" w:lineRule="exact"/>
        <w:ind w:right="-280" w:firstLine="1"/>
        <w:rPr>
          <w:rFonts w:cs="Times New Roman"/>
          <w:spacing w:val="-2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Внутренняя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оценка</w:t>
      </w:r>
      <w:r w:rsidRPr="00BD621F">
        <w:rPr>
          <w:rFonts w:cs="Times New Roman"/>
          <w:spacing w:val="-3"/>
          <w:sz w:val="24"/>
          <w:szCs w:val="24"/>
        </w:rPr>
        <w:t xml:space="preserve"> </w:t>
      </w:r>
      <w:r w:rsidRPr="00BD621F">
        <w:rPr>
          <w:rFonts w:cs="Times New Roman"/>
          <w:spacing w:val="-2"/>
          <w:sz w:val="24"/>
          <w:szCs w:val="24"/>
        </w:rPr>
        <w:t>включает:</w:t>
      </w:r>
    </w:p>
    <w:p w14:paraId="4E79305D" w14:textId="77777777" w:rsidR="00D35660" w:rsidRPr="00BD621F" w:rsidRDefault="00D35660" w:rsidP="00D35660">
      <w:pPr>
        <w:pStyle w:val="a7"/>
        <w:numPr>
          <w:ilvl w:val="0"/>
          <w:numId w:val="112"/>
        </w:numPr>
        <w:tabs>
          <w:tab w:val="left" w:pos="567"/>
          <w:tab w:val="left" w:pos="1571"/>
          <w:tab w:val="left" w:pos="1702"/>
        </w:tabs>
        <w:spacing w:before="42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стартовую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диагностику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(стартовые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(диагностические) </w:t>
      </w:r>
      <w:r w:rsidRPr="00BD621F">
        <w:rPr>
          <w:spacing w:val="-2"/>
          <w:sz w:val="24"/>
          <w:szCs w:val="24"/>
        </w:rPr>
        <w:t>работы);</w:t>
      </w:r>
    </w:p>
    <w:p w14:paraId="1A414EAF" w14:textId="77777777" w:rsidR="00D35660" w:rsidRPr="00BD621F" w:rsidRDefault="00D35660" w:rsidP="00D35660">
      <w:pPr>
        <w:pStyle w:val="a7"/>
        <w:numPr>
          <w:ilvl w:val="0"/>
          <w:numId w:val="112"/>
        </w:numPr>
        <w:tabs>
          <w:tab w:val="left" w:pos="567"/>
          <w:tab w:val="left" w:pos="1571"/>
          <w:tab w:val="left" w:pos="1702"/>
        </w:tabs>
        <w:spacing w:before="43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текущую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тематическую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оценку;</w:t>
      </w:r>
    </w:p>
    <w:p w14:paraId="56743C75" w14:textId="77777777" w:rsidR="00D35660" w:rsidRPr="00BD621F" w:rsidRDefault="00D35660" w:rsidP="00D35660">
      <w:pPr>
        <w:pStyle w:val="a7"/>
        <w:numPr>
          <w:ilvl w:val="0"/>
          <w:numId w:val="112"/>
        </w:numPr>
        <w:tabs>
          <w:tab w:val="left" w:pos="567"/>
          <w:tab w:val="left" w:pos="1571"/>
          <w:tab w:val="left" w:pos="1702"/>
        </w:tabs>
        <w:spacing w:before="37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итоговую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оценку;</w:t>
      </w:r>
    </w:p>
    <w:p w14:paraId="444026C6" w14:textId="77777777" w:rsidR="00D35660" w:rsidRPr="00BD621F" w:rsidRDefault="00D35660" w:rsidP="00D35660">
      <w:pPr>
        <w:pStyle w:val="a7"/>
        <w:numPr>
          <w:ilvl w:val="0"/>
          <w:numId w:val="112"/>
        </w:numPr>
        <w:tabs>
          <w:tab w:val="left" w:pos="567"/>
          <w:tab w:val="left" w:pos="1571"/>
          <w:tab w:val="left" w:pos="1702"/>
        </w:tabs>
        <w:spacing w:before="42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промежуточную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аттестацию;</w:t>
      </w:r>
    </w:p>
    <w:p w14:paraId="6C1C64B3" w14:textId="77777777" w:rsidR="00D35660" w:rsidRPr="00BD621F" w:rsidRDefault="00D35660" w:rsidP="00D35660">
      <w:pPr>
        <w:pStyle w:val="a7"/>
        <w:numPr>
          <w:ilvl w:val="0"/>
          <w:numId w:val="112"/>
        </w:numPr>
        <w:tabs>
          <w:tab w:val="left" w:pos="567"/>
          <w:tab w:val="left" w:pos="1571"/>
          <w:tab w:val="left" w:pos="1702"/>
        </w:tabs>
        <w:spacing w:before="42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психолого-педагогическое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наблюдение;</w:t>
      </w:r>
    </w:p>
    <w:p w14:paraId="18502103" w14:textId="77777777" w:rsidR="00D35660" w:rsidRPr="00BD621F" w:rsidRDefault="00D35660" w:rsidP="00D35660">
      <w:pPr>
        <w:pStyle w:val="a7"/>
        <w:numPr>
          <w:ilvl w:val="0"/>
          <w:numId w:val="112"/>
        </w:numPr>
        <w:tabs>
          <w:tab w:val="left" w:pos="567"/>
          <w:tab w:val="left" w:pos="1572"/>
          <w:tab w:val="left" w:pos="1702"/>
          <w:tab w:val="left" w:pos="3048"/>
          <w:tab w:val="left" w:pos="4544"/>
          <w:tab w:val="left" w:pos="6568"/>
          <w:tab w:val="left" w:pos="8074"/>
        </w:tabs>
        <w:spacing w:before="37" w:line="273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внутренний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мониторинг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образовательных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достижений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 xml:space="preserve">обучающихся </w:t>
      </w:r>
      <w:r w:rsidRPr="00BD621F">
        <w:rPr>
          <w:sz w:val="24"/>
          <w:szCs w:val="24"/>
        </w:rPr>
        <w:t>(комплексные (диагностические) работы).</w:t>
      </w:r>
    </w:p>
    <w:p w14:paraId="550F3ED7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242"/>
        <w:ind w:left="0" w:right="-280" w:firstLine="1"/>
        <w:jc w:val="left"/>
      </w:pPr>
      <w:r w:rsidRPr="00BD621F"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</w:t>
      </w:r>
      <w:r w:rsidRPr="00BD621F">
        <w:rPr>
          <w:spacing w:val="-1"/>
        </w:rPr>
        <w:t xml:space="preserve"> </w:t>
      </w:r>
      <w:r w:rsidRPr="00BD621F">
        <w:t>результатов, составляет</w:t>
      </w:r>
      <w:r w:rsidRPr="00BD621F">
        <w:rPr>
          <w:spacing w:val="-5"/>
        </w:rPr>
        <w:t xml:space="preserve"> </w:t>
      </w:r>
      <w:r w:rsidRPr="00BD621F">
        <w:t>от</w:t>
      </w:r>
      <w:r w:rsidRPr="00BD621F">
        <w:rPr>
          <w:spacing w:val="-5"/>
        </w:rPr>
        <w:t xml:space="preserve"> </w:t>
      </w:r>
      <w:r w:rsidRPr="00BD621F">
        <w:t>одного до двух уроков</w:t>
      </w:r>
      <w:r w:rsidRPr="00BD621F">
        <w:rPr>
          <w:spacing w:val="-4"/>
        </w:rPr>
        <w:t xml:space="preserve"> </w:t>
      </w:r>
      <w:r w:rsidRPr="00BD621F">
        <w:t>(не</w:t>
      </w:r>
      <w:r w:rsidRPr="00BD621F">
        <w:rPr>
          <w:spacing w:val="-2"/>
        </w:rPr>
        <w:t xml:space="preserve"> </w:t>
      </w:r>
      <w:r w:rsidRPr="00BD621F">
        <w:t>более</w:t>
      </w:r>
      <w:r w:rsidRPr="00BD621F">
        <w:rPr>
          <w:spacing w:val="-2"/>
        </w:rPr>
        <w:t xml:space="preserve"> </w:t>
      </w:r>
      <w:r w:rsidRPr="00BD621F">
        <w:t>чем 45</w:t>
      </w:r>
      <w:r w:rsidRPr="00BD621F">
        <w:rPr>
          <w:spacing w:val="-1"/>
        </w:rPr>
        <w:t xml:space="preserve"> </w:t>
      </w:r>
      <w:r w:rsidRPr="00BD621F">
        <w:t xml:space="preserve">минут </w:t>
      </w:r>
      <w:r w:rsidRPr="00BD621F">
        <w:rPr>
          <w:spacing w:val="-2"/>
        </w:rPr>
        <w:t>каждый).</w:t>
      </w:r>
    </w:p>
    <w:p w14:paraId="44EA9446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240"/>
        <w:ind w:left="0" w:right="-280" w:firstLine="1"/>
        <w:jc w:val="left"/>
      </w:pPr>
      <w:r w:rsidRPr="00BD621F"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14:paraId="764716EB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line="276" w:lineRule="auto"/>
        <w:ind w:left="0" w:right="-280" w:firstLine="1"/>
        <w:jc w:val="left"/>
      </w:pPr>
      <w:r w:rsidRPr="00BD621F">
        <w:t>При этом объем учебного времени, затрачиваемого на проведение оценочных процедур, не превышает 10% от всего объема учебного времени, отводимого на изучение данного учебного предмета в данном классе в текущем учебном году.</w:t>
      </w:r>
    </w:p>
    <w:p w14:paraId="20473F3E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4"/>
        <w:ind w:left="0" w:right="-280" w:firstLine="1"/>
        <w:jc w:val="left"/>
      </w:pPr>
      <w:r w:rsidRPr="00BD621F">
        <w:t>Особой формой внутренней оценки является портфолио. Особенности формирования, процедуры оценивания и другие положения определены в отдельном локальном акте.</w:t>
      </w:r>
    </w:p>
    <w:p w14:paraId="6851E964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before="66" w:line="242" w:lineRule="auto"/>
        <w:ind w:left="0" w:right="-280" w:firstLine="1"/>
        <w:jc w:val="left"/>
      </w:pPr>
      <w:r w:rsidRPr="00BD621F">
        <w:t>На</w:t>
      </w:r>
      <w:r w:rsidRPr="00BD621F">
        <w:rPr>
          <w:spacing w:val="-7"/>
        </w:rPr>
        <w:t xml:space="preserve"> </w:t>
      </w:r>
      <w:r w:rsidRPr="00BD621F">
        <w:t>каждого</w:t>
      </w:r>
      <w:r w:rsidRPr="00BD621F">
        <w:rPr>
          <w:spacing w:val="-5"/>
        </w:rPr>
        <w:t xml:space="preserve"> </w:t>
      </w:r>
      <w:r w:rsidRPr="00BD621F">
        <w:t>выпускника</w:t>
      </w:r>
      <w:r w:rsidRPr="00BD621F">
        <w:rPr>
          <w:spacing w:val="-6"/>
        </w:rPr>
        <w:t xml:space="preserve"> </w:t>
      </w:r>
      <w:r w:rsidRPr="00BD621F">
        <w:t>9</w:t>
      </w:r>
      <w:r w:rsidRPr="00BD621F">
        <w:rPr>
          <w:spacing w:val="-5"/>
        </w:rPr>
        <w:t xml:space="preserve"> </w:t>
      </w:r>
      <w:r w:rsidRPr="00BD621F">
        <w:t>класса</w:t>
      </w:r>
      <w:r w:rsidRPr="00BD621F">
        <w:rPr>
          <w:spacing w:val="-6"/>
        </w:rPr>
        <w:t xml:space="preserve"> </w:t>
      </w:r>
      <w:r w:rsidRPr="00BD621F">
        <w:t>готовится</w:t>
      </w:r>
      <w:r w:rsidRPr="00BD621F">
        <w:rPr>
          <w:spacing w:val="-10"/>
        </w:rPr>
        <w:t xml:space="preserve"> </w:t>
      </w:r>
      <w:r w:rsidRPr="00BD621F">
        <w:t>характеристика. Характеристика готовится на основании:</w:t>
      </w:r>
    </w:p>
    <w:p w14:paraId="29738030" w14:textId="77777777" w:rsidR="00D35660" w:rsidRPr="00BD621F" w:rsidRDefault="00D35660" w:rsidP="00D35660">
      <w:pPr>
        <w:pStyle w:val="a7"/>
        <w:numPr>
          <w:ilvl w:val="0"/>
          <w:numId w:val="111"/>
        </w:numPr>
        <w:tabs>
          <w:tab w:val="left" w:pos="567"/>
          <w:tab w:val="left" w:pos="1427"/>
          <w:tab w:val="left" w:pos="1702"/>
        </w:tabs>
        <w:spacing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объективных показателей образовательных достижений обучающегося на уровне основного образования;</w:t>
      </w:r>
    </w:p>
    <w:p w14:paraId="4F0989A1" w14:textId="77777777" w:rsidR="00D35660" w:rsidRPr="00BD621F" w:rsidRDefault="00D35660" w:rsidP="00D35660">
      <w:pPr>
        <w:pStyle w:val="a7"/>
        <w:numPr>
          <w:ilvl w:val="0"/>
          <w:numId w:val="111"/>
        </w:numPr>
        <w:tabs>
          <w:tab w:val="left" w:pos="567"/>
          <w:tab w:val="left" w:pos="1426"/>
          <w:tab w:val="left" w:pos="1702"/>
        </w:tabs>
        <w:spacing w:before="4" w:line="293" w:lineRule="exact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портфолио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выпускника;</w:t>
      </w:r>
    </w:p>
    <w:p w14:paraId="3BF1B750" w14:textId="77777777" w:rsidR="00D35660" w:rsidRPr="00BD621F" w:rsidRDefault="00D35660" w:rsidP="00D35660">
      <w:pPr>
        <w:pStyle w:val="a7"/>
        <w:numPr>
          <w:ilvl w:val="0"/>
          <w:numId w:val="111"/>
        </w:numPr>
        <w:tabs>
          <w:tab w:val="left" w:pos="567"/>
          <w:tab w:val="left" w:pos="1427"/>
          <w:tab w:val="left" w:pos="1702"/>
        </w:tabs>
        <w:spacing w:before="2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экспертных оценок классного руководителя и учителей, обучавших данного выпускника на уровне основного общего образования;</w:t>
      </w:r>
    </w:p>
    <w:p w14:paraId="43123907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spacing w:line="274" w:lineRule="exact"/>
        <w:ind w:left="0" w:right="-280" w:firstLine="1"/>
        <w:jc w:val="left"/>
      </w:pPr>
      <w:r w:rsidRPr="00BD621F">
        <w:t>В</w:t>
      </w:r>
      <w:r w:rsidRPr="00BD621F">
        <w:rPr>
          <w:spacing w:val="-5"/>
        </w:rPr>
        <w:t xml:space="preserve"> </w:t>
      </w:r>
      <w:r w:rsidRPr="00BD621F">
        <w:t>характеристике</w:t>
      </w:r>
      <w:r w:rsidRPr="00BD621F">
        <w:rPr>
          <w:spacing w:val="-3"/>
        </w:rPr>
        <w:t xml:space="preserve"> </w:t>
      </w:r>
      <w:r w:rsidRPr="00BD621F">
        <w:rPr>
          <w:spacing w:val="-2"/>
        </w:rPr>
        <w:t>выпускника:</w:t>
      </w:r>
    </w:p>
    <w:p w14:paraId="2D228787" w14:textId="77777777" w:rsidR="00D35660" w:rsidRPr="00BD621F" w:rsidRDefault="00D35660" w:rsidP="00D35660">
      <w:pPr>
        <w:pStyle w:val="a7"/>
        <w:numPr>
          <w:ilvl w:val="0"/>
          <w:numId w:val="111"/>
        </w:numPr>
        <w:tabs>
          <w:tab w:val="left" w:pos="567"/>
          <w:tab w:val="left" w:pos="1427"/>
          <w:tab w:val="left" w:pos="1702"/>
        </w:tabs>
        <w:spacing w:before="7" w:line="237" w:lineRule="auto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отмечаются образовательные достижения обучающегося по освоению личностных, метапредметных и предметных результатов;</w:t>
      </w:r>
    </w:p>
    <w:p w14:paraId="20B6128C" w14:textId="77777777" w:rsidR="00D35660" w:rsidRPr="00BD621F" w:rsidRDefault="00D35660" w:rsidP="00D35660">
      <w:pPr>
        <w:pStyle w:val="a7"/>
        <w:numPr>
          <w:ilvl w:val="0"/>
          <w:numId w:val="111"/>
        </w:numPr>
        <w:tabs>
          <w:tab w:val="left" w:pos="567"/>
          <w:tab w:val="left" w:pos="1427"/>
          <w:tab w:val="left" w:pos="1702"/>
        </w:tabs>
        <w:spacing w:before="5"/>
        <w:ind w:left="0" w:right="-280" w:firstLin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lastRenderedPageBreak/>
        <w:t>даются педагогические рекомендации по выбору индивидуальной образовательной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траектории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уровне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среднего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общего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образования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учетом выбора учащимся направлений профильного образования, выявленных проблем и отмеченных образовательных достижений.</w:t>
      </w:r>
    </w:p>
    <w:p w14:paraId="03F249CC" w14:textId="77777777" w:rsidR="00D35660" w:rsidRPr="00BD621F" w:rsidRDefault="00D35660" w:rsidP="00D35660">
      <w:pPr>
        <w:pStyle w:val="ad"/>
        <w:tabs>
          <w:tab w:val="left" w:pos="567"/>
          <w:tab w:val="left" w:pos="1702"/>
        </w:tabs>
        <w:ind w:left="0" w:right="-280" w:firstLine="1"/>
        <w:jc w:val="left"/>
      </w:pPr>
      <w:r w:rsidRPr="00BD621F">
        <w:t>Рекомендации педагогического коллектива по выбору индивидуальной образовательной траектории доводятся до сведения выпускника и его родителей</w:t>
      </w:r>
      <w:r w:rsidRPr="00BD621F">
        <w:rPr>
          <w:spacing w:val="40"/>
        </w:rPr>
        <w:t xml:space="preserve"> </w:t>
      </w:r>
      <w:r w:rsidRPr="00BD621F">
        <w:t>(законных представителей).</w:t>
      </w:r>
    </w:p>
    <w:p w14:paraId="0105CEC9" w14:textId="77777777" w:rsidR="00D35660" w:rsidRPr="00CD4931" w:rsidRDefault="00D35660" w:rsidP="00D35660">
      <w:pPr>
        <w:pStyle w:val="4"/>
        <w:tabs>
          <w:tab w:val="left" w:pos="567"/>
        </w:tabs>
        <w:spacing w:before="11" w:line="276" w:lineRule="exact"/>
        <w:ind w:left="1419"/>
        <w:rPr>
          <w:rFonts w:cs="Times New Roman"/>
          <w:sz w:val="24"/>
          <w:szCs w:val="24"/>
        </w:rPr>
      </w:pPr>
    </w:p>
    <w:p w14:paraId="56DAA6EC" w14:textId="77777777" w:rsidR="00D35660" w:rsidRPr="00BD621F" w:rsidRDefault="00D35660" w:rsidP="00D35660">
      <w:pPr>
        <w:pStyle w:val="4"/>
        <w:tabs>
          <w:tab w:val="left" w:pos="567"/>
        </w:tabs>
        <w:spacing w:before="4" w:line="276" w:lineRule="exact"/>
        <w:ind w:left="-426" w:right="4"/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Внешняя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оценка</w:t>
      </w:r>
      <w:r w:rsidRPr="00BD621F">
        <w:rPr>
          <w:rFonts w:cs="Times New Roman"/>
          <w:spacing w:val="-3"/>
          <w:sz w:val="24"/>
          <w:szCs w:val="24"/>
        </w:rPr>
        <w:t xml:space="preserve"> </w:t>
      </w:r>
      <w:r w:rsidRPr="00BD621F">
        <w:rPr>
          <w:rFonts w:cs="Times New Roman"/>
          <w:spacing w:val="-2"/>
          <w:sz w:val="24"/>
          <w:szCs w:val="24"/>
        </w:rPr>
        <w:t>включает:</w:t>
      </w:r>
    </w:p>
    <w:p w14:paraId="1D428487" w14:textId="77777777" w:rsidR="00D35660" w:rsidRPr="00BD621F" w:rsidRDefault="00D35660" w:rsidP="00D35660">
      <w:pPr>
        <w:pStyle w:val="a7"/>
        <w:numPr>
          <w:ilvl w:val="1"/>
          <w:numId w:val="181"/>
        </w:numPr>
        <w:tabs>
          <w:tab w:val="left" w:pos="567"/>
          <w:tab w:val="left" w:pos="1908"/>
        </w:tabs>
        <w:spacing w:line="292" w:lineRule="exact"/>
        <w:ind w:left="-426" w:right="4" w:hanging="48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независимую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оценку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качества </w:t>
      </w:r>
      <w:r w:rsidRPr="00BD621F">
        <w:rPr>
          <w:spacing w:val="-2"/>
          <w:sz w:val="24"/>
          <w:szCs w:val="24"/>
        </w:rPr>
        <w:t>образования;</w:t>
      </w:r>
    </w:p>
    <w:p w14:paraId="1BE2F75A" w14:textId="77777777" w:rsidR="00D35660" w:rsidRPr="00BD621F" w:rsidRDefault="00D35660" w:rsidP="00D35660">
      <w:pPr>
        <w:pStyle w:val="a7"/>
        <w:numPr>
          <w:ilvl w:val="1"/>
          <w:numId w:val="181"/>
        </w:numPr>
        <w:tabs>
          <w:tab w:val="left" w:pos="567"/>
          <w:tab w:val="left" w:pos="1908"/>
        </w:tabs>
        <w:spacing w:line="292" w:lineRule="exact"/>
        <w:ind w:left="-426" w:right="4" w:hanging="48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Государственную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итоговую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аттестацию.</w:t>
      </w:r>
    </w:p>
    <w:p w14:paraId="6D37F609" w14:textId="77777777" w:rsidR="00D35660" w:rsidRPr="00BD621F" w:rsidRDefault="00D35660" w:rsidP="00D35660">
      <w:pPr>
        <w:pStyle w:val="a7"/>
        <w:numPr>
          <w:ilvl w:val="1"/>
          <w:numId w:val="181"/>
        </w:numPr>
        <w:tabs>
          <w:tab w:val="left" w:pos="567"/>
          <w:tab w:val="left" w:pos="1909"/>
          <w:tab w:val="left" w:pos="4299"/>
          <w:tab w:val="left" w:pos="7900"/>
          <w:tab w:val="left" w:pos="10063"/>
        </w:tabs>
        <w:spacing w:line="237" w:lineRule="auto"/>
        <w:ind w:left="-426" w:right="4" w:hanging="490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Мониторинговые</w:t>
      </w:r>
      <w:r w:rsidRPr="00BD621F">
        <w:rPr>
          <w:sz w:val="24"/>
          <w:szCs w:val="24"/>
        </w:rPr>
        <w:t xml:space="preserve"> исследования муниципального, </w:t>
      </w:r>
      <w:r w:rsidRPr="00BD621F">
        <w:rPr>
          <w:spacing w:val="-2"/>
          <w:sz w:val="24"/>
          <w:szCs w:val="24"/>
        </w:rPr>
        <w:t>регионального</w:t>
      </w:r>
      <w:r w:rsidRPr="00BD621F">
        <w:rPr>
          <w:sz w:val="24"/>
          <w:szCs w:val="24"/>
        </w:rPr>
        <w:t xml:space="preserve"> </w:t>
      </w:r>
      <w:r w:rsidRPr="00BD621F">
        <w:rPr>
          <w:spacing w:val="-10"/>
          <w:sz w:val="24"/>
          <w:szCs w:val="24"/>
        </w:rPr>
        <w:t xml:space="preserve">и </w:t>
      </w:r>
      <w:r w:rsidRPr="00BD621F">
        <w:rPr>
          <w:sz w:val="24"/>
          <w:szCs w:val="24"/>
        </w:rPr>
        <w:t>федерального уровней.</w:t>
      </w:r>
    </w:p>
    <w:p w14:paraId="16E695E8" w14:textId="77777777" w:rsidR="00D35660" w:rsidRPr="00BD621F" w:rsidRDefault="00D35660" w:rsidP="00D35660">
      <w:pPr>
        <w:pStyle w:val="a7"/>
        <w:numPr>
          <w:ilvl w:val="0"/>
          <w:numId w:val="194"/>
        </w:numPr>
        <w:tabs>
          <w:tab w:val="left" w:pos="567"/>
          <w:tab w:val="left" w:pos="1909"/>
          <w:tab w:val="left" w:pos="4299"/>
          <w:tab w:val="left" w:pos="7900"/>
          <w:tab w:val="left" w:pos="10063"/>
        </w:tabs>
        <w:spacing w:line="237" w:lineRule="auto"/>
        <w:ind w:left="-426" w:right="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Всероссийские</w:t>
      </w:r>
      <w:r w:rsidRPr="00BD621F">
        <w:rPr>
          <w:spacing w:val="1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проверочные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работы.</w:t>
      </w:r>
    </w:p>
    <w:p w14:paraId="2711A8A5" w14:textId="77777777" w:rsidR="00D35660" w:rsidRPr="00BD621F" w:rsidRDefault="00D35660" w:rsidP="00D35660">
      <w:pPr>
        <w:pStyle w:val="a7"/>
        <w:tabs>
          <w:tab w:val="left" w:pos="567"/>
          <w:tab w:val="left" w:pos="1909"/>
          <w:tab w:val="left" w:pos="4299"/>
          <w:tab w:val="left" w:pos="7900"/>
          <w:tab w:val="left" w:pos="10063"/>
        </w:tabs>
        <w:spacing w:line="237" w:lineRule="auto"/>
        <w:ind w:left="-426" w:right="4"/>
        <w:rPr>
          <w:sz w:val="24"/>
          <w:szCs w:val="24"/>
        </w:rPr>
      </w:pPr>
    </w:p>
    <w:p w14:paraId="6B7F80BB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left="-426" w:right="4"/>
        <w:jc w:val="left"/>
      </w:pPr>
      <w:r w:rsidRPr="00BD621F">
        <w:t xml:space="preserve">В соответствии с ФГОС ООО система оценки образовательной организации реализует </w:t>
      </w:r>
      <w:r w:rsidRPr="00BD621F">
        <w:rPr>
          <w:b/>
          <w:bCs/>
        </w:rPr>
        <w:t xml:space="preserve">системно-деятельностный, уровневый и комплексный подходы </w:t>
      </w:r>
      <w:r w:rsidRPr="00BD621F">
        <w:t>к оценке</w:t>
      </w:r>
      <w:r w:rsidRPr="00BD621F">
        <w:rPr>
          <w:spacing w:val="40"/>
        </w:rPr>
        <w:t xml:space="preserve"> </w:t>
      </w:r>
      <w:r w:rsidRPr="00BD621F">
        <w:t>образовательных достижений.</w:t>
      </w:r>
    </w:p>
    <w:p w14:paraId="157A6805" w14:textId="77777777" w:rsidR="00D35660" w:rsidRPr="00BD621F" w:rsidRDefault="00D35660" w:rsidP="00D35660">
      <w:pPr>
        <w:pStyle w:val="ad"/>
        <w:tabs>
          <w:tab w:val="left" w:pos="567"/>
        </w:tabs>
        <w:ind w:left="-426" w:right="4" w:firstLine="707"/>
        <w:jc w:val="left"/>
      </w:pPr>
      <w:r w:rsidRPr="00BD621F">
        <w:rPr>
          <w:b/>
          <w:i/>
        </w:rPr>
        <w:t xml:space="preserve">Системно-деятельностный подход </w:t>
      </w:r>
      <w:r w:rsidRPr="00BD621F">
        <w:t>к оценке образовательных достижений обучающихся проявляется в оценке способности обучающихся к решению учебно- 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 в качестве которых выступают планируемые результаты обучения, выраженные в деятельностной форме.</w:t>
      </w:r>
    </w:p>
    <w:p w14:paraId="13F53274" w14:textId="77777777" w:rsidR="00D35660" w:rsidRPr="00BD621F" w:rsidRDefault="00D35660" w:rsidP="00D35660">
      <w:pPr>
        <w:pStyle w:val="ad"/>
        <w:tabs>
          <w:tab w:val="left" w:pos="567"/>
        </w:tabs>
        <w:ind w:left="-426" w:right="4" w:firstLine="707"/>
        <w:jc w:val="left"/>
      </w:pPr>
      <w:r w:rsidRPr="00BD621F">
        <w:rPr>
          <w:b/>
          <w:i/>
        </w:rPr>
        <w:t xml:space="preserve">Уровневый подход </w:t>
      </w:r>
      <w:r w:rsidRPr="00BD621F">
        <w:t>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409D4D2E" w14:textId="77777777" w:rsidR="00D35660" w:rsidRPr="00BD621F" w:rsidRDefault="00D35660" w:rsidP="00D35660">
      <w:pPr>
        <w:pStyle w:val="ad"/>
        <w:tabs>
          <w:tab w:val="left" w:pos="567"/>
        </w:tabs>
        <w:ind w:left="-426" w:right="4" w:firstLine="707"/>
        <w:jc w:val="left"/>
      </w:pPr>
      <w:r w:rsidRPr="00BD621F">
        <w:t>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14:paraId="6DA6AAA9" w14:textId="77777777" w:rsidR="00D35660" w:rsidRPr="00BD621F" w:rsidRDefault="00D35660" w:rsidP="00D35660">
      <w:pPr>
        <w:tabs>
          <w:tab w:val="left" w:pos="567"/>
        </w:tabs>
        <w:spacing w:before="66"/>
        <w:ind w:left="-426" w:right="4"/>
        <w:rPr>
          <w:sz w:val="24"/>
          <w:szCs w:val="24"/>
        </w:rPr>
      </w:pPr>
      <w:r w:rsidRPr="00BD621F">
        <w:rPr>
          <w:b/>
          <w:i/>
          <w:sz w:val="24"/>
          <w:szCs w:val="24"/>
        </w:rPr>
        <w:t>Комплексный</w:t>
      </w:r>
      <w:r w:rsidRPr="00BD621F">
        <w:rPr>
          <w:b/>
          <w:i/>
          <w:spacing w:val="-6"/>
          <w:sz w:val="24"/>
          <w:szCs w:val="24"/>
        </w:rPr>
        <w:t xml:space="preserve"> </w:t>
      </w:r>
      <w:r w:rsidRPr="00BD621F">
        <w:rPr>
          <w:b/>
          <w:i/>
          <w:sz w:val="24"/>
          <w:szCs w:val="24"/>
        </w:rPr>
        <w:t>подход</w:t>
      </w:r>
      <w:r w:rsidRPr="00BD621F">
        <w:rPr>
          <w:b/>
          <w:i/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образовательных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достижений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реализуется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через:</w:t>
      </w:r>
    </w:p>
    <w:p w14:paraId="2DEE0424" w14:textId="77777777" w:rsidR="00D35660" w:rsidRPr="00BD621F" w:rsidRDefault="00D35660" w:rsidP="00D35660">
      <w:pPr>
        <w:pStyle w:val="a7"/>
        <w:numPr>
          <w:ilvl w:val="1"/>
          <w:numId w:val="181"/>
        </w:numPr>
        <w:tabs>
          <w:tab w:val="left" w:pos="567"/>
          <w:tab w:val="left" w:pos="1845"/>
        </w:tabs>
        <w:spacing w:before="4" w:line="294" w:lineRule="exact"/>
        <w:ind w:left="-426" w:right="4" w:hanging="35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оценку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предметных и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метапредметных </w:t>
      </w:r>
      <w:r w:rsidRPr="00BD621F">
        <w:rPr>
          <w:spacing w:val="-2"/>
          <w:sz w:val="24"/>
          <w:szCs w:val="24"/>
        </w:rPr>
        <w:t>результатов;</w:t>
      </w:r>
    </w:p>
    <w:p w14:paraId="1F219E8A" w14:textId="77777777" w:rsidR="00D35660" w:rsidRPr="00BD621F" w:rsidRDefault="00D35660" w:rsidP="00D35660">
      <w:pPr>
        <w:pStyle w:val="a7"/>
        <w:numPr>
          <w:ilvl w:val="1"/>
          <w:numId w:val="181"/>
        </w:numPr>
        <w:tabs>
          <w:tab w:val="left" w:pos="567"/>
          <w:tab w:val="left" w:pos="1846"/>
        </w:tabs>
        <w:ind w:left="-426" w:right="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использование комплекса оценочных процедур как основы для оценки динамики индивидуальных образовательных достижений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обучающихся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для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итоговой оценки; использования контекстной информации (обособенностях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67CBD638" w14:textId="77777777" w:rsidR="00D35660" w:rsidRPr="00BD621F" w:rsidRDefault="00D35660" w:rsidP="00D35660">
      <w:pPr>
        <w:pStyle w:val="a7"/>
        <w:numPr>
          <w:ilvl w:val="1"/>
          <w:numId w:val="181"/>
        </w:numPr>
        <w:tabs>
          <w:tab w:val="left" w:pos="567"/>
          <w:tab w:val="left" w:pos="1846"/>
        </w:tabs>
        <w:spacing w:line="237" w:lineRule="auto"/>
        <w:ind w:left="-426" w:right="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14:paraId="11E60421" w14:textId="77777777" w:rsidR="00D35660" w:rsidRPr="00BD621F" w:rsidRDefault="00D35660" w:rsidP="00D35660">
      <w:pPr>
        <w:pStyle w:val="a7"/>
        <w:numPr>
          <w:ilvl w:val="1"/>
          <w:numId w:val="181"/>
        </w:numPr>
        <w:tabs>
          <w:tab w:val="left" w:pos="567"/>
          <w:tab w:val="left" w:pos="1846"/>
        </w:tabs>
        <w:spacing w:before="4" w:line="237" w:lineRule="auto"/>
        <w:ind w:left="-426" w:right="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r w:rsidRPr="00BD621F">
        <w:rPr>
          <w:spacing w:val="-2"/>
          <w:sz w:val="24"/>
          <w:szCs w:val="24"/>
        </w:rPr>
        <w:t>взаимооценка);</w:t>
      </w:r>
    </w:p>
    <w:p w14:paraId="40391B0A" w14:textId="77777777" w:rsidR="00D35660" w:rsidRPr="00BD621F" w:rsidRDefault="00D35660" w:rsidP="00D35660">
      <w:pPr>
        <w:pStyle w:val="a7"/>
        <w:numPr>
          <w:ilvl w:val="1"/>
          <w:numId w:val="181"/>
        </w:numPr>
        <w:tabs>
          <w:tab w:val="left" w:pos="567"/>
          <w:tab w:val="left" w:pos="1846"/>
        </w:tabs>
        <w:spacing w:before="7" w:line="235" w:lineRule="auto"/>
        <w:ind w:left="-426" w:right="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</w:t>
      </w:r>
    </w:p>
    <w:p w14:paraId="69CF192F" w14:textId="77777777" w:rsidR="00D35660" w:rsidRPr="00BD621F" w:rsidRDefault="00D35660" w:rsidP="00D35660">
      <w:pPr>
        <w:pStyle w:val="ad"/>
        <w:tabs>
          <w:tab w:val="left" w:pos="567"/>
        </w:tabs>
        <w:spacing w:before="74"/>
        <w:ind w:left="-426" w:right="4"/>
        <w:jc w:val="left"/>
        <w:rPr>
          <w:spacing w:val="-2"/>
        </w:rPr>
      </w:pPr>
      <w:r w:rsidRPr="00BD621F">
        <w:t>(цифровых)</w:t>
      </w:r>
      <w:r w:rsidRPr="00BD621F">
        <w:rPr>
          <w:spacing w:val="-1"/>
        </w:rPr>
        <w:t xml:space="preserve"> </w:t>
      </w:r>
      <w:r w:rsidRPr="00BD621F">
        <w:rPr>
          <w:spacing w:val="-2"/>
        </w:rPr>
        <w:t>технологий.</w:t>
      </w:r>
    </w:p>
    <w:p w14:paraId="49061603" w14:textId="77777777" w:rsidR="00D35660" w:rsidRPr="00BD621F" w:rsidRDefault="00D35660" w:rsidP="00D35660">
      <w:pPr>
        <w:pStyle w:val="ad"/>
        <w:tabs>
          <w:tab w:val="left" w:pos="567"/>
        </w:tabs>
        <w:spacing w:before="3" w:line="276" w:lineRule="auto"/>
        <w:ind w:left="-426" w:right="4"/>
        <w:jc w:val="left"/>
      </w:pPr>
      <w:r w:rsidRPr="00BD621F">
        <w:rPr>
          <w:b/>
        </w:rPr>
        <w:t xml:space="preserve">Критериальное оценивание </w:t>
      </w:r>
      <w:r w:rsidRPr="00BD621F">
        <w:t>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</w:t>
      </w:r>
    </w:p>
    <w:p w14:paraId="09874730" w14:textId="77777777" w:rsidR="00D35660" w:rsidRPr="00BD621F" w:rsidRDefault="00D35660" w:rsidP="00D35660">
      <w:pPr>
        <w:pStyle w:val="ad"/>
        <w:tabs>
          <w:tab w:val="left" w:pos="567"/>
        </w:tabs>
        <w:spacing w:before="74"/>
        <w:ind w:left="-426" w:right="4"/>
        <w:jc w:val="left"/>
      </w:pPr>
    </w:p>
    <w:p w14:paraId="25C2A49A" w14:textId="77777777" w:rsidR="00D35660" w:rsidRPr="00BD621F" w:rsidRDefault="00D35660" w:rsidP="00D35660">
      <w:pPr>
        <w:pStyle w:val="ad"/>
        <w:tabs>
          <w:tab w:val="left" w:pos="567"/>
        </w:tabs>
        <w:spacing w:before="2"/>
        <w:ind w:left="-426" w:right="4"/>
        <w:jc w:val="left"/>
      </w:pPr>
      <w:r w:rsidRPr="00BD621F">
        <w:rPr>
          <w:i/>
        </w:rPr>
        <w:t xml:space="preserve">Оценка личностных результатов </w:t>
      </w:r>
      <w:r w:rsidRPr="00BD621F">
        <w:t>обучающихся осуществляется через оценку</w:t>
      </w:r>
      <w:r w:rsidRPr="00BD621F">
        <w:rPr>
          <w:spacing w:val="40"/>
        </w:rPr>
        <w:t xml:space="preserve"> </w:t>
      </w:r>
      <w:r w:rsidRPr="00BD621F">
        <w:t>достижения планируемых результатов освоения образовательной программы, которые устанавливаются требованиями ФГОС ООО.</w:t>
      </w:r>
    </w:p>
    <w:p w14:paraId="37316935" w14:textId="77777777" w:rsidR="00D35660" w:rsidRPr="00BD621F" w:rsidRDefault="00D35660" w:rsidP="00D35660">
      <w:pPr>
        <w:pStyle w:val="ad"/>
        <w:tabs>
          <w:tab w:val="left" w:pos="567"/>
        </w:tabs>
        <w:ind w:left="-426" w:right="4"/>
        <w:jc w:val="left"/>
      </w:pPr>
      <w:r w:rsidRPr="00BD621F"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7D9DF81B" w14:textId="77777777" w:rsidR="00D35660" w:rsidRPr="00BD621F" w:rsidRDefault="00D35660" w:rsidP="00D35660">
      <w:pPr>
        <w:pStyle w:val="ad"/>
        <w:tabs>
          <w:tab w:val="left" w:pos="567"/>
        </w:tabs>
        <w:ind w:left="-426" w:right="4"/>
        <w:jc w:val="left"/>
      </w:pPr>
      <w:r w:rsidRPr="00BD621F">
        <w:t>Во внутреннем мониторинге возможна оценка сформированности отдельных</w:t>
      </w:r>
      <w:r w:rsidRPr="00BD621F">
        <w:rPr>
          <w:spacing w:val="40"/>
        </w:rPr>
        <w:t xml:space="preserve"> </w:t>
      </w:r>
      <w:r w:rsidRPr="00BD621F">
        <w:t>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14:paraId="30442C8E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-426" w:right="4"/>
        <w:jc w:val="left"/>
      </w:pPr>
      <w:r w:rsidRPr="00BD621F"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</w:t>
      </w:r>
      <w:r w:rsidRPr="00BD621F">
        <w:rPr>
          <w:spacing w:val="-2"/>
        </w:rPr>
        <w:t>данных.</w:t>
      </w:r>
    </w:p>
    <w:p w14:paraId="426E0A18" w14:textId="77777777" w:rsidR="00D35660" w:rsidRPr="00BD621F" w:rsidRDefault="00D35660" w:rsidP="00D35660">
      <w:pPr>
        <w:pStyle w:val="ad"/>
        <w:tabs>
          <w:tab w:val="left" w:pos="567"/>
        </w:tabs>
        <w:ind w:left="-426" w:right="4"/>
        <w:jc w:val="left"/>
      </w:pPr>
      <w:r w:rsidRPr="00BD621F">
        <w:rPr>
          <w:i/>
        </w:rPr>
        <w:t xml:space="preserve">Оценка метапредметных результатов </w:t>
      </w:r>
      <w:r w:rsidRPr="00BD621F">
        <w:t>представляет собой оценку достижения планируемых результатов освоения АООП ООО для обучающихся с ЗПР,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14:paraId="128611A3" w14:textId="77777777" w:rsidR="00D35660" w:rsidRPr="00BD621F" w:rsidRDefault="00D35660" w:rsidP="00D35660">
      <w:pPr>
        <w:pStyle w:val="ad"/>
        <w:tabs>
          <w:tab w:val="left" w:pos="567"/>
        </w:tabs>
        <w:ind w:left="-426" w:right="4" w:firstLine="707"/>
        <w:jc w:val="left"/>
      </w:pPr>
      <w:r w:rsidRPr="00BD621F">
        <w:t xml:space="preserve">Формирование метапредметных </w:t>
      </w:r>
      <w:r w:rsidRPr="00BD621F">
        <w:rPr>
          <w:i/>
        </w:rPr>
        <w:t xml:space="preserve">результатов </w:t>
      </w:r>
      <w:r w:rsidRPr="00BD621F">
        <w:t>обеспечивается комплексом освоения программ учебных предметов и внеурочной деятельности.</w:t>
      </w:r>
    </w:p>
    <w:p w14:paraId="3C5F68AA" w14:textId="77777777" w:rsidR="00D35660" w:rsidRPr="00BD621F" w:rsidRDefault="00D35660" w:rsidP="00D35660">
      <w:pPr>
        <w:pStyle w:val="ad"/>
        <w:tabs>
          <w:tab w:val="left" w:pos="567"/>
        </w:tabs>
        <w:ind w:left="-426" w:right="4"/>
        <w:jc w:val="left"/>
      </w:pPr>
      <w:r w:rsidRPr="00BD621F">
        <w:t>Основным</w:t>
      </w:r>
      <w:r w:rsidRPr="00BD621F">
        <w:rPr>
          <w:spacing w:val="-9"/>
        </w:rPr>
        <w:t xml:space="preserve"> </w:t>
      </w:r>
      <w:r w:rsidRPr="00BD621F">
        <w:t>объектом</w:t>
      </w:r>
      <w:r w:rsidRPr="00BD621F">
        <w:rPr>
          <w:spacing w:val="-6"/>
        </w:rPr>
        <w:t xml:space="preserve"> </w:t>
      </w:r>
      <w:r w:rsidRPr="00BD621F">
        <w:t>оценки</w:t>
      </w:r>
      <w:r w:rsidRPr="00BD621F">
        <w:rPr>
          <w:spacing w:val="-5"/>
        </w:rPr>
        <w:t xml:space="preserve"> </w:t>
      </w:r>
      <w:r w:rsidRPr="00BD621F">
        <w:t>метапредметных</w:t>
      </w:r>
      <w:r w:rsidRPr="00BD621F">
        <w:rPr>
          <w:spacing w:val="-4"/>
        </w:rPr>
        <w:t xml:space="preserve"> </w:t>
      </w:r>
      <w:r w:rsidRPr="00BD621F">
        <w:t>результатов</w:t>
      </w:r>
      <w:r w:rsidRPr="00BD621F">
        <w:rPr>
          <w:spacing w:val="-6"/>
        </w:rPr>
        <w:t xml:space="preserve"> </w:t>
      </w:r>
      <w:r w:rsidRPr="00BD621F">
        <w:t>является</w:t>
      </w:r>
      <w:r w:rsidRPr="00BD621F">
        <w:rPr>
          <w:spacing w:val="-2"/>
        </w:rPr>
        <w:t xml:space="preserve"> овладение:</w:t>
      </w:r>
    </w:p>
    <w:p w14:paraId="333F226B" w14:textId="77777777" w:rsidR="00D35660" w:rsidRPr="00BD621F" w:rsidRDefault="00D35660" w:rsidP="00D35660">
      <w:pPr>
        <w:pStyle w:val="a7"/>
        <w:numPr>
          <w:ilvl w:val="1"/>
          <w:numId w:val="181"/>
        </w:numPr>
        <w:tabs>
          <w:tab w:val="left" w:pos="567"/>
          <w:tab w:val="left" w:pos="1846"/>
          <w:tab w:val="left" w:pos="4098"/>
          <w:tab w:val="left" w:pos="6265"/>
          <w:tab w:val="left" w:pos="7739"/>
          <w:tab w:val="left" w:pos="9379"/>
        </w:tabs>
        <w:spacing w:before="5" w:line="237" w:lineRule="auto"/>
        <w:ind w:left="-426" w:right="4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познавательными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универсальными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учебными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действиями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 xml:space="preserve">(замещение, </w:t>
      </w:r>
      <w:r w:rsidRPr="00BD621F">
        <w:rPr>
          <w:sz w:val="24"/>
          <w:szCs w:val="24"/>
        </w:rPr>
        <w:t>моделирование ,кодирование и декодирование информации, логические операции,</w:t>
      </w:r>
    </w:p>
    <w:p w14:paraId="1818227D" w14:textId="77777777" w:rsidR="00D35660" w:rsidRPr="00BD621F" w:rsidRDefault="00D35660" w:rsidP="00D35660">
      <w:pPr>
        <w:pStyle w:val="a7"/>
        <w:numPr>
          <w:ilvl w:val="1"/>
          <w:numId w:val="181"/>
        </w:numPr>
        <w:tabs>
          <w:tab w:val="left" w:pos="567"/>
          <w:tab w:val="left" w:pos="1846"/>
        </w:tabs>
        <w:spacing w:before="7" w:line="291" w:lineRule="exact"/>
        <w:ind w:left="-426" w:right="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включая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общие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приемы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решения</w:t>
      </w:r>
      <w:r w:rsidRPr="00BD621F">
        <w:rPr>
          <w:spacing w:val="-2"/>
          <w:sz w:val="24"/>
          <w:szCs w:val="24"/>
        </w:rPr>
        <w:t xml:space="preserve"> задач);</w:t>
      </w:r>
    </w:p>
    <w:p w14:paraId="70EFD10D" w14:textId="77777777" w:rsidR="00D35660" w:rsidRPr="00BD621F" w:rsidRDefault="00D35660" w:rsidP="00D35660">
      <w:pPr>
        <w:pStyle w:val="ad"/>
        <w:tabs>
          <w:tab w:val="left" w:pos="567"/>
          <w:tab w:val="left" w:pos="3694"/>
          <w:tab w:val="left" w:pos="5637"/>
          <w:tab w:val="left" w:pos="6889"/>
          <w:tab w:val="left" w:pos="8306"/>
          <w:tab w:val="left" w:pos="10026"/>
        </w:tabs>
        <w:spacing w:line="273" w:lineRule="exact"/>
        <w:ind w:left="-426" w:right="4"/>
        <w:jc w:val="left"/>
      </w:pPr>
      <w:r w:rsidRPr="00BD621F">
        <w:rPr>
          <w:spacing w:val="-2"/>
        </w:rPr>
        <w:t>коммуникативными</w:t>
      </w:r>
      <w:r w:rsidRPr="00BD621F">
        <w:t xml:space="preserve"> </w:t>
      </w:r>
      <w:r w:rsidRPr="00BD621F">
        <w:rPr>
          <w:spacing w:val="-2"/>
        </w:rPr>
        <w:t>универсальными</w:t>
      </w:r>
      <w:r w:rsidRPr="00BD621F">
        <w:tab/>
      </w:r>
      <w:r w:rsidRPr="00BD621F">
        <w:rPr>
          <w:spacing w:val="-2"/>
        </w:rPr>
        <w:t>учебными</w:t>
      </w:r>
      <w:r w:rsidRPr="00BD621F">
        <w:t xml:space="preserve"> </w:t>
      </w:r>
      <w:r w:rsidRPr="00BD621F">
        <w:rPr>
          <w:spacing w:val="-2"/>
        </w:rPr>
        <w:t>действиями</w:t>
      </w:r>
      <w:r w:rsidRPr="00BD621F">
        <w:t xml:space="preserve"> </w:t>
      </w:r>
      <w:r w:rsidRPr="00BD621F">
        <w:rPr>
          <w:spacing w:val="-2"/>
        </w:rPr>
        <w:t>(приобретение</w:t>
      </w:r>
      <w:r w:rsidRPr="00BD621F">
        <w:t xml:space="preserve"> </w:t>
      </w:r>
      <w:r w:rsidRPr="00BD621F">
        <w:rPr>
          <w:spacing w:val="-2"/>
        </w:rPr>
        <w:t>умения</w:t>
      </w:r>
    </w:p>
    <w:p w14:paraId="3B33D00A" w14:textId="77777777" w:rsidR="00D35660" w:rsidRPr="00BD621F" w:rsidRDefault="00D35660" w:rsidP="00D35660">
      <w:pPr>
        <w:pStyle w:val="a7"/>
        <w:numPr>
          <w:ilvl w:val="1"/>
          <w:numId w:val="181"/>
        </w:numPr>
        <w:tabs>
          <w:tab w:val="left" w:pos="567"/>
          <w:tab w:val="left" w:pos="1846"/>
        </w:tabs>
        <w:spacing w:before="83"/>
        <w:ind w:left="-426" w:right="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4DC0F443" w14:textId="77777777" w:rsidR="00D35660" w:rsidRPr="00BD621F" w:rsidRDefault="00D35660" w:rsidP="00D35660">
      <w:pPr>
        <w:pStyle w:val="a7"/>
        <w:numPr>
          <w:ilvl w:val="1"/>
          <w:numId w:val="181"/>
        </w:numPr>
        <w:tabs>
          <w:tab w:val="left" w:pos="567"/>
          <w:tab w:val="left" w:pos="1846"/>
        </w:tabs>
        <w:spacing w:before="2"/>
        <w:ind w:left="-426" w:right="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</w:t>
      </w:r>
      <w:r w:rsidRPr="00BD621F">
        <w:rPr>
          <w:spacing w:val="-2"/>
          <w:sz w:val="24"/>
          <w:szCs w:val="24"/>
        </w:rPr>
        <w:t>внимания).</w:t>
      </w:r>
    </w:p>
    <w:p w14:paraId="7E678601" w14:textId="77777777" w:rsidR="00D35660" w:rsidRPr="00BD621F" w:rsidRDefault="00D35660" w:rsidP="00D35660">
      <w:pPr>
        <w:pStyle w:val="ad"/>
        <w:tabs>
          <w:tab w:val="left" w:pos="567"/>
        </w:tabs>
        <w:ind w:left="-426" w:right="4" w:firstLine="707"/>
        <w:jc w:val="left"/>
      </w:pPr>
      <w:r w:rsidRPr="00BD621F">
        <w:t>Оценка достижения метапредметных результатов осуществляется</w:t>
      </w:r>
      <w:r w:rsidRPr="00BD621F">
        <w:rPr>
          <w:spacing w:val="40"/>
        </w:rPr>
        <w:t xml:space="preserve"> </w:t>
      </w:r>
      <w:r w:rsidRPr="00BD621F">
        <w:t>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14:paraId="648CC222" w14:textId="77777777" w:rsidR="00D35660" w:rsidRPr="00BD621F" w:rsidRDefault="00D35660" w:rsidP="00D35660">
      <w:pPr>
        <w:tabs>
          <w:tab w:val="left" w:pos="567"/>
        </w:tabs>
        <w:spacing w:before="2" w:line="237" w:lineRule="auto"/>
        <w:ind w:left="-426" w:right="4" w:firstLine="707"/>
        <w:rPr>
          <w:sz w:val="24"/>
          <w:szCs w:val="24"/>
        </w:rPr>
      </w:pPr>
      <w:r w:rsidRPr="00BD621F">
        <w:rPr>
          <w:i/>
          <w:sz w:val="24"/>
          <w:szCs w:val="24"/>
        </w:rPr>
        <w:t>Оценка формирования сферы жизненной (социальной) компетенции может проходить на основе метода экспертных оценок</w:t>
      </w:r>
      <w:r w:rsidRPr="00BD621F">
        <w:rPr>
          <w:sz w:val="24"/>
          <w:szCs w:val="24"/>
        </w:rPr>
        <w:t>.</w:t>
      </w:r>
    </w:p>
    <w:p w14:paraId="0700703E" w14:textId="77777777" w:rsidR="00D35660" w:rsidRPr="00BD621F" w:rsidRDefault="00D35660" w:rsidP="00D35660">
      <w:pPr>
        <w:pStyle w:val="ad"/>
        <w:tabs>
          <w:tab w:val="left" w:pos="567"/>
          <w:tab w:val="left" w:pos="1276"/>
        </w:tabs>
        <w:spacing w:before="64"/>
        <w:ind w:left="-426" w:right="4" w:firstLine="719"/>
        <w:jc w:val="left"/>
      </w:pPr>
      <w:r w:rsidRPr="00BD621F">
        <w:t xml:space="preserve">Система оценки достижения обучающимися с ОВЗ планируемых результатов освоения АООП ООО призвана решить следующие </w:t>
      </w:r>
      <w:r w:rsidRPr="00BD621F">
        <w:rPr>
          <w:i/>
        </w:rPr>
        <w:t>задачи</w:t>
      </w:r>
      <w:r w:rsidRPr="00BD621F">
        <w:t>:</w:t>
      </w:r>
    </w:p>
    <w:p w14:paraId="36DE9E7D" w14:textId="77777777" w:rsidR="00D35660" w:rsidRPr="00BD621F" w:rsidRDefault="00D35660" w:rsidP="00D35660">
      <w:pPr>
        <w:pStyle w:val="a7"/>
        <w:numPr>
          <w:ilvl w:val="0"/>
          <w:numId w:val="127"/>
        </w:numPr>
        <w:tabs>
          <w:tab w:val="left" w:pos="567"/>
          <w:tab w:val="left" w:pos="1276"/>
          <w:tab w:val="left" w:pos="1516"/>
        </w:tabs>
        <w:spacing w:before="11" w:line="228" w:lineRule="auto"/>
        <w:ind w:left="-426" w:right="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</w:t>
      </w:r>
      <w:r w:rsidRPr="00BD621F">
        <w:rPr>
          <w:spacing w:val="80"/>
          <w:w w:val="150"/>
          <w:sz w:val="24"/>
          <w:szCs w:val="24"/>
        </w:rPr>
        <w:t xml:space="preserve">  </w:t>
      </w:r>
      <w:r w:rsidRPr="00BD621F">
        <w:rPr>
          <w:sz w:val="24"/>
          <w:szCs w:val="24"/>
        </w:rPr>
        <w:t>условия и</w:t>
      </w:r>
      <w:r w:rsidRPr="00BD621F">
        <w:rPr>
          <w:spacing w:val="80"/>
          <w:w w:val="150"/>
          <w:sz w:val="24"/>
          <w:szCs w:val="24"/>
        </w:rPr>
        <w:t xml:space="preserve">  </w:t>
      </w:r>
      <w:r w:rsidRPr="00BD621F">
        <w:rPr>
          <w:sz w:val="24"/>
          <w:szCs w:val="24"/>
        </w:rPr>
        <w:t>границы применения системы оценки,</w:t>
      </w:r>
    </w:p>
    <w:p w14:paraId="15730272" w14:textId="77777777" w:rsidR="00D35660" w:rsidRPr="00BD621F" w:rsidRDefault="00D35660" w:rsidP="00D35660">
      <w:pPr>
        <w:pStyle w:val="ad"/>
        <w:tabs>
          <w:tab w:val="left" w:pos="567"/>
          <w:tab w:val="left" w:pos="1276"/>
        </w:tabs>
        <w:spacing w:before="5" w:line="237" w:lineRule="auto"/>
        <w:ind w:left="-426" w:right="4"/>
        <w:jc w:val="left"/>
      </w:pPr>
      <w:r w:rsidRPr="00BD621F">
        <w:lastRenderedPageBreak/>
        <w:t>предусматривая приоритетную оценку динамики индивидуальных достижений обучающихся с ОВЗ;</w:t>
      </w:r>
    </w:p>
    <w:p w14:paraId="78318B81" w14:textId="77777777" w:rsidR="00D35660" w:rsidRPr="00BD621F" w:rsidRDefault="00D35660" w:rsidP="00D35660">
      <w:pPr>
        <w:pStyle w:val="a7"/>
        <w:numPr>
          <w:ilvl w:val="0"/>
          <w:numId w:val="127"/>
        </w:numPr>
        <w:tabs>
          <w:tab w:val="left" w:pos="567"/>
          <w:tab w:val="left" w:pos="1276"/>
          <w:tab w:val="left" w:pos="1516"/>
          <w:tab w:val="left" w:pos="6839"/>
        </w:tabs>
        <w:spacing w:line="283" w:lineRule="exact"/>
        <w:ind w:left="-426" w:right="4" w:hanging="27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ориентировать</w:t>
      </w:r>
      <w:r w:rsidRPr="00BD621F">
        <w:rPr>
          <w:spacing w:val="-17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образовательный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процесс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pacing w:val="-5"/>
          <w:sz w:val="24"/>
          <w:szCs w:val="24"/>
        </w:rPr>
        <w:t>на</w:t>
      </w:r>
      <w:r w:rsidRPr="00BD621F">
        <w:rPr>
          <w:sz w:val="24"/>
          <w:szCs w:val="24"/>
        </w:rPr>
        <w:tab/>
        <w:t>духовно-нравственное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развитие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pacing w:val="-10"/>
          <w:sz w:val="24"/>
          <w:szCs w:val="24"/>
        </w:rPr>
        <w:t>и</w:t>
      </w:r>
    </w:p>
    <w:p w14:paraId="1FC1C7A1" w14:textId="77777777" w:rsidR="00D35660" w:rsidRPr="00BD621F" w:rsidRDefault="00D35660" w:rsidP="00D35660">
      <w:pPr>
        <w:pStyle w:val="ad"/>
        <w:tabs>
          <w:tab w:val="left" w:pos="567"/>
          <w:tab w:val="left" w:pos="1276"/>
        </w:tabs>
        <w:ind w:left="-426" w:right="4"/>
        <w:jc w:val="left"/>
      </w:pPr>
      <w:r w:rsidRPr="00BD621F">
        <w:t>воспитание обучающихся, достижение планируемых результатов освоения содержания учебных предметов и формирование универсальных учебных действий;</w:t>
      </w:r>
    </w:p>
    <w:p w14:paraId="68143763" w14:textId="77777777" w:rsidR="00D35660" w:rsidRPr="00BD621F" w:rsidRDefault="00D35660" w:rsidP="00D35660">
      <w:pPr>
        <w:pStyle w:val="a7"/>
        <w:numPr>
          <w:ilvl w:val="0"/>
          <w:numId w:val="127"/>
        </w:numPr>
        <w:tabs>
          <w:tab w:val="left" w:pos="567"/>
          <w:tab w:val="left" w:pos="1276"/>
          <w:tab w:val="left" w:pos="1516"/>
        </w:tabs>
        <w:spacing w:before="4" w:line="223" w:lineRule="auto"/>
        <w:ind w:left="-426" w:right="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обеспечивать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комплексный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подход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оценке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результатов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освоения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АООП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ООО,</w:t>
      </w:r>
      <w:r w:rsidRPr="00BD621F">
        <w:rPr>
          <w:spacing w:val="80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позволяющий вести оценку личностных, метапредметных и предметных результатов;</w:t>
      </w:r>
    </w:p>
    <w:p w14:paraId="6A9DD13D" w14:textId="77777777" w:rsidR="00D35660" w:rsidRPr="00BD621F" w:rsidRDefault="00D35660" w:rsidP="00D35660">
      <w:pPr>
        <w:pStyle w:val="a7"/>
        <w:numPr>
          <w:ilvl w:val="0"/>
          <w:numId w:val="127"/>
        </w:numPr>
        <w:tabs>
          <w:tab w:val="left" w:pos="567"/>
          <w:tab w:val="left" w:pos="1276"/>
          <w:tab w:val="left" w:pos="1516"/>
          <w:tab w:val="left" w:pos="3526"/>
          <w:tab w:val="left" w:pos="4503"/>
          <w:tab w:val="left" w:pos="6064"/>
          <w:tab w:val="left" w:pos="7736"/>
          <w:tab w:val="left" w:pos="8125"/>
          <w:tab w:val="left" w:pos="9100"/>
        </w:tabs>
        <w:spacing w:before="8" w:line="223" w:lineRule="auto"/>
        <w:ind w:left="-426" w:right="4" w:firstLine="0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предусматривать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оценку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достижений,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обучающихся</w:t>
      </w:r>
      <w:r w:rsidRPr="00BD621F">
        <w:rPr>
          <w:sz w:val="24"/>
          <w:szCs w:val="24"/>
        </w:rPr>
        <w:tab/>
      </w:r>
      <w:r w:rsidRPr="00BD621F">
        <w:rPr>
          <w:spacing w:val="-10"/>
          <w:sz w:val="24"/>
          <w:szCs w:val="24"/>
        </w:rPr>
        <w:t>и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оценку</w:t>
      </w:r>
      <w:r w:rsidRPr="00BD621F">
        <w:rPr>
          <w:sz w:val="24"/>
          <w:szCs w:val="24"/>
        </w:rPr>
        <w:tab/>
      </w:r>
      <w:r w:rsidRPr="00BD621F">
        <w:rPr>
          <w:spacing w:val="-4"/>
          <w:sz w:val="24"/>
          <w:szCs w:val="24"/>
        </w:rPr>
        <w:t xml:space="preserve">эффективности </w:t>
      </w:r>
      <w:r w:rsidRPr="00BD621F">
        <w:rPr>
          <w:sz w:val="24"/>
          <w:szCs w:val="24"/>
        </w:rPr>
        <w:t>деятельности общеобразовательной организации;</w:t>
      </w:r>
    </w:p>
    <w:p w14:paraId="4371102A" w14:textId="77777777" w:rsidR="00D35660" w:rsidRPr="00BD621F" w:rsidRDefault="00D35660" w:rsidP="00D35660">
      <w:pPr>
        <w:pStyle w:val="a7"/>
        <w:numPr>
          <w:ilvl w:val="0"/>
          <w:numId w:val="127"/>
        </w:numPr>
        <w:tabs>
          <w:tab w:val="left" w:pos="567"/>
          <w:tab w:val="left" w:pos="1276"/>
          <w:tab w:val="left" w:pos="1516"/>
        </w:tabs>
        <w:spacing w:before="6" w:line="225" w:lineRule="auto"/>
        <w:ind w:left="-426" w:right="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позволять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осуществлять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оценку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динамики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учебных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достижений,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обучающихся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развития их социальной (жизненной) компетенции.</w:t>
      </w:r>
    </w:p>
    <w:p w14:paraId="6385F086" w14:textId="77777777" w:rsidR="00D35660" w:rsidRPr="00BD621F" w:rsidRDefault="00D35660" w:rsidP="00D35660">
      <w:pPr>
        <w:pStyle w:val="ad"/>
        <w:tabs>
          <w:tab w:val="left" w:pos="567"/>
          <w:tab w:val="left" w:pos="1276"/>
        </w:tabs>
        <w:spacing w:before="20"/>
        <w:ind w:left="-426" w:right="4"/>
        <w:jc w:val="left"/>
      </w:pPr>
      <w:r w:rsidRPr="00BD621F">
        <w:t>Показатель</w:t>
      </w:r>
      <w:r w:rsidRPr="00BD621F">
        <w:rPr>
          <w:spacing w:val="-6"/>
        </w:rPr>
        <w:t xml:space="preserve"> </w:t>
      </w:r>
      <w:r w:rsidRPr="00BD621F">
        <w:t>динамики</w:t>
      </w:r>
      <w:r w:rsidRPr="00BD621F">
        <w:rPr>
          <w:spacing w:val="-6"/>
        </w:rPr>
        <w:t xml:space="preserve"> </w:t>
      </w:r>
      <w:r w:rsidRPr="00BD621F">
        <w:t>образовательных</w:t>
      </w:r>
      <w:r w:rsidRPr="00BD621F">
        <w:rPr>
          <w:spacing w:val="-5"/>
        </w:rPr>
        <w:t xml:space="preserve"> </w:t>
      </w:r>
      <w:r w:rsidRPr="00BD621F">
        <w:t>достижений</w:t>
      </w:r>
      <w:r w:rsidRPr="00BD621F">
        <w:rPr>
          <w:spacing w:val="-1"/>
        </w:rPr>
        <w:t xml:space="preserve"> </w:t>
      </w:r>
      <w:r w:rsidRPr="00BD621F">
        <w:t>—</w:t>
      </w:r>
      <w:r w:rsidRPr="00BD621F">
        <w:rPr>
          <w:spacing w:val="-6"/>
        </w:rPr>
        <w:t xml:space="preserve"> </w:t>
      </w:r>
      <w:r w:rsidRPr="00BD621F">
        <w:t>один</w:t>
      </w:r>
      <w:r w:rsidRPr="00BD621F">
        <w:rPr>
          <w:spacing w:val="-7"/>
        </w:rPr>
        <w:t xml:space="preserve"> </w:t>
      </w:r>
      <w:r w:rsidRPr="00BD621F">
        <w:t>из</w:t>
      </w:r>
      <w:r w:rsidRPr="00BD621F">
        <w:rPr>
          <w:spacing w:val="-6"/>
        </w:rPr>
        <w:t xml:space="preserve"> </w:t>
      </w:r>
      <w:r w:rsidRPr="00BD621F">
        <w:t>основных</w:t>
      </w:r>
      <w:r w:rsidRPr="00BD621F">
        <w:rPr>
          <w:spacing w:val="-5"/>
        </w:rPr>
        <w:t xml:space="preserve"> </w:t>
      </w:r>
      <w:r w:rsidRPr="00BD621F">
        <w:t>показателей в оценке образовательных достижений обучающихся с ОВЗ. На основе выявления характера динамики образовательных достижений, обучающихся можно оценивать</w:t>
      </w:r>
    </w:p>
    <w:p w14:paraId="246939A5" w14:textId="77777777" w:rsidR="00D35660" w:rsidRPr="00BD621F" w:rsidRDefault="00D35660" w:rsidP="00D35660">
      <w:pPr>
        <w:pStyle w:val="ad"/>
        <w:tabs>
          <w:tab w:val="left" w:pos="567"/>
          <w:tab w:val="left" w:pos="1276"/>
        </w:tabs>
        <w:ind w:left="-426" w:right="4"/>
        <w:jc w:val="left"/>
      </w:pPr>
      <w:r w:rsidRPr="00BD621F">
        <w:t>эффективность</w:t>
      </w:r>
      <w:r w:rsidRPr="00BD621F">
        <w:rPr>
          <w:spacing w:val="-6"/>
        </w:rPr>
        <w:t xml:space="preserve"> </w:t>
      </w:r>
      <w:r w:rsidRPr="00BD621F">
        <w:t>учебного</w:t>
      </w:r>
      <w:r w:rsidRPr="00BD621F">
        <w:rPr>
          <w:spacing w:val="-9"/>
        </w:rPr>
        <w:t xml:space="preserve"> </w:t>
      </w:r>
      <w:r w:rsidRPr="00BD621F">
        <w:t>процесса,</w:t>
      </w:r>
      <w:r w:rsidRPr="00BD621F">
        <w:rPr>
          <w:spacing w:val="-9"/>
        </w:rPr>
        <w:t xml:space="preserve"> </w:t>
      </w:r>
      <w:r w:rsidRPr="00BD621F">
        <w:t>работы</w:t>
      </w:r>
      <w:r w:rsidRPr="00BD621F">
        <w:rPr>
          <w:spacing w:val="-5"/>
        </w:rPr>
        <w:t xml:space="preserve"> </w:t>
      </w:r>
      <w:r w:rsidRPr="00BD621F">
        <w:t>учителя</w:t>
      </w:r>
      <w:r w:rsidRPr="00BD621F">
        <w:rPr>
          <w:spacing w:val="-9"/>
        </w:rPr>
        <w:t xml:space="preserve"> </w:t>
      </w:r>
      <w:r w:rsidRPr="00BD621F">
        <w:t>или</w:t>
      </w:r>
      <w:r w:rsidRPr="00BD621F">
        <w:rPr>
          <w:spacing w:val="-8"/>
        </w:rPr>
        <w:t xml:space="preserve"> </w:t>
      </w:r>
      <w:r w:rsidRPr="00BD621F">
        <w:t>образовательного учреждения, системы образования в целом.</w:t>
      </w:r>
    </w:p>
    <w:p w14:paraId="73D5372B" w14:textId="77777777" w:rsidR="00D35660" w:rsidRPr="00BD621F" w:rsidRDefault="00D35660" w:rsidP="00D35660">
      <w:pPr>
        <w:pStyle w:val="ad"/>
        <w:tabs>
          <w:tab w:val="left" w:pos="567"/>
          <w:tab w:val="left" w:pos="1276"/>
        </w:tabs>
        <w:spacing w:before="67"/>
        <w:ind w:left="-426" w:right="4" w:firstLine="60"/>
        <w:jc w:val="left"/>
      </w:pPr>
      <w:r w:rsidRPr="00BD621F">
        <w:t>Результаты достижений</w:t>
      </w:r>
      <w:r w:rsidRPr="00BD621F">
        <w:rPr>
          <w:spacing w:val="40"/>
        </w:rPr>
        <w:t xml:space="preserve"> </w:t>
      </w:r>
      <w:r w:rsidRPr="00BD621F">
        <w:t>обучающихся с ОВЗ</w:t>
      </w:r>
      <w:r w:rsidRPr="00BD621F">
        <w:rPr>
          <w:spacing w:val="40"/>
        </w:rPr>
        <w:t xml:space="preserve"> </w:t>
      </w:r>
      <w:r w:rsidRPr="00BD621F">
        <w:t>в овладении</w:t>
      </w:r>
      <w:r w:rsidRPr="00BD621F">
        <w:rPr>
          <w:spacing w:val="40"/>
        </w:rPr>
        <w:t xml:space="preserve"> </w:t>
      </w:r>
      <w:r w:rsidRPr="00BD621F">
        <w:t>АООП</w:t>
      </w:r>
      <w:r w:rsidRPr="00BD621F">
        <w:rPr>
          <w:spacing w:val="40"/>
        </w:rPr>
        <w:t xml:space="preserve"> </w:t>
      </w:r>
      <w:r w:rsidRPr="00BD621F">
        <w:t>ООО являются значимыми</w:t>
      </w:r>
      <w:r w:rsidRPr="00BD621F">
        <w:rPr>
          <w:spacing w:val="-10"/>
        </w:rPr>
        <w:t xml:space="preserve"> </w:t>
      </w:r>
      <w:r w:rsidRPr="00BD621F">
        <w:t>для</w:t>
      </w:r>
      <w:r w:rsidRPr="00BD621F">
        <w:rPr>
          <w:spacing w:val="-6"/>
        </w:rPr>
        <w:t xml:space="preserve"> </w:t>
      </w:r>
      <w:r w:rsidRPr="00BD621F">
        <w:t>оценки</w:t>
      </w:r>
      <w:r w:rsidRPr="00BD621F">
        <w:rPr>
          <w:spacing w:val="-6"/>
        </w:rPr>
        <w:t xml:space="preserve"> </w:t>
      </w:r>
      <w:r w:rsidRPr="00BD621F">
        <w:t>качества</w:t>
      </w:r>
      <w:r w:rsidRPr="00BD621F">
        <w:rPr>
          <w:spacing w:val="-7"/>
        </w:rPr>
        <w:t xml:space="preserve"> </w:t>
      </w:r>
      <w:r w:rsidRPr="00BD621F">
        <w:t>образования</w:t>
      </w:r>
      <w:r w:rsidRPr="00BD621F">
        <w:rPr>
          <w:spacing w:val="-4"/>
        </w:rPr>
        <w:t xml:space="preserve"> </w:t>
      </w:r>
      <w:r w:rsidRPr="00BD621F">
        <w:t>обучающихся.</w:t>
      </w:r>
      <w:r w:rsidRPr="00BD621F">
        <w:rPr>
          <w:spacing w:val="-6"/>
        </w:rPr>
        <w:t xml:space="preserve"> </w:t>
      </w:r>
      <w:r w:rsidRPr="00BD621F">
        <w:t>При</w:t>
      </w:r>
      <w:r w:rsidRPr="00BD621F">
        <w:rPr>
          <w:spacing w:val="-7"/>
        </w:rPr>
        <w:t xml:space="preserve"> </w:t>
      </w:r>
      <w:r w:rsidRPr="00BD621F">
        <w:t>определении</w:t>
      </w:r>
      <w:r w:rsidRPr="00BD621F">
        <w:rPr>
          <w:spacing w:val="-6"/>
        </w:rPr>
        <w:t xml:space="preserve"> </w:t>
      </w:r>
      <w:r w:rsidRPr="00BD621F">
        <w:t>подходов</w:t>
      </w:r>
      <w:r w:rsidRPr="00BD621F">
        <w:rPr>
          <w:spacing w:val="-7"/>
        </w:rPr>
        <w:t xml:space="preserve"> </w:t>
      </w:r>
      <w:r w:rsidRPr="00BD621F">
        <w:t>к осуществлению оценки результатов целесообразно опираться на следующие принципы:</w:t>
      </w:r>
    </w:p>
    <w:p w14:paraId="55B270B8" w14:textId="77777777" w:rsidR="00D35660" w:rsidRPr="00BD621F" w:rsidRDefault="00D35660" w:rsidP="00D35660">
      <w:pPr>
        <w:pStyle w:val="a7"/>
        <w:numPr>
          <w:ilvl w:val="0"/>
          <w:numId w:val="126"/>
        </w:numPr>
        <w:tabs>
          <w:tab w:val="left" w:pos="567"/>
          <w:tab w:val="left" w:pos="1276"/>
          <w:tab w:val="left" w:pos="2554"/>
        </w:tabs>
        <w:spacing w:before="1"/>
        <w:ind w:left="-426" w:right="4" w:firstLine="71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дифференциации оценки достижений с учетом типологических и индивидуальных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особенностей</w:t>
      </w:r>
      <w:r w:rsidRPr="00BD621F">
        <w:rPr>
          <w:spacing w:val="34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развития</w:t>
      </w:r>
      <w:r w:rsidRPr="00BD621F">
        <w:rPr>
          <w:spacing w:val="32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32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особых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образовательных</w:t>
      </w:r>
      <w:r w:rsidRPr="00BD621F">
        <w:rPr>
          <w:spacing w:val="34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потребностей обучающихся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с ОВЗ;</w:t>
      </w:r>
    </w:p>
    <w:p w14:paraId="399B25AD" w14:textId="77777777" w:rsidR="00D35660" w:rsidRPr="00BD621F" w:rsidRDefault="00D35660" w:rsidP="00D35660">
      <w:pPr>
        <w:pStyle w:val="a7"/>
        <w:numPr>
          <w:ilvl w:val="0"/>
          <w:numId w:val="126"/>
        </w:numPr>
        <w:tabs>
          <w:tab w:val="left" w:pos="567"/>
          <w:tab w:val="left" w:pos="1276"/>
          <w:tab w:val="left" w:pos="2554"/>
        </w:tabs>
        <w:ind w:left="-426" w:right="4" w:firstLine="71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динамичности оценки достижений, предполагающей изучение изменений психического и социального развития, индивидуальных способностей и возможностей </w:t>
      </w:r>
      <w:r w:rsidRPr="00BD621F">
        <w:rPr>
          <w:spacing w:val="-2"/>
          <w:sz w:val="24"/>
          <w:szCs w:val="24"/>
        </w:rPr>
        <w:t>обучающихся;</w:t>
      </w:r>
    </w:p>
    <w:p w14:paraId="100127BB" w14:textId="77777777" w:rsidR="00D35660" w:rsidRPr="00BD621F" w:rsidRDefault="00D35660" w:rsidP="00D35660">
      <w:pPr>
        <w:pStyle w:val="a7"/>
        <w:numPr>
          <w:ilvl w:val="0"/>
          <w:numId w:val="126"/>
        </w:numPr>
        <w:tabs>
          <w:tab w:val="left" w:pos="567"/>
          <w:tab w:val="left" w:pos="1276"/>
          <w:tab w:val="left" w:pos="2558"/>
        </w:tabs>
        <w:ind w:left="-426" w:right="4" w:hanging="71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единства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параметров,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критериев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инструментария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достижений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10"/>
          <w:sz w:val="24"/>
          <w:szCs w:val="24"/>
        </w:rPr>
        <w:t>в</w:t>
      </w:r>
    </w:p>
    <w:p w14:paraId="175DE829" w14:textId="77777777" w:rsidR="00D35660" w:rsidRPr="00BD621F" w:rsidRDefault="00D35660" w:rsidP="00D35660">
      <w:pPr>
        <w:pStyle w:val="ad"/>
        <w:tabs>
          <w:tab w:val="left" w:pos="567"/>
          <w:tab w:val="left" w:pos="1276"/>
        </w:tabs>
        <w:ind w:left="-426" w:right="4"/>
        <w:jc w:val="left"/>
      </w:pPr>
      <w:r w:rsidRPr="00BD621F">
        <w:t>освоении</w:t>
      </w:r>
      <w:r w:rsidRPr="00BD621F">
        <w:rPr>
          <w:spacing w:val="23"/>
        </w:rPr>
        <w:t xml:space="preserve"> </w:t>
      </w:r>
      <w:r w:rsidRPr="00BD621F">
        <w:t>содержания</w:t>
      </w:r>
      <w:r w:rsidRPr="00BD621F">
        <w:rPr>
          <w:spacing w:val="26"/>
        </w:rPr>
        <w:t xml:space="preserve"> </w:t>
      </w:r>
      <w:r w:rsidRPr="00BD621F">
        <w:t>АООП</w:t>
      </w:r>
      <w:r w:rsidRPr="00BD621F">
        <w:rPr>
          <w:spacing w:val="25"/>
        </w:rPr>
        <w:t xml:space="preserve"> </w:t>
      </w:r>
      <w:r w:rsidRPr="00BD621F">
        <w:t>ООО,</w:t>
      </w:r>
      <w:r w:rsidRPr="00BD621F">
        <w:rPr>
          <w:spacing w:val="24"/>
        </w:rPr>
        <w:t xml:space="preserve"> </w:t>
      </w:r>
      <w:r w:rsidRPr="00BD621F">
        <w:t>что</w:t>
      </w:r>
      <w:r w:rsidRPr="00BD621F">
        <w:rPr>
          <w:spacing w:val="31"/>
        </w:rPr>
        <w:t xml:space="preserve"> </w:t>
      </w:r>
      <w:r w:rsidRPr="00BD621F">
        <w:t>сможет</w:t>
      </w:r>
      <w:r w:rsidRPr="00BD621F">
        <w:rPr>
          <w:spacing w:val="26"/>
        </w:rPr>
        <w:t xml:space="preserve"> </w:t>
      </w:r>
      <w:r w:rsidRPr="00BD621F">
        <w:t>обеспечить</w:t>
      </w:r>
      <w:r w:rsidRPr="00BD621F">
        <w:rPr>
          <w:spacing w:val="13"/>
        </w:rPr>
        <w:t xml:space="preserve"> </w:t>
      </w:r>
      <w:r w:rsidRPr="00BD621F">
        <w:t>объективность</w:t>
      </w:r>
      <w:r w:rsidRPr="00BD621F">
        <w:rPr>
          <w:spacing w:val="28"/>
        </w:rPr>
        <w:t xml:space="preserve"> </w:t>
      </w:r>
      <w:r w:rsidRPr="00BD621F">
        <w:t>оценки</w:t>
      </w:r>
      <w:r w:rsidRPr="00BD621F">
        <w:rPr>
          <w:spacing w:val="29"/>
        </w:rPr>
        <w:t xml:space="preserve"> </w:t>
      </w:r>
      <w:r w:rsidRPr="00BD621F">
        <w:t>в</w:t>
      </w:r>
      <w:r w:rsidRPr="00BD621F">
        <w:rPr>
          <w:spacing w:val="22"/>
        </w:rPr>
        <w:t xml:space="preserve"> </w:t>
      </w:r>
      <w:r w:rsidRPr="00BD621F">
        <w:rPr>
          <w:spacing w:val="-4"/>
        </w:rPr>
        <w:t>ОО</w:t>
      </w:r>
    </w:p>
    <w:p w14:paraId="08A01B5B" w14:textId="77777777" w:rsidR="00D35660" w:rsidRPr="00BD621F" w:rsidRDefault="00D35660" w:rsidP="00D35660">
      <w:pPr>
        <w:pStyle w:val="ad"/>
        <w:tabs>
          <w:tab w:val="left" w:pos="567"/>
          <w:tab w:val="left" w:pos="1276"/>
        </w:tabs>
        <w:ind w:left="-426" w:right="4"/>
        <w:jc w:val="left"/>
      </w:pPr>
      <w:r w:rsidRPr="00BD621F">
        <w:t>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14:paraId="014616DA" w14:textId="77777777" w:rsidR="00D35660" w:rsidRPr="00BD621F" w:rsidRDefault="00D35660" w:rsidP="00D35660">
      <w:pPr>
        <w:pStyle w:val="ad"/>
        <w:tabs>
          <w:tab w:val="left" w:pos="567"/>
          <w:tab w:val="left" w:pos="1276"/>
        </w:tabs>
        <w:spacing w:before="5" w:line="259" w:lineRule="auto"/>
        <w:ind w:left="-426" w:right="4" w:firstLine="719"/>
        <w:jc w:val="left"/>
      </w:pPr>
      <w:r w:rsidRPr="00BD621F">
        <w:t>Эти</w:t>
      </w:r>
      <w:r w:rsidRPr="00BD621F">
        <w:rPr>
          <w:spacing w:val="-13"/>
        </w:rPr>
        <w:t xml:space="preserve"> </w:t>
      </w:r>
      <w:r w:rsidRPr="00BD621F">
        <w:t>принципы,</w:t>
      </w:r>
      <w:r w:rsidRPr="00BD621F">
        <w:rPr>
          <w:spacing w:val="-14"/>
        </w:rPr>
        <w:t xml:space="preserve"> </w:t>
      </w:r>
      <w:r w:rsidRPr="00BD621F">
        <w:t>отражая</w:t>
      </w:r>
      <w:r w:rsidRPr="00BD621F">
        <w:rPr>
          <w:spacing w:val="-14"/>
        </w:rPr>
        <w:t xml:space="preserve"> </w:t>
      </w:r>
      <w:r w:rsidRPr="00BD621F">
        <w:t>основные</w:t>
      </w:r>
      <w:r w:rsidRPr="00BD621F">
        <w:rPr>
          <w:spacing w:val="-14"/>
        </w:rPr>
        <w:t xml:space="preserve"> </w:t>
      </w:r>
      <w:r w:rsidRPr="00BD621F">
        <w:t>закономерности</w:t>
      </w:r>
      <w:r w:rsidRPr="00BD621F">
        <w:rPr>
          <w:spacing w:val="-12"/>
        </w:rPr>
        <w:t xml:space="preserve"> </w:t>
      </w:r>
      <w:r w:rsidRPr="00BD621F">
        <w:t>целостного</w:t>
      </w:r>
      <w:r w:rsidRPr="00BD621F">
        <w:rPr>
          <w:spacing w:val="-15"/>
        </w:rPr>
        <w:t xml:space="preserve"> </w:t>
      </w:r>
      <w:r w:rsidRPr="00BD621F">
        <w:t>процесса</w:t>
      </w:r>
      <w:r w:rsidRPr="00BD621F">
        <w:rPr>
          <w:spacing w:val="-14"/>
        </w:rPr>
        <w:t xml:space="preserve"> </w:t>
      </w:r>
      <w:r w:rsidRPr="00BD621F">
        <w:t>образования обучающихся с ОВЗ, самым тесным образом взаимосвязаны и касаются одновременно разных сторон процесса осуществления оценки результатов их образования.</w:t>
      </w:r>
    </w:p>
    <w:p w14:paraId="78E763C9" w14:textId="77777777" w:rsidR="00D35660" w:rsidRPr="00BD621F" w:rsidRDefault="00D35660" w:rsidP="00D35660">
      <w:pPr>
        <w:pStyle w:val="ad"/>
        <w:tabs>
          <w:tab w:val="left" w:pos="567"/>
          <w:tab w:val="left" w:pos="1276"/>
        </w:tabs>
        <w:ind w:left="-426" w:right="4" w:firstLine="719"/>
        <w:jc w:val="left"/>
      </w:pPr>
      <w:r w:rsidRPr="00BD621F">
        <w:t>Оценивать достижения обучающихся с ОВЗ планируемых результатов необходимо при</w:t>
      </w:r>
      <w:r w:rsidRPr="00BD621F">
        <w:rPr>
          <w:spacing w:val="-15"/>
        </w:rPr>
        <w:t xml:space="preserve"> </w:t>
      </w:r>
      <w:r w:rsidRPr="00BD621F">
        <w:t>завершении</w:t>
      </w:r>
      <w:r w:rsidRPr="00BD621F">
        <w:rPr>
          <w:spacing w:val="-15"/>
        </w:rPr>
        <w:t xml:space="preserve"> </w:t>
      </w:r>
      <w:r w:rsidRPr="00BD621F">
        <w:t>каждого</w:t>
      </w:r>
      <w:r w:rsidRPr="00BD621F">
        <w:rPr>
          <w:spacing w:val="-15"/>
        </w:rPr>
        <w:t xml:space="preserve"> </w:t>
      </w:r>
      <w:r w:rsidRPr="00BD621F">
        <w:t>уровня</w:t>
      </w:r>
      <w:r w:rsidRPr="00BD621F">
        <w:rPr>
          <w:spacing w:val="-15"/>
        </w:rPr>
        <w:t xml:space="preserve"> </w:t>
      </w:r>
      <w:r w:rsidRPr="00BD621F">
        <w:t>образования,</w:t>
      </w:r>
      <w:r w:rsidRPr="00BD621F">
        <w:rPr>
          <w:spacing w:val="-15"/>
        </w:rPr>
        <w:t xml:space="preserve"> </w:t>
      </w:r>
      <w:r w:rsidRPr="00BD621F">
        <w:t>поскольку</w:t>
      </w:r>
      <w:r w:rsidRPr="00BD621F">
        <w:rPr>
          <w:spacing w:val="-15"/>
        </w:rPr>
        <w:t xml:space="preserve"> </w:t>
      </w:r>
      <w:r w:rsidRPr="00BD621F">
        <w:t>у</w:t>
      </w:r>
      <w:r w:rsidRPr="00BD621F">
        <w:rPr>
          <w:spacing w:val="-15"/>
        </w:rPr>
        <w:t xml:space="preserve"> </w:t>
      </w:r>
      <w:r w:rsidRPr="00BD621F">
        <w:t>обучающегося</w:t>
      </w:r>
      <w:r w:rsidRPr="00BD621F">
        <w:rPr>
          <w:spacing w:val="-15"/>
        </w:rPr>
        <w:t xml:space="preserve"> </w:t>
      </w:r>
      <w:r w:rsidRPr="00BD621F">
        <w:t>с</w:t>
      </w:r>
      <w:r w:rsidRPr="00BD621F">
        <w:rPr>
          <w:spacing w:val="-15"/>
        </w:rPr>
        <w:t xml:space="preserve"> </w:t>
      </w:r>
      <w:r w:rsidRPr="00BD621F">
        <w:t>ОВЗ</w:t>
      </w:r>
      <w:r w:rsidRPr="00BD621F">
        <w:rPr>
          <w:spacing w:val="-15"/>
        </w:rPr>
        <w:t xml:space="preserve"> </w:t>
      </w:r>
      <w:r w:rsidRPr="00BD621F">
        <w:t>может</w:t>
      </w:r>
      <w:r w:rsidRPr="00BD621F">
        <w:rPr>
          <w:spacing w:val="-15"/>
        </w:rPr>
        <w:t xml:space="preserve"> </w:t>
      </w:r>
      <w:r w:rsidRPr="00BD621F">
        <w:t>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невозможна.</w:t>
      </w:r>
    </w:p>
    <w:p w14:paraId="5FEC17DF" w14:textId="77777777" w:rsidR="00D35660" w:rsidRPr="00BD621F" w:rsidRDefault="00D35660" w:rsidP="00D35660">
      <w:pPr>
        <w:pStyle w:val="ad"/>
        <w:tabs>
          <w:tab w:val="left" w:pos="567"/>
          <w:tab w:val="left" w:pos="1276"/>
        </w:tabs>
        <w:ind w:left="-426" w:right="4" w:firstLine="719"/>
        <w:jc w:val="left"/>
      </w:pPr>
      <w:r w:rsidRPr="00BD621F">
        <w:t>Обучающиеся с ОВЗ имеют право на прохождение текущей, промежуточной и государственной итоговой аттестации освоения АООП ООО в иных формах, форме ГВЭ.</w:t>
      </w:r>
    </w:p>
    <w:p w14:paraId="7F5CA325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</w:p>
    <w:p w14:paraId="1FEBBA2E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Оценка результатов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освоения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обучающимися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с ЗПР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(вариант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7.1) АООП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ООО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(кроме программы коррекционной работы) осуществляется в соответствии с требованиями ФГОС ООО. </w:t>
      </w:r>
    </w:p>
    <w:p w14:paraId="31523461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Промежуточная</w:t>
      </w:r>
      <w:r w:rsidRPr="00BD621F">
        <w:rPr>
          <w:spacing w:val="76"/>
          <w:sz w:val="24"/>
          <w:szCs w:val="24"/>
        </w:rPr>
        <w:t xml:space="preserve"> </w:t>
      </w:r>
      <w:r w:rsidRPr="00BD621F">
        <w:rPr>
          <w:sz w:val="24"/>
          <w:szCs w:val="24"/>
        </w:rPr>
        <w:t>аттестация</w:t>
      </w:r>
      <w:r w:rsidRPr="00BD621F">
        <w:rPr>
          <w:spacing w:val="77"/>
          <w:sz w:val="24"/>
          <w:szCs w:val="24"/>
        </w:rPr>
        <w:t xml:space="preserve"> </w:t>
      </w:r>
      <w:r w:rsidRPr="00BD621F">
        <w:rPr>
          <w:sz w:val="24"/>
          <w:szCs w:val="24"/>
        </w:rPr>
        <w:t>для</w:t>
      </w:r>
      <w:r w:rsidRPr="00BD621F">
        <w:rPr>
          <w:spacing w:val="77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обучающихся</w:t>
      </w:r>
      <w:r w:rsidRPr="00BD621F">
        <w:rPr>
          <w:spacing w:val="76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75"/>
          <w:sz w:val="24"/>
          <w:szCs w:val="24"/>
        </w:rPr>
        <w:t xml:space="preserve"> </w:t>
      </w:r>
      <w:r w:rsidRPr="00BD621F">
        <w:rPr>
          <w:sz w:val="24"/>
          <w:szCs w:val="24"/>
        </w:rPr>
        <w:t>ЗПР</w:t>
      </w:r>
      <w:r w:rsidRPr="00BD621F">
        <w:rPr>
          <w:spacing w:val="7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проводятся</w:t>
      </w:r>
      <w:r w:rsidRPr="00BD621F">
        <w:rPr>
          <w:spacing w:val="76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77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использованием</w:t>
      </w:r>
      <w:r w:rsidRPr="00BD621F">
        <w:rPr>
          <w:spacing w:val="77"/>
          <w:sz w:val="24"/>
          <w:szCs w:val="24"/>
        </w:rPr>
        <w:t xml:space="preserve"> </w:t>
      </w:r>
      <w:r w:rsidRPr="00BD621F">
        <w:rPr>
          <w:sz w:val="24"/>
          <w:szCs w:val="24"/>
        </w:rPr>
        <w:t>тех</w:t>
      </w:r>
      <w:r w:rsidRPr="00BD621F">
        <w:rPr>
          <w:spacing w:val="74"/>
          <w:sz w:val="24"/>
          <w:szCs w:val="24"/>
        </w:rPr>
        <w:t xml:space="preserve"> </w:t>
      </w:r>
      <w:r w:rsidRPr="00BD621F">
        <w:rPr>
          <w:sz w:val="24"/>
          <w:szCs w:val="24"/>
        </w:rPr>
        <w:t>же оценочных материалов, что и для обучающихся общеобразовательных классов.</w:t>
      </w:r>
    </w:p>
    <w:p w14:paraId="39B03386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b/>
          <w:bCs/>
          <w:sz w:val="24"/>
          <w:szCs w:val="24"/>
        </w:rPr>
        <w:t>Промежуточная</w:t>
      </w:r>
      <w:r w:rsidRPr="00BD621F">
        <w:rPr>
          <w:b/>
          <w:bCs/>
          <w:spacing w:val="40"/>
          <w:sz w:val="24"/>
          <w:szCs w:val="24"/>
        </w:rPr>
        <w:t xml:space="preserve"> </w:t>
      </w:r>
      <w:r w:rsidRPr="00BD621F">
        <w:rPr>
          <w:b/>
          <w:bCs/>
          <w:sz w:val="24"/>
          <w:szCs w:val="24"/>
        </w:rPr>
        <w:t>аттестация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проводится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соответствии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Положением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текущем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контроле</w:t>
      </w:r>
      <w:r w:rsidRPr="00BD621F">
        <w:rPr>
          <w:spacing w:val="80"/>
          <w:sz w:val="24"/>
          <w:szCs w:val="24"/>
        </w:rPr>
        <w:t xml:space="preserve"> </w:t>
      </w:r>
      <w:r w:rsidRPr="00BD621F">
        <w:rPr>
          <w:sz w:val="24"/>
          <w:szCs w:val="24"/>
        </w:rPr>
        <w:t>успеваемости и промежуточной аттестации обучающихся МОУ Кяппесельгской ОШ.</w:t>
      </w:r>
    </w:p>
    <w:p w14:paraId="37B55DB1" w14:textId="77777777" w:rsidR="00D35660" w:rsidRPr="00BD621F" w:rsidRDefault="00D35660" w:rsidP="00D35660">
      <w:pPr>
        <w:tabs>
          <w:tab w:val="left" w:pos="567"/>
        </w:tabs>
        <w:ind w:left="-426" w:right="4" w:firstLine="55"/>
        <w:rPr>
          <w:sz w:val="24"/>
          <w:szCs w:val="24"/>
        </w:rPr>
      </w:pPr>
      <w:r w:rsidRPr="00BD621F">
        <w:rPr>
          <w:sz w:val="24"/>
          <w:szCs w:val="24"/>
        </w:rPr>
        <w:t>Сроки</w:t>
      </w:r>
      <w:r w:rsidRPr="00BD621F">
        <w:rPr>
          <w:spacing w:val="29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29"/>
          <w:sz w:val="24"/>
          <w:szCs w:val="24"/>
        </w:rPr>
        <w:t xml:space="preserve"> </w:t>
      </w:r>
      <w:r w:rsidRPr="00BD621F">
        <w:rPr>
          <w:sz w:val="24"/>
          <w:szCs w:val="24"/>
        </w:rPr>
        <w:t>форма</w:t>
      </w:r>
      <w:r w:rsidRPr="00BD621F">
        <w:rPr>
          <w:spacing w:val="29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проведения</w:t>
      </w:r>
      <w:r w:rsidRPr="00BD621F">
        <w:rPr>
          <w:spacing w:val="29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промежуточной</w:t>
      </w:r>
      <w:r w:rsidRPr="00BD621F">
        <w:rPr>
          <w:spacing w:val="28"/>
          <w:sz w:val="24"/>
          <w:szCs w:val="24"/>
        </w:rPr>
        <w:t xml:space="preserve"> </w:t>
      </w:r>
      <w:r w:rsidRPr="00BD621F">
        <w:rPr>
          <w:sz w:val="24"/>
          <w:szCs w:val="24"/>
        </w:rPr>
        <w:t>аттестации</w:t>
      </w:r>
      <w:r w:rsidRPr="00BD621F">
        <w:rPr>
          <w:spacing w:val="32"/>
          <w:sz w:val="24"/>
          <w:szCs w:val="24"/>
        </w:rPr>
        <w:t xml:space="preserve"> </w:t>
      </w:r>
      <w:r w:rsidRPr="00BD621F">
        <w:rPr>
          <w:sz w:val="24"/>
          <w:szCs w:val="24"/>
        </w:rPr>
        <w:t>–</w:t>
      </w:r>
      <w:r w:rsidRPr="00BD621F">
        <w:rPr>
          <w:spacing w:val="30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28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соответствии</w:t>
      </w:r>
      <w:r w:rsidRPr="00BD621F">
        <w:rPr>
          <w:spacing w:val="26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30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учебным</w:t>
      </w:r>
      <w:r w:rsidRPr="00BD621F">
        <w:rPr>
          <w:spacing w:val="29"/>
          <w:sz w:val="24"/>
          <w:szCs w:val="24"/>
        </w:rPr>
        <w:t xml:space="preserve"> </w:t>
      </w:r>
      <w:r w:rsidRPr="00BD621F">
        <w:rPr>
          <w:sz w:val="24"/>
          <w:szCs w:val="24"/>
        </w:rPr>
        <w:t>планом</w:t>
      </w:r>
      <w:r w:rsidRPr="00BD621F">
        <w:rPr>
          <w:spacing w:val="26"/>
          <w:sz w:val="24"/>
          <w:szCs w:val="24"/>
        </w:rPr>
        <w:t xml:space="preserve"> </w:t>
      </w:r>
      <w:r w:rsidRPr="00BD621F">
        <w:rPr>
          <w:sz w:val="24"/>
          <w:szCs w:val="24"/>
        </w:rPr>
        <w:t>и календарным учебным графиком.</w:t>
      </w:r>
    </w:p>
    <w:p w14:paraId="43D82A1D" w14:textId="77777777" w:rsidR="00D35660" w:rsidRPr="00BD621F" w:rsidRDefault="00D35660" w:rsidP="00D35660">
      <w:pPr>
        <w:tabs>
          <w:tab w:val="left" w:pos="567"/>
        </w:tabs>
        <w:spacing w:line="252" w:lineRule="exact"/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Ответственный: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заместитель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директора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по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УВР.</w:t>
      </w:r>
    </w:p>
    <w:p w14:paraId="56D47A11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Обучающиеся с ЗПР имеют право на прохождение текущей, промежуточной и государственной итоговой аттестации освоения АООП ООО в иных формах.</w:t>
      </w:r>
    </w:p>
    <w:p w14:paraId="305BCEB8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Специальные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условия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проведения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текущей,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промежуточной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итоговой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(по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итогам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освоения </w:t>
      </w:r>
      <w:r w:rsidRPr="00BD621F">
        <w:rPr>
          <w:sz w:val="24"/>
          <w:szCs w:val="24"/>
        </w:rPr>
        <w:lastRenderedPageBreak/>
        <w:t>АООП ООО) аттестации обучающихся с ЗПР включают:</w:t>
      </w:r>
    </w:p>
    <w:p w14:paraId="4D163BF0" w14:textId="77777777" w:rsidR="00D35660" w:rsidRPr="00BD621F" w:rsidRDefault="00D35660" w:rsidP="00D35660">
      <w:pPr>
        <w:pStyle w:val="a7"/>
        <w:numPr>
          <w:ilvl w:val="0"/>
          <w:numId w:val="180"/>
        </w:numPr>
        <w:tabs>
          <w:tab w:val="left" w:pos="567"/>
          <w:tab w:val="left" w:pos="1610"/>
        </w:tabs>
        <w:ind w:left="-426" w:right="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14:paraId="690650E2" w14:textId="77777777" w:rsidR="00D35660" w:rsidRPr="00BD621F" w:rsidRDefault="00D35660" w:rsidP="00D35660">
      <w:pPr>
        <w:pStyle w:val="a7"/>
        <w:numPr>
          <w:ilvl w:val="0"/>
          <w:numId w:val="180"/>
        </w:numPr>
        <w:tabs>
          <w:tab w:val="left" w:pos="567"/>
          <w:tab w:val="left" w:pos="1660"/>
        </w:tabs>
        <w:ind w:left="-426" w:right="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привычную обстановку в классе (присутствие своего учителя, наличие привычных для обучающихся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мнестических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опор: наглядных схем, шаблонов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общего хода выполнения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заданий);</w:t>
      </w:r>
    </w:p>
    <w:p w14:paraId="3259E11E" w14:textId="77777777" w:rsidR="00D35660" w:rsidRPr="00BD621F" w:rsidRDefault="00D35660" w:rsidP="00D35660">
      <w:pPr>
        <w:pStyle w:val="a7"/>
        <w:numPr>
          <w:ilvl w:val="0"/>
          <w:numId w:val="180"/>
        </w:numPr>
        <w:tabs>
          <w:tab w:val="left" w:pos="567"/>
          <w:tab w:val="left" w:pos="1574"/>
        </w:tabs>
        <w:spacing w:before="1" w:line="269" w:lineRule="exact"/>
        <w:ind w:left="-426" w:right="4" w:hanging="15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присутствие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начале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работы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этапа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общей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организации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деятельности;</w:t>
      </w:r>
    </w:p>
    <w:p w14:paraId="3D1E0EC5" w14:textId="77777777" w:rsidR="00D35660" w:rsidRPr="00BD621F" w:rsidRDefault="00D35660" w:rsidP="00D35660">
      <w:pPr>
        <w:pStyle w:val="a7"/>
        <w:numPr>
          <w:ilvl w:val="0"/>
          <w:numId w:val="180"/>
        </w:numPr>
        <w:tabs>
          <w:tab w:val="left" w:pos="567"/>
          <w:tab w:val="left" w:pos="1807"/>
        </w:tabs>
        <w:ind w:left="-426" w:right="4" w:firstLine="55"/>
        <w:contextualSpacing w:val="0"/>
        <w:rPr>
          <w:i/>
          <w:sz w:val="24"/>
          <w:szCs w:val="24"/>
        </w:rPr>
      </w:pPr>
      <w:r w:rsidRPr="00BD621F">
        <w:rPr>
          <w:i/>
          <w:sz w:val="24"/>
          <w:szCs w:val="24"/>
        </w:rPr>
        <w:t>адаптирование инструкции с учетом особых образовательных потребностей и индивидуальных трудностей обучающихся с ЗПР:</w:t>
      </w:r>
    </w:p>
    <w:p w14:paraId="4529715C" w14:textId="77777777" w:rsidR="00D35660" w:rsidRPr="00BD621F" w:rsidRDefault="00D35660" w:rsidP="00D35660">
      <w:pPr>
        <w:pStyle w:val="a7"/>
        <w:numPr>
          <w:ilvl w:val="0"/>
          <w:numId w:val="179"/>
        </w:numPr>
        <w:tabs>
          <w:tab w:val="left" w:pos="567"/>
          <w:tab w:val="left" w:pos="1657"/>
        </w:tabs>
        <w:spacing w:line="252" w:lineRule="exact"/>
        <w:ind w:left="-426" w:right="4" w:hanging="23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упрощение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формулировок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грамматическому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семантическому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оформлению;</w:t>
      </w:r>
    </w:p>
    <w:p w14:paraId="61EEAF6F" w14:textId="77777777" w:rsidR="00D35660" w:rsidRPr="00BD621F" w:rsidRDefault="00D35660" w:rsidP="00D35660">
      <w:pPr>
        <w:pStyle w:val="a7"/>
        <w:numPr>
          <w:ilvl w:val="0"/>
          <w:numId w:val="179"/>
        </w:numPr>
        <w:tabs>
          <w:tab w:val="left" w:pos="567"/>
          <w:tab w:val="left" w:pos="1724"/>
        </w:tabs>
        <w:ind w:left="-426" w:right="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упрощение многозвеньевой инструкции посредством деления ее на короткие смысловые единицы, задающие поэтапность (пошаговость) выполнения задания;</w:t>
      </w:r>
    </w:p>
    <w:p w14:paraId="1CCD2D70" w14:textId="77777777" w:rsidR="00D35660" w:rsidRPr="00BD621F" w:rsidRDefault="00D35660" w:rsidP="00D35660">
      <w:pPr>
        <w:pStyle w:val="a7"/>
        <w:numPr>
          <w:ilvl w:val="0"/>
          <w:numId w:val="179"/>
        </w:numPr>
        <w:tabs>
          <w:tab w:val="left" w:pos="567"/>
          <w:tab w:val="left" w:pos="1736"/>
        </w:tabs>
        <w:ind w:left="-426" w:right="4" w:firstLine="5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14:paraId="0654DBB0" w14:textId="77777777" w:rsidR="00D35660" w:rsidRPr="00BD621F" w:rsidRDefault="00D35660" w:rsidP="00D35660">
      <w:pPr>
        <w:pStyle w:val="a7"/>
        <w:numPr>
          <w:ilvl w:val="1"/>
          <w:numId w:val="179"/>
        </w:numPr>
        <w:tabs>
          <w:tab w:val="left" w:pos="567"/>
          <w:tab w:val="left" w:pos="1739"/>
        </w:tabs>
        <w:spacing w:before="1"/>
        <w:ind w:left="-426" w:right="4" w:firstLine="5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при необходимости адаптирование текста задания с учетом особых образовательных потребностей и индивидуальных трудностей обучающихся с ЗПР (более крупный шрифт, четкое отграничение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одного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задания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от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другого;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упрощение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формулировок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задания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по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грамматическому и семантическому оформлению и др.);</w:t>
      </w:r>
    </w:p>
    <w:p w14:paraId="007C92AF" w14:textId="77777777" w:rsidR="00D35660" w:rsidRPr="00BD621F" w:rsidRDefault="00D35660" w:rsidP="00D35660">
      <w:pPr>
        <w:pStyle w:val="a7"/>
        <w:numPr>
          <w:ilvl w:val="1"/>
          <w:numId w:val="179"/>
        </w:numPr>
        <w:tabs>
          <w:tab w:val="left" w:pos="567"/>
          <w:tab w:val="left" w:pos="1752"/>
        </w:tabs>
        <w:spacing w:line="269" w:lineRule="exact"/>
        <w:ind w:left="-426" w:right="4" w:hanging="33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при</w:t>
      </w:r>
      <w:r w:rsidRPr="00BD621F">
        <w:rPr>
          <w:spacing w:val="56"/>
          <w:sz w:val="24"/>
          <w:szCs w:val="24"/>
        </w:rPr>
        <w:t xml:space="preserve">  </w:t>
      </w:r>
      <w:r w:rsidRPr="00BD621F">
        <w:rPr>
          <w:sz w:val="24"/>
          <w:szCs w:val="24"/>
        </w:rPr>
        <w:t>необходимости</w:t>
      </w:r>
      <w:r w:rsidRPr="00BD621F">
        <w:rPr>
          <w:spacing w:val="55"/>
          <w:sz w:val="24"/>
          <w:szCs w:val="24"/>
        </w:rPr>
        <w:t xml:space="preserve">  </w:t>
      </w:r>
      <w:r w:rsidRPr="00BD621F">
        <w:rPr>
          <w:sz w:val="24"/>
          <w:szCs w:val="24"/>
        </w:rPr>
        <w:t>предоставление</w:t>
      </w:r>
      <w:r w:rsidRPr="00BD621F">
        <w:rPr>
          <w:spacing w:val="57"/>
          <w:sz w:val="24"/>
          <w:szCs w:val="24"/>
        </w:rPr>
        <w:t xml:space="preserve">  </w:t>
      </w:r>
      <w:r w:rsidRPr="00BD621F">
        <w:rPr>
          <w:sz w:val="24"/>
          <w:szCs w:val="24"/>
        </w:rPr>
        <w:t>дифференцированной</w:t>
      </w:r>
      <w:r w:rsidRPr="00BD621F">
        <w:rPr>
          <w:spacing w:val="57"/>
          <w:sz w:val="24"/>
          <w:szCs w:val="24"/>
        </w:rPr>
        <w:t xml:space="preserve">  </w:t>
      </w:r>
      <w:r w:rsidRPr="00BD621F">
        <w:rPr>
          <w:sz w:val="24"/>
          <w:szCs w:val="24"/>
        </w:rPr>
        <w:t>помощи:</w:t>
      </w:r>
      <w:r w:rsidRPr="00BD621F">
        <w:rPr>
          <w:spacing w:val="57"/>
          <w:sz w:val="24"/>
          <w:szCs w:val="24"/>
        </w:rPr>
        <w:t xml:space="preserve">  </w:t>
      </w:r>
      <w:r w:rsidRPr="00BD621F">
        <w:rPr>
          <w:spacing w:val="-2"/>
          <w:sz w:val="24"/>
          <w:szCs w:val="24"/>
        </w:rPr>
        <w:t>стимулирующей</w:t>
      </w:r>
    </w:p>
    <w:p w14:paraId="4613E957" w14:textId="77777777" w:rsidR="00D35660" w:rsidRPr="00BD621F" w:rsidRDefault="00D35660" w:rsidP="00D35660">
      <w:pPr>
        <w:tabs>
          <w:tab w:val="left" w:pos="567"/>
        </w:tabs>
        <w:spacing w:before="63"/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 xml:space="preserve">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14:paraId="04EB7711" w14:textId="77777777" w:rsidR="00D35660" w:rsidRPr="00BD621F" w:rsidRDefault="00D35660" w:rsidP="00D35660">
      <w:pPr>
        <w:pStyle w:val="a7"/>
        <w:numPr>
          <w:ilvl w:val="1"/>
          <w:numId w:val="179"/>
        </w:numPr>
        <w:tabs>
          <w:tab w:val="left" w:pos="567"/>
          <w:tab w:val="left" w:pos="1629"/>
        </w:tabs>
        <w:spacing w:before="1"/>
        <w:ind w:left="-426" w:right="4" w:hanging="15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увеличение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времени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выполнение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заданий;</w:t>
      </w:r>
    </w:p>
    <w:p w14:paraId="5843788D" w14:textId="77777777" w:rsidR="00D35660" w:rsidRPr="00BD621F" w:rsidRDefault="00D35660" w:rsidP="00D35660">
      <w:pPr>
        <w:pStyle w:val="a7"/>
        <w:numPr>
          <w:ilvl w:val="1"/>
          <w:numId w:val="179"/>
        </w:numPr>
        <w:tabs>
          <w:tab w:val="left" w:pos="567"/>
          <w:tab w:val="left" w:pos="1653"/>
        </w:tabs>
        <w:spacing w:before="2"/>
        <w:ind w:left="-426" w:right="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возможность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организации</w:t>
      </w:r>
      <w:r w:rsidRPr="00BD621F">
        <w:rPr>
          <w:spacing w:val="75"/>
          <w:sz w:val="24"/>
          <w:szCs w:val="24"/>
        </w:rPr>
        <w:t xml:space="preserve"> </w:t>
      </w:r>
      <w:r w:rsidRPr="00BD621F">
        <w:rPr>
          <w:sz w:val="24"/>
          <w:szCs w:val="24"/>
        </w:rPr>
        <w:t>короткого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перерыва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(10-15</w:t>
      </w:r>
      <w:r w:rsidRPr="00BD621F">
        <w:rPr>
          <w:spacing w:val="76"/>
          <w:sz w:val="24"/>
          <w:szCs w:val="24"/>
        </w:rPr>
        <w:t xml:space="preserve"> </w:t>
      </w:r>
      <w:r w:rsidRPr="00BD621F">
        <w:rPr>
          <w:sz w:val="24"/>
          <w:szCs w:val="24"/>
        </w:rPr>
        <w:t>мин)</w:t>
      </w:r>
      <w:r w:rsidRPr="00BD621F">
        <w:rPr>
          <w:spacing w:val="7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7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нарастании</w:t>
      </w:r>
      <w:r w:rsidRPr="00BD621F">
        <w:rPr>
          <w:spacing w:val="75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7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поведении ребенка проявлений утомления, истощения;</w:t>
      </w:r>
    </w:p>
    <w:p w14:paraId="2F74ADF6" w14:textId="77777777" w:rsidR="00D35660" w:rsidRPr="00BD621F" w:rsidRDefault="00D35660" w:rsidP="00D35660">
      <w:pPr>
        <w:pStyle w:val="a7"/>
        <w:numPr>
          <w:ilvl w:val="1"/>
          <w:numId w:val="179"/>
        </w:numPr>
        <w:tabs>
          <w:tab w:val="left" w:pos="567"/>
          <w:tab w:val="left" w:pos="1656"/>
        </w:tabs>
        <w:ind w:left="-426" w:right="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недопустимыми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являются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негативные</w:t>
      </w:r>
      <w:r w:rsidRPr="00BD621F">
        <w:rPr>
          <w:spacing w:val="79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реакции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со</w:t>
      </w:r>
      <w:r w:rsidRPr="00BD621F">
        <w:rPr>
          <w:spacing w:val="79"/>
          <w:sz w:val="24"/>
          <w:szCs w:val="24"/>
        </w:rPr>
        <w:t xml:space="preserve"> </w:t>
      </w:r>
      <w:r w:rsidRPr="00BD621F">
        <w:rPr>
          <w:sz w:val="24"/>
          <w:szCs w:val="24"/>
        </w:rPr>
        <w:t>стороны</w:t>
      </w:r>
      <w:r w:rsidRPr="00BD621F">
        <w:rPr>
          <w:spacing w:val="79"/>
          <w:sz w:val="24"/>
          <w:szCs w:val="24"/>
        </w:rPr>
        <w:t xml:space="preserve"> </w:t>
      </w:r>
      <w:r w:rsidRPr="00BD621F">
        <w:rPr>
          <w:sz w:val="24"/>
          <w:szCs w:val="24"/>
        </w:rPr>
        <w:t>педагога,</w:t>
      </w:r>
      <w:r w:rsidRPr="00BD621F">
        <w:rPr>
          <w:spacing w:val="79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создание</w:t>
      </w:r>
      <w:r w:rsidRPr="00BD621F">
        <w:rPr>
          <w:spacing w:val="79"/>
          <w:sz w:val="24"/>
          <w:szCs w:val="24"/>
        </w:rPr>
        <w:t xml:space="preserve"> </w:t>
      </w:r>
      <w:r w:rsidRPr="00BD621F">
        <w:rPr>
          <w:sz w:val="24"/>
          <w:szCs w:val="24"/>
        </w:rPr>
        <w:t>ситуаций, приводящих к эмоциональному травмированию ребенка.</w:t>
      </w:r>
    </w:p>
    <w:p w14:paraId="2A42900F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Система оценки достижения обучающимися с ЗПР планируемых результатов освоения АООП ООО должна предусматривать оценку достижения обучающимися с ЗПР планируемых результатов освоения программы коррекционной работы.</w:t>
      </w:r>
    </w:p>
    <w:p w14:paraId="569D532F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Оценка достижения обучающимися с задержкой психического развития планируемых результатов освоения программы коррекционной работы Оценка результатов освоения обучающимися с ЗПР программы коррекционной работы, составляющей неотъемлемую часть АООП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ООО,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осуществляется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полном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соответствии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требованиями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ФГОС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ООО обучающихся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с </w:t>
      </w:r>
      <w:r w:rsidRPr="00BD621F">
        <w:rPr>
          <w:spacing w:val="-4"/>
          <w:sz w:val="24"/>
          <w:szCs w:val="24"/>
        </w:rPr>
        <w:t>ОВЗ.</w:t>
      </w:r>
    </w:p>
    <w:p w14:paraId="6C8D13B4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При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подходов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осуществлению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результатов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освоения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обучающимися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ЗПР программы коррекционной работы целесообразно опираться на следующие принципы:</w:t>
      </w:r>
    </w:p>
    <w:p w14:paraId="7B39D43A" w14:textId="77777777" w:rsidR="00D35660" w:rsidRPr="00BD621F" w:rsidRDefault="00D35660" w:rsidP="00D35660">
      <w:pPr>
        <w:pStyle w:val="a7"/>
        <w:numPr>
          <w:ilvl w:val="0"/>
          <w:numId w:val="178"/>
        </w:numPr>
        <w:tabs>
          <w:tab w:val="left" w:pos="567"/>
          <w:tab w:val="left" w:pos="1805"/>
          <w:tab w:val="left" w:pos="3633"/>
          <w:tab w:val="left" w:pos="4502"/>
          <w:tab w:val="left" w:pos="5840"/>
          <w:tab w:val="left" w:pos="6143"/>
          <w:tab w:val="left" w:pos="7009"/>
          <w:tab w:val="left" w:pos="8720"/>
          <w:tab w:val="left" w:pos="9041"/>
        </w:tabs>
        <w:ind w:left="-426" w:right="4" w:firstLine="0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дифференциации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оценки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достижений</w:t>
      </w:r>
      <w:r w:rsidRPr="00BD621F">
        <w:rPr>
          <w:sz w:val="24"/>
          <w:szCs w:val="24"/>
        </w:rPr>
        <w:tab/>
      </w:r>
      <w:r w:rsidRPr="00BD621F">
        <w:rPr>
          <w:spacing w:val="-10"/>
          <w:sz w:val="24"/>
          <w:szCs w:val="24"/>
        </w:rPr>
        <w:t>с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учетом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типологических</w:t>
      </w:r>
      <w:r w:rsidRPr="00BD621F">
        <w:rPr>
          <w:sz w:val="24"/>
          <w:szCs w:val="24"/>
        </w:rPr>
        <w:tab/>
      </w:r>
      <w:r w:rsidRPr="00BD621F">
        <w:rPr>
          <w:spacing w:val="-10"/>
          <w:sz w:val="24"/>
          <w:szCs w:val="24"/>
        </w:rPr>
        <w:t>и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 xml:space="preserve">индивидуальных </w:t>
      </w:r>
      <w:r w:rsidRPr="00BD621F">
        <w:rPr>
          <w:sz w:val="24"/>
          <w:szCs w:val="24"/>
        </w:rPr>
        <w:t>особенностей развития и особых образовательных потребностей обучающихся с ЗПР;</w:t>
      </w:r>
    </w:p>
    <w:p w14:paraId="748FAE60" w14:textId="77777777" w:rsidR="00D35660" w:rsidRPr="00BD621F" w:rsidRDefault="00D35660" w:rsidP="00D35660">
      <w:pPr>
        <w:pStyle w:val="a7"/>
        <w:numPr>
          <w:ilvl w:val="0"/>
          <w:numId w:val="178"/>
        </w:numPr>
        <w:tabs>
          <w:tab w:val="left" w:pos="567"/>
          <w:tab w:val="left" w:pos="1720"/>
        </w:tabs>
        <w:ind w:left="-426" w:right="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динамичности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достижений,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предполагающей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изучение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изменений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психического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 социального развития, индивидуальных способностей и возможностей обучающихся с ЗПР;</w:t>
      </w:r>
    </w:p>
    <w:p w14:paraId="47219C13" w14:textId="77777777" w:rsidR="00D35660" w:rsidRPr="00BD621F" w:rsidRDefault="00D35660" w:rsidP="00D35660">
      <w:pPr>
        <w:pStyle w:val="a7"/>
        <w:numPr>
          <w:ilvl w:val="0"/>
          <w:numId w:val="178"/>
        </w:numPr>
        <w:tabs>
          <w:tab w:val="left" w:pos="567"/>
          <w:tab w:val="left" w:pos="1657"/>
        </w:tabs>
        <w:ind w:left="-426" w:right="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единства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параметров,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критериев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инструментария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достижений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освоении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содержания АООП ООО, что сможет обеспечить объективность оценки.</w:t>
      </w:r>
    </w:p>
    <w:p w14:paraId="6F6D60D6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</w:t>
      </w:r>
      <w:r w:rsidRPr="00BD621F">
        <w:rPr>
          <w:spacing w:val="80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работы.</w:t>
      </w:r>
    </w:p>
    <w:p w14:paraId="5228ED13" w14:textId="77777777" w:rsidR="00D35660" w:rsidRPr="00BD621F" w:rsidRDefault="00D35660" w:rsidP="00D35660">
      <w:pPr>
        <w:tabs>
          <w:tab w:val="left" w:pos="567"/>
        </w:tabs>
        <w:ind w:left="-426" w:right="4" w:firstLine="55"/>
        <w:rPr>
          <w:sz w:val="24"/>
          <w:szCs w:val="24"/>
        </w:rPr>
      </w:pPr>
      <w:r w:rsidRPr="00BD621F">
        <w:rPr>
          <w:sz w:val="24"/>
          <w:szCs w:val="24"/>
        </w:rPr>
        <w:t xml:space="preserve">Основным объектом оценки достижений планируемых результатов освоения обучающимися с ЗПР программы коррекционной работы, выступает наличие положительной динамики обучающихся в интегративных показателях, отражающих успешность достижения образовательных достижений и преодоления отклонений развития. Оценка результатов освоения </w:t>
      </w:r>
      <w:r w:rsidRPr="00BD621F">
        <w:rPr>
          <w:sz w:val="24"/>
          <w:szCs w:val="24"/>
        </w:rPr>
        <w:lastRenderedPageBreak/>
        <w:t>обучающимися с ЗПР программы коррекционной работы может осуществляться с помощью мониторинговых процедур.</w:t>
      </w:r>
    </w:p>
    <w:p w14:paraId="071BCB25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Мониторинг, обладая такими характеристиками, как непрерывность, диагностичность,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научность, информативность, наличие обратной связи, позволяет осуществить не только оценку достижений планируемых результатов освоения обучающимися программы коррекционной работы, но и вносить (в случае необходимости) коррективы в ее содержание и организацию. В целях оценки результатов освоения обучающимися с ЗПР программы коррекционной работы целесообразно использовать все три формы мониторинга: стартовую, текущую и итоговую </w:t>
      </w:r>
      <w:r w:rsidRPr="00BD621F">
        <w:rPr>
          <w:spacing w:val="-2"/>
          <w:sz w:val="24"/>
          <w:szCs w:val="24"/>
        </w:rPr>
        <w:t>диагностику.</w:t>
      </w:r>
    </w:p>
    <w:p w14:paraId="504D0ABB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Стартовая диагностика позволяет наряду с выявлением индивидуальных особых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образовательных потребностей и возможностей обучающихся, выявить исходный уровень развития интегративных показателей, свидетельствующий о степени влияния нарушений развития на учебно-познавательную деятельность и повседневную жизнь.</w:t>
      </w:r>
    </w:p>
    <w:p w14:paraId="36A17BEE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Текущая диагностика используется для осуществления мониторинга в течение всего времени обучения обучающегося на начальной ступени образования. При использовании данной формы мониторинга можно использовать экспресс-диагностику интегративных показателей, состояние которых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позволяет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судить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об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успешности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(наличие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положительной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динамики)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неуспешности (отсутствие даже незначительной положительной динамики) обучающихся с ЗПР в освоении планируемых результатов овладения программой коррекционной работы.</w:t>
      </w:r>
    </w:p>
    <w:p w14:paraId="6C1C24B0" w14:textId="77777777" w:rsidR="00D35660" w:rsidRPr="00BD621F" w:rsidRDefault="00D35660" w:rsidP="00D35660">
      <w:pPr>
        <w:tabs>
          <w:tab w:val="left" w:pos="567"/>
        </w:tabs>
        <w:ind w:left="-426" w:right="4" w:firstLine="55"/>
        <w:rPr>
          <w:sz w:val="24"/>
          <w:szCs w:val="24"/>
        </w:rPr>
      </w:pPr>
      <w:r w:rsidRPr="00BD621F">
        <w:rPr>
          <w:sz w:val="24"/>
          <w:szCs w:val="24"/>
        </w:rPr>
        <w:t>Данные эксперсс-диагностики выступают в качестве ориентировочной основы для определения дальнейшей стратегии: продолжения реализации разработанной программы коррекционной работы или внесения в нее определенных корректив.</w:t>
      </w:r>
    </w:p>
    <w:p w14:paraId="0EB85BDE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Целью итоговой диагностики, приводящейся на заключительном этапе (окончание учебного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года, окончание обучения на начальной ступени школьного образования), выступает оценка достижений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обучающегося</w:t>
      </w:r>
      <w:r w:rsidRPr="00BD621F">
        <w:rPr>
          <w:spacing w:val="79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79"/>
          <w:sz w:val="24"/>
          <w:szCs w:val="24"/>
        </w:rPr>
        <w:t xml:space="preserve"> </w:t>
      </w:r>
      <w:r w:rsidRPr="00BD621F">
        <w:rPr>
          <w:sz w:val="24"/>
          <w:szCs w:val="24"/>
        </w:rPr>
        <w:t>ЗПР</w:t>
      </w:r>
      <w:r w:rsidRPr="00BD621F">
        <w:rPr>
          <w:spacing w:val="79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соответствии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79"/>
          <w:sz w:val="24"/>
          <w:szCs w:val="24"/>
        </w:rPr>
        <w:t xml:space="preserve"> </w:t>
      </w:r>
      <w:r w:rsidRPr="00BD621F">
        <w:rPr>
          <w:sz w:val="24"/>
          <w:szCs w:val="24"/>
        </w:rPr>
        <w:t>планируемыми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результатами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освоения обучающимися программы коррекционной работы. Организационно-содержательные характеристики стартовой, текущей и финишной диагностики разрабатывает образовательная организация с учетом типологических и индивидуальных особенностей обучающихся, их индивидуальных особых образовательных потребностей.</w:t>
      </w:r>
    </w:p>
    <w:p w14:paraId="51A904BA" w14:textId="77777777" w:rsidR="00D35660" w:rsidRPr="00BD621F" w:rsidRDefault="00D35660" w:rsidP="00D35660">
      <w:pPr>
        <w:tabs>
          <w:tab w:val="left" w:pos="567"/>
        </w:tabs>
        <w:spacing w:before="1"/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Основой оценки продвижения ребенка в социальной (жизненной) компетенции служит анализ изменений его поведения в повседневной жизни - в школе и дома. Для полноты оценки достижений планируемых результатов освоения обучающимися программы коррекционной работы, следует учитывать мнение родителей (законных представителей), поскольку наличие положительной динамики обучающихся по интегративным показателям, свидетельствующей об ослаблении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(отсутствии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ослабления)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степени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влияния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нарушений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развития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жизнедеятельность обучающихся, проявляется не только в учебно познавательной деятельности, но и повседневной жизни. В случаях стойкого отсутствия положительной динамики в результатах освоения программы коррекционной работы обучающегося в случае согласия родителей (законных представителей) необходимо направить на расширенное психолого-медико-педагогическое обследование для получения необходимой информации, позволяющей внести коррективы в организацию и содержание программы коррекционной работы.</w:t>
      </w:r>
    </w:p>
    <w:p w14:paraId="5C272C6F" w14:textId="77777777" w:rsidR="00D35660" w:rsidRPr="00BD621F" w:rsidRDefault="00D35660" w:rsidP="00D35660">
      <w:pPr>
        <w:tabs>
          <w:tab w:val="left" w:pos="567"/>
        </w:tabs>
        <w:spacing w:before="1"/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Результаты освоения обучающимися с ЗПР программы коррекционной работы не выносятся на итоговую оценку. Итоговая оценка освоения АООП ООО обучающимися с ЗПР Достижение предметных и метапредметных результатов освоения адаптированной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основной образовательной программы основного общего образования является предметом итоговой оценки освоения обучающимися адаптированной основной образовательной программы основного общего </w:t>
      </w:r>
      <w:r w:rsidRPr="00BD621F">
        <w:rPr>
          <w:spacing w:val="-2"/>
          <w:sz w:val="24"/>
          <w:szCs w:val="24"/>
        </w:rPr>
        <w:t>образования.</w:t>
      </w:r>
    </w:p>
    <w:p w14:paraId="65E0887F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 xml:space="preserve">При итоговом оценивании результатов освоения обучающимися АООП ООО должны учитываться сформированность умений выполнения проектной деятельности и способность к решению учебно-практических и учебно познавательных задач. Итоговая оценка результатов освоения основной образовательной программы основного общего образования включает две </w:t>
      </w:r>
      <w:r w:rsidRPr="00BD621F">
        <w:rPr>
          <w:spacing w:val="-2"/>
          <w:sz w:val="24"/>
          <w:szCs w:val="24"/>
        </w:rPr>
        <w:t>составляющие:</w:t>
      </w:r>
    </w:p>
    <w:p w14:paraId="71E158BC" w14:textId="77777777" w:rsidR="00D35660" w:rsidRPr="00BD621F" w:rsidRDefault="00D35660" w:rsidP="00D35660">
      <w:pPr>
        <w:pStyle w:val="a7"/>
        <w:numPr>
          <w:ilvl w:val="0"/>
          <w:numId w:val="177"/>
        </w:numPr>
        <w:tabs>
          <w:tab w:val="left" w:pos="567"/>
          <w:tab w:val="left" w:pos="1845"/>
        </w:tabs>
        <w:ind w:left="-426" w:right="4" w:firstLine="5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результаты промежуточной аттестации обучающихся, отражающие динамику их </w:t>
      </w:r>
      <w:r w:rsidRPr="00BD621F">
        <w:rPr>
          <w:sz w:val="24"/>
          <w:szCs w:val="24"/>
        </w:rPr>
        <w:lastRenderedPageBreak/>
        <w:t>индивидуальных образовательных достижений в соответствии с планируемыми результатами освоения адаптированной образовательной программы основного общего образования; основной</w:t>
      </w:r>
    </w:p>
    <w:p w14:paraId="6D161403" w14:textId="77777777" w:rsidR="00D35660" w:rsidRPr="00BD621F" w:rsidRDefault="00D35660" w:rsidP="00D35660">
      <w:pPr>
        <w:pStyle w:val="a7"/>
        <w:numPr>
          <w:ilvl w:val="0"/>
          <w:numId w:val="177"/>
        </w:numPr>
        <w:tabs>
          <w:tab w:val="left" w:pos="567"/>
          <w:tab w:val="left" w:pos="1661"/>
        </w:tabs>
        <w:ind w:left="-426" w:right="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результаты государственной итоговой аттестации выпускников, характеризующие уровень достижения планируемых результатов освоения адаптированной основной образовательной программы основного общего образования.</w:t>
      </w:r>
    </w:p>
    <w:p w14:paraId="030AB0B4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характеристики.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 Учитывая психофизиологические особенности обучающихся с ЗПР и тот факт, что основная масса обучающихся этой категории усваивают содержание адаптированной образовательной программы основного общего образования на минимальном или низком уровнях, то организация и проведение итоговой (в том числе государственной) аттестации требует специальных условий:</w:t>
      </w:r>
    </w:p>
    <w:p w14:paraId="4C299560" w14:textId="77777777" w:rsidR="00D35660" w:rsidRPr="00BD621F" w:rsidRDefault="00D35660" w:rsidP="00D35660">
      <w:pPr>
        <w:pStyle w:val="a7"/>
        <w:numPr>
          <w:ilvl w:val="0"/>
          <w:numId w:val="176"/>
        </w:numPr>
        <w:tabs>
          <w:tab w:val="left" w:pos="567"/>
          <w:tab w:val="left" w:pos="1720"/>
        </w:tabs>
        <w:ind w:left="-426" w:right="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Необходима предварительная психологическая подготовка к обучающегося с задержкой психического развития к предстоящим экзаменам.</w:t>
      </w:r>
    </w:p>
    <w:p w14:paraId="72544F41" w14:textId="77777777" w:rsidR="00D35660" w:rsidRPr="00BD621F" w:rsidRDefault="00D35660" w:rsidP="00D35660">
      <w:pPr>
        <w:pStyle w:val="a7"/>
        <w:numPr>
          <w:ilvl w:val="0"/>
          <w:numId w:val="176"/>
        </w:numPr>
        <w:tabs>
          <w:tab w:val="left" w:pos="567"/>
          <w:tab w:val="left" w:pos="1696"/>
        </w:tabs>
        <w:spacing w:before="1"/>
        <w:ind w:left="-426" w:right="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В течение последнего года – полугода обучения с будущими выпускниками необходимо проводить педагогически тренинги на материале предыдущей итоговой государственной </w:t>
      </w:r>
      <w:r w:rsidRPr="00BD621F">
        <w:rPr>
          <w:spacing w:val="-2"/>
          <w:sz w:val="24"/>
          <w:szCs w:val="24"/>
        </w:rPr>
        <w:t>аттестации.</w:t>
      </w:r>
    </w:p>
    <w:p w14:paraId="2771571E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К этой работе следует активно привлекать учителей – дефектологов и учителей-логопедов. В процессе проведения всех видов аттестации необходимо соблюдение щадящего режима (предоставлении кратковременного отдыха до 30 мин в течение экзамена, должно быть организовано их питание. Увеличение времени проведения итоговой аттестации по сравнению с нормативным до полутора часов. Освоение образовательной программы основного общего образования завершается обязательной государственной итоговой аттестацией (далее ГИА 9). ГИА 9 проводится для обучающихся с ограниченными возможностями здоровья, обучающихся детей-инвалидов и инвалидов, освоивших образовательные программы основного общего образования, в форме письменных и устных экзаменов с использованием текстов, тем, заданий, билетов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(далее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-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государственный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выпускной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экзамен,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ГВЭ).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Порядок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проведения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ГИА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9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в форме ГВЭ, количество и перечень экзаменов, а также содержание контрольно-измерительных материалов устанавливает Федеральная служба по надзору в сфере образования и науки (далее Рособрнадзор). Рособрнадзором ежегодно разрабатываются и публикуются разъяснения (Методические рекомендации) по вопросам экзаменационных материалов по всем учебным предметам для ГВЭ (письменная форма и устная форма). В Методических рекомендациях комментируются подходы к отбору содержания экзаменационных материалов, описываются экзаменационные модели и типы заданий, формулируются требования по организации и проведению экзамена, даются рекомендации по оцениванию экзаменационных работ участников экзамена, приводятся образцы заданий.</w:t>
      </w:r>
    </w:p>
    <w:p w14:paraId="4227DFF5" w14:textId="77777777" w:rsidR="00D35660" w:rsidRPr="00BD621F" w:rsidRDefault="00D35660" w:rsidP="00D35660">
      <w:pPr>
        <w:tabs>
          <w:tab w:val="left" w:pos="567"/>
        </w:tabs>
        <w:spacing w:before="1"/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На момент составления АОП ООО были установлены следующие особенности ГВЭ по русскому языку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для детей с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ЗПР: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изложение (сжатое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подробное) с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творческим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заданием или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сочинение по выбору выпускника.</w:t>
      </w:r>
    </w:p>
    <w:p w14:paraId="0EC78D7A" w14:textId="77777777" w:rsidR="00D35660" w:rsidRPr="00BD621F" w:rsidRDefault="00D35660" w:rsidP="00D35660">
      <w:pPr>
        <w:tabs>
          <w:tab w:val="left" w:pos="567"/>
        </w:tabs>
        <w:spacing w:line="252" w:lineRule="exact"/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Экзаменационный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материал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имеет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ряд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особенностей:</w:t>
      </w:r>
    </w:p>
    <w:p w14:paraId="188B4223" w14:textId="77777777" w:rsidR="00D35660" w:rsidRPr="00BD621F" w:rsidRDefault="00D35660" w:rsidP="00D35660">
      <w:pPr>
        <w:pStyle w:val="a7"/>
        <w:numPr>
          <w:ilvl w:val="0"/>
          <w:numId w:val="175"/>
        </w:numPr>
        <w:tabs>
          <w:tab w:val="left" w:pos="567"/>
          <w:tab w:val="left" w:pos="1709"/>
        </w:tabs>
        <w:ind w:left="-426" w:right="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допускается написание не только сжатого, но и подробного изложения (по выбору </w:t>
      </w:r>
      <w:r w:rsidRPr="00BD621F">
        <w:rPr>
          <w:spacing w:val="-2"/>
          <w:sz w:val="24"/>
          <w:szCs w:val="24"/>
        </w:rPr>
        <w:t>выпускника);</w:t>
      </w:r>
    </w:p>
    <w:p w14:paraId="3174F0C3" w14:textId="77777777" w:rsidR="00D35660" w:rsidRPr="00BD621F" w:rsidRDefault="00D35660" w:rsidP="00D35660">
      <w:pPr>
        <w:pStyle w:val="a7"/>
        <w:numPr>
          <w:ilvl w:val="0"/>
          <w:numId w:val="175"/>
        </w:numPr>
        <w:tabs>
          <w:tab w:val="left" w:pos="567"/>
          <w:tab w:val="left" w:pos="1651"/>
        </w:tabs>
        <w:spacing w:before="2" w:line="269" w:lineRule="exact"/>
        <w:ind w:left="-426" w:right="4" w:hanging="17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требования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минимальному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объему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развернутых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ответов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сокращены;</w:t>
      </w:r>
    </w:p>
    <w:p w14:paraId="6E453D95" w14:textId="77777777" w:rsidR="00D35660" w:rsidRPr="00BD621F" w:rsidRDefault="00D35660" w:rsidP="00D35660">
      <w:pPr>
        <w:pStyle w:val="a7"/>
        <w:numPr>
          <w:ilvl w:val="0"/>
          <w:numId w:val="175"/>
        </w:numPr>
        <w:tabs>
          <w:tab w:val="left" w:pos="567"/>
          <w:tab w:val="left" w:pos="1661"/>
        </w:tabs>
        <w:ind w:left="-426" w:right="4" w:firstLine="5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тексты сюжетны и адаптированы с учетом категории экзаменуемых; </w:t>
      </w:r>
      <w:r w:rsidRPr="00BD621F">
        <w:rPr>
          <w:sz w:val="24"/>
          <w:szCs w:val="24"/>
        </w:rPr>
        <w:t xml:space="preserve"> формулировки заданий </w:t>
      </w:r>
      <w:r w:rsidRPr="00BD621F">
        <w:rPr>
          <w:spacing w:val="-2"/>
          <w:sz w:val="24"/>
          <w:szCs w:val="24"/>
        </w:rPr>
        <w:t>упрощены;</w:t>
      </w:r>
    </w:p>
    <w:p w14:paraId="715867AD" w14:textId="77777777" w:rsidR="00D35660" w:rsidRPr="00BD621F" w:rsidRDefault="00D35660" w:rsidP="00D35660">
      <w:pPr>
        <w:pStyle w:val="a7"/>
        <w:numPr>
          <w:ilvl w:val="0"/>
          <w:numId w:val="175"/>
        </w:numPr>
        <w:tabs>
          <w:tab w:val="left" w:pos="567"/>
          <w:tab w:val="left" w:pos="1709"/>
        </w:tabs>
        <w:ind w:left="-426" w:right="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предусмотрены особые критерии оценивания и инструкции к заданиям, отражающие специфику участников с ЗПР.</w:t>
      </w:r>
    </w:p>
    <w:p w14:paraId="678E3D13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sz w:val="24"/>
          <w:szCs w:val="24"/>
        </w:rPr>
        <w:t>На момент составления АОП ООО действует следующая специфика экзаменационного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материала ГВЭ-9 по математике (письменная форма): каждый вариант экзаменационной работы содержит 10 заданий с кратким ответом, в которых необходимо записать ответ в виде целого числа или конечной десятичной дроби. Задания 1–10 с кратким ответом группируются исходя из </w:t>
      </w:r>
      <w:r w:rsidRPr="00BD621F">
        <w:rPr>
          <w:sz w:val="24"/>
          <w:szCs w:val="24"/>
        </w:rPr>
        <w:lastRenderedPageBreak/>
        <w:t>тематической принадлежности заданий: алгебра, геометрия, реальная математика. В экзаменационной работе ГВЭ-9 контролируются элементы содержания из следующих разделов (тем) курса математики: Математика. 5–6 классы; Алгебра. 7–9 классы; Геометрия. 7–9 классы; Вероятность и статистика. 7–9 классы. В экзаменационной работе представлены задания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базового уровня сложности. Эти задания направлены на проверку освоения базовых умений и практических</w:t>
      </w:r>
      <w:r w:rsidRPr="00BD621F">
        <w:rPr>
          <w:spacing w:val="40"/>
          <w:sz w:val="24"/>
          <w:szCs w:val="24"/>
        </w:rPr>
        <w:t xml:space="preserve">  </w:t>
      </w:r>
      <w:r w:rsidRPr="00BD621F">
        <w:rPr>
          <w:sz w:val="24"/>
          <w:szCs w:val="24"/>
        </w:rPr>
        <w:t>навыков</w:t>
      </w:r>
      <w:r w:rsidRPr="00BD621F">
        <w:rPr>
          <w:spacing w:val="40"/>
          <w:sz w:val="24"/>
          <w:szCs w:val="24"/>
        </w:rPr>
        <w:t xml:space="preserve">  </w:t>
      </w:r>
      <w:r w:rsidRPr="00BD621F">
        <w:rPr>
          <w:sz w:val="24"/>
          <w:szCs w:val="24"/>
        </w:rPr>
        <w:t>применения</w:t>
      </w:r>
      <w:r w:rsidRPr="00BD621F">
        <w:rPr>
          <w:spacing w:val="40"/>
          <w:sz w:val="24"/>
          <w:szCs w:val="24"/>
        </w:rPr>
        <w:t xml:space="preserve">  </w:t>
      </w:r>
      <w:r w:rsidRPr="00BD621F">
        <w:rPr>
          <w:sz w:val="24"/>
          <w:szCs w:val="24"/>
        </w:rPr>
        <w:t>математических</w:t>
      </w:r>
      <w:r w:rsidRPr="00BD621F">
        <w:rPr>
          <w:spacing w:val="40"/>
          <w:sz w:val="24"/>
          <w:szCs w:val="24"/>
        </w:rPr>
        <w:t xml:space="preserve">  </w:t>
      </w:r>
      <w:r w:rsidRPr="00BD621F">
        <w:rPr>
          <w:sz w:val="24"/>
          <w:szCs w:val="24"/>
        </w:rPr>
        <w:t>знаний</w:t>
      </w:r>
      <w:r w:rsidRPr="00BD621F">
        <w:rPr>
          <w:spacing w:val="40"/>
          <w:sz w:val="24"/>
          <w:szCs w:val="24"/>
        </w:rPr>
        <w:t xml:space="preserve">  </w:t>
      </w:r>
      <w:r w:rsidRPr="00BD621F">
        <w:rPr>
          <w:sz w:val="24"/>
          <w:szCs w:val="24"/>
        </w:rPr>
        <w:t>в</w:t>
      </w:r>
      <w:r w:rsidRPr="00BD621F">
        <w:rPr>
          <w:spacing w:val="40"/>
          <w:sz w:val="24"/>
          <w:szCs w:val="24"/>
        </w:rPr>
        <w:t xml:space="preserve">  </w:t>
      </w:r>
      <w:r w:rsidRPr="00BD621F">
        <w:rPr>
          <w:sz w:val="24"/>
          <w:szCs w:val="24"/>
        </w:rPr>
        <w:t>повседневных</w:t>
      </w:r>
      <w:r w:rsidRPr="00BD621F">
        <w:rPr>
          <w:spacing w:val="40"/>
          <w:sz w:val="24"/>
          <w:szCs w:val="24"/>
        </w:rPr>
        <w:t xml:space="preserve">  </w:t>
      </w:r>
      <w:r w:rsidRPr="00BD621F">
        <w:rPr>
          <w:sz w:val="24"/>
          <w:szCs w:val="24"/>
        </w:rPr>
        <w:t>ситуациях</w:t>
      </w:r>
    </w:p>
    <w:p w14:paraId="56C9EB07" w14:textId="77777777" w:rsidR="00D35660" w:rsidRPr="00BD621F" w:rsidRDefault="00D35660" w:rsidP="00D35660">
      <w:pPr>
        <w:pStyle w:val="4"/>
        <w:tabs>
          <w:tab w:val="left" w:pos="567"/>
        </w:tabs>
        <w:spacing w:before="78" w:line="275" w:lineRule="exact"/>
        <w:ind w:left="-426" w:right="4"/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Рекомендуемые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формы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pacing w:val="-2"/>
          <w:sz w:val="24"/>
          <w:szCs w:val="24"/>
        </w:rPr>
        <w:t>оценки:</w:t>
      </w:r>
    </w:p>
    <w:p w14:paraId="1B4A3F51" w14:textId="77777777" w:rsidR="00D35660" w:rsidRPr="00BD621F" w:rsidRDefault="00D35660" w:rsidP="00D35660">
      <w:pPr>
        <w:tabs>
          <w:tab w:val="left" w:pos="567"/>
        </w:tabs>
        <w:ind w:left="-426" w:right="4"/>
        <w:rPr>
          <w:sz w:val="24"/>
          <w:szCs w:val="24"/>
        </w:rPr>
      </w:pPr>
      <w:r w:rsidRPr="00BD621F">
        <w:rPr>
          <w:b/>
          <w:sz w:val="24"/>
          <w:szCs w:val="24"/>
        </w:rPr>
        <w:t xml:space="preserve">для проверки читательской грамотности </w:t>
      </w:r>
      <w:r w:rsidRPr="00BD621F">
        <w:rPr>
          <w:sz w:val="24"/>
          <w:szCs w:val="24"/>
        </w:rPr>
        <w:t xml:space="preserve">- письменная работа на межпредметной основе с учетом особых образовательных потребностей обучающихся с ЗПР; </w:t>
      </w:r>
      <w:r w:rsidRPr="00BD621F">
        <w:rPr>
          <w:b/>
          <w:sz w:val="24"/>
          <w:szCs w:val="24"/>
        </w:rPr>
        <w:t xml:space="preserve">для проверки цифровой грамотности </w:t>
      </w:r>
      <w:r w:rsidRPr="00BD621F">
        <w:rPr>
          <w:sz w:val="24"/>
          <w:szCs w:val="24"/>
        </w:rPr>
        <w:t>- практическая работа в сочетании с письменной (компьютеризованной) частью;</w:t>
      </w:r>
    </w:p>
    <w:p w14:paraId="0A6BBCC1" w14:textId="77777777" w:rsidR="00D35660" w:rsidRPr="00BD621F" w:rsidRDefault="00D35660" w:rsidP="00D35660">
      <w:pPr>
        <w:tabs>
          <w:tab w:val="left" w:pos="567"/>
        </w:tabs>
        <w:spacing w:before="16" w:line="232" w:lineRule="auto"/>
        <w:ind w:left="-426" w:right="4"/>
        <w:rPr>
          <w:sz w:val="24"/>
          <w:szCs w:val="24"/>
        </w:rPr>
      </w:pPr>
      <w:r w:rsidRPr="00BD621F">
        <w:rPr>
          <w:b/>
          <w:sz w:val="24"/>
          <w:szCs w:val="24"/>
        </w:rPr>
        <w:t xml:space="preserve">для проверки сформированности регулятивных, коммуникативных и познавательных универсальных учебных действий </w:t>
      </w:r>
      <w:r w:rsidRPr="00BD621F">
        <w:rPr>
          <w:sz w:val="24"/>
          <w:szCs w:val="24"/>
        </w:rPr>
        <w:t>- экспертная оценка процесса и результатов выполнения групповых и (или) индивидуальных учебных проектов.</w:t>
      </w:r>
    </w:p>
    <w:p w14:paraId="6234DFAC" w14:textId="77777777" w:rsidR="00D35660" w:rsidRPr="00BD621F" w:rsidRDefault="00D35660" w:rsidP="00D35660">
      <w:pPr>
        <w:pStyle w:val="ad"/>
        <w:tabs>
          <w:tab w:val="left" w:pos="567"/>
        </w:tabs>
        <w:spacing w:before="8"/>
        <w:ind w:left="-426" w:right="4" w:firstLine="707"/>
        <w:jc w:val="left"/>
      </w:pPr>
      <w:r w:rsidRPr="00BD621F">
        <w:t xml:space="preserve">Каждый из перечисленных видов диагностики проводится с </w:t>
      </w:r>
      <w:r w:rsidRPr="00BD621F">
        <w:rPr>
          <w:b/>
        </w:rPr>
        <w:t xml:space="preserve">периодичностью не менее чем один раз в два года. </w:t>
      </w:r>
      <w:r w:rsidRPr="00BD621F">
        <w:t>Оценка достижения метапредметных результатов обучающегося с ЗПР должна быть направлена, прежде всего, на получение информации об индивидуальном прогрессе обучающегося в достижении образовательных результатов. Важно также обеспечить индивидуализацию этапности освоения метапредметных результатов в связи с особенностями развития обучающегося с ЗПР.</w:t>
      </w:r>
    </w:p>
    <w:p w14:paraId="2175C618" w14:textId="77777777" w:rsidR="00D35660" w:rsidRPr="00BD621F" w:rsidRDefault="00D35660" w:rsidP="00D35660">
      <w:pPr>
        <w:pStyle w:val="ad"/>
        <w:tabs>
          <w:tab w:val="left" w:pos="567"/>
        </w:tabs>
        <w:spacing w:before="13"/>
        <w:ind w:left="-426" w:right="4" w:firstLine="707"/>
        <w:jc w:val="left"/>
      </w:pPr>
      <w:r w:rsidRPr="00BD621F">
        <w:rPr>
          <w:b/>
        </w:rPr>
        <w:t xml:space="preserve">Групповые и (или) индивидуальные учебные проекты (далее - проект) </w:t>
      </w:r>
      <w:r w:rsidRPr="00BD621F">
        <w:t>выполняются обучающимся в рамках одного из учебных предметов или на межпредметной основе</w:t>
      </w:r>
      <w:r w:rsidRPr="00BD621F">
        <w:rPr>
          <w:spacing w:val="-1"/>
        </w:rPr>
        <w:t xml:space="preserve"> </w:t>
      </w:r>
      <w:r w:rsidRPr="00BD621F">
        <w:t>с</w:t>
      </w:r>
      <w:r w:rsidRPr="00BD621F">
        <w:rPr>
          <w:spacing w:val="-2"/>
        </w:rPr>
        <w:t xml:space="preserve"> </w:t>
      </w:r>
      <w:r w:rsidRPr="00BD621F">
        <w:t>целью</w:t>
      </w:r>
      <w:r w:rsidRPr="00BD621F">
        <w:rPr>
          <w:spacing w:val="-1"/>
        </w:rPr>
        <w:t xml:space="preserve"> </w:t>
      </w:r>
      <w:r w:rsidRPr="00BD621F">
        <w:t>продемонстрировать свои</w:t>
      </w:r>
      <w:r w:rsidRPr="00BD621F">
        <w:rPr>
          <w:spacing w:val="-1"/>
        </w:rPr>
        <w:t xml:space="preserve"> </w:t>
      </w:r>
      <w:r w:rsidRPr="00BD621F">
        <w:t>достижения</w:t>
      </w:r>
      <w:r w:rsidRPr="00BD621F">
        <w:rPr>
          <w:spacing w:val="-1"/>
        </w:rPr>
        <w:t xml:space="preserve"> </w:t>
      </w:r>
      <w:r w:rsidRPr="00BD621F">
        <w:t>всамостоятельном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 творческую и другие).</w:t>
      </w:r>
    </w:p>
    <w:p w14:paraId="3E3D3CD1" w14:textId="77777777" w:rsidR="00D35660" w:rsidRPr="00BD621F" w:rsidRDefault="00D35660" w:rsidP="00D35660">
      <w:pPr>
        <w:pStyle w:val="ad"/>
        <w:tabs>
          <w:tab w:val="left" w:pos="567"/>
        </w:tabs>
        <w:spacing w:line="268" w:lineRule="exact"/>
        <w:ind w:left="-426" w:right="4"/>
        <w:jc w:val="left"/>
      </w:pPr>
      <w:r w:rsidRPr="00BD621F">
        <w:t>Выбор</w:t>
      </w:r>
      <w:r w:rsidRPr="00BD621F">
        <w:rPr>
          <w:spacing w:val="-5"/>
        </w:rPr>
        <w:t xml:space="preserve"> </w:t>
      </w:r>
      <w:r w:rsidRPr="00BD621F">
        <w:t>темы</w:t>
      </w:r>
      <w:r w:rsidRPr="00BD621F">
        <w:rPr>
          <w:spacing w:val="-3"/>
        </w:rPr>
        <w:t xml:space="preserve"> </w:t>
      </w:r>
      <w:r w:rsidRPr="00BD621F">
        <w:t>проекта</w:t>
      </w:r>
      <w:r w:rsidRPr="00BD621F">
        <w:rPr>
          <w:spacing w:val="-2"/>
        </w:rPr>
        <w:t xml:space="preserve"> </w:t>
      </w:r>
      <w:r w:rsidRPr="00BD621F">
        <w:t xml:space="preserve">осуществляется </w:t>
      </w:r>
      <w:r w:rsidRPr="00BD621F">
        <w:rPr>
          <w:spacing w:val="-2"/>
        </w:rPr>
        <w:t>обучающимися.</w:t>
      </w:r>
    </w:p>
    <w:p w14:paraId="4E52FD4F" w14:textId="77777777" w:rsidR="00D35660" w:rsidRPr="00CD4931" w:rsidRDefault="00D35660" w:rsidP="00D35660">
      <w:pPr>
        <w:pStyle w:val="4"/>
        <w:tabs>
          <w:tab w:val="left" w:pos="567"/>
        </w:tabs>
        <w:spacing w:line="275" w:lineRule="exact"/>
        <w:ind w:left="-426" w:right="4"/>
        <w:rPr>
          <w:rFonts w:cs="Times New Roman"/>
          <w:b/>
          <w:sz w:val="24"/>
          <w:szCs w:val="24"/>
        </w:rPr>
      </w:pPr>
      <w:r w:rsidRPr="00CD4931">
        <w:rPr>
          <w:rFonts w:cs="Times New Roman"/>
          <w:sz w:val="24"/>
          <w:szCs w:val="24"/>
        </w:rPr>
        <w:t>Результатом</w:t>
      </w:r>
      <w:r w:rsidRPr="00CD4931">
        <w:rPr>
          <w:rFonts w:cs="Times New Roman"/>
          <w:spacing w:val="-5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проекта</w:t>
      </w:r>
      <w:r w:rsidRPr="00CD4931">
        <w:rPr>
          <w:rFonts w:cs="Times New Roman"/>
          <w:spacing w:val="-5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является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одна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из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следующих</w:t>
      </w:r>
      <w:r w:rsidRPr="00CD4931">
        <w:rPr>
          <w:rFonts w:cs="Times New Roman"/>
          <w:spacing w:val="-1"/>
          <w:sz w:val="24"/>
          <w:szCs w:val="24"/>
        </w:rPr>
        <w:t xml:space="preserve"> </w:t>
      </w:r>
      <w:r w:rsidRPr="00CD4931">
        <w:rPr>
          <w:rFonts w:cs="Times New Roman"/>
          <w:spacing w:val="-2"/>
          <w:sz w:val="24"/>
          <w:szCs w:val="24"/>
        </w:rPr>
        <w:t>работ:</w:t>
      </w:r>
    </w:p>
    <w:p w14:paraId="60CCA24E" w14:textId="77777777" w:rsidR="00D35660" w:rsidRPr="00BD621F" w:rsidRDefault="00D35660" w:rsidP="00D35660">
      <w:pPr>
        <w:pStyle w:val="a7"/>
        <w:numPr>
          <w:ilvl w:val="0"/>
          <w:numId w:val="175"/>
        </w:numPr>
        <w:tabs>
          <w:tab w:val="left" w:pos="567"/>
          <w:tab w:val="left" w:pos="1846"/>
        </w:tabs>
        <w:spacing w:before="9" w:line="235" w:lineRule="auto"/>
        <w:ind w:left="-426" w:right="4" w:hanging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257B65AD" w14:textId="77777777" w:rsidR="00D35660" w:rsidRPr="00BD621F" w:rsidRDefault="00D35660" w:rsidP="00D35660">
      <w:pPr>
        <w:pStyle w:val="a7"/>
        <w:numPr>
          <w:ilvl w:val="0"/>
          <w:numId w:val="175"/>
        </w:numPr>
        <w:tabs>
          <w:tab w:val="left" w:pos="567"/>
          <w:tab w:val="left" w:pos="1845"/>
        </w:tabs>
        <w:spacing w:before="3"/>
        <w:ind w:left="-426" w:right="4" w:hanging="35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художественная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творческая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работа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(в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области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литературы,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музыки,</w:t>
      </w:r>
      <w:r w:rsidRPr="00BD621F">
        <w:rPr>
          <w:spacing w:val="2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изобразительного</w:t>
      </w:r>
    </w:p>
    <w:p w14:paraId="09F86170" w14:textId="77777777" w:rsidR="00D35660" w:rsidRPr="00BD621F" w:rsidRDefault="00D35660" w:rsidP="00D35660">
      <w:pPr>
        <w:pStyle w:val="a7"/>
        <w:numPr>
          <w:ilvl w:val="0"/>
          <w:numId w:val="175"/>
        </w:numPr>
        <w:tabs>
          <w:tab w:val="left" w:pos="567"/>
          <w:tab w:val="left" w:pos="1846"/>
        </w:tabs>
        <w:spacing w:before="4" w:line="237" w:lineRule="auto"/>
        <w:ind w:left="-426" w:right="4" w:hanging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18BEB306" w14:textId="77777777" w:rsidR="00D35660" w:rsidRPr="00BD621F" w:rsidRDefault="00D35660" w:rsidP="00D35660">
      <w:pPr>
        <w:pStyle w:val="a7"/>
        <w:numPr>
          <w:ilvl w:val="0"/>
          <w:numId w:val="175"/>
        </w:numPr>
        <w:tabs>
          <w:tab w:val="left" w:pos="567"/>
          <w:tab w:val="left" w:pos="1845"/>
        </w:tabs>
        <w:spacing w:before="7"/>
        <w:ind w:left="-426" w:right="4" w:hanging="35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материальный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объект,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макет,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иное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конструкторское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изделие;</w:t>
      </w:r>
    </w:p>
    <w:p w14:paraId="66E69C88" w14:textId="77777777" w:rsidR="00D35660" w:rsidRPr="00BD621F" w:rsidRDefault="00D35660" w:rsidP="00D35660">
      <w:pPr>
        <w:pStyle w:val="a7"/>
        <w:numPr>
          <w:ilvl w:val="0"/>
          <w:numId w:val="175"/>
        </w:numPr>
        <w:tabs>
          <w:tab w:val="left" w:pos="567"/>
          <w:tab w:val="left" w:pos="1845"/>
        </w:tabs>
        <w:spacing w:before="2" w:line="292" w:lineRule="exact"/>
        <w:ind w:left="-426" w:right="4" w:hanging="35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отчетные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материалы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по социальному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проекту.</w:t>
      </w:r>
    </w:p>
    <w:p w14:paraId="381005D1" w14:textId="77777777" w:rsidR="00D35660" w:rsidRPr="00BD621F" w:rsidRDefault="00D35660" w:rsidP="00D35660">
      <w:pPr>
        <w:pStyle w:val="ad"/>
        <w:tabs>
          <w:tab w:val="left" w:pos="567"/>
        </w:tabs>
        <w:ind w:left="-426" w:right="4"/>
        <w:jc w:val="left"/>
      </w:pPr>
      <w:r w:rsidRPr="00BD621F">
        <w:t>Требования к организации проектной деятельности, к содержанию и направленности проекта разрабатываются образовательной организацией с учетом особых образовательных потребностей обучающихся с ЗПР.</w:t>
      </w:r>
    </w:p>
    <w:p w14:paraId="59BBF8CB" w14:textId="77777777" w:rsidR="00D35660" w:rsidRPr="00BD621F" w:rsidRDefault="00D35660" w:rsidP="00D35660">
      <w:pPr>
        <w:pStyle w:val="4"/>
        <w:tabs>
          <w:tab w:val="left" w:pos="567"/>
        </w:tabs>
        <w:ind w:left="-426" w:right="4"/>
        <w:rPr>
          <w:rFonts w:cs="Times New Roman"/>
          <w:b/>
          <w:sz w:val="24"/>
          <w:szCs w:val="24"/>
        </w:rPr>
      </w:pPr>
      <w:r w:rsidRPr="00BD621F">
        <w:rPr>
          <w:rFonts w:cs="Times New Roman"/>
          <w:sz w:val="24"/>
          <w:szCs w:val="24"/>
        </w:rPr>
        <w:t>Проект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оценивается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последующим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pacing w:val="-2"/>
          <w:sz w:val="24"/>
          <w:szCs w:val="24"/>
        </w:rPr>
        <w:t>критериям:</w:t>
      </w:r>
    </w:p>
    <w:p w14:paraId="1B4463BB" w14:textId="77777777" w:rsidR="00D35660" w:rsidRPr="00BD621F" w:rsidRDefault="00D35660" w:rsidP="00D35660">
      <w:pPr>
        <w:pStyle w:val="a7"/>
        <w:numPr>
          <w:ilvl w:val="0"/>
          <w:numId w:val="175"/>
        </w:numPr>
        <w:tabs>
          <w:tab w:val="left" w:pos="567"/>
          <w:tab w:val="left" w:pos="1846"/>
        </w:tabs>
        <w:spacing w:before="5"/>
        <w:ind w:left="-426" w:right="4" w:hanging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сформированность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познавательных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универсальных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учебных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действий: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способность к самостоятельному приобретению знаний и решению проблем, проявляющаяся в.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29B2CA90" w14:textId="77777777" w:rsidR="00D35660" w:rsidRPr="00BD621F" w:rsidRDefault="00D35660" w:rsidP="00D35660">
      <w:pPr>
        <w:pStyle w:val="a7"/>
        <w:numPr>
          <w:ilvl w:val="0"/>
          <w:numId w:val="175"/>
        </w:numPr>
        <w:tabs>
          <w:tab w:val="left" w:pos="567"/>
          <w:tab w:val="left" w:pos="1846"/>
        </w:tabs>
        <w:spacing w:before="4" w:line="237" w:lineRule="auto"/>
        <w:ind w:left="-426" w:right="4" w:hanging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4B11B0AE" w14:textId="77777777" w:rsidR="00D35660" w:rsidRPr="00BD621F" w:rsidRDefault="00D35660" w:rsidP="00D35660">
      <w:pPr>
        <w:pStyle w:val="a7"/>
        <w:numPr>
          <w:ilvl w:val="0"/>
          <w:numId w:val="175"/>
        </w:numPr>
        <w:tabs>
          <w:tab w:val="left" w:pos="567"/>
          <w:tab w:val="left" w:pos="1846"/>
        </w:tabs>
        <w:spacing w:before="5"/>
        <w:ind w:left="-426" w:right="4" w:hanging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возможности для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достижения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целей; осуществлять выбор конструктивных стратегий в трудных ситуациях;</w:t>
      </w:r>
    </w:p>
    <w:p w14:paraId="00B3F029" w14:textId="77777777" w:rsidR="00D35660" w:rsidRPr="00BD621F" w:rsidRDefault="00D35660" w:rsidP="00D35660">
      <w:pPr>
        <w:pStyle w:val="a7"/>
        <w:numPr>
          <w:ilvl w:val="0"/>
          <w:numId w:val="175"/>
        </w:numPr>
        <w:tabs>
          <w:tab w:val="left" w:pos="567"/>
          <w:tab w:val="left" w:pos="1846"/>
        </w:tabs>
        <w:spacing w:before="5"/>
        <w:ind w:left="-426" w:right="4" w:hanging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lastRenderedPageBreak/>
        <w:t>сформированность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коммуникативных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универсальных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учебных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действий: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умение ясно изложить и оформить выполненную работу, представить ее результаты.</w:t>
      </w:r>
    </w:p>
    <w:p w14:paraId="12110C6B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-426" w:right="4" w:firstLine="0"/>
        <w:jc w:val="left"/>
      </w:pPr>
      <w:r w:rsidRPr="00BD621F">
        <w:t>Результаты</w:t>
      </w:r>
      <w:r w:rsidRPr="00BD621F">
        <w:rPr>
          <w:spacing w:val="-11"/>
        </w:rPr>
        <w:t xml:space="preserve"> </w:t>
      </w:r>
      <w:r w:rsidRPr="00BD621F">
        <w:t>выполненного</w:t>
      </w:r>
      <w:r w:rsidRPr="00BD621F">
        <w:rPr>
          <w:spacing w:val="-13"/>
        </w:rPr>
        <w:t xml:space="preserve"> </w:t>
      </w:r>
      <w:r w:rsidRPr="00BD621F">
        <w:t>проекта</w:t>
      </w:r>
      <w:r w:rsidRPr="00BD621F">
        <w:rPr>
          <w:spacing w:val="-13"/>
        </w:rPr>
        <w:t xml:space="preserve"> </w:t>
      </w:r>
      <w:r w:rsidRPr="00BD621F">
        <w:t>могут</w:t>
      </w:r>
      <w:r w:rsidRPr="00BD621F">
        <w:rPr>
          <w:spacing w:val="-10"/>
        </w:rPr>
        <w:t xml:space="preserve"> </w:t>
      </w:r>
      <w:r w:rsidRPr="00BD621F">
        <w:t>быть</w:t>
      </w:r>
      <w:r w:rsidRPr="00BD621F">
        <w:rPr>
          <w:spacing w:val="-10"/>
        </w:rPr>
        <w:t xml:space="preserve"> </w:t>
      </w:r>
      <w:r w:rsidRPr="00BD621F">
        <w:t>описаны</w:t>
      </w:r>
      <w:r w:rsidRPr="00BD621F">
        <w:rPr>
          <w:spacing w:val="-14"/>
        </w:rPr>
        <w:t xml:space="preserve"> </w:t>
      </w:r>
      <w:r w:rsidRPr="00BD621F">
        <w:t>на</w:t>
      </w:r>
      <w:r w:rsidRPr="00BD621F">
        <w:rPr>
          <w:spacing w:val="-14"/>
        </w:rPr>
        <w:t xml:space="preserve"> </w:t>
      </w:r>
      <w:r w:rsidRPr="00BD621F">
        <w:t>основе</w:t>
      </w:r>
      <w:r w:rsidRPr="00BD621F">
        <w:rPr>
          <w:spacing w:val="-10"/>
        </w:rPr>
        <w:t xml:space="preserve"> </w:t>
      </w:r>
      <w:r w:rsidRPr="00BD621F">
        <w:t>уровневого</w:t>
      </w:r>
      <w:r w:rsidRPr="00BD621F">
        <w:rPr>
          <w:spacing w:val="-14"/>
        </w:rPr>
        <w:t xml:space="preserve"> </w:t>
      </w:r>
      <w:r w:rsidRPr="00BD621F">
        <w:t>подхода.</w:t>
      </w:r>
      <w:r w:rsidRPr="00BD621F">
        <w:rPr>
          <w:spacing w:val="-13"/>
        </w:rPr>
        <w:t xml:space="preserve"> </w:t>
      </w:r>
      <w:r w:rsidRPr="00BD621F">
        <w:t>Вывод</w:t>
      </w:r>
      <w:r w:rsidRPr="00BD621F">
        <w:rPr>
          <w:spacing w:val="-10"/>
        </w:rPr>
        <w:t xml:space="preserve"> </w:t>
      </w:r>
      <w:r w:rsidRPr="00BD621F">
        <w:t xml:space="preserve">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четырёх названных выше критериев. При этом в соответствии с принятой системой оценки (положение о формах, периодичности и порядке текущего контроля успеваемости и промежуточной аттестации обучающихся) целесообразно выделять два уровня сформированности навыков проектной деятельности: </w:t>
      </w:r>
      <w:r w:rsidRPr="00BD621F">
        <w:rPr>
          <w:i/>
        </w:rPr>
        <w:t xml:space="preserve">базовый </w:t>
      </w:r>
      <w:r w:rsidRPr="00BD621F">
        <w:t xml:space="preserve">и </w:t>
      </w:r>
      <w:r w:rsidRPr="00BD621F">
        <w:rPr>
          <w:i/>
        </w:rPr>
        <w:t>повышенный</w:t>
      </w:r>
      <w:r w:rsidRPr="00BD621F">
        <w:t>.</w:t>
      </w:r>
    </w:p>
    <w:p w14:paraId="33162F34" w14:textId="77777777" w:rsidR="00D35660" w:rsidRPr="00BD621F" w:rsidRDefault="00D35660" w:rsidP="00D35660">
      <w:pPr>
        <w:pStyle w:val="ad"/>
        <w:tabs>
          <w:tab w:val="left" w:pos="567"/>
        </w:tabs>
        <w:spacing w:before="5" w:line="237" w:lineRule="auto"/>
        <w:ind w:left="-426" w:right="4" w:firstLine="0"/>
        <w:jc w:val="left"/>
      </w:pPr>
      <w:r w:rsidRPr="00BD621F">
        <w:t xml:space="preserve">Главное отличие выделенных уровней состоит в </w:t>
      </w:r>
      <w:r w:rsidRPr="00BD621F">
        <w:rPr>
          <w:u w:val="single"/>
        </w:rPr>
        <w:t xml:space="preserve">степени самостоятельности </w:t>
      </w:r>
      <w:r w:rsidRPr="00BD621F">
        <w:t>обучающегося в ходе</w:t>
      </w:r>
      <w:r w:rsidRPr="00BD621F">
        <w:rPr>
          <w:spacing w:val="40"/>
        </w:rPr>
        <w:t xml:space="preserve"> </w:t>
      </w:r>
      <w:r w:rsidRPr="00BD621F">
        <w:t>выполнения</w:t>
      </w:r>
      <w:r w:rsidRPr="00BD621F">
        <w:rPr>
          <w:spacing w:val="40"/>
        </w:rPr>
        <w:t xml:space="preserve"> </w:t>
      </w:r>
      <w:r w:rsidRPr="00BD621F">
        <w:t>проекта,</w:t>
      </w:r>
      <w:r w:rsidRPr="00BD621F">
        <w:rPr>
          <w:spacing w:val="40"/>
        </w:rPr>
        <w:t xml:space="preserve"> </w:t>
      </w:r>
      <w:r w:rsidRPr="00BD621F">
        <w:t>поэтому</w:t>
      </w:r>
      <w:r w:rsidRPr="00BD621F">
        <w:rPr>
          <w:spacing w:val="40"/>
        </w:rPr>
        <w:t xml:space="preserve"> </w:t>
      </w:r>
      <w:r w:rsidRPr="00BD621F">
        <w:t>выявление</w:t>
      </w:r>
      <w:r w:rsidRPr="00BD621F">
        <w:rPr>
          <w:spacing w:val="40"/>
        </w:rPr>
        <w:t xml:space="preserve"> </w:t>
      </w:r>
      <w:r w:rsidRPr="00BD621F">
        <w:t>и</w:t>
      </w:r>
      <w:r w:rsidRPr="00BD621F">
        <w:rPr>
          <w:spacing w:val="40"/>
        </w:rPr>
        <w:t xml:space="preserve"> </w:t>
      </w:r>
      <w:r w:rsidRPr="00BD621F">
        <w:t>фиксация</w:t>
      </w:r>
      <w:r w:rsidRPr="00BD621F">
        <w:rPr>
          <w:spacing w:val="40"/>
        </w:rPr>
        <w:t xml:space="preserve"> </w:t>
      </w:r>
      <w:r w:rsidRPr="00BD621F">
        <w:t>в</w:t>
      </w:r>
      <w:r w:rsidRPr="00BD621F">
        <w:rPr>
          <w:spacing w:val="40"/>
        </w:rPr>
        <w:t xml:space="preserve"> </w:t>
      </w:r>
      <w:r w:rsidRPr="00BD621F">
        <w:t>ходе</w:t>
      </w:r>
      <w:r w:rsidRPr="00BD621F">
        <w:rPr>
          <w:spacing w:val="40"/>
        </w:rPr>
        <w:t xml:space="preserve"> </w:t>
      </w:r>
      <w:r w:rsidRPr="00BD621F">
        <w:t>защиты</w:t>
      </w:r>
      <w:r w:rsidRPr="00BD621F">
        <w:rPr>
          <w:spacing w:val="40"/>
        </w:rPr>
        <w:t xml:space="preserve"> </w:t>
      </w:r>
      <w:r w:rsidRPr="00BD621F">
        <w:t>того,</w:t>
      </w:r>
      <w:r w:rsidRPr="00BD621F">
        <w:rPr>
          <w:spacing w:val="40"/>
        </w:rPr>
        <w:t xml:space="preserve"> </w:t>
      </w:r>
      <w:r w:rsidRPr="00BD621F">
        <w:t>что</w:t>
      </w:r>
      <w:r w:rsidRPr="00BD621F">
        <w:rPr>
          <w:spacing w:val="40"/>
        </w:rPr>
        <w:t xml:space="preserve"> </w:t>
      </w:r>
      <w:r w:rsidRPr="00BD621F">
        <w:t>обучающийся способен</w:t>
      </w:r>
      <w:r w:rsidRPr="00BD621F">
        <w:rPr>
          <w:spacing w:val="38"/>
        </w:rPr>
        <w:t xml:space="preserve"> </w:t>
      </w:r>
      <w:r w:rsidRPr="00BD621F">
        <w:t>выполнять</w:t>
      </w:r>
      <w:r w:rsidRPr="00BD621F">
        <w:rPr>
          <w:spacing w:val="38"/>
        </w:rPr>
        <w:t xml:space="preserve"> </w:t>
      </w:r>
      <w:r w:rsidRPr="00BD621F">
        <w:t>самостоятельно,</w:t>
      </w:r>
      <w:r w:rsidRPr="00BD621F">
        <w:rPr>
          <w:spacing w:val="38"/>
        </w:rPr>
        <w:t xml:space="preserve"> </w:t>
      </w:r>
      <w:r w:rsidRPr="00BD621F">
        <w:t>а</w:t>
      </w:r>
      <w:r w:rsidRPr="00BD621F">
        <w:rPr>
          <w:spacing w:val="35"/>
        </w:rPr>
        <w:t xml:space="preserve"> </w:t>
      </w:r>
      <w:r w:rsidRPr="00BD621F">
        <w:t>что</w:t>
      </w:r>
      <w:r w:rsidRPr="00BD621F">
        <w:rPr>
          <w:spacing w:val="37"/>
        </w:rPr>
        <w:t xml:space="preserve"> </w:t>
      </w:r>
      <w:r w:rsidRPr="00BD621F">
        <w:t>—</w:t>
      </w:r>
      <w:r w:rsidRPr="00BD621F">
        <w:rPr>
          <w:spacing w:val="34"/>
        </w:rPr>
        <w:t xml:space="preserve"> </w:t>
      </w:r>
      <w:r w:rsidRPr="00BD621F">
        <w:t>только</w:t>
      </w:r>
      <w:r w:rsidRPr="00BD621F">
        <w:rPr>
          <w:spacing w:val="37"/>
        </w:rPr>
        <w:t xml:space="preserve"> </w:t>
      </w:r>
      <w:r w:rsidRPr="00BD621F">
        <w:t>с</w:t>
      </w:r>
      <w:r w:rsidRPr="00BD621F">
        <w:rPr>
          <w:spacing w:val="35"/>
        </w:rPr>
        <w:t xml:space="preserve"> </w:t>
      </w:r>
      <w:r w:rsidRPr="00BD621F">
        <w:t>помощью</w:t>
      </w:r>
      <w:r w:rsidRPr="00BD621F">
        <w:rPr>
          <w:spacing w:val="37"/>
        </w:rPr>
        <w:t xml:space="preserve"> </w:t>
      </w:r>
      <w:r w:rsidRPr="00BD621F">
        <w:t>руководителя</w:t>
      </w:r>
      <w:r w:rsidRPr="00BD621F">
        <w:rPr>
          <w:spacing w:val="35"/>
        </w:rPr>
        <w:t xml:space="preserve"> </w:t>
      </w:r>
      <w:r w:rsidRPr="00BD621F">
        <w:t>проекта,</w:t>
      </w:r>
      <w:r w:rsidRPr="00BD621F">
        <w:rPr>
          <w:spacing w:val="37"/>
        </w:rPr>
        <w:t xml:space="preserve"> </w:t>
      </w:r>
      <w:r w:rsidRPr="00BD621F">
        <w:t>являются основной задачей оценочной деятельности.</w:t>
      </w:r>
    </w:p>
    <w:p w14:paraId="751DA40F" w14:textId="77777777" w:rsidR="00D35660" w:rsidRPr="00BD621F" w:rsidRDefault="00D35660" w:rsidP="00D35660">
      <w:pPr>
        <w:tabs>
          <w:tab w:val="left" w:pos="567"/>
        </w:tabs>
        <w:spacing w:line="237" w:lineRule="auto"/>
        <w:rPr>
          <w:sz w:val="24"/>
          <w:szCs w:val="24"/>
        </w:rPr>
      </w:pPr>
    </w:p>
    <w:p w14:paraId="0D2BC48F" w14:textId="77777777" w:rsidR="00D35660" w:rsidRPr="00BD621F" w:rsidRDefault="00D35660" w:rsidP="00D35660">
      <w:pPr>
        <w:pStyle w:val="a7"/>
        <w:tabs>
          <w:tab w:val="left" w:pos="567"/>
        </w:tabs>
        <w:spacing w:line="237" w:lineRule="auto"/>
        <w:rPr>
          <w:sz w:val="24"/>
          <w:szCs w:val="24"/>
        </w:rPr>
      </w:pPr>
    </w:p>
    <w:p w14:paraId="6320496F" w14:textId="77777777" w:rsidR="00D35660" w:rsidRPr="00BD621F" w:rsidRDefault="00D35660" w:rsidP="00D35660">
      <w:pPr>
        <w:tabs>
          <w:tab w:val="left" w:pos="567"/>
        </w:tabs>
        <w:spacing w:line="218" w:lineRule="auto"/>
        <w:ind w:left="3854" w:hanging="2925"/>
        <w:rPr>
          <w:b/>
          <w:sz w:val="24"/>
          <w:szCs w:val="24"/>
        </w:rPr>
      </w:pPr>
      <w:r w:rsidRPr="00BD621F">
        <w:rPr>
          <w:b/>
          <w:sz w:val="24"/>
          <w:szCs w:val="24"/>
        </w:rPr>
        <w:t>Описание</w:t>
      </w:r>
      <w:r w:rsidRPr="00BD621F">
        <w:rPr>
          <w:b/>
          <w:spacing w:val="-1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критериев</w:t>
      </w:r>
      <w:r w:rsidRPr="00BD621F">
        <w:rPr>
          <w:b/>
          <w:spacing w:val="-1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оценки</w:t>
      </w:r>
      <w:r w:rsidRPr="00BD621F">
        <w:rPr>
          <w:b/>
          <w:spacing w:val="-12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проектной</w:t>
      </w:r>
      <w:r w:rsidRPr="00BD621F">
        <w:rPr>
          <w:b/>
          <w:spacing w:val="-9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работы</w:t>
      </w:r>
      <w:r w:rsidRPr="00BD621F">
        <w:rPr>
          <w:b/>
          <w:spacing w:val="-11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обучающихся</w:t>
      </w:r>
      <w:r w:rsidRPr="00BD621F">
        <w:rPr>
          <w:b/>
          <w:spacing w:val="-11"/>
          <w:sz w:val="24"/>
          <w:szCs w:val="24"/>
        </w:rPr>
        <w:t xml:space="preserve"> </w:t>
      </w:r>
    </w:p>
    <w:p w14:paraId="68AE1CF6" w14:textId="77777777" w:rsidR="00D35660" w:rsidRPr="00BD621F" w:rsidRDefault="00D35660" w:rsidP="00D35660">
      <w:pPr>
        <w:pStyle w:val="ad"/>
        <w:tabs>
          <w:tab w:val="left" w:pos="567"/>
        </w:tabs>
        <w:spacing w:before="97"/>
        <w:ind w:left="0"/>
        <w:jc w:val="left"/>
        <w:rPr>
          <w:b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4047"/>
        <w:gridCol w:w="3798"/>
      </w:tblGrid>
      <w:tr w:rsidR="00D35660" w:rsidRPr="00BD621F" w14:paraId="07B24CA7" w14:textId="77777777" w:rsidTr="00C01891">
        <w:trPr>
          <w:trHeight w:val="230"/>
        </w:trPr>
        <w:tc>
          <w:tcPr>
            <w:tcW w:w="1959" w:type="dxa"/>
            <w:vMerge w:val="restart"/>
          </w:tcPr>
          <w:p w14:paraId="7A99E9F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25" w:lineRule="exact"/>
              <w:ind w:left="110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2"/>
                <w:sz w:val="24"/>
                <w:szCs w:val="24"/>
              </w:rPr>
              <w:t>Критерий</w:t>
            </w:r>
          </w:p>
        </w:tc>
        <w:tc>
          <w:tcPr>
            <w:tcW w:w="7845" w:type="dxa"/>
            <w:gridSpan w:val="2"/>
          </w:tcPr>
          <w:p w14:paraId="7DB0EE4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10" w:lineRule="exact"/>
              <w:ind w:left="20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2"/>
                <w:sz w:val="24"/>
                <w:szCs w:val="24"/>
              </w:rPr>
              <w:t>Уровни</w:t>
            </w:r>
            <w:r w:rsidRPr="00BD621F">
              <w:rPr>
                <w:b/>
                <w:sz w:val="24"/>
                <w:szCs w:val="24"/>
              </w:rPr>
              <w:t xml:space="preserve"> </w:t>
            </w:r>
            <w:r w:rsidRPr="00BD621F">
              <w:rPr>
                <w:b/>
                <w:spacing w:val="-2"/>
                <w:sz w:val="24"/>
                <w:szCs w:val="24"/>
              </w:rPr>
              <w:t>сформированности</w:t>
            </w:r>
            <w:r w:rsidRPr="00BD621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D621F">
              <w:rPr>
                <w:b/>
                <w:spacing w:val="-2"/>
                <w:sz w:val="24"/>
                <w:szCs w:val="24"/>
              </w:rPr>
              <w:t>навыков</w:t>
            </w:r>
            <w:r w:rsidRPr="00BD621F">
              <w:rPr>
                <w:b/>
                <w:spacing w:val="3"/>
                <w:sz w:val="24"/>
                <w:szCs w:val="24"/>
              </w:rPr>
              <w:t xml:space="preserve"> </w:t>
            </w:r>
            <w:r w:rsidRPr="00BD621F">
              <w:rPr>
                <w:b/>
                <w:spacing w:val="-2"/>
                <w:sz w:val="24"/>
                <w:szCs w:val="24"/>
              </w:rPr>
              <w:t>проектной</w:t>
            </w:r>
            <w:r w:rsidRPr="00BD621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D621F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</w:tr>
      <w:tr w:rsidR="00D35660" w:rsidRPr="00BD621F" w14:paraId="3C96269A" w14:textId="77777777" w:rsidTr="00C01891">
        <w:trPr>
          <w:trHeight w:val="230"/>
        </w:trPr>
        <w:tc>
          <w:tcPr>
            <w:tcW w:w="1959" w:type="dxa"/>
            <w:vMerge/>
            <w:tcBorders>
              <w:top w:val="nil"/>
            </w:tcBorders>
          </w:tcPr>
          <w:p w14:paraId="5E3345F5" w14:textId="77777777" w:rsidR="00D35660" w:rsidRPr="00BD621F" w:rsidRDefault="00D35660" w:rsidP="00C01891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4047" w:type="dxa"/>
          </w:tcPr>
          <w:p w14:paraId="700FB70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10" w:lineRule="exact"/>
              <w:ind w:left="35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2"/>
                <w:sz w:val="24"/>
                <w:szCs w:val="24"/>
              </w:rPr>
              <w:t>Базовый</w:t>
            </w:r>
          </w:p>
        </w:tc>
        <w:tc>
          <w:tcPr>
            <w:tcW w:w="3798" w:type="dxa"/>
          </w:tcPr>
          <w:p w14:paraId="25EE288B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10" w:lineRule="exact"/>
              <w:ind w:left="1273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2"/>
                <w:sz w:val="24"/>
                <w:szCs w:val="24"/>
              </w:rPr>
              <w:t>Повышенный</w:t>
            </w:r>
          </w:p>
        </w:tc>
      </w:tr>
      <w:tr w:rsidR="00D35660" w:rsidRPr="00BD621F" w14:paraId="24E48859" w14:textId="77777777" w:rsidTr="00C01891">
        <w:trPr>
          <w:trHeight w:val="2760"/>
        </w:trPr>
        <w:tc>
          <w:tcPr>
            <w:tcW w:w="1959" w:type="dxa"/>
          </w:tcPr>
          <w:p w14:paraId="6753AE1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10" w:right="210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2"/>
                <w:sz w:val="24"/>
                <w:szCs w:val="24"/>
              </w:rPr>
              <w:t xml:space="preserve">Самостоятельное приобретение </w:t>
            </w:r>
            <w:r w:rsidRPr="00BD621F">
              <w:rPr>
                <w:b/>
                <w:sz w:val="24"/>
                <w:szCs w:val="24"/>
              </w:rPr>
              <w:t>знаний</w:t>
            </w:r>
            <w:r w:rsidRPr="00BD621F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b/>
                <w:sz w:val="24"/>
                <w:szCs w:val="24"/>
              </w:rPr>
              <w:t>и</w:t>
            </w:r>
            <w:r w:rsidRPr="00BD621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b/>
                <w:sz w:val="24"/>
                <w:szCs w:val="24"/>
              </w:rPr>
              <w:t xml:space="preserve">решение </w:t>
            </w:r>
            <w:r w:rsidRPr="00BD621F">
              <w:rPr>
                <w:b/>
                <w:spacing w:val="-2"/>
                <w:sz w:val="24"/>
                <w:szCs w:val="24"/>
              </w:rPr>
              <w:t>проблем</w:t>
            </w:r>
          </w:p>
        </w:tc>
        <w:tc>
          <w:tcPr>
            <w:tcW w:w="4047" w:type="dxa"/>
          </w:tcPr>
          <w:p w14:paraId="1049D75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15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руководителя ставить проблему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 находить пути её решения; продемонстрирована способность приобретать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новые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знания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и/или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осваивать новые способы действий, достигать более глубокого понимания изученного</w:t>
            </w:r>
          </w:p>
        </w:tc>
        <w:tc>
          <w:tcPr>
            <w:tcW w:w="3798" w:type="dxa"/>
          </w:tcPr>
          <w:p w14:paraId="7BD7B0B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16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Работа в целом свидетельствует о способности самостоятельно ставить проблему и находить пути её решения; продемонстрировано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свободное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владение логическими операциями, навыками критического мышления, умение самостоятельно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мыслить; продемонстрирована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способность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этой основе приобретать новые знания и/или осваивать новые способы действий,</w:t>
            </w:r>
          </w:p>
          <w:p w14:paraId="1CA2996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26" w:lineRule="exact"/>
              <w:ind w:left="116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достигать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более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глубокого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понимания </w:t>
            </w:r>
            <w:r w:rsidRPr="00BD621F">
              <w:rPr>
                <w:spacing w:val="-2"/>
                <w:sz w:val="24"/>
                <w:szCs w:val="24"/>
              </w:rPr>
              <w:t>проблемы</w:t>
            </w:r>
          </w:p>
        </w:tc>
      </w:tr>
      <w:tr w:rsidR="00D35660" w:rsidRPr="00BD621F" w14:paraId="042445D7" w14:textId="77777777" w:rsidTr="00C01891">
        <w:trPr>
          <w:trHeight w:val="921"/>
        </w:trPr>
        <w:tc>
          <w:tcPr>
            <w:tcW w:w="1959" w:type="dxa"/>
          </w:tcPr>
          <w:p w14:paraId="6E4F7614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25" w:lineRule="exact"/>
              <w:ind w:left="110"/>
              <w:rPr>
                <w:b/>
                <w:sz w:val="24"/>
                <w:szCs w:val="24"/>
              </w:rPr>
            </w:pPr>
            <w:r w:rsidRPr="00BD621F">
              <w:rPr>
                <w:b/>
                <w:sz w:val="24"/>
                <w:szCs w:val="24"/>
              </w:rPr>
              <w:t>Знание</w:t>
            </w:r>
            <w:r w:rsidRPr="00BD621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b/>
                <w:spacing w:val="-2"/>
                <w:sz w:val="24"/>
                <w:szCs w:val="24"/>
              </w:rPr>
              <w:t>предмета</w:t>
            </w:r>
          </w:p>
        </w:tc>
        <w:tc>
          <w:tcPr>
            <w:tcW w:w="4047" w:type="dxa"/>
          </w:tcPr>
          <w:p w14:paraId="7971BC7F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18" w:lineRule="exact"/>
              <w:ind w:left="115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Продемонстрировано</w:t>
            </w:r>
            <w:r w:rsidRPr="00BD621F">
              <w:rPr>
                <w:spacing w:val="7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понимание</w:t>
            </w:r>
          </w:p>
          <w:p w14:paraId="1B594F3F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15" w:right="15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содержания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выполненной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работы.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работе и в ответах на вопросы по содержанию</w:t>
            </w:r>
          </w:p>
          <w:p w14:paraId="4C41E825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21" w:lineRule="exact"/>
              <w:ind w:left="115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работы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отсутствуют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грубые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ошибки</w:t>
            </w:r>
          </w:p>
        </w:tc>
        <w:tc>
          <w:tcPr>
            <w:tcW w:w="3798" w:type="dxa"/>
          </w:tcPr>
          <w:p w14:paraId="1773BF7E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16" w:right="34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Продемонстрировано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свободное </w:t>
            </w:r>
            <w:r w:rsidRPr="00BD621F">
              <w:rPr>
                <w:sz w:val="24"/>
                <w:szCs w:val="24"/>
              </w:rPr>
              <w:t>владение предметом проектной</w:t>
            </w:r>
          </w:p>
          <w:p w14:paraId="4E85F56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16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деятельности.</w:t>
            </w:r>
            <w:r w:rsidRPr="00BD621F">
              <w:rPr>
                <w:spacing w:val="6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Ошибки</w:t>
            </w:r>
            <w:r w:rsidRPr="00BD621F">
              <w:rPr>
                <w:spacing w:val="1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отсутствуют</w:t>
            </w:r>
          </w:p>
        </w:tc>
      </w:tr>
      <w:tr w:rsidR="00D35660" w:rsidRPr="00BD621F" w14:paraId="57797718" w14:textId="77777777" w:rsidTr="00C01891">
        <w:trPr>
          <w:trHeight w:val="1838"/>
        </w:trPr>
        <w:tc>
          <w:tcPr>
            <w:tcW w:w="1959" w:type="dxa"/>
          </w:tcPr>
          <w:p w14:paraId="7E97FF4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10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2"/>
                <w:sz w:val="24"/>
                <w:szCs w:val="24"/>
              </w:rPr>
              <w:t>Регулятивные действия</w:t>
            </w:r>
          </w:p>
        </w:tc>
        <w:tc>
          <w:tcPr>
            <w:tcW w:w="4047" w:type="dxa"/>
          </w:tcPr>
          <w:p w14:paraId="28292D2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15" w:right="235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Продемонстрированы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навыки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определения темы и планирования работы.</w:t>
            </w:r>
          </w:p>
          <w:p w14:paraId="4EB5C31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37" w:lineRule="auto"/>
              <w:ind w:left="115" w:right="83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Работа доведена до конца и представлена комиссии; некоторые этапы выполнялись под контролем и при поддержке руководителя.</w:t>
            </w:r>
            <w:r w:rsidRPr="00BD621F">
              <w:rPr>
                <w:spacing w:val="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</w:t>
            </w:r>
            <w:r w:rsidRPr="00BD621F">
              <w:rPr>
                <w:spacing w:val="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этом</w:t>
            </w:r>
            <w:r w:rsidRPr="00BD621F">
              <w:rPr>
                <w:spacing w:val="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проявляются</w:t>
            </w:r>
            <w:r w:rsidRPr="00BD621F">
              <w:rPr>
                <w:spacing w:val="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отдельные</w:t>
            </w:r>
            <w:r w:rsidRPr="00BD621F">
              <w:rPr>
                <w:spacing w:val="5"/>
                <w:sz w:val="24"/>
                <w:szCs w:val="24"/>
              </w:rPr>
              <w:t xml:space="preserve"> </w:t>
            </w:r>
            <w:r w:rsidRPr="00BD621F">
              <w:rPr>
                <w:spacing w:val="-4"/>
                <w:sz w:val="24"/>
                <w:szCs w:val="24"/>
              </w:rPr>
              <w:t>эле-</w:t>
            </w:r>
          </w:p>
          <w:p w14:paraId="2E09998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8" w:line="220" w:lineRule="exact"/>
              <w:ind w:left="115" w:right="294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менты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самооценки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самоконтроля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обуча</w:t>
            </w:r>
            <w:r w:rsidRPr="00BD621F">
              <w:rPr>
                <w:spacing w:val="-2"/>
                <w:sz w:val="24"/>
                <w:szCs w:val="24"/>
              </w:rPr>
              <w:t>ющегося</w:t>
            </w:r>
          </w:p>
        </w:tc>
        <w:tc>
          <w:tcPr>
            <w:tcW w:w="3798" w:type="dxa"/>
          </w:tcPr>
          <w:p w14:paraId="4154946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16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Работа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тщательно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спланирована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последовательно реализована, своевременно пройдены все необходимые этапы обсуждения и представления.</w:t>
            </w:r>
          </w:p>
          <w:p w14:paraId="64CE3FFB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" w:line="235" w:lineRule="auto"/>
              <w:ind w:left="116" w:right="344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Контроль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коррекция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осуществлялись </w:t>
            </w:r>
            <w:r w:rsidRPr="00BD621F">
              <w:rPr>
                <w:spacing w:val="-2"/>
                <w:sz w:val="24"/>
                <w:szCs w:val="24"/>
              </w:rPr>
              <w:t>самостоятельно</w:t>
            </w:r>
          </w:p>
        </w:tc>
      </w:tr>
      <w:tr w:rsidR="00D35660" w:rsidRPr="00BD621F" w14:paraId="03B6C212" w14:textId="77777777" w:rsidTr="00C01891">
        <w:trPr>
          <w:trHeight w:val="470"/>
        </w:trPr>
        <w:tc>
          <w:tcPr>
            <w:tcW w:w="1959" w:type="dxa"/>
          </w:tcPr>
          <w:p w14:paraId="69DAB7A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10" w:lineRule="exact"/>
              <w:ind w:left="110"/>
              <w:rPr>
                <w:b/>
                <w:spacing w:val="-2"/>
                <w:sz w:val="24"/>
                <w:szCs w:val="24"/>
              </w:rPr>
            </w:pPr>
            <w:r w:rsidRPr="00BD621F">
              <w:rPr>
                <w:b/>
                <w:spacing w:val="-2"/>
                <w:sz w:val="24"/>
                <w:szCs w:val="24"/>
              </w:rPr>
              <w:t>Коммуникативные</w:t>
            </w:r>
          </w:p>
          <w:p w14:paraId="06C5272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10" w:lineRule="exact"/>
              <w:ind w:left="110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2"/>
                <w:sz w:val="24"/>
                <w:szCs w:val="24"/>
              </w:rPr>
              <w:t>действия</w:t>
            </w:r>
          </w:p>
        </w:tc>
        <w:tc>
          <w:tcPr>
            <w:tcW w:w="4047" w:type="dxa"/>
          </w:tcPr>
          <w:p w14:paraId="547C3C64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10" w:lineRule="exact"/>
              <w:ind w:left="115"/>
              <w:rPr>
                <w:spacing w:val="-2"/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Продемонстрированы</w:t>
            </w:r>
            <w:r w:rsidRPr="00BD621F">
              <w:rPr>
                <w:spacing w:val="6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навыки</w:t>
            </w:r>
            <w:r w:rsidRPr="00BD621F">
              <w:rPr>
                <w:spacing w:val="5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оформления</w:t>
            </w:r>
          </w:p>
          <w:p w14:paraId="3D25A2C4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35" w:lineRule="auto"/>
              <w:ind w:left="110" w:right="8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проектной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работы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пояснительной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lastRenderedPageBreak/>
              <w:t>записки, а также подготовки простой презентации.</w:t>
            </w:r>
          </w:p>
          <w:p w14:paraId="67E21C4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10" w:lineRule="exact"/>
              <w:ind w:left="115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Автор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отвечает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вопросы</w:t>
            </w:r>
          </w:p>
        </w:tc>
        <w:tc>
          <w:tcPr>
            <w:tcW w:w="3798" w:type="dxa"/>
          </w:tcPr>
          <w:p w14:paraId="6862EEC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10" w:lineRule="exact"/>
              <w:ind w:left="116"/>
              <w:rPr>
                <w:spacing w:val="-2"/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lastRenderedPageBreak/>
              <w:t>Тема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ясно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определена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пояснена.</w:t>
            </w:r>
          </w:p>
          <w:p w14:paraId="366E801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37" w:lineRule="auto"/>
              <w:ind w:left="11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 xml:space="preserve">Текст/сообщение хорошо </w:t>
            </w:r>
            <w:r w:rsidRPr="00BD621F">
              <w:rPr>
                <w:sz w:val="24"/>
                <w:szCs w:val="24"/>
              </w:rPr>
              <w:lastRenderedPageBreak/>
              <w:t>структурированы.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Все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мысли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выражены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ясно,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логично,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последовательно,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аргументированно. Работа/сообщение вызывает интерес.</w:t>
            </w:r>
          </w:p>
          <w:p w14:paraId="4833BBC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10" w:lineRule="exact"/>
              <w:ind w:left="116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Автор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свободно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отвечает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вопросы</w:t>
            </w:r>
          </w:p>
        </w:tc>
      </w:tr>
    </w:tbl>
    <w:p w14:paraId="153FCFAF" w14:textId="77777777" w:rsidR="00D35660" w:rsidRPr="00BD621F" w:rsidRDefault="00D35660" w:rsidP="00D35660">
      <w:pPr>
        <w:tabs>
          <w:tab w:val="left" w:pos="567"/>
        </w:tabs>
        <w:spacing w:line="237" w:lineRule="auto"/>
        <w:rPr>
          <w:sz w:val="24"/>
          <w:szCs w:val="24"/>
        </w:rPr>
      </w:pPr>
    </w:p>
    <w:p w14:paraId="4C0F2751" w14:textId="77777777" w:rsidR="00D35660" w:rsidRPr="00BD621F" w:rsidRDefault="00D35660" w:rsidP="00D35660">
      <w:pPr>
        <w:pStyle w:val="ad"/>
        <w:tabs>
          <w:tab w:val="left" w:pos="567"/>
        </w:tabs>
        <w:spacing w:before="83" w:line="275" w:lineRule="exact"/>
        <w:ind w:left="1097"/>
        <w:jc w:val="left"/>
      </w:pPr>
      <w:r w:rsidRPr="00BD621F">
        <w:t>Решение</w:t>
      </w:r>
      <w:r w:rsidRPr="00BD621F">
        <w:rPr>
          <w:spacing w:val="-9"/>
        </w:rPr>
        <w:t xml:space="preserve"> </w:t>
      </w:r>
      <w:r w:rsidRPr="00BD621F">
        <w:t>о</w:t>
      </w:r>
      <w:r w:rsidRPr="00BD621F">
        <w:rPr>
          <w:spacing w:val="8"/>
        </w:rPr>
        <w:t xml:space="preserve"> </w:t>
      </w:r>
      <w:r w:rsidRPr="00BD621F">
        <w:t>том,</w:t>
      </w:r>
      <w:r w:rsidRPr="00BD621F">
        <w:rPr>
          <w:spacing w:val="2"/>
        </w:rPr>
        <w:t xml:space="preserve"> </w:t>
      </w:r>
      <w:r w:rsidRPr="00BD621F">
        <w:t>что</w:t>
      </w:r>
      <w:r w:rsidRPr="00BD621F">
        <w:rPr>
          <w:spacing w:val="8"/>
        </w:rPr>
        <w:t xml:space="preserve"> </w:t>
      </w:r>
      <w:r w:rsidRPr="00BD621F">
        <w:t>проект выполнен</w:t>
      </w:r>
      <w:r w:rsidRPr="00BD621F">
        <w:rPr>
          <w:spacing w:val="5"/>
        </w:rPr>
        <w:t xml:space="preserve"> </w:t>
      </w:r>
      <w:r w:rsidRPr="00BD621F">
        <w:t>на</w:t>
      </w:r>
      <w:r w:rsidRPr="00BD621F">
        <w:rPr>
          <w:spacing w:val="-2"/>
        </w:rPr>
        <w:t xml:space="preserve"> </w:t>
      </w:r>
      <w:r w:rsidRPr="00BD621F">
        <w:t>повышенном</w:t>
      </w:r>
      <w:r w:rsidRPr="00BD621F">
        <w:rPr>
          <w:spacing w:val="6"/>
        </w:rPr>
        <w:t xml:space="preserve"> </w:t>
      </w:r>
      <w:r w:rsidRPr="00BD621F">
        <w:t>уровне,</w:t>
      </w:r>
      <w:r w:rsidRPr="00BD621F">
        <w:rPr>
          <w:spacing w:val="6"/>
        </w:rPr>
        <w:t xml:space="preserve"> </w:t>
      </w:r>
      <w:r w:rsidRPr="00BD621F">
        <w:t>принимается</w:t>
      </w:r>
      <w:r w:rsidRPr="00BD621F">
        <w:rPr>
          <w:spacing w:val="5"/>
        </w:rPr>
        <w:t xml:space="preserve"> </w:t>
      </w:r>
      <w:r w:rsidRPr="00BD621F">
        <w:t>при</w:t>
      </w:r>
      <w:r w:rsidRPr="00BD621F">
        <w:rPr>
          <w:spacing w:val="9"/>
        </w:rPr>
        <w:t xml:space="preserve"> </w:t>
      </w:r>
      <w:r w:rsidRPr="00BD621F">
        <w:rPr>
          <w:spacing w:val="-2"/>
        </w:rPr>
        <w:t>условии,</w:t>
      </w:r>
    </w:p>
    <w:p w14:paraId="7C6437D9" w14:textId="77777777" w:rsidR="00D35660" w:rsidRPr="00BD621F" w:rsidRDefault="00D35660" w:rsidP="00D35660">
      <w:pPr>
        <w:pStyle w:val="ad"/>
        <w:tabs>
          <w:tab w:val="left" w:pos="567"/>
        </w:tabs>
        <w:spacing w:line="275" w:lineRule="exact"/>
        <w:jc w:val="left"/>
      </w:pPr>
      <w:r w:rsidRPr="00BD621F">
        <w:rPr>
          <w:spacing w:val="-4"/>
        </w:rPr>
        <w:t>что:</w:t>
      </w:r>
    </w:p>
    <w:p w14:paraId="2BBF6F7A" w14:textId="77777777" w:rsidR="00D35660" w:rsidRPr="00BD621F" w:rsidRDefault="00D35660" w:rsidP="00D35660">
      <w:pPr>
        <w:pStyle w:val="ad"/>
        <w:tabs>
          <w:tab w:val="left" w:pos="567"/>
        </w:tabs>
        <w:spacing w:before="2"/>
        <w:ind w:left="751" w:right="191" w:hanging="42"/>
        <w:jc w:val="left"/>
      </w:pPr>
      <w:r w:rsidRPr="00BD621F">
        <w:t>− такая оценка выставлена комиссией по каждому из трёх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действий);</w:t>
      </w:r>
    </w:p>
    <w:p w14:paraId="6A2467AC" w14:textId="77777777" w:rsidR="00D35660" w:rsidRPr="00BD621F" w:rsidRDefault="00D35660" w:rsidP="00D35660">
      <w:pPr>
        <w:pStyle w:val="ad"/>
        <w:tabs>
          <w:tab w:val="left" w:pos="567"/>
          <w:tab w:val="left" w:pos="751"/>
        </w:tabs>
        <w:spacing w:before="3" w:line="237" w:lineRule="auto"/>
        <w:ind w:right="1062"/>
        <w:jc w:val="left"/>
      </w:pPr>
      <w:r w:rsidRPr="00BD621F">
        <w:rPr>
          <w:spacing w:val="-10"/>
        </w:rPr>
        <w:t>−</w:t>
      </w:r>
      <w:r w:rsidRPr="00BD621F">
        <w:tab/>
        <w:t>все обязательные элементы проекта не дают оснований для иного решения.</w:t>
      </w:r>
      <w:r w:rsidRPr="00BD621F">
        <w:rPr>
          <w:spacing w:val="40"/>
        </w:rPr>
        <w:t xml:space="preserve"> </w:t>
      </w:r>
      <w:r w:rsidRPr="00BD621F">
        <w:t>Решение</w:t>
      </w:r>
      <w:r w:rsidRPr="00BD621F">
        <w:rPr>
          <w:spacing w:val="-11"/>
        </w:rPr>
        <w:t xml:space="preserve"> </w:t>
      </w:r>
      <w:r w:rsidRPr="00BD621F">
        <w:t>о</w:t>
      </w:r>
      <w:r w:rsidRPr="00BD621F">
        <w:rPr>
          <w:spacing w:val="-3"/>
        </w:rPr>
        <w:t xml:space="preserve"> </w:t>
      </w:r>
      <w:r w:rsidRPr="00BD621F">
        <w:t>том,</w:t>
      </w:r>
      <w:r w:rsidRPr="00BD621F">
        <w:rPr>
          <w:spacing w:val="-5"/>
        </w:rPr>
        <w:t xml:space="preserve"> </w:t>
      </w:r>
      <w:r w:rsidRPr="00BD621F">
        <w:t>что</w:t>
      </w:r>
      <w:r w:rsidRPr="00BD621F">
        <w:rPr>
          <w:spacing w:val="-3"/>
        </w:rPr>
        <w:t xml:space="preserve"> </w:t>
      </w:r>
      <w:r w:rsidRPr="00BD621F">
        <w:t>проект</w:t>
      </w:r>
      <w:r w:rsidRPr="00BD621F">
        <w:rPr>
          <w:spacing w:val="-7"/>
        </w:rPr>
        <w:t xml:space="preserve"> </w:t>
      </w:r>
      <w:r w:rsidRPr="00BD621F">
        <w:t>выполнен</w:t>
      </w:r>
      <w:r w:rsidRPr="00BD621F">
        <w:rPr>
          <w:spacing w:val="-9"/>
        </w:rPr>
        <w:t xml:space="preserve"> </w:t>
      </w:r>
      <w:r w:rsidRPr="00BD621F">
        <w:t>на</w:t>
      </w:r>
      <w:r w:rsidRPr="00BD621F">
        <w:rPr>
          <w:spacing w:val="-8"/>
        </w:rPr>
        <w:t xml:space="preserve"> </w:t>
      </w:r>
      <w:r w:rsidRPr="00BD621F">
        <w:t>базовом</w:t>
      </w:r>
      <w:r w:rsidRPr="00BD621F">
        <w:rPr>
          <w:spacing w:val="-1"/>
        </w:rPr>
        <w:t xml:space="preserve"> </w:t>
      </w:r>
      <w:r w:rsidRPr="00BD621F">
        <w:t>уровне,</w:t>
      </w:r>
      <w:r w:rsidRPr="00BD621F">
        <w:rPr>
          <w:spacing w:val="-4"/>
        </w:rPr>
        <w:t xml:space="preserve"> </w:t>
      </w:r>
      <w:r w:rsidRPr="00BD621F">
        <w:t>принимается</w:t>
      </w:r>
      <w:r w:rsidRPr="00BD621F">
        <w:rPr>
          <w:spacing w:val="-7"/>
        </w:rPr>
        <w:t xml:space="preserve"> </w:t>
      </w:r>
      <w:r w:rsidRPr="00BD621F">
        <w:t>при</w:t>
      </w:r>
      <w:r w:rsidRPr="00BD621F">
        <w:rPr>
          <w:spacing w:val="-2"/>
        </w:rPr>
        <w:t xml:space="preserve"> </w:t>
      </w:r>
      <w:r w:rsidRPr="00BD621F">
        <w:t>условии,</w:t>
      </w:r>
      <w:r w:rsidRPr="00BD621F">
        <w:rPr>
          <w:spacing w:val="-4"/>
        </w:rPr>
        <w:t xml:space="preserve"> </w:t>
      </w:r>
      <w:r w:rsidRPr="00BD621F">
        <w:t>что:</w:t>
      </w:r>
    </w:p>
    <w:p w14:paraId="11AA0ED9" w14:textId="77777777" w:rsidR="00D35660" w:rsidRPr="00BD621F" w:rsidRDefault="00D35660" w:rsidP="00D35660">
      <w:pPr>
        <w:pStyle w:val="ad"/>
        <w:tabs>
          <w:tab w:val="left" w:pos="567"/>
          <w:tab w:val="left" w:pos="746"/>
        </w:tabs>
        <w:spacing w:before="8" w:line="275" w:lineRule="exact"/>
        <w:jc w:val="left"/>
      </w:pPr>
      <w:r w:rsidRPr="00BD621F">
        <w:rPr>
          <w:spacing w:val="-10"/>
        </w:rPr>
        <w:t>−</w:t>
      </w:r>
      <w:r w:rsidRPr="00BD621F">
        <w:tab/>
        <w:t>такая</w:t>
      </w:r>
      <w:r w:rsidRPr="00BD621F">
        <w:rPr>
          <w:spacing w:val="-8"/>
        </w:rPr>
        <w:t xml:space="preserve"> </w:t>
      </w:r>
      <w:r w:rsidRPr="00BD621F">
        <w:t>оценка</w:t>
      </w:r>
      <w:r w:rsidRPr="00BD621F">
        <w:rPr>
          <w:spacing w:val="-6"/>
        </w:rPr>
        <w:t xml:space="preserve"> </w:t>
      </w:r>
      <w:r w:rsidRPr="00BD621F">
        <w:t>выставлена</w:t>
      </w:r>
      <w:r w:rsidRPr="00BD621F">
        <w:rPr>
          <w:spacing w:val="-6"/>
        </w:rPr>
        <w:t xml:space="preserve"> </w:t>
      </w:r>
      <w:r w:rsidRPr="00BD621F">
        <w:t>комиссией</w:t>
      </w:r>
      <w:r w:rsidRPr="00BD621F">
        <w:rPr>
          <w:spacing w:val="-3"/>
        </w:rPr>
        <w:t xml:space="preserve"> </w:t>
      </w:r>
      <w:r w:rsidRPr="00BD621F">
        <w:t>по</w:t>
      </w:r>
      <w:r w:rsidRPr="00BD621F">
        <w:rPr>
          <w:spacing w:val="-2"/>
        </w:rPr>
        <w:t xml:space="preserve"> </w:t>
      </w:r>
      <w:r w:rsidRPr="00BD621F">
        <w:t>каждому</w:t>
      </w:r>
      <w:r w:rsidRPr="00BD621F">
        <w:rPr>
          <w:spacing w:val="-15"/>
        </w:rPr>
        <w:t xml:space="preserve"> </w:t>
      </w:r>
      <w:r w:rsidRPr="00BD621F">
        <w:t>из предъявляемых</w:t>
      </w:r>
      <w:r w:rsidRPr="00BD621F">
        <w:rPr>
          <w:spacing w:val="-4"/>
        </w:rPr>
        <w:t xml:space="preserve"> </w:t>
      </w:r>
      <w:r w:rsidRPr="00BD621F">
        <w:rPr>
          <w:spacing w:val="-2"/>
        </w:rPr>
        <w:t>критериев;</w:t>
      </w:r>
    </w:p>
    <w:p w14:paraId="44085ABF" w14:textId="77777777" w:rsidR="00D35660" w:rsidRPr="00BD621F" w:rsidRDefault="00D35660" w:rsidP="00D35660">
      <w:pPr>
        <w:pStyle w:val="ad"/>
        <w:tabs>
          <w:tab w:val="left" w:pos="567"/>
          <w:tab w:val="left" w:pos="746"/>
        </w:tabs>
        <w:spacing w:line="274" w:lineRule="exact"/>
        <w:jc w:val="left"/>
      </w:pPr>
      <w:r w:rsidRPr="00BD621F">
        <w:rPr>
          <w:spacing w:val="-10"/>
        </w:rPr>
        <w:t>−</w:t>
      </w:r>
      <w:r w:rsidRPr="00BD621F">
        <w:tab/>
        <w:t>продемонстрированы</w:t>
      </w:r>
      <w:r w:rsidRPr="00BD621F">
        <w:rPr>
          <w:spacing w:val="-10"/>
        </w:rPr>
        <w:t xml:space="preserve"> </w:t>
      </w:r>
      <w:r w:rsidRPr="00BD621F">
        <w:t>все</w:t>
      </w:r>
      <w:r w:rsidRPr="00BD621F">
        <w:rPr>
          <w:spacing w:val="-12"/>
        </w:rPr>
        <w:t xml:space="preserve"> </w:t>
      </w:r>
      <w:r w:rsidRPr="00BD621F">
        <w:t>обязательные</w:t>
      </w:r>
      <w:r w:rsidRPr="00BD621F">
        <w:rPr>
          <w:spacing w:val="-7"/>
        </w:rPr>
        <w:t xml:space="preserve"> </w:t>
      </w:r>
      <w:r w:rsidRPr="00BD621F">
        <w:t>элементы</w:t>
      </w:r>
      <w:r w:rsidRPr="00BD621F">
        <w:rPr>
          <w:spacing w:val="-4"/>
        </w:rPr>
        <w:t xml:space="preserve"> </w:t>
      </w:r>
      <w:r w:rsidRPr="00BD621F">
        <w:rPr>
          <w:spacing w:val="-2"/>
        </w:rPr>
        <w:t>проекта;</w:t>
      </w:r>
    </w:p>
    <w:p w14:paraId="0F8E28E8" w14:textId="77777777" w:rsidR="00D35660" w:rsidRPr="00BD621F" w:rsidRDefault="00D35660" w:rsidP="00D35660">
      <w:pPr>
        <w:pStyle w:val="ad"/>
        <w:tabs>
          <w:tab w:val="left" w:pos="567"/>
          <w:tab w:val="left" w:pos="746"/>
        </w:tabs>
        <w:spacing w:line="275" w:lineRule="exact"/>
        <w:jc w:val="left"/>
      </w:pPr>
      <w:r w:rsidRPr="00BD621F">
        <w:rPr>
          <w:spacing w:val="-10"/>
        </w:rPr>
        <w:t>−</w:t>
      </w:r>
      <w:r w:rsidRPr="00BD621F">
        <w:tab/>
        <w:t>даны</w:t>
      </w:r>
      <w:r w:rsidRPr="00BD621F">
        <w:rPr>
          <w:spacing w:val="-2"/>
        </w:rPr>
        <w:t xml:space="preserve"> </w:t>
      </w:r>
      <w:r w:rsidRPr="00BD621F">
        <w:t>ответы</w:t>
      </w:r>
      <w:r w:rsidRPr="00BD621F">
        <w:rPr>
          <w:spacing w:val="-1"/>
        </w:rPr>
        <w:t xml:space="preserve"> </w:t>
      </w:r>
      <w:r w:rsidRPr="00BD621F">
        <w:t>на</w:t>
      </w:r>
      <w:r w:rsidRPr="00BD621F">
        <w:rPr>
          <w:spacing w:val="-4"/>
        </w:rPr>
        <w:t xml:space="preserve"> </w:t>
      </w:r>
      <w:r w:rsidRPr="00BD621F">
        <w:rPr>
          <w:spacing w:val="-2"/>
        </w:rPr>
        <w:t>вопросы.</w:t>
      </w:r>
    </w:p>
    <w:p w14:paraId="5BC405C0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right="195" w:firstLine="706"/>
        <w:jc w:val="left"/>
      </w:pPr>
      <w:r w:rsidRPr="00BD621F">
        <w:t>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 для других людей продукт, наличие творческого потенциала, способность довести дело до конца, ответственность и другие качества, формируемые в школе.</w:t>
      </w:r>
    </w:p>
    <w:p w14:paraId="0A1D7CCE" w14:textId="77777777" w:rsidR="00D35660" w:rsidRPr="00BD621F" w:rsidRDefault="00D35660" w:rsidP="00D35660">
      <w:pPr>
        <w:pStyle w:val="ad"/>
        <w:tabs>
          <w:tab w:val="left" w:pos="567"/>
        </w:tabs>
        <w:ind w:right="192" w:firstLine="706"/>
        <w:jc w:val="left"/>
      </w:pPr>
      <w:r w:rsidRPr="00BD621F">
        <w:t>Отметка за выполнение итогового проекта выставляется в графу «Проектная деятельность» в личном деле. В документ государственного образца об уровне образования — аттестат об основном общем образовании — отметка выставляется в свободную строку.</w:t>
      </w:r>
    </w:p>
    <w:p w14:paraId="2849AD73" w14:textId="77777777" w:rsidR="00D35660" w:rsidRPr="00BD621F" w:rsidRDefault="00D35660" w:rsidP="00D35660">
      <w:pPr>
        <w:pStyle w:val="a7"/>
        <w:tabs>
          <w:tab w:val="left" w:pos="567"/>
        </w:tabs>
        <w:spacing w:line="237" w:lineRule="auto"/>
        <w:rPr>
          <w:sz w:val="24"/>
          <w:szCs w:val="24"/>
        </w:rPr>
      </w:pPr>
    </w:p>
    <w:p w14:paraId="2D8FDA9D" w14:textId="77777777" w:rsidR="00D35660" w:rsidRPr="00BD621F" w:rsidRDefault="00D35660" w:rsidP="00D35660">
      <w:pPr>
        <w:tabs>
          <w:tab w:val="left" w:pos="567"/>
        </w:tabs>
        <w:spacing w:before="1" w:line="242" w:lineRule="auto"/>
        <w:ind w:left="249" w:right="210" w:firstLine="720"/>
        <w:rPr>
          <w:sz w:val="24"/>
          <w:szCs w:val="24"/>
        </w:rPr>
      </w:pPr>
      <w:r w:rsidRPr="00BD621F">
        <w:rPr>
          <w:b/>
          <w:i/>
          <w:sz w:val="24"/>
          <w:szCs w:val="24"/>
        </w:rPr>
        <w:t xml:space="preserve">Формы представления результатов </w:t>
      </w:r>
      <w:r w:rsidRPr="00BD621F">
        <w:rPr>
          <w:sz w:val="24"/>
          <w:szCs w:val="24"/>
        </w:rPr>
        <w:t>контроля и учета достижения обучающимися с ОВЗ планируемых результатов</w:t>
      </w:r>
    </w:p>
    <w:p w14:paraId="02C2779B" w14:textId="77777777" w:rsidR="00D35660" w:rsidRPr="00BD621F" w:rsidRDefault="00D35660" w:rsidP="00D35660">
      <w:pPr>
        <w:pStyle w:val="ad"/>
        <w:tabs>
          <w:tab w:val="left" w:pos="567"/>
        </w:tabs>
        <w:spacing w:before="39"/>
        <w:ind w:left="0"/>
        <w:jc w:val="left"/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987"/>
        <w:gridCol w:w="1559"/>
        <w:gridCol w:w="2846"/>
      </w:tblGrid>
      <w:tr w:rsidR="00D35660" w:rsidRPr="00BD621F" w14:paraId="44D7272C" w14:textId="77777777" w:rsidTr="00C01891">
        <w:trPr>
          <w:trHeight w:val="268"/>
        </w:trPr>
        <w:tc>
          <w:tcPr>
            <w:tcW w:w="2981" w:type="dxa"/>
            <w:vMerge w:val="restart"/>
          </w:tcPr>
          <w:p w14:paraId="79731C1E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53" w:right="48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2"/>
                <w:sz w:val="24"/>
                <w:szCs w:val="24"/>
              </w:rPr>
              <w:t>Обязательные</w:t>
            </w:r>
            <w:r w:rsidRPr="00BD621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b/>
                <w:spacing w:val="-2"/>
                <w:sz w:val="24"/>
                <w:szCs w:val="24"/>
              </w:rPr>
              <w:t>формы</w:t>
            </w:r>
            <w:r w:rsidRPr="00BD621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b/>
                <w:spacing w:val="-2"/>
                <w:sz w:val="24"/>
                <w:szCs w:val="24"/>
              </w:rPr>
              <w:t>и методы</w:t>
            </w:r>
          </w:p>
        </w:tc>
        <w:tc>
          <w:tcPr>
            <w:tcW w:w="6392" w:type="dxa"/>
            <w:gridSpan w:val="3"/>
          </w:tcPr>
          <w:p w14:paraId="500AAE8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8" w:lineRule="exact"/>
              <w:ind w:left="153"/>
              <w:rPr>
                <w:b/>
                <w:sz w:val="24"/>
                <w:szCs w:val="24"/>
              </w:rPr>
            </w:pPr>
            <w:r w:rsidRPr="00BD621F">
              <w:rPr>
                <w:b/>
                <w:sz w:val="24"/>
                <w:szCs w:val="24"/>
              </w:rPr>
              <w:t>Иные</w:t>
            </w:r>
            <w:r w:rsidRPr="00BD621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b/>
                <w:sz w:val="24"/>
                <w:szCs w:val="24"/>
              </w:rPr>
              <w:t>формы</w:t>
            </w:r>
            <w:r w:rsidRPr="00BD62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b/>
                <w:sz w:val="24"/>
                <w:szCs w:val="24"/>
              </w:rPr>
              <w:t>учета</w:t>
            </w:r>
            <w:r w:rsidRPr="00BD62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D621F">
              <w:rPr>
                <w:b/>
                <w:spacing w:val="-2"/>
                <w:sz w:val="24"/>
                <w:szCs w:val="24"/>
              </w:rPr>
              <w:t>достижений</w:t>
            </w:r>
          </w:p>
        </w:tc>
      </w:tr>
      <w:tr w:rsidR="00D35660" w:rsidRPr="00BD621F" w14:paraId="0350BE6C" w14:textId="77777777" w:rsidTr="00C01891">
        <w:trPr>
          <w:trHeight w:val="1593"/>
        </w:trPr>
        <w:tc>
          <w:tcPr>
            <w:tcW w:w="2981" w:type="dxa"/>
            <w:vMerge/>
            <w:tcBorders>
              <w:top w:val="nil"/>
            </w:tcBorders>
          </w:tcPr>
          <w:p w14:paraId="0D06958F" w14:textId="77777777" w:rsidR="00D35660" w:rsidRPr="00BD621F" w:rsidRDefault="00D35660" w:rsidP="00C01891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50A448DE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267" w:line="230" w:lineRule="auto"/>
              <w:ind w:left="4"/>
              <w:rPr>
                <w:b/>
                <w:i/>
                <w:sz w:val="24"/>
                <w:szCs w:val="24"/>
              </w:rPr>
            </w:pPr>
            <w:r w:rsidRPr="00BD621F">
              <w:rPr>
                <w:b/>
                <w:i/>
                <w:spacing w:val="-2"/>
                <w:sz w:val="24"/>
                <w:szCs w:val="24"/>
              </w:rPr>
              <w:t xml:space="preserve">Текущая, </w:t>
            </w:r>
            <w:r w:rsidRPr="00BD621F">
              <w:rPr>
                <w:b/>
                <w:i/>
                <w:spacing w:val="-4"/>
                <w:sz w:val="24"/>
                <w:szCs w:val="24"/>
              </w:rPr>
              <w:t xml:space="preserve">промежуточная </w:t>
            </w:r>
            <w:r w:rsidRPr="00BD621F">
              <w:rPr>
                <w:b/>
                <w:i/>
                <w:sz w:val="24"/>
                <w:szCs w:val="24"/>
              </w:rPr>
              <w:t>(триместр, год)</w:t>
            </w:r>
          </w:p>
          <w:p w14:paraId="498C562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7" w:lineRule="exact"/>
              <w:ind w:left="153"/>
              <w:rPr>
                <w:b/>
                <w:i/>
                <w:sz w:val="24"/>
                <w:szCs w:val="24"/>
              </w:rPr>
            </w:pPr>
            <w:r w:rsidRPr="00BD621F">
              <w:rPr>
                <w:b/>
                <w:i/>
                <w:spacing w:val="-2"/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</w:tcPr>
          <w:p w14:paraId="27D1C00E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272"/>
              <w:ind w:left="15" w:right="76"/>
              <w:rPr>
                <w:b/>
                <w:i/>
                <w:sz w:val="24"/>
                <w:szCs w:val="24"/>
              </w:rPr>
            </w:pPr>
            <w:r w:rsidRPr="00BD621F">
              <w:rPr>
                <w:b/>
                <w:i/>
                <w:color w:val="000009"/>
                <w:spacing w:val="-2"/>
                <w:sz w:val="24"/>
                <w:szCs w:val="24"/>
              </w:rPr>
              <w:t xml:space="preserve">урочная </w:t>
            </w:r>
            <w:r w:rsidRPr="00BD621F">
              <w:rPr>
                <w:b/>
                <w:i/>
                <w:color w:val="000009"/>
                <w:spacing w:val="-4"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2846" w:type="dxa"/>
          </w:tcPr>
          <w:p w14:paraId="34C1A12B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216" w:line="192" w:lineRule="auto"/>
              <w:ind w:left="157" w:right="39"/>
              <w:rPr>
                <w:b/>
                <w:i/>
                <w:sz w:val="24"/>
                <w:szCs w:val="24"/>
              </w:rPr>
            </w:pPr>
            <w:r w:rsidRPr="00BD621F">
              <w:rPr>
                <w:b/>
                <w:i/>
                <w:color w:val="000009"/>
                <w:spacing w:val="-2"/>
                <w:sz w:val="24"/>
                <w:szCs w:val="24"/>
              </w:rPr>
              <w:t xml:space="preserve">внеурочная </w:t>
            </w:r>
            <w:r w:rsidRPr="00BD621F">
              <w:rPr>
                <w:b/>
                <w:i/>
                <w:color w:val="000009"/>
                <w:spacing w:val="-4"/>
                <w:sz w:val="24"/>
                <w:szCs w:val="24"/>
              </w:rPr>
              <w:t>деятельность</w:t>
            </w:r>
          </w:p>
        </w:tc>
      </w:tr>
      <w:tr w:rsidR="00D35660" w:rsidRPr="00BD621F" w14:paraId="46094DCE" w14:textId="77777777" w:rsidTr="00C01891">
        <w:trPr>
          <w:trHeight w:val="1656"/>
        </w:trPr>
        <w:tc>
          <w:tcPr>
            <w:tcW w:w="2981" w:type="dxa"/>
          </w:tcPr>
          <w:p w14:paraId="4BA5F9DE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53" w:right="48"/>
              <w:rPr>
                <w:sz w:val="24"/>
                <w:szCs w:val="24"/>
              </w:rPr>
            </w:pPr>
            <w:r w:rsidRPr="00BD621F">
              <w:rPr>
                <w:color w:val="000009"/>
                <w:sz w:val="24"/>
                <w:szCs w:val="24"/>
              </w:rPr>
              <w:t>Устный</w:t>
            </w:r>
            <w:r w:rsidRPr="00BD621F">
              <w:rPr>
                <w:color w:val="000009"/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color w:val="000009"/>
                <w:sz w:val="24"/>
                <w:szCs w:val="24"/>
              </w:rPr>
              <w:t>опрос,</w:t>
            </w:r>
            <w:r w:rsidRPr="00BD621F">
              <w:rPr>
                <w:color w:val="000009"/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color w:val="000009"/>
                <w:sz w:val="24"/>
                <w:szCs w:val="24"/>
              </w:rPr>
              <w:t xml:space="preserve">письменная </w:t>
            </w:r>
            <w:r w:rsidRPr="00BD621F">
              <w:rPr>
                <w:color w:val="000009"/>
                <w:spacing w:val="-2"/>
                <w:sz w:val="24"/>
                <w:szCs w:val="24"/>
              </w:rPr>
              <w:t>работа,</w:t>
            </w:r>
          </w:p>
          <w:p w14:paraId="396FA22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53" w:right="48"/>
              <w:rPr>
                <w:sz w:val="24"/>
                <w:szCs w:val="24"/>
              </w:rPr>
            </w:pPr>
            <w:r w:rsidRPr="00BD621F">
              <w:rPr>
                <w:color w:val="000009"/>
                <w:spacing w:val="-2"/>
                <w:sz w:val="24"/>
                <w:szCs w:val="24"/>
              </w:rPr>
              <w:t>самостоятельная</w:t>
            </w:r>
            <w:r w:rsidRPr="00BD621F">
              <w:rPr>
                <w:color w:val="000009"/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color w:val="000009"/>
                <w:spacing w:val="-2"/>
                <w:sz w:val="24"/>
                <w:szCs w:val="24"/>
              </w:rPr>
              <w:t xml:space="preserve">работа, </w:t>
            </w:r>
            <w:r w:rsidRPr="00BD621F">
              <w:rPr>
                <w:color w:val="000009"/>
                <w:sz w:val="24"/>
                <w:szCs w:val="24"/>
              </w:rPr>
              <w:t>диктанты, контрольное списывание, тестовые</w:t>
            </w:r>
          </w:p>
        </w:tc>
        <w:tc>
          <w:tcPr>
            <w:tcW w:w="1987" w:type="dxa"/>
          </w:tcPr>
          <w:p w14:paraId="0AAD71BE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53" w:right="70"/>
              <w:rPr>
                <w:sz w:val="24"/>
                <w:szCs w:val="24"/>
              </w:rPr>
            </w:pPr>
            <w:r w:rsidRPr="00BD621F">
              <w:rPr>
                <w:color w:val="000009"/>
                <w:spacing w:val="-2"/>
                <w:sz w:val="24"/>
                <w:szCs w:val="24"/>
              </w:rPr>
              <w:t>Диагностическая контрольная работа, диктанты, изложение,</w:t>
            </w:r>
          </w:p>
          <w:p w14:paraId="3AF12DE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64" w:lineRule="exact"/>
              <w:ind w:left="153"/>
              <w:rPr>
                <w:sz w:val="24"/>
                <w:szCs w:val="24"/>
              </w:rPr>
            </w:pPr>
            <w:r w:rsidRPr="00BD621F">
              <w:rPr>
                <w:color w:val="000009"/>
                <w:spacing w:val="-2"/>
                <w:sz w:val="24"/>
                <w:szCs w:val="24"/>
              </w:rPr>
              <w:t>сочинение.</w:t>
            </w:r>
          </w:p>
        </w:tc>
        <w:tc>
          <w:tcPr>
            <w:tcW w:w="1559" w:type="dxa"/>
          </w:tcPr>
          <w:p w14:paraId="517A293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207"/>
              <w:ind w:left="15" w:right="76" w:firstLine="139"/>
              <w:rPr>
                <w:sz w:val="24"/>
                <w:szCs w:val="24"/>
              </w:rPr>
            </w:pPr>
            <w:r w:rsidRPr="00BD621F">
              <w:rPr>
                <w:color w:val="000009"/>
                <w:spacing w:val="-2"/>
                <w:sz w:val="24"/>
                <w:szCs w:val="24"/>
              </w:rPr>
              <w:t xml:space="preserve">Анализ </w:t>
            </w:r>
            <w:r w:rsidRPr="00BD621F">
              <w:rPr>
                <w:color w:val="000009"/>
                <w:sz w:val="24"/>
                <w:szCs w:val="24"/>
              </w:rPr>
              <w:t xml:space="preserve">динамик и </w:t>
            </w:r>
            <w:r w:rsidRPr="00BD621F">
              <w:rPr>
                <w:color w:val="000009"/>
                <w:spacing w:val="-2"/>
                <w:sz w:val="24"/>
                <w:szCs w:val="24"/>
              </w:rPr>
              <w:t xml:space="preserve">текущей </w:t>
            </w:r>
            <w:r w:rsidRPr="00BD621F">
              <w:rPr>
                <w:color w:val="000009"/>
                <w:spacing w:val="-4"/>
                <w:sz w:val="24"/>
                <w:szCs w:val="24"/>
              </w:rPr>
              <w:t>успеваемости</w:t>
            </w:r>
          </w:p>
          <w:p w14:paraId="568C155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35"/>
              <w:ind w:left="15"/>
              <w:rPr>
                <w:sz w:val="24"/>
                <w:szCs w:val="24"/>
              </w:rPr>
            </w:pPr>
            <w:r w:rsidRPr="00BD621F">
              <w:rPr>
                <w:color w:val="000009"/>
                <w:spacing w:val="-10"/>
                <w:sz w:val="24"/>
                <w:szCs w:val="24"/>
              </w:rPr>
              <w:t>.</w:t>
            </w:r>
          </w:p>
        </w:tc>
        <w:tc>
          <w:tcPr>
            <w:tcW w:w="2846" w:type="dxa"/>
          </w:tcPr>
          <w:p w14:paraId="571ACBA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57" w:right="39"/>
              <w:rPr>
                <w:sz w:val="24"/>
                <w:szCs w:val="24"/>
              </w:rPr>
            </w:pPr>
            <w:r w:rsidRPr="00BD621F">
              <w:rPr>
                <w:color w:val="000009"/>
                <w:spacing w:val="-2"/>
                <w:sz w:val="24"/>
                <w:szCs w:val="24"/>
              </w:rPr>
              <w:t>Участие</w:t>
            </w:r>
            <w:r w:rsidRPr="00BD621F">
              <w:rPr>
                <w:color w:val="000009"/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color w:val="000009"/>
                <w:spacing w:val="-2"/>
                <w:sz w:val="24"/>
                <w:szCs w:val="24"/>
              </w:rPr>
              <w:t>в</w:t>
            </w:r>
            <w:r w:rsidRPr="00BD621F">
              <w:rPr>
                <w:color w:val="000009"/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color w:val="000009"/>
                <w:spacing w:val="-2"/>
                <w:sz w:val="24"/>
                <w:szCs w:val="24"/>
              </w:rPr>
              <w:t>выставках, конкурсах,</w:t>
            </w:r>
          </w:p>
          <w:p w14:paraId="3A045A0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57"/>
              <w:rPr>
                <w:sz w:val="24"/>
                <w:szCs w:val="24"/>
              </w:rPr>
            </w:pPr>
            <w:r w:rsidRPr="00BD621F">
              <w:rPr>
                <w:color w:val="000009"/>
                <w:spacing w:val="-2"/>
                <w:sz w:val="24"/>
                <w:szCs w:val="24"/>
              </w:rPr>
              <w:t>соревнованиях;</w:t>
            </w:r>
          </w:p>
          <w:p w14:paraId="53FDAE0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0" w:lineRule="atLeast"/>
              <w:ind w:left="157" w:right="183"/>
              <w:rPr>
                <w:sz w:val="24"/>
                <w:szCs w:val="24"/>
              </w:rPr>
            </w:pPr>
            <w:r w:rsidRPr="00BD621F">
              <w:rPr>
                <w:color w:val="000009"/>
                <w:sz w:val="24"/>
                <w:szCs w:val="24"/>
              </w:rPr>
              <w:t>активность</w:t>
            </w:r>
            <w:r w:rsidRPr="00BD621F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color w:val="000009"/>
                <w:sz w:val="24"/>
                <w:szCs w:val="24"/>
              </w:rPr>
              <w:t>в</w:t>
            </w:r>
            <w:r w:rsidRPr="00BD621F">
              <w:rPr>
                <w:color w:val="000009"/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color w:val="000009"/>
                <w:sz w:val="24"/>
                <w:szCs w:val="24"/>
              </w:rPr>
              <w:t>проектах</w:t>
            </w:r>
            <w:r w:rsidRPr="00BD621F">
              <w:rPr>
                <w:color w:val="000009"/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color w:val="000009"/>
                <w:sz w:val="24"/>
                <w:szCs w:val="24"/>
              </w:rPr>
              <w:t>и программах</w:t>
            </w:r>
            <w:r w:rsidRPr="00BD621F">
              <w:rPr>
                <w:color w:val="000009"/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color w:val="000009"/>
                <w:sz w:val="24"/>
                <w:szCs w:val="24"/>
              </w:rPr>
              <w:t xml:space="preserve">внеурочной </w:t>
            </w:r>
            <w:r w:rsidRPr="00BD621F">
              <w:rPr>
                <w:color w:val="000009"/>
                <w:spacing w:val="-2"/>
                <w:sz w:val="24"/>
                <w:szCs w:val="24"/>
              </w:rPr>
              <w:t>деятельности;</w:t>
            </w:r>
          </w:p>
        </w:tc>
      </w:tr>
      <w:tr w:rsidR="00D35660" w:rsidRPr="00BD621F" w14:paraId="0A50040E" w14:textId="77777777" w:rsidTr="00C01891">
        <w:trPr>
          <w:trHeight w:val="1492"/>
        </w:trPr>
        <w:tc>
          <w:tcPr>
            <w:tcW w:w="2981" w:type="dxa"/>
            <w:vMerge w:val="restart"/>
          </w:tcPr>
          <w:p w14:paraId="6DFAB1D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0" w:lineRule="exact"/>
              <w:ind w:left="153"/>
              <w:rPr>
                <w:sz w:val="24"/>
                <w:szCs w:val="24"/>
              </w:rPr>
            </w:pPr>
            <w:r w:rsidRPr="00BD621F">
              <w:rPr>
                <w:color w:val="000009"/>
                <w:sz w:val="24"/>
                <w:szCs w:val="24"/>
              </w:rPr>
              <w:lastRenderedPageBreak/>
              <w:t>задания,</w:t>
            </w:r>
            <w:r w:rsidRPr="00BD621F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color w:val="000009"/>
                <w:spacing w:val="-2"/>
                <w:sz w:val="24"/>
                <w:szCs w:val="24"/>
              </w:rPr>
              <w:t>графическая</w:t>
            </w:r>
          </w:p>
          <w:p w14:paraId="4584CB4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0" w:line="225" w:lineRule="auto"/>
              <w:ind w:left="153" w:right="48"/>
              <w:rPr>
                <w:sz w:val="24"/>
                <w:szCs w:val="24"/>
              </w:rPr>
            </w:pPr>
            <w:r w:rsidRPr="00BD621F">
              <w:rPr>
                <w:color w:val="000009"/>
                <w:spacing w:val="-2"/>
                <w:sz w:val="24"/>
                <w:szCs w:val="24"/>
              </w:rPr>
              <w:t>работа,</w:t>
            </w:r>
            <w:r w:rsidRPr="00BD621F">
              <w:rPr>
                <w:color w:val="000009"/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color w:val="000009"/>
                <w:spacing w:val="-2"/>
                <w:sz w:val="24"/>
                <w:szCs w:val="24"/>
              </w:rPr>
              <w:t>изложение,</w:t>
            </w:r>
            <w:r w:rsidRPr="00BD621F">
              <w:rPr>
                <w:color w:val="000009"/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color w:val="000009"/>
                <w:spacing w:val="-2"/>
                <w:sz w:val="24"/>
                <w:szCs w:val="24"/>
              </w:rPr>
              <w:t xml:space="preserve">доклад, </w:t>
            </w:r>
            <w:r w:rsidRPr="00BD621F">
              <w:rPr>
                <w:color w:val="000009"/>
                <w:sz w:val="24"/>
                <w:szCs w:val="24"/>
              </w:rPr>
              <w:t xml:space="preserve">творческая работа, защита проекта, посещение </w:t>
            </w:r>
            <w:r w:rsidRPr="00BD621F">
              <w:rPr>
                <w:color w:val="000009"/>
                <w:spacing w:val="-2"/>
                <w:sz w:val="24"/>
                <w:szCs w:val="24"/>
              </w:rPr>
              <w:t>уроков.</w:t>
            </w:r>
          </w:p>
        </w:tc>
        <w:tc>
          <w:tcPr>
            <w:tcW w:w="1987" w:type="dxa"/>
          </w:tcPr>
          <w:p w14:paraId="12769A7E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B117C6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846" w:type="dxa"/>
          </w:tcPr>
          <w:p w14:paraId="18DDA6A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3" w:lineRule="exact"/>
              <w:ind w:left="157"/>
              <w:rPr>
                <w:sz w:val="24"/>
                <w:szCs w:val="24"/>
              </w:rPr>
            </w:pPr>
            <w:r w:rsidRPr="00BD621F">
              <w:rPr>
                <w:color w:val="000009"/>
                <w:spacing w:val="-2"/>
                <w:sz w:val="24"/>
                <w:szCs w:val="24"/>
              </w:rPr>
              <w:t>творческий</w:t>
            </w:r>
            <w:r w:rsidRPr="00BD621F">
              <w:rPr>
                <w:color w:val="000009"/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color w:val="000009"/>
                <w:spacing w:val="-4"/>
                <w:sz w:val="24"/>
                <w:szCs w:val="24"/>
              </w:rPr>
              <w:t>отчет</w:t>
            </w:r>
          </w:p>
        </w:tc>
      </w:tr>
      <w:tr w:rsidR="00D35660" w:rsidRPr="00BD621F" w14:paraId="0AC99607" w14:textId="77777777" w:rsidTr="00C01891">
        <w:trPr>
          <w:trHeight w:val="770"/>
        </w:trPr>
        <w:tc>
          <w:tcPr>
            <w:tcW w:w="2981" w:type="dxa"/>
            <w:vMerge/>
            <w:tcBorders>
              <w:top w:val="nil"/>
            </w:tcBorders>
          </w:tcPr>
          <w:p w14:paraId="3AB85252" w14:textId="77777777" w:rsidR="00D35660" w:rsidRPr="00BD621F" w:rsidRDefault="00D35660" w:rsidP="00C01891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6392" w:type="dxa"/>
            <w:gridSpan w:val="3"/>
          </w:tcPr>
          <w:p w14:paraId="4C3AE755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23" w:lineRule="auto"/>
              <w:ind w:left="14"/>
              <w:rPr>
                <w:sz w:val="24"/>
                <w:szCs w:val="24"/>
              </w:rPr>
            </w:pPr>
            <w:r w:rsidRPr="00BD621F">
              <w:rPr>
                <w:color w:val="000009"/>
                <w:spacing w:val="-2"/>
                <w:sz w:val="24"/>
                <w:szCs w:val="24"/>
              </w:rPr>
              <w:t>Портфель достижений,</w:t>
            </w:r>
            <w:r w:rsidRPr="00BD621F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color w:val="000009"/>
                <w:spacing w:val="-2"/>
                <w:sz w:val="24"/>
                <w:szCs w:val="24"/>
              </w:rPr>
              <w:t>анализ психолого-педагогических исследований</w:t>
            </w:r>
          </w:p>
        </w:tc>
      </w:tr>
    </w:tbl>
    <w:p w14:paraId="728D3E77" w14:textId="77777777" w:rsidR="00D35660" w:rsidRPr="00BD621F" w:rsidRDefault="00D35660" w:rsidP="00D35660">
      <w:pPr>
        <w:pStyle w:val="ad"/>
        <w:tabs>
          <w:tab w:val="left" w:pos="567"/>
        </w:tabs>
        <w:spacing w:before="48"/>
        <w:ind w:right="210" w:firstLine="720"/>
        <w:jc w:val="left"/>
      </w:pPr>
      <w:r w:rsidRPr="00BD621F">
        <w:t>Используемая в школе система оценки ориентирована на стимулирование обучающегося стремиться к объективному контролю, а не сокрытию своего незнания и неумения, на формирование потребности в адекватной и конструктивной самооценке.</w:t>
      </w:r>
    </w:p>
    <w:p w14:paraId="2FA256B7" w14:textId="77777777" w:rsidR="00D35660" w:rsidRPr="00BD621F" w:rsidRDefault="00D35660" w:rsidP="00D35660">
      <w:pPr>
        <w:tabs>
          <w:tab w:val="left" w:pos="567"/>
        </w:tabs>
        <w:spacing w:line="273" w:lineRule="exact"/>
        <w:ind w:left="970"/>
        <w:rPr>
          <w:sz w:val="24"/>
          <w:szCs w:val="24"/>
        </w:rPr>
      </w:pPr>
      <w:r w:rsidRPr="00BD621F">
        <w:rPr>
          <w:i/>
          <w:color w:val="000009"/>
          <w:sz w:val="24"/>
          <w:szCs w:val="24"/>
        </w:rPr>
        <w:t>Формы</w:t>
      </w:r>
      <w:r w:rsidRPr="00BD621F">
        <w:rPr>
          <w:i/>
          <w:color w:val="000009"/>
          <w:spacing w:val="-13"/>
          <w:sz w:val="24"/>
          <w:szCs w:val="24"/>
        </w:rPr>
        <w:t xml:space="preserve"> </w:t>
      </w:r>
      <w:r w:rsidRPr="00BD621F">
        <w:rPr>
          <w:i/>
          <w:color w:val="000009"/>
          <w:sz w:val="24"/>
          <w:szCs w:val="24"/>
        </w:rPr>
        <w:t>представления</w:t>
      </w:r>
      <w:r w:rsidRPr="00BD621F">
        <w:rPr>
          <w:i/>
          <w:color w:val="000009"/>
          <w:spacing w:val="-9"/>
          <w:sz w:val="24"/>
          <w:szCs w:val="24"/>
        </w:rPr>
        <w:t xml:space="preserve"> </w:t>
      </w:r>
      <w:r w:rsidRPr="00BD621F">
        <w:rPr>
          <w:i/>
          <w:color w:val="000009"/>
          <w:sz w:val="24"/>
          <w:szCs w:val="24"/>
        </w:rPr>
        <w:t>образовательных</w:t>
      </w:r>
      <w:r w:rsidRPr="00BD621F">
        <w:rPr>
          <w:i/>
          <w:color w:val="000009"/>
          <w:spacing w:val="-14"/>
          <w:sz w:val="24"/>
          <w:szCs w:val="24"/>
        </w:rPr>
        <w:t xml:space="preserve"> </w:t>
      </w:r>
      <w:r w:rsidRPr="00BD621F">
        <w:rPr>
          <w:i/>
          <w:color w:val="000009"/>
          <w:spacing w:val="-2"/>
          <w:sz w:val="24"/>
          <w:szCs w:val="24"/>
        </w:rPr>
        <w:t>результатов</w:t>
      </w:r>
      <w:r w:rsidRPr="00BD621F">
        <w:rPr>
          <w:color w:val="000009"/>
          <w:spacing w:val="-2"/>
          <w:sz w:val="24"/>
          <w:szCs w:val="24"/>
        </w:rPr>
        <w:t>:</w:t>
      </w:r>
    </w:p>
    <w:p w14:paraId="01E56B26" w14:textId="77777777" w:rsidR="00D35660" w:rsidRPr="00BD621F" w:rsidRDefault="00D35660" w:rsidP="00D35660">
      <w:pPr>
        <w:pStyle w:val="a7"/>
        <w:numPr>
          <w:ilvl w:val="0"/>
          <w:numId w:val="125"/>
        </w:numPr>
        <w:tabs>
          <w:tab w:val="left" w:pos="526"/>
          <w:tab w:val="left" w:pos="567"/>
        </w:tabs>
        <w:spacing w:before="11" w:line="225" w:lineRule="auto"/>
        <w:ind w:left="851" w:right="19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тексты итоговых диагностических контрольных работ, диктантов и анализ их выполнения обучающимся (информация об элементах и уровнях проверяемого знания - знания, понимания, применения, систематизации);</w:t>
      </w:r>
    </w:p>
    <w:p w14:paraId="594C3AEA" w14:textId="77777777" w:rsidR="00D35660" w:rsidRPr="00BD621F" w:rsidRDefault="00D35660" w:rsidP="00D35660">
      <w:pPr>
        <w:pStyle w:val="a7"/>
        <w:numPr>
          <w:ilvl w:val="0"/>
          <w:numId w:val="125"/>
        </w:numPr>
        <w:tabs>
          <w:tab w:val="left" w:pos="526"/>
          <w:tab w:val="left" w:pos="567"/>
        </w:tabs>
        <w:spacing w:before="17" w:line="218" w:lineRule="auto"/>
        <w:ind w:left="851" w:right="215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устная оценка успешности результатов, формулировка причин неудач и рекомендаций по устранению пробелов в обученности по предметам;</w:t>
      </w:r>
    </w:p>
    <w:p w14:paraId="5C7CFFFF" w14:textId="77777777" w:rsidR="00D35660" w:rsidRPr="00BD621F" w:rsidRDefault="00D35660" w:rsidP="00D35660">
      <w:pPr>
        <w:pStyle w:val="a7"/>
        <w:numPr>
          <w:ilvl w:val="0"/>
          <w:numId w:val="125"/>
        </w:numPr>
        <w:tabs>
          <w:tab w:val="left" w:pos="526"/>
          <w:tab w:val="left" w:pos="567"/>
        </w:tabs>
        <w:spacing w:line="275" w:lineRule="exact"/>
        <w:ind w:left="851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портфель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достижений;</w:t>
      </w:r>
    </w:p>
    <w:p w14:paraId="4275B413" w14:textId="77777777" w:rsidR="00D35660" w:rsidRPr="00BD621F" w:rsidRDefault="00D35660" w:rsidP="00D35660">
      <w:pPr>
        <w:pStyle w:val="a7"/>
        <w:numPr>
          <w:ilvl w:val="0"/>
          <w:numId w:val="125"/>
        </w:numPr>
        <w:tabs>
          <w:tab w:val="left" w:pos="526"/>
          <w:tab w:val="left" w:pos="567"/>
        </w:tabs>
        <w:spacing w:before="5" w:line="225" w:lineRule="auto"/>
        <w:ind w:left="851" w:right="210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14:paraId="388A1FF5" w14:textId="77777777" w:rsidR="00D35660" w:rsidRPr="00BD621F" w:rsidRDefault="00D35660" w:rsidP="00D35660">
      <w:pPr>
        <w:pStyle w:val="ad"/>
        <w:tabs>
          <w:tab w:val="left" w:pos="567"/>
          <w:tab w:val="left" w:pos="993"/>
        </w:tabs>
        <w:ind w:left="709" w:right="201" w:firstLine="0"/>
        <w:jc w:val="left"/>
      </w:pPr>
      <w:r w:rsidRPr="00BD621F">
        <w:t>Границы</w:t>
      </w:r>
      <w:r w:rsidRPr="00BD621F">
        <w:rPr>
          <w:spacing w:val="-15"/>
        </w:rPr>
        <w:t xml:space="preserve"> </w:t>
      </w:r>
      <w:r w:rsidRPr="00BD621F">
        <w:t>применения</w:t>
      </w:r>
      <w:r w:rsidRPr="00BD621F">
        <w:rPr>
          <w:spacing w:val="-15"/>
        </w:rPr>
        <w:t xml:space="preserve"> </w:t>
      </w:r>
      <w:r w:rsidRPr="00BD621F">
        <w:t>системы</w:t>
      </w:r>
      <w:r w:rsidRPr="00BD621F">
        <w:rPr>
          <w:spacing w:val="-15"/>
        </w:rPr>
        <w:t xml:space="preserve"> </w:t>
      </w:r>
      <w:r w:rsidRPr="00BD621F">
        <w:t>оценки</w:t>
      </w:r>
      <w:r w:rsidRPr="00BD621F">
        <w:rPr>
          <w:spacing w:val="-15"/>
        </w:rPr>
        <w:t xml:space="preserve"> </w:t>
      </w:r>
      <w:r w:rsidRPr="00BD621F">
        <w:t>определяются</w:t>
      </w:r>
      <w:r w:rsidRPr="00BD621F">
        <w:rPr>
          <w:spacing w:val="-15"/>
        </w:rPr>
        <w:t xml:space="preserve"> </w:t>
      </w:r>
      <w:r w:rsidRPr="00BD621F">
        <w:t>видом</w:t>
      </w:r>
      <w:r w:rsidRPr="00BD621F">
        <w:rPr>
          <w:spacing w:val="-15"/>
        </w:rPr>
        <w:t xml:space="preserve"> </w:t>
      </w:r>
      <w:r w:rsidRPr="00BD621F">
        <w:t>результатов.</w:t>
      </w:r>
      <w:r w:rsidRPr="00BD621F">
        <w:rPr>
          <w:spacing w:val="-15"/>
        </w:rPr>
        <w:t xml:space="preserve"> </w:t>
      </w:r>
      <w:r w:rsidRPr="00BD621F">
        <w:t>Личностные</w:t>
      </w:r>
      <w:r w:rsidRPr="00BD621F">
        <w:rPr>
          <w:spacing w:val="-15"/>
        </w:rPr>
        <w:t xml:space="preserve"> </w:t>
      </w:r>
      <w:r w:rsidRPr="00BD621F">
        <w:t>результаты являются не персонифицируемыми, представляются в обобщенном виде, в процентах. Личностные результаты</w:t>
      </w:r>
      <w:r w:rsidRPr="00BD621F">
        <w:rPr>
          <w:spacing w:val="-7"/>
        </w:rPr>
        <w:t xml:space="preserve"> </w:t>
      </w:r>
      <w:r w:rsidRPr="00BD621F">
        <w:t>используются</w:t>
      </w:r>
      <w:r w:rsidRPr="00BD621F">
        <w:rPr>
          <w:spacing w:val="-7"/>
        </w:rPr>
        <w:t xml:space="preserve"> </w:t>
      </w:r>
      <w:r w:rsidRPr="00BD621F">
        <w:t>для</w:t>
      </w:r>
      <w:r w:rsidRPr="00BD621F">
        <w:rPr>
          <w:spacing w:val="-6"/>
        </w:rPr>
        <w:t xml:space="preserve"> </w:t>
      </w:r>
      <w:r w:rsidRPr="00BD621F">
        <w:t>осуществления</w:t>
      </w:r>
      <w:r w:rsidRPr="00BD621F">
        <w:rPr>
          <w:spacing w:val="-7"/>
        </w:rPr>
        <w:t xml:space="preserve"> </w:t>
      </w:r>
      <w:r w:rsidRPr="00BD621F">
        <w:t>мониторинга</w:t>
      </w:r>
      <w:r w:rsidRPr="00BD621F">
        <w:rPr>
          <w:spacing w:val="-8"/>
        </w:rPr>
        <w:t xml:space="preserve"> </w:t>
      </w:r>
      <w:r w:rsidRPr="00BD621F">
        <w:t>воспитательной</w:t>
      </w:r>
      <w:r w:rsidRPr="00BD621F">
        <w:rPr>
          <w:spacing w:val="-8"/>
        </w:rPr>
        <w:t xml:space="preserve"> </w:t>
      </w:r>
      <w:r w:rsidRPr="00BD621F">
        <w:t>работы.</w:t>
      </w:r>
      <w:r w:rsidRPr="00BD621F">
        <w:rPr>
          <w:spacing w:val="-7"/>
        </w:rPr>
        <w:t xml:space="preserve"> </w:t>
      </w:r>
      <w:r w:rsidRPr="00BD621F">
        <w:t>Метапредметные</w:t>
      </w:r>
      <w:r w:rsidRPr="00BD621F">
        <w:rPr>
          <w:spacing w:val="-8"/>
        </w:rPr>
        <w:t xml:space="preserve"> </w:t>
      </w:r>
      <w:r w:rsidRPr="00BD621F">
        <w:t>и предметные результаты персонифицированы.</w:t>
      </w:r>
    </w:p>
    <w:p w14:paraId="25F8D8CA" w14:textId="77777777" w:rsidR="00D35660" w:rsidRPr="00BD621F" w:rsidRDefault="00D35660" w:rsidP="00D35660">
      <w:pPr>
        <w:pStyle w:val="ad"/>
        <w:tabs>
          <w:tab w:val="left" w:pos="567"/>
          <w:tab w:val="left" w:pos="993"/>
        </w:tabs>
        <w:spacing w:line="271" w:lineRule="auto"/>
        <w:ind w:left="709" w:right="197" w:firstLine="0"/>
        <w:jc w:val="left"/>
      </w:pPr>
      <w:r w:rsidRPr="00BD621F">
        <w:t>В</w:t>
      </w:r>
      <w:r w:rsidRPr="00BD621F">
        <w:rPr>
          <w:spacing w:val="-4"/>
        </w:rPr>
        <w:t xml:space="preserve"> </w:t>
      </w:r>
      <w:r w:rsidRPr="00BD621F">
        <w:t>журнал выставляются отметки</w:t>
      </w:r>
      <w:r w:rsidRPr="00BD621F">
        <w:rPr>
          <w:spacing w:val="-3"/>
        </w:rPr>
        <w:t xml:space="preserve"> </w:t>
      </w:r>
      <w:r w:rsidRPr="00BD621F">
        <w:t>за</w:t>
      </w:r>
      <w:r w:rsidRPr="00BD621F">
        <w:rPr>
          <w:spacing w:val="-3"/>
        </w:rPr>
        <w:t xml:space="preserve"> </w:t>
      </w:r>
      <w:r w:rsidRPr="00BD621F">
        <w:t>предметные</w:t>
      </w:r>
      <w:r w:rsidRPr="00BD621F">
        <w:rPr>
          <w:spacing w:val="-2"/>
        </w:rPr>
        <w:t xml:space="preserve"> </w:t>
      </w:r>
      <w:r w:rsidRPr="00BD621F">
        <w:t>результаты</w:t>
      </w:r>
      <w:r w:rsidRPr="00BD621F">
        <w:rPr>
          <w:spacing w:val="-2"/>
        </w:rPr>
        <w:t xml:space="preserve"> </w:t>
      </w:r>
      <w:r w:rsidRPr="00BD621F">
        <w:t>выполнения</w:t>
      </w:r>
      <w:r w:rsidRPr="00BD621F">
        <w:rPr>
          <w:spacing w:val="-3"/>
        </w:rPr>
        <w:t xml:space="preserve"> </w:t>
      </w:r>
      <w:r w:rsidRPr="00BD621F">
        <w:t>письменных работ</w:t>
      </w:r>
      <w:r w:rsidRPr="00BD621F">
        <w:rPr>
          <w:spacing w:val="-4"/>
        </w:rPr>
        <w:t xml:space="preserve"> </w:t>
      </w:r>
      <w:r w:rsidRPr="00BD621F">
        <w:t>и за устные</w:t>
      </w:r>
      <w:r w:rsidRPr="00BD621F">
        <w:rPr>
          <w:spacing w:val="-17"/>
        </w:rPr>
        <w:t xml:space="preserve"> </w:t>
      </w:r>
      <w:r w:rsidRPr="00BD621F">
        <w:t>ответы.</w:t>
      </w:r>
      <w:r w:rsidRPr="00BD621F">
        <w:rPr>
          <w:spacing w:val="-15"/>
        </w:rPr>
        <w:t xml:space="preserve"> </w:t>
      </w:r>
      <w:r w:rsidRPr="00BD621F">
        <w:t>В</w:t>
      </w:r>
      <w:r w:rsidRPr="00BD621F">
        <w:rPr>
          <w:spacing w:val="-15"/>
        </w:rPr>
        <w:t xml:space="preserve"> </w:t>
      </w:r>
      <w:r w:rsidRPr="00BD621F">
        <w:t>тетрадях</w:t>
      </w:r>
      <w:r w:rsidRPr="00BD621F">
        <w:rPr>
          <w:spacing w:val="-14"/>
        </w:rPr>
        <w:t xml:space="preserve"> </w:t>
      </w:r>
      <w:r w:rsidRPr="00BD621F">
        <w:t>используются</w:t>
      </w:r>
      <w:r w:rsidRPr="00BD621F">
        <w:rPr>
          <w:spacing w:val="-15"/>
        </w:rPr>
        <w:t xml:space="preserve"> </w:t>
      </w:r>
      <w:r w:rsidRPr="00BD621F">
        <w:t>цифровые</w:t>
      </w:r>
      <w:r w:rsidRPr="00BD621F">
        <w:rPr>
          <w:spacing w:val="-15"/>
        </w:rPr>
        <w:t xml:space="preserve"> </w:t>
      </w:r>
      <w:r w:rsidRPr="00BD621F">
        <w:t>отметки,</w:t>
      </w:r>
      <w:r w:rsidRPr="00BD621F">
        <w:rPr>
          <w:spacing w:val="-14"/>
        </w:rPr>
        <w:t xml:space="preserve"> </w:t>
      </w:r>
      <w:r w:rsidRPr="00BD621F">
        <w:t>можно</w:t>
      </w:r>
      <w:r w:rsidRPr="00BD621F">
        <w:rPr>
          <w:spacing w:val="-15"/>
        </w:rPr>
        <w:t xml:space="preserve"> </w:t>
      </w:r>
      <w:r w:rsidRPr="00BD621F">
        <w:t>использовать</w:t>
      </w:r>
      <w:r w:rsidRPr="00BD621F">
        <w:rPr>
          <w:spacing w:val="-14"/>
        </w:rPr>
        <w:t xml:space="preserve"> </w:t>
      </w:r>
      <w:r w:rsidRPr="00BD621F">
        <w:t>оценочные</w:t>
      </w:r>
      <w:r w:rsidRPr="00BD621F">
        <w:rPr>
          <w:spacing w:val="-9"/>
        </w:rPr>
        <w:t xml:space="preserve"> </w:t>
      </w:r>
      <w:r w:rsidRPr="00BD621F">
        <w:rPr>
          <w:spacing w:val="-2"/>
        </w:rPr>
        <w:t>суждения.</w:t>
      </w:r>
    </w:p>
    <w:p w14:paraId="56A18E9B" w14:textId="77777777" w:rsidR="00D35660" w:rsidRPr="00BD621F" w:rsidRDefault="00D35660" w:rsidP="00D35660">
      <w:pPr>
        <w:pStyle w:val="ad"/>
        <w:tabs>
          <w:tab w:val="left" w:pos="567"/>
          <w:tab w:val="left" w:pos="993"/>
        </w:tabs>
        <w:ind w:left="709" w:right="206" w:firstLine="0"/>
        <w:jc w:val="left"/>
      </w:pPr>
      <w:r w:rsidRPr="00BD621F">
        <w:t>Результаты итоговой оценки освоения адаптированной основной образовательной программы основного общего образования используются для принятия решения о переводе обучающихся на следующий уровень общего образования.</w:t>
      </w:r>
    </w:p>
    <w:p w14:paraId="0EE8A641" w14:textId="77777777" w:rsidR="00D35660" w:rsidRPr="00BD621F" w:rsidRDefault="00D35660" w:rsidP="00D35660">
      <w:pPr>
        <w:pStyle w:val="a7"/>
        <w:tabs>
          <w:tab w:val="left" w:pos="567"/>
          <w:tab w:val="left" w:pos="993"/>
        </w:tabs>
        <w:spacing w:line="237" w:lineRule="auto"/>
        <w:ind w:left="709"/>
        <w:rPr>
          <w:sz w:val="24"/>
          <w:szCs w:val="24"/>
        </w:rPr>
      </w:pPr>
      <w:r w:rsidRPr="00BD621F">
        <w:rPr>
          <w:sz w:val="24"/>
          <w:szCs w:val="24"/>
        </w:rPr>
        <w:t>Система оценки достижения обучающимися с ОВЗ планируемых результатов освоения АООП ООО должна предусматривать оценку достижения обучающимися с ОВЗ планируемых результатов освоения программы коррекционной работы.</w:t>
      </w:r>
    </w:p>
    <w:p w14:paraId="0E3ECC34" w14:textId="77777777" w:rsidR="00D35660" w:rsidRPr="00BD621F" w:rsidRDefault="00D35660" w:rsidP="00D35660">
      <w:pPr>
        <w:tabs>
          <w:tab w:val="left" w:pos="567"/>
          <w:tab w:val="left" w:pos="993"/>
        </w:tabs>
        <w:spacing w:line="237" w:lineRule="auto"/>
        <w:rPr>
          <w:sz w:val="24"/>
          <w:szCs w:val="24"/>
        </w:rPr>
      </w:pPr>
    </w:p>
    <w:p w14:paraId="1A2CB066" w14:textId="77777777" w:rsidR="00D35660" w:rsidRPr="00BD621F" w:rsidRDefault="00D35660" w:rsidP="00D35660">
      <w:pPr>
        <w:pStyle w:val="ad"/>
        <w:tabs>
          <w:tab w:val="left" w:pos="567"/>
        </w:tabs>
        <w:spacing w:before="233"/>
        <w:ind w:right="127" w:firstLine="542"/>
        <w:jc w:val="left"/>
      </w:pPr>
      <w:r w:rsidRPr="00BD621F">
        <w:t xml:space="preserve">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основного общего </w:t>
      </w:r>
      <w:r w:rsidRPr="00BD621F">
        <w:rPr>
          <w:spacing w:val="-2"/>
        </w:rPr>
        <w:t>образования.</w:t>
      </w:r>
    </w:p>
    <w:p w14:paraId="3F77F3CD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left="0"/>
        <w:jc w:val="center"/>
      </w:pPr>
    </w:p>
    <w:p w14:paraId="77D0C288" w14:textId="77777777" w:rsidR="00D35660" w:rsidRPr="00BD621F" w:rsidRDefault="00D35660" w:rsidP="00D35660">
      <w:pPr>
        <w:pStyle w:val="ad"/>
        <w:tabs>
          <w:tab w:val="left" w:pos="567"/>
        </w:tabs>
        <w:spacing w:line="275" w:lineRule="exact"/>
        <w:ind w:left="5" w:right="1"/>
        <w:jc w:val="center"/>
      </w:pPr>
      <w:r w:rsidRPr="00BD621F">
        <w:t>Перечень</w:t>
      </w:r>
      <w:r w:rsidRPr="00BD621F">
        <w:rPr>
          <w:spacing w:val="-4"/>
        </w:rPr>
        <w:t xml:space="preserve"> </w:t>
      </w:r>
      <w:r w:rsidRPr="00BD621F">
        <w:t>(кодификатор)</w:t>
      </w:r>
      <w:r w:rsidRPr="00BD621F">
        <w:rPr>
          <w:spacing w:val="-6"/>
        </w:rPr>
        <w:t xml:space="preserve"> </w:t>
      </w:r>
      <w:r w:rsidRPr="00BD621F">
        <w:rPr>
          <w:spacing w:val="-2"/>
        </w:rPr>
        <w:t>проверяемых</w:t>
      </w:r>
    </w:p>
    <w:p w14:paraId="1EC3CB0D" w14:textId="77777777" w:rsidR="00D35660" w:rsidRPr="00BD621F" w:rsidRDefault="00D35660" w:rsidP="00D35660">
      <w:pPr>
        <w:pStyle w:val="ad"/>
        <w:tabs>
          <w:tab w:val="left" w:pos="567"/>
        </w:tabs>
        <w:spacing w:line="242" w:lineRule="auto"/>
        <w:ind w:left="753" w:right="749"/>
        <w:jc w:val="center"/>
      </w:pPr>
      <w:r w:rsidRPr="00BD621F">
        <w:t>требований</w:t>
      </w:r>
      <w:r w:rsidRPr="00BD621F">
        <w:rPr>
          <w:spacing w:val="-6"/>
        </w:rPr>
        <w:t xml:space="preserve"> </w:t>
      </w:r>
      <w:r w:rsidRPr="00BD621F">
        <w:t>к</w:t>
      </w:r>
      <w:r w:rsidRPr="00BD621F">
        <w:rPr>
          <w:spacing w:val="-8"/>
        </w:rPr>
        <w:t xml:space="preserve"> </w:t>
      </w:r>
      <w:r w:rsidRPr="00BD621F">
        <w:t>метапредметным</w:t>
      </w:r>
      <w:r w:rsidRPr="00BD621F">
        <w:rPr>
          <w:spacing w:val="-5"/>
        </w:rPr>
        <w:t xml:space="preserve"> </w:t>
      </w:r>
      <w:r w:rsidRPr="00BD621F">
        <w:t>результатам</w:t>
      </w:r>
      <w:r w:rsidRPr="00BD621F">
        <w:rPr>
          <w:spacing w:val="-1"/>
        </w:rPr>
        <w:t xml:space="preserve"> </w:t>
      </w:r>
      <w:r w:rsidRPr="00BD621F">
        <w:t>освоения</w:t>
      </w:r>
      <w:r w:rsidRPr="00BD621F">
        <w:rPr>
          <w:spacing w:val="-11"/>
        </w:rPr>
        <w:t xml:space="preserve"> </w:t>
      </w:r>
      <w:r w:rsidRPr="00BD621F">
        <w:t>основной образовательной программы основного общего образования</w:t>
      </w:r>
    </w:p>
    <w:p w14:paraId="58517E13" w14:textId="77777777" w:rsidR="00D35660" w:rsidRPr="00BD621F" w:rsidRDefault="00D35660" w:rsidP="00D35660">
      <w:pPr>
        <w:pStyle w:val="ad"/>
        <w:tabs>
          <w:tab w:val="left" w:pos="567"/>
        </w:tabs>
        <w:spacing w:before="50"/>
        <w:ind w:left="0"/>
        <w:jc w:val="left"/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7376"/>
      </w:tblGrid>
      <w:tr w:rsidR="00D35660" w:rsidRPr="00BD621F" w14:paraId="3AD510EA" w14:textId="77777777" w:rsidTr="00C01891">
        <w:trPr>
          <w:trHeight w:val="1032"/>
        </w:trPr>
        <w:tc>
          <w:tcPr>
            <w:tcW w:w="1700" w:type="dxa"/>
          </w:tcPr>
          <w:p w14:paraId="495E7C4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93"/>
              <w:ind w:left="143" w:right="128" w:hanging="2"/>
              <w:rPr>
                <w:sz w:val="24"/>
                <w:szCs w:val="24"/>
              </w:rPr>
            </w:pPr>
            <w:r w:rsidRPr="00BD621F">
              <w:rPr>
                <w:spacing w:val="-4"/>
                <w:sz w:val="24"/>
                <w:szCs w:val="24"/>
              </w:rPr>
              <w:t xml:space="preserve">Код </w:t>
            </w:r>
            <w:r w:rsidRPr="00BD621F">
              <w:rPr>
                <w:spacing w:val="-2"/>
                <w:sz w:val="24"/>
                <w:szCs w:val="24"/>
              </w:rPr>
              <w:t>проверяемого требования</w:t>
            </w:r>
          </w:p>
        </w:tc>
        <w:tc>
          <w:tcPr>
            <w:tcW w:w="7376" w:type="dxa"/>
          </w:tcPr>
          <w:p w14:paraId="48D1FC9E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95" w:line="237" w:lineRule="auto"/>
              <w:ind w:left="76" w:firstLine="163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Проверяемые требования к метапредметным результатам освоения основной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образовательной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программы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основного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общего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образования</w:t>
            </w:r>
          </w:p>
        </w:tc>
      </w:tr>
      <w:tr w:rsidR="00D35660" w:rsidRPr="00BD621F" w14:paraId="44678D81" w14:textId="77777777" w:rsidTr="00C01891">
        <w:trPr>
          <w:trHeight w:val="479"/>
        </w:trPr>
        <w:tc>
          <w:tcPr>
            <w:tcW w:w="1700" w:type="dxa"/>
          </w:tcPr>
          <w:p w14:paraId="1AF6C0D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376" w:type="dxa"/>
          </w:tcPr>
          <w:p w14:paraId="0750DE2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Познавательные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D35660" w:rsidRPr="00BD621F" w14:paraId="3D71346A" w14:textId="77777777" w:rsidTr="00C01891">
        <w:trPr>
          <w:trHeight w:val="480"/>
        </w:trPr>
        <w:tc>
          <w:tcPr>
            <w:tcW w:w="1700" w:type="dxa"/>
          </w:tcPr>
          <w:p w14:paraId="53AC7A0F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93"/>
              <w:ind w:left="14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lastRenderedPageBreak/>
              <w:t>1.1</w:t>
            </w:r>
          </w:p>
        </w:tc>
        <w:tc>
          <w:tcPr>
            <w:tcW w:w="7376" w:type="dxa"/>
          </w:tcPr>
          <w:p w14:paraId="1AD3766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93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Базовые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логические </w:t>
            </w:r>
            <w:r w:rsidRPr="00BD621F">
              <w:rPr>
                <w:spacing w:val="-2"/>
                <w:sz w:val="24"/>
                <w:szCs w:val="24"/>
              </w:rPr>
              <w:t>действия</w:t>
            </w:r>
          </w:p>
        </w:tc>
      </w:tr>
      <w:tr w:rsidR="00D35660" w:rsidRPr="00BD621F" w14:paraId="6A562EB9" w14:textId="77777777" w:rsidTr="00C01891">
        <w:trPr>
          <w:trHeight w:val="753"/>
        </w:trPr>
        <w:tc>
          <w:tcPr>
            <w:tcW w:w="1700" w:type="dxa"/>
          </w:tcPr>
          <w:p w14:paraId="3AF4A3CB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7376" w:type="dxa"/>
          </w:tcPr>
          <w:p w14:paraId="563C820E" w14:textId="77777777" w:rsidR="00D35660" w:rsidRPr="00BD621F" w:rsidRDefault="00D35660" w:rsidP="00C01891">
            <w:pPr>
              <w:pStyle w:val="TableParagraph"/>
              <w:tabs>
                <w:tab w:val="left" w:pos="567"/>
                <w:tab w:val="left" w:pos="1280"/>
                <w:tab w:val="left" w:pos="1625"/>
                <w:tab w:val="left" w:pos="3524"/>
                <w:tab w:val="left" w:pos="5208"/>
                <w:tab w:val="left" w:pos="6378"/>
              </w:tabs>
              <w:spacing w:line="242" w:lineRule="auto"/>
              <w:ind w:right="56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Выявлять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10"/>
                <w:sz w:val="24"/>
                <w:szCs w:val="24"/>
              </w:rPr>
              <w:t>и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характеризовать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существенные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признаки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объектов (явлений)</w:t>
            </w:r>
          </w:p>
        </w:tc>
      </w:tr>
      <w:tr w:rsidR="00D35660" w:rsidRPr="00BD621F" w14:paraId="2F73C919" w14:textId="77777777" w:rsidTr="00C01891">
        <w:trPr>
          <w:trHeight w:val="758"/>
        </w:trPr>
        <w:tc>
          <w:tcPr>
            <w:tcW w:w="1700" w:type="dxa"/>
          </w:tcPr>
          <w:p w14:paraId="074B4EAB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7376" w:type="dxa"/>
          </w:tcPr>
          <w:p w14:paraId="6F15B954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99" w:line="237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Устанавливать существенный признак классификации, основания для обобщения и сравнения, критерии проводимого анализа</w:t>
            </w:r>
          </w:p>
        </w:tc>
      </w:tr>
      <w:tr w:rsidR="00D35660" w:rsidRPr="00BD621F" w14:paraId="1FD73601" w14:textId="77777777" w:rsidTr="00C01891">
        <w:trPr>
          <w:trHeight w:val="1862"/>
        </w:trPr>
        <w:tc>
          <w:tcPr>
            <w:tcW w:w="1700" w:type="dxa"/>
          </w:tcPr>
          <w:p w14:paraId="07F6880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1.1.3</w:t>
            </w:r>
          </w:p>
        </w:tc>
        <w:tc>
          <w:tcPr>
            <w:tcW w:w="7376" w:type="dxa"/>
          </w:tcPr>
          <w:p w14:paraId="17CDDE2C" w14:textId="77777777" w:rsidR="00D35660" w:rsidRPr="00BD621F" w:rsidRDefault="00D35660" w:rsidP="00C01891">
            <w:pPr>
              <w:pStyle w:val="TableParagraph"/>
              <w:tabs>
                <w:tab w:val="left" w:pos="474"/>
                <w:tab w:val="left" w:pos="567"/>
                <w:tab w:val="left" w:pos="1443"/>
                <w:tab w:val="left" w:pos="1558"/>
                <w:tab w:val="left" w:pos="2882"/>
                <w:tab w:val="left" w:pos="3179"/>
                <w:tab w:val="left" w:pos="3597"/>
                <w:tab w:val="left" w:pos="4100"/>
                <w:tab w:val="left" w:pos="5055"/>
                <w:tab w:val="left" w:pos="5290"/>
                <w:tab w:val="left" w:pos="7180"/>
              </w:tabs>
              <w:ind w:right="46"/>
              <w:rPr>
                <w:sz w:val="24"/>
                <w:szCs w:val="24"/>
              </w:rPr>
            </w:pPr>
            <w:r w:rsidRPr="00BD621F">
              <w:rPr>
                <w:spacing w:val="-10"/>
                <w:sz w:val="24"/>
                <w:szCs w:val="24"/>
              </w:rPr>
              <w:t>С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учетом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предложенной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задачи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выявлять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закономерности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51"/>
                <w:sz w:val="24"/>
                <w:szCs w:val="24"/>
              </w:rPr>
              <w:t xml:space="preserve"> </w:t>
            </w:r>
            <w:r w:rsidRPr="00BD621F">
              <w:rPr>
                <w:spacing w:val="-8"/>
                <w:sz w:val="24"/>
                <w:szCs w:val="24"/>
              </w:rPr>
              <w:t xml:space="preserve">и </w:t>
            </w:r>
            <w:r w:rsidRPr="00BD621F">
              <w:rPr>
                <w:sz w:val="24"/>
                <w:szCs w:val="24"/>
              </w:rPr>
              <w:t xml:space="preserve">противоречия в рассматриваемых фактах, данных и наблюдениях; </w:t>
            </w:r>
            <w:r w:rsidRPr="00BD621F">
              <w:rPr>
                <w:spacing w:val="-2"/>
                <w:sz w:val="24"/>
                <w:szCs w:val="24"/>
              </w:rPr>
              <w:t>предлагать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критерии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4"/>
                <w:sz w:val="24"/>
                <w:szCs w:val="24"/>
              </w:rPr>
              <w:t>для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выявления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закономерностей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10"/>
                <w:sz w:val="24"/>
                <w:szCs w:val="24"/>
              </w:rPr>
              <w:t xml:space="preserve">и </w:t>
            </w:r>
            <w:r w:rsidRPr="00BD621F">
              <w:rPr>
                <w:spacing w:val="-2"/>
                <w:sz w:val="24"/>
                <w:szCs w:val="24"/>
              </w:rPr>
              <w:t>противоречий;</w:t>
            </w:r>
          </w:p>
          <w:p w14:paraId="4FD0FF1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выявлять</w:t>
            </w:r>
            <w:r w:rsidRPr="00BD621F">
              <w:rPr>
                <w:spacing w:val="3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дефицит</w:t>
            </w:r>
            <w:r w:rsidRPr="00BD621F">
              <w:rPr>
                <w:spacing w:val="3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информации,</w:t>
            </w:r>
            <w:r w:rsidRPr="00BD621F">
              <w:rPr>
                <w:spacing w:val="3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данных,</w:t>
            </w:r>
            <w:r w:rsidRPr="00BD621F">
              <w:rPr>
                <w:spacing w:val="3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необходимых</w:t>
            </w:r>
            <w:r w:rsidRPr="00BD621F">
              <w:rPr>
                <w:spacing w:val="3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для</w:t>
            </w:r>
            <w:r w:rsidRPr="00BD621F">
              <w:rPr>
                <w:spacing w:val="3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решения поставленной задачи</w:t>
            </w:r>
          </w:p>
        </w:tc>
      </w:tr>
      <w:tr w:rsidR="00D35660" w:rsidRPr="00BD621F" w14:paraId="0B290732" w14:textId="77777777" w:rsidTr="00C01891">
        <w:trPr>
          <w:trHeight w:val="753"/>
        </w:trPr>
        <w:tc>
          <w:tcPr>
            <w:tcW w:w="1700" w:type="dxa"/>
          </w:tcPr>
          <w:p w14:paraId="1E3F88A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1.1.4</w:t>
            </w:r>
          </w:p>
        </w:tc>
        <w:tc>
          <w:tcPr>
            <w:tcW w:w="7376" w:type="dxa"/>
          </w:tcPr>
          <w:p w14:paraId="066927D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94" w:line="237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Выявлять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причинно-следственные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связи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изучении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явлений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и </w:t>
            </w:r>
            <w:r w:rsidRPr="00BD621F">
              <w:rPr>
                <w:spacing w:val="-2"/>
                <w:sz w:val="24"/>
                <w:szCs w:val="24"/>
              </w:rPr>
              <w:t>процессов</w:t>
            </w:r>
          </w:p>
        </w:tc>
      </w:tr>
      <w:tr w:rsidR="00D35660" w:rsidRPr="00BD621F" w14:paraId="5EBC5617" w14:textId="77777777" w:rsidTr="00C01891">
        <w:trPr>
          <w:trHeight w:val="1032"/>
        </w:trPr>
        <w:tc>
          <w:tcPr>
            <w:tcW w:w="1700" w:type="dxa"/>
          </w:tcPr>
          <w:p w14:paraId="4005B83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1.1.5</w:t>
            </w:r>
          </w:p>
        </w:tc>
        <w:tc>
          <w:tcPr>
            <w:tcW w:w="7376" w:type="dxa"/>
          </w:tcPr>
          <w:p w14:paraId="367918E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right="54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Делать выводы с использованием дедуктивных и индуктивных умозаключений, умозаключений по аналогии, формулировать гипотезы о взаимосвязях</w:t>
            </w:r>
          </w:p>
        </w:tc>
      </w:tr>
      <w:tr w:rsidR="00D35660" w:rsidRPr="00BD621F" w14:paraId="051A9D5B" w14:textId="77777777" w:rsidTr="00C01891">
        <w:trPr>
          <w:trHeight w:val="1031"/>
        </w:trPr>
        <w:tc>
          <w:tcPr>
            <w:tcW w:w="1700" w:type="dxa"/>
          </w:tcPr>
          <w:p w14:paraId="7A3F8ED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1.1.6</w:t>
            </w:r>
          </w:p>
        </w:tc>
        <w:tc>
          <w:tcPr>
            <w:tcW w:w="7376" w:type="dxa"/>
          </w:tcPr>
          <w:p w14:paraId="7357A9D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right="52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</w:t>
            </w:r>
          </w:p>
        </w:tc>
      </w:tr>
    </w:tbl>
    <w:p w14:paraId="69136B39" w14:textId="77777777" w:rsidR="00D35660" w:rsidRPr="00BD621F" w:rsidRDefault="00D35660" w:rsidP="00D35660">
      <w:pPr>
        <w:pStyle w:val="TableParagraph"/>
        <w:tabs>
          <w:tab w:val="left" w:pos="567"/>
        </w:tabs>
        <w:rPr>
          <w:sz w:val="24"/>
          <w:szCs w:val="24"/>
        </w:rPr>
        <w:sectPr w:rsidR="00D35660" w:rsidRPr="00BD621F" w:rsidSect="00D35660">
          <w:pgSz w:w="11910" w:h="16840"/>
          <w:pgMar w:top="1040" w:right="708" w:bottom="969" w:left="1559" w:header="720" w:footer="720" w:gutter="0"/>
          <w:cols w:space="720"/>
        </w:sect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7376"/>
      </w:tblGrid>
      <w:tr w:rsidR="00D35660" w:rsidRPr="00BD621F" w14:paraId="329D00E9" w14:textId="77777777" w:rsidTr="00C01891">
        <w:trPr>
          <w:trHeight w:val="479"/>
        </w:trPr>
        <w:tc>
          <w:tcPr>
            <w:tcW w:w="1700" w:type="dxa"/>
          </w:tcPr>
          <w:p w14:paraId="29054845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7376" w:type="dxa"/>
          </w:tcPr>
          <w:p w14:paraId="4AB23B6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Базовые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исследовательские</w:t>
            </w:r>
            <w:r w:rsidRPr="00BD621F">
              <w:rPr>
                <w:spacing w:val="-2"/>
                <w:sz w:val="24"/>
                <w:szCs w:val="24"/>
              </w:rPr>
              <w:t xml:space="preserve"> действия</w:t>
            </w:r>
          </w:p>
        </w:tc>
      </w:tr>
      <w:tr w:rsidR="00D35660" w:rsidRPr="00BD621F" w14:paraId="7B28C4B7" w14:textId="77777777" w:rsidTr="00C01891">
        <w:trPr>
          <w:trHeight w:val="1310"/>
        </w:trPr>
        <w:tc>
          <w:tcPr>
            <w:tcW w:w="1700" w:type="dxa"/>
          </w:tcPr>
          <w:p w14:paraId="4C38AA1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7376" w:type="dxa"/>
          </w:tcPr>
          <w:p w14:paraId="34E2C83E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right="46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Проводить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 самостоятельно составленному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плану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опыт, несложный эксперимент, небольшое исследование по установлению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особенностей объекта изучения, причинно-следственных связей и зависимостей объектов между собой</w:t>
            </w:r>
          </w:p>
        </w:tc>
      </w:tr>
      <w:tr w:rsidR="00D35660" w:rsidRPr="00BD621F" w14:paraId="19E0ECBD" w14:textId="77777777" w:rsidTr="00C01891">
        <w:trPr>
          <w:trHeight w:val="753"/>
        </w:trPr>
        <w:tc>
          <w:tcPr>
            <w:tcW w:w="1700" w:type="dxa"/>
          </w:tcPr>
          <w:p w14:paraId="660FAAA5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7376" w:type="dxa"/>
          </w:tcPr>
          <w:p w14:paraId="02127A0D" w14:textId="77777777" w:rsidR="00D35660" w:rsidRPr="00BD621F" w:rsidRDefault="00D35660" w:rsidP="00C01891">
            <w:pPr>
              <w:pStyle w:val="TableParagraph"/>
              <w:tabs>
                <w:tab w:val="left" w:pos="567"/>
                <w:tab w:val="left" w:pos="1447"/>
                <w:tab w:val="left" w:pos="1965"/>
                <w:tab w:val="left" w:pos="3730"/>
                <w:tab w:val="left" w:pos="4143"/>
                <w:tab w:val="left" w:pos="5903"/>
              </w:tabs>
              <w:spacing w:line="242" w:lineRule="auto"/>
              <w:ind w:right="57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Оценивать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6"/>
                <w:sz w:val="24"/>
                <w:szCs w:val="24"/>
              </w:rPr>
              <w:t>на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применимость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10"/>
                <w:sz w:val="24"/>
                <w:szCs w:val="24"/>
              </w:rPr>
              <w:t>и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достоверность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 xml:space="preserve">информацию, </w:t>
            </w:r>
            <w:r w:rsidRPr="00BD621F">
              <w:rPr>
                <w:sz w:val="24"/>
                <w:szCs w:val="24"/>
              </w:rPr>
              <w:t>полученную в ходе исследования (эксперимента)</w:t>
            </w:r>
          </w:p>
        </w:tc>
      </w:tr>
      <w:tr w:rsidR="00D35660" w:rsidRPr="00BD621F" w14:paraId="1A5975DF" w14:textId="77777777" w:rsidTr="00C01891">
        <w:trPr>
          <w:trHeight w:val="1310"/>
        </w:trPr>
        <w:tc>
          <w:tcPr>
            <w:tcW w:w="1700" w:type="dxa"/>
          </w:tcPr>
          <w:p w14:paraId="64E6C1F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7376" w:type="dxa"/>
          </w:tcPr>
          <w:p w14:paraId="03ACE1A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right="51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Самостоятельно формулировать обобщения и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выводы по результатам проведенного наблюдения, опыта, исследования, владеть инструментами оценки достоверности полученных выводов и </w:t>
            </w:r>
            <w:r w:rsidRPr="00BD621F">
              <w:rPr>
                <w:spacing w:val="-2"/>
                <w:sz w:val="24"/>
                <w:szCs w:val="24"/>
              </w:rPr>
              <w:t>обобщений</w:t>
            </w:r>
          </w:p>
        </w:tc>
      </w:tr>
      <w:tr w:rsidR="00D35660" w:rsidRPr="00BD621F" w14:paraId="766F23DF" w14:textId="77777777" w:rsidTr="00C01891">
        <w:trPr>
          <w:trHeight w:val="1032"/>
        </w:trPr>
        <w:tc>
          <w:tcPr>
            <w:tcW w:w="1700" w:type="dxa"/>
          </w:tcPr>
          <w:p w14:paraId="750BBA4F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1.2.4</w:t>
            </w:r>
          </w:p>
        </w:tc>
        <w:tc>
          <w:tcPr>
            <w:tcW w:w="7376" w:type="dxa"/>
          </w:tcPr>
          <w:p w14:paraId="5DF761C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right="55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</w:t>
            </w:r>
          </w:p>
        </w:tc>
      </w:tr>
      <w:tr w:rsidR="00D35660" w:rsidRPr="00BD621F" w14:paraId="7F0DB687" w14:textId="77777777" w:rsidTr="00C01891">
        <w:trPr>
          <w:trHeight w:val="1862"/>
        </w:trPr>
        <w:tc>
          <w:tcPr>
            <w:tcW w:w="1700" w:type="dxa"/>
          </w:tcPr>
          <w:p w14:paraId="20C029A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1.2.5</w:t>
            </w:r>
          </w:p>
        </w:tc>
        <w:tc>
          <w:tcPr>
            <w:tcW w:w="7376" w:type="dxa"/>
          </w:tcPr>
          <w:p w14:paraId="0709FD01" w14:textId="77777777" w:rsidR="00D35660" w:rsidRPr="00BD621F" w:rsidRDefault="00D35660" w:rsidP="00C01891">
            <w:pPr>
              <w:pStyle w:val="TableParagraph"/>
              <w:tabs>
                <w:tab w:val="left" w:pos="567"/>
                <w:tab w:val="left" w:pos="1750"/>
                <w:tab w:val="left" w:pos="3230"/>
                <w:tab w:val="left" w:pos="4535"/>
                <w:tab w:val="left" w:pos="5700"/>
              </w:tabs>
              <w:ind w:right="51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Использовать вопросы как исследовательский инструмент познания; формулировать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вопросы,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фиксирующие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разрыв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между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реальным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и </w:t>
            </w:r>
            <w:r w:rsidRPr="00BD621F">
              <w:rPr>
                <w:spacing w:val="-2"/>
                <w:sz w:val="24"/>
                <w:szCs w:val="24"/>
              </w:rPr>
              <w:t>желательным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состоянием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ситуации,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объекта,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 xml:space="preserve">самостоятельно </w:t>
            </w:r>
            <w:r w:rsidRPr="00BD621F">
              <w:rPr>
                <w:sz w:val="24"/>
                <w:szCs w:val="24"/>
              </w:rPr>
              <w:t>устанавливать искомое и данное;</w:t>
            </w:r>
          </w:p>
          <w:p w14:paraId="253BB7F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формировать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гипотезу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истинности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собственных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суждений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суждений других, аргументировать свою позицию, мнение</w:t>
            </w:r>
          </w:p>
        </w:tc>
      </w:tr>
      <w:tr w:rsidR="00D35660" w:rsidRPr="00BD621F" w14:paraId="3EC8E4B9" w14:textId="77777777" w:rsidTr="00C01891">
        <w:trPr>
          <w:trHeight w:val="479"/>
        </w:trPr>
        <w:tc>
          <w:tcPr>
            <w:tcW w:w="1700" w:type="dxa"/>
          </w:tcPr>
          <w:p w14:paraId="4C20488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7376" w:type="dxa"/>
          </w:tcPr>
          <w:p w14:paraId="0D8B946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Работа</w:t>
            </w:r>
            <w:r w:rsidRPr="00BD621F">
              <w:rPr>
                <w:spacing w:val="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информацией</w:t>
            </w:r>
          </w:p>
        </w:tc>
      </w:tr>
      <w:tr w:rsidR="00D35660" w:rsidRPr="00BD621F" w14:paraId="2F969032" w14:textId="77777777" w:rsidTr="00C01891">
        <w:trPr>
          <w:trHeight w:val="1032"/>
        </w:trPr>
        <w:tc>
          <w:tcPr>
            <w:tcW w:w="1700" w:type="dxa"/>
          </w:tcPr>
          <w:p w14:paraId="3BFB549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lastRenderedPageBreak/>
              <w:t>1.3.1</w:t>
            </w:r>
          </w:p>
        </w:tc>
        <w:tc>
          <w:tcPr>
            <w:tcW w:w="7376" w:type="dxa"/>
          </w:tcPr>
          <w:p w14:paraId="33E9E8D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right="45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</w:t>
            </w:r>
          </w:p>
        </w:tc>
      </w:tr>
      <w:tr w:rsidR="00D35660" w:rsidRPr="00BD621F" w14:paraId="1E65326C" w14:textId="77777777" w:rsidTr="00C01891">
        <w:trPr>
          <w:trHeight w:val="1584"/>
        </w:trPr>
        <w:tc>
          <w:tcPr>
            <w:tcW w:w="1700" w:type="dxa"/>
          </w:tcPr>
          <w:p w14:paraId="3E268CF4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7376" w:type="dxa"/>
          </w:tcPr>
          <w:p w14:paraId="67FA4EB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ind w:right="56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Выбирать, анализировать, систематизировать и интерпретировать информацию различных видов и форм представления;</w:t>
            </w:r>
          </w:p>
          <w:p w14:paraId="08AAE02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right="52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находить сходные аргументы (подтверждающие или опровергающие одну и ту же идею, версию) в различных информационных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источниках</w:t>
            </w:r>
          </w:p>
        </w:tc>
      </w:tr>
      <w:tr w:rsidR="00D35660" w:rsidRPr="00BD621F" w14:paraId="2A5C4896" w14:textId="77777777" w:rsidTr="00C01891">
        <w:trPr>
          <w:trHeight w:val="1031"/>
        </w:trPr>
        <w:tc>
          <w:tcPr>
            <w:tcW w:w="1700" w:type="dxa"/>
          </w:tcPr>
          <w:p w14:paraId="2B4C2A4F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7376" w:type="dxa"/>
          </w:tcPr>
          <w:p w14:paraId="23FFE0B5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right="56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</w:t>
            </w:r>
          </w:p>
        </w:tc>
      </w:tr>
      <w:tr w:rsidR="00D35660" w:rsidRPr="00BD621F" w14:paraId="5B969D8A" w14:textId="77777777" w:rsidTr="00C01891">
        <w:trPr>
          <w:trHeight w:val="758"/>
        </w:trPr>
        <w:tc>
          <w:tcPr>
            <w:tcW w:w="1700" w:type="dxa"/>
          </w:tcPr>
          <w:p w14:paraId="31596B4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7376" w:type="dxa"/>
          </w:tcPr>
          <w:p w14:paraId="4E74380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Оценивать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надежность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информации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критериям,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предложенным педагогическим работником или сформулированным самостоятельно</w:t>
            </w:r>
          </w:p>
        </w:tc>
      </w:tr>
      <w:tr w:rsidR="00D35660" w:rsidRPr="00BD621F" w14:paraId="6034E507" w14:textId="77777777" w:rsidTr="00C01891">
        <w:trPr>
          <w:trHeight w:val="479"/>
        </w:trPr>
        <w:tc>
          <w:tcPr>
            <w:tcW w:w="1700" w:type="dxa"/>
          </w:tcPr>
          <w:p w14:paraId="3C26A30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1.3.5</w:t>
            </w:r>
          </w:p>
        </w:tc>
        <w:tc>
          <w:tcPr>
            <w:tcW w:w="7376" w:type="dxa"/>
          </w:tcPr>
          <w:p w14:paraId="314932F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Эффективно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запоминать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систематизировать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информацию</w:t>
            </w:r>
          </w:p>
        </w:tc>
      </w:tr>
      <w:tr w:rsidR="00D35660" w:rsidRPr="00BD621F" w14:paraId="4A0A03FA" w14:textId="77777777" w:rsidTr="00C01891">
        <w:trPr>
          <w:trHeight w:val="479"/>
        </w:trPr>
        <w:tc>
          <w:tcPr>
            <w:tcW w:w="1700" w:type="dxa"/>
          </w:tcPr>
          <w:p w14:paraId="68431954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376" w:type="dxa"/>
          </w:tcPr>
          <w:p w14:paraId="712F98E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Коммуникативные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D35660" w:rsidRPr="00BD621F" w14:paraId="37E9C857" w14:textId="77777777" w:rsidTr="00C01891">
        <w:trPr>
          <w:trHeight w:val="480"/>
        </w:trPr>
        <w:tc>
          <w:tcPr>
            <w:tcW w:w="1700" w:type="dxa"/>
          </w:tcPr>
          <w:p w14:paraId="7D4765D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7376" w:type="dxa"/>
          </w:tcPr>
          <w:p w14:paraId="371B932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Общение</w:t>
            </w:r>
          </w:p>
        </w:tc>
      </w:tr>
      <w:tr w:rsidR="00D35660" w:rsidRPr="00BD621F" w14:paraId="6377631C" w14:textId="77777777" w:rsidTr="00C01891">
        <w:trPr>
          <w:trHeight w:val="479"/>
        </w:trPr>
        <w:tc>
          <w:tcPr>
            <w:tcW w:w="1700" w:type="dxa"/>
          </w:tcPr>
          <w:p w14:paraId="1EB784C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7376" w:type="dxa"/>
          </w:tcPr>
          <w:p w14:paraId="016D919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Выражать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себя (свою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точку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зрения)</w:t>
            </w:r>
            <w:r w:rsidRPr="00BD621F">
              <w:rPr>
                <w:spacing w:val="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устных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письменных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текстах</w:t>
            </w:r>
          </w:p>
        </w:tc>
      </w:tr>
      <w:tr w:rsidR="00D35660" w:rsidRPr="00BD621F" w14:paraId="4C760684" w14:textId="77777777" w:rsidTr="00C01891">
        <w:trPr>
          <w:trHeight w:val="1595"/>
        </w:trPr>
        <w:tc>
          <w:tcPr>
            <w:tcW w:w="1700" w:type="dxa"/>
          </w:tcPr>
          <w:p w14:paraId="762222C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7376" w:type="dxa"/>
          </w:tcPr>
          <w:p w14:paraId="169D3065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ходе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диалога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(или)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дискуссии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задавать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вопросы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существу обсуждаемой</w:t>
            </w:r>
            <w:r w:rsidRPr="00BD621F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темы</w:t>
            </w:r>
            <w:r w:rsidRPr="00BD621F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высказывать</w:t>
            </w:r>
            <w:r w:rsidRPr="00BD621F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идеи,</w:t>
            </w:r>
            <w:r w:rsidRPr="00BD621F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нацеленные</w:t>
            </w:r>
            <w:r w:rsidRPr="00BD621F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</w:t>
            </w:r>
            <w:r w:rsidRPr="00BD621F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решение</w:t>
            </w:r>
          </w:p>
          <w:p w14:paraId="27564F2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5" w:lineRule="exact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задачи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поддержание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благожелательности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общения;</w:t>
            </w:r>
          </w:p>
          <w:p w14:paraId="3527A1C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0" w:line="242" w:lineRule="auto"/>
              <w:ind w:left="6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сопоставлять</w:t>
            </w:r>
            <w:r w:rsidRPr="00BD621F">
              <w:rPr>
                <w:sz w:val="24"/>
                <w:szCs w:val="24"/>
              </w:rPr>
              <w:tab/>
              <w:t>свои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суждения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10"/>
                <w:sz w:val="24"/>
                <w:szCs w:val="24"/>
              </w:rPr>
              <w:t>с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суждениями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других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 xml:space="preserve">участников </w:t>
            </w:r>
            <w:r w:rsidRPr="00BD621F">
              <w:rPr>
                <w:sz w:val="24"/>
                <w:szCs w:val="24"/>
              </w:rPr>
              <w:t>диалога, обнаруживать различие и сходство позиций</w:t>
            </w:r>
          </w:p>
        </w:tc>
      </w:tr>
      <w:tr w:rsidR="00D35660" w:rsidRPr="00BD621F" w14:paraId="0653E522" w14:textId="77777777" w:rsidTr="00C01891">
        <w:trPr>
          <w:trHeight w:val="753"/>
        </w:trPr>
        <w:tc>
          <w:tcPr>
            <w:tcW w:w="1700" w:type="dxa"/>
          </w:tcPr>
          <w:p w14:paraId="66E4CAC5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7376" w:type="dxa"/>
          </w:tcPr>
          <w:p w14:paraId="7243D914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00" w:line="237" w:lineRule="auto"/>
              <w:ind w:right="53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Публично представлять результаты выполненного опыта (эксперимента, исследования, проекта);</w:t>
            </w:r>
          </w:p>
          <w:p w14:paraId="2FEBDB9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      </w:r>
          </w:p>
        </w:tc>
      </w:tr>
      <w:tr w:rsidR="00D35660" w:rsidRPr="00BD621F" w14:paraId="36541C74" w14:textId="77777777" w:rsidTr="00C01891">
        <w:trPr>
          <w:trHeight w:val="753"/>
        </w:trPr>
        <w:tc>
          <w:tcPr>
            <w:tcW w:w="1700" w:type="dxa"/>
          </w:tcPr>
          <w:p w14:paraId="5B8A027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7376" w:type="dxa"/>
          </w:tcPr>
          <w:p w14:paraId="588CB8F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93" w:line="242" w:lineRule="auto"/>
              <w:ind w:right="56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Воспринимать и формулировать суждения, выражать эмоции в соответствии с целями и условиями общения;</w:t>
            </w:r>
          </w:p>
          <w:p w14:paraId="29A1992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right="51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      </w:r>
          </w:p>
          <w:p w14:paraId="377C4AF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понимать намерения других, проявлять уважительное отношение к собеседнику и в корректной форме формулировать свои возражения</w:t>
            </w:r>
          </w:p>
        </w:tc>
      </w:tr>
      <w:tr w:rsidR="00D35660" w:rsidRPr="00BD621F" w14:paraId="4CDF0007" w14:textId="77777777" w:rsidTr="00C01891">
        <w:trPr>
          <w:trHeight w:val="753"/>
        </w:trPr>
        <w:tc>
          <w:tcPr>
            <w:tcW w:w="1700" w:type="dxa"/>
          </w:tcPr>
          <w:p w14:paraId="53D44F4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7376" w:type="dxa"/>
          </w:tcPr>
          <w:p w14:paraId="12F1448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Совместная</w:t>
            </w:r>
            <w:r w:rsidRPr="00BD621F">
              <w:rPr>
                <w:spacing w:val="-2"/>
                <w:sz w:val="24"/>
                <w:szCs w:val="24"/>
              </w:rPr>
              <w:t xml:space="preserve"> деятельность</w:t>
            </w:r>
          </w:p>
        </w:tc>
      </w:tr>
      <w:tr w:rsidR="00D35660" w:rsidRPr="00BD621F" w14:paraId="7EC4AAF4" w14:textId="77777777" w:rsidTr="00C01891">
        <w:trPr>
          <w:trHeight w:val="753"/>
        </w:trPr>
        <w:tc>
          <w:tcPr>
            <w:tcW w:w="1700" w:type="dxa"/>
          </w:tcPr>
          <w:p w14:paraId="2210F89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7376" w:type="dxa"/>
          </w:tcPr>
          <w:p w14:paraId="001D8FD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right="53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      </w:r>
          </w:p>
          <w:p w14:paraId="09244D4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"/>
              <w:ind w:right="56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 xml:space="preserve">принимать цель совместной деятельности, коллективно строить действия по ее достижению: распределять роли, договариваться, </w:t>
            </w:r>
            <w:r w:rsidRPr="00BD621F">
              <w:rPr>
                <w:sz w:val="24"/>
                <w:szCs w:val="24"/>
              </w:rPr>
              <w:lastRenderedPageBreak/>
              <w:t>обсуждать процесс и результат совместной работы;</w:t>
            </w:r>
          </w:p>
          <w:p w14:paraId="50B46CC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2"/>
              <w:ind w:right="52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уметь обобщать мнения нескольких человек, проявлять готовность руководить, выполнять поручения, подчиняться;</w:t>
            </w:r>
          </w:p>
          <w:p w14:paraId="34BE4FC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"/>
              <w:ind w:right="48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формах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работы (обсуждения, обмен</w:t>
            </w:r>
            <w:r w:rsidRPr="00BD621F">
              <w:rPr>
                <w:spacing w:val="-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мнений, "мозговые штурмы" и иные);</w:t>
            </w:r>
          </w:p>
          <w:p w14:paraId="0406432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right="6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выполнять свою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часть работы, достигать</w:t>
            </w:r>
            <w:r w:rsidRPr="00BD621F">
              <w:rPr>
                <w:spacing w:val="-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качественного результата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 своему направлению и координировать свои действия с другими членами команды;</w:t>
            </w:r>
          </w:p>
          <w:p w14:paraId="7F4B172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</w:t>
            </w:r>
          </w:p>
        </w:tc>
      </w:tr>
      <w:tr w:rsidR="00D35660" w:rsidRPr="00BD621F" w14:paraId="617EC1D5" w14:textId="77777777" w:rsidTr="00C01891">
        <w:trPr>
          <w:trHeight w:val="753"/>
        </w:trPr>
        <w:tc>
          <w:tcPr>
            <w:tcW w:w="1700" w:type="dxa"/>
          </w:tcPr>
          <w:p w14:paraId="59DF46D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7376" w:type="dxa"/>
          </w:tcPr>
          <w:p w14:paraId="65AE0EE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Регулятивные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D35660" w:rsidRPr="00BD621F" w14:paraId="7F794D4F" w14:textId="77777777" w:rsidTr="00C01891">
        <w:trPr>
          <w:trHeight w:val="753"/>
        </w:trPr>
        <w:tc>
          <w:tcPr>
            <w:tcW w:w="1700" w:type="dxa"/>
          </w:tcPr>
          <w:p w14:paraId="56DEE344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7376" w:type="dxa"/>
          </w:tcPr>
          <w:p w14:paraId="3FC18E35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Самоорганизация</w:t>
            </w:r>
          </w:p>
        </w:tc>
      </w:tr>
      <w:tr w:rsidR="00D35660" w:rsidRPr="00BD621F" w14:paraId="6781EB5A" w14:textId="77777777" w:rsidTr="00C01891">
        <w:trPr>
          <w:trHeight w:val="753"/>
        </w:trPr>
        <w:tc>
          <w:tcPr>
            <w:tcW w:w="1700" w:type="dxa"/>
          </w:tcPr>
          <w:p w14:paraId="6B97C98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3.1.1</w:t>
            </w:r>
          </w:p>
        </w:tc>
        <w:tc>
          <w:tcPr>
            <w:tcW w:w="7376" w:type="dxa"/>
          </w:tcPr>
          <w:p w14:paraId="391B4DB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Выявлять проблемы для решения в жизненных и учебных ситуациях; самостоятельно составлять алгоритм решения задачи (или его часть), выбирать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способ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решения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учебной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задачи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учетом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имеющихся </w:t>
            </w:r>
            <w:r w:rsidRPr="00BD621F">
              <w:rPr>
                <w:spacing w:val="-2"/>
                <w:sz w:val="24"/>
                <w:szCs w:val="24"/>
              </w:rPr>
              <w:t>ресурсов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10"/>
                <w:sz w:val="24"/>
                <w:szCs w:val="24"/>
              </w:rPr>
              <w:t>и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собственных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возможностей,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 xml:space="preserve">аргументировать </w:t>
            </w:r>
            <w:r w:rsidRPr="00BD621F">
              <w:rPr>
                <w:sz w:val="24"/>
                <w:szCs w:val="24"/>
              </w:rPr>
              <w:t>предлагаемые варианты решений</w:t>
            </w:r>
          </w:p>
        </w:tc>
      </w:tr>
      <w:tr w:rsidR="00D35660" w:rsidRPr="00BD621F" w14:paraId="39AE46FF" w14:textId="77777777" w:rsidTr="00C01891">
        <w:trPr>
          <w:trHeight w:val="753"/>
        </w:trPr>
        <w:tc>
          <w:tcPr>
            <w:tcW w:w="1700" w:type="dxa"/>
          </w:tcPr>
          <w:p w14:paraId="7E2ED58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3.1.2</w:t>
            </w:r>
          </w:p>
        </w:tc>
        <w:tc>
          <w:tcPr>
            <w:tcW w:w="7376" w:type="dxa"/>
          </w:tcPr>
          <w:p w14:paraId="65C2833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right="53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 xml:space="preserve">Ориентироваться в различных подходах принятия решений (индивидуальное, принятие решения в группе, принятие решений </w:t>
            </w:r>
            <w:r w:rsidRPr="00BD621F">
              <w:rPr>
                <w:spacing w:val="-2"/>
                <w:sz w:val="24"/>
                <w:szCs w:val="24"/>
              </w:rPr>
              <w:t>группой);</w:t>
            </w:r>
          </w:p>
          <w:p w14:paraId="7230D9D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right="4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      </w:r>
          </w:p>
          <w:p w14:paraId="572175B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делать выбор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брать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ответственность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за</w:t>
            </w:r>
            <w:r w:rsidRPr="00BD621F">
              <w:rPr>
                <w:spacing w:val="-1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решение</w:t>
            </w:r>
          </w:p>
        </w:tc>
      </w:tr>
      <w:tr w:rsidR="00D35660" w:rsidRPr="00BD621F" w14:paraId="4ED609CA" w14:textId="77777777" w:rsidTr="00C01891">
        <w:trPr>
          <w:trHeight w:val="753"/>
        </w:trPr>
        <w:tc>
          <w:tcPr>
            <w:tcW w:w="1700" w:type="dxa"/>
          </w:tcPr>
          <w:p w14:paraId="6DE68A1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7376" w:type="dxa"/>
          </w:tcPr>
          <w:p w14:paraId="404C6BF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Самоконтроль</w:t>
            </w:r>
          </w:p>
        </w:tc>
      </w:tr>
      <w:tr w:rsidR="00D35660" w:rsidRPr="00BD621F" w14:paraId="2AC376A7" w14:textId="77777777" w:rsidTr="00C01891">
        <w:trPr>
          <w:trHeight w:val="753"/>
        </w:trPr>
        <w:tc>
          <w:tcPr>
            <w:tcW w:w="1700" w:type="dxa"/>
          </w:tcPr>
          <w:p w14:paraId="0442734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3.2.1</w:t>
            </w:r>
          </w:p>
        </w:tc>
        <w:tc>
          <w:tcPr>
            <w:tcW w:w="7376" w:type="dxa"/>
          </w:tcPr>
          <w:p w14:paraId="044D766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Владеть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способами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самоконтроля,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самомотивации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рефлексии</w:t>
            </w:r>
          </w:p>
        </w:tc>
      </w:tr>
      <w:tr w:rsidR="00D35660" w:rsidRPr="00BD621F" w14:paraId="007521F9" w14:textId="77777777" w:rsidTr="00C01891">
        <w:trPr>
          <w:trHeight w:val="753"/>
        </w:trPr>
        <w:tc>
          <w:tcPr>
            <w:tcW w:w="1700" w:type="dxa"/>
          </w:tcPr>
          <w:p w14:paraId="27ABB17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3.2.2</w:t>
            </w:r>
          </w:p>
        </w:tc>
        <w:tc>
          <w:tcPr>
            <w:tcW w:w="7376" w:type="dxa"/>
          </w:tcPr>
          <w:p w14:paraId="00C4296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 xml:space="preserve">Вносить коррективы в деятельность на основе новых обстоятельств, изменившихся ситуаций, установленных ошибок, возникших </w:t>
            </w:r>
            <w:r w:rsidRPr="00BD621F">
              <w:rPr>
                <w:spacing w:val="-2"/>
                <w:sz w:val="24"/>
                <w:szCs w:val="24"/>
              </w:rPr>
              <w:t>трудностей</w:t>
            </w:r>
          </w:p>
        </w:tc>
      </w:tr>
      <w:tr w:rsidR="00D35660" w:rsidRPr="00BD621F" w14:paraId="24FBEE15" w14:textId="77777777" w:rsidTr="00C01891">
        <w:trPr>
          <w:trHeight w:val="753"/>
        </w:trPr>
        <w:tc>
          <w:tcPr>
            <w:tcW w:w="1700" w:type="dxa"/>
          </w:tcPr>
          <w:p w14:paraId="28A500D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3.2.3</w:t>
            </w:r>
          </w:p>
        </w:tc>
        <w:tc>
          <w:tcPr>
            <w:tcW w:w="7376" w:type="dxa"/>
          </w:tcPr>
          <w:p w14:paraId="5D1ECE20" w14:textId="77777777" w:rsidR="00D35660" w:rsidRPr="00BD621F" w:rsidRDefault="00D35660" w:rsidP="00C01891">
            <w:pPr>
              <w:pStyle w:val="TableParagraph"/>
              <w:tabs>
                <w:tab w:val="left" w:pos="567"/>
                <w:tab w:val="left" w:pos="1376"/>
                <w:tab w:val="left" w:pos="2517"/>
                <w:tab w:val="left" w:pos="2882"/>
                <w:tab w:val="left" w:pos="4278"/>
                <w:tab w:val="left" w:pos="5631"/>
                <w:tab w:val="left" w:pos="6714"/>
              </w:tabs>
              <w:ind w:right="54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Давать адекватную оценку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ситуации и предлагать план ее изменения; </w:t>
            </w:r>
            <w:r w:rsidRPr="00BD621F">
              <w:rPr>
                <w:spacing w:val="-2"/>
                <w:sz w:val="24"/>
                <w:szCs w:val="24"/>
              </w:rPr>
              <w:t>учитывать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контекст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10"/>
                <w:sz w:val="24"/>
                <w:szCs w:val="24"/>
              </w:rPr>
              <w:t>и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предвидеть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трудности,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>которые</w:t>
            </w:r>
            <w:r w:rsidRPr="00BD621F">
              <w:rPr>
                <w:sz w:val="24"/>
                <w:szCs w:val="24"/>
              </w:rPr>
              <w:tab/>
            </w:r>
            <w:r w:rsidRPr="00BD621F">
              <w:rPr>
                <w:spacing w:val="-2"/>
                <w:sz w:val="24"/>
                <w:szCs w:val="24"/>
              </w:rPr>
              <w:t xml:space="preserve">могут </w:t>
            </w:r>
            <w:r w:rsidRPr="00BD621F">
              <w:rPr>
                <w:sz w:val="24"/>
                <w:szCs w:val="24"/>
              </w:rPr>
              <w:t>возникнуть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решении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учебной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задачи,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адаптировать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решение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к меняющимся обстоятельствам;</w:t>
            </w:r>
          </w:p>
          <w:p w14:paraId="01D676C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"/>
              <w:ind w:right="56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      </w:r>
          </w:p>
          <w:p w14:paraId="1B97AE0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оценивать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соответствие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результата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цели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2"/>
                <w:sz w:val="24"/>
                <w:szCs w:val="24"/>
              </w:rPr>
              <w:t xml:space="preserve"> условиям</w:t>
            </w:r>
          </w:p>
        </w:tc>
      </w:tr>
      <w:tr w:rsidR="00D35660" w:rsidRPr="00BD621F" w14:paraId="4A43B8CA" w14:textId="77777777" w:rsidTr="00C01891">
        <w:trPr>
          <w:trHeight w:val="753"/>
        </w:trPr>
        <w:tc>
          <w:tcPr>
            <w:tcW w:w="1700" w:type="dxa"/>
          </w:tcPr>
          <w:p w14:paraId="6FE9543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376" w:type="dxa"/>
          </w:tcPr>
          <w:p w14:paraId="655007AF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Эмоциональный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интеллект</w:t>
            </w:r>
          </w:p>
        </w:tc>
      </w:tr>
      <w:tr w:rsidR="00D35660" w:rsidRPr="00BD621F" w14:paraId="5EBDD6F7" w14:textId="77777777" w:rsidTr="00C01891">
        <w:trPr>
          <w:trHeight w:val="753"/>
        </w:trPr>
        <w:tc>
          <w:tcPr>
            <w:tcW w:w="1700" w:type="dxa"/>
          </w:tcPr>
          <w:p w14:paraId="2314ECA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3.3.1</w:t>
            </w:r>
          </w:p>
        </w:tc>
        <w:tc>
          <w:tcPr>
            <w:tcW w:w="7376" w:type="dxa"/>
          </w:tcPr>
          <w:p w14:paraId="74C7C99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Различать,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называть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управлять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собственными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эмоциями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эмоциями </w:t>
            </w:r>
            <w:r w:rsidRPr="00BD621F">
              <w:rPr>
                <w:spacing w:val="-2"/>
                <w:sz w:val="24"/>
                <w:szCs w:val="24"/>
              </w:rPr>
              <w:t>других;</w:t>
            </w:r>
          </w:p>
          <w:p w14:paraId="2F8E6B0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1" w:lineRule="exact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выявлять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анализировать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причины</w:t>
            </w:r>
            <w:r w:rsidRPr="00BD621F">
              <w:rPr>
                <w:spacing w:val="-1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эмоций;</w:t>
            </w:r>
          </w:p>
          <w:p w14:paraId="05AD6B21" w14:textId="77777777" w:rsidR="00D35660" w:rsidRPr="00BD621F" w:rsidRDefault="00D35660" w:rsidP="00C01891">
            <w:pPr>
              <w:pStyle w:val="TableParagraph"/>
              <w:tabs>
                <w:tab w:val="left" w:pos="567"/>
                <w:tab w:val="left" w:pos="3880"/>
              </w:tabs>
              <w:spacing w:before="5" w:line="237" w:lineRule="auto"/>
              <w:ind w:right="5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ставить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себя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место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другого</w:t>
            </w:r>
            <w:r w:rsidRPr="00BD621F">
              <w:rPr>
                <w:sz w:val="24"/>
                <w:szCs w:val="24"/>
              </w:rPr>
              <w:tab/>
              <w:t>человека,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понимать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мотивы</w:t>
            </w:r>
            <w:r w:rsidRPr="00BD621F">
              <w:rPr>
                <w:spacing w:val="8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 намерения другого;</w:t>
            </w:r>
          </w:p>
          <w:p w14:paraId="68F37434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регулировать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способ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выражения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эмоций</w:t>
            </w:r>
          </w:p>
        </w:tc>
      </w:tr>
      <w:tr w:rsidR="00D35660" w:rsidRPr="00BD621F" w14:paraId="1D78C5C8" w14:textId="77777777" w:rsidTr="00C01891">
        <w:trPr>
          <w:trHeight w:val="753"/>
        </w:trPr>
        <w:tc>
          <w:tcPr>
            <w:tcW w:w="1700" w:type="dxa"/>
          </w:tcPr>
          <w:p w14:paraId="33ECA70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7376" w:type="dxa"/>
          </w:tcPr>
          <w:p w14:paraId="18D0CDE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Принятие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себя</w:t>
            </w:r>
            <w:r w:rsidRPr="00BD621F">
              <w:rPr>
                <w:spacing w:val="-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других</w:t>
            </w:r>
          </w:p>
        </w:tc>
      </w:tr>
      <w:tr w:rsidR="00D35660" w:rsidRPr="00BD621F" w14:paraId="27B9579E" w14:textId="77777777" w:rsidTr="00C01891">
        <w:trPr>
          <w:trHeight w:val="753"/>
        </w:trPr>
        <w:tc>
          <w:tcPr>
            <w:tcW w:w="1700" w:type="dxa"/>
          </w:tcPr>
          <w:p w14:paraId="3D48447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4"/>
              <w:rPr>
                <w:spacing w:val="-2"/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3.4.1</w:t>
            </w:r>
          </w:p>
        </w:tc>
        <w:tc>
          <w:tcPr>
            <w:tcW w:w="7376" w:type="dxa"/>
          </w:tcPr>
          <w:p w14:paraId="1877C65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93"/>
              <w:ind w:right="5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      </w:r>
          </w:p>
          <w:p w14:paraId="46012FDB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2" w:line="275" w:lineRule="exact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открытость</w:t>
            </w:r>
            <w:r w:rsidRPr="00BD621F">
              <w:rPr>
                <w:spacing w:val="-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себе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3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другим;</w:t>
            </w:r>
          </w:p>
          <w:p w14:paraId="3695B12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42" w:lineRule="auto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осознавать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невозможность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контролировать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все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вокруг</w:t>
            </w:r>
          </w:p>
        </w:tc>
      </w:tr>
    </w:tbl>
    <w:p w14:paraId="0C632251" w14:textId="77777777" w:rsidR="00D35660" w:rsidRPr="00BD621F" w:rsidRDefault="00D35660" w:rsidP="00D35660">
      <w:pPr>
        <w:pStyle w:val="TableParagraph"/>
        <w:tabs>
          <w:tab w:val="left" w:pos="567"/>
        </w:tabs>
        <w:spacing w:line="242" w:lineRule="auto"/>
        <w:rPr>
          <w:sz w:val="24"/>
          <w:szCs w:val="24"/>
        </w:rPr>
        <w:sectPr w:rsidR="00D35660" w:rsidRPr="00BD621F" w:rsidSect="00D35660">
          <w:type w:val="continuous"/>
          <w:pgSz w:w="11910" w:h="16840"/>
          <w:pgMar w:top="1100" w:right="708" w:bottom="754" w:left="1559" w:header="720" w:footer="720" w:gutter="0"/>
          <w:cols w:space="720"/>
        </w:sectPr>
      </w:pPr>
    </w:p>
    <w:p w14:paraId="52282FB4" w14:textId="77777777" w:rsidR="00D35660" w:rsidRPr="00BD621F" w:rsidRDefault="00D35660" w:rsidP="00D35660">
      <w:pPr>
        <w:pStyle w:val="a7"/>
        <w:tabs>
          <w:tab w:val="left" w:pos="567"/>
          <w:tab w:val="left" w:pos="993"/>
        </w:tabs>
        <w:spacing w:line="237" w:lineRule="auto"/>
        <w:ind w:left="709"/>
        <w:rPr>
          <w:sz w:val="24"/>
          <w:szCs w:val="24"/>
        </w:rPr>
      </w:pPr>
    </w:p>
    <w:p w14:paraId="6ABAE1A8" w14:textId="77777777" w:rsidR="00D35660" w:rsidRPr="00BD621F" w:rsidRDefault="00D35660" w:rsidP="00D35660">
      <w:pPr>
        <w:pStyle w:val="a7"/>
        <w:tabs>
          <w:tab w:val="left" w:pos="567"/>
          <w:tab w:val="left" w:pos="993"/>
        </w:tabs>
        <w:spacing w:line="237" w:lineRule="auto"/>
        <w:ind w:left="709"/>
        <w:rPr>
          <w:sz w:val="24"/>
          <w:szCs w:val="24"/>
        </w:rPr>
      </w:pPr>
    </w:p>
    <w:p w14:paraId="1E6FDEFF" w14:textId="77777777" w:rsidR="00D35660" w:rsidRPr="00BD621F" w:rsidRDefault="00D35660" w:rsidP="00D35660">
      <w:pPr>
        <w:pStyle w:val="a7"/>
        <w:tabs>
          <w:tab w:val="left" w:pos="567"/>
          <w:tab w:val="left" w:pos="993"/>
        </w:tabs>
        <w:spacing w:line="237" w:lineRule="auto"/>
        <w:ind w:left="709"/>
        <w:rPr>
          <w:sz w:val="24"/>
          <w:szCs w:val="24"/>
        </w:rPr>
      </w:pPr>
    </w:p>
    <w:p w14:paraId="44CAA4DE" w14:textId="77777777" w:rsidR="00D35660" w:rsidRPr="00BD621F" w:rsidRDefault="00D35660" w:rsidP="00D35660">
      <w:pPr>
        <w:pStyle w:val="ad"/>
        <w:tabs>
          <w:tab w:val="left" w:pos="567"/>
        </w:tabs>
        <w:spacing w:before="81" w:line="237" w:lineRule="auto"/>
        <w:ind w:left="709" w:right="1132"/>
        <w:jc w:val="left"/>
      </w:pPr>
      <w:r w:rsidRPr="00BD621F">
        <w:rPr>
          <w:b/>
        </w:rPr>
        <w:t xml:space="preserve">Предметные результаты освоения АООП ООО </w:t>
      </w:r>
      <w:r w:rsidRPr="00BD621F">
        <w:t>для обучающихся с ЗПР (вариант 7)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2D23B663" w14:textId="77777777" w:rsidR="00D35660" w:rsidRPr="00BD621F" w:rsidRDefault="00D35660" w:rsidP="00D35660">
      <w:pPr>
        <w:pStyle w:val="ad"/>
        <w:tabs>
          <w:tab w:val="left" w:pos="567"/>
        </w:tabs>
        <w:ind w:left="709" w:right="1145"/>
        <w:jc w:val="left"/>
      </w:pPr>
      <w:r w:rsidRPr="00BD621F">
        <w:t>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4E18B05B" w14:textId="77777777" w:rsidR="00D35660" w:rsidRPr="00BD621F" w:rsidRDefault="00D35660" w:rsidP="00D35660">
      <w:pPr>
        <w:pStyle w:val="ad"/>
        <w:tabs>
          <w:tab w:val="left" w:pos="567"/>
        </w:tabs>
        <w:ind w:left="709" w:right="1127"/>
        <w:jc w:val="left"/>
      </w:pPr>
      <w:r w:rsidRPr="00BD621F">
        <w:t>Основным предметом оценки является способность к решению учебно- познавательных</w:t>
      </w:r>
      <w:r w:rsidRPr="00BD621F">
        <w:rPr>
          <w:spacing w:val="40"/>
        </w:rPr>
        <w:t xml:space="preserve"> </w:t>
      </w:r>
      <w:r w:rsidRPr="00BD621F">
        <w:t>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грамотности, с учетом особых образовательных потребностей обучающихся с ЗПР.</w:t>
      </w:r>
    </w:p>
    <w:p w14:paraId="24327C56" w14:textId="77777777" w:rsidR="00D35660" w:rsidRPr="00BD621F" w:rsidRDefault="00D35660" w:rsidP="00D35660">
      <w:pPr>
        <w:pStyle w:val="ad"/>
        <w:tabs>
          <w:tab w:val="left" w:pos="567"/>
        </w:tabs>
        <w:ind w:left="709" w:right="1143" w:firstLine="707"/>
        <w:jc w:val="left"/>
      </w:pPr>
      <w:r w:rsidRPr="00BD621F">
        <w:t>Для оценки предметных результатов используются критерии: знание и</w:t>
      </w:r>
      <w:r w:rsidRPr="00BD621F">
        <w:rPr>
          <w:spacing w:val="40"/>
        </w:rPr>
        <w:t xml:space="preserve"> </w:t>
      </w:r>
      <w:r w:rsidRPr="00BD621F">
        <w:t>понимание, применение, функциональность.</w:t>
      </w:r>
    </w:p>
    <w:p w14:paraId="3FD8AA96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709" w:right="1127" w:firstLine="707"/>
        <w:jc w:val="left"/>
      </w:pPr>
      <w:r w:rsidRPr="00BD621F">
        <w:rPr>
          <w:b/>
        </w:rPr>
        <w:t>Обобщенный критерий "знание и понимание</w:t>
      </w:r>
      <w:r w:rsidRPr="00BD621F">
        <w:t xml:space="preserve">"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</w:t>
      </w:r>
      <w:r w:rsidRPr="00BD621F">
        <w:rPr>
          <w:spacing w:val="-2"/>
        </w:rPr>
        <w:t>алгоритмов.</w:t>
      </w:r>
    </w:p>
    <w:p w14:paraId="761510EF" w14:textId="77777777" w:rsidR="00D35660" w:rsidRPr="00BD621F" w:rsidRDefault="00D35660" w:rsidP="00D35660">
      <w:pPr>
        <w:tabs>
          <w:tab w:val="left" w:pos="567"/>
        </w:tabs>
        <w:spacing w:line="274" w:lineRule="exact"/>
        <w:ind w:left="709"/>
        <w:rPr>
          <w:sz w:val="24"/>
          <w:szCs w:val="24"/>
        </w:rPr>
      </w:pPr>
      <w:r w:rsidRPr="00BD621F">
        <w:rPr>
          <w:b/>
          <w:sz w:val="24"/>
          <w:szCs w:val="24"/>
        </w:rPr>
        <w:t>Обобщенный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критерий</w:t>
      </w:r>
      <w:r w:rsidRPr="00BD621F">
        <w:rPr>
          <w:b/>
          <w:spacing w:val="-3"/>
          <w:sz w:val="24"/>
          <w:szCs w:val="24"/>
        </w:rPr>
        <w:t xml:space="preserve"> </w:t>
      </w:r>
      <w:r w:rsidRPr="00BD621F">
        <w:rPr>
          <w:b/>
          <w:spacing w:val="-2"/>
          <w:sz w:val="24"/>
          <w:szCs w:val="24"/>
        </w:rPr>
        <w:t>"применение"</w:t>
      </w:r>
      <w:r w:rsidRPr="00BD621F">
        <w:rPr>
          <w:spacing w:val="-2"/>
          <w:sz w:val="24"/>
          <w:szCs w:val="24"/>
        </w:rPr>
        <w:t>включает:</w:t>
      </w:r>
    </w:p>
    <w:p w14:paraId="213795DD" w14:textId="77777777" w:rsidR="00D35660" w:rsidRPr="00BD621F" w:rsidRDefault="00D35660" w:rsidP="00D35660">
      <w:pPr>
        <w:pStyle w:val="a7"/>
        <w:numPr>
          <w:ilvl w:val="0"/>
          <w:numId w:val="174"/>
        </w:numPr>
        <w:tabs>
          <w:tab w:val="left" w:pos="567"/>
          <w:tab w:val="left" w:pos="1231"/>
        </w:tabs>
        <w:ind w:right="114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6C7D0EA2" w14:textId="77777777" w:rsidR="00D35660" w:rsidRPr="00BD621F" w:rsidRDefault="00D35660" w:rsidP="00D35660">
      <w:pPr>
        <w:pStyle w:val="a7"/>
        <w:numPr>
          <w:ilvl w:val="0"/>
          <w:numId w:val="174"/>
        </w:numPr>
        <w:tabs>
          <w:tab w:val="left" w:pos="567"/>
          <w:tab w:val="left" w:pos="1156"/>
        </w:tabs>
        <w:ind w:right="1132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или проблем, в том числе в ходе поисковой деятельности, учебно- исследовательской и учебно-проектной деятельности.</w:t>
      </w:r>
    </w:p>
    <w:p w14:paraId="14A74468" w14:textId="77777777" w:rsidR="00D35660" w:rsidRPr="00BD621F" w:rsidRDefault="00D35660" w:rsidP="00D35660">
      <w:pPr>
        <w:pStyle w:val="ad"/>
        <w:tabs>
          <w:tab w:val="left" w:pos="567"/>
        </w:tabs>
        <w:ind w:right="1129"/>
        <w:jc w:val="left"/>
      </w:pPr>
      <w:r w:rsidRPr="00BD621F">
        <w:rPr>
          <w:b/>
        </w:rPr>
        <w:t>Обобщенный критерий "функциональность</w:t>
      </w:r>
      <w:r w:rsidRPr="00BD621F">
        <w:t>"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6FF7FE74" w14:textId="77777777" w:rsidR="00D35660" w:rsidRPr="00BD621F" w:rsidRDefault="00D35660" w:rsidP="00D35660">
      <w:pPr>
        <w:tabs>
          <w:tab w:val="left" w:pos="567"/>
        </w:tabs>
        <w:spacing w:before="5"/>
        <w:ind w:left="1419" w:right="1134"/>
        <w:rPr>
          <w:sz w:val="24"/>
          <w:szCs w:val="24"/>
        </w:rPr>
      </w:pPr>
      <w:r w:rsidRPr="00BD621F">
        <w:rPr>
          <w:i/>
          <w:sz w:val="24"/>
          <w:szCs w:val="24"/>
        </w:rPr>
        <w:t xml:space="preserve">Оценка функциональной грамотности </w:t>
      </w:r>
      <w:r w:rsidRPr="00BD621F">
        <w:rPr>
          <w:sz w:val="24"/>
          <w:szCs w:val="24"/>
        </w:rPr>
        <w:t>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17E99C95" w14:textId="77777777" w:rsidR="00D35660" w:rsidRPr="00BD621F" w:rsidRDefault="00D35660" w:rsidP="00D35660">
      <w:pPr>
        <w:tabs>
          <w:tab w:val="left" w:pos="567"/>
        </w:tabs>
        <w:ind w:left="1419" w:right="1130"/>
        <w:rPr>
          <w:sz w:val="24"/>
          <w:szCs w:val="24"/>
        </w:rPr>
      </w:pPr>
      <w:r w:rsidRPr="00BD621F">
        <w:rPr>
          <w:i/>
          <w:sz w:val="24"/>
          <w:szCs w:val="24"/>
        </w:rPr>
        <w:t xml:space="preserve">Оценка предметных результатов </w:t>
      </w:r>
      <w:r w:rsidRPr="00BD621F">
        <w:rPr>
          <w:sz w:val="24"/>
          <w:szCs w:val="24"/>
        </w:rPr>
        <w:t>осуществляется педагогическим работником в ходе процедур текущего, тематического, промежуточного и итогового контроля.</w:t>
      </w:r>
    </w:p>
    <w:p w14:paraId="7828BE17" w14:textId="77777777" w:rsidR="00D35660" w:rsidRPr="00BD621F" w:rsidRDefault="00D35660" w:rsidP="00D35660">
      <w:pPr>
        <w:tabs>
          <w:tab w:val="left" w:pos="567"/>
        </w:tabs>
        <w:spacing w:before="64" w:line="242" w:lineRule="auto"/>
        <w:ind w:left="426" w:right="848" w:firstLine="705"/>
        <w:rPr>
          <w:b/>
          <w:sz w:val="24"/>
          <w:szCs w:val="24"/>
        </w:rPr>
      </w:pPr>
      <w:r w:rsidRPr="00BD621F">
        <w:rPr>
          <w:sz w:val="24"/>
          <w:szCs w:val="24"/>
        </w:rPr>
        <w:t xml:space="preserve">Оценка предметных результатов в МОУ Кяппесельгской ОШ осуществляется в виде </w:t>
      </w:r>
      <w:r w:rsidRPr="00BD621F">
        <w:rPr>
          <w:b/>
          <w:sz w:val="24"/>
          <w:szCs w:val="24"/>
        </w:rPr>
        <w:t xml:space="preserve">стартовой диагностики, </w:t>
      </w:r>
      <w:r w:rsidRPr="00BD621F">
        <w:rPr>
          <w:sz w:val="24"/>
          <w:szCs w:val="24"/>
        </w:rPr>
        <w:t xml:space="preserve">а также в ходе процедур </w:t>
      </w:r>
      <w:r w:rsidRPr="00BD621F">
        <w:rPr>
          <w:b/>
          <w:sz w:val="24"/>
          <w:szCs w:val="24"/>
        </w:rPr>
        <w:t>текущего, тематического, промежуточного (промежуточная аттестация) и итогового контроля.</w:t>
      </w:r>
    </w:p>
    <w:p w14:paraId="4E1180E0" w14:textId="77777777" w:rsidR="00D35660" w:rsidRPr="00BD621F" w:rsidRDefault="00D35660" w:rsidP="00D35660">
      <w:pPr>
        <w:tabs>
          <w:tab w:val="left" w:pos="567"/>
        </w:tabs>
        <w:ind w:left="1419" w:right="1130"/>
        <w:rPr>
          <w:sz w:val="24"/>
          <w:szCs w:val="24"/>
        </w:rPr>
      </w:pPr>
    </w:p>
    <w:p w14:paraId="1089E96B" w14:textId="77777777" w:rsidR="00D35660" w:rsidRPr="00BD621F" w:rsidRDefault="00D35660" w:rsidP="00D35660">
      <w:pPr>
        <w:tabs>
          <w:tab w:val="left" w:pos="567"/>
        </w:tabs>
        <w:spacing w:line="280" w:lineRule="exact"/>
        <w:ind w:left="1134"/>
        <w:rPr>
          <w:sz w:val="24"/>
          <w:szCs w:val="24"/>
        </w:rPr>
      </w:pPr>
      <w:r w:rsidRPr="00BD621F">
        <w:rPr>
          <w:b/>
          <w:spacing w:val="-2"/>
          <w:sz w:val="24"/>
          <w:szCs w:val="24"/>
        </w:rPr>
        <w:t>Внутренний</w:t>
      </w:r>
      <w:r w:rsidRPr="00BD621F">
        <w:rPr>
          <w:b/>
          <w:spacing w:val="-12"/>
          <w:sz w:val="24"/>
          <w:szCs w:val="24"/>
        </w:rPr>
        <w:t xml:space="preserve"> </w:t>
      </w:r>
      <w:r w:rsidRPr="00BD621F">
        <w:rPr>
          <w:b/>
          <w:spacing w:val="-2"/>
          <w:sz w:val="24"/>
          <w:szCs w:val="24"/>
        </w:rPr>
        <w:t>мониторинг</w:t>
      </w:r>
      <w:r w:rsidRPr="00BD621F">
        <w:rPr>
          <w:b/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включает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следующие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процедуры:</w:t>
      </w:r>
    </w:p>
    <w:p w14:paraId="15CC71C2" w14:textId="77777777" w:rsidR="00D35660" w:rsidRPr="00BD621F" w:rsidRDefault="00D35660" w:rsidP="00D35660">
      <w:pPr>
        <w:pStyle w:val="a7"/>
        <w:numPr>
          <w:ilvl w:val="0"/>
          <w:numId w:val="197"/>
        </w:numPr>
        <w:tabs>
          <w:tab w:val="left" w:pos="567"/>
          <w:tab w:val="left" w:pos="1419"/>
        </w:tabs>
        <w:spacing w:line="317" w:lineRule="exact"/>
        <w:ind w:left="1419" w:hanging="273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стартовая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диагностика;</w:t>
      </w:r>
    </w:p>
    <w:p w14:paraId="5F34E8AE" w14:textId="77777777" w:rsidR="00D35660" w:rsidRPr="00BD621F" w:rsidRDefault="00D35660" w:rsidP="00D35660">
      <w:pPr>
        <w:pStyle w:val="a7"/>
        <w:numPr>
          <w:ilvl w:val="0"/>
          <w:numId w:val="197"/>
        </w:numPr>
        <w:tabs>
          <w:tab w:val="left" w:pos="567"/>
          <w:tab w:val="left" w:pos="1419"/>
        </w:tabs>
        <w:spacing w:before="1"/>
        <w:ind w:left="1419" w:hanging="273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оценка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уровня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достижения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предметных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метапредметных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результатов;</w:t>
      </w:r>
    </w:p>
    <w:p w14:paraId="0BCF46D0" w14:textId="77777777" w:rsidR="00D35660" w:rsidRPr="00BD621F" w:rsidRDefault="00D35660" w:rsidP="00D35660">
      <w:pPr>
        <w:pStyle w:val="a7"/>
        <w:numPr>
          <w:ilvl w:val="0"/>
          <w:numId w:val="197"/>
        </w:numPr>
        <w:tabs>
          <w:tab w:val="left" w:pos="567"/>
          <w:tab w:val="left" w:pos="1419"/>
        </w:tabs>
        <w:spacing w:before="1"/>
        <w:ind w:left="1419" w:hanging="273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оценка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уровня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функциональной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грамотности;</w:t>
      </w:r>
    </w:p>
    <w:p w14:paraId="29DC46BF" w14:textId="77777777" w:rsidR="00D35660" w:rsidRPr="00BD621F" w:rsidRDefault="00D35660" w:rsidP="00D35660">
      <w:pPr>
        <w:pStyle w:val="a7"/>
        <w:numPr>
          <w:ilvl w:val="0"/>
          <w:numId w:val="197"/>
        </w:numPr>
        <w:tabs>
          <w:tab w:val="left" w:pos="567"/>
          <w:tab w:val="left" w:pos="1416"/>
        </w:tabs>
        <w:spacing w:before="5"/>
        <w:ind w:right="848" w:firstLine="71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</w:t>
      </w:r>
      <w:r w:rsidRPr="00BD621F">
        <w:rPr>
          <w:spacing w:val="-17"/>
          <w:sz w:val="24"/>
          <w:szCs w:val="24"/>
        </w:rPr>
        <w:t xml:space="preserve"> </w:t>
      </w:r>
      <w:r w:rsidRPr="00BD621F">
        <w:rPr>
          <w:sz w:val="24"/>
          <w:szCs w:val="24"/>
        </w:rPr>
        <w:t>уроков,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анализа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качества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учебных</w:t>
      </w:r>
      <w:r w:rsidRPr="00BD621F">
        <w:rPr>
          <w:spacing w:val="-17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заданий,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предлагаемых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педагогическим работником обучающимся.</w:t>
      </w:r>
    </w:p>
    <w:p w14:paraId="0292D52C" w14:textId="77777777" w:rsidR="00D35660" w:rsidRPr="00BD621F" w:rsidRDefault="00D35660" w:rsidP="00D35660">
      <w:pPr>
        <w:tabs>
          <w:tab w:val="left" w:pos="567"/>
        </w:tabs>
        <w:spacing w:before="1"/>
        <w:ind w:left="426" w:right="849" w:firstLine="705"/>
        <w:rPr>
          <w:sz w:val="24"/>
          <w:szCs w:val="24"/>
        </w:rPr>
      </w:pPr>
      <w:r w:rsidRPr="00BD621F">
        <w:rPr>
          <w:sz w:val="24"/>
          <w:szCs w:val="24"/>
        </w:rPr>
        <w:lastRenderedPageBreak/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коррекции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учебного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процесса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его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индивидуализации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(или)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для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повышения квалификации педагогического работника.</w:t>
      </w:r>
    </w:p>
    <w:p w14:paraId="5608ACE9" w14:textId="77777777" w:rsidR="00D35660" w:rsidRPr="00BD621F" w:rsidRDefault="00D35660" w:rsidP="00D35660">
      <w:pPr>
        <w:tabs>
          <w:tab w:val="left" w:pos="567"/>
        </w:tabs>
        <w:spacing w:before="1"/>
        <w:ind w:left="426" w:right="857" w:firstLine="705"/>
        <w:rPr>
          <w:sz w:val="24"/>
          <w:szCs w:val="24"/>
        </w:rPr>
      </w:pPr>
      <w:r w:rsidRPr="00BD621F">
        <w:rPr>
          <w:b/>
          <w:sz w:val="24"/>
          <w:szCs w:val="24"/>
        </w:rPr>
        <w:t xml:space="preserve">Стартовая диагностика </w:t>
      </w:r>
      <w:r w:rsidRPr="00BD621F">
        <w:rPr>
          <w:sz w:val="24"/>
          <w:szCs w:val="24"/>
        </w:rPr>
        <w:t xml:space="preserve">проводится администрацией образовательной организации с целью оценки готовности к обучению на уровне основного общего </w:t>
      </w:r>
      <w:r w:rsidRPr="00BD621F">
        <w:rPr>
          <w:spacing w:val="-2"/>
          <w:sz w:val="24"/>
          <w:szCs w:val="24"/>
        </w:rPr>
        <w:t>образования.</w:t>
      </w:r>
    </w:p>
    <w:p w14:paraId="25DE3BC4" w14:textId="77777777" w:rsidR="00D35660" w:rsidRPr="00BD621F" w:rsidRDefault="00D35660" w:rsidP="00D35660">
      <w:pPr>
        <w:tabs>
          <w:tab w:val="left" w:pos="567"/>
        </w:tabs>
        <w:ind w:left="426" w:right="856" w:firstLine="705"/>
        <w:rPr>
          <w:sz w:val="24"/>
          <w:szCs w:val="24"/>
        </w:rPr>
      </w:pPr>
      <w:r w:rsidRPr="00BD621F">
        <w:rPr>
          <w:sz w:val="24"/>
          <w:szCs w:val="24"/>
        </w:rPr>
        <w:t>Стартовая диагностика проводится в начале 5 класса (первого года обучения на уровне основного общего образования) и выступает как основа (точка отсчета) для оценки динамики образовательных достижений обучающихся с ЗПР.</w:t>
      </w:r>
    </w:p>
    <w:p w14:paraId="59A7A5DE" w14:textId="77777777" w:rsidR="00D35660" w:rsidRPr="00BD621F" w:rsidRDefault="00D35660" w:rsidP="00D35660">
      <w:pPr>
        <w:tabs>
          <w:tab w:val="left" w:pos="567"/>
        </w:tabs>
        <w:ind w:left="426" w:right="851" w:firstLine="705"/>
        <w:rPr>
          <w:sz w:val="24"/>
          <w:szCs w:val="24"/>
        </w:rPr>
      </w:pPr>
      <w:r w:rsidRPr="00BD621F">
        <w:rPr>
          <w:sz w:val="24"/>
          <w:szCs w:val="24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0F93236C" w14:textId="77777777" w:rsidR="00D35660" w:rsidRPr="00BD621F" w:rsidRDefault="00D35660" w:rsidP="00D35660">
      <w:pPr>
        <w:tabs>
          <w:tab w:val="left" w:pos="567"/>
        </w:tabs>
        <w:ind w:left="426" w:right="854" w:firstLine="705"/>
        <w:rPr>
          <w:sz w:val="24"/>
          <w:szCs w:val="24"/>
        </w:rPr>
      </w:pPr>
      <w:r w:rsidRPr="00BD621F">
        <w:rPr>
          <w:sz w:val="24"/>
          <w:szCs w:val="24"/>
        </w:rP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1AC29DAF" w14:textId="77777777" w:rsidR="00D35660" w:rsidRPr="00BD621F" w:rsidRDefault="00D35660" w:rsidP="00D35660">
      <w:pPr>
        <w:pStyle w:val="1"/>
        <w:tabs>
          <w:tab w:val="left" w:pos="567"/>
        </w:tabs>
        <w:spacing w:line="298" w:lineRule="exact"/>
        <w:rPr>
          <w:b/>
          <w:bCs/>
          <w:sz w:val="24"/>
          <w:szCs w:val="24"/>
        </w:rPr>
      </w:pPr>
      <w:r w:rsidRPr="00BD621F">
        <w:rPr>
          <w:spacing w:val="-2"/>
          <w:sz w:val="24"/>
          <w:szCs w:val="24"/>
        </w:rPr>
        <w:t>Текущая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оценка.</w:t>
      </w:r>
    </w:p>
    <w:p w14:paraId="372805F0" w14:textId="77777777" w:rsidR="00D35660" w:rsidRPr="00BD621F" w:rsidRDefault="00D35660" w:rsidP="00D35660">
      <w:pPr>
        <w:tabs>
          <w:tab w:val="left" w:pos="567"/>
        </w:tabs>
        <w:spacing w:before="2"/>
        <w:ind w:left="426" w:right="859" w:firstLine="705"/>
        <w:rPr>
          <w:sz w:val="24"/>
          <w:szCs w:val="24"/>
        </w:rPr>
      </w:pPr>
      <w:r w:rsidRPr="00BD621F">
        <w:rPr>
          <w:sz w:val="24"/>
          <w:szCs w:val="24"/>
        </w:rPr>
        <w:t>Текущая оценка представляет собой процедуру оценки индивидуального продвижения обучающегося с ЗПР в освоении программы учебного предмета.</w:t>
      </w:r>
    </w:p>
    <w:p w14:paraId="157886FB" w14:textId="77777777" w:rsidR="00D35660" w:rsidRPr="00BD621F" w:rsidRDefault="00D35660" w:rsidP="00D35660">
      <w:pPr>
        <w:tabs>
          <w:tab w:val="left" w:pos="567"/>
        </w:tabs>
        <w:spacing w:before="2"/>
        <w:ind w:left="426" w:right="848" w:firstLine="705"/>
        <w:rPr>
          <w:sz w:val="24"/>
          <w:szCs w:val="24"/>
        </w:rPr>
      </w:pPr>
      <w:r w:rsidRPr="00BD621F">
        <w:rPr>
          <w:sz w:val="24"/>
          <w:szCs w:val="24"/>
        </w:rPr>
        <w:t>Текущая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оценка может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быть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 xml:space="preserve">формирующей </w:t>
      </w:r>
      <w:r w:rsidRPr="00BD621F">
        <w:rPr>
          <w:sz w:val="24"/>
          <w:szCs w:val="24"/>
        </w:rPr>
        <w:t>(поддерживающей и направляющей усилия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обучающегося,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включающей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его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самостоятельную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оценочную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деятельность), и </w:t>
      </w:r>
      <w:r w:rsidRPr="00BD621F">
        <w:rPr>
          <w:i/>
          <w:sz w:val="24"/>
          <w:szCs w:val="24"/>
        </w:rPr>
        <w:t>диагностической</w:t>
      </w:r>
      <w:r w:rsidRPr="00BD621F">
        <w:rPr>
          <w:sz w:val="24"/>
          <w:szCs w:val="24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14:paraId="4BDF06E7" w14:textId="77777777" w:rsidR="00D35660" w:rsidRPr="00BD621F" w:rsidRDefault="00D35660" w:rsidP="00D35660">
      <w:pPr>
        <w:tabs>
          <w:tab w:val="left" w:pos="567"/>
        </w:tabs>
        <w:ind w:left="426" w:right="856" w:firstLine="705"/>
        <w:rPr>
          <w:sz w:val="24"/>
          <w:szCs w:val="24"/>
        </w:rPr>
      </w:pPr>
      <w:r w:rsidRPr="00BD621F">
        <w:rPr>
          <w:sz w:val="24"/>
          <w:szCs w:val="24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</w:t>
      </w:r>
      <w:r w:rsidRPr="00BD621F">
        <w:rPr>
          <w:spacing w:val="-2"/>
          <w:sz w:val="24"/>
          <w:szCs w:val="24"/>
        </w:rPr>
        <w:t>предмету.</w:t>
      </w:r>
    </w:p>
    <w:p w14:paraId="46189CD7" w14:textId="77777777" w:rsidR="00D35660" w:rsidRPr="00BD621F" w:rsidRDefault="00D35660" w:rsidP="00D35660">
      <w:pPr>
        <w:tabs>
          <w:tab w:val="left" w:pos="567"/>
        </w:tabs>
        <w:ind w:left="426" w:right="855" w:firstLine="705"/>
        <w:rPr>
          <w:sz w:val="24"/>
          <w:szCs w:val="24"/>
        </w:rPr>
      </w:pPr>
      <w:r w:rsidRPr="00BD621F">
        <w:rPr>
          <w:sz w:val="24"/>
          <w:szCs w:val="24"/>
        </w:rPr>
        <w:t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учетом особенностей учебного предмета.</w:t>
      </w:r>
    </w:p>
    <w:p w14:paraId="3945C48A" w14:textId="77777777" w:rsidR="00D35660" w:rsidRPr="00BD621F" w:rsidRDefault="00D35660" w:rsidP="00D35660">
      <w:pPr>
        <w:tabs>
          <w:tab w:val="left" w:pos="567"/>
        </w:tabs>
        <w:ind w:left="426" w:right="862" w:firstLine="705"/>
        <w:rPr>
          <w:sz w:val="24"/>
          <w:szCs w:val="24"/>
        </w:rPr>
      </w:pPr>
      <w:r w:rsidRPr="00BD621F">
        <w:rPr>
          <w:sz w:val="24"/>
          <w:szCs w:val="24"/>
        </w:rPr>
        <w:t xml:space="preserve">Результаты текущей оценки являются основой для индивидуализации учебного </w:t>
      </w:r>
      <w:r w:rsidRPr="00BD621F">
        <w:rPr>
          <w:spacing w:val="-2"/>
          <w:sz w:val="24"/>
          <w:szCs w:val="24"/>
        </w:rPr>
        <w:t>процесса.</w:t>
      </w:r>
    </w:p>
    <w:p w14:paraId="4491B335" w14:textId="77777777" w:rsidR="00D35660" w:rsidRPr="00BD621F" w:rsidRDefault="00D35660" w:rsidP="00D35660">
      <w:pPr>
        <w:tabs>
          <w:tab w:val="left" w:pos="567"/>
        </w:tabs>
        <w:spacing w:before="67"/>
        <w:ind w:left="426" w:right="854" w:firstLine="705"/>
        <w:rPr>
          <w:sz w:val="24"/>
          <w:szCs w:val="24"/>
        </w:rPr>
      </w:pPr>
      <w:r w:rsidRPr="00BD621F">
        <w:rPr>
          <w:b/>
          <w:sz w:val="24"/>
          <w:szCs w:val="24"/>
        </w:rPr>
        <w:t xml:space="preserve">Тематическая оценка </w:t>
      </w:r>
      <w:r w:rsidRPr="00BD621F">
        <w:rPr>
          <w:sz w:val="24"/>
          <w:szCs w:val="24"/>
        </w:rPr>
        <w:t>представляет собой процедуру оценки уровня достижения тематических планируемых результатов по учебному предмету.</w:t>
      </w:r>
    </w:p>
    <w:p w14:paraId="2494C043" w14:textId="77777777" w:rsidR="00D35660" w:rsidRPr="00BD621F" w:rsidRDefault="00D35660" w:rsidP="00D35660">
      <w:pPr>
        <w:tabs>
          <w:tab w:val="left" w:pos="567"/>
        </w:tabs>
        <w:spacing w:line="292" w:lineRule="exact"/>
        <w:ind w:left="1134"/>
        <w:rPr>
          <w:i/>
          <w:sz w:val="24"/>
          <w:szCs w:val="24"/>
        </w:rPr>
      </w:pPr>
      <w:r w:rsidRPr="00BD621F">
        <w:rPr>
          <w:b/>
          <w:spacing w:val="-2"/>
          <w:sz w:val="24"/>
          <w:szCs w:val="24"/>
        </w:rPr>
        <w:t>Формы</w:t>
      </w:r>
      <w:r w:rsidRPr="00BD621F">
        <w:rPr>
          <w:b/>
          <w:spacing w:val="-11"/>
          <w:sz w:val="24"/>
          <w:szCs w:val="24"/>
        </w:rPr>
        <w:t xml:space="preserve"> </w:t>
      </w:r>
      <w:r w:rsidRPr="00BD621F">
        <w:rPr>
          <w:b/>
          <w:spacing w:val="-2"/>
          <w:sz w:val="24"/>
          <w:szCs w:val="24"/>
        </w:rPr>
        <w:t>контроля:</w:t>
      </w:r>
      <w:r w:rsidRPr="00BD621F">
        <w:rPr>
          <w:b/>
          <w:spacing w:val="-9"/>
          <w:sz w:val="24"/>
          <w:szCs w:val="24"/>
        </w:rPr>
        <w:t xml:space="preserve"> </w:t>
      </w:r>
      <w:r w:rsidRPr="00BD621F">
        <w:rPr>
          <w:i/>
          <w:spacing w:val="-2"/>
          <w:sz w:val="24"/>
          <w:szCs w:val="24"/>
        </w:rPr>
        <w:t>устный</w:t>
      </w:r>
      <w:r w:rsidRPr="00BD621F">
        <w:rPr>
          <w:i/>
          <w:spacing w:val="-11"/>
          <w:sz w:val="24"/>
          <w:szCs w:val="24"/>
        </w:rPr>
        <w:t xml:space="preserve"> </w:t>
      </w:r>
      <w:r w:rsidRPr="00BD621F">
        <w:rPr>
          <w:i/>
          <w:spacing w:val="-2"/>
          <w:sz w:val="24"/>
          <w:szCs w:val="24"/>
        </w:rPr>
        <w:t>контроль/письменный</w:t>
      </w:r>
      <w:r w:rsidRPr="00BD621F">
        <w:rPr>
          <w:i/>
          <w:spacing w:val="-8"/>
          <w:sz w:val="24"/>
          <w:szCs w:val="24"/>
        </w:rPr>
        <w:t xml:space="preserve"> </w:t>
      </w:r>
      <w:r w:rsidRPr="00BD621F">
        <w:rPr>
          <w:i/>
          <w:spacing w:val="-2"/>
          <w:sz w:val="24"/>
          <w:szCs w:val="24"/>
        </w:rPr>
        <w:t>контроль.</w:t>
      </w:r>
    </w:p>
    <w:p w14:paraId="79A0932B" w14:textId="77777777" w:rsidR="00D35660" w:rsidRPr="00BD621F" w:rsidRDefault="00D35660" w:rsidP="00D35660">
      <w:pPr>
        <w:tabs>
          <w:tab w:val="left" w:pos="567"/>
        </w:tabs>
        <w:spacing w:before="5"/>
        <w:ind w:left="426" w:right="855" w:firstLine="705"/>
        <w:rPr>
          <w:sz w:val="24"/>
          <w:szCs w:val="24"/>
        </w:rPr>
      </w:pPr>
      <w:r w:rsidRPr="00BD621F">
        <w:rPr>
          <w:i/>
          <w:sz w:val="24"/>
          <w:szCs w:val="24"/>
        </w:rPr>
        <w:t xml:space="preserve">устный контроль </w:t>
      </w:r>
      <w:r w:rsidRPr="00BD621F">
        <w:rPr>
          <w:sz w:val="24"/>
          <w:szCs w:val="24"/>
        </w:rPr>
        <w:t>(фронтальный и индивидуальный опросы; зачет, защита проекта, дискуссия, дебаты, собеседование, практическая работа, самооценка с использованием оценочного листа и т.д.);</w:t>
      </w:r>
    </w:p>
    <w:p w14:paraId="203AC7BE" w14:textId="77777777" w:rsidR="00D35660" w:rsidRPr="00BD621F" w:rsidRDefault="00D35660" w:rsidP="00D35660">
      <w:pPr>
        <w:tabs>
          <w:tab w:val="left" w:pos="567"/>
        </w:tabs>
        <w:spacing w:before="1"/>
        <w:ind w:left="426" w:right="848" w:firstLine="705"/>
        <w:rPr>
          <w:sz w:val="24"/>
          <w:szCs w:val="24"/>
        </w:rPr>
      </w:pPr>
      <w:r w:rsidRPr="00BD621F">
        <w:rPr>
          <w:i/>
          <w:sz w:val="24"/>
          <w:szCs w:val="24"/>
        </w:rPr>
        <w:t xml:space="preserve">письменный контроль </w:t>
      </w:r>
      <w:r w:rsidRPr="00BD621F">
        <w:rPr>
          <w:sz w:val="24"/>
          <w:szCs w:val="24"/>
        </w:rPr>
        <w:t>(диктант, зачет, самостоятельная работа, контрольная работа, проверочная работа, творческая работа, практическая работа, лабораторная работа,</w:t>
      </w:r>
      <w:r w:rsidRPr="00BD621F">
        <w:rPr>
          <w:spacing w:val="-17"/>
          <w:sz w:val="24"/>
          <w:szCs w:val="24"/>
        </w:rPr>
        <w:t xml:space="preserve"> </w:t>
      </w:r>
      <w:r w:rsidRPr="00BD621F">
        <w:rPr>
          <w:sz w:val="24"/>
          <w:szCs w:val="24"/>
        </w:rPr>
        <w:t>тест,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изложение,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сочинение,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реферат,</w:t>
      </w:r>
      <w:r w:rsidRPr="00BD621F">
        <w:rPr>
          <w:spacing w:val="-17"/>
          <w:sz w:val="24"/>
          <w:szCs w:val="24"/>
        </w:rPr>
        <w:t xml:space="preserve"> </w:t>
      </w:r>
      <w:r w:rsidRPr="00BD621F">
        <w:rPr>
          <w:sz w:val="24"/>
          <w:szCs w:val="24"/>
        </w:rPr>
        <w:t>стартовая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диагностика,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входной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контроль и т.д.), в том числе с применением технических средств обучения.</w:t>
      </w:r>
    </w:p>
    <w:p w14:paraId="0A0D85E4" w14:textId="77777777" w:rsidR="00D35660" w:rsidRPr="00BD621F" w:rsidRDefault="00D35660" w:rsidP="00D35660">
      <w:pPr>
        <w:tabs>
          <w:tab w:val="left" w:pos="567"/>
        </w:tabs>
        <w:spacing w:line="291" w:lineRule="exact"/>
        <w:ind w:left="1134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Формой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текущего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письменного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контроля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является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b/>
          <w:spacing w:val="-2"/>
          <w:sz w:val="24"/>
          <w:szCs w:val="24"/>
        </w:rPr>
        <w:t>Стартовая</w:t>
      </w:r>
      <w:r w:rsidRPr="00BD621F">
        <w:rPr>
          <w:b/>
          <w:spacing w:val="-8"/>
          <w:sz w:val="24"/>
          <w:szCs w:val="24"/>
        </w:rPr>
        <w:t xml:space="preserve"> </w:t>
      </w:r>
      <w:r w:rsidRPr="00BD621F">
        <w:rPr>
          <w:b/>
          <w:spacing w:val="-2"/>
          <w:sz w:val="24"/>
          <w:szCs w:val="24"/>
        </w:rPr>
        <w:t>диагностика</w:t>
      </w:r>
      <w:r w:rsidRPr="00BD621F">
        <w:rPr>
          <w:spacing w:val="-2"/>
          <w:sz w:val="24"/>
          <w:szCs w:val="24"/>
        </w:rPr>
        <w:t>.</w:t>
      </w:r>
    </w:p>
    <w:p w14:paraId="43D62257" w14:textId="77777777" w:rsidR="00D35660" w:rsidRPr="00BD621F" w:rsidRDefault="00D35660" w:rsidP="00D35660">
      <w:pPr>
        <w:tabs>
          <w:tab w:val="left" w:pos="567"/>
        </w:tabs>
        <w:spacing w:before="8"/>
        <w:ind w:left="426" w:right="848" w:firstLine="705"/>
        <w:rPr>
          <w:sz w:val="24"/>
          <w:szCs w:val="24"/>
        </w:rPr>
      </w:pPr>
      <w:r w:rsidRPr="00BD621F">
        <w:rPr>
          <w:b/>
          <w:sz w:val="24"/>
          <w:szCs w:val="24"/>
        </w:rPr>
        <w:t>Промежуточная</w:t>
      </w:r>
      <w:r w:rsidRPr="00BD621F">
        <w:rPr>
          <w:b/>
          <w:spacing w:val="-1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аттестация</w:t>
      </w:r>
      <w:r w:rsidRPr="00BD621F">
        <w:rPr>
          <w:b/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–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это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оценка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уровня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освоения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отдельной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части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 всего объема учебного предмета, курса, дисциплины (модуля) образовательной программы. Промежуточная аттестация представляет собой процедуру аттестации обучающихся и проводится в конце учебного года по каждому изучаемому предмету.</w:t>
      </w:r>
    </w:p>
    <w:p w14:paraId="08F04B63" w14:textId="77777777" w:rsidR="00D35660" w:rsidRPr="00BD621F" w:rsidRDefault="00D35660" w:rsidP="00D35660">
      <w:pPr>
        <w:tabs>
          <w:tab w:val="left" w:pos="567"/>
        </w:tabs>
        <w:spacing w:line="292" w:lineRule="exact"/>
        <w:ind w:left="1134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Промежуточная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аттестация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может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проводиться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в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форме:</w:t>
      </w:r>
    </w:p>
    <w:p w14:paraId="0588B809" w14:textId="77777777" w:rsidR="00D35660" w:rsidRPr="00BD621F" w:rsidRDefault="00D35660" w:rsidP="00D35660">
      <w:pPr>
        <w:pStyle w:val="a7"/>
        <w:numPr>
          <w:ilvl w:val="0"/>
          <w:numId w:val="196"/>
        </w:numPr>
        <w:tabs>
          <w:tab w:val="left" w:pos="567"/>
          <w:tab w:val="left" w:pos="1134"/>
          <w:tab w:val="left" w:pos="1864"/>
          <w:tab w:val="left" w:pos="2195"/>
          <w:tab w:val="left" w:pos="3600"/>
          <w:tab w:val="left" w:pos="4070"/>
          <w:tab w:val="left" w:pos="5616"/>
          <w:tab w:val="left" w:pos="6854"/>
          <w:tab w:val="left" w:pos="8077"/>
          <w:tab w:val="left" w:pos="9790"/>
        </w:tabs>
        <w:spacing w:before="12" w:line="235" w:lineRule="auto"/>
        <w:ind w:right="864" w:firstLine="360"/>
        <w:contextualSpacing w:val="0"/>
        <w:rPr>
          <w:sz w:val="24"/>
          <w:szCs w:val="24"/>
        </w:rPr>
      </w:pPr>
      <w:r w:rsidRPr="00BD621F">
        <w:rPr>
          <w:spacing w:val="-4"/>
          <w:sz w:val="24"/>
          <w:szCs w:val="24"/>
        </w:rPr>
        <w:t>АТУ</w:t>
      </w:r>
      <w:r w:rsidRPr="00BD621F">
        <w:rPr>
          <w:sz w:val="24"/>
          <w:szCs w:val="24"/>
        </w:rPr>
        <w:tab/>
      </w:r>
      <w:r w:rsidRPr="00BD621F">
        <w:rPr>
          <w:spacing w:val="-10"/>
          <w:sz w:val="24"/>
          <w:szCs w:val="24"/>
        </w:rPr>
        <w:t>–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аттестация</w:t>
      </w:r>
      <w:r w:rsidRPr="00BD621F">
        <w:rPr>
          <w:sz w:val="24"/>
          <w:szCs w:val="24"/>
        </w:rPr>
        <w:tab/>
      </w:r>
      <w:r w:rsidRPr="00BD621F">
        <w:rPr>
          <w:spacing w:val="-6"/>
          <w:sz w:val="24"/>
          <w:szCs w:val="24"/>
        </w:rPr>
        <w:t>по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результатам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текущего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контроля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успеваемости</w:t>
      </w:r>
      <w:r w:rsidRPr="00BD621F">
        <w:rPr>
          <w:sz w:val="24"/>
          <w:szCs w:val="24"/>
        </w:rPr>
        <w:tab/>
      </w:r>
      <w:r w:rsidRPr="00BD621F">
        <w:rPr>
          <w:spacing w:val="-6"/>
          <w:sz w:val="24"/>
          <w:szCs w:val="24"/>
        </w:rPr>
        <w:t xml:space="preserve">по </w:t>
      </w:r>
      <w:r w:rsidRPr="00BD621F">
        <w:rPr>
          <w:sz w:val="24"/>
          <w:szCs w:val="24"/>
        </w:rPr>
        <w:t>четвертям, определяется как среднее арифметическое четвертных отметок;</w:t>
      </w:r>
    </w:p>
    <w:p w14:paraId="6908E50B" w14:textId="77777777" w:rsidR="00D35660" w:rsidRPr="00BD621F" w:rsidRDefault="00D35660" w:rsidP="00D35660">
      <w:pPr>
        <w:pStyle w:val="a7"/>
        <w:numPr>
          <w:ilvl w:val="0"/>
          <w:numId w:val="196"/>
        </w:numPr>
        <w:tabs>
          <w:tab w:val="left" w:pos="567"/>
          <w:tab w:val="left" w:pos="1134"/>
        </w:tabs>
        <w:spacing w:before="9" w:line="235" w:lineRule="auto"/>
        <w:ind w:right="896" w:firstLine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НО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–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накопительная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отметка,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определяется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как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среднее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арифметическое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из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пяти отметок: четвертных отметок и отметки за:</w:t>
      </w:r>
    </w:p>
    <w:p w14:paraId="1547C48B" w14:textId="77777777" w:rsidR="00D35660" w:rsidRPr="00BD621F" w:rsidRDefault="00D35660" w:rsidP="00D35660">
      <w:pPr>
        <w:pStyle w:val="a7"/>
        <w:numPr>
          <w:ilvl w:val="0"/>
          <w:numId w:val="196"/>
        </w:numPr>
        <w:tabs>
          <w:tab w:val="left" w:pos="567"/>
          <w:tab w:val="left" w:pos="1134"/>
        </w:tabs>
        <w:spacing w:line="317" w:lineRule="exact"/>
        <w:ind w:left="113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lastRenderedPageBreak/>
        <w:t>всероссийскую</w:t>
      </w:r>
      <w:r w:rsidRPr="00BD621F">
        <w:rPr>
          <w:spacing w:val="-1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проверочную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работу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(далее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ВПР</w:t>
      </w:r>
      <w:r w:rsidRPr="00BD621F">
        <w:rPr>
          <w:spacing w:val="-17"/>
          <w:sz w:val="24"/>
          <w:szCs w:val="24"/>
        </w:rPr>
        <w:t xml:space="preserve"> </w:t>
      </w:r>
      <w:r w:rsidRPr="00BD621F">
        <w:rPr>
          <w:sz w:val="24"/>
          <w:szCs w:val="24"/>
        </w:rPr>
        <w:t>–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по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согласию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родителей),</w:t>
      </w:r>
    </w:p>
    <w:p w14:paraId="7D4BD166" w14:textId="77777777" w:rsidR="00D35660" w:rsidRPr="00BD621F" w:rsidRDefault="00D35660" w:rsidP="00D35660">
      <w:pPr>
        <w:pStyle w:val="a7"/>
        <w:numPr>
          <w:ilvl w:val="0"/>
          <w:numId w:val="196"/>
        </w:numPr>
        <w:tabs>
          <w:tab w:val="left" w:pos="567"/>
          <w:tab w:val="left" w:pos="1134"/>
        </w:tabs>
        <w:spacing w:line="317" w:lineRule="exact"/>
        <w:ind w:left="1134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годовую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контрольную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работу,</w:t>
      </w:r>
    </w:p>
    <w:p w14:paraId="60AD2C24" w14:textId="77777777" w:rsidR="00D35660" w:rsidRPr="00BD621F" w:rsidRDefault="00D35660" w:rsidP="00D35660">
      <w:pPr>
        <w:pStyle w:val="a7"/>
        <w:numPr>
          <w:ilvl w:val="0"/>
          <w:numId w:val="196"/>
        </w:numPr>
        <w:tabs>
          <w:tab w:val="left" w:pos="567"/>
          <w:tab w:val="left" w:pos="1134"/>
        </w:tabs>
        <w:spacing w:line="318" w:lineRule="exact"/>
        <w:ind w:left="113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–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проект,</w:t>
      </w:r>
    </w:p>
    <w:p w14:paraId="6E83451B" w14:textId="77777777" w:rsidR="00D35660" w:rsidRPr="00BD621F" w:rsidRDefault="00D35660" w:rsidP="00D35660">
      <w:pPr>
        <w:pStyle w:val="ad"/>
        <w:tabs>
          <w:tab w:val="left" w:pos="567"/>
        </w:tabs>
        <w:spacing w:before="184"/>
        <w:ind w:left="0"/>
        <w:jc w:val="left"/>
      </w:pPr>
    </w:p>
    <w:p w14:paraId="3CFF0975" w14:textId="77777777" w:rsidR="00D35660" w:rsidRPr="00BD621F" w:rsidRDefault="00D35660" w:rsidP="00D35660">
      <w:pPr>
        <w:tabs>
          <w:tab w:val="left" w:pos="567"/>
        </w:tabs>
        <w:ind w:left="426" w:right="850" w:firstLine="705"/>
        <w:rPr>
          <w:sz w:val="24"/>
          <w:szCs w:val="24"/>
        </w:rPr>
      </w:pPr>
      <w:r w:rsidRPr="00BD621F">
        <w:rPr>
          <w:sz w:val="24"/>
          <w:szCs w:val="24"/>
        </w:rPr>
        <w:t>Для обучающихся по адаптированным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основным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образовательным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программам предусмотрено создание специальных условий в соответствии со здоровьем обучающихся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ОВЗ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их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особыми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образовательными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потребностями: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участие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ВПР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с учетом мнения родителей (законных представителей).</w:t>
      </w:r>
    </w:p>
    <w:p w14:paraId="1F1A8FAB" w14:textId="77777777" w:rsidR="00D35660" w:rsidRPr="00BD621F" w:rsidRDefault="00D35660" w:rsidP="00D35660">
      <w:pPr>
        <w:tabs>
          <w:tab w:val="left" w:pos="567"/>
        </w:tabs>
        <w:ind w:left="426" w:right="854" w:firstLine="705"/>
        <w:rPr>
          <w:sz w:val="24"/>
          <w:szCs w:val="24"/>
        </w:rPr>
      </w:pPr>
      <w:r w:rsidRPr="00BD621F">
        <w:rPr>
          <w:sz w:val="24"/>
          <w:szCs w:val="24"/>
        </w:rPr>
        <w:t>Если обучающийся с ОВЗ на основании заявления родителей (законных представителей) не принимал участия в ВПР, то промежуточная аттестация в форме НО определяется для него как среднее арифметическое четвертных (полугодовых) отметок и отметки за годовую контрольную работу по этому предмету.</w:t>
      </w:r>
    </w:p>
    <w:p w14:paraId="59065582" w14:textId="77777777" w:rsidR="00D35660" w:rsidRPr="00BD621F" w:rsidRDefault="00D35660" w:rsidP="00D35660">
      <w:pPr>
        <w:tabs>
          <w:tab w:val="left" w:pos="567"/>
        </w:tabs>
        <w:spacing w:before="1"/>
        <w:ind w:left="426" w:right="856" w:firstLine="705"/>
        <w:rPr>
          <w:sz w:val="24"/>
          <w:szCs w:val="24"/>
        </w:rPr>
      </w:pPr>
      <w:r w:rsidRPr="00BD621F">
        <w:rPr>
          <w:sz w:val="24"/>
          <w:szCs w:val="24"/>
        </w:rPr>
        <w:t>Оценка динамики учебных достижений складывается по результатам промежуточной аттестации.</w:t>
      </w:r>
    </w:p>
    <w:p w14:paraId="630B3384" w14:textId="77777777" w:rsidR="00D35660" w:rsidRPr="00BD621F" w:rsidRDefault="00D35660" w:rsidP="00D35660">
      <w:pPr>
        <w:tabs>
          <w:tab w:val="left" w:pos="567"/>
        </w:tabs>
        <w:spacing w:before="3"/>
        <w:ind w:left="426" w:right="846" w:firstLine="705"/>
        <w:rPr>
          <w:sz w:val="24"/>
          <w:szCs w:val="24"/>
        </w:rPr>
      </w:pPr>
      <w:r w:rsidRPr="00BD621F">
        <w:rPr>
          <w:b/>
          <w:sz w:val="24"/>
          <w:szCs w:val="24"/>
        </w:rPr>
        <w:t xml:space="preserve">Итоговая оценка </w:t>
      </w:r>
      <w:r w:rsidRPr="00BD621F">
        <w:rPr>
          <w:sz w:val="24"/>
          <w:szCs w:val="24"/>
        </w:rPr>
        <w:t>результатов освоения АООП ООО ЗПР включает результаты промежуточной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аттестации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обучающихся,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отражающие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динамику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их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индивидуальных образовательных достижений в соответствии с планируемыми результатами освоения АООП ООО ЗПР по годам обучения по каждому учебному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предмету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и в соответствии с п.8 ФГОС ООО в части требований к результатам освоения обучающимися ООП </w:t>
      </w:r>
      <w:r w:rsidRPr="00BD621F">
        <w:rPr>
          <w:spacing w:val="-4"/>
          <w:sz w:val="24"/>
          <w:szCs w:val="24"/>
        </w:rPr>
        <w:t>ООО.</w:t>
      </w:r>
    </w:p>
    <w:p w14:paraId="3FC4403F" w14:textId="77777777" w:rsidR="00D35660" w:rsidRPr="00BD621F" w:rsidRDefault="00D35660" w:rsidP="00D35660">
      <w:pPr>
        <w:tabs>
          <w:tab w:val="left" w:pos="567"/>
        </w:tabs>
        <w:ind w:left="426" w:right="851" w:firstLine="705"/>
        <w:rPr>
          <w:sz w:val="24"/>
          <w:szCs w:val="24"/>
        </w:rPr>
      </w:pPr>
      <w:r w:rsidRPr="00BD621F">
        <w:rPr>
          <w:sz w:val="24"/>
          <w:szCs w:val="24"/>
        </w:rPr>
        <w:t>Порядок проведения текущего контроля и промежуточной аттестации в Организации регламентируется Положением «О формах, периодичности, порядке текущего контроля успеваемости, промежуточной аттестации и оценке образовательных достижений обучающихся с ОВЗ МАОУ СОШ №34.</w:t>
      </w:r>
    </w:p>
    <w:p w14:paraId="66E17CF0" w14:textId="77777777" w:rsidR="00D35660" w:rsidRPr="00BD621F" w:rsidRDefault="00D35660" w:rsidP="00D35660">
      <w:pPr>
        <w:tabs>
          <w:tab w:val="left" w:pos="567"/>
        </w:tabs>
        <w:ind w:left="426" w:right="853" w:firstLine="705"/>
        <w:rPr>
          <w:sz w:val="24"/>
          <w:szCs w:val="24"/>
        </w:rPr>
      </w:pPr>
      <w:r w:rsidRPr="00BD621F">
        <w:rPr>
          <w:sz w:val="24"/>
          <w:szCs w:val="24"/>
        </w:rPr>
        <w:t>Достижение предметных и метапредметных результатов освоения основной образовательной</w:t>
      </w:r>
      <w:r w:rsidRPr="00BD621F">
        <w:rPr>
          <w:spacing w:val="80"/>
          <w:w w:val="150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программы</w:t>
      </w:r>
      <w:r w:rsidRPr="00BD621F">
        <w:rPr>
          <w:spacing w:val="80"/>
          <w:w w:val="150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основного</w:t>
      </w:r>
      <w:r w:rsidRPr="00BD621F">
        <w:rPr>
          <w:spacing w:val="80"/>
          <w:w w:val="150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общего</w:t>
      </w:r>
      <w:r w:rsidRPr="00BD621F">
        <w:rPr>
          <w:spacing w:val="80"/>
          <w:w w:val="150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образования,</w:t>
      </w:r>
      <w:r w:rsidRPr="00BD621F">
        <w:rPr>
          <w:spacing w:val="80"/>
          <w:w w:val="150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необходимых</w:t>
      </w:r>
      <w:r w:rsidRPr="00BD621F">
        <w:rPr>
          <w:spacing w:val="80"/>
          <w:w w:val="150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для </w:t>
      </w:r>
      <w:r w:rsidRPr="00BD621F">
        <w:rPr>
          <w:spacing w:val="-2"/>
          <w:sz w:val="24"/>
          <w:szCs w:val="24"/>
        </w:rPr>
        <w:t>продолжения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образования,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является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предметом</w:t>
      </w:r>
      <w:r w:rsidRPr="00BD621F">
        <w:rPr>
          <w:sz w:val="24"/>
          <w:szCs w:val="24"/>
        </w:rPr>
        <w:tab/>
      </w:r>
      <w:r w:rsidRPr="00BD621F">
        <w:rPr>
          <w:b/>
          <w:spacing w:val="-2"/>
          <w:sz w:val="24"/>
          <w:szCs w:val="24"/>
        </w:rPr>
        <w:t>итоговой</w:t>
      </w:r>
      <w:r w:rsidRPr="00BD621F">
        <w:rPr>
          <w:b/>
          <w:sz w:val="24"/>
          <w:szCs w:val="24"/>
        </w:rPr>
        <w:tab/>
      </w:r>
      <w:r w:rsidRPr="00BD621F">
        <w:rPr>
          <w:b/>
          <w:spacing w:val="-2"/>
          <w:sz w:val="24"/>
          <w:szCs w:val="24"/>
        </w:rPr>
        <w:t>оценки</w:t>
      </w:r>
      <w:r w:rsidRPr="00BD621F">
        <w:rPr>
          <w:b/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 xml:space="preserve">освоения </w:t>
      </w:r>
      <w:r w:rsidRPr="00BD621F">
        <w:rPr>
          <w:sz w:val="24"/>
          <w:szCs w:val="24"/>
        </w:rPr>
        <w:t>обучающимися</w:t>
      </w:r>
      <w:r w:rsidRPr="00BD621F">
        <w:rPr>
          <w:spacing w:val="-17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основной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образовательной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программы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основного</w:t>
      </w:r>
      <w:r w:rsidRPr="00BD621F">
        <w:rPr>
          <w:spacing w:val="-17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общего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образования. При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итоговом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оценивании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результатов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освоения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обучающимися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АООП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ООО</w:t>
      </w:r>
    </w:p>
    <w:p w14:paraId="7382EB09" w14:textId="77777777" w:rsidR="00D35660" w:rsidRPr="00BD621F" w:rsidRDefault="00D35660" w:rsidP="00D35660">
      <w:pPr>
        <w:tabs>
          <w:tab w:val="left" w:pos="567"/>
        </w:tabs>
        <w:ind w:left="426" w:right="843"/>
        <w:rPr>
          <w:sz w:val="24"/>
          <w:szCs w:val="24"/>
        </w:rPr>
      </w:pPr>
      <w:r w:rsidRPr="00BD621F">
        <w:rPr>
          <w:sz w:val="24"/>
          <w:szCs w:val="24"/>
        </w:rPr>
        <w:t>ЗПР должны учитываться сформированность умений выполнения проектной деятельности и способность к решению учебно-практических и учебно- познавательных задач.</w:t>
      </w:r>
    </w:p>
    <w:p w14:paraId="007FAF09" w14:textId="77777777" w:rsidR="00D35660" w:rsidRPr="00BD621F" w:rsidRDefault="00D35660" w:rsidP="00D35660">
      <w:pPr>
        <w:tabs>
          <w:tab w:val="left" w:pos="567"/>
        </w:tabs>
        <w:ind w:left="426" w:right="854" w:firstLine="705"/>
        <w:rPr>
          <w:sz w:val="24"/>
          <w:szCs w:val="24"/>
        </w:rPr>
      </w:pPr>
      <w:r w:rsidRPr="00BD621F">
        <w:rPr>
          <w:sz w:val="24"/>
          <w:szCs w:val="24"/>
        </w:rPr>
        <w:t xml:space="preserve">Итоговая оценка результатов освоения АООП ООО ЗПР включает две </w:t>
      </w:r>
      <w:r w:rsidRPr="00BD621F">
        <w:rPr>
          <w:spacing w:val="-2"/>
          <w:sz w:val="24"/>
          <w:szCs w:val="24"/>
        </w:rPr>
        <w:t>составляющие:</w:t>
      </w:r>
    </w:p>
    <w:p w14:paraId="3D6A9C00" w14:textId="77777777" w:rsidR="00D35660" w:rsidRPr="00BD621F" w:rsidRDefault="00D35660" w:rsidP="00D35660">
      <w:pPr>
        <w:pStyle w:val="a7"/>
        <w:numPr>
          <w:ilvl w:val="0"/>
          <w:numId w:val="195"/>
        </w:numPr>
        <w:tabs>
          <w:tab w:val="left" w:pos="567"/>
          <w:tab w:val="left" w:pos="1416"/>
        </w:tabs>
        <w:ind w:right="848" w:firstLine="71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результаты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промежуточной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аттестации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обучающихся,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отражающие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</w:t>
      </w:r>
      <w:r w:rsidRPr="00BD621F">
        <w:rPr>
          <w:spacing w:val="-2"/>
          <w:sz w:val="24"/>
          <w:szCs w:val="24"/>
        </w:rPr>
        <w:t>образования;</w:t>
      </w:r>
    </w:p>
    <w:p w14:paraId="3DEF7A87" w14:textId="77777777" w:rsidR="00D35660" w:rsidRPr="00BD621F" w:rsidRDefault="00D35660" w:rsidP="00D35660">
      <w:pPr>
        <w:pStyle w:val="a7"/>
        <w:numPr>
          <w:ilvl w:val="0"/>
          <w:numId w:val="195"/>
        </w:numPr>
        <w:tabs>
          <w:tab w:val="left" w:pos="567"/>
          <w:tab w:val="left" w:pos="1416"/>
        </w:tabs>
        <w:ind w:right="859" w:firstLine="71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результаты государственной итоговой аттестации выпускников, характеризующие уровень достижения планируемых результатов освоения основной образовательной программы основного общего образования.</w:t>
      </w:r>
    </w:p>
    <w:p w14:paraId="273C59C5" w14:textId="77777777" w:rsidR="00D35660" w:rsidRPr="00BD621F" w:rsidRDefault="00D35660" w:rsidP="00D35660">
      <w:pPr>
        <w:tabs>
          <w:tab w:val="left" w:pos="567"/>
        </w:tabs>
        <w:ind w:left="426" w:right="846" w:firstLine="705"/>
        <w:rPr>
          <w:sz w:val="24"/>
          <w:szCs w:val="24"/>
        </w:rPr>
      </w:pPr>
      <w:r w:rsidRPr="00BD621F">
        <w:rPr>
          <w:sz w:val="24"/>
          <w:szCs w:val="24"/>
        </w:rPr>
        <w:t>К результатам индивидуальных достижений обучающихся, не подлежащим итоговой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оценке,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относятся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ценностные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ориентации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обучающегося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индивидуальные личностные характеристики.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14:paraId="514CB468" w14:textId="77777777" w:rsidR="00D35660" w:rsidRPr="00BD621F" w:rsidRDefault="00D35660" w:rsidP="00D35660">
      <w:pPr>
        <w:tabs>
          <w:tab w:val="left" w:pos="567"/>
        </w:tabs>
        <w:ind w:left="426" w:right="844" w:firstLine="705"/>
        <w:rPr>
          <w:sz w:val="24"/>
          <w:szCs w:val="24"/>
        </w:rPr>
      </w:pPr>
      <w:r w:rsidRPr="00BD621F">
        <w:rPr>
          <w:b/>
          <w:sz w:val="24"/>
          <w:szCs w:val="24"/>
        </w:rPr>
        <w:t xml:space="preserve">Итоговый контроль </w:t>
      </w:r>
      <w:r w:rsidRPr="00BD621F">
        <w:rPr>
          <w:sz w:val="24"/>
          <w:szCs w:val="24"/>
        </w:rPr>
        <w:t>(итоговая аттестация) по предмету складывается из результатов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внутренней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внешней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оценки.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результатам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внешней</w:t>
      </w:r>
      <w:r w:rsidRPr="00BD621F">
        <w:rPr>
          <w:b/>
          <w:spacing w:val="-7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оценки</w:t>
      </w:r>
      <w:r w:rsidRPr="00BD621F">
        <w:rPr>
          <w:b/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относятся результаты</w:t>
      </w:r>
      <w:r w:rsidRPr="00BD621F">
        <w:rPr>
          <w:spacing w:val="-17"/>
          <w:sz w:val="24"/>
          <w:szCs w:val="24"/>
        </w:rPr>
        <w:t xml:space="preserve"> </w:t>
      </w:r>
      <w:r w:rsidRPr="00BD621F">
        <w:rPr>
          <w:sz w:val="24"/>
          <w:szCs w:val="24"/>
        </w:rPr>
        <w:t>ГИА.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К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результатам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внутренней</w:t>
      </w:r>
      <w:r w:rsidRPr="00BD621F">
        <w:rPr>
          <w:b/>
          <w:spacing w:val="-17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оценки</w:t>
      </w:r>
      <w:r w:rsidRPr="00BD621F">
        <w:rPr>
          <w:b/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относятся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предметные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результаты на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основании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промежуточной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аттестации.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Такой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подход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позволяет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обеспечить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полноту охвата планируемых результатов и выявить коммулятивный эффект обучения, обеспечивающий прирост в глубине понимания изучаемого материала и свободе оперирования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им.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По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предметам,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вынесенным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ГИА,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итоговая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оценка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ставится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на основе результатов только внутренней оценки.</w:t>
      </w:r>
    </w:p>
    <w:p w14:paraId="06B1CB75" w14:textId="77777777" w:rsidR="00D35660" w:rsidRPr="00BD621F" w:rsidRDefault="00D35660" w:rsidP="00D35660">
      <w:pPr>
        <w:tabs>
          <w:tab w:val="left" w:pos="567"/>
        </w:tabs>
        <w:ind w:left="426" w:right="862" w:firstLine="705"/>
        <w:rPr>
          <w:sz w:val="24"/>
          <w:szCs w:val="24"/>
        </w:rPr>
      </w:pPr>
      <w:r w:rsidRPr="00BD621F">
        <w:rPr>
          <w:sz w:val="24"/>
          <w:szCs w:val="24"/>
        </w:rPr>
        <w:t>Итоговая оценка по предмету фиксируется в документе об уровне образования государственного образца – аттестате об основном общем образовании.</w:t>
      </w:r>
    </w:p>
    <w:p w14:paraId="6DD6FA87" w14:textId="77777777" w:rsidR="00D35660" w:rsidRPr="00BD621F" w:rsidRDefault="00D35660" w:rsidP="00D35660">
      <w:pPr>
        <w:tabs>
          <w:tab w:val="left" w:pos="567"/>
        </w:tabs>
        <w:ind w:left="426" w:right="851" w:firstLine="705"/>
        <w:rPr>
          <w:sz w:val="24"/>
          <w:szCs w:val="24"/>
        </w:rPr>
      </w:pPr>
      <w:r w:rsidRPr="00BD621F">
        <w:rPr>
          <w:b/>
          <w:sz w:val="24"/>
          <w:szCs w:val="24"/>
        </w:rPr>
        <w:lastRenderedPageBreak/>
        <w:t xml:space="preserve">Итоговая оценка </w:t>
      </w:r>
      <w:r w:rsidRPr="00BD621F">
        <w:rPr>
          <w:sz w:val="24"/>
          <w:szCs w:val="24"/>
        </w:rPr>
        <w:t xml:space="preserve">по междисциплинарным программам ставится на основе результатов внутришкольного мониторинга и фиксируется в характеристике </w:t>
      </w:r>
      <w:r w:rsidRPr="00BD621F">
        <w:rPr>
          <w:spacing w:val="-2"/>
          <w:sz w:val="24"/>
          <w:szCs w:val="24"/>
        </w:rPr>
        <w:t>обучающегося.</w:t>
      </w:r>
    </w:p>
    <w:p w14:paraId="6B5601A1" w14:textId="77777777" w:rsidR="00D35660" w:rsidRPr="00BD621F" w:rsidRDefault="00D35660" w:rsidP="00D35660">
      <w:pPr>
        <w:pStyle w:val="1"/>
        <w:tabs>
          <w:tab w:val="left" w:pos="567"/>
        </w:tabs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Государственная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итоговая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аттестация</w:t>
      </w:r>
    </w:p>
    <w:p w14:paraId="5D896F9A" w14:textId="77777777" w:rsidR="00D35660" w:rsidRPr="00BD621F" w:rsidRDefault="00D35660" w:rsidP="00D35660">
      <w:pPr>
        <w:tabs>
          <w:tab w:val="left" w:pos="567"/>
        </w:tabs>
        <w:spacing w:before="3"/>
        <w:ind w:left="426" w:right="862" w:firstLine="705"/>
        <w:rPr>
          <w:sz w:val="24"/>
          <w:szCs w:val="24"/>
        </w:rPr>
      </w:pPr>
      <w:r w:rsidRPr="00BD621F">
        <w:rPr>
          <w:sz w:val="24"/>
          <w:szCs w:val="24"/>
        </w:rPr>
        <w:t>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аттестации.</w:t>
      </w:r>
    </w:p>
    <w:p w14:paraId="7C8B595C" w14:textId="77777777" w:rsidR="00D35660" w:rsidRPr="00BD621F" w:rsidRDefault="00D35660" w:rsidP="00D35660">
      <w:pPr>
        <w:tabs>
          <w:tab w:val="left" w:pos="567"/>
        </w:tabs>
        <w:spacing w:before="2"/>
        <w:ind w:left="426" w:right="846" w:firstLine="705"/>
        <w:rPr>
          <w:sz w:val="24"/>
          <w:szCs w:val="24"/>
        </w:rPr>
      </w:pPr>
      <w:r w:rsidRPr="00BD621F">
        <w:rPr>
          <w:sz w:val="24"/>
          <w:szCs w:val="24"/>
        </w:rPr>
        <w:t>В соответствии со статьей 59 Федерального закона «Об образовании в РФ» государственная итоговая аттестация (далее – ГИА) является обязательной процедурой,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завершающей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освоение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основной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образовательной программы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основного общего образования. Порядок проведения ГИА регламентируется Законом и иными нормативными актами. ГИА для обучающихся по адаптированным основным общеобразовательным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программам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проводится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форме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государственного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выпускного экзамена (далее ГВЭ).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ФГОС.</w:t>
      </w:r>
    </w:p>
    <w:p w14:paraId="08F00647" w14:textId="77777777" w:rsidR="00D35660" w:rsidRPr="00BD621F" w:rsidRDefault="00D35660" w:rsidP="00D35660">
      <w:pPr>
        <w:tabs>
          <w:tab w:val="left" w:pos="567"/>
        </w:tabs>
        <w:ind w:left="426" w:right="862" w:firstLine="705"/>
        <w:rPr>
          <w:sz w:val="24"/>
          <w:szCs w:val="24"/>
        </w:rPr>
      </w:pPr>
      <w:r w:rsidRPr="00BD621F">
        <w:rPr>
          <w:sz w:val="24"/>
          <w:szCs w:val="24"/>
        </w:rPr>
        <w:t>Согласно п.6 ст.59 ФЗ «Об образовании в РФ», к государственной итоговой аттестации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допускается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обучающийся,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имеющий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академической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задолженности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в полном объеме выполнивший учебный план или индивидуальный учебный план, по соответствующим образовательным программам.</w:t>
      </w:r>
    </w:p>
    <w:p w14:paraId="7B2D7BF9" w14:textId="77777777" w:rsidR="00D35660" w:rsidRPr="00BD621F" w:rsidRDefault="00D35660" w:rsidP="00D35660">
      <w:pPr>
        <w:tabs>
          <w:tab w:val="left" w:pos="567"/>
        </w:tabs>
        <w:ind w:left="426" w:right="852" w:firstLine="705"/>
        <w:rPr>
          <w:sz w:val="24"/>
          <w:szCs w:val="24"/>
        </w:rPr>
      </w:pPr>
      <w:r w:rsidRPr="00BD621F">
        <w:rPr>
          <w:sz w:val="24"/>
          <w:szCs w:val="24"/>
        </w:rPr>
        <w:t>ГИА в форме ГВЭ включает в себя два обязательных экзамена (русский язык и математика). ГИА проводится в форме ГВЭ с использованием контрольных измерительных материалов, представляющих собой комплексы заданий в стандартизированной форме.</w:t>
      </w:r>
    </w:p>
    <w:p w14:paraId="1AFA09C7" w14:textId="77777777" w:rsidR="00D35660" w:rsidRPr="00BD621F" w:rsidRDefault="00D35660" w:rsidP="00D35660">
      <w:pPr>
        <w:tabs>
          <w:tab w:val="left" w:pos="567"/>
        </w:tabs>
        <w:ind w:left="1419" w:right="1130"/>
        <w:rPr>
          <w:sz w:val="24"/>
          <w:szCs w:val="24"/>
        </w:rPr>
      </w:pPr>
    </w:p>
    <w:p w14:paraId="0555D6C3" w14:textId="77777777" w:rsidR="00D35660" w:rsidRPr="00CD4931" w:rsidRDefault="00D35660" w:rsidP="00D35660">
      <w:pPr>
        <w:pStyle w:val="4"/>
        <w:tabs>
          <w:tab w:val="left" w:pos="567"/>
        </w:tabs>
        <w:ind w:right="200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>Особенности</w:t>
      </w:r>
      <w:r w:rsidRPr="00CD4931">
        <w:rPr>
          <w:rFonts w:cs="Times New Roman"/>
          <w:spacing w:val="-2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оценки</w:t>
      </w:r>
      <w:r w:rsidRPr="00CD4931">
        <w:rPr>
          <w:rFonts w:cs="Times New Roman"/>
          <w:spacing w:val="-5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по</w:t>
      </w:r>
      <w:r w:rsidRPr="00CD4931">
        <w:rPr>
          <w:rFonts w:cs="Times New Roman"/>
          <w:spacing w:val="-5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отдельным</w:t>
      </w:r>
      <w:r w:rsidRPr="00CD4931">
        <w:rPr>
          <w:rFonts w:cs="Times New Roman"/>
          <w:spacing w:val="40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учебном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предметам</w:t>
      </w:r>
    </w:p>
    <w:p w14:paraId="491CA48C" w14:textId="77777777" w:rsidR="00D35660" w:rsidRPr="00BD621F" w:rsidRDefault="00D35660" w:rsidP="00D35660">
      <w:pPr>
        <w:pStyle w:val="ad"/>
        <w:tabs>
          <w:tab w:val="left" w:pos="567"/>
        </w:tabs>
        <w:spacing w:before="12"/>
        <w:ind w:left="0"/>
        <w:jc w:val="left"/>
      </w:pPr>
    </w:p>
    <w:p w14:paraId="6AE1610E" w14:textId="77777777" w:rsidR="00D35660" w:rsidRPr="00BD621F" w:rsidRDefault="00D35660" w:rsidP="00D35660">
      <w:pPr>
        <w:pStyle w:val="2"/>
        <w:tabs>
          <w:tab w:val="left" w:pos="567"/>
        </w:tabs>
        <w:ind w:left="2803" w:hanging="875"/>
      </w:pPr>
      <w:r w:rsidRPr="00BD621F">
        <w:t>КРИТЕРИИ</w:t>
      </w:r>
      <w:r w:rsidRPr="00BD621F">
        <w:rPr>
          <w:spacing w:val="-12"/>
        </w:rPr>
        <w:t xml:space="preserve"> </w:t>
      </w:r>
      <w:r w:rsidRPr="00BD621F">
        <w:t>И</w:t>
      </w:r>
      <w:r w:rsidRPr="00BD621F">
        <w:rPr>
          <w:spacing w:val="-13"/>
        </w:rPr>
        <w:t xml:space="preserve"> </w:t>
      </w:r>
      <w:r w:rsidRPr="00BD621F">
        <w:t>НОРМЫ</w:t>
      </w:r>
      <w:r w:rsidRPr="00BD621F">
        <w:rPr>
          <w:spacing w:val="-14"/>
        </w:rPr>
        <w:t xml:space="preserve"> </w:t>
      </w:r>
      <w:r w:rsidRPr="00BD621F">
        <w:t>ОЦЕНКИ</w:t>
      </w:r>
      <w:r w:rsidRPr="00BD621F">
        <w:rPr>
          <w:spacing w:val="-14"/>
        </w:rPr>
        <w:t xml:space="preserve"> </w:t>
      </w:r>
      <w:r w:rsidRPr="00BD621F">
        <w:t>ПРЕДМЕТНЫХ</w:t>
      </w:r>
      <w:r w:rsidRPr="00BD621F">
        <w:rPr>
          <w:spacing w:val="-14"/>
        </w:rPr>
        <w:t xml:space="preserve"> </w:t>
      </w:r>
      <w:r w:rsidRPr="00BD621F">
        <w:t>РЕЗУЛЬТАТОВ ОБУЧАЮЩИХСЯ С ЗПР ПО РУССКОМУ ЯЗЫКУ</w:t>
      </w:r>
    </w:p>
    <w:p w14:paraId="635539E3" w14:textId="77777777" w:rsidR="00D35660" w:rsidRPr="00BD621F" w:rsidRDefault="00D35660" w:rsidP="00D35660">
      <w:pPr>
        <w:pStyle w:val="a7"/>
        <w:numPr>
          <w:ilvl w:val="0"/>
          <w:numId w:val="232"/>
        </w:numPr>
        <w:tabs>
          <w:tab w:val="left" w:pos="567"/>
          <w:tab w:val="left" w:pos="1038"/>
        </w:tabs>
        <w:spacing w:before="27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ОЦЕНКА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УСТНЫХ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ОТВЕТОВ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ОБУЧАЮЩИХСЯ</w:t>
      </w:r>
    </w:p>
    <w:p w14:paraId="579AB791" w14:textId="77777777" w:rsidR="00D35660" w:rsidRPr="00BD621F" w:rsidRDefault="00D35660" w:rsidP="00D35660">
      <w:pPr>
        <w:pStyle w:val="ad"/>
        <w:tabs>
          <w:tab w:val="left" w:pos="567"/>
        </w:tabs>
        <w:ind w:right="845" w:firstLine="705"/>
        <w:jc w:val="left"/>
      </w:pPr>
      <w:r w:rsidRPr="00BD621F">
        <w:rPr>
          <w:b/>
          <w:i/>
        </w:rPr>
        <w:t xml:space="preserve">Устный опрос </w:t>
      </w:r>
      <w:r w:rsidRPr="00BD621F">
        <w:t>является одним из основных способов учёта знаний обучающихся по русскому языку. Развёрнутый ответ обучающегося должен представлять собой связное, логически последовательное сообщение на определённую тему, показывать его умение применять определения, правила в конкретных случаях.</w:t>
      </w:r>
    </w:p>
    <w:p w14:paraId="65812A69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right="857" w:firstLine="705"/>
        <w:jc w:val="left"/>
      </w:pPr>
      <w:r w:rsidRPr="00BD621F">
        <w:t>При оценке ответа обучающегося надо учитывать следующие критерии: 1) полноту и правильность ответа; 2) степень осознанности, понимания изученного; 3) языковое оформление ответа.</w:t>
      </w:r>
    </w:p>
    <w:p w14:paraId="2744FE33" w14:textId="77777777" w:rsidR="00D35660" w:rsidRPr="00BD621F" w:rsidRDefault="00D35660" w:rsidP="00D35660">
      <w:pPr>
        <w:pStyle w:val="ad"/>
        <w:tabs>
          <w:tab w:val="left" w:pos="567"/>
        </w:tabs>
        <w:ind w:right="848" w:firstLine="705"/>
        <w:jc w:val="left"/>
      </w:pPr>
      <w:r w:rsidRPr="00BD621F">
        <w:rPr>
          <w:b/>
        </w:rPr>
        <w:t>Отметка</w:t>
      </w:r>
      <w:r w:rsidRPr="00BD621F">
        <w:rPr>
          <w:b/>
          <w:spacing w:val="-15"/>
        </w:rPr>
        <w:t xml:space="preserve"> </w:t>
      </w:r>
      <w:r w:rsidRPr="00BD621F">
        <w:rPr>
          <w:b/>
        </w:rPr>
        <w:t>«5»</w:t>
      </w:r>
      <w:r w:rsidRPr="00BD621F">
        <w:rPr>
          <w:b/>
          <w:spacing w:val="-15"/>
        </w:rPr>
        <w:t xml:space="preserve"> </w:t>
      </w:r>
      <w:r w:rsidRPr="00BD621F">
        <w:t>ставится,</w:t>
      </w:r>
      <w:r w:rsidRPr="00BD621F">
        <w:rPr>
          <w:spacing w:val="-13"/>
        </w:rPr>
        <w:t xml:space="preserve"> </w:t>
      </w:r>
      <w:r w:rsidRPr="00BD621F">
        <w:t>если</w:t>
      </w:r>
      <w:r w:rsidRPr="00BD621F">
        <w:rPr>
          <w:spacing w:val="-14"/>
        </w:rPr>
        <w:t xml:space="preserve"> </w:t>
      </w:r>
      <w:r w:rsidRPr="00BD621F">
        <w:t>обучающийся:</w:t>
      </w:r>
      <w:r w:rsidRPr="00BD621F">
        <w:rPr>
          <w:spacing w:val="-14"/>
        </w:rPr>
        <w:t xml:space="preserve"> </w:t>
      </w:r>
      <w:r w:rsidRPr="00BD621F">
        <w:t>1)</w:t>
      </w:r>
      <w:r w:rsidRPr="00BD621F">
        <w:rPr>
          <w:spacing w:val="-15"/>
        </w:rPr>
        <w:t xml:space="preserve"> </w:t>
      </w:r>
      <w:r w:rsidRPr="00BD621F">
        <w:t>полно</w:t>
      </w:r>
      <w:r w:rsidRPr="00BD621F">
        <w:rPr>
          <w:spacing w:val="-15"/>
        </w:rPr>
        <w:t xml:space="preserve"> </w:t>
      </w:r>
      <w:r w:rsidRPr="00BD621F">
        <w:t>излагает</w:t>
      </w:r>
      <w:r w:rsidRPr="00BD621F">
        <w:rPr>
          <w:spacing w:val="-14"/>
        </w:rPr>
        <w:t xml:space="preserve"> </w:t>
      </w:r>
      <w:r w:rsidRPr="00BD621F">
        <w:t>изученный</w:t>
      </w:r>
      <w:r w:rsidRPr="00BD621F">
        <w:rPr>
          <w:spacing w:val="-14"/>
        </w:rPr>
        <w:t xml:space="preserve"> </w:t>
      </w:r>
      <w:r w:rsidRPr="00BD621F">
        <w:t>материал,</w:t>
      </w:r>
      <w:r w:rsidRPr="00BD621F">
        <w:rPr>
          <w:spacing w:val="-15"/>
        </w:rPr>
        <w:t xml:space="preserve"> </w:t>
      </w:r>
      <w:r w:rsidRPr="00BD621F">
        <w:t>даёт правильное определение языковых понятий;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 и правильно с точки зрения норм литературного языка.</w:t>
      </w:r>
    </w:p>
    <w:p w14:paraId="1CD8AE44" w14:textId="77777777" w:rsidR="00D35660" w:rsidRPr="00BD621F" w:rsidRDefault="00D35660" w:rsidP="00D35660">
      <w:pPr>
        <w:pStyle w:val="ad"/>
        <w:tabs>
          <w:tab w:val="left" w:pos="567"/>
        </w:tabs>
        <w:ind w:right="852" w:firstLine="705"/>
        <w:jc w:val="left"/>
      </w:pPr>
      <w:r w:rsidRPr="00BD621F">
        <w:rPr>
          <w:b/>
        </w:rPr>
        <w:t xml:space="preserve">Отметка «4» </w:t>
      </w:r>
      <w:r w:rsidRPr="00BD621F">
        <w:t>ставится, если обучающийся даёт ответ, удовлетворяющий тем же требованиям, что и для оценки «5», но допускает 1–3 ошибки, которые сам же исправляет, и 1–4 недочёта в последовательности и языковом оформлении излагаемого.</w:t>
      </w:r>
    </w:p>
    <w:p w14:paraId="3FA221F9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right="840" w:firstLine="705"/>
        <w:jc w:val="left"/>
      </w:pPr>
      <w:r w:rsidRPr="00BD621F">
        <w:rPr>
          <w:b/>
        </w:rPr>
        <w:t>Отметка</w:t>
      </w:r>
      <w:r w:rsidRPr="00BD621F">
        <w:rPr>
          <w:b/>
          <w:spacing w:val="-15"/>
        </w:rPr>
        <w:t xml:space="preserve"> </w:t>
      </w:r>
      <w:r w:rsidRPr="00BD621F">
        <w:rPr>
          <w:b/>
        </w:rPr>
        <w:t>«3»</w:t>
      </w:r>
      <w:r w:rsidRPr="00BD621F">
        <w:rPr>
          <w:b/>
          <w:spacing w:val="-15"/>
        </w:rPr>
        <w:t xml:space="preserve"> </w:t>
      </w:r>
      <w:r w:rsidRPr="00BD621F">
        <w:t>ставится,</w:t>
      </w:r>
      <w:r w:rsidRPr="00BD621F">
        <w:rPr>
          <w:spacing w:val="-15"/>
        </w:rPr>
        <w:t xml:space="preserve"> </w:t>
      </w:r>
      <w:r w:rsidRPr="00BD621F">
        <w:t>если</w:t>
      </w:r>
      <w:r w:rsidRPr="00BD621F">
        <w:rPr>
          <w:spacing w:val="-15"/>
        </w:rPr>
        <w:t xml:space="preserve"> </w:t>
      </w:r>
      <w:r w:rsidRPr="00BD621F">
        <w:t>обучающийся</w:t>
      </w:r>
      <w:r w:rsidRPr="00BD621F">
        <w:rPr>
          <w:spacing w:val="-15"/>
        </w:rPr>
        <w:t xml:space="preserve"> </w:t>
      </w:r>
      <w:r w:rsidRPr="00BD621F">
        <w:t>обнаруживает</w:t>
      </w:r>
      <w:r w:rsidRPr="00BD621F">
        <w:rPr>
          <w:spacing w:val="-15"/>
        </w:rPr>
        <w:t xml:space="preserve"> </w:t>
      </w:r>
      <w:r w:rsidRPr="00BD621F">
        <w:t>знание</w:t>
      </w:r>
      <w:r w:rsidRPr="00BD621F">
        <w:rPr>
          <w:spacing w:val="-15"/>
        </w:rPr>
        <w:t xml:space="preserve"> </w:t>
      </w:r>
      <w:r w:rsidRPr="00BD621F">
        <w:t>и</w:t>
      </w:r>
      <w:r w:rsidRPr="00BD621F">
        <w:rPr>
          <w:spacing w:val="-15"/>
        </w:rPr>
        <w:t xml:space="preserve"> </w:t>
      </w:r>
      <w:r w:rsidRPr="00BD621F">
        <w:t>понимание</w:t>
      </w:r>
      <w:r w:rsidRPr="00BD621F">
        <w:rPr>
          <w:spacing w:val="-15"/>
        </w:rPr>
        <w:t xml:space="preserve"> </w:t>
      </w:r>
      <w:r w:rsidRPr="00BD621F">
        <w:t>основных положений данной темы, но: 1) излагает материал неполно и допускает</w:t>
      </w:r>
      <w:r w:rsidRPr="00BD621F">
        <w:rPr>
          <w:spacing w:val="40"/>
        </w:rPr>
        <w:t xml:space="preserve"> </w:t>
      </w:r>
      <w:r w:rsidRPr="00BD621F">
        <w:t>неточности в определении понятий или формулировке правил; 2) не достаточно глубоко и доказательно обосновывает свои суждения и не приводит свои примеры; 3) излагает материал непоследовательно и допускает ошибки в языковом оформлении излагаемого.</w:t>
      </w:r>
    </w:p>
    <w:p w14:paraId="49FE1AEF" w14:textId="77777777" w:rsidR="00D35660" w:rsidRPr="00BD621F" w:rsidRDefault="00D35660" w:rsidP="00D35660">
      <w:pPr>
        <w:pStyle w:val="ad"/>
        <w:tabs>
          <w:tab w:val="left" w:pos="567"/>
        </w:tabs>
        <w:ind w:right="849" w:firstLine="705"/>
        <w:jc w:val="left"/>
      </w:pPr>
      <w:r w:rsidRPr="00BD621F">
        <w:rPr>
          <w:b/>
        </w:rPr>
        <w:t>Отметка</w:t>
      </w:r>
      <w:r w:rsidRPr="00BD621F">
        <w:rPr>
          <w:b/>
          <w:spacing w:val="-9"/>
        </w:rPr>
        <w:t xml:space="preserve"> </w:t>
      </w:r>
      <w:r w:rsidRPr="00BD621F">
        <w:rPr>
          <w:b/>
        </w:rPr>
        <w:t>«2»</w:t>
      </w:r>
      <w:r w:rsidRPr="00BD621F">
        <w:rPr>
          <w:b/>
          <w:spacing w:val="-9"/>
        </w:rPr>
        <w:t xml:space="preserve"> </w:t>
      </w:r>
      <w:r w:rsidRPr="00BD621F">
        <w:t>ставится,</w:t>
      </w:r>
      <w:r w:rsidRPr="00BD621F">
        <w:rPr>
          <w:spacing w:val="-6"/>
        </w:rPr>
        <w:t xml:space="preserve"> </w:t>
      </w:r>
      <w:r w:rsidRPr="00BD621F">
        <w:t>если</w:t>
      </w:r>
      <w:r w:rsidRPr="00BD621F">
        <w:rPr>
          <w:spacing w:val="-5"/>
        </w:rPr>
        <w:t xml:space="preserve"> </w:t>
      </w:r>
      <w:r w:rsidRPr="00BD621F">
        <w:t>обучающийся</w:t>
      </w:r>
      <w:r w:rsidRPr="00BD621F">
        <w:rPr>
          <w:spacing w:val="-8"/>
        </w:rPr>
        <w:t xml:space="preserve"> </w:t>
      </w:r>
      <w:r w:rsidRPr="00BD621F">
        <w:t>обнаруживает</w:t>
      </w:r>
      <w:r w:rsidRPr="00BD621F">
        <w:rPr>
          <w:spacing w:val="-8"/>
        </w:rPr>
        <w:t xml:space="preserve"> </w:t>
      </w:r>
      <w:r w:rsidRPr="00BD621F">
        <w:t>незнание</w:t>
      </w:r>
      <w:r w:rsidRPr="00BD621F">
        <w:rPr>
          <w:spacing w:val="-8"/>
        </w:rPr>
        <w:t xml:space="preserve"> </w:t>
      </w:r>
      <w:r w:rsidRPr="00BD621F">
        <w:t>большей</w:t>
      </w:r>
      <w:r w:rsidRPr="00BD621F">
        <w:rPr>
          <w:spacing w:val="-5"/>
        </w:rPr>
        <w:t xml:space="preserve"> </w:t>
      </w:r>
      <w:r w:rsidRPr="00BD621F">
        <w:t>части</w:t>
      </w:r>
      <w:r w:rsidRPr="00BD621F">
        <w:rPr>
          <w:spacing w:val="-5"/>
        </w:rPr>
        <w:t xml:space="preserve"> </w:t>
      </w:r>
      <w:r w:rsidRPr="00BD621F">
        <w:t xml:space="preserve">(или </w:t>
      </w:r>
      <w:r w:rsidRPr="00BD621F">
        <w:lastRenderedPageBreak/>
        <w:t>полное незнание или непонимание)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обучающегося, которые являются серьёзным препятствием к успешному овладению последующим материалом.</w:t>
      </w:r>
    </w:p>
    <w:p w14:paraId="345C159F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right="837" w:firstLine="705"/>
        <w:jc w:val="left"/>
      </w:pPr>
      <w:r w:rsidRPr="00BD621F">
        <w:rPr>
          <w:b/>
        </w:rPr>
        <w:t>Отметка</w:t>
      </w:r>
      <w:r w:rsidRPr="00BD621F">
        <w:rPr>
          <w:b/>
          <w:spacing w:val="-14"/>
        </w:rPr>
        <w:t xml:space="preserve"> </w:t>
      </w:r>
      <w:r w:rsidRPr="00BD621F">
        <w:t>(«5»,</w:t>
      </w:r>
      <w:r w:rsidRPr="00BD621F">
        <w:rPr>
          <w:spacing w:val="-8"/>
        </w:rPr>
        <w:t xml:space="preserve"> </w:t>
      </w:r>
      <w:r w:rsidRPr="00BD621F">
        <w:t>«4»</w:t>
      </w:r>
      <w:r w:rsidRPr="00BD621F">
        <w:rPr>
          <w:spacing w:val="-14"/>
        </w:rPr>
        <w:t xml:space="preserve"> </w:t>
      </w:r>
      <w:r w:rsidRPr="00BD621F">
        <w:t>или</w:t>
      </w:r>
      <w:r w:rsidRPr="00BD621F">
        <w:rPr>
          <w:spacing w:val="-6"/>
        </w:rPr>
        <w:t xml:space="preserve"> </w:t>
      </w:r>
      <w:r w:rsidRPr="00BD621F">
        <w:t>«3»)</w:t>
      </w:r>
      <w:r w:rsidRPr="00BD621F">
        <w:rPr>
          <w:spacing w:val="-8"/>
        </w:rPr>
        <w:t xml:space="preserve"> </w:t>
      </w:r>
      <w:r w:rsidRPr="00BD621F">
        <w:t>может</w:t>
      </w:r>
      <w:r w:rsidRPr="00BD621F">
        <w:rPr>
          <w:spacing w:val="-14"/>
        </w:rPr>
        <w:t xml:space="preserve"> </w:t>
      </w:r>
      <w:r w:rsidRPr="00BD621F">
        <w:t>ставиться</w:t>
      </w:r>
      <w:r w:rsidRPr="00BD621F">
        <w:rPr>
          <w:spacing w:val="-13"/>
        </w:rPr>
        <w:t xml:space="preserve"> </w:t>
      </w:r>
      <w:r w:rsidRPr="00BD621F">
        <w:t>не</w:t>
      </w:r>
      <w:r w:rsidRPr="00BD621F">
        <w:rPr>
          <w:spacing w:val="-15"/>
        </w:rPr>
        <w:t xml:space="preserve"> </w:t>
      </w:r>
      <w:r w:rsidRPr="00BD621F">
        <w:t>только</w:t>
      </w:r>
      <w:r w:rsidRPr="00BD621F">
        <w:rPr>
          <w:spacing w:val="-14"/>
        </w:rPr>
        <w:t xml:space="preserve"> </w:t>
      </w:r>
      <w:r w:rsidRPr="00BD621F">
        <w:t>за</w:t>
      </w:r>
      <w:r w:rsidRPr="00BD621F">
        <w:rPr>
          <w:spacing w:val="-15"/>
        </w:rPr>
        <w:t xml:space="preserve"> </w:t>
      </w:r>
      <w:r w:rsidRPr="00BD621F">
        <w:t>единовременный</w:t>
      </w:r>
      <w:r w:rsidRPr="00BD621F">
        <w:rPr>
          <w:spacing w:val="-12"/>
        </w:rPr>
        <w:t xml:space="preserve"> </w:t>
      </w:r>
      <w:r w:rsidRPr="00BD621F">
        <w:t>ответ</w:t>
      </w:r>
      <w:r w:rsidRPr="00BD621F">
        <w:rPr>
          <w:spacing w:val="-14"/>
        </w:rPr>
        <w:t xml:space="preserve"> </w:t>
      </w:r>
      <w:r w:rsidRPr="00BD621F">
        <w:t>(когда на</w:t>
      </w:r>
      <w:r w:rsidRPr="00BD621F">
        <w:rPr>
          <w:spacing w:val="-12"/>
        </w:rPr>
        <w:t xml:space="preserve"> </w:t>
      </w:r>
      <w:r w:rsidRPr="00BD621F">
        <w:t>проверку</w:t>
      </w:r>
      <w:r w:rsidRPr="00BD621F">
        <w:rPr>
          <w:spacing w:val="-11"/>
        </w:rPr>
        <w:t xml:space="preserve"> </w:t>
      </w:r>
      <w:r w:rsidRPr="00BD621F">
        <w:t>подготовки</w:t>
      </w:r>
      <w:r w:rsidRPr="00BD621F">
        <w:rPr>
          <w:spacing w:val="-12"/>
        </w:rPr>
        <w:t xml:space="preserve"> </w:t>
      </w:r>
      <w:r w:rsidRPr="00BD621F">
        <w:t>ученика</w:t>
      </w:r>
      <w:r w:rsidRPr="00BD621F">
        <w:rPr>
          <w:spacing w:val="-12"/>
        </w:rPr>
        <w:t xml:space="preserve"> </w:t>
      </w:r>
      <w:r w:rsidRPr="00BD621F">
        <w:t>отводится</w:t>
      </w:r>
      <w:r w:rsidRPr="00BD621F">
        <w:rPr>
          <w:spacing w:val="-11"/>
        </w:rPr>
        <w:t xml:space="preserve"> </w:t>
      </w:r>
      <w:r w:rsidRPr="00BD621F">
        <w:t>определённое</w:t>
      </w:r>
      <w:r w:rsidRPr="00BD621F">
        <w:rPr>
          <w:spacing w:val="-12"/>
        </w:rPr>
        <w:t xml:space="preserve"> </w:t>
      </w:r>
      <w:r w:rsidRPr="00BD621F">
        <w:t>время),</w:t>
      </w:r>
      <w:r w:rsidRPr="00BD621F">
        <w:rPr>
          <w:spacing w:val="-12"/>
        </w:rPr>
        <w:t xml:space="preserve"> </w:t>
      </w:r>
      <w:r w:rsidRPr="00BD621F">
        <w:t>но</w:t>
      </w:r>
      <w:r w:rsidRPr="00BD621F">
        <w:rPr>
          <w:spacing w:val="-11"/>
        </w:rPr>
        <w:t xml:space="preserve"> </w:t>
      </w:r>
      <w:r w:rsidRPr="00BD621F">
        <w:t>и</w:t>
      </w:r>
      <w:r w:rsidRPr="00BD621F">
        <w:rPr>
          <w:spacing w:val="-8"/>
        </w:rPr>
        <w:t xml:space="preserve"> </w:t>
      </w:r>
      <w:r w:rsidRPr="00BD621F">
        <w:t>за</w:t>
      </w:r>
      <w:r w:rsidRPr="00BD621F">
        <w:rPr>
          <w:spacing w:val="-12"/>
        </w:rPr>
        <w:t xml:space="preserve"> </w:t>
      </w:r>
      <w:r w:rsidRPr="00BD621F">
        <w:t>рассредоточенный</w:t>
      </w:r>
      <w:r w:rsidRPr="00BD621F">
        <w:rPr>
          <w:spacing w:val="-11"/>
        </w:rPr>
        <w:t xml:space="preserve"> </w:t>
      </w:r>
      <w:r w:rsidRPr="00BD621F">
        <w:t>во времени, т. е. за сумму ответов, данных обучающимся на протяжении урока (выводится поурочный</w:t>
      </w:r>
      <w:r w:rsidRPr="00BD621F">
        <w:rPr>
          <w:spacing w:val="-7"/>
        </w:rPr>
        <w:t xml:space="preserve"> </w:t>
      </w:r>
      <w:r w:rsidRPr="00BD621F">
        <w:t>балл),</w:t>
      </w:r>
      <w:r w:rsidRPr="00BD621F">
        <w:rPr>
          <w:spacing w:val="-11"/>
        </w:rPr>
        <w:t xml:space="preserve"> </w:t>
      </w:r>
      <w:r w:rsidRPr="00BD621F">
        <w:t>при</w:t>
      </w:r>
      <w:r w:rsidRPr="00BD621F">
        <w:rPr>
          <w:spacing w:val="-7"/>
        </w:rPr>
        <w:t xml:space="preserve"> </w:t>
      </w:r>
      <w:r w:rsidRPr="00BD621F">
        <w:t>условии,</w:t>
      </w:r>
      <w:r w:rsidRPr="00BD621F">
        <w:rPr>
          <w:spacing w:val="-7"/>
        </w:rPr>
        <w:t xml:space="preserve"> </w:t>
      </w:r>
      <w:r w:rsidRPr="00BD621F">
        <w:t>если</w:t>
      </w:r>
      <w:r w:rsidRPr="00BD621F">
        <w:rPr>
          <w:spacing w:val="-4"/>
        </w:rPr>
        <w:t xml:space="preserve"> </w:t>
      </w:r>
      <w:r w:rsidRPr="00BD621F">
        <w:t>в</w:t>
      </w:r>
      <w:r w:rsidRPr="00BD621F">
        <w:rPr>
          <w:spacing w:val="-11"/>
        </w:rPr>
        <w:t xml:space="preserve"> </w:t>
      </w:r>
      <w:r w:rsidRPr="00BD621F">
        <w:t>процессе</w:t>
      </w:r>
      <w:r w:rsidRPr="00BD621F">
        <w:rPr>
          <w:spacing w:val="-4"/>
        </w:rPr>
        <w:t xml:space="preserve"> </w:t>
      </w:r>
      <w:r w:rsidRPr="00BD621F">
        <w:t>урока</w:t>
      </w:r>
      <w:r w:rsidRPr="00BD621F">
        <w:rPr>
          <w:spacing w:val="-11"/>
        </w:rPr>
        <w:t xml:space="preserve"> </w:t>
      </w:r>
      <w:r w:rsidRPr="00BD621F">
        <w:t>не</w:t>
      </w:r>
      <w:r w:rsidRPr="00BD621F">
        <w:rPr>
          <w:spacing w:val="-12"/>
        </w:rPr>
        <w:t xml:space="preserve"> </w:t>
      </w:r>
      <w:r w:rsidRPr="00BD621F">
        <w:t>заслушивались</w:t>
      </w:r>
      <w:r w:rsidRPr="00BD621F">
        <w:rPr>
          <w:spacing w:val="-6"/>
        </w:rPr>
        <w:t xml:space="preserve"> </w:t>
      </w:r>
      <w:r w:rsidRPr="00BD621F">
        <w:t>ответы учащегося,</w:t>
      </w:r>
      <w:r w:rsidRPr="00BD621F">
        <w:rPr>
          <w:spacing w:val="-8"/>
        </w:rPr>
        <w:t xml:space="preserve"> </w:t>
      </w:r>
      <w:r w:rsidRPr="00BD621F">
        <w:t>но осуществлялась проверка его умения применять знания на практике.</w:t>
      </w:r>
    </w:p>
    <w:p w14:paraId="4BB64396" w14:textId="77777777" w:rsidR="00D35660" w:rsidRPr="00BD621F" w:rsidRDefault="00D35660" w:rsidP="00D35660">
      <w:pPr>
        <w:pStyle w:val="ad"/>
        <w:tabs>
          <w:tab w:val="left" w:pos="567"/>
        </w:tabs>
        <w:spacing w:before="2"/>
        <w:ind w:left="0"/>
        <w:jc w:val="left"/>
      </w:pPr>
    </w:p>
    <w:p w14:paraId="2A4BAEA1" w14:textId="77777777" w:rsidR="00D35660" w:rsidRPr="00BD621F" w:rsidRDefault="00D35660" w:rsidP="00D35660">
      <w:pPr>
        <w:pStyle w:val="a7"/>
        <w:numPr>
          <w:ilvl w:val="0"/>
          <w:numId w:val="232"/>
        </w:numPr>
        <w:tabs>
          <w:tab w:val="left" w:pos="567"/>
          <w:tab w:val="left" w:pos="1129"/>
        </w:tabs>
        <w:ind w:left="1129" w:hanging="70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ОЦЕНКА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ДИКТАНТОВ</w:t>
      </w:r>
    </w:p>
    <w:p w14:paraId="347727DD" w14:textId="77777777" w:rsidR="00D35660" w:rsidRPr="00BD621F" w:rsidRDefault="00D35660" w:rsidP="00D35660">
      <w:pPr>
        <w:pStyle w:val="ad"/>
        <w:tabs>
          <w:tab w:val="left" w:pos="567"/>
        </w:tabs>
        <w:ind w:right="857" w:firstLine="705"/>
        <w:jc w:val="left"/>
      </w:pPr>
      <w:r w:rsidRPr="00BD621F">
        <w:rPr>
          <w:b/>
          <w:i/>
        </w:rPr>
        <w:t xml:space="preserve">Диктант </w:t>
      </w:r>
      <w:r w:rsidRPr="00BD621F">
        <w:t xml:space="preserve">– одна из основных форм проверки орфографической и пунктуационной </w:t>
      </w:r>
      <w:r w:rsidRPr="00BD621F">
        <w:rPr>
          <w:spacing w:val="-2"/>
        </w:rPr>
        <w:t>грамотности.</w:t>
      </w:r>
    </w:p>
    <w:p w14:paraId="5A4106CD" w14:textId="77777777" w:rsidR="00D35660" w:rsidRPr="00BD621F" w:rsidRDefault="00D35660" w:rsidP="00D35660">
      <w:pPr>
        <w:pStyle w:val="ad"/>
        <w:tabs>
          <w:tab w:val="left" w:pos="567"/>
        </w:tabs>
        <w:ind w:right="845" w:firstLine="705"/>
        <w:jc w:val="left"/>
      </w:pPr>
      <w:r w:rsidRPr="00BD621F">
        <w:t>Для</w:t>
      </w:r>
      <w:r w:rsidRPr="00BD621F">
        <w:rPr>
          <w:spacing w:val="-1"/>
        </w:rPr>
        <w:t xml:space="preserve"> </w:t>
      </w:r>
      <w:r w:rsidRPr="00BD621F">
        <w:t>диктантов целесообразно использовать связные</w:t>
      </w:r>
      <w:r w:rsidRPr="00BD621F">
        <w:rPr>
          <w:spacing w:val="-4"/>
        </w:rPr>
        <w:t xml:space="preserve"> </w:t>
      </w:r>
      <w:r w:rsidRPr="00BD621F">
        <w:t>тексты,</w:t>
      </w:r>
      <w:r w:rsidRPr="00BD621F">
        <w:rPr>
          <w:spacing w:val="-1"/>
        </w:rPr>
        <w:t xml:space="preserve"> </w:t>
      </w:r>
      <w:r w:rsidRPr="00BD621F">
        <w:t>которые</w:t>
      </w:r>
      <w:r w:rsidRPr="00BD621F">
        <w:rPr>
          <w:spacing w:val="-1"/>
        </w:rPr>
        <w:t xml:space="preserve"> </w:t>
      </w:r>
      <w:r w:rsidRPr="00BD621F">
        <w:t>должны отвечать нормам современного литературного языка, быть доступными по содержанию учащимся данного класса.</w:t>
      </w:r>
    </w:p>
    <w:p w14:paraId="0BAEC52F" w14:textId="77777777" w:rsidR="00D35660" w:rsidRPr="00BD621F" w:rsidRDefault="00D35660" w:rsidP="00D35660">
      <w:pPr>
        <w:pStyle w:val="ad"/>
        <w:tabs>
          <w:tab w:val="left" w:pos="567"/>
        </w:tabs>
        <w:spacing w:before="3" w:line="237" w:lineRule="auto"/>
        <w:ind w:left="979" w:right="845" w:firstLine="705"/>
        <w:jc w:val="left"/>
      </w:pPr>
      <w:r w:rsidRPr="00BD621F">
        <w:t>Объём</w:t>
      </w:r>
      <w:r w:rsidRPr="00BD621F">
        <w:rPr>
          <w:spacing w:val="-6"/>
        </w:rPr>
        <w:t xml:space="preserve"> </w:t>
      </w:r>
      <w:r w:rsidRPr="00BD621F">
        <w:t>диктанта устанавливается:</w:t>
      </w:r>
      <w:r w:rsidRPr="00BD621F">
        <w:rPr>
          <w:spacing w:val="-4"/>
        </w:rPr>
        <w:t xml:space="preserve"> </w:t>
      </w:r>
      <w:r w:rsidRPr="00BD621F">
        <w:t>для 5</w:t>
      </w:r>
      <w:r w:rsidRPr="00BD621F">
        <w:rPr>
          <w:spacing w:val="-1"/>
        </w:rPr>
        <w:t xml:space="preserve"> </w:t>
      </w:r>
      <w:r w:rsidRPr="00BD621F">
        <w:t>класса – 70-80 слов;</w:t>
      </w:r>
      <w:r w:rsidRPr="00BD621F">
        <w:rPr>
          <w:spacing w:val="-5"/>
        </w:rPr>
        <w:t xml:space="preserve"> </w:t>
      </w:r>
      <w:r w:rsidRPr="00BD621F">
        <w:t>для 6</w:t>
      </w:r>
      <w:r w:rsidRPr="00BD621F">
        <w:rPr>
          <w:spacing w:val="-1"/>
        </w:rPr>
        <w:t xml:space="preserve"> </w:t>
      </w:r>
      <w:r w:rsidRPr="00BD621F">
        <w:t>класса</w:t>
      </w:r>
      <w:r w:rsidRPr="00BD621F">
        <w:rPr>
          <w:spacing w:val="40"/>
        </w:rPr>
        <w:t xml:space="preserve"> </w:t>
      </w:r>
      <w:r w:rsidRPr="00BD621F">
        <w:t>– 80-90</w:t>
      </w:r>
      <w:r w:rsidRPr="00BD621F">
        <w:rPr>
          <w:spacing w:val="-2"/>
        </w:rPr>
        <w:t xml:space="preserve"> </w:t>
      </w:r>
      <w:r w:rsidRPr="00BD621F">
        <w:t>слов; для 7</w:t>
      </w:r>
      <w:r w:rsidRPr="00BD621F">
        <w:rPr>
          <w:spacing w:val="-1"/>
        </w:rPr>
        <w:t xml:space="preserve"> </w:t>
      </w:r>
      <w:r w:rsidRPr="00BD621F">
        <w:t>класса–</w:t>
      </w:r>
      <w:r w:rsidRPr="00BD621F">
        <w:rPr>
          <w:spacing w:val="-5"/>
        </w:rPr>
        <w:t xml:space="preserve"> </w:t>
      </w:r>
      <w:r w:rsidRPr="00BD621F">
        <w:t>90-100 слов;</w:t>
      </w:r>
      <w:r w:rsidRPr="00BD621F">
        <w:rPr>
          <w:spacing w:val="-7"/>
        </w:rPr>
        <w:t xml:space="preserve"> </w:t>
      </w:r>
      <w:r w:rsidRPr="00BD621F">
        <w:t>для</w:t>
      </w:r>
      <w:r w:rsidRPr="00BD621F">
        <w:rPr>
          <w:spacing w:val="-3"/>
        </w:rPr>
        <w:t xml:space="preserve"> </w:t>
      </w:r>
      <w:r w:rsidRPr="00BD621F">
        <w:t>8</w:t>
      </w:r>
      <w:r w:rsidRPr="00BD621F">
        <w:rPr>
          <w:spacing w:val="-3"/>
        </w:rPr>
        <w:t xml:space="preserve"> </w:t>
      </w:r>
      <w:r w:rsidRPr="00BD621F">
        <w:t>класса</w:t>
      </w:r>
      <w:r w:rsidRPr="00BD621F">
        <w:rPr>
          <w:spacing w:val="-4"/>
        </w:rPr>
        <w:t xml:space="preserve"> </w:t>
      </w:r>
      <w:r w:rsidRPr="00BD621F">
        <w:t>–</w:t>
      </w:r>
      <w:r w:rsidRPr="00BD621F">
        <w:rPr>
          <w:spacing w:val="-3"/>
        </w:rPr>
        <w:t xml:space="preserve"> </w:t>
      </w:r>
      <w:r w:rsidRPr="00BD621F">
        <w:t>100</w:t>
      </w:r>
      <w:r w:rsidRPr="00BD621F">
        <w:rPr>
          <w:spacing w:val="-5"/>
        </w:rPr>
        <w:t xml:space="preserve"> </w:t>
      </w:r>
      <w:r w:rsidRPr="00BD621F">
        <w:t>слов;</w:t>
      </w:r>
      <w:r w:rsidRPr="00BD621F">
        <w:rPr>
          <w:spacing w:val="-7"/>
        </w:rPr>
        <w:t xml:space="preserve"> </w:t>
      </w:r>
      <w:r w:rsidRPr="00BD621F">
        <w:t>для</w:t>
      </w:r>
      <w:r w:rsidRPr="00BD621F">
        <w:rPr>
          <w:spacing w:val="-5"/>
        </w:rPr>
        <w:t xml:space="preserve"> </w:t>
      </w:r>
      <w:r w:rsidRPr="00BD621F">
        <w:t>9</w:t>
      </w:r>
      <w:r w:rsidRPr="00BD621F">
        <w:rPr>
          <w:spacing w:val="-3"/>
        </w:rPr>
        <w:t xml:space="preserve"> </w:t>
      </w:r>
      <w:r w:rsidRPr="00BD621F">
        <w:t>класса</w:t>
      </w:r>
      <w:r w:rsidRPr="00BD621F">
        <w:rPr>
          <w:spacing w:val="-6"/>
        </w:rPr>
        <w:t xml:space="preserve"> </w:t>
      </w:r>
      <w:r w:rsidRPr="00BD621F">
        <w:t>– 100-110</w:t>
      </w:r>
      <w:r w:rsidRPr="00BD621F">
        <w:rPr>
          <w:spacing w:val="-9"/>
        </w:rPr>
        <w:t xml:space="preserve"> </w:t>
      </w:r>
      <w:r w:rsidRPr="00BD621F">
        <w:t>слов.</w:t>
      </w:r>
      <w:r w:rsidRPr="00BD621F">
        <w:rPr>
          <w:spacing w:val="-6"/>
        </w:rPr>
        <w:t xml:space="preserve"> </w:t>
      </w:r>
      <w:r w:rsidRPr="00BD621F">
        <w:t>(При</w:t>
      </w:r>
      <w:r w:rsidRPr="00BD621F">
        <w:rPr>
          <w:spacing w:val="-2"/>
        </w:rPr>
        <w:t xml:space="preserve"> </w:t>
      </w:r>
      <w:r w:rsidRPr="00BD621F">
        <w:t>подсчёте слов</w:t>
      </w:r>
      <w:r w:rsidRPr="00BD621F">
        <w:rPr>
          <w:spacing w:val="-15"/>
        </w:rPr>
        <w:t xml:space="preserve"> </w:t>
      </w:r>
      <w:r w:rsidRPr="00BD621F">
        <w:t>учитываются</w:t>
      </w:r>
      <w:r w:rsidRPr="00BD621F">
        <w:rPr>
          <w:spacing w:val="-10"/>
        </w:rPr>
        <w:t xml:space="preserve"> </w:t>
      </w:r>
      <w:r w:rsidRPr="00BD621F">
        <w:t>как</w:t>
      </w:r>
      <w:r w:rsidRPr="00BD621F">
        <w:rPr>
          <w:spacing w:val="-6"/>
        </w:rPr>
        <w:t xml:space="preserve"> </w:t>
      </w:r>
      <w:r w:rsidRPr="00BD621F">
        <w:t>самостоятельные,</w:t>
      </w:r>
      <w:r w:rsidRPr="00BD621F">
        <w:rPr>
          <w:spacing w:val="-9"/>
        </w:rPr>
        <w:t xml:space="preserve"> </w:t>
      </w:r>
      <w:r w:rsidRPr="00BD621F">
        <w:t>так</w:t>
      </w:r>
      <w:r w:rsidRPr="00BD621F">
        <w:rPr>
          <w:spacing w:val="-9"/>
        </w:rPr>
        <w:t xml:space="preserve"> </w:t>
      </w:r>
      <w:r w:rsidRPr="00BD621F">
        <w:t>и</w:t>
      </w:r>
      <w:r w:rsidRPr="00BD621F">
        <w:rPr>
          <w:spacing w:val="-5"/>
        </w:rPr>
        <w:t xml:space="preserve"> </w:t>
      </w:r>
      <w:r w:rsidRPr="00BD621F">
        <w:t>служебные</w:t>
      </w:r>
      <w:r w:rsidRPr="00BD621F">
        <w:rPr>
          <w:spacing w:val="-8"/>
        </w:rPr>
        <w:t xml:space="preserve"> </w:t>
      </w:r>
      <w:r w:rsidRPr="00BD621F">
        <w:rPr>
          <w:spacing w:val="-2"/>
        </w:rPr>
        <w:t>слова.)</w:t>
      </w:r>
    </w:p>
    <w:p w14:paraId="4ACF6654" w14:textId="77777777" w:rsidR="00D35660" w:rsidRPr="00BD621F" w:rsidRDefault="00D35660" w:rsidP="00D35660">
      <w:pPr>
        <w:pStyle w:val="ad"/>
        <w:tabs>
          <w:tab w:val="left" w:pos="567"/>
        </w:tabs>
        <w:ind w:right="841" w:firstLine="705"/>
        <w:jc w:val="left"/>
      </w:pPr>
      <w:r w:rsidRPr="00BD621F">
        <w:t>КОНТРОЛЬНЫЙ СЛОВАРНЫЙ ДИКТАНТ проверяет усвоение слов с непроверяемыми и труднопроверяемыми орфограммами. Он может состоять из следующего количества</w:t>
      </w:r>
      <w:r w:rsidRPr="00BD621F">
        <w:rPr>
          <w:spacing w:val="-5"/>
        </w:rPr>
        <w:t xml:space="preserve"> </w:t>
      </w:r>
      <w:r w:rsidRPr="00BD621F">
        <w:t>слов:</w:t>
      </w:r>
      <w:r w:rsidRPr="00BD621F">
        <w:rPr>
          <w:spacing w:val="-4"/>
        </w:rPr>
        <w:t xml:space="preserve"> </w:t>
      </w:r>
      <w:r w:rsidRPr="00BD621F">
        <w:t>для</w:t>
      </w:r>
      <w:r w:rsidRPr="00BD621F">
        <w:rPr>
          <w:spacing w:val="-3"/>
        </w:rPr>
        <w:t xml:space="preserve"> </w:t>
      </w:r>
      <w:r w:rsidRPr="00BD621F">
        <w:t>5</w:t>
      </w:r>
      <w:r w:rsidRPr="00BD621F">
        <w:rPr>
          <w:spacing w:val="-1"/>
        </w:rPr>
        <w:t xml:space="preserve"> </w:t>
      </w:r>
      <w:r w:rsidRPr="00BD621F">
        <w:t>класса</w:t>
      </w:r>
      <w:r w:rsidRPr="00BD621F">
        <w:rPr>
          <w:spacing w:val="-4"/>
        </w:rPr>
        <w:t xml:space="preserve"> </w:t>
      </w:r>
      <w:r w:rsidRPr="00BD621F">
        <w:t>–</w:t>
      </w:r>
      <w:r w:rsidRPr="00BD621F">
        <w:rPr>
          <w:spacing w:val="-4"/>
        </w:rPr>
        <w:t xml:space="preserve"> </w:t>
      </w:r>
      <w:r w:rsidRPr="00BD621F">
        <w:t>15–20,</w:t>
      </w:r>
      <w:r w:rsidRPr="00BD621F">
        <w:rPr>
          <w:spacing w:val="-4"/>
        </w:rPr>
        <w:t xml:space="preserve"> </w:t>
      </w:r>
      <w:r w:rsidRPr="00BD621F">
        <w:t>для</w:t>
      </w:r>
      <w:r w:rsidRPr="00BD621F">
        <w:rPr>
          <w:spacing w:val="-3"/>
        </w:rPr>
        <w:t xml:space="preserve"> </w:t>
      </w:r>
      <w:r w:rsidRPr="00BD621F">
        <w:t>6</w:t>
      </w:r>
      <w:r w:rsidRPr="00BD621F">
        <w:rPr>
          <w:spacing w:val="-4"/>
        </w:rPr>
        <w:t xml:space="preserve"> </w:t>
      </w:r>
      <w:r w:rsidRPr="00BD621F">
        <w:t>класса</w:t>
      </w:r>
      <w:r w:rsidRPr="00BD621F">
        <w:rPr>
          <w:spacing w:val="-4"/>
        </w:rPr>
        <w:t xml:space="preserve"> </w:t>
      </w:r>
      <w:r w:rsidRPr="00BD621F">
        <w:t>–</w:t>
      </w:r>
      <w:r w:rsidRPr="00BD621F">
        <w:rPr>
          <w:spacing w:val="-4"/>
        </w:rPr>
        <w:t xml:space="preserve"> </w:t>
      </w:r>
      <w:r w:rsidRPr="00BD621F">
        <w:t>20–25,</w:t>
      </w:r>
      <w:r w:rsidRPr="00BD621F">
        <w:rPr>
          <w:spacing w:val="-4"/>
        </w:rPr>
        <w:t xml:space="preserve"> </w:t>
      </w:r>
      <w:r w:rsidRPr="00BD621F">
        <w:t>для</w:t>
      </w:r>
      <w:r w:rsidRPr="00BD621F">
        <w:rPr>
          <w:spacing w:val="-3"/>
        </w:rPr>
        <w:t xml:space="preserve"> </w:t>
      </w:r>
      <w:r w:rsidRPr="00BD621F">
        <w:t>7</w:t>
      </w:r>
      <w:r w:rsidRPr="00BD621F">
        <w:rPr>
          <w:spacing w:val="-4"/>
        </w:rPr>
        <w:t xml:space="preserve"> </w:t>
      </w:r>
      <w:r w:rsidRPr="00BD621F">
        <w:t>класса</w:t>
      </w:r>
      <w:r w:rsidRPr="00BD621F">
        <w:rPr>
          <w:spacing w:val="-4"/>
        </w:rPr>
        <w:t xml:space="preserve"> </w:t>
      </w:r>
      <w:r w:rsidRPr="00BD621F">
        <w:t>–</w:t>
      </w:r>
      <w:r w:rsidRPr="00BD621F">
        <w:rPr>
          <w:spacing w:val="-4"/>
        </w:rPr>
        <w:t xml:space="preserve"> </w:t>
      </w:r>
      <w:r w:rsidRPr="00BD621F">
        <w:t>25–30,</w:t>
      </w:r>
      <w:r w:rsidRPr="00BD621F">
        <w:rPr>
          <w:spacing w:val="-4"/>
        </w:rPr>
        <w:t xml:space="preserve"> </w:t>
      </w:r>
      <w:r w:rsidRPr="00BD621F">
        <w:t>для</w:t>
      </w:r>
      <w:r w:rsidRPr="00BD621F">
        <w:rPr>
          <w:spacing w:val="-3"/>
        </w:rPr>
        <w:t xml:space="preserve"> </w:t>
      </w:r>
      <w:r w:rsidRPr="00BD621F">
        <w:t>8</w:t>
      </w:r>
      <w:r w:rsidRPr="00BD621F">
        <w:rPr>
          <w:spacing w:val="-4"/>
        </w:rPr>
        <w:t xml:space="preserve"> </w:t>
      </w:r>
      <w:r w:rsidRPr="00BD621F">
        <w:t>класса –30–35,</w:t>
      </w:r>
      <w:r w:rsidRPr="00BD621F">
        <w:rPr>
          <w:spacing w:val="-13"/>
        </w:rPr>
        <w:t xml:space="preserve"> </w:t>
      </w:r>
      <w:r w:rsidRPr="00BD621F">
        <w:t>для</w:t>
      </w:r>
      <w:r w:rsidRPr="00BD621F">
        <w:rPr>
          <w:spacing w:val="-13"/>
        </w:rPr>
        <w:t xml:space="preserve"> </w:t>
      </w:r>
      <w:r w:rsidRPr="00BD621F">
        <w:t>9</w:t>
      </w:r>
      <w:r w:rsidRPr="00BD621F">
        <w:rPr>
          <w:spacing w:val="-15"/>
        </w:rPr>
        <w:t xml:space="preserve"> </w:t>
      </w:r>
      <w:r w:rsidRPr="00BD621F">
        <w:t>класса</w:t>
      </w:r>
      <w:r w:rsidRPr="00BD621F">
        <w:rPr>
          <w:spacing w:val="-14"/>
        </w:rPr>
        <w:t xml:space="preserve"> </w:t>
      </w:r>
      <w:r w:rsidRPr="00BD621F">
        <w:t>–</w:t>
      </w:r>
      <w:r w:rsidRPr="00BD621F">
        <w:rPr>
          <w:spacing w:val="-13"/>
        </w:rPr>
        <w:t xml:space="preserve"> </w:t>
      </w:r>
      <w:r w:rsidRPr="00BD621F">
        <w:t>35–40.</w:t>
      </w:r>
      <w:r w:rsidRPr="00BD621F">
        <w:rPr>
          <w:spacing w:val="-13"/>
        </w:rPr>
        <w:t xml:space="preserve"> </w:t>
      </w:r>
      <w:r w:rsidRPr="00BD621F">
        <w:t>При</w:t>
      </w:r>
      <w:r w:rsidRPr="00BD621F">
        <w:rPr>
          <w:spacing w:val="-13"/>
        </w:rPr>
        <w:t xml:space="preserve"> </w:t>
      </w:r>
      <w:r w:rsidRPr="00BD621F">
        <w:t>оценке</w:t>
      </w:r>
      <w:r w:rsidRPr="00BD621F">
        <w:rPr>
          <w:spacing w:val="-15"/>
        </w:rPr>
        <w:t xml:space="preserve"> </w:t>
      </w:r>
      <w:r w:rsidRPr="00BD621F">
        <w:rPr>
          <w:b/>
        </w:rPr>
        <w:t>контрольного</w:t>
      </w:r>
      <w:r w:rsidRPr="00BD621F">
        <w:rPr>
          <w:b/>
          <w:spacing w:val="-13"/>
        </w:rPr>
        <w:t xml:space="preserve"> </w:t>
      </w:r>
      <w:r w:rsidRPr="00BD621F">
        <w:rPr>
          <w:b/>
        </w:rPr>
        <w:t>словарного</w:t>
      </w:r>
      <w:r w:rsidRPr="00BD621F">
        <w:rPr>
          <w:b/>
          <w:spacing w:val="-13"/>
        </w:rPr>
        <w:t xml:space="preserve"> </w:t>
      </w:r>
      <w:r w:rsidRPr="00BD621F">
        <w:rPr>
          <w:b/>
        </w:rPr>
        <w:t>диктанта</w:t>
      </w:r>
      <w:r w:rsidRPr="00BD621F">
        <w:rPr>
          <w:b/>
          <w:spacing w:val="-10"/>
        </w:rPr>
        <w:t xml:space="preserve"> </w:t>
      </w:r>
      <w:r w:rsidRPr="00BD621F">
        <w:t>рекомендуется руководствоваться следующим:</w:t>
      </w:r>
    </w:p>
    <w:p w14:paraId="11957E95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отметка</w:t>
      </w:r>
      <w:r w:rsidRPr="00BD621F">
        <w:rPr>
          <w:spacing w:val="-8"/>
        </w:rPr>
        <w:t xml:space="preserve"> </w:t>
      </w:r>
      <w:r w:rsidRPr="00BD621F">
        <w:t>«5»</w:t>
      </w:r>
      <w:r w:rsidRPr="00BD621F">
        <w:rPr>
          <w:spacing w:val="-12"/>
        </w:rPr>
        <w:t xml:space="preserve"> </w:t>
      </w:r>
      <w:r w:rsidRPr="00BD621F">
        <w:t>ставится</w:t>
      </w:r>
      <w:r w:rsidRPr="00BD621F">
        <w:rPr>
          <w:spacing w:val="-2"/>
        </w:rPr>
        <w:t xml:space="preserve"> </w:t>
      </w:r>
      <w:r w:rsidRPr="00BD621F">
        <w:t>за</w:t>
      </w:r>
      <w:r w:rsidRPr="00BD621F">
        <w:rPr>
          <w:spacing w:val="-4"/>
        </w:rPr>
        <w:t xml:space="preserve"> </w:t>
      </w:r>
      <w:r w:rsidRPr="00BD621F">
        <w:t>диктант,</w:t>
      </w:r>
      <w:r w:rsidRPr="00BD621F">
        <w:rPr>
          <w:spacing w:val="-2"/>
        </w:rPr>
        <w:t xml:space="preserve"> </w:t>
      </w:r>
      <w:r w:rsidRPr="00BD621F">
        <w:t>в</w:t>
      </w:r>
      <w:r w:rsidRPr="00BD621F">
        <w:rPr>
          <w:spacing w:val="-7"/>
        </w:rPr>
        <w:t xml:space="preserve"> </w:t>
      </w:r>
      <w:r w:rsidRPr="00BD621F">
        <w:t>котором</w:t>
      </w:r>
      <w:r w:rsidRPr="00BD621F">
        <w:rPr>
          <w:spacing w:val="-6"/>
        </w:rPr>
        <w:t xml:space="preserve"> </w:t>
      </w:r>
      <w:r w:rsidRPr="00BD621F">
        <w:t>нет</w:t>
      </w:r>
      <w:r w:rsidRPr="00BD621F">
        <w:rPr>
          <w:spacing w:val="-14"/>
        </w:rPr>
        <w:t xml:space="preserve"> </w:t>
      </w:r>
      <w:r w:rsidRPr="00BD621F">
        <w:rPr>
          <w:spacing w:val="-2"/>
        </w:rPr>
        <w:t>ошибок;</w:t>
      </w:r>
    </w:p>
    <w:p w14:paraId="2F25DA58" w14:textId="77777777" w:rsidR="00D35660" w:rsidRPr="00BD621F" w:rsidRDefault="00D35660" w:rsidP="00D35660">
      <w:pPr>
        <w:pStyle w:val="ad"/>
        <w:tabs>
          <w:tab w:val="left" w:pos="567"/>
        </w:tabs>
        <w:ind w:left="429" w:right="2188" w:hanging="3"/>
        <w:jc w:val="left"/>
      </w:pPr>
      <w:r w:rsidRPr="00BD621F">
        <w:t>отметка</w:t>
      </w:r>
      <w:r w:rsidRPr="00BD621F">
        <w:rPr>
          <w:spacing w:val="-4"/>
        </w:rPr>
        <w:t xml:space="preserve"> </w:t>
      </w:r>
      <w:r w:rsidRPr="00BD621F">
        <w:t>«4»</w:t>
      </w:r>
      <w:r w:rsidRPr="00BD621F">
        <w:rPr>
          <w:spacing w:val="-12"/>
        </w:rPr>
        <w:t xml:space="preserve"> </w:t>
      </w:r>
      <w:r w:rsidRPr="00BD621F">
        <w:t>ставится</w:t>
      </w:r>
      <w:r w:rsidRPr="00BD621F">
        <w:rPr>
          <w:spacing w:val="-6"/>
        </w:rPr>
        <w:t xml:space="preserve"> </w:t>
      </w:r>
      <w:r w:rsidRPr="00BD621F">
        <w:t>за</w:t>
      </w:r>
      <w:r w:rsidRPr="00BD621F">
        <w:rPr>
          <w:spacing w:val="-8"/>
        </w:rPr>
        <w:t xml:space="preserve"> </w:t>
      </w:r>
      <w:r w:rsidRPr="00BD621F">
        <w:t>диктант,</w:t>
      </w:r>
      <w:r w:rsidRPr="00BD621F">
        <w:rPr>
          <w:spacing w:val="-7"/>
        </w:rPr>
        <w:t xml:space="preserve"> </w:t>
      </w:r>
      <w:r w:rsidRPr="00BD621F">
        <w:t>в</w:t>
      </w:r>
      <w:r w:rsidRPr="00BD621F">
        <w:rPr>
          <w:spacing w:val="-8"/>
        </w:rPr>
        <w:t xml:space="preserve"> </w:t>
      </w:r>
      <w:r w:rsidRPr="00BD621F">
        <w:t>котором</w:t>
      </w:r>
      <w:r w:rsidRPr="00BD621F">
        <w:rPr>
          <w:spacing w:val="-6"/>
        </w:rPr>
        <w:t xml:space="preserve"> </w:t>
      </w:r>
      <w:r w:rsidRPr="00BD621F">
        <w:t>ученик</w:t>
      </w:r>
      <w:r w:rsidRPr="00BD621F">
        <w:rPr>
          <w:spacing w:val="-6"/>
        </w:rPr>
        <w:t xml:space="preserve"> </w:t>
      </w:r>
      <w:r w:rsidRPr="00BD621F">
        <w:t>допустил</w:t>
      </w:r>
      <w:r w:rsidRPr="00BD621F">
        <w:rPr>
          <w:spacing w:val="-5"/>
        </w:rPr>
        <w:t xml:space="preserve"> </w:t>
      </w:r>
      <w:r w:rsidRPr="00BD621F">
        <w:t>2–3</w:t>
      </w:r>
      <w:r w:rsidRPr="00BD621F">
        <w:rPr>
          <w:spacing w:val="-6"/>
        </w:rPr>
        <w:t xml:space="preserve"> </w:t>
      </w:r>
      <w:r w:rsidRPr="00BD621F">
        <w:t>ошибки; отметка «3» ставится за диктант, в котором допущено 4–7 ошибки;</w:t>
      </w:r>
    </w:p>
    <w:p w14:paraId="5A362EFE" w14:textId="77777777" w:rsidR="00D35660" w:rsidRPr="00BD621F" w:rsidRDefault="00D35660" w:rsidP="00D35660">
      <w:pPr>
        <w:pStyle w:val="ad"/>
        <w:tabs>
          <w:tab w:val="left" w:pos="567"/>
        </w:tabs>
        <w:spacing w:line="271" w:lineRule="exact"/>
        <w:jc w:val="left"/>
      </w:pPr>
      <w:r w:rsidRPr="00BD621F">
        <w:t>отметка</w:t>
      </w:r>
      <w:r w:rsidRPr="00BD621F">
        <w:rPr>
          <w:spacing w:val="-8"/>
        </w:rPr>
        <w:t xml:space="preserve"> </w:t>
      </w:r>
      <w:r w:rsidRPr="00BD621F">
        <w:t>«2»</w:t>
      </w:r>
      <w:r w:rsidRPr="00BD621F">
        <w:rPr>
          <w:spacing w:val="-13"/>
        </w:rPr>
        <w:t xml:space="preserve"> </w:t>
      </w:r>
      <w:r w:rsidRPr="00BD621F">
        <w:t>ставится</w:t>
      </w:r>
      <w:r w:rsidRPr="00BD621F">
        <w:rPr>
          <w:spacing w:val="-4"/>
        </w:rPr>
        <w:t xml:space="preserve"> </w:t>
      </w:r>
      <w:r w:rsidRPr="00BD621F">
        <w:t>за</w:t>
      </w:r>
      <w:r w:rsidRPr="00BD621F">
        <w:rPr>
          <w:spacing w:val="-2"/>
        </w:rPr>
        <w:t xml:space="preserve"> </w:t>
      </w:r>
      <w:r w:rsidRPr="00BD621F">
        <w:t>диктант,</w:t>
      </w:r>
      <w:r w:rsidRPr="00BD621F">
        <w:rPr>
          <w:spacing w:val="-5"/>
        </w:rPr>
        <w:t xml:space="preserve"> </w:t>
      </w:r>
      <w:r w:rsidRPr="00BD621F">
        <w:t>в</w:t>
      </w:r>
      <w:r w:rsidRPr="00BD621F">
        <w:rPr>
          <w:spacing w:val="-4"/>
        </w:rPr>
        <w:t xml:space="preserve"> </w:t>
      </w:r>
      <w:r w:rsidRPr="00BD621F">
        <w:t>котором</w:t>
      </w:r>
      <w:r w:rsidRPr="00BD621F">
        <w:rPr>
          <w:spacing w:val="-9"/>
        </w:rPr>
        <w:t xml:space="preserve"> </w:t>
      </w:r>
      <w:r w:rsidRPr="00BD621F">
        <w:t>допущено</w:t>
      </w:r>
      <w:r w:rsidRPr="00BD621F">
        <w:rPr>
          <w:spacing w:val="-1"/>
        </w:rPr>
        <w:t xml:space="preserve"> </w:t>
      </w:r>
      <w:r w:rsidRPr="00BD621F">
        <w:t>более</w:t>
      </w:r>
      <w:r w:rsidRPr="00BD621F">
        <w:rPr>
          <w:spacing w:val="-5"/>
        </w:rPr>
        <w:t xml:space="preserve"> </w:t>
      </w:r>
      <w:r w:rsidRPr="00BD621F">
        <w:t>7</w:t>
      </w:r>
      <w:r w:rsidRPr="00BD621F">
        <w:rPr>
          <w:spacing w:val="-9"/>
        </w:rPr>
        <w:t xml:space="preserve"> </w:t>
      </w:r>
      <w:r w:rsidRPr="00BD621F">
        <w:rPr>
          <w:spacing w:val="-2"/>
        </w:rPr>
        <w:t>ошибок.</w:t>
      </w:r>
    </w:p>
    <w:p w14:paraId="6BB5BBFC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right="842" w:firstLine="705"/>
        <w:jc w:val="left"/>
      </w:pPr>
      <w:r w:rsidRPr="00BD621F">
        <w:t>Диктант, имеющий целью проверку подготовки обучающихся по определённой теме, должен включать основные</w:t>
      </w:r>
      <w:r w:rsidRPr="00BD621F">
        <w:rPr>
          <w:spacing w:val="-4"/>
        </w:rPr>
        <w:t xml:space="preserve"> </w:t>
      </w:r>
      <w:r w:rsidRPr="00BD621F">
        <w:t>орфограммы</w:t>
      </w:r>
      <w:r w:rsidRPr="00BD621F">
        <w:rPr>
          <w:spacing w:val="-2"/>
        </w:rPr>
        <w:t xml:space="preserve"> </w:t>
      </w:r>
      <w:r w:rsidRPr="00BD621F">
        <w:t>или пунктограммы</w:t>
      </w:r>
      <w:r w:rsidRPr="00BD621F">
        <w:rPr>
          <w:spacing w:val="-1"/>
        </w:rPr>
        <w:t xml:space="preserve"> </w:t>
      </w:r>
      <w:r w:rsidRPr="00BD621F">
        <w:t>этой темы,</w:t>
      </w:r>
      <w:r w:rsidRPr="00BD621F">
        <w:rPr>
          <w:spacing w:val="-1"/>
        </w:rPr>
        <w:t xml:space="preserve"> </w:t>
      </w:r>
      <w:r w:rsidRPr="00BD621F">
        <w:t>а</w:t>
      </w:r>
      <w:r w:rsidRPr="00BD621F">
        <w:rPr>
          <w:spacing w:val="-4"/>
        </w:rPr>
        <w:t xml:space="preserve"> </w:t>
      </w:r>
      <w:r w:rsidRPr="00BD621F">
        <w:t>также</w:t>
      </w:r>
      <w:r w:rsidRPr="00BD621F">
        <w:rPr>
          <w:spacing w:val="-2"/>
        </w:rPr>
        <w:t xml:space="preserve"> </w:t>
      </w:r>
      <w:r w:rsidRPr="00BD621F">
        <w:t>обеспечивать выявление прочности ранее приобретённых навыков.</w:t>
      </w:r>
    </w:p>
    <w:p w14:paraId="35F99A19" w14:textId="77777777" w:rsidR="00D35660" w:rsidRPr="00BD621F" w:rsidRDefault="00D35660" w:rsidP="00D35660">
      <w:pPr>
        <w:pStyle w:val="ad"/>
        <w:tabs>
          <w:tab w:val="left" w:pos="567"/>
        </w:tabs>
        <w:ind w:right="838" w:firstLine="705"/>
        <w:jc w:val="left"/>
      </w:pPr>
      <w:r w:rsidRPr="00BD621F">
        <w:t>В</w:t>
      </w:r>
      <w:r w:rsidRPr="00BD621F">
        <w:rPr>
          <w:spacing w:val="-8"/>
        </w:rPr>
        <w:t xml:space="preserve"> </w:t>
      </w:r>
      <w:r w:rsidRPr="00BD621F">
        <w:t>целом</w:t>
      </w:r>
      <w:r w:rsidRPr="00BD621F">
        <w:rPr>
          <w:spacing w:val="-9"/>
        </w:rPr>
        <w:t xml:space="preserve"> </w:t>
      </w:r>
      <w:r w:rsidRPr="00BD621F">
        <w:t>количество</w:t>
      </w:r>
      <w:r w:rsidRPr="00BD621F">
        <w:rPr>
          <w:spacing w:val="-8"/>
        </w:rPr>
        <w:t xml:space="preserve"> </w:t>
      </w:r>
      <w:r w:rsidRPr="00BD621F">
        <w:t>проверяемых</w:t>
      </w:r>
      <w:r w:rsidRPr="00BD621F">
        <w:rPr>
          <w:spacing w:val="-9"/>
        </w:rPr>
        <w:t xml:space="preserve"> </w:t>
      </w:r>
      <w:r w:rsidRPr="00BD621F">
        <w:t>орфограмм</w:t>
      </w:r>
      <w:r w:rsidRPr="00BD621F">
        <w:rPr>
          <w:spacing w:val="-7"/>
        </w:rPr>
        <w:t xml:space="preserve"> </w:t>
      </w:r>
      <w:r w:rsidRPr="00BD621F">
        <w:t>и</w:t>
      </w:r>
      <w:r w:rsidRPr="00BD621F">
        <w:rPr>
          <w:spacing w:val="-7"/>
        </w:rPr>
        <w:t xml:space="preserve"> </w:t>
      </w:r>
      <w:r w:rsidRPr="00BD621F">
        <w:t>пунктограмм</w:t>
      </w:r>
      <w:r w:rsidRPr="00BD621F">
        <w:rPr>
          <w:spacing w:val="-9"/>
        </w:rPr>
        <w:t xml:space="preserve"> </w:t>
      </w:r>
      <w:r w:rsidRPr="00BD621F">
        <w:t>не</w:t>
      </w:r>
      <w:r w:rsidRPr="00BD621F">
        <w:rPr>
          <w:spacing w:val="-9"/>
        </w:rPr>
        <w:t xml:space="preserve"> </w:t>
      </w:r>
      <w:r w:rsidRPr="00BD621F">
        <w:t>должно</w:t>
      </w:r>
      <w:r w:rsidRPr="00BD621F">
        <w:rPr>
          <w:spacing w:val="-8"/>
        </w:rPr>
        <w:t xml:space="preserve"> </w:t>
      </w:r>
      <w:r w:rsidRPr="00BD621F">
        <w:t>превышать</w:t>
      </w:r>
      <w:r w:rsidRPr="00BD621F">
        <w:rPr>
          <w:spacing w:val="-7"/>
        </w:rPr>
        <w:t xml:space="preserve"> </w:t>
      </w:r>
      <w:r w:rsidRPr="00BD621F">
        <w:t>в</w:t>
      </w:r>
      <w:r w:rsidRPr="00BD621F">
        <w:rPr>
          <w:spacing w:val="32"/>
        </w:rPr>
        <w:t xml:space="preserve"> </w:t>
      </w:r>
      <w:r w:rsidRPr="00BD621F">
        <w:t>5 классе 12 различных орфограмм и 2–3 пунктограмм, в 6 классе – 16 различных орфограмм</w:t>
      </w:r>
    </w:p>
    <w:p w14:paraId="43998C1F" w14:textId="77777777" w:rsidR="00D35660" w:rsidRPr="00BD621F" w:rsidRDefault="00D35660" w:rsidP="00D35660">
      <w:pPr>
        <w:pStyle w:val="ad"/>
        <w:tabs>
          <w:tab w:val="left" w:pos="567"/>
        </w:tabs>
        <w:ind w:right="845"/>
        <w:jc w:val="left"/>
      </w:pPr>
      <w:r w:rsidRPr="00BD621F">
        <w:t xml:space="preserve">и 3–4 пунктограмм, в 7 классе – 20 различных орфограмм и 4–5 пунктограмм, в 8 классе – 24 различных орфограмм и 10 пунктограмм, в 9 классе – 24 различных орфограмм и 15 </w:t>
      </w:r>
      <w:r w:rsidRPr="00BD621F">
        <w:rPr>
          <w:spacing w:val="-2"/>
        </w:rPr>
        <w:t>пунктограмм.</w:t>
      </w:r>
    </w:p>
    <w:p w14:paraId="74A14F56" w14:textId="77777777" w:rsidR="00D35660" w:rsidRPr="00BD621F" w:rsidRDefault="00D35660" w:rsidP="00D35660">
      <w:pPr>
        <w:pStyle w:val="ad"/>
        <w:tabs>
          <w:tab w:val="left" w:pos="567"/>
        </w:tabs>
        <w:spacing w:line="242" w:lineRule="auto"/>
        <w:ind w:right="848" w:firstLine="705"/>
        <w:jc w:val="left"/>
      </w:pPr>
      <w:r w:rsidRPr="00BD621F">
        <w:t>При оценке диктанта исправляются, но не учитываются орфографические и пунктуационные ошибки:</w:t>
      </w:r>
    </w:p>
    <w:p w14:paraId="6B6D7A6B" w14:textId="77777777" w:rsidR="00D35660" w:rsidRPr="00BD621F" w:rsidRDefault="00D35660" w:rsidP="00D35660">
      <w:pPr>
        <w:pStyle w:val="a7"/>
        <w:numPr>
          <w:ilvl w:val="0"/>
          <w:numId w:val="231"/>
        </w:numPr>
        <w:tabs>
          <w:tab w:val="left" w:pos="423"/>
          <w:tab w:val="left" w:pos="567"/>
        </w:tabs>
        <w:spacing w:line="273" w:lineRule="exact"/>
        <w:ind w:left="423" w:hanging="26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переносе</w:t>
      </w:r>
      <w:r w:rsidRPr="00BD621F">
        <w:rPr>
          <w:spacing w:val="-4"/>
          <w:sz w:val="24"/>
          <w:szCs w:val="24"/>
        </w:rPr>
        <w:t xml:space="preserve"> слов;</w:t>
      </w:r>
    </w:p>
    <w:p w14:paraId="61FE5587" w14:textId="77777777" w:rsidR="00D35660" w:rsidRPr="00BD621F" w:rsidRDefault="00D35660" w:rsidP="00D35660">
      <w:pPr>
        <w:pStyle w:val="a7"/>
        <w:numPr>
          <w:ilvl w:val="0"/>
          <w:numId w:val="231"/>
        </w:numPr>
        <w:tabs>
          <w:tab w:val="left" w:pos="423"/>
          <w:tab w:val="left" w:pos="567"/>
        </w:tabs>
        <w:ind w:left="423" w:hanging="26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на</w:t>
      </w:r>
      <w:r w:rsidRPr="00BD621F">
        <w:rPr>
          <w:spacing w:val="-1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правила,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которые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включены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школьную</w:t>
      </w:r>
      <w:r w:rsidRPr="00BD621F">
        <w:rPr>
          <w:spacing w:val="-2"/>
          <w:sz w:val="24"/>
          <w:szCs w:val="24"/>
        </w:rPr>
        <w:t xml:space="preserve"> программу;</w:t>
      </w:r>
    </w:p>
    <w:p w14:paraId="75240337" w14:textId="77777777" w:rsidR="00D35660" w:rsidRPr="00BD621F" w:rsidRDefault="00D35660" w:rsidP="00D35660">
      <w:pPr>
        <w:pStyle w:val="a7"/>
        <w:numPr>
          <w:ilvl w:val="0"/>
          <w:numId w:val="231"/>
        </w:numPr>
        <w:tabs>
          <w:tab w:val="left" w:pos="423"/>
          <w:tab w:val="left" w:pos="567"/>
        </w:tabs>
        <w:ind w:left="423" w:hanging="26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на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ещё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изученные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правила;</w:t>
      </w:r>
    </w:p>
    <w:p w14:paraId="019C59C2" w14:textId="77777777" w:rsidR="00D35660" w:rsidRPr="00BD621F" w:rsidRDefault="00D35660" w:rsidP="00D35660">
      <w:pPr>
        <w:pStyle w:val="a7"/>
        <w:numPr>
          <w:ilvl w:val="0"/>
          <w:numId w:val="231"/>
        </w:numPr>
        <w:tabs>
          <w:tab w:val="left" w:pos="423"/>
          <w:tab w:val="left" w:pos="567"/>
        </w:tabs>
        <w:ind w:left="423" w:hanging="26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словах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непроверяемыми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написаниями,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над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которыми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проводилась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специальная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работа;</w:t>
      </w:r>
    </w:p>
    <w:p w14:paraId="662C15DB" w14:textId="77777777" w:rsidR="00D35660" w:rsidRPr="00BD621F" w:rsidRDefault="00D35660" w:rsidP="00D35660">
      <w:pPr>
        <w:pStyle w:val="a7"/>
        <w:numPr>
          <w:ilvl w:val="0"/>
          <w:numId w:val="231"/>
        </w:numPr>
        <w:tabs>
          <w:tab w:val="left" w:pos="422"/>
          <w:tab w:val="left" w:pos="426"/>
          <w:tab w:val="left" w:pos="567"/>
        </w:tabs>
        <w:spacing w:before="1"/>
        <w:ind w:left="426" w:right="6606" w:hanging="26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 передаче авторской пунктуации. Диктант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оценивается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одной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отметкой.</w:t>
      </w:r>
    </w:p>
    <w:p w14:paraId="444F5D1C" w14:textId="77777777" w:rsidR="00D35660" w:rsidRPr="00BD621F" w:rsidRDefault="00D35660" w:rsidP="00D35660">
      <w:pPr>
        <w:pStyle w:val="ad"/>
        <w:tabs>
          <w:tab w:val="left" w:pos="567"/>
        </w:tabs>
        <w:ind w:right="858" w:firstLine="705"/>
        <w:jc w:val="left"/>
      </w:pPr>
      <w:r w:rsidRPr="00BD621F">
        <w:rPr>
          <w:b/>
        </w:rPr>
        <w:t xml:space="preserve">Отметка «5» </w:t>
      </w:r>
      <w:r w:rsidRPr="00BD621F">
        <w:t>выставляется за безошибочную работу, а также при наличии в ней 1 не грубой орфографической или 1 негрубой пунктуационной ошибки.</w:t>
      </w:r>
    </w:p>
    <w:p w14:paraId="33B3C55A" w14:textId="77777777" w:rsidR="00D35660" w:rsidRPr="00BD621F" w:rsidRDefault="00D35660" w:rsidP="00D35660">
      <w:pPr>
        <w:pStyle w:val="ad"/>
        <w:tabs>
          <w:tab w:val="left" w:pos="567"/>
        </w:tabs>
        <w:ind w:right="843" w:firstLine="705"/>
        <w:jc w:val="left"/>
      </w:pPr>
      <w:r w:rsidRPr="00BD621F">
        <w:rPr>
          <w:b/>
        </w:rPr>
        <w:t xml:space="preserve">Отметка «4» </w:t>
      </w:r>
      <w:r w:rsidRPr="00BD621F">
        <w:t>выставляется при наличии в диктанте 3 орфографических и 3 пунктуационных ошибок, или 2 орфографических и 4 пунктуационных ошибок, или 1 орфографической и 5 пунктуационных ошибок, или 6 пунктуационных при отсутствии орфографических ошибок.</w:t>
      </w:r>
      <w:r w:rsidRPr="00BD621F">
        <w:rPr>
          <w:spacing w:val="-2"/>
        </w:rPr>
        <w:t xml:space="preserve"> </w:t>
      </w:r>
      <w:r w:rsidRPr="00BD621F">
        <w:t>Оценка «4»</w:t>
      </w:r>
      <w:r w:rsidRPr="00BD621F">
        <w:rPr>
          <w:spacing w:val="-8"/>
        </w:rPr>
        <w:t xml:space="preserve"> </w:t>
      </w:r>
      <w:r w:rsidRPr="00BD621F">
        <w:t>может</w:t>
      </w:r>
      <w:r w:rsidRPr="00BD621F">
        <w:rPr>
          <w:spacing w:val="-3"/>
        </w:rPr>
        <w:t xml:space="preserve"> </w:t>
      </w:r>
      <w:r w:rsidRPr="00BD621F">
        <w:t>выставляться при</w:t>
      </w:r>
      <w:r w:rsidRPr="00BD621F">
        <w:rPr>
          <w:spacing w:val="-2"/>
        </w:rPr>
        <w:t xml:space="preserve"> </w:t>
      </w:r>
      <w:r w:rsidRPr="00BD621F">
        <w:t>4</w:t>
      </w:r>
      <w:r w:rsidRPr="00BD621F">
        <w:rPr>
          <w:spacing w:val="-3"/>
        </w:rPr>
        <w:t xml:space="preserve"> </w:t>
      </w:r>
      <w:r w:rsidRPr="00BD621F">
        <w:t>орфографических ошибках, если среди них есть однотипные.</w:t>
      </w:r>
    </w:p>
    <w:p w14:paraId="12A6E0CB" w14:textId="77777777" w:rsidR="00D35660" w:rsidRPr="00BD621F" w:rsidRDefault="00D35660" w:rsidP="00D35660">
      <w:pPr>
        <w:pStyle w:val="ad"/>
        <w:tabs>
          <w:tab w:val="left" w:pos="567"/>
        </w:tabs>
        <w:ind w:left="1132"/>
        <w:jc w:val="left"/>
      </w:pPr>
      <w:r w:rsidRPr="00BD621F">
        <w:rPr>
          <w:b/>
        </w:rPr>
        <w:t>Отметка</w:t>
      </w:r>
      <w:r w:rsidRPr="00BD621F">
        <w:rPr>
          <w:b/>
          <w:spacing w:val="-8"/>
        </w:rPr>
        <w:t xml:space="preserve"> </w:t>
      </w:r>
      <w:r w:rsidRPr="00BD621F">
        <w:rPr>
          <w:b/>
        </w:rPr>
        <w:t>«3»</w:t>
      </w:r>
      <w:r w:rsidRPr="00BD621F">
        <w:rPr>
          <w:b/>
          <w:spacing w:val="-7"/>
        </w:rPr>
        <w:t xml:space="preserve"> </w:t>
      </w:r>
      <w:r w:rsidRPr="00BD621F">
        <w:t>выставляется</w:t>
      </w:r>
      <w:r w:rsidRPr="00BD621F">
        <w:rPr>
          <w:spacing w:val="-8"/>
        </w:rPr>
        <w:t xml:space="preserve"> </w:t>
      </w:r>
      <w:r w:rsidRPr="00BD621F">
        <w:t>за</w:t>
      </w:r>
      <w:r w:rsidRPr="00BD621F">
        <w:rPr>
          <w:spacing w:val="-9"/>
        </w:rPr>
        <w:t xml:space="preserve"> </w:t>
      </w:r>
      <w:r w:rsidRPr="00BD621F">
        <w:t>диктант,</w:t>
      </w:r>
      <w:r w:rsidRPr="00BD621F">
        <w:rPr>
          <w:spacing w:val="-9"/>
        </w:rPr>
        <w:t xml:space="preserve"> </w:t>
      </w:r>
      <w:r w:rsidRPr="00BD621F">
        <w:t>в</w:t>
      </w:r>
      <w:r w:rsidRPr="00BD621F">
        <w:rPr>
          <w:spacing w:val="-8"/>
        </w:rPr>
        <w:t xml:space="preserve"> </w:t>
      </w:r>
      <w:r w:rsidRPr="00BD621F">
        <w:t>котором</w:t>
      </w:r>
      <w:r w:rsidRPr="00BD621F">
        <w:rPr>
          <w:spacing w:val="-8"/>
        </w:rPr>
        <w:t xml:space="preserve"> </w:t>
      </w:r>
      <w:r w:rsidRPr="00BD621F">
        <w:t>допущены</w:t>
      </w:r>
      <w:r w:rsidRPr="00BD621F">
        <w:rPr>
          <w:spacing w:val="-9"/>
        </w:rPr>
        <w:t xml:space="preserve"> </w:t>
      </w:r>
      <w:r w:rsidRPr="00BD621F">
        <w:t>до</w:t>
      </w:r>
      <w:r w:rsidRPr="00BD621F">
        <w:rPr>
          <w:spacing w:val="-9"/>
        </w:rPr>
        <w:t xml:space="preserve"> </w:t>
      </w:r>
      <w:r w:rsidRPr="00BD621F">
        <w:t>9</w:t>
      </w:r>
      <w:r w:rsidRPr="00BD621F">
        <w:rPr>
          <w:spacing w:val="-7"/>
        </w:rPr>
        <w:t xml:space="preserve"> </w:t>
      </w:r>
      <w:r w:rsidRPr="00BD621F">
        <w:t>орфографических</w:t>
      </w:r>
      <w:r w:rsidRPr="00BD621F">
        <w:rPr>
          <w:spacing w:val="-7"/>
        </w:rPr>
        <w:t xml:space="preserve"> </w:t>
      </w:r>
      <w:r w:rsidRPr="00BD621F">
        <w:rPr>
          <w:spacing w:val="-5"/>
        </w:rPr>
        <w:t>идо</w:t>
      </w:r>
    </w:p>
    <w:p w14:paraId="270A9015" w14:textId="77777777" w:rsidR="00D35660" w:rsidRPr="00BD621F" w:rsidRDefault="00D35660" w:rsidP="00D35660">
      <w:pPr>
        <w:pStyle w:val="ad"/>
        <w:tabs>
          <w:tab w:val="left" w:pos="567"/>
        </w:tabs>
        <w:ind w:right="844"/>
        <w:jc w:val="left"/>
      </w:pPr>
      <w:r w:rsidRPr="00BD621F">
        <w:t xml:space="preserve">6 пунктуационных ошибок. Оценка «3» может быть поставлена также при наличии 10 </w:t>
      </w:r>
      <w:r w:rsidRPr="00BD621F">
        <w:lastRenderedPageBreak/>
        <w:t>орфографических</w:t>
      </w:r>
      <w:r w:rsidRPr="00BD621F">
        <w:rPr>
          <w:spacing w:val="-6"/>
        </w:rPr>
        <w:t xml:space="preserve"> </w:t>
      </w:r>
      <w:r w:rsidRPr="00BD621F">
        <w:t>и</w:t>
      </w:r>
      <w:r w:rsidRPr="00BD621F">
        <w:rPr>
          <w:spacing w:val="-7"/>
        </w:rPr>
        <w:t xml:space="preserve"> </w:t>
      </w:r>
      <w:r w:rsidRPr="00BD621F">
        <w:t>7</w:t>
      </w:r>
      <w:r w:rsidRPr="00BD621F">
        <w:rPr>
          <w:spacing w:val="-7"/>
        </w:rPr>
        <w:t xml:space="preserve"> </w:t>
      </w:r>
      <w:r w:rsidRPr="00BD621F">
        <w:t>пунктуационных</w:t>
      </w:r>
      <w:r w:rsidRPr="00BD621F">
        <w:rPr>
          <w:spacing w:val="-3"/>
        </w:rPr>
        <w:t xml:space="preserve"> </w:t>
      </w:r>
      <w:r w:rsidRPr="00BD621F">
        <w:t>ошибок,</w:t>
      </w:r>
      <w:r w:rsidRPr="00BD621F">
        <w:rPr>
          <w:spacing w:val="-6"/>
        </w:rPr>
        <w:t xml:space="preserve"> </w:t>
      </w:r>
      <w:r w:rsidRPr="00BD621F">
        <w:t>если</w:t>
      </w:r>
      <w:r w:rsidRPr="00BD621F">
        <w:rPr>
          <w:spacing w:val="-5"/>
        </w:rPr>
        <w:t xml:space="preserve"> </w:t>
      </w:r>
      <w:r w:rsidRPr="00BD621F">
        <w:t>среди</w:t>
      </w:r>
      <w:r w:rsidRPr="00BD621F">
        <w:rPr>
          <w:spacing w:val="-5"/>
        </w:rPr>
        <w:t xml:space="preserve"> </w:t>
      </w:r>
      <w:r w:rsidRPr="00BD621F">
        <w:t>тех</w:t>
      </w:r>
      <w:r w:rsidRPr="00BD621F">
        <w:rPr>
          <w:spacing w:val="-7"/>
        </w:rPr>
        <w:t xml:space="preserve"> </w:t>
      </w:r>
      <w:r w:rsidRPr="00BD621F">
        <w:t>и</w:t>
      </w:r>
      <w:r w:rsidRPr="00BD621F">
        <w:rPr>
          <w:spacing w:val="-6"/>
        </w:rPr>
        <w:t xml:space="preserve"> </w:t>
      </w:r>
      <w:r w:rsidRPr="00BD621F">
        <w:t>других</w:t>
      </w:r>
      <w:r w:rsidRPr="00BD621F">
        <w:rPr>
          <w:spacing w:val="-6"/>
        </w:rPr>
        <w:t xml:space="preserve"> </w:t>
      </w:r>
      <w:r w:rsidRPr="00BD621F">
        <w:t>имеются</w:t>
      </w:r>
      <w:r w:rsidRPr="00BD621F">
        <w:rPr>
          <w:spacing w:val="-7"/>
        </w:rPr>
        <w:t xml:space="preserve"> </w:t>
      </w:r>
      <w:r w:rsidRPr="00BD621F">
        <w:t>однотипные и негрубые ошибки.</w:t>
      </w:r>
    </w:p>
    <w:p w14:paraId="5B464247" w14:textId="77777777" w:rsidR="00D35660" w:rsidRPr="00BD621F" w:rsidRDefault="00D35660" w:rsidP="00D35660">
      <w:pPr>
        <w:pStyle w:val="ad"/>
        <w:tabs>
          <w:tab w:val="left" w:pos="567"/>
        </w:tabs>
        <w:ind w:right="854" w:firstLine="705"/>
        <w:jc w:val="left"/>
      </w:pPr>
      <w:r w:rsidRPr="00BD621F">
        <w:rPr>
          <w:b/>
        </w:rPr>
        <w:t xml:space="preserve">Отметка «2» </w:t>
      </w:r>
      <w:r w:rsidRPr="00BD621F">
        <w:t>выставляется за диктант, в котором допущено более 9 орфографических и более 6 пунктуационных ошибок.</w:t>
      </w:r>
    </w:p>
    <w:p w14:paraId="31699707" w14:textId="77777777" w:rsidR="00D35660" w:rsidRPr="00BD621F" w:rsidRDefault="00D35660" w:rsidP="00D35660">
      <w:pPr>
        <w:pStyle w:val="a7"/>
        <w:numPr>
          <w:ilvl w:val="0"/>
          <w:numId w:val="232"/>
        </w:numPr>
        <w:tabs>
          <w:tab w:val="left" w:pos="567"/>
          <w:tab w:val="left" w:pos="1217"/>
        </w:tabs>
        <w:spacing w:before="274"/>
        <w:ind w:left="1217" w:hanging="79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ОЦЕНКА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СОЧИНЕНИЙ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ИЗЛОЖЕНИЙ</w:t>
      </w:r>
    </w:p>
    <w:p w14:paraId="3AD3BD56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right="846" w:firstLine="705"/>
        <w:jc w:val="left"/>
      </w:pPr>
      <w:r w:rsidRPr="00BD621F">
        <w:rPr>
          <w:b/>
          <w:i/>
        </w:rPr>
        <w:t xml:space="preserve">Сочинения и изложения </w:t>
      </w:r>
      <w:r w:rsidRPr="00BD621F">
        <w:t>– основные формы проверки умения правильно и последовательно излагать мысли, уровня речевой подготовки учащихся.</w:t>
      </w:r>
    </w:p>
    <w:p w14:paraId="68136541" w14:textId="77777777" w:rsidR="00D35660" w:rsidRPr="00BD621F" w:rsidRDefault="00D35660" w:rsidP="00D35660">
      <w:pPr>
        <w:pStyle w:val="ad"/>
        <w:tabs>
          <w:tab w:val="left" w:pos="567"/>
        </w:tabs>
        <w:ind w:right="845" w:firstLine="705"/>
        <w:jc w:val="left"/>
      </w:pPr>
      <w:r w:rsidRPr="00BD621F">
        <w:t>Сочинения и изложения в 5–9 классах проводятся в соответствии с требованиями раздела программы «Развитие навыков связной речи».</w:t>
      </w:r>
    </w:p>
    <w:p w14:paraId="4B2066B9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Примерный</w:t>
      </w:r>
      <w:r w:rsidRPr="00BD621F">
        <w:rPr>
          <w:spacing w:val="-13"/>
        </w:rPr>
        <w:t xml:space="preserve"> </w:t>
      </w:r>
      <w:r w:rsidRPr="00BD621F">
        <w:t>объём</w:t>
      </w:r>
      <w:r w:rsidRPr="00BD621F">
        <w:rPr>
          <w:spacing w:val="-5"/>
        </w:rPr>
        <w:t xml:space="preserve"> </w:t>
      </w:r>
      <w:r w:rsidRPr="00BD621F">
        <w:t>текста</w:t>
      </w:r>
      <w:r w:rsidRPr="00BD621F">
        <w:rPr>
          <w:spacing w:val="-8"/>
        </w:rPr>
        <w:t xml:space="preserve"> </w:t>
      </w:r>
      <w:r w:rsidRPr="00BD621F">
        <w:t>для</w:t>
      </w:r>
      <w:r w:rsidRPr="00BD621F">
        <w:rPr>
          <w:spacing w:val="-5"/>
        </w:rPr>
        <w:t xml:space="preserve"> </w:t>
      </w:r>
      <w:r w:rsidRPr="00BD621F">
        <w:t>подробного</w:t>
      </w:r>
      <w:r w:rsidRPr="00BD621F">
        <w:rPr>
          <w:spacing w:val="-6"/>
        </w:rPr>
        <w:t xml:space="preserve"> </w:t>
      </w:r>
      <w:r w:rsidRPr="00BD621F">
        <w:t>изложения:</w:t>
      </w:r>
      <w:r w:rsidRPr="00BD621F">
        <w:rPr>
          <w:spacing w:val="-5"/>
        </w:rPr>
        <w:t xml:space="preserve"> </w:t>
      </w:r>
      <w:r w:rsidRPr="00BD621F">
        <w:t>в</w:t>
      </w:r>
      <w:r w:rsidRPr="00BD621F">
        <w:rPr>
          <w:spacing w:val="-5"/>
        </w:rPr>
        <w:t xml:space="preserve"> </w:t>
      </w:r>
      <w:r w:rsidRPr="00BD621F">
        <w:t>5</w:t>
      </w:r>
      <w:r w:rsidRPr="00BD621F">
        <w:rPr>
          <w:spacing w:val="-12"/>
        </w:rPr>
        <w:t xml:space="preserve"> </w:t>
      </w:r>
      <w:r w:rsidRPr="00BD621F">
        <w:t>классе</w:t>
      </w:r>
      <w:r w:rsidRPr="00BD621F">
        <w:rPr>
          <w:spacing w:val="-1"/>
        </w:rPr>
        <w:t xml:space="preserve"> </w:t>
      </w:r>
      <w:r w:rsidRPr="00BD621F">
        <w:t>–</w:t>
      </w:r>
      <w:r w:rsidRPr="00BD621F">
        <w:rPr>
          <w:spacing w:val="-4"/>
        </w:rPr>
        <w:t xml:space="preserve"> </w:t>
      </w:r>
      <w:r w:rsidRPr="00BD621F">
        <w:t xml:space="preserve">100 </w:t>
      </w:r>
      <w:r w:rsidRPr="00BD621F">
        <w:rPr>
          <w:spacing w:val="-2"/>
        </w:rPr>
        <w:t>слов,</w:t>
      </w:r>
    </w:p>
    <w:p w14:paraId="3511A791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в</w:t>
      </w:r>
      <w:r w:rsidRPr="00BD621F">
        <w:rPr>
          <w:spacing w:val="-6"/>
        </w:rPr>
        <w:t xml:space="preserve"> </w:t>
      </w:r>
      <w:r w:rsidRPr="00BD621F">
        <w:t>6 классе</w:t>
      </w:r>
      <w:r w:rsidRPr="00BD621F">
        <w:rPr>
          <w:spacing w:val="-1"/>
        </w:rPr>
        <w:t xml:space="preserve"> </w:t>
      </w:r>
      <w:r w:rsidRPr="00BD621F">
        <w:t>–</w:t>
      </w:r>
      <w:r w:rsidRPr="00BD621F">
        <w:rPr>
          <w:spacing w:val="-1"/>
        </w:rPr>
        <w:t xml:space="preserve"> </w:t>
      </w:r>
      <w:r w:rsidRPr="00BD621F">
        <w:t>150,</w:t>
      </w:r>
      <w:r w:rsidRPr="00BD621F">
        <w:rPr>
          <w:spacing w:val="-3"/>
        </w:rPr>
        <w:t xml:space="preserve"> </w:t>
      </w:r>
      <w:r w:rsidRPr="00BD621F">
        <w:t>в</w:t>
      </w:r>
      <w:r w:rsidRPr="00BD621F">
        <w:rPr>
          <w:spacing w:val="-1"/>
        </w:rPr>
        <w:t xml:space="preserve"> </w:t>
      </w:r>
      <w:r w:rsidRPr="00BD621F">
        <w:t>7</w:t>
      </w:r>
      <w:r w:rsidRPr="00BD621F">
        <w:rPr>
          <w:spacing w:val="-5"/>
        </w:rPr>
        <w:t xml:space="preserve"> </w:t>
      </w:r>
      <w:r w:rsidRPr="00BD621F">
        <w:t>классе</w:t>
      </w:r>
      <w:r w:rsidRPr="00BD621F">
        <w:rPr>
          <w:spacing w:val="1"/>
        </w:rPr>
        <w:t xml:space="preserve"> </w:t>
      </w:r>
      <w:r w:rsidRPr="00BD621F">
        <w:t>–180,</w:t>
      </w:r>
      <w:r w:rsidRPr="00BD621F">
        <w:rPr>
          <w:spacing w:val="-3"/>
        </w:rPr>
        <w:t xml:space="preserve"> </w:t>
      </w:r>
      <w:r w:rsidRPr="00BD621F">
        <w:t>в</w:t>
      </w:r>
      <w:r w:rsidRPr="00BD621F">
        <w:rPr>
          <w:spacing w:val="-1"/>
        </w:rPr>
        <w:t xml:space="preserve"> </w:t>
      </w:r>
      <w:r w:rsidRPr="00BD621F">
        <w:t>8</w:t>
      </w:r>
      <w:r w:rsidRPr="00BD621F">
        <w:rPr>
          <w:spacing w:val="-3"/>
        </w:rPr>
        <w:t xml:space="preserve"> </w:t>
      </w:r>
      <w:r w:rsidRPr="00BD621F">
        <w:t>классе</w:t>
      </w:r>
      <w:r w:rsidRPr="00BD621F">
        <w:rPr>
          <w:spacing w:val="-5"/>
        </w:rPr>
        <w:t xml:space="preserve"> </w:t>
      </w:r>
      <w:r w:rsidRPr="00BD621F">
        <w:t>– 200-250,</w:t>
      </w:r>
      <w:r w:rsidRPr="00BD621F">
        <w:rPr>
          <w:spacing w:val="-3"/>
        </w:rPr>
        <w:t xml:space="preserve"> </w:t>
      </w:r>
      <w:r w:rsidRPr="00BD621F">
        <w:t>в</w:t>
      </w:r>
      <w:r w:rsidRPr="00BD621F">
        <w:rPr>
          <w:spacing w:val="-1"/>
        </w:rPr>
        <w:t xml:space="preserve"> </w:t>
      </w:r>
      <w:r w:rsidRPr="00BD621F">
        <w:t>9</w:t>
      </w:r>
      <w:r w:rsidRPr="00BD621F">
        <w:rPr>
          <w:spacing w:val="-9"/>
        </w:rPr>
        <w:t xml:space="preserve"> </w:t>
      </w:r>
      <w:r w:rsidRPr="00BD621F">
        <w:t>классе</w:t>
      </w:r>
      <w:r w:rsidRPr="00BD621F">
        <w:rPr>
          <w:spacing w:val="1"/>
        </w:rPr>
        <w:t xml:space="preserve"> </w:t>
      </w:r>
      <w:r w:rsidRPr="00BD621F">
        <w:t xml:space="preserve">– 250–280 </w:t>
      </w:r>
      <w:r w:rsidRPr="00BD621F">
        <w:rPr>
          <w:spacing w:val="-2"/>
        </w:rPr>
        <w:t>слов.</w:t>
      </w:r>
    </w:p>
    <w:p w14:paraId="01562FC9" w14:textId="77777777" w:rsidR="00D35660" w:rsidRPr="00BD621F" w:rsidRDefault="00D35660" w:rsidP="00D35660">
      <w:pPr>
        <w:pStyle w:val="ad"/>
        <w:tabs>
          <w:tab w:val="left" w:pos="567"/>
        </w:tabs>
        <w:ind w:right="846" w:firstLine="705"/>
        <w:jc w:val="left"/>
      </w:pPr>
      <w:r w:rsidRPr="00BD621F">
        <w:t xml:space="preserve">Объём текстов итоговых контрольных подробных изложений в 8 и 9 классах может быть увеличен на 50 слов в связи с тем, что на таких уроках не проводится подготовительная </w:t>
      </w:r>
      <w:r w:rsidRPr="00BD621F">
        <w:rPr>
          <w:spacing w:val="-2"/>
        </w:rPr>
        <w:t>работа.</w:t>
      </w:r>
    </w:p>
    <w:p w14:paraId="6273D7C8" w14:textId="77777777" w:rsidR="00D35660" w:rsidRPr="00BD621F" w:rsidRDefault="00D35660" w:rsidP="00D35660">
      <w:pPr>
        <w:pStyle w:val="ad"/>
        <w:tabs>
          <w:tab w:val="left" w:pos="567"/>
        </w:tabs>
        <w:ind w:left="1132"/>
        <w:jc w:val="left"/>
      </w:pPr>
      <w:r w:rsidRPr="00BD621F">
        <w:t>С</w:t>
      </w:r>
      <w:r w:rsidRPr="00BD621F">
        <w:rPr>
          <w:spacing w:val="-12"/>
        </w:rPr>
        <w:t xml:space="preserve"> </w:t>
      </w:r>
      <w:r w:rsidRPr="00BD621F">
        <w:t>помощью</w:t>
      </w:r>
      <w:r w:rsidRPr="00BD621F">
        <w:rPr>
          <w:spacing w:val="-13"/>
        </w:rPr>
        <w:t xml:space="preserve"> </w:t>
      </w:r>
      <w:r w:rsidRPr="00BD621F">
        <w:t>сочинений</w:t>
      </w:r>
      <w:r w:rsidRPr="00BD621F">
        <w:rPr>
          <w:spacing w:val="-10"/>
        </w:rPr>
        <w:t xml:space="preserve"> </w:t>
      </w:r>
      <w:r w:rsidRPr="00BD621F">
        <w:t>и</w:t>
      </w:r>
      <w:r w:rsidRPr="00BD621F">
        <w:rPr>
          <w:spacing w:val="-11"/>
        </w:rPr>
        <w:t xml:space="preserve"> </w:t>
      </w:r>
      <w:r w:rsidRPr="00BD621F">
        <w:t>изложений</w:t>
      </w:r>
      <w:r w:rsidRPr="00BD621F">
        <w:rPr>
          <w:spacing w:val="-10"/>
        </w:rPr>
        <w:t xml:space="preserve"> </w:t>
      </w:r>
      <w:r w:rsidRPr="00BD621F">
        <w:rPr>
          <w:spacing w:val="-2"/>
        </w:rPr>
        <w:t>проверяются:</w:t>
      </w:r>
    </w:p>
    <w:p w14:paraId="112A027B" w14:textId="77777777" w:rsidR="00D35660" w:rsidRPr="00BD621F" w:rsidRDefault="00D35660" w:rsidP="00D35660">
      <w:pPr>
        <w:pStyle w:val="a7"/>
        <w:numPr>
          <w:ilvl w:val="1"/>
          <w:numId w:val="232"/>
        </w:numPr>
        <w:tabs>
          <w:tab w:val="left" w:pos="567"/>
          <w:tab w:val="left" w:pos="1130"/>
        </w:tabs>
        <w:spacing w:before="1"/>
        <w:ind w:left="1130" w:hanging="70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умение</w:t>
      </w:r>
      <w:r w:rsidRPr="00BD621F">
        <w:rPr>
          <w:spacing w:val="-17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раскрывать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тему;</w:t>
      </w:r>
    </w:p>
    <w:p w14:paraId="13ADDA10" w14:textId="77777777" w:rsidR="00D35660" w:rsidRPr="00BD621F" w:rsidRDefault="00D35660" w:rsidP="00D35660">
      <w:pPr>
        <w:pStyle w:val="a7"/>
        <w:numPr>
          <w:ilvl w:val="1"/>
          <w:numId w:val="232"/>
        </w:numPr>
        <w:tabs>
          <w:tab w:val="left" w:pos="567"/>
          <w:tab w:val="left" w:pos="1130"/>
        </w:tabs>
        <w:ind w:left="1130" w:right="863" w:hanging="70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умение</w:t>
      </w:r>
      <w:r w:rsidRPr="00BD621F">
        <w:rPr>
          <w:spacing w:val="23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использовать</w:t>
      </w:r>
      <w:r w:rsidRPr="00BD621F">
        <w:rPr>
          <w:spacing w:val="34"/>
          <w:sz w:val="24"/>
          <w:szCs w:val="24"/>
        </w:rPr>
        <w:t xml:space="preserve"> </w:t>
      </w:r>
      <w:r w:rsidRPr="00BD621F">
        <w:rPr>
          <w:sz w:val="24"/>
          <w:szCs w:val="24"/>
        </w:rPr>
        <w:t>языковые</w:t>
      </w:r>
      <w:r w:rsidRPr="00BD621F">
        <w:rPr>
          <w:spacing w:val="26"/>
          <w:sz w:val="24"/>
          <w:szCs w:val="24"/>
        </w:rPr>
        <w:t xml:space="preserve"> </w:t>
      </w:r>
      <w:r w:rsidRPr="00BD621F">
        <w:rPr>
          <w:sz w:val="24"/>
          <w:szCs w:val="24"/>
        </w:rPr>
        <w:t>средства</w:t>
      </w:r>
      <w:r w:rsidRPr="00BD621F">
        <w:rPr>
          <w:spacing w:val="31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31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соответствии</w:t>
      </w:r>
      <w:r w:rsidRPr="00BD621F">
        <w:rPr>
          <w:spacing w:val="32"/>
          <w:sz w:val="24"/>
          <w:szCs w:val="24"/>
        </w:rPr>
        <w:t xml:space="preserve"> </w:t>
      </w:r>
      <w:r w:rsidRPr="00BD621F">
        <w:rPr>
          <w:sz w:val="24"/>
          <w:szCs w:val="24"/>
        </w:rPr>
        <w:t>со</w:t>
      </w:r>
      <w:r w:rsidRPr="00BD621F">
        <w:rPr>
          <w:spacing w:val="31"/>
          <w:sz w:val="24"/>
          <w:szCs w:val="24"/>
        </w:rPr>
        <w:t xml:space="preserve"> </w:t>
      </w:r>
      <w:r w:rsidRPr="00BD621F">
        <w:rPr>
          <w:sz w:val="24"/>
          <w:szCs w:val="24"/>
        </w:rPr>
        <w:t>стилем,</w:t>
      </w:r>
      <w:r w:rsidRPr="00BD621F">
        <w:rPr>
          <w:spacing w:val="26"/>
          <w:sz w:val="24"/>
          <w:szCs w:val="24"/>
        </w:rPr>
        <w:t xml:space="preserve"> </w:t>
      </w:r>
      <w:r w:rsidRPr="00BD621F">
        <w:rPr>
          <w:sz w:val="24"/>
          <w:szCs w:val="24"/>
        </w:rPr>
        <w:t>темой</w:t>
      </w:r>
      <w:r w:rsidRPr="00BD621F">
        <w:rPr>
          <w:spacing w:val="32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30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задачей</w:t>
      </w:r>
      <w:r w:rsidRPr="00BD621F">
        <w:rPr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высказывания;</w:t>
      </w:r>
    </w:p>
    <w:p w14:paraId="0F936631" w14:textId="77777777" w:rsidR="00D35660" w:rsidRPr="00BD621F" w:rsidRDefault="00D35660" w:rsidP="00D35660">
      <w:pPr>
        <w:pStyle w:val="a7"/>
        <w:numPr>
          <w:ilvl w:val="1"/>
          <w:numId w:val="232"/>
        </w:numPr>
        <w:tabs>
          <w:tab w:val="left" w:pos="567"/>
          <w:tab w:val="left" w:pos="1134"/>
        </w:tabs>
        <w:ind w:left="1134" w:hanging="70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соблюдение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языковых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норм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правописания.</w:t>
      </w:r>
    </w:p>
    <w:p w14:paraId="24C41921" w14:textId="77777777" w:rsidR="00D35660" w:rsidRPr="00BD621F" w:rsidRDefault="00D35660" w:rsidP="00D35660">
      <w:pPr>
        <w:pStyle w:val="ad"/>
        <w:tabs>
          <w:tab w:val="left" w:pos="567"/>
        </w:tabs>
        <w:ind w:right="843" w:firstLine="705"/>
        <w:jc w:val="left"/>
      </w:pPr>
      <w:r w:rsidRPr="00BD621F">
        <w:t>Любое сочинение и изложение оценивается двумя отметками: первая ставится за содержание и речевое оформление, вторая – за грамотность, т. е. за соблюдение орфографических, пунктуационных и языковых норм. Обе отметки считаются отметками по русскому языку, за исключением случаев, когда проводится работа, проверяющая знания учащихся по литературе. В этом случае первая отметка (за содержание и речь) считается отметкой по литературе.</w:t>
      </w:r>
    </w:p>
    <w:p w14:paraId="1204CABA" w14:textId="77777777" w:rsidR="00D35660" w:rsidRPr="00BD621F" w:rsidRDefault="00D35660" w:rsidP="00D35660">
      <w:pPr>
        <w:pStyle w:val="ad"/>
        <w:tabs>
          <w:tab w:val="left" w:pos="567"/>
        </w:tabs>
        <w:spacing w:line="273" w:lineRule="exact"/>
        <w:ind w:left="1132"/>
        <w:jc w:val="left"/>
      </w:pPr>
      <w:r w:rsidRPr="00BD621F">
        <w:t>Содержание</w:t>
      </w:r>
      <w:r w:rsidRPr="00BD621F">
        <w:rPr>
          <w:spacing w:val="-13"/>
        </w:rPr>
        <w:t xml:space="preserve"> </w:t>
      </w:r>
      <w:r w:rsidRPr="00BD621F">
        <w:t>сочинения</w:t>
      </w:r>
      <w:r w:rsidRPr="00BD621F">
        <w:rPr>
          <w:spacing w:val="-9"/>
        </w:rPr>
        <w:t xml:space="preserve"> </w:t>
      </w:r>
      <w:r w:rsidRPr="00BD621F">
        <w:t>и</w:t>
      </w:r>
      <w:r w:rsidRPr="00BD621F">
        <w:rPr>
          <w:spacing w:val="-12"/>
        </w:rPr>
        <w:t xml:space="preserve"> </w:t>
      </w:r>
      <w:r w:rsidRPr="00BD621F">
        <w:t>изложения</w:t>
      </w:r>
      <w:r w:rsidRPr="00BD621F">
        <w:rPr>
          <w:spacing w:val="-14"/>
        </w:rPr>
        <w:t xml:space="preserve"> </w:t>
      </w:r>
      <w:r w:rsidRPr="00BD621F">
        <w:t>оценивается</w:t>
      </w:r>
      <w:r w:rsidRPr="00BD621F">
        <w:rPr>
          <w:spacing w:val="-8"/>
        </w:rPr>
        <w:t xml:space="preserve"> </w:t>
      </w:r>
      <w:r w:rsidRPr="00BD621F">
        <w:t>по</w:t>
      </w:r>
      <w:r w:rsidRPr="00BD621F">
        <w:rPr>
          <w:spacing w:val="-4"/>
        </w:rPr>
        <w:t xml:space="preserve"> </w:t>
      </w:r>
      <w:r w:rsidRPr="00BD621F">
        <w:t>следующим</w:t>
      </w:r>
      <w:r w:rsidRPr="00BD621F">
        <w:rPr>
          <w:spacing w:val="-5"/>
        </w:rPr>
        <w:t xml:space="preserve"> </w:t>
      </w:r>
      <w:r w:rsidRPr="00BD621F">
        <w:rPr>
          <w:spacing w:val="-2"/>
        </w:rPr>
        <w:t>критериям:</w:t>
      </w:r>
    </w:p>
    <w:p w14:paraId="5CE1FCD6" w14:textId="77777777" w:rsidR="00D35660" w:rsidRPr="00BD621F" w:rsidRDefault="00D35660" w:rsidP="00D35660">
      <w:pPr>
        <w:pStyle w:val="a7"/>
        <w:numPr>
          <w:ilvl w:val="0"/>
          <w:numId w:val="230"/>
        </w:numPr>
        <w:tabs>
          <w:tab w:val="left" w:pos="567"/>
          <w:tab w:val="left" w:pos="705"/>
        </w:tabs>
        <w:spacing w:line="275" w:lineRule="exact"/>
        <w:ind w:left="705" w:hanging="27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соответствие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работы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ученика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теме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основной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мысли;</w:t>
      </w:r>
    </w:p>
    <w:p w14:paraId="64AD9194" w14:textId="77777777" w:rsidR="00D35660" w:rsidRPr="00BD621F" w:rsidRDefault="00D35660" w:rsidP="00D35660">
      <w:pPr>
        <w:pStyle w:val="a7"/>
        <w:numPr>
          <w:ilvl w:val="0"/>
          <w:numId w:val="230"/>
        </w:numPr>
        <w:tabs>
          <w:tab w:val="left" w:pos="567"/>
          <w:tab w:val="left" w:pos="705"/>
        </w:tabs>
        <w:spacing w:before="3"/>
        <w:ind w:left="705" w:hanging="27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полнота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раскрытия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темы;</w:t>
      </w:r>
    </w:p>
    <w:p w14:paraId="71B6D3EC" w14:textId="77777777" w:rsidR="00D35660" w:rsidRPr="00BD621F" w:rsidRDefault="00D35660" w:rsidP="00D35660">
      <w:pPr>
        <w:pStyle w:val="a7"/>
        <w:numPr>
          <w:ilvl w:val="0"/>
          <w:numId w:val="230"/>
        </w:numPr>
        <w:tabs>
          <w:tab w:val="left" w:pos="567"/>
          <w:tab w:val="left" w:pos="705"/>
        </w:tabs>
        <w:ind w:left="705" w:hanging="27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правильность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фактического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материала;</w:t>
      </w:r>
    </w:p>
    <w:p w14:paraId="0DECF9ED" w14:textId="77777777" w:rsidR="00D35660" w:rsidRPr="00BD621F" w:rsidRDefault="00D35660" w:rsidP="00D35660">
      <w:pPr>
        <w:pStyle w:val="a7"/>
        <w:numPr>
          <w:ilvl w:val="0"/>
          <w:numId w:val="230"/>
        </w:numPr>
        <w:tabs>
          <w:tab w:val="left" w:pos="567"/>
          <w:tab w:val="left" w:pos="705"/>
        </w:tabs>
        <w:ind w:left="705" w:hanging="279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последовательность</w:t>
      </w:r>
      <w:r w:rsidRPr="00BD621F">
        <w:rPr>
          <w:spacing w:val="1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изложения.</w:t>
      </w:r>
    </w:p>
    <w:p w14:paraId="573CAFDF" w14:textId="77777777" w:rsidR="00D35660" w:rsidRPr="00BD621F" w:rsidRDefault="00D35660" w:rsidP="00D35660">
      <w:pPr>
        <w:pStyle w:val="ad"/>
        <w:tabs>
          <w:tab w:val="left" w:pos="567"/>
        </w:tabs>
        <w:ind w:right="848" w:firstLine="705"/>
        <w:jc w:val="left"/>
      </w:pPr>
      <w:r w:rsidRPr="00BD621F">
        <w:t>При оценке речевого оформления сочинений и изложений учитывается: разнообразие словаря и грамматического строя речи; стилевое единство и выразительность речи; число речевых недочётов.</w:t>
      </w:r>
    </w:p>
    <w:p w14:paraId="4E33CF62" w14:textId="77777777" w:rsidR="00D35660" w:rsidRPr="00BD621F" w:rsidRDefault="00D35660" w:rsidP="00D35660">
      <w:pPr>
        <w:pStyle w:val="ad"/>
        <w:tabs>
          <w:tab w:val="left" w:pos="567"/>
        </w:tabs>
        <w:ind w:right="844" w:firstLine="705"/>
        <w:jc w:val="left"/>
      </w:pPr>
      <w:r w:rsidRPr="00BD621F">
        <w:t>Грамотность</w:t>
      </w:r>
      <w:r w:rsidRPr="00BD621F">
        <w:rPr>
          <w:spacing w:val="-12"/>
        </w:rPr>
        <w:t xml:space="preserve"> </w:t>
      </w:r>
      <w:r w:rsidRPr="00BD621F">
        <w:t>оценивается</w:t>
      </w:r>
      <w:r w:rsidRPr="00BD621F">
        <w:rPr>
          <w:spacing w:val="-13"/>
        </w:rPr>
        <w:t xml:space="preserve"> </w:t>
      </w:r>
      <w:r w:rsidRPr="00BD621F">
        <w:t>по</w:t>
      </w:r>
      <w:r w:rsidRPr="00BD621F">
        <w:rPr>
          <w:spacing w:val="-14"/>
        </w:rPr>
        <w:t xml:space="preserve"> </w:t>
      </w:r>
      <w:r w:rsidRPr="00BD621F">
        <w:t>числу</w:t>
      </w:r>
      <w:r w:rsidRPr="00BD621F">
        <w:rPr>
          <w:spacing w:val="-14"/>
        </w:rPr>
        <w:t xml:space="preserve"> </w:t>
      </w:r>
      <w:r w:rsidRPr="00BD621F">
        <w:t>допущенных</w:t>
      </w:r>
      <w:r w:rsidRPr="00BD621F">
        <w:rPr>
          <w:spacing w:val="-8"/>
        </w:rPr>
        <w:t xml:space="preserve"> </w:t>
      </w:r>
      <w:r w:rsidRPr="00BD621F">
        <w:t>учеником</w:t>
      </w:r>
      <w:r w:rsidRPr="00BD621F">
        <w:rPr>
          <w:spacing w:val="-14"/>
        </w:rPr>
        <w:t xml:space="preserve"> </w:t>
      </w:r>
      <w:r w:rsidRPr="00BD621F">
        <w:t>ошибок</w:t>
      </w:r>
      <w:r w:rsidRPr="00BD621F">
        <w:rPr>
          <w:spacing w:val="-5"/>
        </w:rPr>
        <w:t xml:space="preserve"> </w:t>
      </w:r>
      <w:r w:rsidRPr="00BD621F">
        <w:t>–</w:t>
      </w:r>
      <w:r w:rsidRPr="00BD621F">
        <w:rPr>
          <w:spacing w:val="-14"/>
        </w:rPr>
        <w:t xml:space="preserve"> </w:t>
      </w:r>
      <w:r w:rsidRPr="00BD621F">
        <w:t>орфографических, пунктуационных и грамматических.</w:t>
      </w:r>
    </w:p>
    <w:p w14:paraId="34A7C67B" w14:textId="77777777" w:rsidR="00D35660" w:rsidRPr="00BD621F" w:rsidRDefault="00D35660" w:rsidP="00D35660">
      <w:pPr>
        <w:pStyle w:val="ad"/>
        <w:tabs>
          <w:tab w:val="left" w:pos="567"/>
        </w:tabs>
        <w:ind w:right="839"/>
        <w:jc w:val="left"/>
      </w:pPr>
      <w:r w:rsidRPr="00BD621F">
        <w:rPr>
          <w:b/>
        </w:rPr>
        <w:t xml:space="preserve">Отметка «5». </w:t>
      </w:r>
      <w:r w:rsidRPr="00BD621F">
        <w:t>Содержание работы полностью соответствует теме. Фактические ошибки отсутствуют.</w:t>
      </w:r>
      <w:r w:rsidRPr="00BD621F">
        <w:rPr>
          <w:spacing w:val="-15"/>
        </w:rPr>
        <w:t xml:space="preserve"> </w:t>
      </w:r>
      <w:r w:rsidRPr="00BD621F">
        <w:t>Содержание</w:t>
      </w:r>
      <w:r w:rsidRPr="00BD621F">
        <w:rPr>
          <w:spacing w:val="-15"/>
        </w:rPr>
        <w:t xml:space="preserve"> </w:t>
      </w:r>
      <w:r w:rsidRPr="00BD621F">
        <w:t>излагается</w:t>
      </w:r>
      <w:r w:rsidRPr="00BD621F">
        <w:rPr>
          <w:spacing w:val="-15"/>
        </w:rPr>
        <w:t xml:space="preserve"> </w:t>
      </w:r>
      <w:r w:rsidRPr="00BD621F">
        <w:t>последовательно.</w:t>
      </w:r>
      <w:r w:rsidRPr="00BD621F">
        <w:rPr>
          <w:spacing w:val="-15"/>
        </w:rPr>
        <w:t xml:space="preserve"> </w:t>
      </w:r>
      <w:r w:rsidRPr="00BD621F">
        <w:t>Работа</w:t>
      </w:r>
      <w:r w:rsidRPr="00BD621F">
        <w:rPr>
          <w:spacing w:val="-15"/>
        </w:rPr>
        <w:t xml:space="preserve"> </w:t>
      </w:r>
      <w:r w:rsidRPr="00BD621F">
        <w:t>отличается</w:t>
      </w:r>
      <w:r w:rsidRPr="00BD621F">
        <w:rPr>
          <w:spacing w:val="-15"/>
        </w:rPr>
        <w:t xml:space="preserve"> </w:t>
      </w:r>
      <w:r w:rsidRPr="00BD621F">
        <w:t>богатством</w:t>
      </w:r>
      <w:r w:rsidRPr="00BD621F">
        <w:rPr>
          <w:spacing w:val="-15"/>
        </w:rPr>
        <w:t xml:space="preserve"> </w:t>
      </w:r>
      <w:r w:rsidRPr="00BD621F">
        <w:t>словаря, разнообразием используемых синтаксических конструкций, точностью словоупотребления. Достигнуто стилевое единство и выразительность текста. В целом в работе допускается 1 недочёт в содержании и 1–2 речевых недочёта. Допускаются: 1 орфографическая, или 2 пунктуационных, или 1 грамматическая ошибка.</w:t>
      </w:r>
    </w:p>
    <w:p w14:paraId="23763B65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right="843"/>
        <w:jc w:val="left"/>
      </w:pPr>
      <w:r w:rsidRPr="00BD621F">
        <w:rPr>
          <w:b/>
        </w:rPr>
        <w:t xml:space="preserve">Отметка «4». </w:t>
      </w:r>
      <w:r w:rsidRPr="00BD621F">
        <w:t xml:space="preserve">Содержание работы в основном соответствует теме (имеются незначительные </w:t>
      </w:r>
      <w:r w:rsidRPr="00BD621F">
        <w:rPr>
          <w:spacing w:val="-2"/>
        </w:rPr>
        <w:t>отклонения</w:t>
      </w:r>
      <w:r w:rsidRPr="00BD621F">
        <w:rPr>
          <w:spacing w:val="-7"/>
        </w:rPr>
        <w:t xml:space="preserve"> </w:t>
      </w:r>
      <w:r w:rsidRPr="00BD621F">
        <w:rPr>
          <w:spacing w:val="-2"/>
        </w:rPr>
        <w:t>от</w:t>
      </w:r>
      <w:r w:rsidRPr="00BD621F">
        <w:rPr>
          <w:spacing w:val="-7"/>
        </w:rPr>
        <w:t xml:space="preserve"> </w:t>
      </w:r>
      <w:r w:rsidRPr="00BD621F">
        <w:rPr>
          <w:spacing w:val="-2"/>
        </w:rPr>
        <w:t>темы).</w:t>
      </w:r>
      <w:r w:rsidRPr="00BD621F">
        <w:rPr>
          <w:spacing w:val="-8"/>
        </w:rPr>
        <w:t xml:space="preserve"> </w:t>
      </w:r>
      <w:r w:rsidRPr="00BD621F">
        <w:rPr>
          <w:spacing w:val="-2"/>
        </w:rPr>
        <w:t>Содержание</w:t>
      </w:r>
      <w:r w:rsidRPr="00BD621F">
        <w:rPr>
          <w:spacing w:val="-8"/>
        </w:rPr>
        <w:t xml:space="preserve"> </w:t>
      </w:r>
      <w:r w:rsidRPr="00BD621F">
        <w:rPr>
          <w:spacing w:val="-2"/>
        </w:rPr>
        <w:t>в</w:t>
      </w:r>
      <w:r w:rsidRPr="00BD621F">
        <w:rPr>
          <w:spacing w:val="-8"/>
        </w:rPr>
        <w:t xml:space="preserve"> </w:t>
      </w:r>
      <w:r w:rsidRPr="00BD621F">
        <w:rPr>
          <w:spacing w:val="-2"/>
        </w:rPr>
        <w:t>основном</w:t>
      </w:r>
      <w:r w:rsidRPr="00BD621F">
        <w:rPr>
          <w:spacing w:val="-8"/>
        </w:rPr>
        <w:t xml:space="preserve"> </w:t>
      </w:r>
      <w:r w:rsidRPr="00BD621F">
        <w:rPr>
          <w:spacing w:val="-2"/>
        </w:rPr>
        <w:t>достоверно,</w:t>
      </w:r>
      <w:r w:rsidRPr="00BD621F">
        <w:rPr>
          <w:spacing w:val="-7"/>
        </w:rPr>
        <w:t xml:space="preserve"> </w:t>
      </w:r>
      <w:r w:rsidRPr="00BD621F">
        <w:rPr>
          <w:spacing w:val="-2"/>
        </w:rPr>
        <w:t>но</w:t>
      </w:r>
      <w:r w:rsidRPr="00BD621F">
        <w:rPr>
          <w:spacing w:val="-8"/>
        </w:rPr>
        <w:t xml:space="preserve"> </w:t>
      </w:r>
      <w:r w:rsidRPr="00BD621F">
        <w:rPr>
          <w:spacing w:val="-2"/>
        </w:rPr>
        <w:t>имеются</w:t>
      </w:r>
      <w:r w:rsidRPr="00BD621F">
        <w:t xml:space="preserve"> </w:t>
      </w:r>
      <w:r w:rsidRPr="00BD621F">
        <w:rPr>
          <w:spacing w:val="-2"/>
        </w:rPr>
        <w:t>единичные</w:t>
      </w:r>
      <w:r w:rsidRPr="00BD621F">
        <w:rPr>
          <w:spacing w:val="-7"/>
        </w:rPr>
        <w:t xml:space="preserve"> </w:t>
      </w:r>
      <w:r w:rsidRPr="00BD621F">
        <w:rPr>
          <w:spacing w:val="-2"/>
        </w:rPr>
        <w:t xml:space="preserve">фактические </w:t>
      </w:r>
      <w:r w:rsidRPr="00BD621F">
        <w:t xml:space="preserve">неточности. Имеются незначительные нарушения последовательности в изложении мыслей. Лексический и грамматический строй речи достаточно разнообразен. Стиль работы отличается единством и достаточной выразительностью. В целом в работе допускается не более 2 недочётов в содержании и не более 3–4 речевых недочётов. Допускаются: 3 орфографические и 3 пунктуационные ошибки, или 2 орфографическая и 4 пунктуационные ошибки, или 1 орфографическая и 5 пунктуационных ошибок, а также 2 грамматические </w:t>
      </w:r>
      <w:r w:rsidRPr="00BD621F">
        <w:rPr>
          <w:spacing w:val="-2"/>
        </w:rPr>
        <w:t>ошибки.</w:t>
      </w:r>
    </w:p>
    <w:p w14:paraId="09D15BF3" w14:textId="77777777" w:rsidR="00D35660" w:rsidRPr="00BD621F" w:rsidRDefault="00D35660" w:rsidP="00D35660">
      <w:pPr>
        <w:pStyle w:val="ad"/>
        <w:tabs>
          <w:tab w:val="left" w:pos="567"/>
        </w:tabs>
        <w:ind w:right="837"/>
        <w:jc w:val="left"/>
      </w:pPr>
      <w:r w:rsidRPr="00BD621F">
        <w:rPr>
          <w:b/>
        </w:rPr>
        <w:t xml:space="preserve">Отметка «3». </w:t>
      </w:r>
      <w:r w:rsidRPr="00BD621F">
        <w:t xml:space="preserve">В работе допущены существенные отклонения от темы. Работа достоверна в главном, но в ней имеются отдельные фактические неточности. Допущены отдельные нарушения последовательности изложения. Беден словарь и однообразны употребляемые </w:t>
      </w:r>
      <w:r w:rsidRPr="00BD621F">
        <w:lastRenderedPageBreak/>
        <w:t>синтаксические</w:t>
      </w:r>
      <w:r w:rsidRPr="00BD621F">
        <w:rPr>
          <w:spacing w:val="-10"/>
        </w:rPr>
        <w:t xml:space="preserve"> </w:t>
      </w:r>
      <w:r w:rsidRPr="00BD621F">
        <w:t>конструкции,</w:t>
      </w:r>
      <w:r w:rsidRPr="00BD621F">
        <w:rPr>
          <w:spacing w:val="-8"/>
        </w:rPr>
        <w:t xml:space="preserve"> </w:t>
      </w:r>
      <w:r w:rsidRPr="00BD621F">
        <w:t>встречается</w:t>
      </w:r>
      <w:r w:rsidRPr="00BD621F">
        <w:rPr>
          <w:spacing w:val="-8"/>
        </w:rPr>
        <w:t xml:space="preserve"> </w:t>
      </w:r>
      <w:r w:rsidRPr="00BD621F">
        <w:t>неправильное</w:t>
      </w:r>
      <w:r w:rsidRPr="00BD621F">
        <w:rPr>
          <w:spacing w:val="-12"/>
        </w:rPr>
        <w:t xml:space="preserve"> </w:t>
      </w:r>
      <w:r w:rsidRPr="00BD621F">
        <w:t>словоупотребление.</w:t>
      </w:r>
      <w:r w:rsidRPr="00BD621F">
        <w:rPr>
          <w:spacing w:val="-4"/>
        </w:rPr>
        <w:t xml:space="preserve"> </w:t>
      </w:r>
      <w:r w:rsidRPr="00BD621F">
        <w:t>Стиль</w:t>
      </w:r>
      <w:r w:rsidRPr="00BD621F">
        <w:rPr>
          <w:spacing w:val="-4"/>
        </w:rPr>
        <w:t xml:space="preserve"> </w:t>
      </w:r>
      <w:r w:rsidRPr="00BD621F">
        <w:t>работы</w:t>
      </w:r>
      <w:r w:rsidRPr="00BD621F">
        <w:rPr>
          <w:spacing w:val="-10"/>
        </w:rPr>
        <w:t xml:space="preserve"> </w:t>
      </w:r>
      <w:r w:rsidRPr="00BD621F">
        <w:t>не отличается единством, речь недостаточно выразительна. В целом в работе допускается не более</w:t>
      </w:r>
      <w:r w:rsidRPr="00BD621F">
        <w:rPr>
          <w:spacing w:val="-2"/>
        </w:rPr>
        <w:t xml:space="preserve"> </w:t>
      </w:r>
      <w:r w:rsidRPr="00BD621F">
        <w:t>4 недочётов в содержании и 5</w:t>
      </w:r>
      <w:r w:rsidRPr="00BD621F">
        <w:rPr>
          <w:spacing w:val="-4"/>
        </w:rPr>
        <w:t xml:space="preserve"> </w:t>
      </w:r>
      <w:r w:rsidRPr="00BD621F">
        <w:t>речевых</w:t>
      </w:r>
      <w:r w:rsidRPr="00BD621F">
        <w:rPr>
          <w:spacing w:val="-3"/>
        </w:rPr>
        <w:t xml:space="preserve"> </w:t>
      </w:r>
      <w:r w:rsidRPr="00BD621F">
        <w:t>недочётов. Допускаются: до 9</w:t>
      </w:r>
      <w:r w:rsidRPr="00BD621F">
        <w:rPr>
          <w:spacing w:val="-7"/>
        </w:rPr>
        <w:t xml:space="preserve"> </w:t>
      </w:r>
      <w:r w:rsidRPr="00BD621F">
        <w:t>орфографических и до 6 пунктуационных ошибок. Отметка «3» может быть поставлена также при наличии 10 орфографических</w:t>
      </w:r>
      <w:r w:rsidRPr="00BD621F">
        <w:rPr>
          <w:spacing w:val="-11"/>
        </w:rPr>
        <w:t xml:space="preserve"> </w:t>
      </w:r>
      <w:r w:rsidRPr="00BD621F">
        <w:t>и</w:t>
      </w:r>
      <w:r w:rsidRPr="00BD621F">
        <w:rPr>
          <w:spacing w:val="-7"/>
        </w:rPr>
        <w:t xml:space="preserve"> </w:t>
      </w:r>
      <w:r w:rsidRPr="00BD621F">
        <w:t>7</w:t>
      </w:r>
      <w:r w:rsidRPr="00BD621F">
        <w:rPr>
          <w:spacing w:val="-10"/>
        </w:rPr>
        <w:t xml:space="preserve"> </w:t>
      </w:r>
      <w:r w:rsidRPr="00BD621F">
        <w:t>пунктуационных</w:t>
      </w:r>
      <w:r w:rsidRPr="00BD621F">
        <w:rPr>
          <w:spacing w:val="-11"/>
        </w:rPr>
        <w:t xml:space="preserve"> </w:t>
      </w:r>
      <w:r w:rsidRPr="00BD621F">
        <w:t>ошибок,</w:t>
      </w:r>
      <w:r w:rsidRPr="00BD621F">
        <w:rPr>
          <w:spacing w:val="-11"/>
        </w:rPr>
        <w:t xml:space="preserve"> </w:t>
      </w:r>
      <w:r w:rsidRPr="00BD621F">
        <w:t>если</w:t>
      </w:r>
      <w:r w:rsidRPr="00BD621F">
        <w:rPr>
          <w:spacing w:val="-7"/>
        </w:rPr>
        <w:t xml:space="preserve"> </w:t>
      </w:r>
      <w:r w:rsidRPr="00BD621F">
        <w:t>среди</w:t>
      </w:r>
      <w:r w:rsidRPr="00BD621F">
        <w:rPr>
          <w:spacing w:val="-7"/>
        </w:rPr>
        <w:t xml:space="preserve"> </w:t>
      </w:r>
      <w:r w:rsidRPr="00BD621F">
        <w:t>тех</w:t>
      </w:r>
      <w:r w:rsidRPr="00BD621F">
        <w:rPr>
          <w:spacing w:val="-12"/>
        </w:rPr>
        <w:t xml:space="preserve"> </w:t>
      </w:r>
      <w:r w:rsidRPr="00BD621F">
        <w:t>и</w:t>
      </w:r>
      <w:r w:rsidRPr="00BD621F">
        <w:rPr>
          <w:spacing w:val="-9"/>
        </w:rPr>
        <w:t xml:space="preserve"> </w:t>
      </w:r>
      <w:r w:rsidRPr="00BD621F">
        <w:t>других</w:t>
      </w:r>
      <w:r w:rsidRPr="00BD621F">
        <w:rPr>
          <w:spacing w:val="40"/>
        </w:rPr>
        <w:t xml:space="preserve"> </w:t>
      </w:r>
      <w:r w:rsidRPr="00BD621F">
        <w:t>имеются</w:t>
      </w:r>
      <w:r w:rsidRPr="00BD621F">
        <w:rPr>
          <w:spacing w:val="-12"/>
        </w:rPr>
        <w:t xml:space="preserve"> </w:t>
      </w:r>
      <w:r w:rsidRPr="00BD621F">
        <w:t>однотипные и негрубые ошибки.</w:t>
      </w:r>
    </w:p>
    <w:p w14:paraId="3FC12CFA" w14:textId="77777777" w:rsidR="00D35660" w:rsidRPr="00BD621F" w:rsidRDefault="00D35660" w:rsidP="00D35660">
      <w:pPr>
        <w:pStyle w:val="ad"/>
        <w:tabs>
          <w:tab w:val="left" w:pos="567"/>
        </w:tabs>
        <w:ind w:right="846"/>
        <w:jc w:val="left"/>
      </w:pPr>
      <w:r w:rsidRPr="00BD621F">
        <w:rPr>
          <w:b/>
        </w:rPr>
        <w:t xml:space="preserve">Отметка «2». </w:t>
      </w:r>
      <w:r w:rsidRPr="00BD621F">
        <w:t>Работа не соответствует теме. Допущено много фактических неточностей. 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</w:r>
    </w:p>
    <w:p w14:paraId="70E75965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right="841" w:firstLine="705"/>
        <w:jc w:val="left"/>
      </w:pPr>
      <w:r w:rsidRPr="00BD621F">
        <w:t>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 Нарушено стилевое</w:t>
      </w:r>
      <w:r w:rsidRPr="00BD621F">
        <w:rPr>
          <w:spacing w:val="-6"/>
        </w:rPr>
        <w:t xml:space="preserve"> </w:t>
      </w:r>
      <w:r w:rsidRPr="00BD621F">
        <w:t>единство текста.</w:t>
      </w:r>
      <w:r w:rsidRPr="00BD621F">
        <w:rPr>
          <w:spacing w:val="-4"/>
        </w:rPr>
        <w:t xml:space="preserve"> </w:t>
      </w:r>
      <w:r w:rsidRPr="00BD621F">
        <w:t>В</w:t>
      </w:r>
      <w:r w:rsidRPr="00BD621F">
        <w:rPr>
          <w:spacing w:val="-7"/>
        </w:rPr>
        <w:t xml:space="preserve"> </w:t>
      </w:r>
      <w:r w:rsidRPr="00BD621F">
        <w:t>целом в работе допущено 6</w:t>
      </w:r>
      <w:r w:rsidRPr="00BD621F">
        <w:rPr>
          <w:spacing w:val="-2"/>
        </w:rPr>
        <w:t xml:space="preserve"> </w:t>
      </w:r>
      <w:r w:rsidRPr="00BD621F">
        <w:t>недочётов</w:t>
      </w:r>
      <w:r w:rsidRPr="00BD621F">
        <w:rPr>
          <w:spacing w:val="-1"/>
        </w:rPr>
        <w:t xml:space="preserve"> </w:t>
      </w:r>
      <w:r w:rsidRPr="00BD621F">
        <w:t>в</w:t>
      </w:r>
      <w:r w:rsidRPr="00BD621F">
        <w:rPr>
          <w:spacing w:val="-1"/>
        </w:rPr>
        <w:t xml:space="preserve"> </w:t>
      </w:r>
      <w:r w:rsidRPr="00BD621F">
        <w:t>содержании и до 7 речевых недочётов. Имеются: 10 и более орфографических и 7 и более пунктуационных ошибок, а также 8 и более грамматических ошибок.</w:t>
      </w:r>
    </w:p>
    <w:p w14:paraId="765D6B14" w14:textId="77777777" w:rsidR="00D35660" w:rsidRPr="00BD621F" w:rsidRDefault="00D35660" w:rsidP="00D35660">
      <w:pPr>
        <w:pStyle w:val="ad"/>
        <w:tabs>
          <w:tab w:val="left" w:pos="567"/>
        </w:tabs>
        <w:spacing w:before="1"/>
        <w:jc w:val="left"/>
      </w:pPr>
      <w:r w:rsidRPr="00BD621F">
        <w:t>П</w:t>
      </w:r>
      <w:r w:rsidRPr="00BD621F">
        <w:rPr>
          <w:spacing w:val="-1"/>
        </w:rPr>
        <w:t xml:space="preserve"> </w:t>
      </w:r>
      <w:r w:rsidRPr="00BD621F">
        <w:t>р и</w:t>
      </w:r>
      <w:r w:rsidRPr="00BD621F">
        <w:rPr>
          <w:spacing w:val="-2"/>
        </w:rPr>
        <w:t xml:space="preserve"> </w:t>
      </w:r>
      <w:r w:rsidRPr="00BD621F">
        <w:t>м</w:t>
      </w:r>
      <w:r w:rsidRPr="00BD621F">
        <w:rPr>
          <w:spacing w:val="-1"/>
        </w:rPr>
        <w:t xml:space="preserve"> </w:t>
      </w:r>
      <w:r w:rsidRPr="00BD621F">
        <w:t>е</w:t>
      </w:r>
      <w:r w:rsidRPr="00BD621F">
        <w:rPr>
          <w:spacing w:val="-1"/>
        </w:rPr>
        <w:t xml:space="preserve"> </w:t>
      </w:r>
      <w:r w:rsidRPr="00BD621F">
        <w:t>ч</w:t>
      </w:r>
      <w:r w:rsidRPr="00BD621F">
        <w:rPr>
          <w:spacing w:val="-1"/>
        </w:rPr>
        <w:t xml:space="preserve"> </w:t>
      </w:r>
      <w:r w:rsidRPr="00BD621F">
        <w:t>а</w:t>
      </w:r>
      <w:r w:rsidRPr="00BD621F">
        <w:rPr>
          <w:spacing w:val="-9"/>
        </w:rPr>
        <w:t xml:space="preserve"> </w:t>
      </w:r>
      <w:r w:rsidRPr="00BD621F">
        <w:t>н</w:t>
      </w:r>
      <w:r w:rsidRPr="00BD621F">
        <w:rPr>
          <w:spacing w:val="3"/>
        </w:rPr>
        <w:t xml:space="preserve"> </w:t>
      </w:r>
      <w:r w:rsidRPr="00BD621F">
        <w:t>и</w:t>
      </w:r>
      <w:r w:rsidRPr="00BD621F">
        <w:rPr>
          <w:spacing w:val="-2"/>
        </w:rPr>
        <w:t xml:space="preserve"> </w:t>
      </w:r>
      <w:r w:rsidRPr="00BD621F">
        <w:rPr>
          <w:spacing w:val="-5"/>
        </w:rPr>
        <w:t>я.</w:t>
      </w:r>
    </w:p>
    <w:p w14:paraId="78E1D3FA" w14:textId="77777777" w:rsidR="00D35660" w:rsidRPr="00BD621F" w:rsidRDefault="00D35660" w:rsidP="00D35660">
      <w:pPr>
        <w:pStyle w:val="a7"/>
        <w:numPr>
          <w:ilvl w:val="0"/>
          <w:numId w:val="229"/>
        </w:numPr>
        <w:tabs>
          <w:tab w:val="left" w:pos="567"/>
          <w:tab w:val="left" w:pos="1081"/>
        </w:tabs>
        <w:ind w:right="853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При оценке сочинения необходимо учитывать самостоятельность, оригинальность замысла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ученического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сочинения,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уровень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его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композиционного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речевого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оформления. Наличие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оригинального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замысла,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его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хорошая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реализация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позволяют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повысить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первую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оценку за сочинение на один балл.</w:t>
      </w:r>
    </w:p>
    <w:p w14:paraId="0A8E0573" w14:textId="77777777" w:rsidR="00D35660" w:rsidRPr="00BD621F" w:rsidRDefault="00D35660" w:rsidP="00D35660">
      <w:pPr>
        <w:pStyle w:val="a7"/>
        <w:numPr>
          <w:ilvl w:val="0"/>
          <w:numId w:val="229"/>
        </w:numPr>
        <w:tabs>
          <w:tab w:val="left" w:pos="567"/>
          <w:tab w:val="left" w:pos="1079"/>
        </w:tabs>
        <w:ind w:right="895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Если объём сочинения в полтора-два раза больше указанного в настоящих</w:t>
      </w:r>
      <w:r w:rsidRPr="00BD621F">
        <w:rPr>
          <w:spacing w:val="33"/>
          <w:sz w:val="24"/>
          <w:szCs w:val="24"/>
        </w:rPr>
        <w:t xml:space="preserve"> </w:t>
      </w:r>
      <w:r w:rsidRPr="00BD621F">
        <w:rPr>
          <w:sz w:val="24"/>
          <w:szCs w:val="24"/>
        </w:rPr>
        <w:t>«Нормах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оценки...»,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то при оценке работы следует исходить из нормативов, увеличенных для отметки</w:t>
      </w:r>
    </w:p>
    <w:p w14:paraId="0573C859" w14:textId="77777777" w:rsidR="00D35660" w:rsidRPr="00BD621F" w:rsidRDefault="00D35660" w:rsidP="00D35660">
      <w:pPr>
        <w:pStyle w:val="ad"/>
        <w:tabs>
          <w:tab w:val="left" w:pos="567"/>
        </w:tabs>
        <w:ind w:right="854"/>
        <w:jc w:val="left"/>
      </w:pPr>
      <w:r w:rsidRPr="00BD621F">
        <w:t>«4»</w:t>
      </w:r>
      <w:r w:rsidRPr="00BD621F">
        <w:rPr>
          <w:spacing w:val="-2"/>
        </w:rPr>
        <w:t xml:space="preserve"> </w:t>
      </w:r>
      <w:r w:rsidRPr="00BD621F">
        <w:t>на</w:t>
      </w:r>
      <w:r w:rsidRPr="00BD621F">
        <w:rPr>
          <w:spacing w:val="-3"/>
        </w:rPr>
        <w:t xml:space="preserve"> </w:t>
      </w:r>
      <w:r w:rsidRPr="00BD621F">
        <w:t>одну, а</w:t>
      </w:r>
      <w:r w:rsidRPr="00BD621F">
        <w:rPr>
          <w:spacing w:val="-3"/>
        </w:rPr>
        <w:t xml:space="preserve"> </w:t>
      </w:r>
      <w:r w:rsidRPr="00BD621F">
        <w:t>для отметки</w:t>
      </w:r>
      <w:r w:rsidRPr="00BD621F">
        <w:rPr>
          <w:spacing w:val="25"/>
        </w:rPr>
        <w:t xml:space="preserve"> </w:t>
      </w:r>
      <w:r w:rsidRPr="00BD621F">
        <w:t>«3»</w:t>
      </w:r>
      <w:r w:rsidRPr="00BD621F">
        <w:rPr>
          <w:spacing w:val="-5"/>
        </w:rPr>
        <w:t xml:space="preserve"> </w:t>
      </w:r>
      <w:r w:rsidRPr="00BD621F">
        <w:t>на</w:t>
      </w:r>
      <w:r w:rsidRPr="00BD621F">
        <w:rPr>
          <w:spacing w:val="-3"/>
        </w:rPr>
        <w:t xml:space="preserve"> </w:t>
      </w:r>
      <w:r w:rsidRPr="00BD621F">
        <w:t>две единицы.</w:t>
      </w:r>
      <w:r w:rsidRPr="00BD621F">
        <w:rPr>
          <w:spacing w:val="-2"/>
        </w:rPr>
        <w:t xml:space="preserve"> </w:t>
      </w:r>
      <w:r w:rsidRPr="00BD621F">
        <w:t>При выставлении оценки</w:t>
      </w:r>
      <w:r w:rsidRPr="00BD621F">
        <w:rPr>
          <w:spacing w:val="35"/>
        </w:rPr>
        <w:t xml:space="preserve"> </w:t>
      </w:r>
      <w:r w:rsidRPr="00BD621F">
        <w:t>«5»</w:t>
      </w:r>
      <w:r w:rsidRPr="00BD621F">
        <w:rPr>
          <w:spacing w:val="-5"/>
        </w:rPr>
        <w:t xml:space="preserve"> </w:t>
      </w:r>
      <w:r w:rsidRPr="00BD621F">
        <w:t>превышение объёма сочинения не принимается во внимание.</w:t>
      </w:r>
    </w:p>
    <w:p w14:paraId="45D9C151" w14:textId="77777777" w:rsidR="00D35660" w:rsidRPr="00BD621F" w:rsidRDefault="00D35660" w:rsidP="00D35660">
      <w:pPr>
        <w:pStyle w:val="a7"/>
        <w:numPr>
          <w:ilvl w:val="0"/>
          <w:numId w:val="229"/>
        </w:numPr>
        <w:tabs>
          <w:tab w:val="left" w:pos="567"/>
          <w:tab w:val="left" w:pos="1098"/>
        </w:tabs>
        <w:ind w:right="890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Первая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оценка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(за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речь)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может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быть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положительной,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если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раскрыта тема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высказывания,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хотя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по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остальным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показателям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сочинение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написано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удовлетворительно.</w:t>
      </w:r>
    </w:p>
    <w:p w14:paraId="4DDA291A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45679AC5" w14:textId="77777777" w:rsidR="00D35660" w:rsidRPr="00BD621F" w:rsidRDefault="00D35660" w:rsidP="00D35660">
      <w:pPr>
        <w:pStyle w:val="ad"/>
        <w:tabs>
          <w:tab w:val="left" w:pos="567"/>
        </w:tabs>
        <w:spacing w:before="2"/>
        <w:ind w:left="0"/>
        <w:jc w:val="left"/>
      </w:pPr>
    </w:p>
    <w:p w14:paraId="32A9469E" w14:textId="77777777" w:rsidR="00D35660" w:rsidRPr="00BD621F" w:rsidRDefault="00D35660" w:rsidP="00D35660">
      <w:pPr>
        <w:pStyle w:val="2"/>
        <w:tabs>
          <w:tab w:val="left" w:pos="567"/>
        </w:tabs>
        <w:spacing w:before="1"/>
        <w:ind w:left="3168" w:hanging="1239"/>
      </w:pPr>
      <w:r w:rsidRPr="00BD621F">
        <w:t>КРИТЕРИИ</w:t>
      </w:r>
      <w:r w:rsidRPr="00BD621F">
        <w:rPr>
          <w:spacing w:val="-13"/>
        </w:rPr>
        <w:t xml:space="preserve"> </w:t>
      </w:r>
      <w:r w:rsidRPr="00BD621F">
        <w:t>И</w:t>
      </w:r>
      <w:r w:rsidRPr="00BD621F">
        <w:rPr>
          <w:spacing w:val="-15"/>
        </w:rPr>
        <w:t xml:space="preserve"> </w:t>
      </w:r>
      <w:r w:rsidRPr="00BD621F">
        <w:t>НОРМЫ</w:t>
      </w:r>
      <w:r w:rsidRPr="00BD621F">
        <w:rPr>
          <w:spacing w:val="-14"/>
        </w:rPr>
        <w:t xml:space="preserve"> </w:t>
      </w:r>
      <w:r w:rsidRPr="00BD621F">
        <w:t>ОЦЕНКИ</w:t>
      </w:r>
      <w:r w:rsidRPr="00BD621F">
        <w:rPr>
          <w:spacing w:val="-12"/>
        </w:rPr>
        <w:t xml:space="preserve"> </w:t>
      </w:r>
      <w:r w:rsidRPr="00BD621F">
        <w:t>ПРЕДМЕТНЫХ</w:t>
      </w:r>
      <w:r w:rsidRPr="00BD621F">
        <w:rPr>
          <w:spacing w:val="-13"/>
        </w:rPr>
        <w:t xml:space="preserve"> </w:t>
      </w:r>
      <w:r w:rsidRPr="00BD621F">
        <w:t>РЕЗУЛЬТАТОВ ОБУЧАЮЩИХСЯ С ЗПР ПО ЛИТЕРАТУРЕ</w:t>
      </w:r>
    </w:p>
    <w:p w14:paraId="2306E714" w14:textId="77777777" w:rsidR="00D35660" w:rsidRPr="00BD621F" w:rsidRDefault="00D35660" w:rsidP="00D35660">
      <w:pPr>
        <w:pStyle w:val="ad"/>
        <w:tabs>
          <w:tab w:val="left" w:pos="567"/>
        </w:tabs>
        <w:spacing w:before="271"/>
        <w:ind w:right="844" w:firstLine="849"/>
        <w:jc w:val="left"/>
      </w:pPr>
      <w:r w:rsidRPr="00BD621F">
        <w:t>Критерии</w:t>
      </w:r>
      <w:r w:rsidRPr="00BD621F">
        <w:rPr>
          <w:spacing w:val="-4"/>
        </w:rPr>
        <w:t xml:space="preserve"> </w:t>
      </w:r>
      <w:r w:rsidRPr="00BD621F">
        <w:t>и</w:t>
      </w:r>
      <w:r w:rsidRPr="00BD621F">
        <w:rPr>
          <w:spacing w:val="-10"/>
        </w:rPr>
        <w:t xml:space="preserve"> </w:t>
      </w:r>
      <w:r w:rsidRPr="00BD621F">
        <w:t>нормы</w:t>
      </w:r>
      <w:r w:rsidRPr="00BD621F">
        <w:rPr>
          <w:spacing w:val="-8"/>
        </w:rPr>
        <w:t xml:space="preserve"> </w:t>
      </w:r>
      <w:r w:rsidRPr="00BD621F">
        <w:t>оценки</w:t>
      </w:r>
      <w:r w:rsidRPr="00BD621F">
        <w:rPr>
          <w:spacing w:val="-9"/>
        </w:rPr>
        <w:t xml:space="preserve"> </w:t>
      </w:r>
      <w:r w:rsidRPr="00BD621F">
        <w:t>знаний,</w:t>
      </w:r>
      <w:r w:rsidRPr="00BD621F">
        <w:rPr>
          <w:spacing w:val="-5"/>
        </w:rPr>
        <w:t xml:space="preserve"> </w:t>
      </w:r>
      <w:r w:rsidRPr="00BD621F">
        <w:t>умений,</w:t>
      </w:r>
      <w:r w:rsidRPr="00BD621F">
        <w:rPr>
          <w:spacing w:val="-12"/>
        </w:rPr>
        <w:t xml:space="preserve"> </w:t>
      </w:r>
      <w:r w:rsidRPr="00BD621F">
        <w:t>навыков</w:t>
      </w:r>
      <w:r w:rsidRPr="00BD621F">
        <w:rPr>
          <w:spacing w:val="-8"/>
        </w:rPr>
        <w:t xml:space="preserve"> </w:t>
      </w:r>
      <w:r w:rsidRPr="00BD621F">
        <w:t>обучающихся</w:t>
      </w:r>
      <w:r w:rsidRPr="00BD621F">
        <w:rPr>
          <w:spacing w:val="-5"/>
        </w:rPr>
        <w:t xml:space="preserve"> </w:t>
      </w:r>
      <w:r w:rsidRPr="00BD621F">
        <w:t>с</w:t>
      </w:r>
      <w:r w:rsidRPr="00BD621F">
        <w:rPr>
          <w:spacing w:val="-9"/>
        </w:rPr>
        <w:t xml:space="preserve"> </w:t>
      </w:r>
      <w:r w:rsidRPr="00BD621F">
        <w:t>ЗПР</w:t>
      </w:r>
      <w:r w:rsidRPr="00BD621F">
        <w:rPr>
          <w:spacing w:val="-5"/>
        </w:rPr>
        <w:t xml:space="preserve"> </w:t>
      </w:r>
      <w:r w:rsidRPr="00BD621F">
        <w:t>разработаны в соответствии с требованиями ФГОС ООО, с учетом индивидуальных возможностей и особых образовательных потребностей обучающихся</w:t>
      </w:r>
      <w:r w:rsidRPr="00BD621F">
        <w:rPr>
          <w:spacing w:val="-1"/>
        </w:rPr>
        <w:t xml:space="preserve"> </w:t>
      </w:r>
      <w:r w:rsidRPr="00BD621F">
        <w:t>с</w:t>
      </w:r>
      <w:r w:rsidRPr="00BD621F">
        <w:rPr>
          <w:spacing w:val="-2"/>
        </w:rPr>
        <w:t xml:space="preserve"> </w:t>
      </w:r>
      <w:r w:rsidRPr="00BD621F">
        <w:t>ЗПР и ориентированы на</w:t>
      </w:r>
      <w:r w:rsidRPr="00BD621F">
        <w:rPr>
          <w:spacing w:val="-2"/>
        </w:rPr>
        <w:t xml:space="preserve"> </w:t>
      </w:r>
      <w:r w:rsidRPr="00BD621F">
        <w:t>выявление</w:t>
      </w:r>
      <w:r w:rsidRPr="00BD621F">
        <w:rPr>
          <w:spacing w:val="-2"/>
        </w:rPr>
        <w:t xml:space="preserve"> </w:t>
      </w:r>
      <w:r w:rsidRPr="00BD621F">
        <w:t>и оценку образовательных достижений обучающихся с ЗПР.</w:t>
      </w:r>
    </w:p>
    <w:p w14:paraId="5ADBAF46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right="962" w:firstLine="710"/>
        <w:jc w:val="left"/>
      </w:pPr>
      <w:r w:rsidRPr="00BD621F">
        <w:t>Основной</w:t>
      </w:r>
      <w:r w:rsidRPr="00BD621F">
        <w:rPr>
          <w:spacing w:val="-2"/>
        </w:rPr>
        <w:t xml:space="preserve"> </w:t>
      </w:r>
      <w:r w:rsidRPr="00BD621F">
        <w:t>задачей</w:t>
      </w:r>
      <w:r w:rsidRPr="00BD621F">
        <w:rPr>
          <w:spacing w:val="-1"/>
        </w:rPr>
        <w:t xml:space="preserve"> </w:t>
      </w:r>
      <w:r w:rsidRPr="00BD621F">
        <w:t>проверки</w:t>
      </w:r>
      <w:r w:rsidRPr="00BD621F">
        <w:rPr>
          <w:spacing w:val="-2"/>
        </w:rPr>
        <w:t xml:space="preserve"> </w:t>
      </w:r>
      <w:r w:rsidRPr="00BD621F">
        <w:t>знаний, умений</w:t>
      </w:r>
      <w:r w:rsidRPr="00BD621F">
        <w:rPr>
          <w:spacing w:val="-4"/>
        </w:rPr>
        <w:t xml:space="preserve"> </w:t>
      </w:r>
      <w:r w:rsidRPr="00BD621F">
        <w:t>и</w:t>
      </w:r>
      <w:r w:rsidRPr="00BD621F">
        <w:rPr>
          <w:spacing w:val="-5"/>
        </w:rPr>
        <w:t xml:space="preserve"> </w:t>
      </w:r>
      <w:r w:rsidRPr="00BD621F">
        <w:t>навыков</w:t>
      </w:r>
      <w:r w:rsidRPr="00BD621F">
        <w:rPr>
          <w:spacing w:val="-6"/>
        </w:rPr>
        <w:t xml:space="preserve"> </w:t>
      </w:r>
      <w:r w:rsidRPr="00BD621F">
        <w:t>является установление</w:t>
      </w:r>
      <w:r w:rsidRPr="00BD621F">
        <w:rPr>
          <w:spacing w:val="-3"/>
        </w:rPr>
        <w:t xml:space="preserve"> </w:t>
      </w:r>
      <w:r w:rsidRPr="00BD621F">
        <w:t>уровня подготовки</w:t>
      </w:r>
      <w:r w:rsidRPr="00BD621F">
        <w:rPr>
          <w:spacing w:val="-4"/>
        </w:rPr>
        <w:t xml:space="preserve"> </w:t>
      </w:r>
      <w:r w:rsidRPr="00BD621F">
        <w:t>учащихся</w:t>
      </w:r>
      <w:r w:rsidRPr="00BD621F">
        <w:rPr>
          <w:spacing w:val="-10"/>
        </w:rPr>
        <w:t xml:space="preserve"> </w:t>
      </w:r>
      <w:r w:rsidRPr="00BD621F">
        <w:t>по</w:t>
      </w:r>
      <w:r w:rsidRPr="00BD621F">
        <w:rPr>
          <w:spacing w:val="-10"/>
        </w:rPr>
        <w:t xml:space="preserve"> </w:t>
      </w:r>
      <w:r w:rsidRPr="00BD621F">
        <w:t>литературе</w:t>
      </w:r>
      <w:r w:rsidRPr="00BD621F">
        <w:rPr>
          <w:spacing w:val="-11"/>
        </w:rPr>
        <w:t xml:space="preserve"> </w:t>
      </w:r>
      <w:r w:rsidRPr="00BD621F">
        <w:t>и</w:t>
      </w:r>
      <w:r w:rsidRPr="00BD621F">
        <w:rPr>
          <w:spacing w:val="-10"/>
        </w:rPr>
        <w:t xml:space="preserve"> </w:t>
      </w:r>
      <w:r w:rsidRPr="00BD621F">
        <w:t>объективная</w:t>
      </w:r>
      <w:r w:rsidRPr="00BD621F">
        <w:rPr>
          <w:spacing w:val="-10"/>
        </w:rPr>
        <w:t xml:space="preserve"> </w:t>
      </w:r>
      <w:r w:rsidRPr="00BD621F">
        <w:t>оценка</w:t>
      </w:r>
      <w:r w:rsidRPr="00BD621F">
        <w:rPr>
          <w:spacing w:val="-13"/>
        </w:rPr>
        <w:t xml:space="preserve"> </w:t>
      </w:r>
      <w:r w:rsidRPr="00BD621F">
        <w:t>их</w:t>
      </w:r>
      <w:r w:rsidRPr="00BD621F">
        <w:rPr>
          <w:spacing w:val="-8"/>
        </w:rPr>
        <w:t xml:space="preserve"> </w:t>
      </w:r>
      <w:r w:rsidRPr="00BD621F">
        <w:t>в</w:t>
      </w:r>
      <w:r w:rsidRPr="00BD621F">
        <w:rPr>
          <w:spacing w:val="-11"/>
        </w:rPr>
        <w:t xml:space="preserve"> </w:t>
      </w:r>
      <w:r w:rsidRPr="00BD621F">
        <w:t>соответствии</w:t>
      </w:r>
      <w:r w:rsidRPr="00BD621F">
        <w:rPr>
          <w:spacing w:val="-9"/>
        </w:rPr>
        <w:t xml:space="preserve"> </w:t>
      </w:r>
      <w:r w:rsidRPr="00BD621F">
        <w:t>с</w:t>
      </w:r>
      <w:r w:rsidRPr="00BD621F">
        <w:rPr>
          <w:spacing w:val="-7"/>
        </w:rPr>
        <w:t xml:space="preserve"> </w:t>
      </w:r>
      <w:r w:rsidRPr="00BD621F">
        <w:t xml:space="preserve">требованиями </w:t>
      </w:r>
      <w:r w:rsidRPr="00BD621F">
        <w:rPr>
          <w:spacing w:val="-2"/>
        </w:rPr>
        <w:t>программы.</w:t>
      </w:r>
    </w:p>
    <w:p w14:paraId="38DFF56F" w14:textId="77777777" w:rsidR="00D35660" w:rsidRPr="00BD621F" w:rsidRDefault="00D35660" w:rsidP="00D35660">
      <w:pPr>
        <w:pStyle w:val="ad"/>
        <w:tabs>
          <w:tab w:val="left" w:pos="567"/>
        </w:tabs>
        <w:ind w:right="964" w:firstLine="710"/>
        <w:jc w:val="left"/>
      </w:pPr>
      <w:r w:rsidRPr="00BD621F">
        <w:t>Оценка знаний по литературе и</w:t>
      </w:r>
      <w:r w:rsidRPr="00BD621F">
        <w:rPr>
          <w:spacing w:val="40"/>
        </w:rPr>
        <w:t xml:space="preserve"> </w:t>
      </w:r>
      <w:r w:rsidRPr="00BD621F">
        <w:t>навыков письменной</w:t>
      </w:r>
      <w:r w:rsidRPr="00BD621F">
        <w:rPr>
          <w:spacing w:val="40"/>
        </w:rPr>
        <w:t xml:space="preserve"> </w:t>
      </w:r>
      <w:r w:rsidRPr="00BD621F">
        <w:t>речи производится также на основании творческих</w:t>
      </w:r>
      <w:r w:rsidRPr="00BD621F">
        <w:rPr>
          <w:spacing w:val="-2"/>
        </w:rPr>
        <w:t xml:space="preserve"> </w:t>
      </w:r>
      <w:r w:rsidRPr="00BD621F">
        <w:t>работ,</w:t>
      </w:r>
      <w:r w:rsidRPr="00BD621F">
        <w:rPr>
          <w:spacing w:val="-1"/>
        </w:rPr>
        <w:t xml:space="preserve"> </w:t>
      </w:r>
      <w:r w:rsidRPr="00BD621F">
        <w:t>конспектирования статей учебника.</w:t>
      </w:r>
      <w:r w:rsidRPr="00BD621F">
        <w:rPr>
          <w:spacing w:val="-1"/>
        </w:rPr>
        <w:t xml:space="preserve"> </w:t>
      </w:r>
      <w:r w:rsidRPr="00BD621F">
        <w:t>Являясь составной частью системы работы по литературе, они проводятся в определенной последовательности и составляют важное средство развития речи.</w:t>
      </w:r>
    </w:p>
    <w:p w14:paraId="02D77779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ОБЪЕМ</w:t>
      </w:r>
      <w:r w:rsidRPr="00BD621F">
        <w:rPr>
          <w:spacing w:val="-12"/>
        </w:rPr>
        <w:t xml:space="preserve"> </w:t>
      </w:r>
      <w:r w:rsidRPr="00BD621F">
        <w:t>ПИСЬМЕННЫХ</w:t>
      </w:r>
      <w:r w:rsidRPr="00BD621F">
        <w:rPr>
          <w:spacing w:val="-11"/>
        </w:rPr>
        <w:t xml:space="preserve"> </w:t>
      </w:r>
      <w:r w:rsidRPr="00BD621F">
        <w:rPr>
          <w:spacing w:val="-4"/>
        </w:rPr>
        <w:t>РАБОТ</w:t>
      </w:r>
    </w:p>
    <w:p w14:paraId="1F0F0FC3" w14:textId="77777777" w:rsidR="00D35660" w:rsidRPr="00BD621F" w:rsidRDefault="00D35660" w:rsidP="00D35660">
      <w:pPr>
        <w:pStyle w:val="ad"/>
        <w:tabs>
          <w:tab w:val="left" w:pos="567"/>
        </w:tabs>
        <w:ind w:right="846" w:firstLine="837"/>
        <w:jc w:val="left"/>
      </w:pPr>
      <w:r w:rsidRPr="00BD621F">
        <w:t>В V классе – 0,5 страницы, VI</w:t>
      </w:r>
      <w:r w:rsidRPr="00BD621F">
        <w:rPr>
          <w:spacing w:val="-2"/>
        </w:rPr>
        <w:t xml:space="preserve"> </w:t>
      </w:r>
      <w:r w:rsidRPr="00BD621F">
        <w:t>классе – 0,75 страницы, VII</w:t>
      </w:r>
      <w:r w:rsidRPr="00BD621F">
        <w:rPr>
          <w:spacing w:val="-2"/>
        </w:rPr>
        <w:t xml:space="preserve"> </w:t>
      </w:r>
      <w:r w:rsidRPr="00BD621F">
        <w:t>классе – 1 страница, в VIII классе – 1 - 1,5 страницы, в IX классе – 1,5 - 2 страницы.</w:t>
      </w:r>
    </w:p>
    <w:p w14:paraId="1FDC652A" w14:textId="77777777" w:rsidR="00D35660" w:rsidRPr="00BD621F" w:rsidRDefault="00D35660" w:rsidP="00D35660">
      <w:pPr>
        <w:pStyle w:val="ad"/>
        <w:tabs>
          <w:tab w:val="left" w:pos="567"/>
        </w:tabs>
        <w:ind w:right="854" w:firstLine="710"/>
        <w:jc w:val="left"/>
      </w:pPr>
      <w:r w:rsidRPr="00BD621F">
        <w:t>Уменьшение объема сочинений против примерных норм не влияет на отметку за содержание, если оно отвечает требованиям, предъявляемым для соответствующей оценки, так же как превышение объема не ведет к повышению отметки.</w:t>
      </w:r>
    </w:p>
    <w:p w14:paraId="6521C503" w14:textId="77777777" w:rsidR="00D35660" w:rsidRPr="00BD621F" w:rsidRDefault="00D35660" w:rsidP="00D35660">
      <w:pPr>
        <w:pStyle w:val="ad"/>
        <w:tabs>
          <w:tab w:val="left" w:pos="567"/>
        </w:tabs>
        <w:ind w:right="844" w:firstLine="710"/>
        <w:jc w:val="left"/>
      </w:pPr>
      <w:r w:rsidRPr="00BD621F">
        <w:t>Любая творческая работа проверяется не позднее недельного срока и оценивается двумя</w:t>
      </w:r>
      <w:r w:rsidRPr="00BD621F">
        <w:rPr>
          <w:spacing w:val="-3"/>
        </w:rPr>
        <w:t xml:space="preserve"> </w:t>
      </w:r>
      <w:r w:rsidRPr="00BD621F">
        <w:t>отметками:</w:t>
      </w:r>
      <w:r w:rsidRPr="00BD621F">
        <w:rPr>
          <w:spacing w:val="-2"/>
        </w:rPr>
        <w:t xml:space="preserve"> </w:t>
      </w:r>
      <w:r w:rsidRPr="00BD621F">
        <w:t>первая</w:t>
      </w:r>
      <w:r w:rsidRPr="00BD621F">
        <w:rPr>
          <w:spacing w:val="-2"/>
        </w:rPr>
        <w:t xml:space="preserve"> </w:t>
      </w:r>
      <w:r w:rsidRPr="00BD621F">
        <w:t>ставится</w:t>
      </w:r>
      <w:r w:rsidRPr="00BD621F">
        <w:rPr>
          <w:spacing w:val="-2"/>
        </w:rPr>
        <w:t xml:space="preserve"> </w:t>
      </w:r>
      <w:r w:rsidRPr="00BD621F">
        <w:t>за</w:t>
      </w:r>
      <w:r w:rsidRPr="00BD621F">
        <w:rPr>
          <w:spacing w:val="-3"/>
        </w:rPr>
        <w:t xml:space="preserve"> </w:t>
      </w:r>
      <w:r w:rsidRPr="00BD621F">
        <w:t>содержание</w:t>
      </w:r>
      <w:r w:rsidRPr="00BD621F">
        <w:rPr>
          <w:spacing w:val="-5"/>
        </w:rPr>
        <w:t xml:space="preserve"> </w:t>
      </w:r>
      <w:r w:rsidRPr="00BD621F">
        <w:t>и</w:t>
      </w:r>
      <w:r w:rsidRPr="00BD621F">
        <w:rPr>
          <w:spacing w:val="-1"/>
        </w:rPr>
        <w:t xml:space="preserve"> </w:t>
      </w:r>
      <w:r w:rsidRPr="00BD621F">
        <w:t>речь</w:t>
      </w:r>
      <w:r w:rsidRPr="00BD621F">
        <w:rPr>
          <w:spacing w:val="-4"/>
        </w:rPr>
        <w:t xml:space="preserve"> </w:t>
      </w:r>
      <w:r w:rsidRPr="00BD621F">
        <w:t>и</w:t>
      </w:r>
      <w:r w:rsidRPr="00BD621F">
        <w:rPr>
          <w:spacing w:val="-1"/>
        </w:rPr>
        <w:t xml:space="preserve"> </w:t>
      </w:r>
      <w:r w:rsidRPr="00BD621F">
        <w:t>относится</w:t>
      </w:r>
      <w:r w:rsidRPr="00BD621F">
        <w:rPr>
          <w:spacing w:val="-7"/>
        </w:rPr>
        <w:t xml:space="preserve"> </w:t>
      </w:r>
      <w:r w:rsidRPr="00BD621F">
        <w:t>к</w:t>
      </w:r>
      <w:r w:rsidRPr="00BD621F">
        <w:rPr>
          <w:spacing w:val="-4"/>
        </w:rPr>
        <w:t xml:space="preserve"> </w:t>
      </w:r>
      <w:r w:rsidRPr="00BD621F">
        <w:t>литературе,</w:t>
      </w:r>
      <w:r w:rsidRPr="00BD621F">
        <w:rPr>
          <w:spacing w:val="-2"/>
        </w:rPr>
        <w:t xml:space="preserve"> </w:t>
      </w:r>
      <w:r w:rsidRPr="00BD621F">
        <w:t>вторая –</w:t>
      </w:r>
      <w:r w:rsidRPr="00BD621F">
        <w:rPr>
          <w:spacing w:val="-2"/>
        </w:rPr>
        <w:t xml:space="preserve"> </w:t>
      </w:r>
      <w:r w:rsidRPr="00BD621F">
        <w:t>за грамотность и относится к русскому языку.</w:t>
      </w:r>
    </w:p>
    <w:p w14:paraId="5B8FEC3D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ОЦЕНКА</w:t>
      </w:r>
      <w:r w:rsidRPr="00BD621F">
        <w:rPr>
          <w:spacing w:val="-12"/>
        </w:rPr>
        <w:t xml:space="preserve"> </w:t>
      </w:r>
      <w:r w:rsidRPr="00BD621F">
        <w:t>УСТНЫХ</w:t>
      </w:r>
      <w:r w:rsidRPr="00BD621F">
        <w:rPr>
          <w:spacing w:val="-7"/>
        </w:rPr>
        <w:t xml:space="preserve"> </w:t>
      </w:r>
      <w:r w:rsidRPr="00BD621F">
        <w:rPr>
          <w:spacing w:val="-2"/>
        </w:rPr>
        <w:t>ОТВЕТОВ</w:t>
      </w:r>
    </w:p>
    <w:p w14:paraId="3B66CC6F" w14:textId="77777777" w:rsidR="00D35660" w:rsidRPr="00BD621F" w:rsidRDefault="00D35660" w:rsidP="00D35660">
      <w:pPr>
        <w:pStyle w:val="ad"/>
        <w:tabs>
          <w:tab w:val="left" w:pos="567"/>
        </w:tabs>
        <w:ind w:right="855" w:firstLine="1005"/>
        <w:jc w:val="left"/>
      </w:pPr>
      <w:r w:rsidRPr="00BD621F">
        <w:t>При оценке устных ответов учитель руководствуется следующими основными критериями; в пределах программы данного класса:</w:t>
      </w:r>
    </w:p>
    <w:p w14:paraId="71BD83DB" w14:textId="77777777" w:rsidR="00D35660" w:rsidRPr="00BD621F" w:rsidRDefault="00D35660" w:rsidP="00D35660">
      <w:pPr>
        <w:pStyle w:val="a7"/>
        <w:numPr>
          <w:ilvl w:val="0"/>
          <w:numId w:val="228"/>
        </w:numPr>
        <w:tabs>
          <w:tab w:val="left" w:pos="567"/>
          <w:tab w:val="left" w:pos="1142"/>
        </w:tabs>
        <w:spacing w:line="291" w:lineRule="exact"/>
        <w:ind w:left="1142" w:hanging="356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lastRenderedPageBreak/>
        <w:t>знание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текста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понимание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художественного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изученного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произведения;</w:t>
      </w:r>
    </w:p>
    <w:p w14:paraId="0E7857FB" w14:textId="77777777" w:rsidR="00D35660" w:rsidRPr="00BD621F" w:rsidRDefault="00D35660" w:rsidP="00D35660">
      <w:pPr>
        <w:pStyle w:val="a7"/>
        <w:numPr>
          <w:ilvl w:val="0"/>
          <w:numId w:val="228"/>
        </w:numPr>
        <w:tabs>
          <w:tab w:val="left" w:pos="567"/>
          <w:tab w:val="left" w:pos="1142"/>
        </w:tabs>
        <w:spacing w:line="293" w:lineRule="exact"/>
        <w:ind w:left="1142" w:hanging="356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умение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объяснять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взаимосвязь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событий,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характер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поступки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героев;</w:t>
      </w:r>
    </w:p>
    <w:p w14:paraId="39D3EF8E" w14:textId="77777777" w:rsidR="00D35660" w:rsidRPr="00BD621F" w:rsidRDefault="00D35660" w:rsidP="00D35660">
      <w:pPr>
        <w:pStyle w:val="a7"/>
        <w:numPr>
          <w:ilvl w:val="0"/>
          <w:numId w:val="228"/>
        </w:numPr>
        <w:tabs>
          <w:tab w:val="left" w:pos="567"/>
          <w:tab w:val="left" w:pos="1146"/>
        </w:tabs>
        <w:spacing w:before="9" w:line="237" w:lineRule="auto"/>
        <w:ind w:right="844" w:hanging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понимание роли художественных средств в раскрытии эстетического содержания изученного произведения;</w:t>
      </w:r>
    </w:p>
    <w:p w14:paraId="1299FD58" w14:textId="77777777" w:rsidR="00D35660" w:rsidRPr="00BD621F" w:rsidRDefault="00D35660" w:rsidP="00D35660">
      <w:pPr>
        <w:pStyle w:val="a7"/>
        <w:numPr>
          <w:ilvl w:val="0"/>
          <w:numId w:val="228"/>
        </w:numPr>
        <w:tabs>
          <w:tab w:val="left" w:pos="567"/>
          <w:tab w:val="left" w:pos="1146"/>
        </w:tabs>
        <w:spacing w:before="2" w:line="237" w:lineRule="auto"/>
        <w:ind w:right="861" w:hanging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</w:p>
    <w:p w14:paraId="3898DBE1" w14:textId="77777777" w:rsidR="00D35660" w:rsidRPr="00BD621F" w:rsidRDefault="00D35660" w:rsidP="00D35660">
      <w:pPr>
        <w:pStyle w:val="a7"/>
        <w:numPr>
          <w:ilvl w:val="0"/>
          <w:numId w:val="228"/>
        </w:numPr>
        <w:tabs>
          <w:tab w:val="left" w:pos="567"/>
          <w:tab w:val="left" w:pos="1146"/>
        </w:tabs>
        <w:spacing w:before="5" w:line="237" w:lineRule="auto"/>
        <w:ind w:right="843" w:hanging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умение анализировать художественное произведение в соответствии с ведущими идеями эпохи и общественной борьбой;</w:t>
      </w:r>
    </w:p>
    <w:p w14:paraId="5B382872" w14:textId="77777777" w:rsidR="00D35660" w:rsidRPr="00BD621F" w:rsidRDefault="00D35660" w:rsidP="00D35660">
      <w:pPr>
        <w:pStyle w:val="a7"/>
        <w:numPr>
          <w:ilvl w:val="0"/>
          <w:numId w:val="228"/>
        </w:numPr>
        <w:tabs>
          <w:tab w:val="left" w:pos="567"/>
          <w:tab w:val="left" w:pos="1146"/>
        </w:tabs>
        <w:spacing w:before="2" w:line="237" w:lineRule="auto"/>
        <w:ind w:right="850" w:hanging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умение владеть монологической литературной речью; логичность и последовательность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ответа;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беглость,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правильность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выразительность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чтения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учетом темпа чтения) классам.</w:t>
      </w:r>
    </w:p>
    <w:p w14:paraId="147471DC" w14:textId="77777777" w:rsidR="00D35660" w:rsidRPr="00BD621F" w:rsidRDefault="00D35660" w:rsidP="00D35660">
      <w:pPr>
        <w:pStyle w:val="ad"/>
        <w:tabs>
          <w:tab w:val="left" w:pos="567"/>
        </w:tabs>
        <w:spacing w:before="274"/>
        <w:ind w:left="0"/>
        <w:jc w:val="left"/>
      </w:pPr>
    </w:p>
    <w:p w14:paraId="5240D399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ТЕХНИКА</w:t>
      </w:r>
      <w:r w:rsidRPr="00BD621F">
        <w:rPr>
          <w:spacing w:val="-13"/>
        </w:rPr>
        <w:t xml:space="preserve"> </w:t>
      </w:r>
      <w:r w:rsidRPr="00BD621F">
        <w:rPr>
          <w:spacing w:val="-2"/>
        </w:rPr>
        <w:t>ЧТЕНИЯ</w:t>
      </w:r>
    </w:p>
    <w:p w14:paraId="1C0263C9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right="856" w:firstLine="770"/>
        <w:jc w:val="left"/>
      </w:pPr>
      <w:r w:rsidRPr="00BD621F">
        <w:t xml:space="preserve">V-VI класс – 100 - 110 слов в минуту, считая это средней скоростью в последующих </w:t>
      </w:r>
      <w:r w:rsidRPr="00BD621F">
        <w:rPr>
          <w:spacing w:val="-2"/>
        </w:rPr>
        <w:t>классах.</w:t>
      </w:r>
    </w:p>
    <w:p w14:paraId="22BAC946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В</w:t>
      </w:r>
      <w:r w:rsidRPr="00BD621F">
        <w:rPr>
          <w:spacing w:val="-6"/>
        </w:rPr>
        <w:t xml:space="preserve"> </w:t>
      </w:r>
      <w:r w:rsidRPr="00BD621F">
        <w:t>соответствии</w:t>
      </w:r>
      <w:r w:rsidRPr="00BD621F">
        <w:rPr>
          <w:spacing w:val="-2"/>
        </w:rPr>
        <w:t xml:space="preserve"> </w:t>
      </w:r>
      <w:r w:rsidRPr="00BD621F">
        <w:t>с</w:t>
      </w:r>
      <w:r w:rsidRPr="00BD621F">
        <w:rPr>
          <w:spacing w:val="-2"/>
        </w:rPr>
        <w:t xml:space="preserve"> </w:t>
      </w:r>
      <w:r w:rsidRPr="00BD621F">
        <w:rPr>
          <w:spacing w:val="-4"/>
        </w:rPr>
        <w:t>этим:</w:t>
      </w:r>
    </w:p>
    <w:p w14:paraId="72C83F32" w14:textId="77777777" w:rsidR="00D35660" w:rsidRPr="00BD621F" w:rsidRDefault="00D35660" w:rsidP="00D35660">
      <w:pPr>
        <w:pStyle w:val="ad"/>
        <w:tabs>
          <w:tab w:val="left" w:pos="567"/>
        </w:tabs>
        <w:spacing w:before="64"/>
        <w:ind w:right="848" w:firstLine="710"/>
        <w:jc w:val="left"/>
      </w:pPr>
      <w:r w:rsidRPr="00BD621F">
        <w:rPr>
          <w:b/>
        </w:rPr>
        <w:t xml:space="preserve">отметкой «5» </w:t>
      </w:r>
      <w:r w:rsidRPr="00BD621F">
        <w:t>оценивается ответ, обнаруживающий прочные знания и глубокое понимание</w:t>
      </w:r>
      <w:r w:rsidRPr="00BD621F">
        <w:rPr>
          <w:spacing w:val="-15"/>
        </w:rPr>
        <w:t xml:space="preserve"> </w:t>
      </w:r>
      <w:r w:rsidRPr="00BD621F">
        <w:t>текста</w:t>
      </w:r>
      <w:r w:rsidRPr="00BD621F">
        <w:rPr>
          <w:spacing w:val="-15"/>
        </w:rPr>
        <w:t xml:space="preserve"> </w:t>
      </w:r>
      <w:r w:rsidRPr="00BD621F">
        <w:t>изучаемого</w:t>
      </w:r>
      <w:r w:rsidRPr="00BD621F">
        <w:rPr>
          <w:spacing w:val="-15"/>
        </w:rPr>
        <w:t xml:space="preserve"> </w:t>
      </w:r>
      <w:r w:rsidRPr="00BD621F">
        <w:t>произведения;</w:t>
      </w:r>
      <w:r w:rsidRPr="00BD621F">
        <w:rPr>
          <w:spacing w:val="-15"/>
        </w:rPr>
        <w:t xml:space="preserve"> </w:t>
      </w:r>
      <w:r w:rsidRPr="00BD621F">
        <w:t>умение</w:t>
      </w:r>
      <w:r w:rsidRPr="00BD621F">
        <w:rPr>
          <w:spacing w:val="-15"/>
        </w:rPr>
        <w:t xml:space="preserve"> </w:t>
      </w:r>
      <w:r w:rsidRPr="00BD621F">
        <w:t>объяснять</w:t>
      </w:r>
      <w:r w:rsidRPr="00BD621F">
        <w:rPr>
          <w:spacing w:val="-15"/>
        </w:rPr>
        <w:t xml:space="preserve"> </w:t>
      </w:r>
      <w:r w:rsidRPr="00BD621F">
        <w:t>взаимосвязь</w:t>
      </w:r>
      <w:r w:rsidRPr="00BD621F">
        <w:rPr>
          <w:spacing w:val="-15"/>
        </w:rPr>
        <w:t xml:space="preserve"> </w:t>
      </w:r>
      <w:r w:rsidRPr="00BD621F">
        <w:t>событий,</w:t>
      </w:r>
      <w:r w:rsidRPr="00BD621F">
        <w:rPr>
          <w:spacing w:val="-15"/>
        </w:rPr>
        <w:t xml:space="preserve"> </w:t>
      </w:r>
      <w:r w:rsidRPr="00BD621F">
        <w:t>характер и поступки героев и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выводов; свободное владение монологической литературной речью;</w:t>
      </w:r>
    </w:p>
    <w:p w14:paraId="072D46EC" w14:textId="77777777" w:rsidR="00D35660" w:rsidRPr="00BD621F" w:rsidRDefault="00D35660" w:rsidP="00D35660">
      <w:pPr>
        <w:pStyle w:val="ad"/>
        <w:tabs>
          <w:tab w:val="left" w:pos="567"/>
        </w:tabs>
        <w:ind w:right="847" w:firstLine="710"/>
        <w:jc w:val="left"/>
      </w:pPr>
      <w:r w:rsidRPr="00BD621F">
        <w:rPr>
          <w:b/>
        </w:rPr>
        <w:t xml:space="preserve">отметкой «4» </w:t>
      </w:r>
      <w:r w:rsidRPr="00BD621F">
        <w:t>оценивается ответ, который показывает знание и понимание текста изучаемого произведения; умение объяснять характеры и поступки героев и умение пользоваться основными теоретико-литературными знаниями и умение привлекать текст произведения для обоснования своих выводов; хорошее владение монологической литературной речью. Однако допускается одна – две неточности в ответе;</w:t>
      </w:r>
    </w:p>
    <w:p w14:paraId="6F06729F" w14:textId="77777777" w:rsidR="00D35660" w:rsidRPr="00BD621F" w:rsidRDefault="00D35660" w:rsidP="00D35660">
      <w:pPr>
        <w:pStyle w:val="ad"/>
        <w:tabs>
          <w:tab w:val="left" w:pos="567"/>
        </w:tabs>
        <w:ind w:right="839" w:firstLine="710"/>
        <w:jc w:val="left"/>
      </w:pPr>
      <w:r w:rsidRPr="00BD621F">
        <w:t>о</w:t>
      </w:r>
      <w:r w:rsidRPr="00BD621F">
        <w:rPr>
          <w:b/>
        </w:rPr>
        <w:t xml:space="preserve">тметкой «3» </w:t>
      </w:r>
      <w:r w:rsidRPr="00BD621F">
        <w:t>оценивается ответ, свидетельствующий в основном о знании и понимании текста изучаемого произведения; умении объяснить основные характеры и поступки</w:t>
      </w:r>
      <w:r w:rsidRPr="00BD621F">
        <w:rPr>
          <w:spacing w:val="-4"/>
        </w:rPr>
        <w:t xml:space="preserve"> </w:t>
      </w:r>
      <w:r w:rsidRPr="00BD621F">
        <w:t>героев</w:t>
      </w:r>
      <w:r w:rsidRPr="00BD621F">
        <w:rPr>
          <w:spacing w:val="-6"/>
        </w:rPr>
        <w:t xml:space="preserve"> </w:t>
      </w:r>
      <w:r w:rsidRPr="00BD621F">
        <w:t>и</w:t>
      </w:r>
      <w:r w:rsidRPr="00BD621F">
        <w:rPr>
          <w:spacing w:val="-5"/>
        </w:rPr>
        <w:t xml:space="preserve"> </w:t>
      </w:r>
      <w:r w:rsidRPr="00BD621F">
        <w:t>знании</w:t>
      </w:r>
      <w:r w:rsidRPr="00BD621F">
        <w:rPr>
          <w:spacing w:val="-3"/>
        </w:rPr>
        <w:t xml:space="preserve"> </w:t>
      </w:r>
      <w:r w:rsidRPr="00BD621F">
        <w:t>основных</w:t>
      </w:r>
      <w:r w:rsidRPr="00BD621F">
        <w:rPr>
          <w:spacing w:val="-5"/>
        </w:rPr>
        <w:t xml:space="preserve"> </w:t>
      </w:r>
      <w:r w:rsidRPr="00BD621F">
        <w:t>вопросов</w:t>
      </w:r>
      <w:r w:rsidRPr="00BD621F">
        <w:rPr>
          <w:spacing w:val="-5"/>
        </w:rPr>
        <w:t xml:space="preserve"> </w:t>
      </w:r>
      <w:r w:rsidRPr="00BD621F">
        <w:t>теории,</w:t>
      </w:r>
      <w:r w:rsidRPr="00BD621F">
        <w:rPr>
          <w:spacing w:val="-6"/>
        </w:rPr>
        <w:t xml:space="preserve"> </w:t>
      </w:r>
      <w:r w:rsidRPr="00BD621F">
        <w:t>но</w:t>
      </w:r>
      <w:r w:rsidRPr="00BD621F">
        <w:rPr>
          <w:spacing w:val="-7"/>
        </w:rPr>
        <w:t xml:space="preserve"> </w:t>
      </w:r>
      <w:r w:rsidRPr="00BD621F">
        <w:t>недостаточном</w:t>
      </w:r>
      <w:r w:rsidRPr="00BD621F">
        <w:rPr>
          <w:spacing w:val="-3"/>
        </w:rPr>
        <w:t xml:space="preserve"> </w:t>
      </w:r>
      <w:r w:rsidRPr="00BD621F">
        <w:t>умении</w:t>
      </w:r>
      <w:r w:rsidRPr="00BD621F">
        <w:rPr>
          <w:spacing w:val="-4"/>
        </w:rPr>
        <w:t xml:space="preserve"> </w:t>
      </w:r>
      <w:r w:rsidRPr="00BD621F">
        <w:t>пользоваться этими знаниями ограниченных навыков разбора текста произведений для подтверждения своих</w:t>
      </w:r>
      <w:r w:rsidRPr="00BD621F">
        <w:rPr>
          <w:spacing w:val="-6"/>
        </w:rPr>
        <w:t xml:space="preserve"> </w:t>
      </w:r>
      <w:r w:rsidRPr="00BD621F">
        <w:t>выводов.</w:t>
      </w:r>
      <w:r w:rsidRPr="00BD621F">
        <w:rPr>
          <w:spacing w:val="-6"/>
        </w:rPr>
        <w:t xml:space="preserve"> </w:t>
      </w:r>
      <w:r w:rsidRPr="00BD621F">
        <w:t>Допускается</w:t>
      </w:r>
      <w:r w:rsidRPr="00BD621F">
        <w:rPr>
          <w:spacing w:val="-7"/>
        </w:rPr>
        <w:t xml:space="preserve"> </w:t>
      </w:r>
      <w:r w:rsidRPr="00BD621F">
        <w:t>несколько</w:t>
      </w:r>
      <w:r w:rsidRPr="00BD621F">
        <w:rPr>
          <w:spacing w:val="-7"/>
        </w:rPr>
        <w:t xml:space="preserve"> </w:t>
      </w:r>
      <w:r w:rsidRPr="00BD621F">
        <w:t>ошибок</w:t>
      </w:r>
      <w:r w:rsidRPr="00BD621F">
        <w:rPr>
          <w:spacing w:val="-7"/>
        </w:rPr>
        <w:t xml:space="preserve"> </w:t>
      </w:r>
      <w:r w:rsidRPr="00BD621F">
        <w:t>в</w:t>
      </w:r>
      <w:r w:rsidRPr="00BD621F">
        <w:rPr>
          <w:spacing w:val="-9"/>
        </w:rPr>
        <w:t xml:space="preserve"> </w:t>
      </w:r>
      <w:r w:rsidRPr="00BD621F">
        <w:t>содержании</w:t>
      </w:r>
      <w:r w:rsidRPr="00BD621F">
        <w:rPr>
          <w:spacing w:val="-9"/>
        </w:rPr>
        <w:t xml:space="preserve"> </w:t>
      </w:r>
      <w:r w:rsidRPr="00BD621F">
        <w:t>ответа,</w:t>
      </w:r>
      <w:r w:rsidRPr="00BD621F">
        <w:rPr>
          <w:spacing w:val="-9"/>
        </w:rPr>
        <w:t xml:space="preserve"> </w:t>
      </w:r>
      <w:r w:rsidRPr="00BD621F">
        <w:t>недостаточно</w:t>
      </w:r>
      <w:r w:rsidRPr="00BD621F">
        <w:rPr>
          <w:spacing w:val="-7"/>
        </w:rPr>
        <w:t xml:space="preserve"> </w:t>
      </w:r>
      <w:r w:rsidRPr="00BD621F">
        <w:t>свободное владение монологической речью;</w:t>
      </w:r>
    </w:p>
    <w:p w14:paraId="65682204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right="846" w:firstLine="710"/>
        <w:jc w:val="left"/>
      </w:pPr>
      <w:r w:rsidRPr="00BD621F">
        <w:rPr>
          <w:b/>
        </w:rPr>
        <w:t xml:space="preserve">отметкой «2» </w:t>
      </w:r>
      <w:r w:rsidRPr="00BD621F">
        <w:t>оценивается ответ, показывающий полное незнание содержания произведения и непонимание основных вопросов, предусмотренных программой неумение построить монологическое высказывание.</w:t>
      </w:r>
    </w:p>
    <w:p w14:paraId="66EDCECA" w14:textId="77777777" w:rsidR="00D35660" w:rsidRPr="00BD621F" w:rsidRDefault="00D35660" w:rsidP="00D35660">
      <w:pPr>
        <w:pStyle w:val="ad"/>
        <w:tabs>
          <w:tab w:val="left" w:pos="567"/>
        </w:tabs>
        <w:spacing w:before="274"/>
        <w:jc w:val="left"/>
      </w:pPr>
      <w:r w:rsidRPr="00BD621F">
        <w:t>ОЦЕНКА</w:t>
      </w:r>
      <w:r w:rsidRPr="00BD621F">
        <w:rPr>
          <w:spacing w:val="-11"/>
        </w:rPr>
        <w:t xml:space="preserve"> </w:t>
      </w:r>
      <w:r w:rsidRPr="00BD621F">
        <w:t>ПИСЬМЕННЫХ</w:t>
      </w:r>
      <w:r w:rsidRPr="00BD621F">
        <w:rPr>
          <w:spacing w:val="-7"/>
        </w:rPr>
        <w:t xml:space="preserve"> </w:t>
      </w:r>
      <w:r w:rsidRPr="00BD621F">
        <w:rPr>
          <w:spacing w:val="-4"/>
        </w:rPr>
        <w:t>РАБОТ</w:t>
      </w:r>
    </w:p>
    <w:p w14:paraId="4C230555" w14:textId="77777777" w:rsidR="00D35660" w:rsidRPr="00BD621F" w:rsidRDefault="00D35660" w:rsidP="00D35660">
      <w:pPr>
        <w:pStyle w:val="ad"/>
        <w:tabs>
          <w:tab w:val="left" w:pos="567"/>
        </w:tabs>
        <w:ind w:right="861" w:firstLine="1005"/>
        <w:jc w:val="left"/>
      </w:pPr>
      <w:r w:rsidRPr="00BD621F">
        <w:t>В основу оценки сочинений по литературе должны быть положены следующие главные критерии в пределах программы данного класса:</w:t>
      </w:r>
    </w:p>
    <w:p w14:paraId="76906192" w14:textId="77777777" w:rsidR="00D35660" w:rsidRPr="00BD621F" w:rsidRDefault="00D35660" w:rsidP="00D35660">
      <w:pPr>
        <w:pStyle w:val="ad"/>
        <w:tabs>
          <w:tab w:val="left" w:pos="567"/>
        </w:tabs>
        <w:ind w:right="968" w:firstLine="705"/>
        <w:jc w:val="left"/>
      </w:pPr>
      <w:r w:rsidRPr="00BD621F">
        <w:t>в</w:t>
      </w:r>
      <w:r w:rsidRPr="00BD621F">
        <w:rPr>
          <w:spacing w:val="40"/>
        </w:rPr>
        <w:t xml:space="preserve"> </w:t>
      </w:r>
      <w:r w:rsidRPr="00BD621F">
        <w:t>правильное понимание темы, глубина и полнота ее раскрытия в соответствии с планом, верная передача фактов, правильное объяснение событий и поведения героев, доказательность основных положений, привлечение материала, важного и существенного для раскрытия темы, умение делать выводы и обобщения, точность в цитатах и умение включать</w:t>
      </w:r>
      <w:r w:rsidRPr="00BD621F">
        <w:rPr>
          <w:spacing w:val="-7"/>
        </w:rPr>
        <w:t xml:space="preserve"> </w:t>
      </w:r>
      <w:r w:rsidRPr="00BD621F">
        <w:t>их</w:t>
      </w:r>
      <w:r w:rsidRPr="00BD621F">
        <w:rPr>
          <w:spacing w:val="-7"/>
        </w:rPr>
        <w:t xml:space="preserve"> </w:t>
      </w:r>
      <w:r w:rsidRPr="00BD621F">
        <w:t>в</w:t>
      </w:r>
      <w:r w:rsidRPr="00BD621F">
        <w:rPr>
          <w:spacing w:val="-11"/>
        </w:rPr>
        <w:t xml:space="preserve"> </w:t>
      </w:r>
      <w:r w:rsidRPr="00BD621F">
        <w:t>текст</w:t>
      </w:r>
      <w:r w:rsidRPr="00BD621F">
        <w:rPr>
          <w:spacing w:val="-9"/>
        </w:rPr>
        <w:t xml:space="preserve"> </w:t>
      </w:r>
      <w:r w:rsidRPr="00BD621F">
        <w:t>сочинения;</w:t>
      </w:r>
      <w:r w:rsidRPr="00BD621F">
        <w:rPr>
          <w:spacing w:val="-7"/>
        </w:rPr>
        <w:t xml:space="preserve"> </w:t>
      </w:r>
      <w:r w:rsidRPr="00BD621F">
        <w:t>наличие</w:t>
      </w:r>
      <w:r w:rsidRPr="00BD621F">
        <w:rPr>
          <w:spacing w:val="-9"/>
        </w:rPr>
        <w:t xml:space="preserve"> </w:t>
      </w:r>
      <w:r w:rsidRPr="00BD621F">
        <w:t>плана,</w:t>
      </w:r>
      <w:r w:rsidRPr="00BD621F">
        <w:rPr>
          <w:spacing w:val="-12"/>
        </w:rPr>
        <w:t xml:space="preserve"> </w:t>
      </w:r>
      <w:r w:rsidRPr="00BD621F">
        <w:t>соразмерность</w:t>
      </w:r>
      <w:r w:rsidRPr="00BD621F">
        <w:rPr>
          <w:spacing w:val="-5"/>
        </w:rPr>
        <w:t xml:space="preserve"> </w:t>
      </w:r>
      <w:r w:rsidRPr="00BD621F">
        <w:t>частей</w:t>
      </w:r>
      <w:r w:rsidRPr="00BD621F">
        <w:rPr>
          <w:spacing w:val="-8"/>
        </w:rPr>
        <w:t xml:space="preserve"> </w:t>
      </w:r>
      <w:r w:rsidRPr="00BD621F">
        <w:t>сочинения,</w:t>
      </w:r>
      <w:r w:rsidRPr="00BD621F">
        <w:rPr>
          <w:spacing w:val="-7"/>
        </w:rPr>
        <w:t xml:space="preserve"> </w:t>
      </w:r>
      <w:r w:rsidRPr="00BD621F">
        <w:t>логичность связей и переходов между ними;</w:t>
      </w:r>
      <w:r w:rsidRPr="00BD621F">
        <w:rPr>
          <w:spacing w:val="40"/>
        </w:rPr>
        <w:t xml:space="preserve"> </w:t>
      </w:r>
      <w:r w:rsidRPr="00BD621F">
        <w:t>точность и богатство лексики, умение пользоваться изобразительными средствами языка.</w:t>
      </w:r>
    </w:p>
    <w:p w14:paraId="1BFC1A1F" w14:textId="77777777" w:rsidR="00D35660" w:rsidRPr="00BD621F" w:rsidRDefault="00D35660" w:rsidP="00D35660">
      <w:pPr>
        <w:pStyle w:val="ad"/>
        <w:tabs>
          <w:tab w:val="left" w:pos="567"/>
        </w:tabs>
        <w:ind w:right="976" w:firstLine="710"/>
        <w:jc w:val="left"/>
      </w:pPr>
      <w:r w:rsidRPr="00BD621F">
        <w:t>Оценка за грамотность сочинения выставляется в соответствии с «Нормами оценки знаний, умений и навыков учащихся по русскому языку».</w:t>
      </w:r>
    </w:p>
    <w:p w14:paraId="3182E94F" w14:textId="77777777" w:rsidR="00D35660" w:rsidRPr="00BD621F" w:rsidRDefault="00D35660" w:rsidP="00D35660">
      <w:pPr>
        <w:pStyle w:val="ad"/>
        <w:tabs>
          <w:tab w:val="left" w:pos="567"/>
          <w:tab w:val="left" w:pos="2008"/>
        </w:tabs>
        <w:ind w:right="962" w:firstLine="710"/>
        <w:jc w:val="left"/>
      </w:pPr>
      <w:r w:rsidRPr="00BD621F">
        <w:t>Отметка «5» ставится: 1) за самостоятельную работу ученика при конспектировании статьи учебника; 2) за творческую работу: раскрывающую тему, свидетельствующую об отличном знании текстов произведений и других материалов; стройную по композиции, логичную</w:t>
      </w:r>
      <w:r w:rsidRPr="00BD621F">
        <w:rPr>
          <w:spacing w:val="-15"/>
        </w:rPr>
        <w:t xml:space="preserve"> </w:t>
      </w:r>
      <w:r w:rsidRPr="00BD621F">
        <w:t>и</w:t>
      </w:r>
      <w:r w:rsidRPr="00BD621F">
        <w:rPr>
          <w:spacing w:val="-15"/>
        </w:rPr>
        <w:t xml:space="preserve"> </w:t>
      </w:r>
      <w:r w:rsidRPr="00BD621F">
        <w:t>последовательную</w:t>
      </w:r>
      <w:r w:rsidRPr="00BD621F">
        <w:rPr>
          <w:spacing w:val="-15"/>
        </w:rPr>
        <w:t xml:space="preserve"> </w:t>
      </w:r>
      <w:r w:rsidRPr="00BD621F">
        <w:t>в</w:t>
      </w:r>
      <w:r w:rsidRPr="00BD621F">
        <w:rPr>
          <w:spacing w:val="-15"/>
        </w:rPr>
        <w:t xml:space="preserve"> </w:t>
      </w:r>
      <w:r w:rsidRPr="00BD621F">
        <w:t>изложении</w:t>
      </w:r>
      <w:r w:rsidRPr="00BD621F">
        <w:rPr>
          <w:spacing w:val="-15"/>
        </w:rPr>
        <w:t xml:space="preserve"> </w:t>
      </w:r>
      <w:r w:rsidRPr="00BD621F">
        <w:t>мыслей;</w:t>
      </w:r>
      <w:r w:rsidRPr="00BD621F">
        <w:rPr>
          <w:spacing w:val="-13"/>
        </w:rPr>
        <w:t xml:space="preserve"> </w:t>
      </w:r>
      <w:r w:rsidRPr="00BD621F">
        <w:t>написанную</w:t>
      </w:r>
      <w:r w:rsidRPr="00BD621F">
        <w:rPr>
          <w:spacing w:val="-15"/>
        </w:rPr>
        <w:t xml:space="preserve"> </w:t>
      </w:r>
      <w:r w:rsidRPr="00BD621F">
        <w:t>правильным</w:t>
      </w:r>
      <w:r w:rsidRPr="00BD621F">
        <w:rPr>
          <w:spacing w:val="-14"/>
        </w:rPr>
        <w:t xml:space="preserve"> </w:t>
      </w:r>
      <w:r w:rsidRPr="00BD621F">
        <w:t xml:space="preserve">литературным </w:t>
      </w:r>
      <w:r w:rsidRPr="00BD621F">
        <w:rPr>
          <w:spacing w:val="-2"/>
        </w:rPr>
        <w:lastRenderedPageBreak/>
        <w:t>языком;</w:t>
      </w:r>
      <w:r w:rsidRPr="00BD621F">
        <w:tab/>
        <w:t xml:space="preserve">допускается незначительная неточность в содержании, один-два речевых </w:t>
      </w:r>
      <w:r w:rsidRPr="00BD621F">
        <w:rPr>
          <w:spacing w:val="-2"/>
        </w:rPr>
        <w:t>недочета.</w:t>
      </w:r>
    </w:p>
    <w:p w14:paraId="063D5192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right="964" w:firstLine="717"/>
        <w:jc w:val="left"/>
      </w:pPr>
      <w:r w:rsidRPr="00BD621F">
        <w:t>Отметка «4» ставится: 1) за работу ученика при конспектировании статьи учебника, выполненную в полном объеме под частичным руководством учителя; 2) за творческую работу:</w:t>
      </w:r>
      <w:r w:rsidRPr="00BD621F">
        <w:rPr>
          <w:spacing w:val="-12"/>
        </w:rPr>
        <w:t xml:space="preserve"> </w:t>
      </w:r>
      <w:r w:rsidRPr="00BD621F">
        <w:t>обнаруживающую</w:t>
      </w:r>
      <w:r w:rsidRPr="00BD621F">
        <w:rPr>
          <w:spacing w:val="-10"/>
        </w:rPr>
        <w:t xml:space="preserve"> </w:t>
      </w:r>
      <w:r w:rsidRPr="00BD621F">
        <w:t>хорошее</w:t>
      </w:r>
      <w:r w:rsidRPr="00BD621F">
        <w:rPr>
          <w:spacing w:val="-14"/>
        </w:rPr>
        <w:t xml:space="preserve"> </w:t>
      </w:r>
      <w:r w:rsidRPr="00BD621F">
        <w:t>знание</w:t>
      </w:r>
      <w:r w:rsidRPr="00BD621F">
        <w:rPr>
          <w:spacing w:val="-13"/>
        </w:rPr>
        <w:t xml:space="preserve"> </w:t>
      </w:r>
      <w:r w:rsidRPr="00BD621F">
        <w:t>литературного</w:t>
      </w:r>
      <w:r w:rsidRPr="00BD621F">
        <w:rPr>
          <w:spacing w:val="-12"/>
        </w:rPr>
        <w:t xml:space="preserve"> </w:t>
      </w:r>
      <w:r w:rsidRPr="00BD621F">
        <w:t>материала</w:t>
      </w:r>
      <w:r w:rsidRPr="00BD621F">
        <w:rPr>
          <w:spacing w:val="-13"/>
        </w:rPr>
        <w:t xml:space="preserve"> </w:t>
      </w:r>
      <w:r w:rsidRPr="00BD621F">
        <w:t>и</w:t>
      </w:r>
      <w:r w:rsidRPr="00BD621F">
        <w:rPr>
          <w:spacing w:val="-12"/>
        </w:rPr>
        <w:t xml:space="preserve"> </w:t>
      </w:r>
      <w:r w:rsidRPr="00BD621F">
        <w:t>других</w:t>
      </w:r>
      <w:r w:rsidRPr="00BD621F">
        <w:rPr>
          <w:spacing w:val="-11"/>
        </w:rPr>
        <w:t xml:space="preserve"> </w:t>
      </w:r>
      <w:r w:rsidRPr="00BD621F">
        <w:t>источников;</w:t>
      </w:r>
      <w:r w:rsidRPr="00BD621F">
        <w:rPr>
          <w:spacing w:val="-15"/>
        </w:rPr>
        <w:t xml:space="preserve"> </w:t>
      </w:r>
      <w:r w:rsidRPr="00BD621F">
        <w:t>за логичное</w:t>
      </w:r>
      <w:r w:rsidRPr="00BD621F">
        <w:rPr>
          <w:spacing w:val="-15"/>
        </w:rPr>
        <w:t xml:space="preserve"> </w:t>
      </w:r>
      <w:r w:rsidRPr="00BD621F">
        <w:t>и</w:t>
      </w:r>
      <w:r w:rsidRPr="00BD621F">
        <w:rPr>
          <w:spacing w:val="-15"/>
        </w:rPr>
        <w:t xml:space="preserve"> </w:t>
      </w:r>
      <w:r w:rsidRPr="00BD621F">
        <w:t>последовательное</w:t>
      </w:r>
      <w:r w:rsidRPr="00BD621F">
        <w:rPr>
          <w:spacing w:val="-15"/>
        </w:rPr>
        <w:t xml:space="preserve"> </w:t>
      </w:r>
      <w:r w:rsidRPr="00BD621F">
        <w:t>изложение</w:t>
      </w:r>
      <w:r w:rsidRPr="00BD621F">
        <w:rPr>
          <w:spacing w:val="-15"/>
        </w:rPr>
        <w:t xml:space="preserve"> </w:t>
      </w:r>
      <w:r w:rsidRPr="00BD621F">
        <w:t>содержания;</w:t>
      </w:r>
      <w:r w:rsidRPr="00BD621F">
        <w:rPr>
          <w:spacing w:val="-15"/>
        </w:rPr>
        <w:t xml:space="preserve"> </w:t>
      </w:r>
      <w:r w:rsidRPr="00BD621F">
        <w:t>опускается</w:t>
      </w:r>
      <w:r w:rsidRPr="00BD621F">
        <w:rPr>
          <w:spacing w:val="-15"/>
        </w:rPr>
        <w:t xml:space="preserve"> </w:t>
      </w:r>
      <w:r w:rsidRPr="00BD621F">
        <w:t>незначительное</w:t>
      </w:r>
      <w:r w:rsidRPr="00BD621F">
        <w:rPr>
          <w:spacing w:val="-15"/>
        </w:rPr>
        <w:t xml:space="preserve"> </w:t>
      </w:r>
      <w:r w:rsidRPr="00BD621F">
        <w:t>отклонение от темы, а также не более 3-4 речевых недочета</w:t>
      </w:r>
    </w:p>
    <w:p w14:paraId="796F07A8" w14:textId="77777777" w:rsidR="00D35660" w:rsidRPr="00BD621F" w:rsidRDefault="00D35660" w:rsidP="00D35660">
      <w:pPr>
        <w:pStyle w:val="ad"/>
        <w:tabs>
          <w:tab w:val="left" w:pos="567"/>
        </w:tabs>
        <w:ind w:right="962" w:firstLine="609"/>
        <w:jc w:val="left"/>
      </w:pPr>
      <w:r w:rsidRPr="00BD621F">
        <w:t>Отметка «3»</w:t>
      </w:r>
      <w:r w:rsidRPr="00BD621F">
        <w:rPr>
          <w:spacing w:val="-5"/>
        </w:rPr>
        <w:t xml:space="preserve"> </w:t>
      </w:r>
      <w:r w:rsidRPr="00BD621F">
        <w:t>ставится: 1)</w:t>
      </w:r>
      <w:r w:rsidRPr="00BD621F">
        <w:rPr>
          <w:spacing w:val="-1"/>
        </w:rPr>
        <w:t xml:space="preserve"> </w:t>
      </w:r>
      <w:r w:rsidRPr="00BD621F">
        <w:t>за</w:t>
      </w:r>
      <w:r w:rsidRPr="00BD621F">
        <w:rPr>
          <w:spacing w:val="-1"/>
        </w:rPr>
        <w:t xml:space="preserve"> </w:t>
      </w:r>
      <w:r w:rsidRPr="00BD621F">
        <w:t>работу ученика при конспектировании статьи учебника не полном</w:t>
      </w:r>
      <w:r w:rsidRPr="00BD621F">
        <w:rPr>
          <w:spacing w:val="-13"/>
        </w:rPr>
        <w:t xml:space="preserve"> </w:t>
      </w:r>
      <w:r w:rsidRPr="00BD621F">
        <w:t>объеме,</w:t>
      </w:r>
      <w:r w:rsidRPr="00BD621F">
        <w:rPr>
          <w:spacing w:val="-13"/>
        </w:rPr>
        <w:t xml:space="preserve"> </w:t>
      </w:r>
      <w:r w:rsidRPr="00BD621F">
        <w:t>выполненную</w:t>
      </w:r>
      <w:r w:rsidRPr="00BD621F">
        <w:rPr>
          <w:spacing w:val="-13"/>
        </w:rPr>
        <w:t xml:space="preserve"> </w:t>
      </w:r>
      <w:r w:rsidRPr="00BD621F">
        <w:t>под</w:t>
      </w:r>
      <w:r w:rsidRPr="00BD621F">
        <w:rPr>
          <w:spacing w:val="-13"/>
        </w:rPr>
        <w:t xml:space="preserve"> </w:t>
      </w:r>
      <w:r w:rsidRPr="00BD621F">
        <w:t>руководством</w:t>
      </w:r>
      <w:r w:rsidRPr="00BD621F">
        <w:rPr>
          <w:spacing w:val="-11"/>
        </w:rPr>
        <w:t xml:space="preserve"> </w:t>
      </w:r>
      <w:r w:rsidRPr="00BD621F">
        <w:t>учителя;</w:t>
      </w:r>
      <w:r w:rsidRPr="00BD621F">
        <w:rPr>
          <w:spacing w:val="-12"/>
        </w:rPr>
        <w:t xml:space="preserve"> </w:t>
      </w:r>
      <w:r w:rsidRPr="00BD621F">
        <w:t>2)</w:t>
      </w:r>
      <w:r w:rsidRPr="00BD621F">
        <w:rPr>
          <w:spacing w:val="-14"/>
        </w:rPr>
        <w:t xml:space="preserve"> </w:t>
      </w:r>
      <w:r w:rsidRPr="00BD621F">
        <w:t>за</w:t>
      </w:r>
      <w:r w:rsidRPr="00BD621F">
        <w:rPr>
          <w:spacing w:val="-15"/>
        </w:rPr>
        <w:t xml:space="preserve"> </w:t>
      </w:r>
      <w:r w:rsidRPr="00BD621F">
        <w:t>творческую</w:t>
      </w:r>
      <w:r w:rsidRPr="00BD621F">
        <w:rPr>
          <w:spacing w:val="-9"/>
        </w:rPr>
        <w:t xml:space="preserve"> </w:t>
      </w:r>
      <w:r w:rsidRPr="00BD621F">
        <w:t>работу,</w:t>
      </w:r>
      <w:r w:rsidRPr="00BD621F">
        <w:rPr>
          <w:spacing w:val="-13"/>
        </w:rPr>
        <w:t xml:space="preserve"> </w:t>
      </w:r>
      <w:r w:rsidRPr="00BD621F">
        <w:t>в</w:t>
      </w:r>
      <w:r w:rsidRPr="00BD621F">
        <w:rPr>
          <w:spacing w:val="-15"/>
        </w:rPr>
        <w:t xml:space="preserve"> </w:t>
      </w:r>
      <w:r w:rsidRPr="00BD621F">
        <w:t>которой односторонне и недостаточно полно раскрывается тема, имеются нарушения в последовательности</w:t>
      </w:r>
      <w:r w:rsidRPr="00BD621F">
        <w:rPr>
          <w:spacing w:val="-6"/>
        </w:rPr>
        <w:t xml:space="preserve"> </w:t>
      </w:r>
      <w:r w:rsidRPr="00BD621F">
        <w:t>выражения</w:t>
      </w:r>
      <w:r w:rsidRPr="00BD621F">
        <w:rPr>
          <w:spacing w:val="-7"/>
        </w:rPr>
        <w:t xml:space="preserve"> </w:t>
      </w:r>
      <w:r w:rsidRPr="00BD621F">
        <w:t>мыслей,</w:t>
      </w:r>
      <w:r w:rsidRPr="00BD621F">
        <w:rPr>
          <w:spacing w:val="-8"/>
        </w:rPr>
        <w:t xml:space="preserve"> </w:t>
      </w:r>
      <w:r w:rsidRPr="00BD621F">
        <w:t>состоит</w:t>
      </w:r>
      <w:r w:rsidRPr="00BD621F">
        <w:rPr>
          <w:spacing w:val="-7"/>
        </w:rPr>
        <w:t xml:space="preserve"> </w:t>
      </w:r>
      <w:r w:rsidRPr="00BD621F">
        <w:t>из</w:t>
      </w:r>
      <w:r w:rsidRPr="00BD621F">
        <w:rPr>
          <w:spacing w:val="-5"/>
        </w:rPr>
        <w:t xml:space="preserve"> </w:t>
      </w:r>
      <w:r w:rsidRPr="00BD621F">
        <w:t>путанного</w:t>
      </w:r>
      <w:r w:rsidRPr="00BD621F">
        <w:rPr>
          <w:spacing w:val="-7"/>
        </w:rPr>
        <w:t xml:space="preserve"> </w:t>
      </w:r>
      <w:r w:rsidRPr="00BD621F">
        <w:t>пересказа</w:t>
      </w:r>
      <w:r w:rsidRPr="00BD621F">
        <w:rPr>
          <w:spacing w:val="-11"/>
        </w:rPr>
        <w:t xml:space="preserve"> </w:t>
      </w:r>
      <w:r w:rsidRPr="00BD621F">
        <w:t>отдельных</w:t>
      </w:r>
      <w:r w:rsidRPr="00BD621F">
        <w:rPr>
          <w:spacing w:val="-8"/>
        </w:rPr>
        <w:t xml:space="preserve"> </w:t>
      </w:r>
      <w:r w:rsidRPr="00BD621F">
        <w:t>событий без выводов и обобщений и отмечается бедностью словаря.</w:t>
      </w:r>
    </w:p>
    <w:p w14:paraId="3385AC05" w14:textId="77777777" w:rsidR="00D35660" w:rsidRPr="00BD621F" w:rsidRDefault="00D35660" w:rsidP="00D35660">
      <w:pPr>
        <w:pStyle w:val="ad"/>
        <w:tabs>
          <w:tab w:val="left" w:pos="567"/>
        </w:tabs>
        <w:ind w:right="970" w:firstLine="710"/>
        <w:jc w:val="left"/>
      </w:pPr>
      <w:r w:rsidRPr="00BD621F">
        <w:t>Отметка «2» ставится: 1) за работу ученика при конспектировании статьи учебника, выполненную на 1/3 от положенного объема; 2) за творческую работу, совершенно не раскрывающую тему, свидетельствующую о полном незнании текста и неумении излагать свои мысли, характеризующуюся случайным расположением материала, отсутствием связи между частями.</w:t>
      </w:r>
    </w:p>
    <w:p w14:paraId="2A251C8D" w14:textId="77777777" w:rsidR="00D35660" w:rsidRPr="00BD621F" w:rsidRDefault="00D35660" w:rsidP="00D35660">
      <w:pPr>
        <w:pStyle w:val="2"/>
        <w:tabs>
          <w:tab w:val="left" w:pos="567"/>
        </w:tabs>
        <w:spacing w:before="74" w:line="242" w:lineRule="auto"/>
        <w:ind w:left="2090" w:hanging="588"/>
      </w:pPr>
    </w:p>
    <w:p w14:paraId="6CC513CD" w14:textId="77777777" w:rsidR="00D35660" w:rsidRPr="00BD621F" w:rsidRDefault="00D35660" w:rsidP="00D35660">
      <w:pPr>
        <w:pStyle w:val="2"/>
        <w:tabs>
          <w:tab w:val="left" w:pos="567"/>
        </w:tabs>
        <w:spacing w:before="74" w:line="242" w:lineRule="auto"/>
        <w:ind w:left="2090" w:hanging="588"/>
      </w:pPr>
      <w:r w:rsidRPr="00BD621F">
        <w:t>КРИТЕРИИ</w:t>
      </w:r>
      <w:r w:rsidRPr="00BD621F">
        <w:rPr>
          <w:spacing w:val="-13"/>
        </w:rPr>
        <w:t xml:space="preserve"> </w:t>
      </w:r>
      <w:r w:rsidRPr="00BD621F">
        <w:t>И</w:t>
      </w:r>
      <w:r w:rsidRPr="00BD621F">
        <w:rPr>
          <w:spacing w:val="-15"/>
        </w:rPr>
        <w:t xml:space="preserve"> </w:t>
      </w:r>
      <w:r w:rsidRPr="00BD621F">
        <w:t>НОРМЫ</w:t>
      </w:r>
      <w:r w:rsidRPr="00BD621F">
        <w:rPr>
          <w:spacing w:val="-14"/>
        </w:rPr>
        <w:t xml:space="preserve"> </w:t>
      </w:r>
      <w:r w:rsidRPr="00BD621F">
        <w:t>ОЦЕНКИ</w:t>
      </w:r>
      <w:r w:rsidRPr="00BD621F">
        <w:rPr>
          <w:spacing w:val="-14"/>
        </w:rPr>
        <w:t xml:space="preserve"> </w:t>
      </w:r>
      <w:r w:rsidRPr="00BD621F">
        <w:t>ПРЕДМЕТНЫХ</w:t>
      </w:r>
      <w:r w:rsidRPr="00BD621F">
        <w:rPr>
          <w:spacing w:val="-15"/>
        </w:rPr>
        <w:t xml:space="preserve"> </w:t>
      </w:r>
      <w:r w:rsidRPr="00BD621F">
        <w:t>РЕЗУЛЬТАТОВ ОБУЧАЮЩИХСЯ С ЗПР ПО АНГЛИЙСКОМУ ЯЗЫКУ</w:t>
      </w:r>
    </w:p>
    <w:p w14:paraId="5F95A3B8" w14:textId="77777777" w:rsidR="00D35660" w:rsidRPr="00BD621F" w:rsidRDefault="00D35660" w:rsidP="00D35660">
      <w:pPr>
        <w:pStyle w:val="ad"/>
        <w:tabs>
          <w:tab w:val="left" w:pos="567"/>
        </w:tabs>
        <w:spacing w:before="269"/>
        <w:ind w:right="841" w:firstLine="849"/>
        <w:jc w:val="left"/>
      </w:pPr>
      <w:r w:rsidRPr="00BD621F">
        <w:t>Критерии</w:t>
      </w:r>
      <w:r w:rsidRPr="00BD621F">
        <w:rPr>
          <w:spacing w:val="-4"/>
        </w:rPr>
        <w:t xml:space="preserve"> </w:t>
      </w:r>
      <w:r w:rsidRPr="00BD621F">
        <w:t>и</w:t>
      </w:r>
      <w:r w:rsidRPr="00BD621F">
        <w:rPr>
          <w:spacing w:val="-10"/>
        </w:rPr>
        <w:t xml:space="preserve"> </w:t>
      </w:r>
      <w:r w:rsidRPr="00BD621F">
        <w:t>нормы</w:t>
      </w:r>
      <w:r w:rsidRPr="00BD621F">
        <w:rPr>
          <w:spacing w:val="-8"/>
        </w:rPr>
        <w:t xml:space="preserve"> </w:t>
      </w:r>
      <w:r w:rsidRPr="00BD621F">
        <w:t>оценки</w:t>
      </w:r>
      <w:r w:rsidRPr="00BD621F">
        <w:rPr>
          <w:spacing w:val="-9"/>
        </w:rPr>
        <w:t xml:space="preserve"> </w:t>
      </w:r>
      <w:r w:rsidRPr="00BD621F">
        <w:t>знаний,</w:t>
      </w:r>
      <w:r w:rsidRPr="00BD621F">
        <w:rPr>
          <w:spacing w:val="-5"/>
        </w:rPr>
        <w:t xml:space="preserve"> </w:t>
      </w:r>
      <w:r w:rsidRPr="00BD621F">
        <w:t>умений,</w:t>
      </w:r>
      <w:r w:rsidRPr="00BD621F">
        <w:rPr>
          <w:spacing w:val="-10"/>
        </w:rPr>
        <w:t xml:space="preserve"> </w:t>
      </w:r>
      <w:r w:rsidRPr="00BD621F">
        <w:t>навыков</w:t>
      </w:r>
      <w:r w:rsidRPr="00BD621F">
        <w:rPr>
          <w:spacing w:val="-8"/>
        </w:rPr>
        <w:t xml:space="preserve"> </w:t>
      </w:r>
      <w:r w:rsidRPr="00BD621F">
        <w:t>обучающихся</w:t>
      </w:r>
      <w:r w:rsidRPr="00BD621F">
        <w:rPr>
          <w:spacing w:val="-5"/>
        </w:rPr>
        <w:t xml:space="preserve"> </w:t>
      </w:r>
      <w:r w:rsidRPr="00BD621F">
        <w:t>с</w:t>
      </w:r>
      <w:r w:rsidRPr="00BD621F">
        <w:rPr>
          <w:spacing w:val="-9"/>
        </w:rPr>
        <w:t xml:space="preserve"> </w:t>
      </w:r>
      <w:r w:rsidRPr="00BD621F">
        <w:t>ЗПР</w:t>
      </w:r>
      <w:r w:rsidRPr="00BD621F">
        <w:rPr>
          <w:spacing w:val="-5"/>
        </w:rPr>
        <w:t xml:space="preserve"> </w:t>
      </w:r>
      <w:r w:rsidRPr="00BD621F">
        <w:t>разработаны в соответствии с требованиями ФГОС ООО, с учетом индивидуальных возможностей и особых образовательных потребностей</w:t>
      </w:r>
      <w:r w:rsidRPr="00BD621F">
        <w:rPr>
          <w:spacing w:val="-2"/>
        </w:rPr>
        <w:t xml:space="preserve"> </w:t>
      </w:r>
      <w:r w:rsidRPr="00BD621F">
        <w:t>обучающихся с</w:t>
      </w:r>
      <w:r w:rsidRPr="00BD621F">
        <w:rPr>
          <w:spacing w:val="-2"/>
        </w:rPr>
        <w:t xml:space="preserve"> </w:t>
      </w:r>
      <w:r w:rsidRPr="00BD621F">
        <w:t>ЗПР и ориентированы на</w:t>
      </w:r>
      <w:r w:rsidRPr="00BD621F">
        <w:rPr>
          <w:spacing w:val="-2"/>
        </w:rPr>
        <w:t xml:space="preserve"> </w:t>
      </w:r>
      <w:r w:rsidRPr="00BD621F">
        <w:t>выявление</w:t>
      </w:r>
      <w:r w:rsidRPr="00BD621F">
        <w:rPr>
          <w:spacing w:val="-2"/>
        </w:rPr>
        <w:t xml:space="preserve"> </w:t>
      </w:r>
      <w:r w:rsidRPr="00BD621F">
        <w:t>и оценку образовательных достижений обучающихся с ЗПР.</w:t>
      </w:r>
    </w:p>
    <w:p w14:paraId="0AB6BA9D" w14:textId="77777777" w:rsidR="00D35660" w:rsidRPr="00BD621F" w:rsidRDefault="00D35660" w:rsidP="00D35660">
      <w:pPr>
        <w:tabs>
          <w:tab w:val="left" w:pos="567"/>
        </w:tabs>
        <w:ind w:left="426" w:right="843" w:firstLine="849"/>
        <w:rPr>
          <w:sz w:val="24"/>
          <w:szCs w:val="24"/>
        </w:rPr>
      </w:pPr>
      <w:r w:rsidRPr="00BD621F">
        <w:rPr>
          <w:sz w:val="24"/>
          <w:szCs w:val="24"/>
        </w:rPr>
        <w:t xml:space="preserve">Специальные условия проведения </w:t>
      </w:r>
      <w:r w:rsidRPr="00BD621F">
        <w:rPr>
          <w:i/>
          <w:sz w:val="24"/>
          <w:szCs w:val="24"/>
        </w:rPr>
        <w:t xml:space="preserve">текущей, промежуточной </w:t>
      </w:r>
      <w:r w:rsidRPr="00BD621F">
        <w:rPr>
          <w:sz w:val="24"/>
          <w:szCs w:val="24"/>
        </w:rPr>
        <w:t xml:space="preserve">и </w:t>
      </w:r>
      <w:r w:rsidRPr="00BD621F">
        <w:rPr>
          <w:i/>
          <w:sz w:val="24"/>
          <w:szCs w:val="24"/>
        </w:rPr>
        <w:t xml:space="preserve">итоговой аттестации </w:t>
      </w:r>
      <w:r w:rsidRPr="00BD621F">
        <w:rPr>
          <w:sz w:val="24"/>
          <w:szCs w:val="24"/>
        </w:rPr>
        <w:t>обучающихся с ЗПР включают:</w:t>
      </w:r>
    </w:p>
    <w:p w14:paraId="1F21DAAD" w14:textId="77777777" w:rsidR="00D35660" w:rsidRPr="00BD621F" w:rsidRDefault="00D35660" w:rsidP="00D35660">
      <w:pPr>
        <w:pStyle w:val="ad"/>
        <w:tabs>
          <w:tab w:val="left" w:pos="567"/>
        </w:tabs>
        <w:spacing w:before="4" w:line="237" w:lineRule="auto"/>
        <w:ind w:right="857"/>
        <w:jc w:val="left"/>
      </w:pPr>
      <w:r w:rsidRPr="00BD621F">
        <w:t>особую форму организации аттестации</w:t>
      </w:r>
      <w:r w:rsidRPr="00BD621F">
        <w:rPr>
          <w:spacing w:val="-15"/>
        </w:rPr>
        <w:t xml:space="preserve"> </w:t>
      </w:r>
      <w:r w:rsidRPr="00BD621F">
        <w:t>(в малой группе,</w:t>
      </w:r>
      <w:r w:rsidRPr="00BD621F">
        <w:rPr>
          <w:spacing w:val="-15"/>
        </w:rPr>
        <w:t xml:space="preserve"> </w:t>
      </w:r>
      <w:r w:rsidRPr="00BD621F">
        <w:t>индивидуальную)</w:t>
      </w:r>
      <w:r w:rsidRPr="00BD621F">
        <w:rPr>
          <w:spacing w:val="-15"/>
        </w:rPr>
        <w:t xml:space="preserve"> </w:t>
      </w:r>
      <w:r w:rsidRPr="00BD621F">
        <w:t>с учетом</w:t>
      </w:r>
      <w:r w:rsidRPr="00BD621F">
        <w:rPr>
          <w:spacing w:val="-15"/>
        </w:rPr>
        <w:t xml:space="preserve"> </w:t>
      </w:r>
      <w:r w:rsidRPr="00BD621F">
        <w:t>особых образовательных</w:t>
      </w:r>
      <w:r w:rsidRPr="00BD621F">
        <w:rPr>
          <w:spacing w:val="40"/>
        </w:rPr>
        <w:t xml:space="preserve"> </w:t>
      </w:r>
      <w:r w:rsidRPr="00BD621F">
        <w:t>потребностей</w:t>
      </w:r>
      <w:r w:rsidRPr="00BD621F">
        <w:rPr>
          <w:spacing w:val="40"/>
        </w:rPr>
        <w:t xml:space="preserve"> </w:t>
      </w:r>
      <w:r w:rsidRPr="00BD621F">
        <w:t>и индивидуальных особенностей, обучающихся с ЗПР);</w:t>
      </w:r>
    </w:p>
    <w:p w14:paraId="70CED6D1" w14:textId="77777777" w:rsidR="00D35660" w:rsidRPr="00BD621F" w:rsidRDefault="00D35660" w:rsidP="00D35660">
      <w:pPr>
        <w:pStyle w:val="ad"/>
        <w:tabs>
          <w:tab w:val="left" w:pos="567"/>
        </w:tabs>
        <w:spacing w:before="5"/>
        <w:ind w:right="842"/>
        <w:jc w:val="left"/>
      </w:pPr>
      <w:r w:rsidRPr="00BD621F">
        <w:t xml:space="preserve">привычную обстановку в классе (присутствие своего учителя, наличие привычных для обучающихся мнестических опор: наглядных схем, шаблонов общего хода выполнения </w:t>
      </w:r>
      <w:r w:rsidRPr="00BD621F">
        <w:rPr>
          <w:spacing w:val="-2"/>
        </w:rPr>
        <w:t>заданий);</w:t>
      </w:r>
    </w:p>
    <w:p w14:paraId="4A140410" w14:textId="77777777" w:rsidR="00D35660" w:rsidRPr="00BD621F" w:rsidRDefault="00D35660" w:rsidP="00D35660">
      <w:pPr>
        <w:pStyle w:val="ad"/>
        <w:tabs>
          <w:tab w:val="left" w:pos="567"/>
        </w:tabs>
        <w:spacing w:line="291" w:lineRule="exact"/>
        <w:jc w:val="left"/>
      </w:pPr>
      <w:r w:rsidRPr="00BD621F">
        <w:t>присутствие</w:t>
      </w:r>
      <w:r w:rsidRPr="00BD621F">
        <w:rPr>
          <w:spacing w:val="-10"/>
        </w:rPr>
        <w:t xml:space="preserve"> </w:t>
      </w:r>
      <w:r w:rsidRPr="00BD621F">
        <w:t>в</w:t>
      </w:r>
      <w:r w:rsidRPr="00BD621F">
        <w:rPr>
          <w:spacing w:val="-6"/>
        </w:rPr>
        <w:t xml:space="preserve"> </w:t>
      </w:r>
      <w:r w:rsidRPr="00BD621F">
        <w:t>начале</w:t>
      </w:r>
      <w:r w:rsidRPr="00BD621F">
        <w:rPr>
          <w:spacing w:val="-6"/>
        </w:rPr>
        <w:t xml:space="preserve"> </w:t>
      </w:r>
      <w:r w:rsidRPr="00BD621F">
        <w:t>работы</w:t>
      </w:r>
      <w:r w:rsidRPr="00BD621F">
        <w:rPr>
          <w:spacing w:val="-4"/>
        </w:rPr>
        <w:t xml:space="preserve"> </w:t>
      </w:r>
      <w:r w:rsidRPr="00BD621F">
        <w:t>этапа</w:t>
      </w:r>
      <w:r w:rsidRPr="00BD621F">
        <w:rPr>
          <w:spacing w:val="-6"/>
        </w:rPr>
        <w:t xml:space="preserve"> </w:t>
      </w:r>
      <w:r w:rsidRPr="00BD621F">
        <w:t>общей</w:t>
      </w:r>
      <w:r w:rsidRPr="00BD621F">
        <w:rPr>
          <w:spacing w:val="-5"/>
        </w:rPr>
        <w:t xml:space="preserve"> </w:t>
      </w:r>
      <w:r w:rsidRPr="00BD621F">
        <w:t>организации</w:t>
      </w:r>
      <w:r w:rsidRPr="00BD621F">
        <w:rPr>
          <w:spacing w:val="-2"/>
        </w:rPr>
        <w:t xml:space="preserve"> деятельности;</w:t>
      </w:r>
    </w:p>
    <w:p w14:paraId="7CECC8A1" w14:textId="77777777" w:rsidR="00D35660" w:rsidRPr="00BD621F" w:rsidRDefault="00D35660" w:rsidP="00D35660">
      <w:pPr>
        <w:pStyle w:val="ad"/>
        <w:tabs>
          <w:tab w:val="left" w:pos="567"/>
        </w:tabs>
        <w:spacing w:before="6" w:line="237" w:lineRule="auto"/>
        <w:ind w:right="855"/>
        <w:jc w:val="left"/>
      </w:pPr>
      <w:r w:rsidRPr="00BD621F">
        <w:t>адаптирование инструкции с учетом особых образовательных потребностей и индивидуальных трудностей, обучающихся с ЗПР:</w:t>
      </w:r>
    </w:p>
    <w:p w14:paraId="22D9BB21" w14:textId="77777777" w:rsidR="00D35660" w:rsidRPr="00BD621F" w:rsidRDefault="00D35660" w:rsidP="00D35660">
      <w:pPr>
        <w:pStyle w:val="a7"/>
        <w:numPr>
          <w:ilvl w:val="0"/>
          <w:numId w:val="198"/>
        </w:numPr>
        <w:tabs>
          <w:tab w:val="left" w:pos="567"/>
          <w:tab w:val="left" w:pos="1841"/>
        </w:tabs>
        <w:spacing w:line="274" w:lineRule="exact"/>
        <w:ind w:left="1841" w:hanging="563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упрощение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формулировок</w:t>
      </w:r>
      <w:r w:rsidRPr="00BD621F">
        <w:rPr>
          <w:spacing w:val="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по</w:t>
      </w:r>
      <w:r w:rsidRPr="00BD621F">
        <w:rPr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грамматическому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и</w:t>
      </w:r>
      <w:r w:rsidRPr="00BD621F">
        <w:rPr>
          <w:spacing w:val="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семантическому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оформлению;</w:t>
      </w:r>
    </w:p>
    <w:p w14:paraId="15ECB789" w14:textId="77777777" w:rsidR="00D35660" w:rsidRPr="00BD621F" w:rsidRDefault="00D35660" w:rsidP="00D35660">
      <w:pPr>
        <w:pStyle w:val="a7"/>
        <w:numPr>
          <w:ilvl w:val="0"/>
          <w:numId w:val="198"/>
        </w:numPr>
        <w:tabs>
          <w:tab w:val="left" w:pos="567"/>
          <w:tab w:val="left" w:pos="1840"/>
        </w:tabs>
        <w:spacing w:before="2"/>
        <w:ind w:left="426" w:right="854" w:firstLine="84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упрощение многозвеньевой инструкции посредством деления ее на короткие смысловые единицы, задающие поэтапность (пошаговость) выполнения задания;</w:t>
      </w:r>
    </w:p>
    <w:p w14:paraId="3549AE61" w14:textId="77777777" w:rsidR="00D35660" w:rsidRPr="00BD621F" w:rsidRDefault="00D35660" w:rsidP="00D35660">
      <w:pPr>
        <w:pStyle w:val="a7"/>
        <w:numPr>
          <w:ilvl w:val="0"/>
          <w:numId w:val="198"/>
        </w:numPr>
        <w:tabs>
          <w:tab w:val="left" w:pos="567"/>
          <w:tab w:val="left" w:pos="1840"/>
        </w:tabs>
        <w:ind w:left="426" w:right="840" w:firstLine="84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 при необходимости адаптирование текста задания с учетом особых образовательных потребностей и индивидуальных трудностей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 при необходимости предоставление дифференцированной помощи: стимулирующей (одобрение, эмоциональная поддержка)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увеличение времени на выполнение заданий; возможность организации короткого перерыва (10-15 мин) при нарастании в поведении ребенка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проявлений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утомления,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истощения;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недопустимыми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являются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негативные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реакции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со стороны педагога, создание ситуаций, приводящих к эмоциональному травмированию </w:t>
      </w:r>
      <w:r w:rsidRPr="00BD621F">
        <w:rPr>
          <w:spacing w:val="-2"/>
          <w:sz w:val="24"/>
          <w:szCs w:val="24"/>
        </w:rPr>
        <w:lastRenderedPageBreak/>
        <w:t>ребенка.</w:t>
      </w:r>
    </w:p>
    <w:p w14:paraId="66B38E23" w14:textId="77777777" w:rsidR="00D35660" w:rsidRPr="00BD621F" w:rsidRDefault="00D35660" w:rsidP="00D35660">
      <w:pPr>
        <w:pStyle w:val="ad"/>
        <w:tabs>
          <w:tab w:val="left" w:pos="567"/>
        </w:tabs>
        <w:spacing w:before="274"/>
        <w:jc w:val="left"/>
      </w:pPr>
      <w:r w:rsidRPr="00BD621F">
        <w:t>ОЦЕНКА</w:t>
      </w:r>
      <w:r w:rsidRPr="00BD621F">
        <w:rPr>
          <w:spacing w:val="-12"/>
        </w:rPr>
        <w:t xml:space="preserve"> </w:t>
      </w:r>
      <w:r w:rsidRPr="00BD621F">
        <w:t>УСТНЫХ</w:t>
      </w:r>
      <w:r w:rsidRPr="00BD621F">
        <w:rPr>
          <w:spacing w:val="-7"/>
        </w:rPr>
        <w:t xml:space="preserve"> </w:t>
      </w:r>
      <w:r w:rsidRPr="00BD621F">
        <w:rPr>
          <w:spacing w:val="-2"/>
        </w:rPr>
        <w:t>ОТВЕТОВ</w:t>
      </w:r>
    </w:p>
    <w:p w14:paraId="1160B8D2" w14:textId="77777777" w:rsidR="00D35660" w:rsidRPr="00BD621F" w:rsidRDefault="00D35660" w:rsidP="00D35660">
      <w:pPr>
        <w:pStyle w:val="ad"/>
        <w:tabs>
          <w:tab w:val="left" w:pos="567"/>
        </w:tabs>
        <w:ind w:right="856" w:firstLine="705"/>
        <w:jc w:val="left"/>
      </w:pPr>
      <w:r w:rsidRPr="00BD621F">
        <w:t>Проведение контрольного оценивания монологической и диалогической форм устной речи не является обязательной в случае, если обучающийся испытывает существенные трудности в устной коммуникации на родном языке. При указанных обстоятельствах иноязычная речевая продукция оценивается только в письменной форме.</w:t>
      </w:r>
    </w:p>
    <w:p w14:paraId="469F1D8A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0"/>
        <w:jc w:val="left"/>
      </w:pPr>
    </w:p>
    <w:p w14:paraId="613D1B63" w14:textId="77777777" w:rsidR="00D35660" w:rsidRPr="00BD621F" w:rsidRDefault="00D35660" w:rsidP="00D35660">
      <w:pPr>
        <w:pStyle w:val="3"/>
        <w:tabs>
          <w:tab w:val="left" w:pos="567"/>
        </w:tabs>
        <w:ind w:left="3941"/>
      </w:pPr>
      <w:r w:rsidRPr="00BD621F">
        <w:rPr>
          <w:spacing w:val="-2"/>
        </w:rPr>
        <w:t>Монологическая</w:t>
      </w:r>
      <w:r w:rsidRPr="00BD621F">
        <w:rPr>
          <w:spacing w:val="11"/>
        </w:rPr>
        <w:t xml:space="preserve"> </w:t>
      </w:r>
      <w:r w:rsidRPr="00BD621F">
        <w:rPr>
          <w:spacing w:val="-2"/>
        </w:rPr>
        <w:t>форма</w:t>
      </w:r>
    </w:p>
    <w:p w14:paraId="00508028" w14:textId="77777777" w:rsidR="00D35660" w:rsidRPr="00BD621F" w:rsidRDefault="00D35660" w:rsidP="00D35660">
      <w:pPr>
        <w:pStyle w:val="ad"/>
        <w:tabs>
          <w:tab w:val="left" w:pos="567"/>
        </w:tabs>
        <w:spacing w:before="5"/>
        <w:ind w:right="846"/>
        <w:jc w:val="left"/>
      </w:pPr>
      <w:r w:rsidRPr="00BD621F">
        <w:rPr>
          <w:b/>
        </w:rPr>
        <w:t xml:space="preserve">Отметка «5» </w:t>
      </w:r>
      <w:r w:rsidRPr="00BD621F">
        <w:rPr>
          <w:b/>
          <w:i/>
        </w:rPr>
        <w:t xml:space="preserve">– </w:t>
      </w:r>
      <w:r w:rsidRPr="00BD621F">
        <w:t>обучающийся демонстрирует умение строить элементарное монологическое высказывание</w:t>
      </w:r>
      <w:r w:rsidRPr="00BD621F">
        <w:rPr>
          <w:spacing w:val="-15"/>
        </w:rPr>
        <w:t xml:space="preserve"> </w:t>
      </w:r>
      <w:r w:rsidRPr="00BD621F">
        <w:t>в</w:t>
      </w:r>
      <w:r w:rsidRPr="00BD621F">
        <w:rPr>
          <w:spacing w:val="-15"/>
        </w:rPr>
        <w:t xml:space="preserve"> </w:t>
      </w:r>
      <w:r w:rsidRPr="00BD621F">
        <w:t>соответствии</w:t>
      </w:r>
      <w:r w:rsidRPr="00BD621F">
        <w:rPr>
          <w:spacing w:val="-15"/>
        </w:rPr>
        <w:t xml:space="preserve"> </w:t>
      </w:r>
      <w:r w:rsidRPr="00BD621F">
        <w:t>с</w:t>
      </w:r>
      <w:r w:rsidRPr="00BD621F">
        <w:rPr>
          <w:spacing w:val="-15"/>
        </w:rPr>
        <w:t xml:space="preserve"> </w:t>
      </w:r>
      <w:r w:rsidRPr="00BD621F">
        <w:t>коммуникативной</w:t>
      </w:r>
      <w:r w:rsidRPr="00BD621F">
        <w:rPr>
          <w:spacing w:val="-15"/>
        </w:rPr>
        <w:t xml:space="preserve"> </w:t>
      </w:r>
      <w:r w:rsidRPr="00BD621F">
        <w:t>задачей,</w:t>
      </w:r>
      <w:r w:rsidRPr="00BD621F">
        <w:rPr>
          <w:spacing w:val="-15"/>
        </w:rPr>
        <w:t xml:space="preserve"> </w:t>
      </w:r>
      <w:r w:rsidRPr="00BD621F">
        <w:t>которая</w:t>
      </w:r>
      <w:r w:rsidRPr="00BD621F">
        <w:rPr>
          <w:spacing w:val="-15"/>
        </w:rPr>
        <w:t xml:space="preserve"> </w:t>
      </w:r>
      <w:r w:rsidRPr="00BD621F">
        <w:t>сформулирована</w:t>
      </w:r>
      <w:r w:rsidRPr="00BD621F">
        <w:rPr>
          <w:spacing w:val="-15"/>
        </w:rPr>
        <w:t xml:space="preserve"> </w:t>
      </w:r>
      <w:r w:rsidRPr="00BD621F">
        <w:t>в</w:t>
      </w:r>
      <w:r w:rsidRPr="00BD621F">
        <w:rPr>
          <w:spacing w:val="-15"/>
        </w:rPr>
        <w:t xml:space="preserve"> </w:t>
      </w:r>
      <w:r w:rsidRPr="00BD621F">
        <w:t>задании. Корректно использует соответствующие лексико-грамматические единства. Присутствуют отдельные лексико-грамматические нарушения, не более двух ошибок. Речь понятна, соблюдается корректный интонационный рисунок. Объем высказывания оценивается согласно году обучения:</w:t>
      </w:r>
    </w:p>
    <w:p w14:paraId="2B51342E" w14:textId="77777777" w:rsidR="00D35660" w:rsidRPr="00BD621F" w:rsidRDefault="00D35660" w:rsidP="00D35660">
      <w:pPr>
        <w:pStyle w:val="a7"/>
        <w:numPr>
          <w:ilvl w:val="0"/>
          <w:numId w:val="227"/>
        </w:numPr>
        <w:tabs>
          <w:tab w:val="left" w:pos="567"/>
          <w:tab w:val="left" w:pos="1146"/>
        </w:tabs>
        <w:spacing w:line="289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5,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6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классы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–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менее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3-х</w:t>
      </w:r>
      <w:r w:rsidRPr="00BD621F">
        <w:rPr>
          <w:spacing w:val="2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фраз;</w:t>
      </w:r>
    </w:p>
    <w:p w14:paraId="654BA4A6" w14:textId="77777777" w:rsidR="00D35660" w:rsidRPr="00BD621F" w:rsidRDefault="00D35660" w:rsidP="00D35660">
      <w:pPr>
        <w:pStyle w:val="a7"/>
        <w:numPr>
          <w:ilvl w:val="0"/>
          <w:numId w:val="227"/>
        </w:numPr>
        <w:tabs>
          <w:tab w:val="left" w:pos="567"/>
          <w:tab w:val="left" w:pos="1146"/>
        </w:tabs>
        <w:spacing w:line="293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7,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8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классы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–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4-5 </w:t>
      </w:r>
      <w:r w:rsidRPr="00BD621F">
        <w:rPr>
          <w:spacing w:val="-4"/>
          <w:sz w:val="24"/>
          <w:szCs w:val="24"/>
        </w:rPr>
        <w:t>фраз;</w:t>
      </w:r>
    </w:p>
    <w:p w14:paraId="21F857A9" w14:textId="77777777" w:rsidR="00D35660" w:rsidRPr="00BD621F" w:rsidRDefault="00D35660" w:rsidP="00D35660">
      <w:pPr>
        <w:pStyle w:val="a7"/>
        <w:numPr>
          <w:ilvl w:val="0"/>
          <w:numId w:val="227"/>
        </w:numPr>
        <w:tabs>
          <w:tab w:val="left" w:pos="567"/>
          <w:tab w:val="left" w:pos="1146"/>
        </w:tabs>
        <w:spacing w:line="293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9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класс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– не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менее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5 </w:t>
      </w:r>
      <w:r w:rsidRPr="00BD621F">
        <w:rPr>
          <w:spacing w:val="-4"/>
          <w:sz w:val="24"/>
          <w:szCs w:val="24"/>
        </w:rPr>
        <w:t>фраз.</w:t>
      </w:r>
    </w:p>
    <w:p w14:paraId="4F47C2B0" w14:textId="77777777" w:rsidR="00D35660" w:rsidRPr="00BD621F" w:rsidRDefault="00D35660" w:rsidP="00D35660">
      <w:pPr>
        <w:pStyle w:val="ad"/>
        <w:tabs>
          <w:tab w:val="left" w:pos="567"/>
        </w:tabs>
        <w:spacing w:before="64"/>
        <w:ind w:right="842"/>
        <w:jc w:val="left"/>
      </w:pPr>
      <w:r w:rsidRPr="00BD621F">
        <w:rPr>
          <w:b/>
        </w:rPr>
        <w:t xml:space="preserve">Отметка «4» </w:t>
      </w:r>
      <w:r w:rsidRPr="00BD621F">
        <w:rPr>
          <w:i/>
        </w:rPr>
        <w:t xml:space="preserve">– </w:t>
      </w:r>
      <w:r w:rsidRPr="00BD621F">
        <w:t>обучающийся демонстрирует умение строить элементарное монологическое высказывание</w:t>
      </w:r>
      <w:r w:rsidRPr="00BD621F">
        <w:rPr>
          <w:spacing w:val="-15"/>
        </w:rPr>
        <w:t xml:space="preserve"> </w:t>
      </w:r>
      <w:r w:rsidRPr="00BD621F">
        <w:t>в</w:t>
      </w:r>
      <w:r w:rsidRPr="00BD621F">
        <w:rPr>
          <w:spacing w:val="-15"/>
        </w:rPr>
        <w:t xml:space="preserve"> </w:t>
      </w:r>
      <w:r w:rsidRPr="00BD621F">
        <w:t>соответствии</w:t>
      </w:r>
      <w:r w:rsidRPr="00BD621F">
        <w:rPr>
          <w:spacing w:val="-15"/>
        </w:rPr>
        <w:t xml:space="preserve"> </w:t>
      </w:r>
      <w:r w:rsidRPr="00BD621F">
        <w:t>с</w:t>
      </w:r>
      <w:r w:rsidRPr="00BD621F">
        <w:rPr>
          <w:spacing w:val="-15"/>
        </w:rPr>
        <w:t xml:space="preserve"> </w:t>
      </w:r>
      <w:r w:rsidRPr="00BD621F">
        <w:t>коммуникативной</w:t>
      </w:r>
      <w:r w:rsidRPr="00BD621F">
        <w:rPr>
          <w:spacing w:val="-15"/>
        </w:rPr>
        <w:t xml:space="preserve"> </w:t>
      </w:r>
      <w:r w:rsidRPr="00BD621F">
        <w:t>задачей,</w:t>
      </w:r>
      <w:r w:rsidRPr="00BD621F">
        <w:rPr>
          <w:spacing w:val="-15"/>
        </w:rPr>
        <w:t xml:space="preserve"> </w:t>
      </w:r>
      <w:r w:rsidRPr="00BD621F">
        <w:t>которая</w:t>
      </w:r>
      <w:r w:rsidRPr="00BD621F">
        <w:rPr>
          <w:spacing w:val="-15"/>
        </w:rPr>
        <w:t xml:space="preserve"> </w:t>
      </w:r>
      <w:r w:rsidRPr="00BD621F">
        <w:t>сформулирована</w:t>
      </w:r>
      <w:r w:rsidRPr="00BD621F">
        <w:rPr>
          <w:spacing w:val="-15"/>
        </w:rPr>
        <w:t xml:space="preserve"> </w:t>
      </w:r>
      <w:r w:rsidRPr="00BD621F">
        <w:t>в</w:t>
      </w:r>
      <w:r w:rsidRPr="00BD621F">
        <w:rPr>
          <w:spacing w:val="-15"/>
        </w:rPr>
        <w:t xml:space="preserve"> </w:t>
      </w:r>
      <w:r w:rsidRPr="00BD621F">
        <w:t>задании, с использованием соответствующих лексико-грамматических единств. Отмечаются нарушения лексико-грамматического оформления высказывания, не более 4-х ошибок. Речь понятна. Объем высказывания оценивается согласно году обучения:</w:t>
      </w:r>
    </w:p>
    <w:p w14:paraId="0F04C10B" w14:textId="77777777" w:rsidR="00D35660" w:rsidRPr="00BD621F" w:rsidRDefault="00D35660" w:rsidP="00D35660">
      <w:pPr>
        <w:pStyle w:val="a7"/>
        <w:numPr>
          <w:ilvl w:val="0"/>
          <w:numId w:val="227"/>
        </w:numPr>
        <w:tabs>
          <w:tab w:val="left" w:pos="567"/>
          <w:tab w:val="left" w:pos="1146"/>
        </w:tabs>
        <w:spacing w:line="291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5,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6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классы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–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менее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3-х</w:t>
      </w:r>
      <w:r w:rsidRPr="00BD621F">
        <w:rPr>
          <w:spacing w:val="2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фраз;</w:t>
      </w:r>
    </w:p>
    <w:p w14:paraId="446E7413" w14:textId="77777777" w:rsidR="00D35660" w:rsidRPr="00BD621F" w:rsidRDefault="00D35660" w:rsidP="00D35660">
      <w:pPr>
        <w:pStyle w:val="a7"/>
        <w:numPr>
          <w:ilvl w:val="0"/>
          <w:numId w:val="227"/>
        </w:numPr>
        <w:tabs>
          <w:tab w:val="left" w:pos="567"/>
          <w:tab w:val="left" w:pos="1146"/>
        </w:tabs>
        <w:spacing w:line="293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7,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8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классы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–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4-5 </w:t>
      </w:r>
      <w:r w:rsidRPr="00BD621F">
        <w:rPr>
          <w:spacing w:val="-4"/>
          <w:sz w:val="24"/>
          <w:szCs w:val="24"/>
        </w:rPr>
        <w:t>фраз;</w:t>
      </w:r>
    </w:p>
    <w:p w14:paraId="5C67D5C4" w14:textId="77777777" w:rsidR="00D35660" w:rsidRPr="00BD621F" w:rsidRDefault="00D35660" w:rsidP="00D35660">
      <w:pPr>
        <w:pStyle w:val="a7"/>
        <w:numPr>
          <w:ilvl w:val="0"/>
          <w:numId w:val="227"/>
        </w:numPr>
        <w:tabs>
          <w:tab w:val="left" w:pos="567"/>
          <w:tab w:val="left" w:pos="1146"/>
        </w:tabs>
        <w:spacing w:line="293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9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классы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–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менее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5 </w:t>
      </w:r>
      <w:r w:rsidRPr="00BD621F">
        <w:rPr>
          <w:spacing w:val="-4"/>
          <w:sz w:val="24"/>
          <w:szCs w:val="24"/>
        </w:rPr>
        <w:t>фраз.</w:t>
      </w:r>
    </w:p>
    <w:p w14:paraId="1680AA61" w14:textId="77777777" w:rsidR="00D35660" w:rsidRPr="00BD621F" w:rsidRDefault="00D35660" w:rsidP="00D35660">
      <w:pPr>
        <w:pStyle w:val="ad"/>
        <w:tabs>
          <w:tab w:val="left" w:pos="567"/>
        </w:tabs>
        <w:spacing w:before="4"/>
        <w:ind w:right="848"/>
        <w:jc w:val="left"/>
      </w:pPr>
      <w:r w:rsidRPr="00BD621F">
        <w:rPr>
          <w:b/>
        </w:rPr>
        <w:t>Отметка</w:t>
      </w:r>
      <w:r w:rsidRPr="00BD621F">
        <w:rPr>
          <w:b/>
          <w:spacing w:val="-1"/>
        </w:rPr>
        <w:t xml:space="preserve"> </w:t>
      </w:r>
      <w:r w:rsidRPr="00BD621F">
        <w:rPr>
          <w:b/>
        </w:rPr>
        <w:t>«3»</w:t>
      </w:r>
      <w:r w:rsidRPr="00BD621F">
        <w:rPr>
          <w:b/>
          <w:spacing w:val="-1"/>
        </w:rPr>
        <w:t xml:space="preserve"> </w:t>
      </w:r>
      <w:r w:rsidRPr="00BD621F">
        <w:rPr>
          <w:b/>
          <w:i/>
        </w:rPr>
        <w:t>–</w:t>
      </w:r>
      <w:r w:rsidRPr="00BD621F">
        <w:rPr>
          <w:b/>
          <w:i/>
          <w:spacing w:val="-1"/>
        </w:rPr>
        <w:t xml:space="preserve"> </w:t>
      </w:r>
      <w:r w:rsidRPr="00BD621F">
        <w:t>высказывание построено в</w:t>
      </w:r>
      <w:r w:rsidRPr="00BD621F">
        <w:rPr>
          <w:spacing w:val="-2"/>
        </w:rPr>
        <w:t xml:space="preserve"> </w:t>
      </w:r>
      <w:r w:rsidRPr="00BD621F">
        <w:t>соответствии с</w:t>
      </w:r>
      <w:r w:rsidRPr="00BD621F">
        <w:rPr>
          <w:spacing w:val="-2"/>
        </w:rPr>
        <w:t xml:space="preserve"> </w:t>
      </w:r>
      <w:r w:rsidRPr="00BD621F">
        <w:t>коммуникативной задачей,</w:t>
      </w:r>
      <w:r w:rsidRPr="00BD621F">
        <w:rPr>
          <w:spacing w:val="-1"/>
        </w:rPr>
        <w:t xml:space="preserve"> </w:t>
      </w:r>
      <w:r w:rsidRPr="00BD621F">
        <w:t>которая сформулирована в задании. В речи присутствуют повторы, а также многочисленные нарушения лексико-грамматического и фонетического оформления высказывания, которые существенно затрудняют понимание речи. Речь не всегда понятна или малопонятна, аграмматична. Объем высказывания оценивается согласно году обучения:</w:t>
      </w:r>
    </w:p>
    <w:p w14:paraId="61150D79" w14:textId="77777777" w:rsidR="00D35660" w:rsidRPr="00BD621F" w:rsidRDefault="00D35660" w:rsidP="00D35660">
      <w:pPr>
        <w:pStyle w:val="a7"/>
        <w:numPr>
          <w:ilvl w:val="0"/>
          <w:numId w:val="227"/>
        </w:numPr>
        <w:tabs>
          <w:tab w:val="left" w:pos="567"/>
          <w:tab w:val="left" w:pos="1146"/>
        </w:tabs>
        <w:spacing w:line="289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5,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6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классы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–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1 </w:t>
      </w:r>
      <w:r w:rsidRPr="00BD621F">
        <w:rPr>
          <w:spacing w:val="-2"/>
          <w:sz w:val="24"/>
          <w:szCs w:val="24"/>
        </w:rPr>
        <w:t>фраза.</w:t>
      </w:r>
    </w:p>
    <w:p w14:paraId="7FB2CAAC" w14:textId="77777777" w:rsidR="00D35660" w:rsidRPr="00BD621F" w:rsidRDefault="00D35660" w:rsidP="00D35660">
      <w:pPr>
        <w:pStyle w:val="a7"/>
        <w:numPr>
          <w:ilvl w:val="0"/>
          <w:numId w:val="227"/>
        </w:numPr>
        <w:tabs>
          <w:tab w:val="left" w:pos="567"/>
          <w:tab w:val="left" w:pos="1146"/>
        </w:tabs>
        <w:spacing w:line="293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7,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8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классы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–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2-3 </w:t>
      </w:r>
      <w:r w:rsidRPr="00BD621F">
        <w:rPr>
          <w:spacing w:val="-2"/>
          <w:sz w:val="24"/>
          <w:szCs w:val="24"/>
        </w:rPr>
        <w:t>фразы;</w:t>
      </w:r>
    </w:p>
    <w:p w14:paraId="09162206" w14:textId="77777777" w:rsidR="00D35660" w:rsidRPr="00BD621F" w:rsidRDefault="00D35660" w:rsidP="00D35660">
      <w:pPr>
        <w:pStyle w:val="a7"/>
        <w:numPr>
          <w:ilvl w:val="0"/>
          <w:numId w:val="227"/>
        </w:numPr>
        <w:tabs>
          <w:tab w:val="left" w:pos="567"/>
          <w:tab w:val="left" w:pos="1146"/>
        </w:tabs>
        <w:spacing w:line="293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9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класс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–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менее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3-х</w:t>
      </w:r>
      <w:r w:rsidRPr="00BD621F">
        <w:rPr>
          <w:spacing w:val="4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фраз.</w:t>
      </w:r>
    </w:p>
    <w:p w14:paraId="3123E545" w14:textId="77777777" w:rsidR="00D35660" w:rsidRPr="00BD621F" w:rsidRDefault="00D35660" w:rsidP="00D35660">
      <w:pPr>
        <w:tabs>
          <w:tab w:val="left" w:pos="567"/>
        </w:tabs>
        <w:spacing w:line="276" w:lineRule="exact"/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Отметка</w:t>
      </w:r>
      <w:r w:rsidRPr="00BD621F">
        <w:rPr>
          <w:b/>
          <w:spacing w:val="-5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«2»</w:t>
      </w:r>
      <w:r w:rsidRPr="00BD621F">
        <w:rPr>
          <w:b/>
          <w:spacing w:val="-5"/>
          <w:sz w:val="24"/>
          <w:szCs w:val="24"/>
        </w:rPr>
        <w:t xml:space="preserve"> </w:t>
      </w:r>
      <w:r w:rsidRPr="00BD621F">
        <w:rPr>
          <w:i/>
          <w:sz w:val="24"/>
          <w:szCs w:val="24"/>
        </w:rPr>
        <w:t>–</w:t>
      </w:r>
      <w:r w:rsidRPr="00BD621F">
        <w:rPr>
          <w:i/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коммуникативная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задача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решена.</w:t>
      </w:r>
    </w:p>
    <w:p w14:paraId="491F5E89" w14:textId="77777777" w:rsidR="00D35660" w:rsidRPr="00BD621F" w:rsidRDefault="00D35660" w:rsidP="00D35660">
      <w:pPr>
        <w:pStyle w:val="ad"/>
        <w:tabs>
          <w:tab w:val="left" w:pos="567"/>
        </w:tabs>
        <w:spacing w:before="2"/>
        <w:ind w:left="0"/>
        <w:jc w:val="left"/>
      </w:pPr>
    </w:p>
    <w:p w14:paraId="537A78C6" w14:textId="77777777" w:rsidR="00D35660" w:rsidRPr="00BD621F" w:rsidRDefault="00D35660" w:rsidP="00D35660">
      <w:pPr>
        <w:pStyle w:val="3"/>
        <w:tabs>
          <w:tab w:val="left" w:pos="567"/>
        </w:tabs>
        <w:ind w:left="4032"/>
      </w:pPr>
      <w:r w:rsidRPr="00BD621F">
        <w:rPr>
          <w:spacing w:val="-2"/>
        </w:rPr>
        <w:t>Диалогическая</w:t>
      </w:r>
      <w:r w:rsidRPr="00BD621F">
        <w:rPr>
          <w:spacing w:val="7"/>
        </w:rPr>
        <w:t xml:space="preserve"> </w:t>
      </w:r>
      <w:r w:rsidRPr="00BD621F">
        <w:rPr>
          <w:spacing w:val="-4"/>
        </w:rPr>
        <w:t>форма</w:t>
      </w:r>
    </w:p>
    <w:p w14:paraId="1C7816F4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right="837"/>
        <w:jc w:val="left"/>
      </w:pPr>
      <w:r w:rsidRPr="00BD621F">
        <w:rPr>
          <w:b/>
        </w:rPr>
        <w:t xml:space="preserve">Отметка «5» </w:t>
      </w:r>
      <w:r w:rsidRPr="00BD621F">
        <w:t>– обучающийся демонстрирует умение строить элементарные диалогические единства в соответствии с коммуникативной задачей, демонстрирует навыки речевого взаимодействия с партнером: способен начать, поддержать и закончить разговор. Лексико- грамматическое оформление речи соответствует поставленной коммуникативной задаче, допускаются 1-2 ошибки. Речь понятна, речь оформлена в соответствии с особенностями фонетического</w:t>
      </w:r>
      <w:r w:rsidRPr="00BD621F">
        <w:rPr>
          <w:spacing w:val="-9"/>
        </w:rPr>
        <w:t xml:space="preserve"> </w:t>
      </w:r>
      <w:r w:rsidRPr="00BD621F">
        <w:t>членения</w:t>
      </w:r>
      <w:r w:rsidRPr="00BD621F">
        <w:rPr>
          <w:spacing w:val="-8"/>
        </w:rPr>
        <w:t xml:space="preserve"> </w:t>
      </w:r>
      <w:r w:rsidRPr="00BD621F">
        <w:t>англоязычной</w:t>
      </w:r>
      <w:r w:rsidRPr="00BD621F">
        <w:rPr>
          <w:spacing w:val="-7"/>
        </w:rPr>
        <w:t xml:space="preserve"> </w:t>
      </w:r>
      <w:r w:rsidRPr="00BD621F">
        <w:t>речи.</w:t>
      </w:r>
      <w:r w:rsidRPr="00BD621F">
        <w:rPr>
          <w:spacing w:val="-9"/>
        </w:rPr>
        <w:t xml:space="preserve"> </w:t>
      </w:r>
      <w:r w:rsidRPr="00BD621F">
        <w:t>Объем</w:t>
      </w:r>
      <w:r w:rsidRPr="00BD621F">
        <w:rPr>
          <w:spacing w:val="-9"/>
        </w:rPr>
        <w:t xml:space="preserve"> </w:t>
      </w:r>
      <w:r w:rsidRPr="00BD621F">
        <w:t>высказывания</w:t>
      </w:r>
      <w:r w:rsidRPr="00BD621F">
        <w:rPr>
          <w:spacing w:val="-8"/>
        </w:rPr>
        <w:t xml:space="preserve"> </w:t>
      </w:r>
      <w:r w:rsidRPr="00BD621F">
        <w:t>оценивается</w:t>
      </w:r>
      <w:r w:rsidRPr="00BD621F">
        <w:rPr>
          <w:spacing w:val="-8"/>
        </w:rPr>
        <w:t xml:space="preserve"> </w:t>
      </w:r>
      <w:r w:rsidRPr="00BD621F">
        <w:t>согласно</w:t>
      </w:r>
      <w:r w:rsidRPr="00BD621F">
        <w:rPr>
          <w:spacing w:val="-9"/>
        </w:rPr>
        <w:t xml:space="preserve"> </w:t>
      </w:r>
      <w:r w:rsidRPr="00BD621F">
        <w:t xml:space="preserve">году </w:t>
      </w:r>
      <w:r w:rsidRPr="00BD621F">
        <w:rPr>
          <w:spacing w:val="-2"/>
        </w:rPr>
        <w:t>обучения:</w:t>
      </w:r>
    </w:p>
    <w:p w14:paraId="46154C02" w14:textId="77777777" w:rsidR="00D35660" w:rsidRPr="00BD621F" w:rsidRDefault="00D35660" w:rsidP="00D35660">
      <w:pPr>
        <w:pStyle w:val="a7"/>
        <w:numPr>
          <w:ilvl w:val="0"/>
          <w:numId w:val="227"/>
        </w:numPr>
        <w:tabs>
          <w:tab w:val="left" w:pos="567"/>
          <w:tab w:val="left" w:pos="1146"/>
        </w:tabs>
        <w:ind w:right="85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5, 6 классы – 1-2 реплики с каждой стороны, не включая формулы приветствия и </w:t>
      </w:r>
      <w:r w:rsidRPr="00BD621F">
        <w:rPr>
          <w:spacing w:val="-2"/>
          <w:sz w:val="24"/>
          <w:szCs w:val="24"/>
        </w:rPr>
        <w:t>прощания;</w:t>
      </w:r>
    </w:p>
    <w:p w14:paraId="3A11B980" w14:textId="77777777" w:rsidR="00D35660" w:rsidRPr="00BD621F" w:rsidRDefault="00D35660" w:rsidP="00D35660">
      <w:pPr>
        <w:pStyle w:val="a7"/>
        <w:numPr>
          <w:ilvl w:val="0"/>
          <w:numId w:val="227"/>
        </w:numPr>
        <w:tabs>
          <w:tab w:val="left" w:pos="567"/>
          <w:tab w:val="left" w:pos="1146"/>
        </w:tabs>
        <w:spacing w:before="3" w:line="237" w:lineRule="auto"/>
        <w:ind w:right="8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7, 8, 9 классы – не менее 2-х реплик с каждой стороны, не включая формулы приветствия и прощания.</w:t>
      </w:r>
    </w:p>
    <w:p w14:paraId="550635FF" w14:textId="77777777" w:rsidR="00D35660" w:rsidRPr="00BD621F" w:rsidRDefault="00D35660" w:rsidP="00D35660">
      <w:pPr>
        <w:pStyle w:val="ad"/>
        <w:tabs>
          <w:tab w:val="left" w:pos="567"/>
        </w:tabs>
        <w:ind w:right="837"/>
        <w:jc w:val="left"/>
      </w:pPr>
      <w:r w:rsidRPr="00BD621F">
        <w:rPr>
          <w:b/>
        </w:rPr>
        <w:t xml:space="preserve">Отметка «4» </w:t>
      </w:r>
      <w:r w:rsidRPr="00BD621F">
        <w:t>– обучающийся демонстрирует умение строить элементарные диалогические единства</w:t>
      </w:r>
      <w:r w:rsidRPr="00BD621F">
        <w:rPr>
          <w:spacing w:val="-13"/>
        </w:rPr>
        <w:t xml:space="preserve"> </w:t>
      </w:r>
      <w:r w:rsidRPr="00BD621F">
        <w:t>в</w:t>
      </w:r>
      <w:r w:rsidRPr="00BD621F">
        <w:rPr>
          <w:spacing w:val="-14"/>
        </w:rPr>
        <w:t xml:space="preserve"> </w:t>
      </w:r>
      <w:r w:rsidRPr="00BD621F">
        <w:t>соответствии</w:t>
      </w:r>
      <w:r w:rsidRPr="00BD621F">
        <w:rPr>
          <w:spacing w:val="-9"/>
        </w:rPr>
        <w:t xml:space="preserve"> </w:t>
      </w:r>
      <w:r w:rsidRPr="00BD621F">
        <w:t>с</w:t>
      </w:r>
      <w:r w:rsidRPr="00BD621F">
        <w:rPr>
          <w:spacing w:val="-14"/>
        </w:rPr>
        <w:t xml:space="preserve"> </w:t>
      </w:r>
      <w:r w:rsidRPr="00BD621F">
        <w:t>коммуникативной</w:t>
      </w:r>
      <w:r w:rsidRPr="00BD621F">
        <w:rPr>
          <w:spacing w:val="-13"/>
        </w:rPr>
        <w:t xml:space="preserve"> </w:t>
      </w:r>
      <w:r w:rsidRPr="00BD621F">
        <w:t>задачей,</w:t>
      </w:r>
      <w:r w:rsidRPr="00BD621F">
        <w:rPr>
          <w:spacing w:val="-12"/>
        </w:rPr>
        <w:t xml:space="preserve"> </w:t>
      </w:r>
      <w:r w:rsidRPr="00BD621F">
        <w:t>в</w:t>
      </w:r>
      <w:r w:rsidRPr="00BD621F">
        <w:rPr>
          <w:spacing w:val="-14"/>
        </w:rPr>
        <w:t xml:space="preserve"> </w:t>
      </w:r>
      <w:r w:rsidRPr="00BD621F">
        <w:t>целом</w:t>
      </w:r>
      <w:r w:rsidRPr="00BD621F">
        <w:rPr>
          <w:spacing w:val="-13"/>
        </w:rPr>
        <w:t xml:space="preserve"> </w:t>
      </w:r>
      <w:r w:rsidRPr="00BD621F">
        <w:t>демонстрирует</w:t>
      </w:r>
      <w:r w:rsidRPr="00BD621F">
        <w:rPr>
          <w:spacing w:val="-9"/>
        </w:rPr>
        <w:t xml:space="preserve"> </w:t>
      </w:r>
      <w:r w:rsidRPr="00BD621F">
        <w:t>навыки</w:t>
      </w:r>
      <w:r w:rsidRPr="00BD621F">
        <w:rPr>
          <w:spacing w:val="-12"/>
        </w:rPr>
        <w:t xml:space="preserve"> </w:t>
      </w:r>
      <w:r w:rsidRPr="00BD621F">
        <w:t xml:space="preserve">речевого взаимодействия с партнером: способен начать, поддержать и закончить </w:t>
      </w:r>
      <w:r w:rsidRPr="00BD621F">
        <w:lastRenderedPageBreak/>
        <w:t>разговор. Лексико- грамматическое оформление речи соответствует поставленной коммуникативной задаче, допускаются 3 ошибки. Речь понятна, речь оформлена в соответствии с особенностями фонетического</w:t>
      </w:r>
      <w:r w:rsidRPr="00BD621F">
        <w:rPr>
          <w:spacing w:val="-9"/>
        </w:rPr>
        <w:t xml:space="preserve"> </w:t>
      </w:r>
      <w:r w:rsidRPr="00BD621F">
        <w:t>членения</w:t>
      </w:r>
      <w:r w:rsidRPr="00BD621F">
        <w:rPr>
          <w:spacing w:val="-8"/>
        </w:rPr>
        <w:t xml:space="preserve"> </w:t>
      </w:r>
      <w:r w:rsidRPr="00BD621F">
        <w:t>англоязычной</w:t>
      </w:r>
      <w:r w:rsidRPr="00BD621F">
        <w:rPr>
          <w:spacing w:val="-7"/>
        </w:rPr>
        <w:t xml:space="preserve"> </w:t>
      </w:r>
      <w:r w:rsidRPr="00BD621F">
        <w:t>речи.</w:t>
      </w:r>
      <w:r w:rsidRPr="00BD621F">
        <w:rPr>
          <w:spacing w:val="-9"/>
        </w:rPr>
        <w:t xml:space="preserve"> </w:t>
      </w:r>
      <w:r w:rsidRPr="00BD621F">
        <w:t>Объем</w:t>
      </w:r>
      <w:r w:rsidRPr="00BD621F">
        <w:rPr>
          <w:spacing w:val="-9"/>
        </w:rPr>
        <w:t xml:space="preserve"> </w:t>
      </w:r>
      <w:r w:rsidRPr="00BD621F">
        <w:t>высказывания</w:t>
      </w:r>
      <w:r w:rsidRPr="00BD621F">
        <w:rPr>
          <w:spacing w:val="-8"/>
        </w:rPr>
        <w:t xml:space="preserve"> </w:t>
      </w:r>
      <w:r w:rsidRPr="00BD621F">
        <w:t>оценивается</w:t>
      </w:r>
      <w:r w:rsidRPr="00BD621F">
        <w:rPr>
          <w:spacing w:val="-8"/>
        </w:rPr>
        <w:t xml:space="preserve"> </w:t>
      </w:r>
      <w:r w:rsidRPr="00BD621F">
        <w:t>согласно</w:t>
      </w:r>
      <w:r w:rsidRPr="00BD621F">
        <w:rPr>
          <w:spacing w:val="-9"/>
        </w:rPr>
        <w:t xml:space="preserve"> </w:t>
      </w:r>
      <w:r w:rsidRPr="00BD621F">
        <w:t xml:space="preserve">году </w:t>
      </w:r>
      <w:r w:rsidRPr="00BD621F">
        <w:rPr>
          <w:spacing w:val="-2"/>
        </w:rPr>
        <w:t>обучения:</w:t>
      </w:r>
    </w:p>
    <w:p w14:paraId="6A5250F3" w14:textId="77777777" w:rsidR="00D35660" w:rsidRPr="00BD621F" w:rsidRDefault="00D35660" w:rsidP="00D35660">
      <w:pPr>
        <w:pStyle w:val="a7"/>
        <w:numPr>
          <w:ilvl w:val="0"/>
          <w:numId w:val="227"/>
        </w:numPr>
        <w:tabs>
          <w:tab w:val="left" w:pos="567"/>
          <w:tab w:val="left" w:pos="1146"/>
        </w:tabs>
        <w:spacing w:before="3" w:line="237" w:lineRule="auto"/>
        <w:ind w:right="84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5, 6 классы – 1-2 реплики с каждой стороны, не включая формулы приветствия и </w:t>
      </w:r>
      <w:r w:rsidRPr="00BD621F">
        <w:rPr>
          <w:spacing w:val="-2"/>
          <w:sz w:val="24"/>
          <w:szCs w:val="24"/>
        </w:rPr>
        <w:t>прощания;</w:t>
      </w:r>
    </w:p>
    <w:p w14:paraId="72F867E5" w14:textId="77777777" w:rsidR="00D35660" w:rsidRPr="00BD621F" w:rsidRDefault="00D35660" w:rsidP="00D35660">
      <w:pPr>
        <w:pStyle w:val="a7"/>
        <w:numPr>
          <w:ilvl w:val="0"/>
          <w:numId w:val="227"/>
        </w:numPr>
        <w:tabs>
          <w:tab w:val="left" w:pos="567"/>
          <w:tab w:val="left" w:pos="1146"/>
        </w:tabs>
        <w:spacing w:before="5" w:line="237" w:lineRule="auto"/>
        <w:ind w:right="85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7, 8, 9 классы – не менее 2 -х реплик с каждой стороны, не включая формулы приветствия и прощания.</w:t>
      </w:r>
    </w:p>
    <w:p w14:paraId="3EB6B26E" w14:textId="77777777" w:rsidR="00D35660" w:rsidRPr="00BD621F" w:rsidRDefault="00D35660" w:rsidP="00D35660">
      <w:pPr>
        <w:pStyle w:val="ad"/>
        <w:tabs>
          <w:tab w:val="left" w:pos="567"/>
        </w:tabs>
        <w:ind w:right="843"/>
        <w:jc w:val="left"/>
      </w:pPr>
      <w:r w:rsidRPr="00BD621F">
        <w:rPr>
          <w:b/>
        </w:rPr>
        <w:t xml:space="preserve">Отметка «3» </w:t>
      </w:r>
      <w:r w:rsidRPr="00BD621F">
        <w:t>– обучающийся строит элементарное диалогическое единство в соответствии с коммуникативной задачей, но не стремится поддержать беседу. Присутствуют многочисленные нарушения лексико-грамматического оформления речи (более 3-х ошибок). Речь в целом понятна. Объем высказывания оценивается согласно году обучения:</w:t>
      </w:r>
    </w:p>
    <w:p w14:paraId="01E7F1B8" w14:textId="77777777" w:rsidR="00D35660" w:rsidRPr="00BD621F" w:rsidRDefault="00D35660" w:rsidP="00D35660">
      <w:pPr>
        <w:pStyle w:val="a7"/>
        <w:numPr>
          <w:ilvl w:val="0"/>
          <w:numId w:val="227"/>
        </w:numPr>
        <w:tabs>
          <w:tab w:val="left" w:pos="567"/>
          <w:tab w:val="left" w:pos="1146"/>
        </w:tabs>
        <w:spacing w:before="2" w:line="237" w:lineRule="auto"/>
        <w:ind w:right="85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5, 6 классы – 1-2 реплики с каждой стороны, не включая формулы приветствия и </w:t>
      </w:r>
      <w:r w:rsidRPr="00BD621F">
        <w:rPr>
          <w:spacing w:val="-2"/>
          <w:sz w:val="24"/>
          <w:szCs w:val="24"/>
        </w:rPr>
        <w:t>прощания;</w:t>
      </w:r>
    </w:p>
    <w:p w14:paraId="3A30C575" w14:textId="77777777" w:rsidR="00D35660" w:rsidRPr="00BD621F" w:rsidRDefault="00D35660" w:rsidP="00D35660">
      <w:pPr>
        <w:pStyle w:val="a7"/>
        <w:numPr>
          <w:ilvl w:val="0"/>
          <w:numId w:val="227"/>
        </w:numPr>
        <w:tabs>
          <w:tab w:val="left" w:pos="567"/>
          <w:tab w:val="left" w:pos="1146"/>
        </w:tabs>
        <w:spacing w:before="2" w:line="237" w:lineRule="auto"/>
        <w:ind w:right="8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7, 8, 9 классы – 2 реплики с каждой стороны, не включая формулы приветствия и </w:t>
      </w:r>
      <w:r w:rsidRPr="00BD621F">
        <w:rPr>
          <w:spacing w:val="-2"/>
          <w:sz w:val="24"/>
          <w:szCs w:val="24"/>
        </w:rPr>
        <w:t>прощания.</w:t>
      </w:r>
    </w:p>
    <w:p w14:paraId="7C13FA63" w14:textId="77777777" w:rsidR="00D35660" w:rsidRPr="00BD621F" w:rsidRDefault="00D35660" w:rsidP="00D35660">
      <w:pPr>
        <w:pStyle w:val="ad"/>
        <w:tabs>
          <w:tab w:val="left" w:pos="567"/>
        </w:tabs>
        <w:spacing w:line="480" w:lineRule="auto"/>
        <w:ind w:right="4891"/>
        <w:jc w:val="left"/>
      </w:pPr>
      <w:r w:rsidRPr="00BD621F">
        <w:rPr>
          <w:b/>
        </w:rPr>
        <w:t xml:space="preserve">Отметка «2» </w:t>
      </w:r>
      <w:r w:rsidRPr="00BD621F">
        <w:t>– коммуникативная задача не решена. КРИТЕРИИ</w:t>
      </w:r>
      <w:r w:rsidRPr="00BD621F">
        <w:rPr>
          <w:spacing w:val="-11"/>
        </w:rPr>
        <w:t xml:space="preserve"> </w:t>
      </w:r>
      <w:r w:rsidRPr="00BD621F">
        <w:t>ОЦЕНИВАНИЯ</w:t>
      </w:r>
      <w:r w:rsidRPr="00BD621F">
        <w:rPr>
          <w:spacing w:val="-8"/>
        </w:rPr>
        <w:t xml:space="preserve"> </w:t>
      </w:r>
      <w:r w:rsidRPr="00BD621F">
        <w:t>ПИСЬМЕННЫХ</w:t>
      </w:r>
      <w:r w:rsidRPr="00BD621F">
        <w:rPr>
          <w:spacing w:val="-10"/>
        </w:rPr>
        <w:t xml:space="preserve"> </w:t>
      </w:r>
      <w:r w:rsidRPr="00BD621F">
        <w:t>РАБОТ</w:t>
      </w:r>
    </w:p>
    <w:p w14:paraId="2579937D" w14:textId="77777777" w:rsidR="00D35660" w:rsidRPr="00BD621F" w:rsidRDefault="00D35660" w:rsidP="00D35660">
      <w:pPr>
        <w:pStyle w:val="ad"/>
        <w:tabs>
          <w:tab w:val="left" w:pos="567"/>
        </w:tabs>
        <w:spacing w:before="64" w:line="275" w:lineRule="exact"/>
        <w:ind w:left="1134"/>
        <w:jc w:val="left"/>
      </w:pPr>
      <w:r w:rsidRPr="00BD621F">
        <w:t>Письменные</w:t>
      </w:r>
      <w:r w:rsidRPr="00BD621F">
        <w:rPr>
          <w:spacing w:val="-9"/>
        </w:rPr>
        <w:t xml:space="preserve"> </w:t>
      </w:r>
      <w:r w:rsidRPr="00BD621F">
        <w:t>работы</w:t>
      </w:r>
      <w:r w:rsidRPr="00BD621F">
        <w:rPr>
          <w:spacing w:val="-4"/>
        </w:rPr>
        <w:t xml:space="preserve"> </w:t>
      </w:r>
      <w:r w:rsidRPr="00BD621F">
        <w:rPr>
          <w:spacing w:val="-2"/>
        </w:rPr>
        <w:t>включают:</w:t>
      </w:r>
    </w:p>
    <w:p w14:paraId="441BEF10" w14:textId="77777777" w:rsidR="00D35660" w:rsidRPr="00BD621F" w:rsidRDefault="00D35660" w:rsidP="00D35660">
      <w:pPr>
        <w:pStyle w:val="a7"/>
        <w:numPr>
          <w:ilvl w:val="0"/>
          <w:numId w:val="226"/>
        </w:numPr>
        <w:tabs>
          <w:tab w:val="left" w:pos="567"/>
          <w:tab w:val="left" w:pos="853"/>
        </w:tabs>
        <w:spacing w:line="291" w:lineRule="exact"/>
        <w:ind w:left="853" w:hanging="42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самостоятельные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работы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для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проведения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текущего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контроля;</w:t>
      </w:r>
    </w:p>
    <w:p w14:paraId="7EAF0BAE" w14:textId="77777777" w:rsidR="00D35660" w:rsidRPr="00BD621F" w:rsidRDefault="00D35660" w:rsidP="00D35660">
      <w:pPr>
        <w:pStyle w:val="a7"/>
        <w:numPr>
          <w:ilvl w:val="0"/>
          <w:numId w:val="226"/>
        </w:numPr>
        <w:tabs>
          <w:tab w:val="left" w:pos="567"/>
          <w:tab w:val="left" w:pos="853"/>
        </w:tabs>
        <w:spacing w:line="292" w:lineRule="exact"/>
        <w:ind w:left="853" w:hanging="42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промежуточные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итоговые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контрольные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работы.</w:t>
      </w:r>
    </w:p>
    <w:p w14:paraId="1C600E5F" w14:textId="77777777" w:rsidR="00D35660" w:rsidRPr="00BD621F" w:rsidRDefault="00D35660" w:rsidP="00D35660">
      <w:pPr>
        <w:pStyle w:val="ad"/>
        <w:tabs>
          <w:tab w:val="left" w:pos="567"/>
        </w:tabs>
        <w:spacing w:before="4"/>
        <w:ind w:right="854" w:firstLine="705"/>
        <w:jc w:val="left"/>
      </w:pPr>
      <w:r w:rsidRPr="00BD621F">
        <w:t>Самостоятельные</w:t>
      </w:r>
      <w:r w:rsidRPr="00BD621F">
        <w:rPr>
          <w:spacing w:val="40"/>
        </w:rPr>
        <w:t xml:space="preserve"> </w:t>
      </w:r>
      <w:r w:rsidRPr="00BD621F">
        <w:t>и</w:t>
      </w:r>
      <w:r w:rsidRPr="00BD621F">
        <w:rPr>
          <w:spacing w:val="40"/>
        </w:rPr>
        <w:t xml:space="preserve"> </w:t>
      </w:r>
      <w:r w:rsidRPr="00BD621F">
        <w:t>контрольные</w:t>
      </w:r>
      <w:r w:rsidRPr="00BD621F">
        <w:rPr>
          <w:spacing w:val="40"/>
        </w:rPr>
        <w:t xml:space="preserve"> </w:t>
      </w:r>
      <w:r w:rsidRPr="00BD621F">
        <w:t>работы</w:t>
      </w:r>
      <w:r w:rsidRPr="00BD621F">
        <w:rPr>
          <w:spacing w:val="40"/>
        </w:rPr>
        <w:t xml:space="preserve"> </w:t>
      </w:r>
      <w:r w:rsidRPr="00BD621F">
        <w:t>направлены</w:t>
      </w:r>
      <w:r w:rsidRPr="00BD621F">
        <w:rPr>
          <w:spacing w:val="40"/>
        </w:rPr>
        <w:t xml:space="preserve"> </w:t>
      </w:r>
      <w:r w:rsidRPr="00BD621F">
        <w:t>на</w:t>
      </w:r>
      <w:r w:rsidRPr="00BD621F">
        <w:rPr>
          <w:spacing w:val="40"/>
        </w:rPr>
        <w:t xml:space="preserve"> </w:t>
      </w:r>
      <w:r w:rsidRPr="00BD621F">
        <w:t>проверку</w:t>
      </w:r>
      <w:r w:rsidRPr="00BD621F">
        <w:rPr>
          <w:spacing w:val="40"/>
        </w:rPr>
        <w:t xml:space="preserve"> </w:t>
      </w:r>
      <w:r w:rsidRPr="00BD621F">
        <w:t>рецептивных</w:t>
      </w:r>
      <w:r w:rsidRPr="00BD621F">
        <w:rPr>
          <w:spacing w:val="80"/>
        </w:rPr>
        <w:t xml:space="preserve"> </w:t>
      </w:r>
      <w:r w:rsidRPr="00BD621F">
        <w:t>навыков (аудирование, чтение) и лексико-грамматических умений.</w:t>
      </w:r>
    </w:p>
    <w:p w14:paraId="2C14053D" w14:textId="77777777" w:rsidR="00D35660" w:rsidRPr="00BD621F" w:rsidRDefault="00D35660" w:rsidP="00D35660">
      <w:pPr>
        <w:pStyle w:val="ad"/>
        <w:tabs>
          <w:tab w:val="left" w:pos="567"/>
        </w:tabs>
        <w:ind w:right="854" w:firstLine="705"/>
        <w:jc w:val="left"/>
      </w:pPr>
      <w:r w:rsidRPr="00BD621F">
        <w:t xml:space="preserve">Самостоятельные работы оцениваются исходя из процента правильно выполненных </w:t>
      </w:r>
      <w:r w:rsidRPr="00BD621F">
        <w:rPr>
          <w:spacing w:val="-2"/>
        </w:rPr>
        <w:t>заданий:</w:t>
      </w:r>
    </w:p>
    <w:p w14:paraId="1719CDE1" w14:textId="77777777" w:rsidR="00D35660" w:rsidRPr="00BD621F" w:rsidRDefault="00D35660" w:rsidP="00D35660">
      <w:pPr>
        <w:tabs>
          <w:tab w:val="left" w:pos="567"/>
        </w:tabs>
        <w:ind w:left="426"/>
        <w:rPr>
          <w:i/>
          <w:sz w:val="24"/>
          <w:szCs w:val="24"/>
        </w:rPr>
      </w:pPr>
      <w:r w:rsidRPr="00BD621F">
        <w:rPr>
          <w:i/>
          <w:spacing w:val="-2"/>
          <w:sz w:val="24"/>
          <w:szCs w:val="24"/>
        </w:rPr>
        <w:t>Отметка</w:t>
      </w:r>
    </w:p>
    <w:p w14:paraId="53FBE69C" w14:textId="77777777" w:rsidR="00D35660" w:rsidRPr="00BD621F" w:rsidRDefault="00D35660" w:rsidP="00D35660">
      <w:pPr>
        <w:tabs>
          <w:tab w:val="left" w:pos="567"/>
        </w:tabs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«5»</w:t>
      </w:r>
      <w:r w:rsidRPr="00BD621F">
        <w:rPr>
          <w:b/>
          <w:spacing w:val="-2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-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90-</w:t>
      </w:r>
      <w:r w:rsidRPr="00BD621F">
        <w:rPr>
          <w:spacing w:val="-4"/>
          <w:sz w:val="24"/>
          <w:szCs w:val="24"/>
        </w:rPr>
        <w:t>100%;</w:t>
      </w:r>
    </w:p>
    <w:p w14:paraId="01CADF85" w14:textId="77777777" w:rsidR="00D35660" w:rsidRPr="00BD621F" w:rsidRDefault="00D35660" w:rsidP="00D35660">
      <w:pPr>
        <w:tabs>
          <w:tab w:val="left" w:pos="567"/>
        </w:tabs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«4»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-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75-</w:t>
      </w:r>
      <w:r w:rsidRPr="00BD621F">
        <w:rPr>
          <w:spacing w:val="-4"/>
          <w:sz w:val="24"/>
          <w:szCs w:val="24"/>
        </w:rPr>
        <w:t>89%;</w:t>
      </w:r>
    </w:p>
    <w:p w14:paraId="5EED938F" w14:textId="77777777" w:rsidR="00D35660" w:rsidRPr="00BD621F" w:rsidRDefault="00D35660" w:rsidP="00D35660">
      <w:pPr>
        <w:tabs>
          <w:tab w:val="left" w:pos="567"/>
        </w:tabs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«3»</w:t>
      </w:r>
      <w:r w:rsidRPr="00BD621F">
        <w:rPr>
          <w:b/>
          <w:spacing w:val="-1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-</w:t>
      </w:r>
      <w:r w:rsidRPr="00BD621F">
        <w:rPr>
          <w:b/>
          <w:spacing w:val="59"/>
          <w:sz w:val="24"/>
          <w:szCs w:val="24"/>
        </w:rPr>
        <w:t xml:space="preserve"> </w:t>
      </w:r>
      <w:r w:rsidRPr="00BD621F">
        <w:rPr>
          <w:sz w:val="24"/>
          <w:szCs w:val="24"/>
        </w:rPr>
        <w:t>60-</w:t>
      </w:r>
      <w:r w:rsidRPr="00BD621F">
        <w:rPr>
          <w:spacing w:val="-4"/>
          <w:sz w:val="24"/>
          <w:szCs w:val="24"/>
        </w:rPr>
        <w:t>74%;</w:t>
      </w:r>
    </w:p>
    <w:p w14:paraId="5B42AF2A" w14:textId="77777777" w:rsidR="00D35660" w:rsidRPr="00BD621F" w:rsidRDefault="00D35660" w:rsidP="00D35660">
      <w:pPr>
        <w:tabs>
          <w:tab w:val="left" w:pos="567"/>
        </w:tabs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«2»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-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0-</w:t>
      </w:r>
      <w:r w:rsidRPr="00BD621F">
        <w:rPr>
          <w:spacing w:val="-4"/>
          <w:sz w:val="24"/>
          <w:szCs w:val="24"/>
        </w:rPr>
        <w:t>59%.</w:t>
      </w:r>
    </w:p>
    <w:p w14:paraId="2846C36A" w14:textId="77777777" w:rsidR="00D35660" w:rsidRPr="00BD621F" w:rsidRDefault="00D35660" w:rsidP="00D35660">
      <w:pPr>
        <w:pStyle w:val="ad"/>
        <w:tabs>
          <w:tab w:val="left" w:pos="567"/>
        </w:tabs>
        <w:ind w:left="1134"/>
        <w:jc w:val="left"/>
      </w:pPr>
      <w:r w:rsidRPr="00BD621F">
        <w:t>Промежуточные</w:t>
      </w:r>
      <w:r w:rsidRPr="00BD621F">
        <w:rPr>
          <w:spacing w:val="-13"/>
        </w:rPr>
        <w:t xml:space="preserve"> </w:t>
      </w:r>
      <w:r w:rsidRPr="00BD621F">
        <w:t>и</w:t>
      </w:r>
      <w:r w:rsidRPr="00BD621F">
        <w:rPr>
          <w:spacing w:val="-4"/>
        </w:rPr>
        <w:t xml:space="preserve"> </w:t>
      </w:r>
      <w:r w:rsidRPr="00BD621F">
        <w:t>итоговые</w:t>
      </w:r>
      <w:r w:rsidRPr="00BD621F">
        <w:rPr>
          <w:spacing w:val="-9"/>
        </w:rPr>
        <w:t xml:space="preserve"> </w:t>
      </w:r>
      <w:r w:rsidRPr="00BD621F">
        <w:t>контрольные</w:t>
      </w:r>
      <w:r w:rsidRPr="00BD621F">
        <w:rPr>
          <w:spacing w:val="-7"/>
        </w:rPr>
        <w:t xml:space="preserve"> </w:t>
      </w:r>
      <w:r w:rsidRPr="00BD621F">
        <w:t>работы</w:t>
      </w:r>
      <w:r w:rsidRPr="00BD621F">
        <w:rPr>
          <w:spacing w:val="-4"/>
        </w:rPr>
        <w:t xml:space="preserve"> </w:t>
      </w:r>
      <w:r w:rsidRPr="00BD621F">
        <w:t>оцениваются</w:t>
      </w:r>
      <w:r w:rsidRPr="00BD621F">
        <w:rPr>
          <w:spacing w:val="-4"/>
        </w:rPr>
        <w:t xml:space="preserve"> </w:t>
      </w:r>
      <w:r w:rsidRPr="00BD621F">
        <w:t>по</w:t>
      </w:r>
      <w:r w:rsidRPr="00BD621F">
        <w:rPr>
          <w:spacing w:val="-5"/>
        </w:rPr>
        <w:t xml:space="preserve"> </w:t>
      </w:r>
      <w:r w:rsidRPr="00BD621F">
        <w:t>следующей</w:t>
      </w:r>
      <w:r w:rsidRPr="00BD621F">
        <w:rPr>
          <w:spacing w:val="-3"/>
        </w:rPr>
        <w:t xml:space="preserve"> </w:t>
      </w:r>
      <w:r w:rsidRPr="00BD621F">
        <w:rPr>
          <w:spacing w:val="-2"/>
        </w:rPr>
        <w:t>шкале:</w:t>
      </w:r>
    </w:p>
    <w:p w14:paraId="3DC3753A" w14:textId="77777777" w:rsidR="00D35660" w:rsidRPr="00BD621F" w:rsidRDefault="00D35660" w:rsidP="00D35660">
      <w:pPr>
        <w:tabs>
          <w:tab w:val="left" w:pos="567"/>
        </w:tabs>
        <w:ind w:left="426"/>
        <w:rPr>
          <w:i/>
          <w:sz w:val="24"/>
          <w:szCs w:val="24"/>
        </w:rPr>
      </w:pPr>
      <w:r w:rsidRPr="00BD621F">
        <w:rPr>
          <w:i/>
          <w:spacing w:val="-2"/>
          <w:sz w:val="24"/>
          <w:szCs w:val="24"/>
        </w:rPr>
        <w:t>Отметка</w:t>
      </w:r>
    </w:p>
    <w:p w14:paraId="0E7502FF" w14:textId="77777777" w:rsidR="00D35660" w:rsidRPr="00BD621F" w:rsidRDefault="00D35660" w:rsidP="00D35660">
      <w:pPr>
        <w:tabs>
          <w:tab w:val="left" w:pos="567"/>
        </w:tabs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«5»</w:t>
      </w:r>
      <w:r w:rsidRPr="00BD621F">
        <w:rPr>
          <w:b/>
          <w:spacing w:val="-2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-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85-</w:t>
      </w:r>
      <w:r w:rsidRPr="00BD621F">
        <w:rPr>
          <w:spacing w:val="-4"/>
          <w:sz w:val="24"/>
          <w:szCs w:val="24"/>
        </w:rPr>
        <w:t>100%;</w:t>
      </w:r>
    </w:p>
    <w:p w14:paraId="3A00AAB5" w14:textId="77777777" w:rsidR="00D35660" w:rsidRPr="00BD621F" w:rsidRDefault="00D35660" w:rsidP="00D35660">
      <w:pPr>
        <w:tabs>
          <w:tab w:val="left" w:pos="567"/>
        </w:tabs>
        <w:spacing w:before="1"/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«4»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-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70-</w:t>
      </w:r>
      <w:r w:rsidRPr="00BD621F">
        <w:rPr>
          <w:spacing w:val="-4"/>
          <w:sz w:val="24"/>
          <w:szCs w:val="24"/>
        </w:rPr>
        <w:t>84%;</w:t>
      </w:r>
    </w:p>
    <w:p w14:paraId="46A1B2D4" w14:textId="77777777" w:rsidR="00D35660" w:rsidRPr="00BD621F" w:rsidRDefault="00D35660" w:rsidP="00D35660">
      <w:pPr>
        <w:tabs>
          <w:tab w:val="left" w:pos="567"/>
        </w:tabs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«3»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-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50-</w:t>
      </w:r>
      <w:r w:rsidRPr="00BD621F">
        <w:rPr>
          <w:spacing w:val="-4"/>
          <w:sz w:val="24"/>
          <w:szCs w:val="24"/>
        </w:rPr>
        <w:t>69%;</w:t>
      </w:r>
    </w:p>
    <w:p w14:paraId="44563706" w14:textId="77777777" w:rsidR="00D35660" w:rsidRPr="00BD621F" w:rsidRDefault="00D35660" w:rsidP="00D35660">
      <w:pPr>
        <w:tabs>
          <w:tab w:val="left" w:pos="567"/>
        </w:tabs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«2»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-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0-</w:t>
      </w:r>
      <w:r w:rsidRPr="00BD621F">
        <w:rPr>
          <w:spacing w:val="-4"/>
          <w:sz w:val="24"/>
          <w:szCs w:val="24"/>
        </w:rPr>
        <w:t>49%.</w:t>
      </w:r>
    </w:p>
    <w:p w14:paraId="3A89AA03" w14:textId="77777777" w:rsidR="00D35660" w:rsidRPr="00BD621F" w:rsidRDefault="00D35660" w:rsidP="00D35660">
      <w:pPr>
        <w:pStyle w:val="2"/>
        <w:tabs>
          <w:tab w:val="left" w:pos="567"/>
        </w:tabs>
        <w:spacing w:before="4"/>
        <w:ind w:left="1929"/>
      </w:pPr>
      <w:r w:rsidRPr="00BD621F">
        <w:t>КРИТЕРИИ</w:t>
      </w:r>
      <w:r w:rsidRPr="00BD621F">
        <w:rPr>
          <w:spacing w:val="-8"/>
        </w:rPr>
        <w:t xml:space="preserve"> </w:t>
      </w:r>
      <w:r w:rsidRPr="00BD621F">
        <w:t>И</w:t>
      </w:r>
      <w:r w:rsidRPr="00BD621F">
        <w:rPr>
          <w:spacing w:val="-4"/>
        </w:rPr>
        <w:t xml:space="preserve"> </w:t>
      </w:r>
      <w:r w:rsidRPr="00BD621F">
        <w:t>НОРМЫ</w:t>
      </w:r>
      <w:r w:rsidRPr="00BD621F">
        <w:rPr>
          <w:spacing w:val="-6"/>
        </w:rPr>
        <w:t xml:space="preserve"> </w:t>
      </w:r>
      <w:r w:rsidRPr="00BD621F">
        <w:t>ОЦЕНКИ</w:t>
      </w:r>
      <w:r w:rsidRPr="00BD621F">
        <w:rPr>
          <w:spacing w:val="-8"/>
        </w:rPr>
        <w:t xml:space="preserve"> </w:t>
      </w:r>
      <w:r w:rsidRPr="00BD621F">
        <w:t>ПРЕДМЕТНЫХ</w:t>
      </w:r>
      <w:r w:rsidRPr="00BD621F">
        <w:rPr>
          <w:spacing w:val="-5"/>
        </w:rPr>
        <w:t xml:space="preserve"> </w:t>
      </w:r>
      <w:r w:rsidRPr="00BD621F">
        <w:rPr>
          <w:spacing w:val="-2"/>
        </w:rPr>
        <w:t>РЕЗУЛЬТАТОВ</w:t>
      </w:r>
    </w:p>
    <w:p w14:paraId="4E4BFDD8" w14:textId="77777777" w:rsidR="00D35660" w:rsidRPr="00BD621F" w:rsidRDefault="00D35660" w:rsidP="00D35660">
      <w:pPr>
        <w:pStyle w:val="3"/>
        <w:tabs>
          <w:tab w:val="left" w:pos="567"/>
        </w:tabs>
        <w:ind w:left="3792" w:right="854" w:hanging="1844"/>
      </w:pPr>
      <w:r w:rsidRPr="00BD621F">
        <w:t>ОБУЧАЮЩИХСЯ</w:t>
      </w:r>
      <w:r w:rsidRPr="00BD621F">
        <w:rPr>
          <w:spacing w:val="-13"/>
        </w:rPr>
        <w:t xml:space="preserve"> </w:t>
      </w:r>
      <w:r w:rsidRPr="00BD621F">
        <w:t>С</w:t>
      </w:r>
      <w:r w:rsidRPr="00BD621F">
        <w:rPr>
          <w:spacing w:val="-11"/>
        </w:rPr>
        <w:t xml:space="preserve"> </w:t>
      </w:r>
      <w:r w:rsidRPr="00BD621F">
        <w:t>ЗПР</w:t>
      </w:r>
      <w:r w:rsidRPr="00BD621F">
        <w:rPr>
          <w:spacing w:val="-13"/>
        </w:rPr>
        <w:t xml:space="preserve"> </w:t>
      </w:r>
      <w:r w:rsidRPr="00BD621F">
        <w:t>ПО</w:t>
      </w:r>
      <w:r w:rsidRPr="00BD621F">
        <w:rPr>
          <w:spacing w:val="-9"/>
        </w:rPr>
        <w:t xml:space="preserve"> </w:t>
      </w:r>
      <w:r w:rsidRPr="00BD621F">
        <w:t>МАТЕМАТИКЕ</w:t>
      </w:r>
      <w:r w:rsidRPr="00BD621F">
        <w:rPr>
          <w:spacing w:val="-9"/>
        </w:rPr>
        <w:t xml:space="preserve"> </w:t>
      </w:r>
      <w:r w:rsidRPr="00BD621F">
        <w:t>(алгебре,</w:t>
      </w:r>
      <w:r w:rsidRPr="00BD621F">
        <w:rPr>
          <w:spacing w:val="-12"/>
        </w:rPr>
        <w:t xml:space="preserve"> </w:t>
      </w:r>
      <w:r w:rsidRPr="00BD621F">
        <w:t>геометрии, вероятности и статистике)</w:t>
      </w:r>
    </w:p>
    <w:p w14:paraId="54562F9E" w14:textId="77777777" w:rsidR="00D35660" w:rsidRPr="00BD621F" w:rsidRDefault="00D35660" w:rsidP="00D35660">
      <w:pPr>
        <w:pStyle w:val="ad"/>
        <w:tabs>
          <w:tab w:val="left" w:pos="567"/>
        </w:tabs>
        <w:spacing w:before="272"/>
        <w:ind w:right="854" w:firstLine="993"/>
        <w:jc w:val="left"/>
      </w:pPr>
      <w:r w:rsidRPr="00BD621F">
        <w:t>Выставляемые оценки обучающимся с ОВЗ не могут быть приравнены к оценкам обучающихся общеобразовательных школ, а являются лишь показателем успешности продвижения школьников по отношению к самим себе. Оценка также играет роль стимулирующего фактора, поэтому допустимо работу некоторых учеников оценивать более высоким баллом.</w:t>
      </w:r>
    </w:p>
    <w:p w14:paraId="096DACAC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ОЦЕНКА</w:t>
      </w:r>
      <w:r w:rsidRPr="00BD621F">
        <w:rPr>
          <w:spacing w:val="-8"/>
        </w:rPr>
        <w:t xml:space="preserve"> </w:t>
      </w:r>
      <w:r w:rsidRPr="00BD621F">
        <w:t>УСТНЫХ</w:t>
      </w:r>
      <w:r w:rsidRPr="00BD621F">
        <w:rPr>
          <w:spacing w:val="-8"/>
        </w:rPr>
        <w:t xml:space="preserve"> </w:t>
      </w:r>
      <w:r w:rsidRPr="00BD621F">
        <w:t>ОТВЕТОВ</w:t>
      </w:r>
      <w:r w:rsidRPr="00BD621F">
        <w:rPr>
          <w:spacing w:val="-6"/>
        </w:rPr>
        <w:t xml:space="preserve"> </w:t>
      </w:r>
      <w:r w:rsidRPr="00BD621F">
        <w:rPr>
          <w:spacing w:val="-2"/>
        </w:rPr>
        <w:t>УЧАЩИХСЯ</w:t>
      </w:r>
    </w:p>
    <w:p w14:paraId="4F860804" w14:textId="77777777" w:rsidR="00D35660" w:rsidRPr="00BD621F" w:rsidRDefault="00D35660" w:rsidP="00D35660">
      <w:pPr>
        <w:tabs>
          <w:tab w:val="left" w:pos="567"/>
        </w:tabs>
        <w:ind w:left="426"/>
        <w:rPr>
          <w:b/>
          <w:sz w:val="24"/>
          <w:szCs w:val="24"/>
        </w:rPr>
      </w:pPr>
      <w:r w:rsidRPr="00BD621F">
        <w:rPr>
          <w:sz w:val="24"/>
          <w:szCs w:val="24"/>
        </w:rPr>
        <w:t>Ответ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оценивается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b/>
          <w:i/>
          <w:sz w:val="24"/>
          <w:szCs w:val="24"/>
        </w:rPr>
        <w:t>отметкой</w:t>
      </w:r>
      <w:r w:rsidRPr="00BD621F">
        <w:rPr>
          <w:b/>
          <w:i/>
          <w:spacing w:val="-4"/>
          <w:sz w:val="24"/>
          <w:szCs w:val="24"/>
        </w:rPr>
        <w:t xml:space="preserve"> </w:t>
      </w:r>
      <w:r w:rsidRPr="00BD621F">
        <w:rPr>
          <w:b/>
          <w:i/>
          <w:sz w:val="24"/>
          <w:szCs w:val="24"/>
        </w:rPr>
        <w:t>«5»,</w:t>
      </w:r>
      <w:r w:rsidRPr="00BD621F">
        <w:rPr>
          <w:b/>
          <w:i/>
          <w:spacing w:val="-2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если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b/>
          <w:spacing w:val="-2"/>
          <w:sz w:val="24"/>
          <w:szCs w:val="24"/>
        </w:rPr>
        <w:t>ученик:</w:t>
      </w:r>
    </w:p>
    <w:p w14:paraId="63EE70DF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5" w:line="237" w:lineRule="auto"/>
        <w:ind w:right="85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lastRenderedPageBreak/>
        <w:t>полно раскрыл содержание материала в объеме, предусмотренном программой и учебником, изложил материал грамотным языком в определенной логической последовательности, точно используя математическую терминологию и символику;</w:t>
      </w:r>
    </w:p>
    <w:p w14:paraId="4D6CF8AC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3"/>
        </w:tabs>
        <w:spacing w:line="292" w:lineRule="exact"/>
        <w:ind w:left="1143" w:hanging="3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правильно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выполнил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рисунки,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чертежи,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графики,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сопутствующие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ответу;</w:t>
      </w:r>
    </w:p>
    <w:p w14:paraId="688CBA45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6" w:line="237" w:lineRule="auto"/>
        <w:ind w:right="84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14:paraId="79D2D675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7" w:line="235" w:lineRule="auto"/>
        <w:ind w:right="856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продемонстрировал усвоение ранее изученных сопутствующих вопросов, сформированность и устойчивость используемых при отработке умений и навыков;</w:t>
      </w:r>
    </w:p>
    <w:p w14:paraId="287A4E33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3" w:line="237" w:lineRule="auto"/>
        <w:ind w:right="84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отвечал самостоятельно без наводящих вопросов учителя. Возможны одна - две неточности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освещении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второстепенных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вопросов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выкладках,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которые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ученик легко исправил по замечанию учителя.</w:t>
      </w:r>
    </w:p>
    <w:p w14:paraId="7716D291" w14:textId="77777777" w:rsidR="00D35660" w:rsidRPr="00BD621F" w:rsidRDefault="00D35660" w:rsidP="00D35660">
      <w:pPr>
        <w:tabs>
          <w:tab w:val="left" w:pos="567"/>
        </w:tabs>
        <w:spacing w:before="1"/>
        <w:ind w:left="426"/>
        <w:rPr>
          <w:sz w:val="24"/>
          <w:szCs w:val="24"/>
        </w:rPr>
      </w:pPr>
      <w:r w:rsidRPr="00BD621F">
        <w:rPr>
          <w:sz w:val="24"/>
          <w:szCs w:val="24"/>
        </w:rPr>
        <w:t>Ответ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оценивается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отметкой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«4»,</w:t>
      </w:r>
      <w:r w:rsidRPr="00BD621F">
        <w:rPr>
          <w:b/>
          <w:spacing w:val="-2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если</w:t>
      </w:r>
    </w:p>
    <w:p w14:paraId="4198EEED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  <w:tab w:val="left" w:pos="5774"/>
        </w:tabs>
        <w:spacing w:before="2"/>
        <w:ind w:right="88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он удовлетворяет в основном требованиям</w:t>
      </w:r>
      <w:r w:rsidRPr="00BD621F">
        <w:rPr>
          <w:sz w:val="24"/>
          <w:szCs w:val="24"/>
        </w:rPr>
        <w:tab/>
        <w:t>на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оценку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«5»,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но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этом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имеет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один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из </w:t>
      </w:r>
      <w:r w:rsidRPr="00BD621F">
        <w:rPr>
          <w:spacing w:val="-2"/>
          <w:sz w:val="24"/>
          <w:szCs w:val="24"/>
        </w:rPr>
        <w:t>недостатков:</w:t>
      </w:r>
    </w:p>
    <w:p w14:paraId="2312C374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  <w:tab w:val="left" w:pos="1468"/>
          <w:tab w:val="left" w:pos="2798"/>
          <w:tab w:val="left" w:pos="4077"/>
          <w:tab w:val="left" w:pos="5412"/>
          <w:tab w:val="left" w:pos="6557"/>
          <w:tab w:val="left" w:pos="7001"/>
          <w:tab w:val="left" w:pos="8422"/>
        </w:tabs>
        <w:spacing w:before="3" w:line="237" w:lineRule="auto"/>
        <w:ind w:right="883"/>
        <w:contextualSpacing w:val="0"/>
        <w:rPr>
          <w:sz w:val="24"/>
          <w:szCs w:val="24"/>
        </w:rPr>
      </w:pPr>
      <w:r w:rsidRPr="00BD621F">
        <w:rPr>
          <w:spacing w:val="-10"/>
          <w:sz w:val="24"/>
          <w:szCs w:val="24"/>
        </w:rPr>
        <w:t>в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изложении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допущены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небольшие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пробелы,</w:t>
      </w:r>
      <w:r w:rsidRPr="00BD621F">
        <w:rPr>
          <w:sz w:val="24"/>
          <w:szCs w:val="24"/>
        </w:rPr>
        <w:tab/>
      </w:r>
      <w:r w:rsidRPr="00BD621F">
        <w:rPr>
          <w:spacing w:val="-6"/>
          <w:sz w:val="24"/>
          <w:szCs w:val="24"/>
        </w:rPr>
        <w:t>не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исказившие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 xml:space="preserve">математическое </w:t>
      </w:r>
      <w:r w:rsidRPr="00BD621F">
        <w:rPr>
          <w:sz w:val="24"/>
          <w:szCs w:val="24"/>
        </w:rPr>
        <w:t>содержание ответа;</w:t>
      </w:r>
    </w:p>
    <w:p w14:paraId="21E10C50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7" w:line="235" w:lineRule="auto"/>
        <w:ind w:right="107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допущены</w:t>
      </w:r>
      <w:r w:rsidRPr="00BD621F">
        <w:rPr>
          <w:spacing w:val="76"/>
          <w:sz w:val="24"/>
          <w:szCs w:val="24"/>
        </w:rPr>
        <w:t xml:space="preserve"> </w:t>
      </w:r>
      <w:r w:rsidRPr="00BD621F">
        <w:rPr>
          <w:sz w:val="24"/>
          <w:szCs w:val="24"/>
        </w:rPr>
        <w:t>один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>–</w:t>
      </w:r>
      <w:r w:rsidRPr="00BD621F">
        <w:rPr>
          <w:spacing w:val="76"/>
          <w:sz w:val="24"/>
          <w:szCs w:val="24"/>
        </w:rPr>
        <w:t xml:space="preserve"> </w:t>
      </w:r>
      <w:r w:rsidRPr="00BD621F">
        <w:rPr>
          <w:sz w:val="24"/>
          <w:szCs w:val="24"/>
        </w:rPr>
        <w:t>два</w:t>
      </w:r>
      <w:r w:rsidRPr="00BD621F">
        <w:rPr>
          <w:spacing w:val="74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недочета</w:t>
      </w:r>
      <w:r w:rsidRPr="00BD621F">
        <w:rPr>
          <w:spacing w:val="7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освещении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основного</w:t>
      </w:r>
      <w:r w:rsidRPr="00BD621F">
        <w:rPr>
          <w:spacing w:val="76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содержания</w:t>
      </w:r>
      <w:r w:rsidRPr="00BD621F">
        <w:rPr>
          <w:spacing w:val="77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ответа, исправленные по замечанию учителя;</w:t>
      </w:r>
    </w:p>
    <w:p w14:paraId="51A2245D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6" w:line="237" w:lineRule="auto"/>
        <w:ind w:right="88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допущены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ошибка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более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двух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недочетов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освещении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второстепенных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вопросов или в выкладках, легко исправленные по замечанию учителя.</w:t>
      </w:r>
    </w:p>
    <w:p w14:paraId="5459F2AE" w14:textId="77777777" w:rsidR="00D35660" w:rsidRPr="00BD621F" w:rsidRDefault="00D35660" w:rsidP="00D35660">
      <w:pPr>
        <w:tabs>
          <w:tab w:val="left" w:pos="567"/>
        </w:tabs>
        <w:spacing w:line="274" w:lineRule="exact"/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Отметка</w:t>
      </w:r>
      <w:r w:rsidRPr="00BD621F">
        <w:rPr>
          <w:b/>
          <w:spacing w:val="-6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«3»</w:t>
      </w:r>
      <w:r w:rsidRPr="00BD621F">
        <w:rPr>
          <w:b/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ставится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следующих</w:t>
      </w:r>
      <w:r w:rsidRPr="00BD621F">
        <w:rPr>
          <w:spacing w:val="-2"/>
          <w:sz w:val="24"/>
          <w:szCs w:val="24"/>
        </w:rPr>
        <w:t xml:space="preserve"> случаях:</w:t>
      </w:r>
    </w:p>
    <w:p w14:paraId="19BFD075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4" w:line="237" w:lineRule="auto"/>
        <w:ind w:right="99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неполно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непоследовательно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раскрыто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материала,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но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показано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общее понимание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вопроса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продемонстрированы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умения,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достаточные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для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дальнейшегоусвоения программного материала (определенные «Требованиями к математической подготовке учащихся»);</w:t>
      </w:r>
    </w:p>
    <w:p w14:paraId="6EACEAC6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7" w:line="237" w:lineRule="auto"/>
        <w:ind w:right="84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имелись затруднения или допущены ошибки в определении понятий, использовании математической терминологии, чертежах, выкладках, исправленные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после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нескольких наводящих вопросов учителя;</w:t>
      </w:r>
    </w:p>
    <w:p w14:paraId="7AB798B3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2" w:line="237" w:lineRule="auto"/>
        <w:ind w:right="85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14:paraId="706A0515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5" w:line="237" w:lineRule="auto"/>
        <w:ind w:right="85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при знании теоретического материала выявлена недостаточная сформированность основных умений и навыков.</w:t>
      </w:r>
    </w:p>
    <w:p w14:paraId="2E51F2C9" w14:textId="77777777" w:rsidR="00D35660" w:rsidRPr="00BD621F" w:rsidRDefault="00D35660" w:rsidP="00D35660">
      <w:pPr>
        <w:tabs>
          <w:tab w:val="left" w:pos="567"/>
        </w:tabs>
        <w:spacing w:line="272" w:lineRule="exact"/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Отметка</w:t>
      </w:r>
      <w:r w:rsidRPr="00BD621F">
        <w:rPr>
          <w:b/>
          <w:spacing w:val="-6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«2»</w:t>
      </w:r>
      <w:r w:rsidRPr="00BD621F">
        <w:rPr>
          <w:b/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ставится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следующих</w:t>
      </w:r>
      <w:r w:rsidRPr="00BD621F">
        <w:rPr>
          <w:spacing w:val="-2"/>
          <w:sz w:val="24"/>
          <w:szCs w:val="24"/>
        </w:rPr>
        <w:t xml:space="preserve"> случаях:</w:t>
      </w:r>
    </w:p>
    <w:p w14:paraId="18DBE21D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3"/>
        </w:tabs>
        <w:spacing w:line="293" w:lineRule="exact"/>
        <w:ind w:left="1143" w:hanging="3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раскрыто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учебного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материала;</w:t>
      </w:r>
    </w:p>
    <w:p w14:paraId="467E24E3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11" w:line="235" w:lineRule="auto"/>
        <w:ind w:right="84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обнаружено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незнание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непонимание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учеником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большей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наиболее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важной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части учебного материала;</w:t>
      </w:r>
    </w:p>
    <w:p w14:paraId="7059F4B3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4" w:line="237" w:lineRule="auto"/>
        <w:ind w:right="856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14:paraId="460D67DF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0B569EC5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ОЦЕНКА</w:t>
      </w:r>
      <w:r w:rsidRPr="00BD621F">
        <w:rPr>
          <w:spacing w:val="-11"/>
        </w:rPr>
        <w:t xml:space="preserve"> </w:t>
      </w:r>
      <w:r w:rsidRPr="00BD621F">
        <w:t>ПИСЬМЕННЫХ</w:t>
      </w:r>
      <w:r w:rsidRPr="00BD621F">
        <w:rPr>
          <w:spacing w:val="-7"/>
        </w:rPr>
        <w:t xml:space="preserve"> </w:t>
      </w:r>
      <w:r w:rsidRPr="00BD621F">
        <w:rPr>
          <w:spacing w:val="-4"/>
        </w:rPr>
        <w:t>РАБОТ</w:t>
      </w:r>
    </w:p>
    <w:p w14:paraId="1515AD5B" w14:textId="77777777" w:rsidR="00D35660" w:rsidRPr="00BD621F" w:rsidRDefault="00D35660" w:rsidP="00D35660">
      <w:pPr>
        <w:tabs>
          <w:tab w:val="left" w:pos="567"/>
        </w:tabs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Отметка</w:t>
      </w:r>
      <w:r w:rsidRPr="00BD621F">
        <w:rPr>
          <w:b/>
          <w:spacing w:val="-5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«5»</w:t>
      </w:r>
      <w:r w:rsidRPr="00BD621F">
        <w:rPr>
          <w:b/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ставится,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если:</w:t>
      </w:r>
    </w:p>
    <w:p w14:paraId="7BA841F7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2" w:line="291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работа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выполнена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полностью;</w:t>
      </w:r>
    </w:p>
    <w:p w14:paraId="00F78CA2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line="291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логических</w:t>
      </w:r>
      <w:r w:rsidRPr="00BD621F">
        <w:rPr>
          <w:spacing w:val="54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рассуждениях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обосновании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решения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нет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пробелов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ошибок;</w:t>
      </w:r>
    </w:p>
    <w:p w14:paraId="33DAC58B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9" w:line="237" w:lineRule="auto"/>
        <w:ind w:right="92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76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решении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>нет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>математических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ошибок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>(возможна</w:t>
      </w:r>
      <w:r w:rsidRPr="00BD621F">
        <w:rPr>
          <w:spacing w:val="76"/>
          <w:sz w:val="24"/>
          <w:szCs w:val="24"/>
        </w:rPr>
        <w:t xml:space="preserve"> </w:t>
      </w:r>
      <w:r w:rsidRPr="00BD621F">
        <w:rPr>
          <w:sz w:val="24"/>
          <w:szCs w:val="24"/>
        </w:rPr>
        <w:t>одна</w:t>
      </w:r>
      <w:r w:rsidRPr="00BD621F">
        <w:rPr>
          <w:spacing w:val="76"/>
          <w:sz w:val="24"/>
          <w:szCs w:val="24"/>
        </w:rPr>
        <w:t xml:space="preserve"> </w:t>
      </w:r>
      <w:r w:rsidRPr="00BD621F">
        <w:rPr>
          <w:sz w:val="24"/>
          <w:szCs w:val="24"/>
        </w:rPr>
        <w:t>неточность,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>описка,</w:t>
      </w:r>
      <w:r w:rsidRPr="00BD621F">
        <w:rPr>
          <w:spacing w:val="77"/>
          <w:sz w:val="24"/>
          <w:szCs w:val="24"/>
        </w:rPr>
        <w:t xml:space="preserve"> </w:t>
      </w:r>
      <w:r w:rsidRPr="00BD621F">
        <w:rPr>
          <w:sz w:val="24"/>
          <w:szCs w:val="24"/>
        </w:rPr>
        <w:t>не являющаяся следствием незнания или непонимания учебного материала).</w:t>
      </w:r>
    </w:p>
    <w:p w14:paraId="6AD94328" w14:textId="77777777" w:rsidR="00D35660" w:rsidRPr="00BD621F" w:rsidRDefault="00D35660" w:rsidP="00D35660">
      <w:pPr>
        <w:tabs>
          <w:tab w:val="left" w:pos="567"/>
        </w:tabs>
        <w:spacing w:line="274" w:lineRule="exact"/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Отметка</w:t>
      </w:r>
      <w:r w:rsidRPr="00BD621F">
        <w:rPr>
          <w:b/>
          <w:spacing w:val="-5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«4»</w:t>
      </w:r>
      <w:r w:rsidRPr="00BD621F">
        <w:rPr>
          <w:b/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ставится,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если:</w:t>
      </w:r>
    </w:p>
    <w:p w14:paraId="2BF23CD2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4" w:line="237" w:lineRule="auto"/>
        <w:ind w:right="96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работа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выполнена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полностью,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но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обоснования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шагов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решения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недостаточны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(если умение обосновывать рассуждения не являлось специальным объектом проверки);</w:t>
      </w:r>
    </w:p>
    <w:p w14:paraId="07141A16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7" w:line="235" w:lineRule="auto"/>
        <w:ind w:right="88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допущена</w:t>
      </w:r>
      <w:r w:rsidRPr="00BD621F">
        <w:rPr>
          <w:spacing w:val="30"/>
          <w:sz w:val="24"/>
          <w:szCs w:val="24"/>
        </w:rPr>
        <w:t xml:space="preserve"> </w:t>
      </w:r>
      <w:r w:rsidRPr="00BD621F">
        <w:rPr>
          <w:sz w:val="24"/>
          <w:szCs w:val="24"/>
        </w:rPr>
        <w:t>одна</w:t>
      </w:r>
      <w:r w:rsidRPr="00BD621F">
        <w:rPr>
          <w:spacing w:val="30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ошибка</w:t>
      </w:r>
      <w:r w:rsidRPr="00BD621F">
        <w:rPr>
          <w:spacing w:val="30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34"/>
          <w:sz w:val="24"/>
          <w:szCs w:val="24"/>
        </w:rPr>
        <w:t xml:space="preserve"> </w:t>
      </w:r>
      <w:r w:rsidRPr="00BD621F">
        <w:rPr>
          <w:sz w:val="24"/>
          <w:szCs w:val="24"/>
        </w:rPr>
        <w:t>два-три</w:t>
      </w:r>
      <w:r w:rsidRPr="00BD621F">
        <w:rPr>
          <w:spacing w:val="34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недочета</w:t>
      </w:r>
      <w:r w:rsidRPr="00BD621F">
        <w:rPr>
          <w:spacing w:val="33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30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выкладках,</w:t>
      </w:r>
      <w:r w:rsidRPr="00BD621F">
        <w:rPr>
          <w:spacing w:val="33"/>
          <w:sz w:val="24"/>
          <w:szCs w:val="24"/>
        </w:rPr>
        <w:t xml:space="preserve"> </w:t>
      </w:r>
      <w:r w:rsidRPr="00BD621F">
        <w:rPr>
          <w:sz w:val="24"/>
          <w:szCs w:val="24"/>
        </w:rPr>
        <w:t>рисунках,</w:t>
      </w:r>
      <w:r w:rsidRPr="00BD621F">
        <w:rPr>
          <w:spacing w:val="34"/>
          <w:sz w:val="24"/>
          <w:szCs w:val="24"/>
        </w:rPr>
        <w:t xml:space="preserve"> </w:t>
      </w:r>
      <w:r w:rsidRPr="00BD621F">
        <w:rPr>
          <w:sz w:val="24"/>
          <w:szCs w:val="24"/>
        </w:rPr>
        <w:t>чертежах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 графиках (если эти виды работы не являлись специальным объектом проверки).</w:t>
      </w:r>
    </w:p>
    <w:p w14:paraId="293970A5" w14:textId="77777777" w:rsidR="00D35660" w:rsidRPr="00BD621F" w:rsidRDefault="00D35660" w:rsidP="00D35660">
      <w:pPr>
        <w:tabs>
          <w:tab w:val="left" w:pos="567"/>
        </w:tabs>
        <w:spacing w:line="275" w:lineRule="exact"/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lastRenderedPageBreak/>
        <w:t>Отметка</w:t>
      </w:r>
      <w:r w:rsidRPr="00BD621F">
        <w:rPr>
          <w:b/>
          <w:spacing w:val="-5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«3»</w:t>
      </w:r>
      <w:r w:rsidRPr="00BD621F">
        <w:rPr>
          <w:b/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ставится,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если:</w:t>
      </w:r>
    </w:p>
    <w:p w14:paraId="1BA33BB1" w14:textId="77777777" w:rsidR="00D35660" w:rsidRPr="00BD621F" w:rsidRDefault="00D35660" w:rsidP="00D35660">
      <w:pPr>
        <w:pStyle w:val="a7"/>
        <w:numPr>
          <w:ilvl w:val="0"/>
          <w:numId w:val="225"/>
        </w:numPr>
        <w:tabs>
          <w:tab w:val="left" w:pos="567"/>
          <w:tab w:val="left" w:pos="1146"/>
        </w:tabs>
        <w:spacing w:before="10" w:line="235" w:lineRule="auto"/>
        <w:ind w:right="89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допущены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более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одной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более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двух-трех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недочетов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выкладках,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чертежах или графиках, но учащийся владеет обязательными умениями по проверяемой теме.</w:t>
      </w:r>
    </w:p>
    <w:p w14:paraId="6035AF4B" w14:textId="77777777" w:rsidR="00D35660" w:rsidRPr="00BD621F" w:rsidRDefault="00D35660" w:rsidP="00D35660">
      <w:pPr>
        <w:pStyle w:val="ad"/>
        <w:tabs>
          <w:tab w:val="left" w:pos="567"/>
        </w:tabs>
        <w:ind w:right="854"/>
        <w:jc w:val="left"/>
      </w:pPr>
      <w:r w:rsidRPr="00BD621F">
        <w:rPr>
          <w:b/>
        </w:rPr>
        <w:t>Отметка</w:t>
      </w:r>
      <w:r w:rsidRPr="00BD621F">
        <w:rPr>
          <w:b/>
          <w:spacing w:val="-6"/>
        </w:rPr>
        <w:t xml:space="preserve"> </w:t>
      </w:r>
      <w:r w:rsidRPr="00BD621F">
        <w:rPr>
          <w:b/>
        </w:rPr>
        <w:t>«2»</w:t>
      </w:r>
      <w:r w:rsidRPr="00BD621F">
        <w:rPr>
          <w:b/>
          <w:spacing w:val="-6"/>
        </w:rPr>
        <w:t xml:space="preserve"> </w:t>
      </w:r>
      <w:r w:rsidRPr="00BD621F">
        <w:t>ставится,</w:t>
      </w:r>
      <w:r w:rsidRPr="00BD621F">
        <w:rPr>
          <w:spacing w:val="-8"/>
        </w:rPr>
        <w:t xml:space="preserve"> </w:t>
      </w:r>
      <w:r w:rsidRPr="00BD621F">
        <w:t>если:</w:t>
      </w:r>
      <w:r w:rsidRPr="00BD621F">
        <w:rPr>
          <w:spacing w:val="-5"/>
        </w:rPr>
        <w:t xml:space="preserve"> </w:t>
      </w:r>
      <w:r w:rsidRPr="00BD621F">
        <w:t>допущены</w:t>
      </w:r>
      <w:r w:rsidRPr="00BD621F">
        <w:rPr>
          <w:spacing w:val="-6"/>
        </w:rPr>
        <w:t xml:space="preserve"> </w:t>
      </w:r>
      <w:r w:rsidRPr="00BD621F">
        <w:t>существенные</w:t>
      </w:r>
      <w:r w:rsidRPr="00BD621F">
        <w:rPr>
          <w:spacing w:val="-9"/>
        </w:rPr>
        <w:t xml:space="preserve"> </w:t>
      </w:r>
      <w:r w:rsidRPr="00BD621F">
        <w:t>ошибки,</w:t>
      </w:r>
      <w:r w:rsidRPr="00BD621F">
        <w:rPr>
          <w:spacing w:val="-10"/>
        </w:rPr>
        <w:t xml:space="preserve"> </w:t>
      </w:r>
      <w:r w:rsidRPr="00BD621F">
        <w:t>показавшие,</w:t>
      </w:r>
      <w:r w:rsidRPr="00BD621F">
        <w:rPr>
          <w:spacing w:val="-4"/>
        </w:rPr>
        <w:t xml:space="preserve"> </w:t>
      </w:r>
      <w:r w:rsidRPr="00BD621F">
        <w:t>что</w:t>
      </w:r>
      <w:r w:rsidRPr="00BD621F">
        <w:rPr>
          <w:spacing w:val="-3"/>
        </w:rPr>
        <w:t xml:space="preserve"> </w:t>
      </w:r>
      <w:r w:rsidRPr="00BD621F">
        <w:t>учащийся</w:t>
      </w:r>
      <w:r w:rsidRPr="00BD621F">
        <w:rPr>
          <w:spacing w:val="-5"/>
        </w:rPr>
        <w:t xml:space="preserve"> </w:t>
      </w:r>
      <w:r w:rsidRPr="00BD621F">
        <w:t>не владеет обязательными умениями по данной теме в полной мере.</w:t>
      </w:r>
    </w:p>
    <w:p w14:paraId="0692C0B8" w14:textId="77777777" w:rsidR="00D35660" w:rsidRPr="00BD621F" w:rsidRDefault="00D35660" w:rsidP="00D35660">
      <w:pPr>
        <w:pStyle w:val="3"/>
        <w:tabs>
          <w:tab w:val="left" w:pos="567"/>
        </w:tabs>
      </w:pPr>
      <w:r w:rsidRPr="00BD621F">
        <w:t>Грубыми</w:t>
      </w:r>
      <w:r w:rsidRPr="00BD621F">
        <w:rPr>
          <w:spacing w:val="-13"/>
        </w:rPr>
        <w:t xml:space="preserve"> </w:t>
      </w:r>
      <w:r w:rsidRPr="00BD621F">
        <w:t>считаются</w:t>
      </w:r>
      <w:r w:rsidRPr="00BD621F">
        <w:rPr>
          <w:spacing w:val="-11"/>
        </w:rPr>
        <w:t xml:space="preserve"> </w:t>
      </w:r>
      <w:r w:rsidRPr="00BD621F">
        <w:rPr>
          <w:spacing w:val="-2"/>
        </w:rPr>
        <w:t>ошибки:</w:t>
      </w:r>
    </w:p>
    <w:p w14:paraId="46F7F89C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25"/>
        </w:tabs>
        <w:spacing w:before="1"/>
        <w:ind w:right="1030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незнание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определения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основных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понятий,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законов,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правил,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основных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положений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теории, незнание формул, общепринятых символов обозначений величин, единиц их измерения;</w:t>
      </w:r>
    </w:p>
    <w:p w14:paraId="32094121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03"/>
        </w:tabs>
        <w:ind w:left="703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незнание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наименований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единиц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измерения;</w:t>
      </w:r>
    </w:p>
    <w:p w14:paraId="28145B44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03"/>
        </w:tabs>
        <w:ind w:left="703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неумение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выделить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главное;</w:t>
      </w:r>
    </w:p>
    <w:p w14:paraId="2FFE1619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03"/>
        </w:tabs>
        <w:ind w:left="703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неумение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применять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знания,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алгоритмы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для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решения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задач;</w:t>
      </w:r>
    </w:p>
    <w:p w14:paraId="41A2811E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03"/>
        </w:tabs>
        <w:ind w:left="703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неумение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делать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выводы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и </w:t>
      </w:r>
      <w:r w:rsidRPr="00BD621F">
        <w:rPr>
          <w:spacing w:val="-2"/>
          <w:sz w:val="24"/>
          <w:szCs w:val="24"/>
        </w:rPr>
        <w:t>обобщения;</w:t>
      </w:r>
    </w:p>
    <w:p w14:paraId="1240330B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03"/>
        </w:tabs>
        <w:ind w:left="703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неумение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читать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строить</w:t>
      </w:r>
      <w:r w:rsidRPr="00BD621F">
        <w:rPr>
          <w:spacing w:val="-2"/>
          <w:sz w:val="24"/>
          <w:szCs w:val="24"/>
        </w:rPr>
        <w:t xml:space="preserve"> графики;</w:t>
      </w:r>
    </w:p>
    <w:p w14:paraId="43F2E9FD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03"/>
        </w:tabs>
        <w:ind w:left="703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неумение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пользоваться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первоисточниками,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учебником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справочниками;</w:t>
      </w:r>
    </w:p>
    <w:p w14:paraId="59076334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03"/>
        </w:tabs>
        <w:ind w:left="703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потеря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корня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сохранение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постороннего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корня;</w:t>
      </w:r>
    </w:p>
    <w:p w14:paraId="0B75A8FF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03"/>
        </w:tabs>
        <w:ind w:left="703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отбрасывание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без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объяснений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одного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из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них;</w:t>
      </w:r>
    </w:p>
    <w:p w14:paraId="3BE0EFB7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03"/>
        </w:tabs>
        <w:ind w:left="703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равнозначные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им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ошибки;</w:t>
      </w:r>
    </w:p>
    <w:p w14:paraId="3F591859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03"/>
        </w:tabs>
        <w:ind w:left="703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вычислительные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ошибки,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если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они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являются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опиской;</w:t>
      </w:r>
    </w:p>
    <w:p w14:paraId="5807D224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03"/>
        </w:tabs>
        <w:ind w:left="703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логические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ошибки.</w:t>
      </w:r>
    </w:p>
    <w:p w14:paraId="3F1597AE" w14:textId="77777777" w:rsidR="00D35660" w:rsidRPr="00BD621F" w:rsidRDefault="00D35660" w:rsidP="00D35660">
      <w:pPr>
        <w:tabs>
          <w:tab w:val="left" w:pos="567"/>
        </w:tabs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К</w:t>
      </w:r>
      <w:r w:rsidRPr="00BD621F">
        <w:rPr>
          <w:b/>
          <w:spacing w:val="-8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негрубым</w:t>
      </w:r>
      <w:r w:rsidRPr="00BD621F">
        <w:rPr>
          <w:b/>
          <w:spacing w:val="-8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ошибкам</w:t>
      </w:r>
      <w:r w:rsidRPr="00BD621F">
        <w:rPr>
          <w:b/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следует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отнести:</w:t>
      </w:r>
    </w:p>
    <w:p w14:paraId="3A68B791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35"/>
        </w:tabs>
        <w:spacing w:before="1"/>
        <w:ind w:right="845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r w:rsidRPr="00BD621F">
        <w:rPr>
          <w:spacing w:val="-2"/>
          <w:sz w:val="24"/>
          <w:szCs w:val="24"/>
        </w:rPr>
        <w:t>второстепенными;</w:t>
      </w:r>
      <w:r w:rsidRPr="00BD621F">
        <w:rPr>
          <w:sz w:val="24"/>
          <w:szCs w:val="24"/>
        </w:rPr>
        <w:t xml:space="preserve"> неточность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графика;</w:t>
      </w:r>
    </w:p>
    <w:p w14:paraId="5E5708D8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78"/>
        </w:tabs>
        <w:ind w:right="1123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нерациональный</w:t>
      </w:r>
      <w:r w:rsidRPr="00BD621F">
        <w:rPr>
          <w:spacing w:val="39"/>
          <w:sz w:val="24"/>
          <w:szCs w:val="24"/>
        </w:rPr>
        <w:t xml:space="preserve"> </w:t>
      </w:r>
      <w:r w:rsidRPr="00BD621F">
        <w:rPr>
          <w:sz w:val="24"/>
          <w:szCs w:val="24"/>
        </w:rPr>
        <w:t>метод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решения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задачи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недостаточно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продуманный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план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ответа (нарушение логики, подмена отдельных основных вопросов второстепенными);</w:t>
      </w:r>
    </w:p>
    <w:p w14:paraId="4BFB3822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03"/>
        </w:tabs>
        <w:ind w:left="703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нерациональные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методы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работы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со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справочной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другой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литературой;</w:t>
      </w:r>
    </w:p>
    <w:p w14:paraId="7FA55F3E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03"/>
        </w:tabs>
        <w:ind w:left="703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неумение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решать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задачи,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выполнять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задания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общем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виде.</w:t>
      </w:r>
    </w:p>
    <w:p w14:paraId="0643C723" w14:textId="77777777" w:rsidR="00D35660" w:rsidRPr="00BD621F" w:rsidRDefault="00D35660" w:rsidP="00D35660">
      <w:pPr>
        <w:tabs>
          <w:tab w:val="left" w:pos="567"/>
        </w:tabs>
        <w:ind w:left="1134"/>
        <w:rPr>
          <w:sz w:val="24"/>
          <w:szCs w:val="24"/>
        </w:rPr>
      </w:pPr>
      <w:r w:rsidRPr="00BD621F">
        <w:rPr>
          <w:b/>
          <w:sz w:val="24"/>
          <w:szCs w:val="24"/>
        </w:rPr>
        <w:t>Недочетами</w:t>
      </w:r>
      <w:r w:rsidRPr="00BD621F">
        <w:rPr>
          <w:b/>
          <w:spacing w:val="-7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являются:</w:t>
      </w:r>
    </w:p>
    <w:p w14:paraId="713B35B2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61"/>
        </w:tabs>
        <w:ind w:right="856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</w:t>
      </w:r>
    </w:p>
    <w:p w14:paraId="0787DF69" w14:textId="77777777" w:rsidR="00D35660" w:rsidRPr="00BD621F" w:rsidRDefault="00D35660" w:rsidP="00D35660">
      <w:pPr>
        <w:pStyle w:val="a7"/>
        <w:numPr>
          <w:ilvl w:val="1"/>
          <w:numId w:val="226"/>
        </w:numPr>
        <w:tabs>
          <w:tab w:val="left" w:pos="567"/>
          <w:tab w:val="left" w:pos="749"/>
        </w:tabs>
        <w:ind w:right="845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Недочетами также считаются: погрешности, которые не привели к искажению смысла полученного обучающимися знания или способа его выполнения; - неаккуратная запись; небрежное выполнение записей, чертежей, схем, графиков; нерациональные приемы вычислений и преобразований.</w:t>
      </w:r>
    </w:p>
    <w:p w14:paraId="0292686F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left="0"/>
        <w:jc w:val="left"/>
      </w:pPr>
    </w:p>
    <w:p w14:paraId="45BD2106" w14:textId="77777777" w:rsidR="00D35660" w:rsidRPr="00BD621F" w:rsidRDefault="00D35660" w:rsidP="00D35660">
      <w:pPr>
        <w:pStyle w:val="2"/>
        <w:tabs>
          <w:tab w:val="left" w:pos="567"/>
        </w:tabs>
        <w:ind w:left="2995" w:hanging="1067"/>
      </w:pPr>
      <w:r w:rsidRPr="00BD621F">
        <w:t>КРИТЕРИИ</w:t>
      </w:r>
      <w:r w:rsidRPr="00BD621F">
        <w:rPr>
          <w:spacing w:val="-12"/>
        </w:rPr>
        <w:t xml:space="preserve"> </w:t>
      </w:r>
      <w:r w:rsidRPr="00BD621F">
        <w:t>И</w:t>
      </w:r>
      <w:r w:rsidRPr="00BD621F">
        <w:rPr>
          <w:spacing w:val="-13"/>
        </w:rPr>
        <w:t xml:space="preserve"> </w:t>
      </w:r>
      <w:r w:rsidRPr="00BD621F">
        <w:t>НОРМЫ</w:t>
      </w:r>
      <w:r w:rsidRPr="00BD621F">
        <w:rPr>
          <w:spacing w:val="-14"/>
        </w:rPr>
        <w:t xml:space="preserve"> </w:t>
      </w:r>
      <w:r w:rsidRPr="00BD621F">
        <w:t>ОЦЕНКИ</w:t>
      </w:r>
      <w:r w:rsidRPr="00BD621F">
        <w:rPr>
          <w:spacing w:val="-14"/>
        </w:rPr>
        <w:t xml:space="preserve"> </w:t>
      </w:r>
      <w:r w:rsidRPr="00BD621F">
        <w:t>ПРЕДМЕТНЫХ</w:t>
      </w:r>
      <w:r w:rsidRPr="00BD621F">
        <w:rPr>
          <w:spacing w:val="-14"/>
        </w:rPr>
        <w:t xml:space="preserve"> </w:t>
      </w:r>
      <w:r w:rsidRPr="00BD621F">
        <w:t>РЕЗУЛЬТАТОВ ОБУЧАЮЩИХСЯ С ЗПР ПО ИНФОРМАТИКЕ</w:t>
      </w:r>
    </w:p>
    <w:p w14:paraId="03A8AD97" w14:textId="77777777" w:rsidR="00D35660" w:rsidRPr="00BD621F" w:rsidRDefault="00D35660" w:rsidP="00D35660">
      <w:pPr>
        <w:pStyle w:val="3"/>
        <w:tabs>
          <w:tab w:val="left" w:pos="567"/>
        </w:tabs>
        <w:ind w:left="634" w:right="1056"/>
      </w:pPr>
      <w:r w:rsidRPr="00BD621F">
        <w:t>7-9</w:t>
      </w:r>
      <w:r w:rsidRPr="00BD621F">
        <w:rPr>
          <w:spacing w:val="-1"/>
        </w:rPr>
        <w:t xml:space="preserve"> </w:t>
      </w:r>
      <w:r w:rsidRPr="00BD621F">
        <w:rPr>
          <w:spacing w:val="-2"/>
        </w:rPr>
        <w:t>классы</w:t>
      </w:r>
    </w:p>
    <w:p w14:paraId="79182C21" w14:textId="77777777" w:rsidR="00D35660" w:rsidRPr="00BD621F" w:rsidRDefault="00D35660" w:rsidP="00D35660">
      <w:pPr>
        <w:pStyle w:val="ad"/>
        <w:tabs>
          <w:tab w:val="left" w:pos="567"/>
        </w:tabs>
        <w:spacing w:before="272"/>
        <w:jc w:val="left"/>
      </w:pPr>
      <w:r w:rsidRPr="00BD621F">
        <w:t>ОЦЕНКА</w:t>
      </w:r>
      <w:r w:rsidRPr="00BD621F">
        <w:rPr>
          <w:spacing w:val="-13"/>
        </w:rPr>
        <w:t xml:space="preserve"> </w:t>
      </w:r>
      <w:r w:rsidRPr="00BD621F">
        <w:t>ПРАКТИЧЕСКОЙ</w:t>
      </w:r>
      <w:r w:rsidRPr="00BD621F">
        <w:rPr>
          <w:spacing w:val="-8"/>
        </w:rPr>
        <w:t xml:space="preserve"> </w:t>
      </w:r>
      <w:r w:rsidRPr="00BD621F">
        <w:rPr>
          <w:spacing w:val="-2"/>
        </w:rPr>
        <w:t>РАБОТЫ</w:t>
      </w:r>
    </w:p>
    <w:p w14:paraId="2F61E99F" w14:textId="77777777" w:rsidR="00D35660" w:rsidRPr="00BD621F" w:rsidRDefault="00D35660" w:rsidP="00D35660">
      <w:pPr>
        <w:pStyle w:val="ad"/>
        <w:tabs>
          <w:tab w:val="left" w:pos="567"/>
        </w:tabs>
        <w:ind w:right="848" w:firstLine="705"/>
        <w:jc w:val="left"/>
      </w:pPr>
      <w:r w:rsidRPr="00BD621F">
        <w:t>При</w:t>
      </w:r>
      <w:r w:rsidRPr="00BD621F">
        <w:rPr>
          <w:spacing w:val="-13"/>
        </w:rPr>
        <w:t xml:space="preserve"> </w:t>
      </w:r>
      <w:r w:rsidRPr="00BD621F">
        <w:t>проверке</w:t>
      </w:r>
      <w:r w:rsidRPr="00BD621F">
        <w:rPr>
          <w:spacing w:val="-15"/>
        </w:rPr>
        <w:t xml:space="preserve"> </w:t>
      </w:r>
      <w:r w:rsidRPr="00BD621F">
        <w:t>усвоения</w:t>
      </w:r>
      <w:r w:rsidRPr="00BD621F">
        <w:rPr>
          <w:spacing w:val="-15"/>
        </w:rPr>
        <w:t xml:space="preserve"> </w:t>
      </w:r>
      <w:r w:rsidRPr="00BD621F">
        <w:t>материала</w:t>
      </w:r>
      <w:r w:rsidRPr="00BD621F">
        <w:rPr>
          <w:spacing w:val="-14"/>
        </w:rPr>
        <w:t xml:space="preserve"> </w:t>
      </w:r>
      <w:r w:rsidRPr="00BD621F">
        <w:t>выявляется</w:t>
      </w:r>
      <w:r w:rsidRPr="00BD621F">
        <w:rPr>
          <w:spacing w:val="-14"/>
        </w:rPr>
        <w:t xml:space="preserve"> </w:t>
      </w:r>
      <w:r w:rsidRPr="00BD621F">
        <w:t>полнота,</w:t>
      </w:r>
      <w:r w:rsidRPr="00BD621F">
        <w:rPr>
          <w:spacing w:val="-14"/>
        </w:rPr>
        <w:t xml:space="preserve"> </w:t>
      </w:r>
      <w:r w:rsidRPr="00BD621F">
        <w:t>прочность</w:t>
      </w:r>
      <w:r w:rsidRPr="00BD621F">
        <w:rPr>
          <w:spacing w:val="-12"/>
        </w:rPr>
        <w:t xml:space="preserve"> </w:t>
      </w:r>
      <w:r w:rsidRPr="00BD621F">
        <w:t>усвоения</w:t>
      </w:r>
      <w:r w:rsidRPr="00BD621F">
        <w:rPr>
          <w:spacing w:val="-11"/>
        </w:rPr>
        <w:t xml:space="preserve"> </w:t>
      </w:r>
      <w:r w:rsidRPr="00BD621F">
        <w:t>учащимися теории и умение применять ее на практике в знакомых и незнакомых ситуациях.</w:t>
      </w:r>
    </w:p>
    <w:p w14:paraId="5A4C4783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Отметка</w:t>
      </w:r>
      <w:r w:rsidRPr="00BD621F">
        <w:rPr>
          <w:spacing w:val="-13"/>
        </w:rPr>
        <w:t xml:space="preserve"> </w:t>
      </w:r>
      <w:r w:rsidRPr="00BD621F">
        <w:t>зависит</w:t>
      </w:r>
      <w:r w:rsidRPr="00BD621F">
        <w:rPr>
          <w:spacing w:val="-3"/>
        </w:rPr>
        <w:t xml:space="preserve"> </w:t>
      </w:r>
      <w:r w:rsidRPr="00BD621F">
        <w:t>также</w:t>
      </w:r>
      <w:r w:rsidRPr="00BD621F">
        <w:rPr>
          <w:spacing w:val="-5"/>
        </w:rPr>
        <w:t xml:space="preserve"> </w:t>
      </w:r>
      <w:r w:rsidRPr="00BD621F">
        <w:t>от</w:t>
      </w:r>
      <w:r w:rsidRPr="00BD621F">
        <w:rPr>
          <w:spacing w:val="-4"/>
        </w:rPr>
        <w:t xml:space="preserve"> </w:t>
      </w:r>
      <w:r w:rsidRPr="00BD621F">
        <w:t>наличия</w:t>
      </w:r>
      <w:r w:rsidRPr="00BD621F">
        <w:rPr>
          <w:spacing w:val="-9"/>
        </w:rPr>
        <w:t xml:space="preserve"> </w:t>
      </w:r>
      <w:r w:rsidRPr="00BD621F">
        <w:t>и</w:t>
      </w:r>
      <w:r w:rsidRPr="00BD621F">
        <w:rPr>
          <w:spacing w:val="-6"/>
        </w:rPr>
        <w:t xml:space="preserve"> </w:t>
      </w:r>
      <w:r w:rsidRPr="00BD621F">
        <w:t>характера</w:t>
      </w:r>
      <w:r w:rsidRPr="00BD621F">
        <w:rPr>
          <w:spacing w:val="-6"/>
        </w:rPr>
        <w:t xml:space="preserve"> </w:t>
      </w:r>
      <w:r w:rsidRPr="00BD621F">
        <w:t>погрешностей,</w:t>
      </w:r>
      <w:r w:rsidRPr="00BD621F">
        <w:rPr>
          <w:spacing w:val="-4"/>
        </w:rPr>
        <w:t xml:space="preserve"> </w:t>
      </w:r>
      <w:r w:rsidRPr="00BD621F">
        <w:t>допущенных</w:t>
      </w:r>
      <w:r w:rsidRPr="00BD621F">
        <w:rPr>
          <w:spacing w:val="6"/>
        </w:rPr>
        <w:t xml:space="preserve"> </w:t>
      </w:r>
      <w:r w:rsidRPr="00BD621F">
        <w:rPr>
          <w:spacing w:val="-2"/>
        </w:rPr>
        <w:t>учащимися.</w:t>
      </w:r>
    </w:p>
    <w:p w14:paraId="3B6042C2" w14:textId="77777777" w:rsidR="00D35660" w:rsidRPr="00BD621F" w:rsidRDefault="00D35660" w:rsidP="00D35660">
      <w:pPr>
        <w:pStyle w:val="ad"/>
        <w:tabs>
          <w:tab w:val="left" w:pos="567"/>
        </w:tabs>
        <w:ind w:right="836" w:firstLine="705"/>
        <w:jc w:val="left"/>
      </w:pPr>
      <w:r w:rsidRPr="00BD621F">
        <w:t xml:space="preserve">Эталоном, относительно которого оцениваются знания учащихся, является обязательный минимум содержания по информатике и информационно-коммуникационным </w:t>
      </w:r>
      <w:r w:rsidRPr="00BD621F">
        <w:rPr>
          <w:spacing w:val="-2"/>
        </w:rPr>
        <w:t>технологиям.</w:t>
      </w:r>
    </w:p>
    <w:p w14:paraId="76EDE1F7" w14:textId="77777777" w:rsidR="00D35660" w:rsidRPr="00BD621F" w:rsidRDefault="00D35660" w:rsidP="00D35660">
      <w:pPr>
        <w:pStyle w:val="ad"/>
        <w:tabs>
          <w:tab w:val="left" w:pos="567"/>
        </w:tabs>
        <w:ind w:left="1134"/>
        <w:jc w:val="left"/>
      </w:pPr>
      <w:r w:rsidRPr="00BD621F">
        <w:t>Исходя</w:t>
      </w:r>
      <w:r w:rsidRPr="00BD621F">
        <w:rPr>
          <w:spacing w:val="-5"/>
        </w:rPr>
        <w:t xml:space="preserve"> </w:t>
      </w:r>
      <w:r w:rsidRPr="00BD621F">
        <w:t>из</w:t>
      </w:r>
      <w:r w:rsidRPr="00BD621F">
        <w:rPr>
          <w:spacing w:val="-4"/>
        </w:rPr>
        <w:t xml:space="preserve"> </w:t>
      </w:r>
      <w:r w:rsidRPr="00BD621F">
        <w:t>норм,</w:t>
      </w:r>
      <w:r w:rsidRPr="00BD621F">
        <w:rPr>
          <w:spacing w:val="-2"/>
        </w:rPr>
        <w:t xml:space="preserve"> </w:t>
      </w:r>
      <w:r w:rsidRPr="00BD621F">
        <w:t>выставляется</w:t>
      </w:r>
      <w:r w:rsidRPr="00BD621F">
        <w:rPr>
          <w:spacing w:val="-3"/>
        </w:rPr>
        <w:t xml:space="preserve"> </w:t>
      </w:r>
      <w:r w:rsidRPr="00BD621F">
        <w:rPr>
          <w:spacing w:val="-2"/>
        </w:rPr>
        <w:t>отметка:</w:t>
      </w:r>
    </w:p>
    <w:p w14:paraId="1F02CA9A" w14:textId="77777777" w:rsidR="00D35660" w:rsidRPr="00BD621F" w:rsidRDefault="00D35660" w:rsidP="00D35660">
      <w:pPr>
        <w:pStyle w:val="ad"/>
        <w:tabs>
          <w:tab w:val="left" w:pos="567"/>
        </w:tabs>
        <w:ind w:right="1678" w:firstLine="705"/>
        <w:jc w:val="left"/>
      </w:pPr>
      <w:r w:rsidRPr="00BD621F">
        <w:rPr>
          <w:b/>
        </w:rPr>
        <w:t xml:space="preserve">«5» </w:t>
      </w:r>
      <w:r w:rsidRPr="00BD621F">
        <w:t>ставится при выполнении всех заданий полностью или при наличии 1-2 мелких погрешностей;</w:t>
      </w:r>
    </w:p>
    <w:p w14:paraId="492331D0" w14:textId="77777777" w:rsidR="00D35660" w:rsidRPr="00BD621F" w:rsidRDefault="00D35660" w:rsidP="00D35660">
      <w:pPr>
        <w:pStyle w:val="ad"/>
        <w:tabs>
          <w:tab w:val="left" w:pos="567"/>
        </w:tabs>
        <w:ind w:left="1134"/>
        <w:jc w:val="left"/>
      </w:pPr>
      <w:r w:rsidRPr="00BD621F">
        <w:rPr>
          <w:b/>
        </w:rPr>
        <w:lastRenderedPageBreak/>
        <w:t>«4»</w:t>
      </w:r>
      <w:r w:rsidRPr="00BD621F">
        <w:rPr>
          <w:b/>
          <w:spacing w:val="-15"/>
        </w:rPr>
        <w:t xml:space="preserve"> </w:t>
      </w:r>
      <w:r w:rsidRPr="00BD621F">
        <w:t>ставится</w:t>
      </w:r>
      <w:r w:rsidRPr="00BD621F">
        <w:rPr>
          <w:spacing w:val="-7"/>
        </w:rPr>
        <w:t xml:space="preserve"> </w:t>
      </w:r>
      <w:r w:rsidRPr="00BD621F">
        <w:t>при</w:t>
      </w:r>
      <w:r w:rsidRPr="00BD621F">
        <w:rPr>
          <w:spacing w:val="-5"/>
        </w:rPr>
        <w:t xml:space="preserve"> </w:t>
      </w:r>
      <w:r w:rsidRPr="00BD621F">
        <w:t>наличии</w:t>
      </w:r>
      <w:r w:rsidRPr="00BD621F">
        <w:rPr>
          <w:spacing w:val="-3"/>
        </w:rPr>
        <w:t xml:space="preserve"> </w:t>
      </w:r>
      <w:r w:rsidRPr="00BD621F">
        <w:t>1-2</w:t>
      </w:r>
      <w:r w:rsidRPr="00BD621F">
        <w:rPr>
          <w:spacing w:val="-11"/>
        </w:rPr>
        <w:t xml:space="preserve"> </w:t>
      </w:r>
      <w:r w:rsidRPr="00BD621F">
        <w:t>недочетов</w:t>
      </w:r>
      <w:r w:rsidRPr="00BD621F">
        <w:rPr>
          <w:spacing w:val="-6"/>
        </w:rPr>
        <w:t xml:space="preserve"> </w:t>
      </w:r>
      <w:r w:rsidRPr="00BD621F">
        <w:t>или</w:t>
      </w:r>
      <w:r w:rsidRPr="00BD621F">
        <w:rPr>
          <w:spacing w:val="-3"/>
        </w:rPr>
        <w:t xml:space="preserve"> </w:t>
      </w:r>
      <w:r w:rsidRPr="00BD621F">
        <w:t>одной-двух</w:t>
      </w:r>
      <w:r w:rsidRPr="00BD621F">
        <w:rPr>
          <w:spacing w:val="-5"/>
        </w:rPr>
        <w:t xml:space="preserve"> </w:t>
      </w:r>
      <w:r w:rsidRPr="00BD621F">
        <w:rPr>
          <w:spacing w:val="-2"/>
        </w:rPr>
        <w:t>ошибок:</w:t>
      </w:r>
    </w:p>
    <w:p w14:paraId="663AD76B" w14:textId="77777777" w:rsidR="00D35660" w:rsidRPr="00BD621F" w:rsidRDefault="00D35660" w:rsidP="00D35660">
      <w:pPr>
        <w:pStyle w:val="ad"/>
        <w:tabs>
          <w:tab w:val="left" w:pos="567"/>
        </w:tabs>
        <w:ind w:left="1134"/>
        <w:jc w:val="left"/>
      </w:pPr>
      <w:r w:rsidRPr="00BD621F">
        <w:rPr>
          <w:b/>
        </w:rPr>
        <w:t>«3»</w:t>
      </w:r>
      <w:r w:rsidRPr="00BD621F">
        <w:rPr>
          <w:b/>
          <w:spacing w:val="-15"/>
        </w:rPr>
        <w:t xml:space="preserve"> </w:t>
      </w:r>
      <w:r w:rsidRPr="00BD621F">
        <w:t>ставится</w:t>
      </w:r>
      <w:r w:rsidRPr="00BD621F">
        <w:rPr>
          <w:spacing w:val="-11"/>
        </w:rPr>
        <w:t xml:space="preserve"> </w:t>
      </w:r>
      <w:r w:rsidRPr="00BD621F">
        <w:t>при</w:t>
      </w:r>
      <w:r w:rsidRPr="00BD621F">
        <w:rPr>
          <w:spacing w:val="-5"/>
        </w:rPr>
        <w:t xml:space="preserve"> </w:t>
      </w:r>
      <w:r w:rsidRPr="00BD621F">
        <w:t>выполнении</w:t>
      </w:r>
      <w:r w:rsidRPr="00BD621F">
        <w:rPr>
          <w:spacing w:val="-4"/>
        </w:rPr>
        <w:t xml:space="preserve"> </w:t>
      </w:r>
      <w:r w:rsidRPr="00BD621F">
        <w:t>2/3</w:t>
      </w:r>
      <w:r w:rsidRPr="00BD621F">
        <w:rPr>
          <w:spacing w:val="-8"/>
        </w:rPr>
        <w:t xml:space="preserve"> </w:t>
      </w:r>
      <w:r w:rsidRPr="00BD621F">
        <w:t>от</w:t>
      </w:r>
      <w:r w:rsidRPr="00BD621F">
        <w:rPr>
          <w:spacing w:val="-8"/>
        </w:rPr>
        <w:t xml:space="preserve"> </w:t>
      </w:r>
      <w:r w:rsidRPr="00BD621F">
        <w:t>объема</w:t>
      </w:r>
      <w:r w:rsidRPr="00BD621F">
        <w:rPr>
          <w:spacing w:val="-11"/>
        </w:rPr>
        <w:t xml:space="preserve"> </w:t>
      </w:r>
      <w:r w:rsidRPr="00BD621F">
        <w:t>предложенных</w:t>
      </w:r>
      <w:r w:rsidRPr="00BD621F">
        <w:rPr>
          <w:spacing w:val="-5"/>
        </w:rPr>
        <w:t xml:space="preserve"> </w:t>
      </w:r>
      <w:r w:rsidRPr="00BD621F">
        <w:rPr>
          <w:spacing w:val="-2"/>
        </w:rPr>
        <w:t>заданий;</w:t>
      </w:r>
    </w:p>
    <w:p w14:paraId="7A67226C" w14:textId="77777777" w:rsidR="00D35660" w:rsidRPr="00BD621F" w:rsidRDefault="00D35660" w:rsidP="00D35660">
      <w:pPr>
        <w:pStyle w:val="ad"/>
        <w:tabs>
          <w:tab w:val="left" w:pos="567"/>
        </w:tabs>
        <w:ind w:right="1695" w:firstLine="705"/>
        <w:jc w:val="left"/>
      </w:pPr>
      <w:r w:rsidRPr="00BD621F">
        <w:rPr>
          <w:b/>
        </w:rPr>
        <w:t xml:space="preserve">«2» </w:t>
      </w:r>
      <w:r w:rsidRPr="00BD621F">
        <w:t>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</w:t>
      </w:r>
    </w:p>
    <w:p w14:paraId="61A0816B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6591CD32" w14:textId="77777777" w:rsidR="00D35660" w:rsidRPr="00BD621F" w:rsidRDefault="00D35660" w:rsidP="00D35660">
      <w:pPr>
        <w:pStyle w:val="ad"/>
        <w:tabs>
          <w:tab w:val="left" w:pos="567"/>
        </w:tabs>
        <w:ind w:right="850" w:firstLine="705"/>
        <w:jc w:val="left"/>
      </w:pPr>
      <w:r w:rsidRPr="00BD621F">
        <w:t>УСТНЫЙ ОПРОС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14:paraId="2579E383" w14:textId="77777777" w:rsidR="00D35660" w:rsidRPr="00BD621F" w:rsidRDefault="00D35660" w:rsidP="00D35660">
      <w:pPr>
        <w:tabs>
          <w:tab w:val="left" w:pos="567"/>
        </w:tabs>
        <w:spacing w:before="1"/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Отметка</w:t>
      </w:r>
      <w:r w:rsidRPr="00BD621F">
        <w:rPr>
          <w:b/>
          <w:spacing w:val="-10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«5»</w:t>
      </w:r>
      <w:r w:rsidRPr="00BD621F">
        <w:rPr>
          <w:b/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выставляется,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если </w:t>
      </w:r>
      <w:r w:rsidRPr="00BD621F">
        <w:rPr>
          <w:spacing w:val="-2"/>
          <w:sz w:val="24"/>
          <w:szCs w:val="24"/>
        </w:rPr>
        <w:t>ученик:</w:t>
      </w:r>
    </w:p>
    <w:p w14:paraId="5019E517" w14:textId="77777777" w:rsidR="00D35660" w:rsidRPr="00BD621F" w:rsidRDefault="00D35660" w:rsidP="00D35660">
      <w:pPr>
        <w:pStyle w:val="ad"/>
        <w:tabs>
          <w:tab w:val="left" w:pos="567"/>
        </w:tabs>
        <w:ind w:right="889"/>
        <w:jc w:val="left"/>
      </w:pPr>
      <w:r w:rsidRPr="00BD621F">
        <w:t>полно раскрыл содержание материала в объеме, предусмотренном программой и учебником; изложил</w:t>
      </w:r>
      <w:r w:rsidRPr="00BD621F">
        <w:rPr>
          <w:spacing w:val="-9"/>
        </w:rPr>
        <w:t xml:space="preserve"> </w:t>
      </w:r>
      <w:r w:rsidRPr="00BD621F">
        <w:t>материал</w:t>
      </w:r>
      <w:r w:rsidRPr="00BD621F">
        <w:rPr>
          <w:spacing w:val="-9"/>
        </w:rPr>
        <w:t xml:space="preserve"> </w:t>
      </w:r>
      <w:r w:rsidRPr="00BD621F">
        <w:t>грамотным</w:t>
      </w:r>
      <w:r w:rsidRPr="00BD621F">
        <w:rPr>
          <w:spacing w:val="-11"/>
        </w:rPr>
        <w:t xml:space="preserve"> </w:t>
      </w:r>
      <w:r w:rsidRPr="00BD621F">
        <w:t>языком</w:t>
      </w:r>
      <w:r w:rsidRPr="00BD621F">
        <w:rPr>
          <w:spacing w:val="-9"/>
        </w:rPr>
        <w:t xml:space="preserve"> </w:t>
      </w:r>
      <w:r w:rsidRPr="00BD621F">
        <w:t>в</w:t>
      </w:r>
      <w:r w:rsidRPr="00BD621F">
        <w:rPr>
          <w:spacing w:val="-11"/>
        </w:rPr>
        <w:t xml:space="preserve"> </w:t>
      </w:r>
      <w:r w:rsidRPr="00BD621F">
        <w:t>определенной</w:t>
      </w:r>
      <w:r w:rsidRPr="00BD621F">
        <w:rPr>
          <w:spacing w:val="-7"/>
        </w:rPr>
        <w:t xml:space="preserve"> </w:t>
      </w:r>
      <w:r w:rsidRPr="00BD621F">
        <w:t>логической</w:t>
      </w:r>
      <w:r w:rsidRPr="00BD621F">
        <w:rPr>
          <w:spacing w:val="-8"/>
        </w:rPr>
        <w:t xml:space="preserve"> </w:t>
      </w:r>
      <w:r w:rsidRPr="00BD621F">
        <w:t>последовательности,</w:t>
      </w:r>
      <w:r w:rsidRPr="00BD621F">
        <w:rPr>
          <w:spacing w:val="-8"/>
        </w:rPr>
        <w:t xml:space="preserve"> </w:t>
      </w:r>
      <w:r w:rsidRPr="00BD621F">
        <w:t>точно используя математическую и специализированную терминологию и символику;</w:t>
      </w:r>
    </w:p>
    <w:p w14:paraId="0C768EA8" w14:textId="77777777" w:rsidR="00D35660" w:rsidRPr="00BD621F" w:rsidRDefault="00D35660" w:rsidP="00D35660">
      <w:pPr>
        <w:pStyle w:val="ad"/>
        <w:tabs>
          <w:tab w:val="left" w:pos="567"/>
        </w:tabs>
        <w:ind w:right="915"/>
        <w:jc w:val="left"/>
      </w:pPr>
      <w:r w:rsidRPr="00BD621F">
        <w:t>правильно выполнил графическое изображение алгоритма и иные чертежи и графики, сопутствующие ответу;</w:t>
      </w:r>
    </w:p>
    <w:p w14:paraId="3B4B7AB4" w14:textId="77777777" w:rsidR="00D35660" w:rsidRPr="00BD621F" w:rsidRDefault="00D35660" w:rsidP="00D35660">
      <w:pPr>
        <w:pStyle w:val="ad"/>
        <w:tabs>
          <w:tab w:val="left" w:pos="567"/>
        </w:tabs>
        <w:spacing w:line="242" w:lineRule="auto"/>
        <w:ind w:right="873"/>
        <w:jc w:val="left"/>
      </w:pPr>
      <w:r w:rsidRPr="00BD621F"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14:paraId="59AF23A8" w14:textId="77777777" w:rsidR="00D35660" w:rsidRPr="00BD621F" w:rsidRDefault="00D35660" w:rsidP="00D35660">
      <w:pPr>
        <w:pStyle w:val="ad"/>
        <w:tabs>
          <w:tab w:val="left" w:pos="567"/>
        </w:tabs>
        <w:ind w:right="915"/>
        <w:jc w:val="left"/>
      </w:pPr>
      <w:r w:rsidRPr="00BD621F">
        <w:t>продемонстрировал</w:t>
      </w:r>
      <w:r w:rsidRPr="00BD621F">
        <w:rPr>
          <w:spacing w:val="-6"/>
        </w:rPr>
        <w:t xml:space="preserve"> </w:t>
      </w:r>
      <w:r w:rsidRPr="00BD621F">
        <w:t>усвоение</w:t>
      </w:r>
      <w:r w:rsidRPr="00BD621F">
        <w:rPr>
          <w:spacing w:val="-6"/>
        </w:rPr>
        <w:t xml:space="preserve"> </w:t>
      </w:r>
      <w:r w:rsidRPr="00BD621F">
        <w:t>ранее</w:t>
      </w:r>
      <w:r w:rsidRPr="00BD621F">
        <w:rPr>
          <w:spacing w:val="-6"/>
        </w:rPr>
        <w:t xml:space="preserve"> </w:t>
      </w:r>
      <w:r w:rsidRPr="00BD621F">
        <w:t>изученных</w:t>
      </w:r>
      <w:r w:rsidRPr="00BD621F">
        <w:rPr>
          <w:spacing w:val="-8"/>
        </w:rPr>
        <w:t xml:space="preserve"> </w:t>
      </w:r>
      <w:r w:rsidRPr="00BD621F">
        <w:t>сопутствующих</w:t>
      </w:r>
      <w:r w:rsidRPr="00BD621F">
        <w:rPr>
          <w:spacing w:val="-6"/>
        </w:rPr>
        <w:t xml:space="preserve"> </w:t>
      </w:r>
      <w:r w:rsidRPr="00BD621F">
        <w:t>вопросов,</w:t>
      </w:r>
      <w:r w:rsidRPr="00BD621F">
        <w:rPr>
          <w:spacing w:val="-6"/>
        </w:rPr>
        <w:t xml:space="preserve"> </w:t>
      </w:r>
      <w:r w:rsidRPr="00BD621F">
        <w:t>сформированность и устойчивость используемых при ответе умений и навыков;</w:t>
      </w:r>
    </w:p>
    <w:p w14:paraId="2EF7BCD3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отвечал</w:t>
      </w:r>
      <w:r w:rsidRPr="00BD621F">
        <w:rPr>
          <w:spacing w:val="69"/>
        </w:rPr>
        <w:t xml:space="preserve"> </w:t>
      </w:r>
      <w:r w:rsidRPr="00BD621F">
        <w:t>самостоятельно</w:t>
      </w:r>
      <w:r w:rsidRPr="00BD621F">
        <w:rPr>
          <w:spacing w:val="74"/>
        </w:rPr>
        <w:t xml:space="preserve"> </w:t>
      </w:r>
      <w:r w:rsidRPr="00BD621F">
        <w:t>без</w:t>
      </w:r>
      <w:r w:rsidRPr="00BD621F">
        <w:rPr>
          <w:spacing w:val="74"/>
        </w:rPr>
        <w:t xml:space="preserve"> </w:t>
      </w:r>
      <w:r w:rsidRPr="00BD621F">
        <w:t>наводящих</w:t>
      </w:r>
      <w:r w:rsidRPr="00BD621F">
        <w:rPr>
          <w:spacing w:val="73"/>
        </w:rPr>
        <w:t xml:space="preserve"> </w:t>
      </w:r>
      <w:r w:rsidRPr="00BD621F">
        <w:t>вопросов</w:t>
      </w:r>
      <w:r w:rsidRPr="00BD621F">
        <w:rPr>
          <w:spacing w:val="75"/>
        </w:rPr>
        <w:t xml:space="preserve"> </w:t>
      </w:r>
      <w:r w:rsidRPr="00BD621F">
        <w:rPr>
          <w:spacing w:val="-2"/>
        </w:rPr>
        <w:t>учителя.</w:t>
      </w:r>
    </w:p>
    <w:p w14:paraId="7113A77E" w14:textId="77777777" w:rsidR="00D35660" w:rsidRPr="00BD621F" w:rsidRDefault="00D35660" w:rsidP="00D35660">
      <w:pPr>
        <w:pStyle w:val="ad"/>
        <w:tabs>
          <w:tab w:val="left" w:pos="567"/>
        </w:tabs>
        <w:ind w:right="854"/>
        <w:jc w:val="left"/>
      </w:pPr>
      <w:r w:rsidRPr="00BD621F">
        <w:t>Возможны</w:t>
      </w:r>
      <w:r w:rsidRPr="00BD621F">
        <w:rPr>
          <w:spacing w:val="-3"/>
        </w:rPr>
        <w:t xml:space="preserve"> </w:t>
      </w:r>
      <w:r w:rsidRPr="00BD621F">
        <w:t>одна-две</w:t>
      </w:r>
      <w:r w:rsidRPr="00BD621F">
        <w:rPr>
          <w:spacing w:val="-5"/>
        </w:rPr>
        <w:t xml:space="preserve"> </w:t>
      </w:r>
      <w:r w:rsidRPr="00BD621F">
        <w:t>неточности</w:t>
      </w:r>
      <w:r w:rsidRPr="00BD621F">
        <w:rPr>
          <w:spacing w:val="-3"/>
        </w:rPr>
        <w:t xml:space="preserve"> </w:t>
      </w:r>
      <w:r w:rsidRPr="00BD621F">
        <w:t>при</w:t>
      </w:r>
      <w:r w:rsidRPr="00BD621F">
        <w:rPr>
          <w:spacing w:val="-3"/>
        </w:rPr>
        <w:t xml:space="preserve"> </w:t>
      </w:r>
      <w:r w:rsidRPr="00BD621F">
        <w:t>освещении</w:t>
      </w:r>
      <w:r w:rsidRPr="00BD621F">
        <w:rPr>
          <w:spacing w:val="-3"/>
        </w:rPr>
        <w:t xml:space="preserve"> </w:t>
      </w:r>
      <w:r w:rsidRPr="00BD621F">
        <w:t>второстепенных</w:t>
      </w:r>
      <w:r w:rsidRPr="00BD621F">
        <w:rPr>
          <w:spacing w:val="-3"/>
        </w:rPr>
        <w:t xml:space="preserve"> </w:t>
      </w:r>
      <w:r w:rsidRPr="00BD621F">
        <w:t>вопросов</w:t>
      </w:r>
      <w:r w:rsidRPr="00BD621F">
        <w:rPr>
          <w:spacing w:val="-4"/>
        </w:rPr>
        <w:t xml:space="preserve"> </w:t>
      </w:r>
      <w:r w:rsidRPr="00BD621F">
        <w:t>или</w:t>
      </w:r>
      <w:r w:rsidRPr="00BD621F">
        <w:rPr>
          <w:spacing w:val="-3"/>
        </w:rPr>
        <w:t xml:space="preserve"> </w:t>
      </w:r>
      <w:r w:rsidRPr="00BD621F">
        <w:t>в</w:t>
      </w:r>
      <w:r w:rsidRPr="00BD621F">
        <w:rPr>
          <w:spacing w:val="-4"/>
        </w:rPr>
        <w:t xml:space="preserve"> </w:t>
      </w:r>
      <w:r w:rsidRPr="00BD621F">
        <w:t>выкладках, которые ученик легко исправил по замечанию учителя.</w:t>
      </w:r>
    </w:p>
    <w:p w14:paraId="1A0D797F" w14:textId="77777777" w:rsidR="00D35660" w:rsidRPr="00BD621F" w:rsidRDefault="00D35660" w:rsidP="00D35660">
      <w:pPr>
        <w:tabs>
          <w:tab w:val="left" w:pos="567"/>
        </w:tabs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Отметка</w:t>
      </w:r>
      <w:r w:rsidRPr="00BD621F">
        <w:rPr>
          <w:b/>
          <w:spacing w:val="-6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«4»</w:t>
      </w:r>
      <w:r w:rsidRPr="00BD621F">
        <w:rPr>
          <w:b/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выставляется,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если:</w:t>
      </w:r>
    </w:p>
    <w:p w14:paraId="11FAC632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ответ</w:t>
      </w:r>
      <w:r w:rsidRPr="00BD621F">
        <w:rPr>
          <w:spacing w:val="44"/>
        </w:rPr>
        <w:t xml:space="preserve"> </w:t>
      </w:r>
      <w:r w:rsidRPr="00BD621F">
        <w:t>удовлетворяет</w:t>
      </w:r>
      <w:r w:rsidRPr="00BD621F">
        <w:rPr>
          <w:spacing w:val="44"/>
        </w:rPr>
        <w:t xml:space="preserve"> </w:t>
      </w:r>
      <w:r w:rsidRPr="00BD621F">
        <w:t>в</w:t>
      </w:r>
      <w:r w:rsidRPr="00BD621F">
        <w:rPr>
          <w:spacing w:val="47"/>
        </w:rPr>
        <w:t xml:space="preserve"> </w:t>
      </w:r>
      <w:r w:rsidRPr="00BD621F">
        <w:t>основном</w:t>
      </w:r>
      <w:r w:rsidRPr="00BD621F">
        <w:rPr>
          <w:spacing w:val="41"/>
        </w:rPr>
        <w:t xml:space="preserve"> </w:t>
      </w:r>
      <w:r w:rsidRPr="00BD621F">
        <w:t>требованиям</w:t>
      </w:r>
      <w:r w:rsidRPr="00BD621F">
        <w:rPr>
          <w:spacing w:val="42"/>
        </w:rPr>
        <w:t xml:space="preserve"> </w:t>
      </w:r>
      <w:r w:rsidRPr="00BD621F">
        <w:t>на</w:t>
      </w:r>
      <w:r w:rsidRPr="00BD621F">
        <w:rPr>
          <w:spacing w:val="41"/>
        </w:rPr>
        <w:t xml:space="preserve"> </w:t>
      </w:r>
      <w:r w:rsidRPr="00BD621F">
        <w:t>оценку</w:t>
      </w:r>
      <w:r w:rsidRPr="00BD621F">
        <w:rPr>
          <w:spacing w:val="41"/>
        </w:rPr>
        <w:t xml:space="preserve"> </w:t>
      </w:r>
      <w:r w:rsidRPr="00BD621F">
        <w:t>«5»,</w:t>
      </w:r>
      <w:r w:rsidRPr="00BD621F">
        <w:rPr>
          <w:spacing w:val="47"/>
        </w:rPr>
        <w:t xml:space="preserve"> </w:t>
      </w:r>
      <w:r w:rsidRPr="00BD621F">
        <w:t>но</w:t>
      </w:r>
      <w:r w:rsidRPr="00BD621F">
        <w:rPr>
          <w:spacing w:val="39"/>
        </w:rPr>
        <w:t xml:space="preserve"> </w:t>
      </w:r>
      <w:r w:rsidRPr="00BD621F">
        <w:t>при</w:t>
      </w:r>
      <w:r w:rsidRPr="00BD621F">
        <w:rPr>
          <w:spacing w:val="46"/>
        </w:rPr>
        <w:t xml:space="preserve"> </w:t>
      </w:r>
      <w:r w:rsidRPr="00BD621F">
        <w:t>этом</w:t>
      </w:r>
      <w:r w:rsidRPr="00BD621F">
        <w:rPr>
          <w:spacing w:val="39"/>
        </w:rPr>
        <w:t xml:space="preserve"> </w:t>
      </w:r>
      <w:r w:rsidRPr="00BD621F">
        <w:t>имеет</w:t>
      </w:r>
      <w:r w:rsidRPr="00BD621F">
        <w:rPr>
          <w:spacing w:val="45"/>
        </w:rPr>
        <w:t xml:space="preserve"> </w:t>
      </w:r>
      <w:r w:rsidRPr="00BD621F">
        <w:t>один</w:t>
      </w:r>
      <w:r w:rsidRPr="00BD621F">
        <w:rPr>
          <w:spacing w:val="41"/>
        </w:rPr>
        <w:t xml:space="preserve"> </w:t>
      </w:r>
      <w:r w:rsidRPr="00BD621F">
        <w:rPr>
          <w:spacing w:val="-5"/>
        </w:rPr>
        <w:t>из</w:t>
      </w:r>
      <w:r w:rsidRPr="00BD621F">
        <w:t xml:space="preserve"> </w:t>
      </w:r>
      <w:r w:rsidRPr="00BD621F">
        <w:rPr>
          <w:spacing w:val="-2"/>
        </w:rPr>
        <w:t>недостатков:</w:t>
      </w:r>
    </w:p>
    <w:p w14:paraId="5C922376" w14:textId="77777777" w:rsidR="00D35660" w:rsidRPr="00BD621F" w:rsidRDefault="00D35660" w:rsidP="00D35660">
      <w:pPr>
        <w:pStyle w:val="ad"/>
        <w:tabs>
          <w:tab w:val="left" w:pos="567"/>
        </w:tabs>
        <w:ind w:right="854"/>
        <w:jc w:val="left"/>
      </w:pPr>
      <w:r w:rsidRPr="00BD621F">
        <w:t>в</w:t>
      </w:r>
      <w:r w:rsidRPr="00BD621F">
        <w:rPr>
          <w:spacing w:val="-11"/>
        </w:rPr>
        <w:t xml:space="preserve"> </w:t>
      </w:r>
      <w:r w:rsidRPr="00BD621F">
        <w:t>изложении</w:t>
      </w:r>
      <w:r w:rsidRPr="00BD621F">
        <w:rPr>
          <w:spacing w:val="-9"/>
        </w:rPr>
        <w:t xml:space="preserve"> </w:t>
      </w:r>
      <w:r w:rsidRPr="00BD621F">
        <w:t>допущены</w:t>
      </w:r>
      <w:r w:rsidRPr="00BD621F">
        <w:rPr>
          <w:spacing w:val="-11"/>
        </w:rPr>
        <w:t xml:space="preserve"> </w:t>
      </w:r>
      <w:r w:rsidRPr="00BD621F">
        <w:t>небольшие</w:t>
      </w:r>
      <w:r w:rsidRPr="00BD621F">
        <w:rPr>
          <w:spacing w:val="-12"/>
        </w:rPr>
        <w:t xml:space="preserve"> </w:t>
      </w:r>
      <w:r w:rsidRPr="00BD621F">
        <w:t>пробелы,</w:t>
      </w:r>
      <w:r w:rsidRPr="00BD621F">
        <w:rPr>
          <w:spacing w:val="-11"/>
        </w:rPr>
        <w:t xml:space="preserve"> </w:t>
      </w:r>
      <w:r w:rsidRPr="00BD621F">
        <w:t>не</w:t>
      </w:r>
      <w:r w:rsidRPr="00BD621F">
        <w:rPr>
          <w:spacing w:val="-13"/>
        </w:rPr>
        <w:t xml:space="preserve"> </w:t>
      </w:r>
      <w:r w:rsidRPr="00BD621F">
        <w:t>исказившие</w:t>
      </w:r>
      <w:r w:rsidRPr="00BD621F">
        <w:rPr>
          <w:spacing w:val="-10"/>
        </w:rPr>
        <w:t xml:space="preserve"> </w:t>
      </w:r>
      <w:r w:rsidRPr="00BD621F">
        <w:t>логического</w:t>
      </w:r>
      <w:r w:rsidRPr="00BD621F">
        <w:rPr>
          <w:spacing w:val="-10"/>
        </w:rPr>
        <w:t xml:space="preserve"> </w:t>
      </w:r>
      <w:r w:rsidRPr="00BD621F">
        <w:t>и</w:t>
      </w:r>
      <w:r w:rsidRPr="00BD621F">
        <w:rPr>
          <w:spacing w:val="33"/>
        </w:rPr>
        <w:t xml:space="preserve"> </w:t>
      </w:r>
      <w:r w:rsidRPr="00BD621F">
        <w:t>информационного содержания ответа;</w:t>
      </w:r>
    </w:p>
    <w:p w14:paraId="6D6741A7" w14:textId="77777777" w:rsidR="00D35660" w:rsidRPr="00BD621F" w:rsidRDefault="00D35660" w:rsidP="00D35660">
      <w:pPr>
        <w:pStyle w:val="ad"/>
        <w:tabs>
          <w:tab w:val="left" w:pos="567"/>
        </w:tabs>
        <w:ind w:right="854"/>
        <w:jc w:val="left"/>
      </w:pPr>
      <w:r w:rsidRPr="00BD621F">
        <w:t>допущены</w:t>
      </w:r>
      <w:r w:rsidRPr="00BD621F">
        <w:rPr>
          <w:spacing w:val="-7"/>
        </w:rPr>
        <w:t xml:space="preserve"> </w:t>
      </w:r>
      <w:r w:rsidRPr="00BD621F">
        <w:t>один-два</w:t>
      </w:r>
      <w:r w:rsidRPr="00BD621F">
        <w:rPr>
          <w:spacing w:val="-11"/>
        </w:rPr>
        <w:t xml:space="preserve"> </w:t>
      </w:r>
      <w:r w:rsidRPr="00BD621F">
        <w:t>недочета</w:t>
      </w:r>
      <w:r w:rsidRPr="00BD621F">
        <w:rPr>
          <w:spacing w:val="-7"/>
        </w:rPr>
        <w:t xml:space="preserve"> </w:t>
      </w:r>
      <w:r w:rsidRPr="00BD621F">
        <w:t>при</w:t>
      </w:r>
      <w:r w:rsidRPr="00BD621F">
        <w:rPr>
          <w:spacing w:val="-6"/>
        </w:rPr>
        <w:t xml:space="preserve"> </w:t>
      </w:r>
      <w:r w:rsidRPr="00BD621F">
        <w:t>освещении</w:t>
      </w:r>
      <w:r w:rsidRPr="00BD621F">
        <w:rPr>
          <w:spacing w:val="-6"/>
        </w:rPr>
        <w:t xml:space="preserve"> </w:t>
      </w:r>
      <w:r w:rsidRPr="00BD621F">
        <w:t>основного</w:t>
      </w:r>
      <w:r w:rsidRPr="00BD621F">
        <w:rPr>
          <w:spacing w:val="-4"/>
        </w:rPr>
        <w:t xml:space="preserve"> </w:t>
      </w:r>
      <w:r w:rsidRPr="00BD621F">
        <w:t>содержания</w:t>
      </w:r>
      <w:r w:rsidRPr="00BD621F">
        <w:rPr>
          <w:spacing w:val="-7"/>
        </w:rPr>
        <w:t xml:space="preserve"> </w:t>
      </w:r>
      <w:r w:rsidRPr="00BD621F">
        <w:t>ответа,</w:t>
      </w:r>
      <w:r w:rsidRPr="00BD621F">
        <w:rPr>
          <w:spacing w:val="-7"/>
        </w:rPr>
        <w:t xml:space="preserve"> </w:t>
      </w:r>
      <w:r w:rsidRPr="00BD621F">
        <w:t>исправленные</w:t>
      </w:r>
      <w:r w:rsidRPr="00BD621F">
        <w:rPr>
          <w:spacing w:val="-10"/>
        </w:rPr>
        <w:t xml:space="preserve"> </w:t>
      </w:r>
      <w:r w:rsidRPr="00BD621F">
        <w:t>по замечанию учителя;</w:t>
      </w:r>
    </w:p>
    <w:p w14:paraId="2D4E9111" w14:textId="77777777" w:rsidR="00D35660" w:rsidRPr="00BD621F" w:rsidRDefault="00D35660" w:rsidP="00D35660">
      <w:pPr>
        <w:pStyle w:val="ad"/>
        <w:tabs>
          <w:tab w:val="left" w:pos="567"/>
          <w:tab w:val="left" w:pos="2944"/>
          <w:tab w:val="left" w:pos="4315"/>
          <w:tab w:val="left" w:pos="5398"/>
          <w:tab w:val="left" w:pos="8398"/>
        </w:tabs>
        <w:ind w:right="876"/>
        <w:jc w:val="left"/>
      </w:pPr>
      <w:r w:rsidRPr="00BD621F">
        <w:t>допущены ошибка</w:t>
      </w:r>
      <w:r w:rsidRPr="00BD621F">
        <w:tab/>
        <w:t>или более</w:t>
      </w:r>
      <w:r w:rsidRPr="00BD621F">
        <w:tab/>
      </w:r>
      <w:r w:rsidRPr="00BD621F">
        <w:rPr>
          <w:spacing w:val="-4"/>
        </w:rPr>
        <w:t>двух</w:t>
      </w:r>
      <w:r w:rsidRPr="00BD621F">
        <w:tab/>
        <w:t>недочетов при</w:t>
      </w:r>
      <w:r w:rsidRPr="00BD621F">
        <w:rPr>
          <w:spacing w:val="40"/>
        </w:rPr>
        <w:t xml:space="preserve"> </w:t>
      </w:r>
      <w:r w:rsidRPr="00BD621F">
        <w:t>освещении</w:t>
      </w:r>
      <w:r w:rsidRPr="00BD621F">
        <w:tab/>
      </w:r>
      <w:r w:rsidRPr="00BD621F">
        <w:rPr>
          <w:spacing w:val="-2"/>
        </w:rPr>
        <w:t xml:space="preserve">второстепенных </w:t>
      </w:r>
      <w:r w:rsidRPr="00BD621F">
        <w:t>вопросов или в выкладках, легко исправленные по замечанию учителя.</w:t>
      </w:r>
    </w:p>
    <w:p w14:paraId="3A1FF425" w14:textId="77777777" w:rsidR="00D35660" w:rsidRPr="00BD621F" w:rsidRDefault="00D35660" w:rsidP="00D35660">
      <w:pPr>
        <w:tabs>
          <w:tab w:val="left" w:pos="567"/>
        </w:tabs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Отметка</w:t>
      </w:r>
      <w:r w:rsidRPr="00BD621F">
        <w:rPr>
          <w:b/>
          <w:spacing w:val="-5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«3»</w:t>
      </w:r>
      <w:r w:rsidRPr="00BD621F">
        <w:rPr>
          <w:b/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выставляется,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если:</w:t>
      </w:r>
    </w:p>
    <w:p w14:paraId="76E60767" w14:textId="77777777" w:rsidR="00D35660" w:rsidRPr="00BD621F" w:rsidRDefault="00D35660" w:rsidP="00D35660">
      <w:pPr>
        <w:pStyle w:val="ad"/>
        <w:tabs>
          <w:tab w:val="left" w:pos="567"/>
        </w:tabs>
        <w:ind w:right="842"/>
        <w:jc w:val="left"/>
      </w:pPr>
      <w:r w:rsidRPr="00BD621F"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</w:p>
    <w:p w14:paraId="71B7040F" w14:textId="77777777" w:rsidR="00D35660" w:rsidRPr="00BD621F" w:rsidRDefault="00D35660" w:rsidP="00D35660">
      <w:pPr>
        <w:pStyle w:val="ad"/>
        <w:tabs>
          <w:tab w:val="left" w:pos="567"/>
        </w:tabs>
        <w:ind w:right="851"/>
        <w:jc w:val="left"/>
      </w:pPr>
      <w:r w:rsidRPr="00BD621F">
        <w:t>ученик</w:t>
      </w:r>
      <w:r w:rsidRPr="00BD621F">
        <w:rPr>
          <w:spacing w:val="-5"/>
        </w:rPr>
        <w:t xml:space="preserve"> </w:t>
      </w:r>
      <w:r w:rsidRPr="00BD621F">
        <w:t>не</w:t>
      </w:r>
      <w:r w:rsidRPr="00BD621F">
        <w:rPr>
          <w:spacing w:val="-7"/>
        </w:rPr>
        <w:t xml:space="preserve"> </w:t>
      </w:r>
      <w:r w:rsidRPr="00BD621F">
        <w:t>справился</w:t>
      </w:r>
      <w:r w:rsidRPr="00BD621F">
        <w:rPr>
          <w:spacing w:val="-5"/>
        </w:rPr>
        <w:t xml:space="preserve"> </w:t>
      </w:r>
      <w:r w:rsidRPr="00BD621F">
        <w:t>с</w:t>
      </w:r>
      <w:r w:rsidRPr="00BD621F">
        <w:rPr>
          <w:spacing w:val="-6"/>
        </w:rPr>
        <w:t xml:space="preserve"> </w:t>
      </w:r>
      <w:r w:rsidRPr="00BD621F">
        <w:t>применением</w:t>
      </w:r>
      <w:r w:rsidRPr="00BD621F">
        <w:rPr>
          <w:spacing w:val="-5"/>
        </w:rPr>
        <w:t xml:space="preserve"> </w:t>
      </w:r>
      <w:r w:rsidRPr="00BD621F">
        <w:t>теории</w:t>
      </w:r>
      <w:r w:rsidRPr="00BD621F">
        <w:rPr>
          <w:spacing w:val="-4"/>
        </w:rPr>
        <w:t xml:space="preserve"> </w:t>
      </w:r>
      <w:r w:rsidRPr="00BD621F">
        <w:t>в</w:t>
      </w:r>
      <w:r w:rsidRPr="00BD621F">
        <w:rPr>
          <w:spacing w:val="-9"/>
        </w:rPr>
        <w:t xml:space="preserve"> </w:t>
      </w:r>
      <w:r w:rsidRPr="00BD621F">
        <w:t>новой</w:t>
      </w:r>
      <w:r w:rsidRPr="00BD621F">
        <w:rPr>
          <w:spacing w:val="-4"/>
        </w:rPr>
        <w:t xml:space="preserve"> </w:t>
      </w:r>
      <w:r w:rsidRPr="00BD621F">
        <w:t>ситуации</w:t>
      </w:r>
      <w:r w:rsidRPr="00BD621F">
        <w:rPr>
          <w:spacing w:val="-4"/>
        </w:rPr>
        <w:t xml:space="preserve"> </w:t>
      </w:r>
      <w:r w:rsidRPr="00BD621F">
        <w:t>при</w:t>
      </w:r>
      <w:r w:rsidRPr="00BD621F">
        <w:rPr>
          <w:spacing w:val="-4"/>
        </w:rPr>
        <w:t xml:space="preserve"> </w:t>
      </w:r>
      <w:r w:rsidRPr="00BD621F">
        <w:t>выполнении</w:t>
      </w:r>
      <w:r w:rsidRPr="00BD621F">
        <w:rPr>
          <w:spacing w:val="-6"/>
        </w:rPr>
        <w:t xml:space="preserve"> </w:t>
      </w:r>
      <w:r w:rsidRPr="00BD621F">
        <w:t>практического задания, но выполнил задания обязательного уровня сложности по данной теме,</w:t>
      </w:r>
    </w:p>
    <w:p w14:paraId="1523A737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right="855"/>
        <w:jc w:val="left"/>
      </w:pPr>
      <w:r w:rsidRPr="00BD621F">
        <w:t>при знании теоретического материала выявлена недостаточная сформированность основных умений и навыков.</w:t>
      </w:r>
    </w:p>
    <w:p w14:paraId="13D2B4E3" w14:textId="77777777" w:rsidR="00D35660" w:rsidRPr="00BD621F" w:rsidRDefault="00D35660" w:rsidP="00D35660">
      <w:pPr>
        <w:tabs>
          <w:tab w:val="left" w:pos="567"/>
        </w:tabs>
        <w:ind w:left="426"/>
        <w:rPr>
          <w:sz w:val="24"/>
          <w:szCs w:val="24"/>
        </w:rPr>
      </w:pPr>
      <w:r w:rsidRPr="00BD621F">
        <w:rPr>
          <w:b/>
          <w:sz w:val="24"/>
          <w:szCs w:val="24"/>
        </w:rPr>
        <w:t>Отметка</w:t>
      </w:r>
      <w:r w:rsidRPr="00BD621F">
        <w:rPr>
          <w:b/>
          <w:spacing w:val="-10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«2»</w:t>
      </w:r>
      <w:r w:rsidRPr="00BD621F">
        <w:rPr>
          <w:b/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выставляется,</w:t>
      </w:r>
      <w:r w:rsidRPr="00BD621F">
        <w:rPr>
          <w:spacing w:val="-4"/>
          <w:sz w:val="24"/>
          <w:szCs w:val="24"/>
        </w:rPr>
        <w:t xml:space="preserve"> если:</w:t>
      </w:r>
    </w:p>
    <w:p w14:paraId="15721C05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не</w:t>
      </w:r>
      <w:r w:rsidRPr="00BD621F">
        <w:rPr>
          <w:spacing w:val="-15"/>
        </w:rPr>
        <w:t xml:space="preserve"> </w:t>
      </w:r>
      <w:r w:rsidRPr="00BD621F">
        <w:t>раскрыто</w:t>
      </w:r>
      <w:r w:rsidRPr="00BD621F">
        <w:rPr>
          <w:spacing w:val="-7"/>
        </w:rPr>
        <w:t xml:space="preserve"> </w:t>
      </w:r>
      <w:r w:rsidRPr="00BD621F">
        <w:t>основное</w:t>
      </w:r>
      <w:r w:rsidRPr="00BD621F">
        <w:rPr>
          <w:spacing w:val="-7"/>
        </w:rPr>
        <w:t xml:space="preserve"> </w:t>
      </w:r>
      <w:r w:rsidRPr="00BD621F">
        <w:t>содержание</w:t>
      </w:r>
      <w:r w:rsidRPr="00BD621F">
        <w:rPr>
          <w:spacing w:val="-2"/>
        </w:rPr>
        <w:t xml:space="preserve"> </w:t>
      </w:r>
      <w:r w:rsidRPr="00BD621F">
        <w:t>учебного</w:t>
      </w:r>
      <w:r w:rsidRPr="00BD621F">
        <w:rPr>
          <w:spacing w:val="-4"/>
        </w:rPr>
        <w:t xml:space="preserve"> </w:t>
      </w:r>
      <w:r w:rsidRPr="00BD621F">
        <w:rPr>
          <w:spacing w:val="-2"/>
        </w:rPr>
        <w:t>материала;</w:t>
      </w:r>
    </w:p>
    <w:p w14:paraId="55A99E18" w14:textId="77777777" w:rsidR="00D35660" w:rsidRPr="00BD621F" w:rsidRDefault="00D35660" w:rsidP="00D35660">
      <w:pPr>
        <w:pStyle w:val="ad"/>
        <w:tabs>
          <w:tab w:val="left" w:pos="567"/>
        </w:tabs>
        <w:ind w:right="859"/>
        <w:jc w:val="left"/>
      </w:pPr>
      <w:r w:rsidRPr="00BD621F">
        <w:t>обнаружено незнание или непонимание учеником большей или наиболее важной части учебного материала,</w:t>
      </w:r>
    </w:p>
    <w:p w14:paraId="6722D3FC" w14:textId="77777777" w:rsidR="00D35660" w:rsidRPr="00BD621F" w:rsidRDefault="00D35660" w:rsidP="00D35660">
      <w:pPr>
        <w:pStyle w:val="ad"/>
        <w:tabs>
          <w:tab w:val="left" w:pos="567"/>
        </w:tabs>
        <w:ind w:right="857"/>
        <w:jc w:val="left"/>
      </w:pPr>
      <w:r w:rsidRPr="00BD621F">
        <w:t xml:space="preserve">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</w:t>
      </w:r>
      <w:r w:rsidRPr="00BD621F">
        <w:rPr>
          <w:spacing w:val="-2"/>
        </w:rPr>
        <w:t>учителя.</w:t>
      </w:r>
    </w:p>
    <w:p w14:paraId="3E2B5F83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20FBECD3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7BB91205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05F552F0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2F7B8440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left="0"/>
        <w:jc w:val="left"/>
      </w:pPr>
    </w:p>
    <w:p w14:paraId="308D5488" w14:textId="77777777" w:rsidR="00D35660" w:rsidRPr="00BD621F" w:rsidRDefault="00D35660" w:rsidP="00D35660">
      <w:pPr>
        <w:pStyle w:val="2"/>
        <w:tabs>
          <w:tab w:val="left" w:pos="567"/>
        </w:tabs>
        <w:ind w:right="1065"/>
      </w:pPr>
      <w:r w:rsidRPr="00BD621F">
        <w:t>КРИТЕРИИ</w:t>
      </w:r>
      <w:r w:rsidRPr="00BD621F">
        <w:rPr>
          <w:spacing w:val="-12"/>
        </w:rPr>
        <w:t xml:space="preserve"> </w:t>
      </w:r>
      <w:r w:rsidRPr="00BD621F">
        <w:t>И</w:t>
      </w:r>
      <w:r w:rsidRPr="00BD621F">
        <w:rPr>
          <w:spacing w:val="-13"/>
        </w:rPr>
        <w:t xml:space="preserve"> </w:t>
      </w:r>
      <w:r w:rsidRPr="00BD621F">
        <w:t>НОРМЫ</w:t>
      </w:r>
      <w:r w:rsidRPr="00BD621F">
        <w:rPr>
          <w:spacing w:val="-14"/>
        </w:rPr>
        <w:t xml:space="preserve"> </w:t>
      </w:r>
      <w:r w:rsidRPr="00BD621F">
        <w:t>ОЦЕНКИ</w:t>
      </w:r>
      <w:r w:rsidRPr="00BD621F">
        <w:rPr>
          <w:spacing w:val="-14"/>
        </w:rPr>
        <w:t xml:space="preserve"> </w:t>
      </w:r>
      <w:r w:rsidRPr="00BD621F">
        <w:t>ПРЕДМЕТНЫХ</w:t>
      </w:r>
      <w:r w:rsidRPr="00BD621F">
        <w:rPr>
          <w:spacing w:val="-14"/>
        </w:rPr>
        <w:t xml:space="preserve"> </w:t>
      </w:r>
      <w:r w:rsidRPr="00BD621F">
        <w:t>РЕЗУЛЬТАТОВ ОБУЧАЮЩИХСЯ С ЗПР ПО ПРЕДМЕТУ</w:t>
      </w:r>
    </w:p>
    <w:p w14:paraId="38F0B19C" w14:textId="77777777" w:rsidR="00D35660" w:rsidRPr="00BD621F" w:rsidRDefault="00D35660" w:rsidP="00D35660">
      <w:pPr>
        <w:tabs>
          <w:tab w:val="left" w:pos="567"/>
        </w:tabs>
        <w:ind w:left="634" w:right="1060"/>
        <w:rPr>
          <w:b/>
          <w:sz w:val="24"/>
          <w:szCs w:val="24"/>
        </w:rPr>
      </w:pPr>
      <w:r w:rsidRPr="00BD621F">
        <w:rPr>
          <w:b/>
          <w:spacing w:val="-2"/>
          <w:sz w:val="24"/>
          <w:szCs w:val="24"/>
        </w:rPr>
        <w:t>«ИСТОРИЯ»</w:t>
      </w:r>
    </w:p>
    <w:p w14:paraId="04DA7D1A" w14:textId="77777777" w:rsidR="00D35660" w:rsidRPr="00BD621F" w:rsidRDefault="00D35660" w:rsidP="00D35660">
      <w:pPr>
        <w:pStyle w:val="ad"/>
        <w:tabs>
          <w:tab w:val="left" w:pos="567"/>
        </w:tabs>
        <w:spacing w:before="271"/>
        <w:jc w:val="left"/>
      </w:pPr>
      <w:r w:rsidRPr="00BD621F">
        <w:t>КРИТЕРИИ</w:t>
      </w:r>
      <w:r w:rsidRPr="00BD621F">
        <w:rPr>
          <w:spacing w:val="-12"/>
        </w:rPr>
        <w:t xml:space="preserve"> </w:t>
      </w:r>
      <w:r w:rsidRPr="00BD621F">
        <w:t>ОЦЕНИВАНИЯ</w:t>
      </w:r>
      <w:r w:rsidRPr="00BD621F">
        <w:rPr>
          <w:spacing w:val="-11"/>
        </w:rPr>
        <w:t xml:space="preserve"> </w:t>
      </w:r>
      <w:r w:rsidRPr="00BD621F">
        <w:t>УСТНОГО</w:t>
      </w:r>
      <w:r w:rsidRPr="00BD621F">
        <w:rPr>
          <w:spacing w:val="-8"/>
        </w:rPr>
        <w:t xml:space="preserve"> </w:t>
      </w:r>
      <w:r w:rsidRPr="00BD621F">
        <w:rPr>
          <w:spacing w:val="-2"/>
        </w:rPr>
        <w:t>ОТВЕТА</w:t>
      </w:r>
    </w:p>
    <w:p w14:paraId="4CFDF03D" w14:textId="77777777" w:rsidR="00D35660" w:rsidRPr="00BD621F" w:rsidRDefault="00D35660" w:rsidP="00D35660">
      <w:pPr>
        <w:pStyle w:val="ad"/>
        <w:tabs>
          <w:tab w:val="left" w:pos="567"/>
        </w:tabs>
        <w:ind w:right="848"/>
        <w:jc w:val="left"/>
      </w:pPr>
      <w:r w:rsidRPr="00BD621F">
        <w:rPr>
          <w:b/>
        </w:rPr>
        <w:t xml:space="preserve">«5» </w:t>
      </w:r>
      <w:r w:rsidRPr="00BD621F">
        <w:t>- за ответ, обнаруживающий осознанность знаний, их безошибочность, умение излагать материал в соответствии с требованиями логики и нормами литературной речи. Оценка «5» ставится за краткий, точный, правильный, глубокий ответ или за отличное исправление ошибочного ответа по сложной теме.</w:t>
      </w:r>
    </w:p>
    <w:p w14:paraId="44F62AED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rPr>
          <w:b/>
        </w:rPr>
        <w:t>«4»</w:t>
      </w:r>
      <w:r w:rsidRPr="00BD621F">
        <w:rPr>
          <w:b/>
          <w:spacing w:val="-8"/>
        </w:rPr>
        <w:t xml:space="preserve"> </w:t>
      </w:r>
      <w:r w:rsidRPr="00BD621F">
        <w:t>-</w:t>
      </w:r>
      <w:r w:rsidRPr="00BD621F">
        <w:rPr>
          <w:spacing w:val="-8"/>
        </w:rPr>
        <w:t xml:space="preserve"> </w:t>
      </w:r>
      <w:r w:rsidRPr="00BD621F">
        <w:t>при</w:t>
      </w:r>
      <w:r w:rsidRPr="00BD621F">
        <w:rPr>
          <w:spacing w:val="-4"/>
        </w:rPr>
        <w:t xml:space="preserve"> </w:t>
      </w:r>
      <w:r w:rsidRPr="00BD621F">
        <w:t>наличии</w:t>
      </w:r>
      <w:r w:rsidRPr="00BD621F">
        <w:rPr>
          <w:spacing w:val="-5"/>
        </w:rPr>
        <w:t xml:space="preserve"> </w:t>
      </w:r>
      <w:r w:rsidRPr="00BD621F">
        <w:t>неполноты</w:t>
      </w:r>
      <w:r w:rsidRPr="00BD621F">
        <w:rPr>
          <w:spacing w:val="-3"/>
        </w:rPr>
        <w:t xml:space="preserve"> </w:t>
      </w:r>
      <w:r w:rsidRPr="00BD621F">
        <w:t>ответа</w:t>
      </w:r>
      <w:r w:rsidRPr="00BD621F">
        <w:rPr>
          <w:spacing w:val="-5"/>
        </w:rPr>
        <w:t xml:space="preserve"> </w:t>
      </w:r>
      <w:r w:rsidRPr="00BD621F">
        <w:t>или</w:t>
      </w:r>
      <w:r w:rsidRPr="00BD621F">
        <w:rPr>
          <w:spacing w:val="-3"/>
        </w:rPr>
        <w:t xml:space="preserve"> </w:t>
      </w:r>
      <w:r w:rsidRPr="00BD621F">
        <w:t>одной</w:t>
      </w:r>
      <w:r w:rsidRPr="00BD621F">
        <w:rPr>
          <w:spacing w:val="-1"/>
        </w:rPr>
        <w:t xml:space="preserve"> </w:t>
      </w:r>
      <w:r w:rsidRPr="00BD621F">
        <w:t>–</w:t>
      </w:r>
      <w:r w:rsidRPr="00BD621F">
        <w:rPr>
          <w:spacing w:val="-5"/>
        </w:rPr>
        <w:t xml:space="preserve"> </w:t>
      </w:r>
      <w:r w:rsidRPr="00BD621F">
        <w:t>двух</w:t>
      </w:r>
      <w:r w:rsidRPr="00BD621F">
        <w:rPr>
          <w:spacing w:val="-3"/>
        </w:rPr>
        <w:t xml:space="preserve"> </w:t>
      </w:r>
      <w:r w:rsidRPr="00BD621F">
        <w:t>несущественных</w:t>
      </w:r>
      <w:r w:rsidRPr="00BD621F">
        <w:rPr>
          <w:spacing w:val="-4"/>
        </w:rPr>
        <w:t xml:space="preserve"> </w:t>
      </w:r>
      <w:r w:rsidRPr="00BD621F">
        <w:rPr>
          <w:spacing w:val="-2"/>
        </w:rPr>
        <w:t>неточностей.</w:t>
      </w:r>
    </w:p>
    <w:p w14:paraId="32D9ACFA" w14:textId="77777777" w:rsidR="00D35660" w:rsidRPr="00BD621F" w:rsidRDefault="00D35660" w:rsidP="00D35660">
      <w:pPr>
        <w:pStyle w:val="ad"/>
        <w:tabs>
          <w:tab w:val="left" w:pos="567"/>
        </w:tabs>
        <w:ind w:right="843"/>
        <w:jc w:val="left"/>
      </w:pPr>
      <w:r w:rsidRPr="00BD621F">
        <w:rPr>
          <w:b/>
        </w:rPr>
        <w:t xml:space="preserve">«3» </w:t>
      </w:r>
      <w:r w:rsidRPr="00BD621F">
        <w:t>-</w:t>
      </w:r>
      <w:r w:rsidRPr="00BD621F">
        <w:rPr>
          <w:spacing w:val="-2"/>
        </w:rPr>
        <w:t xml:space="preserve"> </w:t>
      </w:r>
      <w:r w:rsidRPr="00BD621F">
        <w:t>за</w:t>
      </w:r>
      <w:r w:rsidRPr="00BD621F">
        <w:rPr>
          <w:spacing w:val="-2"/>
        </w:rPr>
        <w:t xml:space="preserve"> </w:t>
      </w:r>
      <w:r w:rsidRPr="00BD621F">
        <w:t>знание</w:t>
      </w:r>
      <w:r w:rsidRPr="00BD621F">
        <w:rPr>
          <w:spacing w:val="-2"/>
        </w:rPr>
        <w:t xml:space="preserve"> </w:t>
      </w:r>
      <w:r w:rsidRPr="00BD621F">
        <w:t>основных положений</w:t>
      </w:r>
      <w:r w:rsidRPr="00BD621F">
        <w:rPr>
          <w:spacing w:val="-1"/>
        </w:rPr>
        <w:t xml:space="preserve"> </w:t>
      </w:r>
      <w:r w:rsidRPr="00BD621F">
        <w:t>темы</w:t>
      </w:r>
      <w:r w:rsidRPr="00BD621F">
        <w:rPr>
          <w:spacing w:val="-2"/>
        </w:rPr>
        <w:t xml:space="preserve"> </w:t>
      </w:r>
      <w:r w:rsidRPr="00BD621F">
        <w:t>при значительной неполноте знаний, одной –</w:t>
      </w:r>
      <w:r w:rsidRPr="00BD621F">
        <w:rPr>
          <w:spacing w:val="-1"/>
        </w:rPr>
        <w:t xml:space="preserve"> </w:t>
      </w:r>
      <w:r w:rsidRPr="00BD621F">
        <w:t xml:space="preserve">двух </w:t>
      </w:r>
      <w:r w:rsidRPr="00BD621F">
        <w:rPr>
          <w:spacing w:val="-2"/>
        </w:rPr>
        <w:t>ошибок</w:t>
      </w:r>
    </w:p>
    <w:p w14:paraId="63CDB55B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right="2631" w:firstLine="60"/>
        <w:jc w:val="left"/>
      </w:pPr>
      <w:r w:rsidRPr="00BD621F">
        <w:rPr>
          <w:b/>
        </w:rPr>
        <w:t>«2»</w:t>
      </w:r>
      <w:r w:rsidRPr="00BD621F">
        <w:rPr>
          <w:b/>
          <w:spacing w:val="-3"/>
        </w:rPr>
        <w:t xml:space="preserve"> </w:t>
      </w:r>
      <w:r w:rsidRPr="00BD621F">
        <w:t>-</w:t>
      </w:r>
      <w:r w:rsidRPr="00BD621F">
        <w:rPr>
          <w:spacing w:val="-4"/>
        </w:rPr>
        <w:t xml:space="preserve"> </w:t>
      </w:r>
      <w:r w:rsidRPr="00BD621F">
        <w:t>за</w:t>
      </w:r>
      <w:r w:rsidRPr="00BD621F">
        <w:rPr>
          <w:spacing w:val="-4"/>
        </w:rPr>
        <w:t xml:space="preserve"> </w:t>
      </w:r>
      <w:r w:rsidRPr="00BD621F">
        <w:t>незнание</w:t>
      </w:r>
      <w:r w:rsidRPr="00BD621F">
        <w:rPr>
          <w:spacing w:val="-3"/>
        </w:rPr>
        <w:t xml:space="preserve"> </w:t>
      </w:r>
      <w:r w:rsidRPr="00BD621F">
        <w:t>большей</w:t>
      </w:r>
      <w:r w:rsidRPr="00BD621F">
        <w:rPr>
          <w:spacing w:val="-2"/>
        </w:rPr>
        <w:t xml:space="preserve"> </w:t>
      </w:r>
      <w:r w:rsidRPr="00BD621F">
        <w:t>части материала</w:t>
      </w:r>
      <w:r w:rsidRPr="00BD621F">
        <w:rPr>
          <w:spacing w:val="-4"/>
        </w:rPr>
        <w:t xml:space="preserve"> </w:t>
      </w:r>
      <w:r w:rsidRPr="00BD621F">
        <w:t>темы</w:t>
      </w:r>
      <w:r w:rsidRPr="00BD621F">
        <w:rPr>
          <w:spacing w:val="-3"/>
        </w:rPr>
        <w:t xml:space="preserve"> </w:t>
      </w:r>
      <w:r w:rsidRPr="00BD621F">
        <w:t>или основных</w:t>
      </w:r>
      <w:r w:rsidRPr="00BD621F">
        <w:rPr>
          <w:spacing w:val="-1"/>
        </w:rPr>
        <w:t xml:space="preserve"> </w:t>
      </w:r>
      <w:r w:rsidRPr="00BD621F">
        <w:t>ее</w:t>
      </w:r>
      <w:r w:rsidRPr="00BD621F">
        <w:rPr>
          <w:spacing w:val="-4"/>
        </w:rPr>
        <w:t xml:space="preserve"> </w:t>
      </w:r>
      <w:r w:rsidRPr="00BD621F">
        <w:t>вопросов КРИТЕРИИ ОЦЕНИВАНИЯ ПИСЬМЕННОГО ОТВЕТА</w:t>
      </w:r>
    </w:p>
    <w:p w14:paraId="65B34949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При</w:t>
      </w:r>
      <w:r w:rsidRPr="00BD621F">
        <w:rPr>
          <w:spacing w:val="-13"/>
        </w:rPr>
        <w:t xml:space="preserve"> </w:t>
      </w:r>
      <w:r w:rsidRPr="00BD621F">
        <w:t>оценке</w:t>
      </w:r>
      <w:r w:rsidRPr="00BD621F">
        <w:rPr>
          <w:spacing w:val="-10"/>
        </w:rPr>
        <w:t xml:space="preserve"> </w:t>
      </w:r>
      <w:r w:rsidRPr="00BD621F">
        <w:t>письменного</w:t>
      </w:r>
      <w:r w:rsidRPr="00BD621F">
        <w:rPr>
          <w:spacing w:val="-8"/>
        </w:rPr>
        <w:t xml:space="preserve"> </w:t>
      </w:r>
      <w:r w:rsidRPr="00BD621F">
        <w:t>ответа</w:t>
      </w:r>
      <w:r w:rsidRPr="00BD621F">
        <w:rPr>
          <w:spacing w:val="-10"/>
        </w:rPr>
        <w:t xml:space="preserve"> </w:t>
      </w:r>
      <w:r w:rsidRPr="00BD621F">
        <w:t>необходимо</w:t>
      </w:r>
      <w:r w:rsidRPr="00BD621F">
        <w:rPr>
          <w:spacing w:val="-9"/>
        </w:rPr>
        <w:t xml:space="preserve"> </w:t>
      </w:r>
      <w:r w:rsidRPr="00BD621F">
        <w:t>выделить</w:t>
      </w:r>
      <w:r w:rsidRPr="00BD621F">
        <w:rPr>
          <w:spacing w:val="-4"/>
        </w:rPr>
        <w:t xml:space="preserve"> </w:t>
      </w:r>
      <w:r w:rsidRPr="00BD621F">
        <w:t>следующие</w:t>
      </w:r>
      <w:r w:rsidRPr="00BD621F">
        <w:rPr>
          <w:spacing w:val="-9"/>
        </w:rPr>
        <w:t xml:space="preserve"> </w:t>
      </w:r>
      <w:r w:rsidRPr="00BD621F">
        <w:rPr>
          <w:spacing w:val="-2"/>
        </w:rPr>
        <w:t>элементы:</w:t>
      </w:r>
    </w:p>
    <w:p w14:paraId="2A0F5E92" w14:textId="77777777" w:rsidR="00D35660" w:rsidRPr="00BD621F" w:rsidRDefault="00D35660" w:rsidP="00D35660">
      <w:pPr>
        <w:pStyle w:val="a7"/>
        <w:numPr>
          <w:ilvl w:val="0"/>
          <w:numId w:val="224"/>
        </w:numPr>
        <w:tabs>
          <w:tab w:val="left" w:pos="567"/>
          <w:tab w:val="left" w:pos="1130"/>
        </w:tabs>
        <w:ind w:right="1015" w:firstLine="43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Представление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собственной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точки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зрения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(позиции,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отношения)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раскрытии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проблемы.</w:t>
      </w:r>
    </w:p>
    <w:p w14:paraId="2AABD3D8" w14:textId="77777777" w:rsidR="00D35660" w:rsidRPr="00BD621F" w:rsidRDefault="00D35660" w:rsidP="00D35660">
      <w:pPr>
        <w:pStyle w:val="a7"/>
        <w:numPr>
          <w:ilvl w:val="0"/>
          <w:numId w:val="224"/>
        </w:numPr>
        <w:tabs>
          <w:tab w:val="left" w:pos="567"/>
          <w:tab w:val="left" w:pos="1130"/>
        </w:tabs>
        <w:ind w:right="1108" w:firstLine="43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Раскрытие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проблемы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теоретическом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уровне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(в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связях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обоснованиями)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без использования обществоведческих понятий в контексте ответа.</w:t>
      </w:r>
    </w:p>
    <w:p w14:paraId="1CEABFEA" w14:textId="77777777" w:rsidR="00D35660" w:rsidRPr="00BD621F" w:rsidRDefault="00D35660" w:rsidP="00D35660">
      <w:pPr>
        <w:pStyle w:val="a7"/>
        <w:numPr>
          <w:ilvl w:val="0"/>
          <w:numId w:val="224"/>
        </w:numPr>
        <w:tabs>
          <w:tab w:val="left" w:pos="567"/>
          <w:tab w:val="left" w:pos="1130"/>
        </w:tabs>
        <w:spacing w:line="242" w:lineRule="auto"/>
        <w:ind w:right="883" w:firstLine="43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Аргументация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своей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позиции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опорой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факты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общественной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жизни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собственный </w:t>
      </w:r>
      <w:r w:rsidRPr="00BD621F">
        <w:rPr>
          <w:spacing w:val="-2"/>
          <w:sz w:val="24"/>
          <w:szCs w:val="24"/>
        </w:rPr>
        <w:t>опыт.</w:t>
      </w:r>
    </w:p>
    <w:p w14:paraId="74D1418E" w14:textId="77777777" w:rsidR="00D35660" w:rsidRPr="00BD621F" w:rsidRDefault="00D35660" w:rsidP="00D35660">
      <w:pPr>
        <w:pStyle w:val="ad"/>
        <w:tabs>
          <w:tab w:val="left" w:pos="567"/>
        </w:tabs>
        <w:ind w:right="843" w:firstLine="494"/>
        <w:jc w:val="left"/>
      </w:pPr>
      <w:r w:rsidRPr="00BD621F">
        <w:rPr>
          <w:b/>
        </w:rPr>
        <w:t xml:space="preserve">«5» </w:t>
      </w:r>
      <w:r w:rsidRPr="00BD621F">
        <w:t>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</w:t>
      </w:r>
      <w:r w:rsidRPr="00BD621F">
        <w:rPr>
          <w:spacing w:val="-8"/>
        </w:rPr>
        <w:t xml:space="preserve"> </w:t>
      </w:r>
      <w:r w:rsidRPr="00BD621F">
        <w:t>с</w:t>
      </w:r>
      <w:r w:rsidRPr="00BD621F">
        <w:rPr>
          <w:spacing w:val="-9"/>
        </w:rPr>
        <w:t xml:space="preserve"> </w:t>
      </w:r>
      <w:r w:rsidRPr="00BD621F">
        <w:t>корректным</w:t>
      </w:r>
      <w:r w:rsidRPr="00BD621F">
        <w:rPr>
          <w:spacing w:val="-8"/>
        </w:rPr>
        <w:t xml:space="preserve"> </w:t>
      </w:r>
      <w:r w:rsidRPr="00BD621F">
        <w:t>использованием</w:t>
      </w:r>
      <w:r w:rsidRPr="00BD621F">
        <w:rPr>
          <w:spacing w:val="-7"/>
        </w:rPr>
        <w:t xml:space="preserve"> </w:t>
      </w:r>
      <w:r w:rsidRPr="00BD621F">
        <w:t>исторических</w:t>
      </w:r>
      <w:r w:rsidRPr="00BD621F">
        <w:rPr>
          <w:spacing w:val="-5"/>
        </w:rPr>
        <w:t xml:space="preserve"> </w:t>
      </w:r>
      <w:r w:rsidRPr="00BD621F">
        <w:t>терминов</w:t>
      </w:r>
      <w:r w:rsidRPr="00BD621F">
        <w:rPr>
          <w:spacing w:val="-12"/>
        </w:rPr>
        <w:t xml:space="preserve"> </w:t>
      </w:r>
      <w:r w:rsidRPr="00BD621F">
        <w:t>и</w:t>
      </w:r>
      <w:r w:rsidRPr="00BD621F">
        <w:rPr>
          <w:spacing w:val="-5"/>
        </w:rPr>
        <w:t xml:space="preserve"> </w:t>
      </w:r>
      <w:r w:rsidRPr="00BD621F">
        <w:t>понятий</w:t>
      </w:r>
      <w:r w:rsidRPr="00BD621F">
        <w:rPr>
          <w:spacing w:val="-7"/>
        </w:rPr>
        <w:t xml:space="preserve"> </w:t>
      </w:r>
      <w:r w:rsidRPr="00BD621F">
        <w:t>в</w:t>
      </w:r>
      <w:r w:rsidRPr="00BD621F">
        <w:rPr>
          <w:spacing w:val="-9"/>
        </w:rPr>
        <w:t xml:space="preserve"> </w:t>
      </w:r>
      <w:r w:rsidRPr="00BD621F">
        <w:t>контексте ответа. Дана аргументация своего мнения с опорой на факты.</w:t>
      </w:r>
    </w:p>
    <w:p w14:paraId="1ACCE4B7" w14:textId="77777777" w:rsidR="00D35660" w:rsidRPr="00BD621F" w:rsidRDefault="00D35660" w:rsidP="00D35660">
      <w:pPr>
        <w:pStyle w:val="ad"/>
        <w:tabs>
          <w:tab w:val="left" w:pos="567"/>
        </w:tabs>
        <w:ind w:right="859" w:firstLine="494"/>
        <w:jc w:val="left"/>
      </w:pPr>
      <w:r w:rsidRPr="00BD621F">
        <w:rPr>
          <w:b/>
        </w:rPr>
        <w:t xml:space="preserve">«4» </w:t>
      </w:r>
      <w:r w:rsidRPr="00BD621F">
        <w:t>ставится, если представлена собственная точка зрения (позиция, отношение) при раскрытии</w:t>
      </w:r>
      <w:r w:rsidRPr="00BD621F">
        <w:rPr>
          <w:spacing w:val="80"/>
        </w:rPr>
        <w:t xml:space="preserve"> </w:t>
      </w:r>
      <w:r w:rsidRPr="00BD621F">
        <w:t>проблемы.</w:t>
      </w:r>
      <w:r w:rsidRPr="00BD621F">
        <w:rPr>
          <w:spacing w:val="80"/>
        </w:rPr>
        <w:t xml:space="preserve"> </w:t>
      </w:r>
      <w:r w:rsidRPr="00BD621F">
        <w:t>Проблема</w:t>
      </w:r>
      <w:r w:rsidRPr="00BD621F">
        <w:rPr>
          <w:spacing w:val="80"/>
        </w:rPr>
        <w:t xml:space="preserve"> </w:t>
      </w:r>
      <w:r w:rsidRPr="00BD621F">
        <w:t>раскрыта</w:t>
      </w:r>
      <w:r w:rsidRPr="00BD621F">
        <w:rPr>
          <w:spacing w:val="80"/>
        </w:rPr>
        <w:t xml:space="preserve"> </w:t>
      </w:r>
      <w:r w:rsidRPr="00BD621F">
        <w:t>с</w:t>
      </w:r>
      <w:r w:rsidRPr="00BD621F">
        <w:rPr>
          <w:spacing w:val="80"/>
        </w:rPr>
        <w:t xml:space="preserve"> </w:t>
      </w:r>
      <w:r w:rsidRPr="00BD621F">
        <w:t>корректным</w:t>
      </w:r>
      <w:r w:rsidRPr="00BD621F">
        <w:rPr>
          <w:spacing w:val="80"/>
        </w:rPr>
        <w:t xml:space="preserve"> </w:t>
      </w:r>
      <w:r w:rsidRPr="00BD621F">
        <w:t>использованием</w:t>
      </w:r>
      <w:r w:rsidRPr="00BD621F">
        <w:rPr>
          <w:spacing w:val="80"/>
        </w:rPr>
        <w:t xml:space="preserve"> </w:t>
      </w:r>
      <w:r w:rsidRPr="00BD621F">
        <w:t>исторических терминов</w:t>
      </w:r>
      <w:r w:rsidRPr="00BD621F">
        <w:rPr>
          <w:spacing w:val="-1"/>
        </w:rPr>
        <w:t xml:space="preserve"> </w:t>
      </w:r>
      <w:r w:rsidRPr="00BD621F">
        <w:t>и понятий в</w:t>
      </w:r>
      <w:r w:rsidRPr="00BD621F">
        <w:rPr>
          <w:spacing w:val="-1"/>
        </w:rPr>
        <w:t xml:space="preserve"> </w:t>
      </w:r>
      <w:r w:rsidRPr="00BD621F">
        <w:t>контексте</w:t>
      </w:r>
      <w:r w:rsidRPr="00BD621F">
        <w:rPr>
          <w:spacing w:val="-1"/>
        </w:rPr>
        <w:t xml:space="preserve"> </w:t>
      </w:r>
      <w:r w:rsidRPr="00BD621F">
        <w:t>ответа</w:t>
      </w:r>
      <w:r w:rsidRPr="00BD621F">
        <w:rPr>
          <w:spacing w:val="-1"/>
        </w:rPr>
        <w:t xml:space="preserve"> </w:t>
      </w:r>
      <w:r w:rsidRPr="00BD621F">
        <w:t>(теоретические</w:t>
      </w:r>
      <w:r w:rsidRPr="00BD621F">
        <w:rPr>
          <w:spacing w:val="-1"/>
        </w:rPr>
        <w:t xml:space="preserve"> </w:t>
      </w:r>
      <w:r w:rsidRPr="00BD621F">
        <w:t>связи и обоснования не</w:t>
      </w:r>
      <w:r w:rsidRPr="00BD621F">
        <w:rPr>
          <w:spacing w:val="-2"/>
        </w:rPr>
        <w:t xml:space="preserve"> </w:t>
      </w:r>
      <w:r w:rsidRPr="00BD621F">
        <w:t>присутствуют или явно не прослеживаются). Дана аргументация своего мнения с опорой на факты.</w:t>
      </w:r>
    </w:p>
    <w:p w14:paraId="416F0B56" w14:textId="77777777" w:rsidR="00D35660" w:rsidRPr="00BD621F" w:rsidRDefault="00D35660" w:rsidP="00D35660">
      <w:pPr>
        <w:pStyle w:val="ad"/>
        <w:tabs>
          <w:tab w:val="left" w:pos="567"/>
        </w:tabs>
        <w:ind w:right="855" w:firstLine="494"/>
        <w:jc w:val="left"/>
      </w:pPr>
      <w:r w:rsidRPr="00BD621F">
        <w:rPr>
          <w:b/>
        </w:rPr>
        <w:t xml:space="preserve">«3» </w:t>
      </w:r>
      <w:r w:rsidRPr="00BD621F">
        <w:t>ставится, если представлена собственная точка зрения (позиция, отношение) при раскрытии проблемы.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</w:t>
      </w:r>
    </w:p>
    <w:p w14:paraId="5C12A753" w14:textId="77777777" w:rsidR="00D35660" w:rsidRPr="00BD621F" w:rsidRDefault="00D35660" w:rsidP="00D35660">
      <w:pPr>
        <w:pStyle w:val="ad"/>
        <w:tabs>
          <w:tab w:val="left" w:pos="567"/>
        </w:tabs>
        <w:ind w:right="852" w:firstLine="494"/>
        <w:jc w:val="left"/>
      </w:pPr>
      <w:r w:rsidRPr="00BD621F">
        <w:rPr>
          <w:b/>
        </w:rPr>
        <w:t>«2»</w:t>
      </w:r>
      <w:r w:rsidRPr="00BD621F">
        <w:rPr>
          <w:b/>
          <w:spacing w:val="-4"/>
        </w:rPr>
        <w:t xml:space="preserve"> </w:t>
      </w:r>
      <w:r w:rsidRPr="00BD621F">
        <w:t>ставится,</w:t>
      </w:r>
      <w:r w:rsidRPr="00BD621F">
        <w:rPr>
          <w:spacing w:val="-3"/>
        </w:rPr>
        <w:t xml:space="preserve"> </w:t>
      </w:r>
      <w:r w:rsidRPr="00BD621F">
        <w:t>если представлена</w:t>
      </w:r>
      <w:r w:rsidRPr="00BD621F">
        <w:rPr>
          <w:spacing w:val="-4"/>
        </w:rPr>
        <w:t xml:space="preserve"> </w:t>
      </w:r>
      <w:r w:rsidRPr="00BD621F">
        <w:t>собственная</w:t>
      </w:r>
      <w:r w:rsidRPr="00BD621F">
        <w:rPr>
          <w:spacing w:val="-2"/>
        </w:rPr>
        <w:t xml:space="preserve"> </w:t>
      </w:r>
      <w:r w:rsidRPr="00BD621F">
        <w:t>позиция</w:t>
      </w:r>
      <w:r w:rsidRPr="00BD621F">
        <w:rPr>
          <w:spacing w:val="-5"/>
        </w:rPr>
        <w:t xml:space="preserve"> </w:t>
      </w:r>
      <w:r w:rsidRPr="00BD621F">
        <w:t>по</w:t>
      </w:r>
      <w:r w:rsidRPr="00BD621F">
        <w:rPr>
          <w:spacing w:val="-6"/>
        </w:rPr>
        <w:t xml:space="preserve"> </w:t>
      </w:r>
      <w:r w:rsidRPr="00BD621F">
        <w:t>поднятой</w:t>
      </w:r>
      <w:r w:rsidRPr="00BD621F">
        <w:rPr>
          <w:spacing w:val="-1"/>
        </w:rPr>
        <w:t xml:space="preserve"> </w:t>
      </w:r>
      <w:r w:rsidRPr="00BD621F">
        <w:t>проблеме</w:t>
      </w:r>
      <w:r w:rsidRPr="00BD621F">
        <w:rPr>
          <w:spacing w:val="-4"/>
        </w:rPr>
        <w:t xml:space="preserve"> </w:t>
      </w:r>
      <w:r w:rsidRPr="00BD621F">
        <w:t>на</w:t>
      </w:r>
      <w:r w:rsidRPr="00BD621F">
        <w:rPr>
          <w:spacing w:val="-4"/>
        </w:rPr>
        <w:t xml:space="preserve"> </w:t>
      </w:r>
      <w:r w:rsidRPr="00BD621F">
        <w:t>бытовом уровне без аргументации.</w:t>
      </w:r>
    </w:p>
    <w:p w14:paraId="52AA0720" w14:textId="77777777" w:rsidR="00D35660" w:rsidRPr="00BD621F" w:rsidRDefault="00D35660" w:rsidP="00D35660">
      <w:pPr>
        <w:pStyle w:val="ad"/>
        <w:tabs>
          <w:tab w:val="left" w:pos="567"/>
        </w:tabs>
        <w:spacing w:after="9"/>
        <w:jc w:val="left"/>
      </w:pPr>
      <w:r w:rsidRPr="00BD621F">
        <w:t>НОРМЫ</w:t>
      </w:r>
      <w:r w:rsidRPr="00BD621F">
        <w:rPr>
          <w:spacing w:val="-8"/>
        </w:rPr>
        <w:t xml:space="preserve"> </w:t>
      </w:r>
      <w:r w:rsidRPr="00BD621F">
        <w:t>ОЦЕНКИ</w:t>
      </w:r>
      <w:r w:rsidRPr="00BD621F">
        <w:rPr>
          <w:spacing w:val="-5"/>
        </w:rPr>
        <w:t xml:space="preserve"> </w:t>
      </w:r>
      <w:r w:rsidRPr="00BD621F">
        <w:t>ЗНАНИЙ</w:t>
      </w:r>
      <w:r w:rsidRPr="00BD621F">
        <w:rPr>
          <w:spacing w:val="-7"/>
        </w:rPr>
        <w:t xml:space="preserve"> </w:t>
      </w:r>
      <w:r w:rsidRPr="00BD621F">
        <w:t>ЗА</w:t>
      </w:r>
      <w:r w:rsidRPr="00BD621F">
        <w:rPr>
          <w:spacing w:val="-5"/>
        </w:rPr>
        <w:t xml:space="preserve"> </w:t>
      </w:r>
      <w:r w:rsidRPr="00BD621F">
        <w:t>ВЫПОЛНЕНИЕ</w:t>
      </w:r>
      <w:r w:rsidRPr="00BD621F">
        <w:rPr>
          <w:spacing w:val="-4"/>
        </w:rPr>
        <w:t xml:space="preserve"> </w:t>
      </w:r>
      <w:r w:rsidRPr="00BD621F">
        <w:rPr>
          <w:spacing w:val="-2"/>
        </w:rPr>
        <w:t>ТЕСТА</w:t>
      </w: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898"/>
        <w:gridCol w:w="1896"/>
        <w:gridCol w:w="1896"/>
        <w:gridCol w:w="1425"/>
      </w:tblGrid>
      <w:tr w:rsidR="00D35660" w:rsidRPr="00BD621F" w14:paraId="5F0DFA6D" w14:textId="77777777" w:rsidTr="00C01891">
        <w:trPr>
          <w:trHeight w:val="786"/>
        </w:trPr>
        <w:tc>
          <w:tcPr>
            <w:tcW w:w="1853" w:type="dxa"/>
            <w:tcBorders>
              <w:bottom w:val="single" w:sz="6" w:space="0" w:color="000000"/>
              <w:right w:val="single" w:sz="6" w:space="0" w:color="000000"/>
            </w:tcBorders>
          </w:tcPr>
          <w:p w14:paraId="5FE026A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71"/>
              <w:ind w:left="4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%</w:t>
            </w:r>
            <w:r w:rsidRPr="00BD621F">
              <w:rPr>
                <w:spacing w:val="-1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18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787D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71"/>
              <w:ind w:left="41" w:right="2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0-27</w:t>
            </w:r>
          </w:p>
        </w:tc>
        <w:tc>
          <w:tcPr>
            <w:tcW w:w="1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345A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71"/>
              <w:ind w:left="50" w:right="5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28-52</w:t>
            </w:r>
          </w:p>
        </w:tc>
        <w:tc>
          <w:tcPr>
            <w:tcW w:w="1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31B5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71"/>
              <w:ind w:left="50" w:right="10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53-77</w:t>
            </w:r>
          </w:p>
        </w:tc>
        <w:tc>
          <w:tcPr>
            <w:tcW w:w="1425" w:type="dxa"/>
            <w:tcBorders>
              <w:left w:val="single" w:sz="6" w:space="0" w:color="000000"/>
              <w:bottom w:val="single" w:sz="6" w:space="0" w:color="000000"/>
            </w:tcBorders>
          </w:tcPr>
          <w:p w14:paraId="27ED8B8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71"/>
              <w:ind w:left="39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78-100</w:t>
            </w:r>
          </w:p>
        </w:tc>
      </w:tr>
      <w:tr w:rsidR="00D35660" w:rsidRPr="00BD621F" w14:paraId="12CFDCFE" w14:textId="77777777" w:rsidTr="00C01891">
        <w:trPr>
          <w:trHeight w:val="515"/>
        </w:trPr>
        <w:tc>
          <w:tcPr>
            <w:tcW w:w="1853" w:type="dxa"/>
            <w:tcBorders>
              <w:top w:val="single" w:sz="6" w:space="0" w:color="000000"/>
              <w:right w:val="single" w:sz="6" w:space="0" w:color="000000"/>
            </w:tcBorders>
          </w:tcPr>
          <w:p w14:paraId="364D1FA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71"/>
              <w:ind w:left="47" w:right="1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Отметка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C3633E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71"/>
              <w:ind w:left="41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«2»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C30FC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71"/>
              <w:ind w:left="50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«3»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40048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71"/>
              <w:ind w:left="50" w:right="10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«4»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</w:tcBorders>
          </w:tcPr>
          <w:p w14:paraId="45F994D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71"/>
              <w:ind w:left="39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«5»</w:t>
            </w:r>
          </w:p>
        </w:tc>
      </w:tr>
    </w:tbl>
    <w:p w14:paraId="4B5DAA6E" w14:textId="77777777" w:rsidR="00D35660" w:rsidRPr="00BD621F" w:rsidRDefault="00D35660" w:rsidP="00D35660">
      <w:pPr>
        <w:pStyle w:val="ad"/>
        <w:tabs>
          <w:tab w:val="left" w:pos="567"/>
        </w:tabs>
        <w:spacing w:before="267"/>
        <w:jc w:val="left"/>
      </w:pPr>
      <w:r w:rsidRPr="00BD621F">
        <w:t>ОЦЕНКА</w:t>
      </w:r>
      <w:r w:rsidRPr="00BD621F">
        <w:rPr>
          <w:spacing w:val="-10"/>
        </w:rPr>
        <w:t xml:space="preserve"> </w:t>
      </w:r>
      <w:r w:rsidRPr="00BD621F">
        <w:rPr>
          <w:spacing w:val="-2"/>
        </w:rPr>
        <w:t>ПРОЕКТА</w:t>
      </w:r>
    </w:p>
    <w:p w14:paraId="6360139A" w14:textId="77777777" w:rsidR="00D35660" w:rsidRPr="00BD621F" w:rsidRDefault="00D35660" w:rsidP="00D35660">
      <w:pPr>
        <w:pStyle w:val="3"/>
        <w:tabs>
          <w:tab w:val="left" w:pos="567"/>
        </w:tabs>
        <w:spacing w:line="275" w:lineRule="exact"/>
        <w:ind w:left="486"/>
      </w:pPr>
      <w:r w:rsidRPr="00BD621F">
        <w:t>Отметка</w:t>
      </w:r>
      <w:r w:rsidRPr="00BD621F">
        <w:rPr>
          <w:spacing w:val="-5"/>
        </w:rPr>
        <w:t xml:space="preserve"> «5»</w:t>
      </w:r>
    </w:p>
    <w:p w14:paraId="77DCEC62" w14:textId="77777777" w:rsidR="00D35660" w:rsidRPr="00BD621F" w:rsidRDefault="00D35660" w:rsidP="00D35660">
      <w:pPr>
        <w:pStyle w:val="a7"/>
        <w:numPr>
          <w:ilvl w:val="0"/>
          <w:numId w:val="223"/>
        </w:numPr>
        <w:tabs>
          <w:tab w:val="left" w:pos="426"/>
          <w:tab w:val="left" w:pos="567"/>
        </w:tabs>
        <w:spacing w:line="275" w:lineRule="exact"/>
        <w:ind w:hanging="34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Правильно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поняты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цель,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задачи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выполнения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проекта.</w:t>
      </w:r>
    </w:p>
    <w:p w14:paraId="71656BF3" w14:textId="77777777" w:rsidR="00D35660" w:rsidRPr="00BD621F" w:rsidRDefault="00D35660" w:rsidP="00D35660">
      <w:pPr>
        <w:pStyle w:val="a7"/>
        <w:numPr>
          <w:ilvl w:val="0"/>
          <w:numId w:val="223"/>
        </w:numPr>
        <w:tabs>
          <w:tab w:val="left" w:pos="426"/>
          <w:tab w:val="left" w:pos="567"/>
        </w:tabs>
        <w:spacing w:before="2"/>
        <w:ind w:hanging="34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Соблюдена</w:t>
      </w:r>
      <w:r w:rsidRPr="00BD621F">
        <w:rPr>
          <w:spacing w:val="-16"/>
          <w:sz w:val="24"/>
          <w:szCs w:val="24"/>
        </w:rPr>
        <w:t xml:space="preserve"> </w:t>
      </w:r>
      <w:r w:rsidRPr="00BD621F">
        <w:rPr>
          <w:sz w:val="24"/>
          <w:szCs w:val="24"/>
        </w:rPr>
        <w:t>технология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исполнения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проекта,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выдержаны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соответствующие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этапы.</w:t>
      </w:r>
    </w:p>
    <w:p w14:paraId="5AEB4F53" w14:textId="77777777" w:rsidR="00D35660" w:rsidRPr="00BD621F" w:rsidRDefault="00D35660" w:rsidP="00D35660">
      <w:pPr>
        <w:pStyle w:val="a7"/>
        <w:numPr>
          <w:ilvl w:val="0"/>
          <w:numId w:val="223"/>
        </w:numPr>
        <w:tabs>
          <w:tab w:val="left" w:pos="426"/>
          <w:tab w:val="left" w:pos="567"/>
        </w:tabs>
        <w:ind w:hanging="34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Проект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оформлен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соответствии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требованиями.</w:t>
      </w:r>
    </w:p>
    <w:p w14:paraId="104EFB59" w14:textId="77777777" w:rsidR="00D35660" w:rsidRPr="00BD621F" w:rsidRDefault="00D35660" w:rsidP="00D35660">
      <w:pPr>
        <w:pStyle w:val="a7"/>
        <w:numPr>
          <w:ilvl w:val="0"/>
          <w:numId w:val="223"/>
        </w:numPr>
        <w:tabs>
          <w:tab w:val="left" w:pos="426"/>
          <w:tab w:val="left" w:pos="567"/>
        </w:tabs>
        <w:ind w:hanging="34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Проявлены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творчество,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инициатива.</w:t>
      </w:r>
    </w:p>
    <w:p w14:paraId="410D30CA" w14:textId="77777777" w:rsidR="00D35660" w:rsidRPr="00BD621F" w:rsidRDefault="00D35660" w:rsidP="00D35660">
      <w:pPr>
        <w:pStyle w:val="a7"/>
        <w:numPr>
          <w:ilvl w:val="0"/>
          <w:numId w:val="223"/>
        </w:numPr>
        <w:tabs>
          <w:tab w:val="left" w:pos="426"/>
          <w:tab w:val="left" w:pos="567"/>
          <w:tab w:val="left" w:pos="2313"/>
          <w:tab w:val="left" w:pos="3381"/>
          <w:tab w:val="left" w:pos="4996"/>
          <w:tab w:val="left" w:pos="6365"/>
          <w:tab w:val="left" w:pos="7502"/>
          <w:tab w:val="left" w:pos="8794"/>
        </w:tabs>
        <w:ind w:right="876" w:hanging="347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Предъявленный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продукт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деятельности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отличается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высоким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качеством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 xml:space="preserve">исполнения, </w:t>
      </w:r>
      <w:r w:rsidRPr="00BD621F">
        <w:rPr>
          <w:sz w:val="24"/>
          <w:szCs w:val="24"/>
        </w:rPr>
        <w:lastRenderedPageBreak/>
        <w:t>соответствует заявленной теме.</w:t>
      </w:r>
    </w:p>
    <w:p w14:paraId="32159CB6" w14:textId="77777777" w:rsidR="00D35660" w:rsidRPr="00BD621F" w:rsidRDefault="00D35660" w:rsidP="00D35660">
      <w:pPr>
        <w:pStyle w:val="3"/>
        <w:tabs>
          <w:tab w:val="left" w:pos="567"/>
        </w:tabs>
      </w:pPr>
      <w:r w:rsidRPr="00BD621F">
        <w:t>Отметка</w:t>
      </w:r>
      <w:r w:rsidRPr="00BD621F">
        <w:rPr>
          <w:spacing w:val="-5"/>
        </w:rPr>
        <w:t xml:space="preserve"> «4»</w:t>
      </w:r>
    </w:p>
    <w:p w14:paraId="0229B81B" w14:textId="77777777" w:rsidR="00D35660" w:rsidRPr="00BD621F" w:rsidRDefault="00D35660" w:rsidP="00D35660">
      <w:pPr>
        <w:pStyle w:val="a7"/>
        <w:numPr>
          <w:ilvl w:val="0"/>
          <w:numId w:val="222"/>
        </w:numPr>
        <w:tabs>
          <w:tab w:val="left" w:pos="426"/>
          <w:tab w:val="left" w:pos="567"/>
        </w:tabs>
        <w:ind w:hanging="28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Правильно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поняты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цель,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задачи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выполнения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проекта.</w:t>
      </w:r>
    </w:p>
    <w:p w14:paraId="158889F3" w14:textId="77777777" w:rsidR="00D35660" w:rsidRPr="00BD621F" w:rsidRDefault="00D35660" w:rsidP="00D35660">
      <w:pPr>
        <w:pStyle w:val="a7"/>
        <w:numPr>
          <w:ilvl w:val="0"/>
          <w:numId w:val="222"/>
        </w:numPr>
        <w:tabs>
          <w:tab w:val="left" w:pos="426"/>
          <w:tab w:val="left" w:pos="567"/>
        </w:tabs>
        <w:spacing w:before="3"/>
        <w:ind w:right="1002" w:hanging="28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Соблюдена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технология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исполнения</w:t>
      </w:r>
      <w:r w:rsidRPr="00BD621F">
        <w:rPr>
          <w:spacing w:val="2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проекта,</w:t>
      </w:r>
      <w:r w:rsidRPr="00BD621F">
        <w:rPr>
          <w:spacing w:val="25"/>
          <w:sz w:val="24"/>
          <w:szCs w:val="24"/>
        </w:rPr>
        <w:t xml:space="preserve"> </w:t>
      </w:r>
      <w:r w:rsidRPr="00BD621F">
        <w:rPr>
          <w:sz w:val="24"/>
          <w:szCs w:val="24"/>
        </w:rPr>
        <w:t>этапы,</w:t>
      </w:r>
      <w:r w:rsidRPr="00BD621F">
        <w:rPr>
          <w:spacing w:val="29"/>
          <w:sz w:val="24"/>
          <w:szCs w:val="24"/>
        </w:rPr>
        <w:t xml:space="preserve"> </w:t>
      </w:r>
      <w:r w:rsidRPr="00BD621F">
        <w:rPr>
          <w:sz w:val="24"/>
          <w:szCs w:val="24"/>
        </w:rPr>
        <w:t>но</w:t>
      </w:r>
      <w:r w:rsidRPr="00BD621F">
        <w:rPr>
          <w:spacing w:val="24"/>
          <w:sz w:val="24"/>
          <w:szCs w:val="24"/>
        </w:rPr>
        <w:t xml:space="preserve"> </w:t>
      </w:r>
      <w:r w:rsidRPr="00BD621F">
        <w:rPr>
          <w:sz w:val="24"/>
          <w:szCs w:val="24"/>
        </w:rPr>
        <w:t>допущены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незначительные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ошибки, неточности в оформлении.</w:t>
      </w:r>
    </w:p>
    <w:p w14:paraId="3220F437" w14:textId="77777777" w:rsidR="00D35660" w:rsidRPr="00BD621F" w:rsidRDefault="00D35660" w:rsidP="00D35660">
      <w:pPr>
        <w:pStyle w:val="a7"/>
        <w:numPr>
          <w:ilvl w:val="0"/>
          <w:numId w:val="222"/>
        </w:numPr>
        <w:tabs>
          <w:tab w:val="left" w:pos="426"/>
          <w:tab w:val="left" w:pos="567"/>
        </w:tabs>
        <w:ind w:hanging="28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Проявлено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творчество.</w:t>
      </w:r>
    </w:p>
    <w:p w14:paraId="3545B0A8" w14:textId="77777777" w:rsidR="00D35660" w:rsidRPr="00BD621F" w:rsidRDefault="00D35660" w:rsidP="00D35660">
      <w:pPr>
        <w:pStyle w:val="a7"/>
        <w:numPr>
          <w:ilvl w:val="0"/>
          <w:numId w:val="222"/>
        </w:numPr>
        <w:tabs>
          <w:tab w:val="left" w:pos="426"/>
          <w:tab w:val="left" w:pos="567"/>
          <w:tab w:val="left" w:pos="2313"/>
          <w:tab w:val="left" w:pos="3381"/>
          <w:tab w:val="left" w:pos="4996"/>
          <w:tab w:val="left" w:pos="6365"/>
          <w:tab w:val="left" w:pos="7502"/>
          <w:tab w:val="left" w:pos="8794"/>
        </w:tabs>
        <w:ind w:right="876" w:hanging="287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Предъявленный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продукт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деятельности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отличается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высоким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качеством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 xml:space="preserve">исполнения, </w:t>
      </w:r>
      <w:r w:rsidRPr="00BD621F">
        <w:rPr>
          <w:sz w:val="24"/>
          <w:szCs w:val="24"/>
        </w:rPr>
        <w:t>соответствует заявленной теме.</w:t>
      </w:r>
    </w:p>
    <w:p w14:paraId="4D96EC3B" w14:textId="77777777" w:rsidR="00D35660" w:rsidRPr="00BD621F" w:rsidRDefault="00D35660" w:rsidP="00D35660">
      <w:pPr>
        <w:pStyle w:val="3"/>
        <w:tabs>
          <w:tab w:val="left" w:pos="567"/>
        </w:tabs>
        <w:spacing w:line="275" w:lineRule="exact"/>
      </w:pPr>
      <w:r w:rsidRPr="00BD621F">
        <w:t>Отметка</w:t>
      </w:r>
      <w:r w:rsidRPr="00BD621F">
        <w:rPr>
          <w:spacing w:val="-5"/>
        </w:rPr>
        <w:t xml:space="preserve"> «3»</w:t>
      </w:r>
    </w:p>
    <w:p w14:paraId="31F16D0D" w14:textId="77777777" w:rsidR="00D35660" w:rsidRPr="00BD621F" w:rsidRDefault="00D35660" w:rsidP="00D35660">
      <w:pPr>
        <w:pStyle w:val="a7"/>
        <w:numPr>
          <w:ilvl w:val="0"/>
          <w:numId w:val="221"/>
        </w:numPr>
        <w:tabs>
          <w:tab w:val="left" w:pos="426"/>
          <w:tab w:val="left" w:pos="567"/>
        </w:tabs>
        <w:spacing w:line="275" w:lineRule="exact"/>
        <w:ind w:hanging="28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Правильно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поняты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цель,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задачи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выполнения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проекта.</w:t>
      </w:r>
    </w:p>
    <w:p w14:paraId="15F1487E" w14:textId="77777777" w:rsidR="00D35660" w:rsidRPr="00BD621F" w:rsidRDefault="00D35660" w:rsidP="00D35660">
      <w:pPr>
        <w:pStyle w:val="a7"/>
        <w:numPr>
          <w:ilvl w:val="0"/>
          <w:numId w:val="221"/>
        </w:numPr>
        <w:tabs>
          <w:tab w:val="left" w:pos="426"/>
          <w:tab w:val="left" w:pos="567"/>
        </w:tabs>
        <w:spacing w:before="3"/>
        <w:ind w:right="986" w:hanging="284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Соблюдена</w:t>
      </w:r>
      <w:r w:rsidRPr="00BD621F">
        <w:rPr>
          <w:spacing w:val="77"/>
          <w:sz w:val="24"/>
          <w:szCs w:val="24"/>
        </w:rPr>
        <w:t xml:space="preserve"> </w:t>
      </w:r>
      <w:r w:rsidRPr="00BD621F">
        <w:rPr>
          <w:sz w:val="24"/>
          <w:szCs w:val="24"/>
        </w:rPr>
        <w:t>технология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выполнения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проекта,</w:t>
      </w:r>
      <w:r w:rsidRPr="00BD621F">
        <w:rPr>
          <w:spacing w:val="77"/>
          <w:sz w:val="24"/>
          <w:szCs w:val="24"/>
        </w:rPr>
        <w:t xml:space="preserve"> </w:t>
      </w:r>
      <w:r w:rsidRPr="00BD621F">
        <w:rPr>
          <w:sz w:val="24"/>
          <w:szCs w:val="24"/>
        </w:rPr>
        <w:t>но</w:t>
      </w:r>
      <w:r w:rsidRPr="00BD621F">
        <w:rPr>
          <w:spacing w:val="77"/>
          <w:sz w:val="24"/>
          <w:szCs w:val="24"/>
        </w:rPr>
        <w:t xml:space="preserve"> </w:t>
      </w:r>
      <w:r w:rsidRPr="00BD621F">
        <w:rPr>
          <w:sz w:val="24"/>
          <w:szCs w:val="24"/>
        </w:rPr>
        <w:t>имеются</w:t>
      </w:r>
      <w:r w:rsidRPr="00BD621F">
        <w:rPr>
          <w:spacing w:val="77"/>
          <w:sz w:val="24"/>
          <w:szCs w:val="24"/>
        </w:rPr>
        <w:t xml:space="preserve"> </w:t>
      </w:r>
      <w:r w:rsidRPr="00BD621F">
        <w:rPr>
          <w:sz w:val="24"/>
          <w:szCs w:val="24"/>
        </w:rPr>
        <w:t>1-2</w:t>
      </w:r>
      <w:r w:rsidRPr="00BD621F">
        <w:rPr>
          <w:spacing w:val="77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ошибки</w:t>
      </w:r>
      <w:r w:rsidRPr="00BD621F">
        <w:rPr>
          <w:spacing w:val="79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76"/>
          <w:sz w:val="24"/>
          <w:szCs w:val="24"/>
        </w:rPr>
        <w:t xml:space="preserve"> </w:t>
      </w:r>
      <w:r w:rsidRPr="00BD621F">
        <w:rPr>
          <w:sz w:val="24"/>
          <w:szCs w:val="24"/>
        </w:rPr>
        <w:t>этапах</w:t>
      </w:r>
      <w:r w:rsidRPr="00BD621F">
        <w:rPr>
          <w:spacing w:val="77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78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в </w:t>
      </w:r>
      <w:r w:rsidRPr="00BD621F">
        <w:rPr>
          <w:spacing w:val="-2"/>
          <w:sz w:val="24"/>
          <w:szCs w:val="24"/>
        </w:rPr>
        <w:t>оформлении.</w:t>
      </w:r>
    </w:p>
    <w:p w14:paraId="6476C929" w14:textId="77777777" w:rsidR="00D35660" w:rsidRPr="00BD621F" w:rsidRDefault="00D35660" w:rsidP="00D35660">
      <w:pPr>
        <w:pStyle w:val="a7"/>
        <w:numPr>
          <w:ilvl w:val="0"/>
          <w:numId w:val="221"/>
        </w:numPr>
        <w:tabs>
          <w:tab w:val="left" w:pos="426"/>
          <w:tab w:val="left" w:pos="567"/>
        </w:tabs>
        <w:ind w:hanging="28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Самостоятельность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проявлена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недостаточном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уровне.</w:t>
      </w:r>
    </w:p>
    <w:p w14:paraId="3C101D5C" w14:textId="77777777" w:rsidR="00D35660" w:rsidRPr="00BD621F" w:rsidRDefault="00D35660" w:rsidP="00D35660">
      <w:pPr>
        <w:pStyle w:val="3"/>
        <w:tabs>
          <w:tab w:val="left" w:pos="567"/>
        </w:tabs>
        <w:spacing w:line="275" w:lineRule="exact"/>
        <w:ind w:left="486"/>
      </w:pPr>
      <w:r w:rsidRPr="00BD621F">
        <w:t>Отметка</w:t>
      </w:r>
      <w:r w:rsidRPr="00BD621F">
        <w:rPr>
          <w:spacing w:val="-5"/>
        </w:rPr>
        <w:t xml:space="preserve"> «2»</w:t>
      </w:r>
    </w:p>
    <w:p w14:paraId="514328BD" w14:textId="77777777" w:rsidR="00D35660" w:rsidRPr="00BD621F" w:rsidRDefault="00D35660" w:rsidP="00D35660">
      <w:pPr>
        <w:pStyle w:val="ad"/>
        <w:tabs>
          <w:tab w:val="left" w:pos="567"/>
        </w:tabs>
        <w:spacing w:line="275" w:lineRule="exact"/>
        <w:jc w:val="left"/>
      </w:pPr>
      <w:r w:rsidRPr="00BD621F">
        <w:t>Проект</w:t>
      </w:r>
      <w:r w:rsidRPr="00BD621F">
        <w:rPr>
          <w:spacing w:val="-4"/>
        </w:rPr>
        <w:t xml:space="preserve"> </w:t>
      </w:r>
      <w:r w:rsidRPr="00BD621F">
        <w:t>не</w:t>
      </w:r>
      <w:r w:rsidRPr="00BD621F">
        <w:rPr>
          <w:spacing w:val="-5"/>
        </w:rPr>
        <w:t xml:space="preserve"> </w:t>
      </w:r>
      <w:r w:rsidRPr="00BD621F">
        <w:t>выполнен</w:t>
      </w:r>
      <w:r w:rsidRPr="00BD621F">
        <w:rPr>
          <w:spacing w:val="-2"/>
        </w:rPr>
        <w:t xml:space="preserve"> </w:t>
      </w:r>
      <w:r w:rsidRPr="00BD621F">
        <w:t>или</w:t>
      </w:r>
      <w:r w:rsidRPr="00BD621F">
        <w:rPr>
          <w:spacing w:val="1"/>
        </w:rPr>
        <w:t xml:space="preserve"> </w:t>
      </w:r>
      <w:r w:rsidRPr="00BD621F">
        <w:t>не</w:t>
      </w:r>
      <w:r w:rsidRPr="00BD621F">
        <w:rPr>
          <w:spacing w:val="-5"/>
        </w:rPr>
        <w:t xml:space="preserve"> </w:t>
      </w:r>
      <w:r w:rsidRPr="00BD621F">
        <w:rPr>
          <w:spacing w:val="-2"/>
        </w:rPr>
        <w:t>завершен.</w:t>
      </w:r>
    </w:p>
    <w:p w14:paraId="187EBE18" w14:textId="77777777" w:rsidR="00D35660" w:rsidRPr="00BD621F" w:rsidRDefault="00D35660" w:rsidP="00D35660">
      <w:pPr>
        <w:pStyle w:val="2"/>
        <w:tabs>
          <w:tab w:val="left" w:pos="567"/>
        </w:tabs>
        <w:spacing w:before="235" w:line="242" w:lineRule="auto"/>
        <w:ind w:left="2274" w:hanging="773"/>
      </w:pPr>
      <w:r w:rsidRPr="00BD621F">
        <w:t>КРИТЕРИИ</w:t>
      </w:r>
      <w:r w:rsidRPr="00BD621F">
        <w:rPr>
          <w:spacing w:val="-12"/>
        </w:rPr>
        <w:t xml:space="preserve"> </w:t>
      </w:r>
      <w:r w:rsidRPr="00BD621F">
        <w:t>И</w:t>
      </w:r>
      <w:r w:rsidRPr="00BD621F">
        <w:rPr>
          <w:spacing w:val="-13"/>
        </w:rPr>
        <w:t xml:space="preserve"> </w:t>
      </w:r>
      <w:r w:rsidRPr="00BD621F">
        <w:t>НОРМЫ</w:t>
      </w:r>
      <w:r w:rsidRPr="00BD621F">
        <w:rPr>
          <w:spacing w:val="-14"/>
        </w:rPr>
        <w:t xml:space="preserve"> </w:t>
      </w:r>
      <w:r w:rsidRPr="00BD621F">
        <w:t>ОЦЕНКИ</w:t>
      </w:r>
      <w:r w:rsidRPr="00BD621F">
        <w:rPr>
          <w:spacing w:val="-14"/>
        </w:rPr>
        <w:t xml:space="preserve"> </w:t>
      </w:r>
      <w:r w:rsidRPr="00BD621F">
        <w:t>ПРЕДМЕТНЫХ</w:t>
      </w:r>
      <w:r w:rsidRPr="00BD621F">
        <w:rPr>
          <w:spacing w:val="-14"/>
        </w:rPr>
        <w:t xml:space="preserve"> </w:t>
      </w:r>
      <w:r w:rsidRPr="00BD621F">
        <w:t>РЕЗУЛЬТАТОВ ОБУЧАЮЩИХСЯ С ЗПР ПО ОБЩЕСТВОЗНАНИЮ</w:t>
      </w:r>
    </w:p>
    <w:p w14:paraId="514F539E" w14:textId="77777777" w:rsidR="00D35660" w:rsidRPr="00BD621F" w:rsidRDefault="00D35660" w:rsidP="00D35660">
      <w:pPr>
        <w:pStyle w:val="ad"/>
        <w:tabs>
          <w:tab w:val="left" w:pos="567"/>
        </w:tabs>
        <w:spacing w:before="266"/>
        <w:jc w:val="left"/>
      </w:pPr>
      <w:r w:rsidRPr="00BD621F">
        <w:t>УСТНЫЙ</w:t>
      </w:r>
      <w:r w:rsidRPr="00BD621F">
        <w:rPr>
          <w:spacing w:val="-11"/>
        </w:rPr>
        <w:t xml:space="preserve"> </w:t>
      </w:r>
      <w:r w:rsidRPr="00BD621F">
        <w:t>(ПИСЬМЕННЫЙ)</w:t>
      </w:r>
      <w:r w:rsidRPr="00BD621F">
        <w:rPr>
          <w:spacing w:val="-6"/>
        </w:rPr>
        <w:t xml:space="preserve"> </w:t>
      </w:r>
      <w:r w:rsidRPr="00BD621F">
        <w:t>ОТВЕТ</w:t>
      </w:r>
      <w:r w:rsidRPr="00BD621F">
        <w:rPr>
          <w:spacing w:val="-5"/>
        </w:rPr>
        <w:t xml:space="preserve"> </w:t>
      </w:r>
      <w:r w:rsidRPr="00BD621F">
        <w:t>оценивается</w:t>
      </w:r>
      <w:r w:rsidRPr="00BD621F">
        <w:rPr>
          <w:spacing w:val="-5"/>
        </w:rPr>
        <w:t xml:space="preserve"> </w:t>
      </w:r>
      <w:r w:rsidRPr="00BD621F">
        <w:rPr>
          <w:b/>
        </w:rPr>
        <w:t>отметкой</w:t>
      </w:r>
      <w:r w:rsidRPr="00BD621F">
        <w:rPr>
          <w:b/>
          <w:spacing w:val="-2"/>
        </w:rPr>
        <w:t xml:space="preserve"> </w:t>
      </w:r>
      <w:r w:rsidRPr="00BD621F">
        <w:rPr>
          <w:b/>
        </w:rPr>
        <w:t>«5»</w:t>
      </w:r>
      <w:r w:rsidRPr="00BD621F">
        <w:t>,</w:t>
      </w:r>
      <w:r w:rsidRPr="00BD621F">
        <w:rPr>
          <w:spacing w:val="-6"/>
        </w:rPr>
        <w:t xml:space="preserve"> </w:t>
      </w:r>
      <w:r w:rsidRPr="00BD621F">
        <w:t>если</w:t>
      </w:r>
      <w:r w:rsidRPr="00BD621F">
        <w:rPr>
          <w:spacing w:val="-1"/>
        </w:rPr>
        <w:t xml:space="preserve"> </w:t>
      </w:r>
      <w:r w:rsidRPr="00BD621F">
        <w:rPr>
          <w:spacing w:val="-2"/>
        </w:rPr>
        <w:t>ученик:</w:t>
      </w:r>
    </w:p>
    <w:p w14:paraId="6B47B760" w14:textId="77777777" w:rsidR="00D35660" w:rsidRPr="00BD621F" w:rsidRDefault="00D35660" w:rsidP="00D35660">
      <w:pPr>
        <w:pStyle w:val="a7"/>
        <w:numPr>
          <w:ilvl w:val="1"/>
          <w:numId w:val="221"/>
        </w:numPr>
        <w:tabs>
          <w:tab w:val="left" w:pos="567"/>
          <w:tab w:val="left" w:pos="1131"/>
        </w:tabs>
        <w:spacing w:before="2"/>
        <w:ind w:left="1131" w:hanging="70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раскрыл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материала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объёме,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предусмотренном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программой;</w:t>
      </w:r>
    </w:p>
    <w:p w14:paraId="3952DC0E" w14:textId="77777777" w:rsidR="00D35660" w:rsidRPr="00BD621F" w:rsidRDefault="00D35660" w:rsidP="00D35660">
      <w:pPr>
        <w:pStyle w:val="a7"/>
        <w:numPr>
          <w:ilvl w:val="1"/>
          <w:numId w:val="221"/>
        </w:numPr>
        <w:tabs>
          <w:tab w:val="left" w:pos="567"/>
          <w:tab w:val="left" w:pos="1131"/>
        </w:tabs>
        <w:spacing w:before="1"/>
        <w:ind w:right="985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изложил материал грамотным языком в определённой логической последовательности,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точно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используя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терминологию,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факты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аргументы,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даты,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определения и др.;</w:t>
      </w:r>
    </w:p>
    <w:p w14:paraId="3AD0DA6E" w14:textId="77777777" w:rsidR="00D35660" w:rsidRPr="00BD621F" w:rsidRDefault="00D35660" w:rsidP="00D35660">
      <w:pPr>
        <w:pStyle w:val="a7"/>
        <w:numPr>
          <w:ilvl w:val="1"/>
          <w:numId w:val="221"/>
        </w:numPr>
        <w:tabs>
          <w:tab w:val="left" w:pos="567"/>
          <w:tab w:val="left" w:pos="1131"/>
        </w:tabs>
        <w:spacing w:before="4"/>
        <w:ind w:right="990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показал умения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иллюстрировать теоретические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положения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конкретными примерами, различными данными (карты, иллюстрации, диаграммы и т. д.), применял их при выполнении задания в новой учебной ситуации;</w:t>
      </w:r>
    </w:p>
    <w:p w14:paraId="79588387" w14:textId="77777777" w:rsidR="00D35660" w:rsidRPr="00BD621F" w:rsidRDefault="00D35660" w:rsidP="00D35660">
      <w:pPr>
        <w:pStyle w:val="a7"/>
        <w:numPr>
          <w:ilvl w:val="1"/>
          <w:numId w:val="221"/>
        </w:numPr>
        <w:tabs>
          <w:tab w:val="left" w:pos="567"/>
          <w:tab w:val="left" w:pos="1131"/>
        </w:tabs>
        <w:spacing w:before="1" w:line="237" w:lineRule="auto"/>
        <w:ind w:right="99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продемонстрировал усвоение ранее изученных вопросов, сформированность и устойчивость используемых умений и навыков;</w:t>
      </w:r>
    </w:p>
    <w:p w14:paraId="53BABC84" w14:textId="77777777" w:rsidR="00D35660" w:rsidRPr="00BD621F" w:rsidRDefault="00D35660" w:rsidP="00D35660">
      <w:pPr>
        <w:pStyle w:val="a7"/>
        <w:numPr>
          <w:ilvl w:val="1"/>
          <w:numId w:val="221"/>
        </w:numPr>
        <w:tabs>
          <w:tab w:val="left" w:pos="567"/>
          <w:tab w:val="left" w:pos="1131"/>
        </w:tabs>
        <w:spacing w:before="65"/>
        <w:ind w:right="983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отвечал самостоятельно, без наводящих вопросов учителя. Возможны одна-две погрешности, неточности при освещении второстепенных вопросов или несущественные ошибки, которые ученик легко исправил после замечания учителя.</w:t>
      </w:r>
    </w:p>
    <w:p w14:paraId="3DDEF223" w14:textId="77777777" w:rsidR="00D35660" w:rsidRPr="00BD621F" w:rsidRDefault="00D35660" w:rsidP="00D35660">
      <w:pPr>
        <w:pStyle w:val="ad"/>
        <w:tabs>
          <w:tab w:val="left" w:pos="567"/>
        </w:tabs>
        <w:ind w:right="984" w:firstLine="705"/>
        <w:jc w:val="left"/>
      </w:pPr>
      <w:r w:rsidRPr="00BD621F">
        <w:t>Такая</w:t>
      </w:r>
      <w:r w:rsidRPr="00BD621F">
        <w:rPr>
          <w:spacing w:val="-2"/>
        </w:rPr>
        <w:t xml:space="preserve"> </w:t>
      </w:r>
      <w:r w:rsidRPr="00BD621F">
        <w:t>же</w:t>
      </w:r>
      <w:r w:rsidRPr="00BD621F">
        <w:rPr>
          <w:spacing w:val="-6"/>
        </w:rPr>
        <w:t xml:space="preserve"> </w:t>
      </w:r>
      <w:r w:rsidRPr="00BD621F">
        <w:t>отметка</w:t>
      </w:r>
      <w:r w:rsidRPr="00BD621F">
        <w:rPr>
          <w:spacing w:val="-5"/>
        </w:rPr>
        <w:t xml:space="preserve"> </w:t>
      </w:r>
      <w:r w:rsidRPr="00BD621F">
        <w:t>ставится</w:t>
      </w:r>
      <w:r w:rsidRPr="00BD621F">
        <w:rPr>
          <w:spacing w:val="-2"/>
        </w:rPr>
        <w:t xml:space="preserve"> </w:t>
      </w:r>
      <w:r w:rsidRPr="00BD621F">
        <w:t>за</w:t>
      </w:r>
      <w:r w:rsidRPr="00BD621F">
        <w:rPr>
          <w:spacing w:val="-6"/>
        </w:rPr>
        <w:t xml:space="preserve"> </w:t>
      </w:r>
      <w:r w:rsidRPr="00BD621F">
        <w:t>краткий</w:t>
      </w:r>
      <w:r w:rsidRPr="00BD621F">
        <w:rPr>
          <w:spacing w:val="-1"/>
        </w:rPr>
        <w:t xml:space="preserve"> </w:t>
      </w:r>
      <w:r w:rsidRPr="00BD621F">
        <w:t>точный</w:t>
      </w:r>
      <w:r w:rsidRPr="00BD621F">
        <w:rPr>
          <w:spacing w:val="-6"/>
        </w:rPr>
        <w:t xml:space="preserve"> </w:t>
      </w:r>
      <w:r w:rsidRPr="00BD621F">
        <w:t>ответ</w:t>
      </w:r>
      <w:r w:rsidRPr="00BD621F">
        <w:rPr>
          <w:spacing w:val="-2"/>
        </w:rPr>
        <w:t xml:space="preserve"> </w:t>
      </w:r>
      <w:r w:rsidRPr="00BD621F">
        <w:t>на</w:t>
      </w:r>
      <w:r w:rsidRPr="00BD621F">
        <w:rPr>
          <w:spacing w:val="-6"/>
        </w:rPr>
        <w:t xml:space="preserve"> </w:t>
      </w:r>
      <w:r w:rsidRPr="00BD621F">
        <w:t>особенно</w:t>
      </w:r>
      <w:r w:rsidRPr="00BD621F">
        <w:rPr>
          <w:spacing w:val="-1"/>
        </w:rPr>
        <w:t xml:space="preserve"> </w:t>
      </w:r>
      <w:r w:rsidRPr="00BD621F">
        <w:t>сложный</w:t>
      </w:r>
      <w:r w:rsidRPr="00BD621F">
        <w:rPr>
          <w:spacing w:val="-1"/>
        </w:rPr>
        <w:t xml:space="preserve"> </w:t>
      </w:r>
      <w:r w:rsidRPr="00BD621F">
        <w:t>вопрос</w:t>
      </w:r>
      <w:r w:rsidRPr="00BD621F">
        <w:rPr>
          <w:spacing w:val="-6"/>
        </w:rPr>
        <w:t xml:space="preserve"> </w:t>
      </w:r>
      <w:r w:rsidRPr="00BD621F">
        <w:t>или за</w:t>
      </w:r>
      <w:r w:rsidRPr="00BD621F">
        <w:rPr>
          <w:spacing w:val="-6"/>
        </w:rPr>
        <w:t xml:space="preserve"> </w:t>
      </w:r>
      <w:r w:rsidRPr="00BD621F">
        <w:t>подробное</w:t>
      </w:r>
      <w:r w:rsidRPr="00BD621F">
        <w:rPr>
          <w:spacing w:val="-6"/>
        </w:rPr>
        <w:t xml:space="preserve"> </w:t>
      </w:r>
      <w:r w:rsidRPr="00BD621F">
        <w:t>дополнение</w:t>
      </w:r>
      <w:r w:rsidRPr="00BD621F">
        <w:rPr>
          <w:spacing w:val="-4"/>
        </w:rPr>
        <w:t xml:space="preserve"> </w:t>
      </w:r>
      <w:r w:rsidRPr="00BD621F">
        <w:t>и</w:t>
      </w:r>
      <w:r w:rsidRPr="00BD621F">
        <w:rPr>
          <w:spacing w:val="-6"/>
        </w:rPr>
        <w:t xml:space="preserve"> </w:t>
      </w:r>
      <w:r w:rsidRPr="00BD621F">
        <w:t>исправление</w:t>
      </w:r>
      <w:r w:rsidRPr="00BD621F">
        <w:rPr>
          <w:spacing w:val="-5"/>
        </w:rPr>
        <w:t xml:space="preserve"> </w:t>
      </w:r>
      <w:r w:rsidRPr="00BD621F">
        <w:t>ответа</w:t>
      </w:r>
      <w:r w:rsidRPr="00BD621F">
        <w:rPr>
          <w:spacing w:val="-6"/>
        </w:rPr>
        <w:t xml:space="preserve"> </w:t>
      </w:r>
      <w:r w:rsidRPr="00BD621F">
        <w:t>другого</w:t>
      </w:r>
      <w:r w:rsidRPr="00BD621F">
        <w:rPr>
          <w:spacing w:val="-1"/>
        </w:rPr>
        <w:t xml:space="preserve"> </w:t>
      </w:r>
      <w:r w:rsidRPr="00BD621F">
        <w:t>ученика,</w:t>
      </w:r>
      <w:r w:rsidRPr="00BD621F">
        <w:rPr>
          <w:spacing w:val="-4"/>
        </w:rPr>
        <w:t xml:space="preserve"> </w:t>
      </w:r>
      <w:r w:rsidRPr="00BD621F">
        <w:t>особенно</w:t>
      </w:r>
      <w:r w:rsidRPr="00BD621F">
        <w:rPr>
          <w:spacing w:val="-4"/>
        </w:rPr>
        <w:t xml:space="preserve"> </w:t>
      </w:r>
      <w:r w:rsidRPr="00BD621F">
        <w:t>в</w:t>
      </w:r>
      <w:r w:rsidRPr="00BD621F">
        <w:rPr>
          <w:spacing w:val="-8"/>
        </w:rPr>
        <w:t xml:space="preserve"> </w:t>
      </w:r>
      <w:r w:rsidRPr="00BD621F">
        <w:t>ходе</w:t>
      </w:r>
      <w:r w:rsidRPr="00BD621F">
        <w:rPr>
          <w:spacing w:val="-6"/>
        </w:rPr>
        <w:t xml:space="preserve"> </w:t>
      </w:r>
      <w:r w:rsidRPr="00BD621F">
        <w:t>групповой работы, участия в проектной деятельности, семинаре и т. д.</w:t>
      </w:r>
    </w:p>
    <w:p w14:paraId="2CFC0EEB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right="981" w:firstLine="710"/>
        <w:jc w:val="left"/>
      </w:pPr>
      <w:r w:rsidRPr="00BD621F">
        <w:t xml:space="preserve">Ответ оценивается </w:t>
      </w:r>
      <w:r w:rsidRPr="00BD621F">
        <w:rPr>
          <w:b/>
        </w:rPr>
        <w:t>отметкой «4»</w:t>
      </w:r>
      <w:r w:rsidRPr="00BD621F">
        <w:t>, если он удовлетворяет в основном требованиям на отметку «5», но при этом имеет один из недостатков:</w:t>
      </w:r>
    </w:p>
    <w:p w14:paraId="5CD51DEB" w14:textId="77777777" w:rsidR="00D35660" w:rsidRPr="00BD621F" w:rsidRDefault="00D35660" w:rsidP="00D35660">
      <w:pPr>
        <w:pStyle w:val="a7"/>
        <w:numPr>
          <w:ilvl w:val="1"/>
          <w:numId w:val="221"/>
        </w:numPr>
        <w:tabs>
          <w:tab w:val="left" w:pos="567"/>
          <w:tab w:val="left" w:pos="1134"/>
        </w:tabs>
        <w:spacing w:line="273" w:lineRule="exact"/>
        <w:ind w:left="1134" w:hanging="70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изложении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допущены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незначительные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пробелы,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исказившие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ответа;</w:t>
      </w:r>
    </w:p>
    <w:p w14:paraId="76E9A453" w14:textId="77777777" w:rsidR="00D35660" w:rsidRPr="00BD621F" w:rsidRDefault="00D35660" w:rsidP="00D35660">
      <w:pPr>
        <w:pStyle w:val="a7"/>
        <w:numPr>
          <w:ilvl w:val="1"/>
          <w:numId w:val="221"/>
        </w:numPr>
        <w:tabs>
          <w:tab w:val="left" w:pos="567"/>
          <w:tab w:val="left" w:pos="1134"/>
        </w:tabs>
        <w:spacing w:line="277" w:lineRule="exact"/>
        <w:ind w:left="1134" w:hanging="70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применялись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все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требуемые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теоретические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знания,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умения;</w:t>
      </w:r>
    </w:p>
    <w:p w14:paraId="7C51E9D4" w14:textId="77777777" w:rsidR="00D35660" w:rsidRPr="00BD621F" w:rsidRDefault="00D35660" w:rsidP="00D35660">
      <w:pPr>
        <w:pStyle w:val="a7"/>
        <w:numPr>
          <w:ilvl w:val="1"/>
          <w:numId w:val="221"/>
        </w:numPr>
        <w:tabs>
          <w:tab w:val="left" w:pos="567"/>
          <w:tab w:val="left" w:pos="1134"/>
        </w:tabs>
        <w:spacing w:before="8" w:line="237" w:lineRule="auto"/>
        <w:ind w:right="1117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допущены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несущественная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ошибка,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один-два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недочёта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освещении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основного содержания ответа, исправленные после замечания учителя;</w:t>
      </w:r>
    </w:p>
    <w:p w14:paraId="6D845696" w14:textId="77777777" w:rsidR="00D35660" w:rsidRPr="00BD621F" w:rsidRDefault="00D35660" w:rsidP="00D35660">
      <w:pPr>
        <w:pStyle w:val="a7"/>
        <w:numPr>
          <w:ilvl w:val="1"/>
          <w:numId w:val="221"/>
        </w:numPr>
        <w:tabs>
          <w:tab w:val="left" w:pos="567"/>
          <w:tab w:val="left" w:pos="1134"/>
        </w:tabs>
        <w:ind w:right="1183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допущены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несущественная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ошибка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более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двух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недочётов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освещении</w:t>
      </w:r>
      <w:r w:rsidRPr="00BD621F">
        <w:rPr>
          <w:spacing w:val="80"/>
          <w:sz w:val="24"/>
          <w:szCs w:val="24"/>
        </w:rPr>
        <w:t xml:space="preserve"> </w:t>
      </w:r>
      <w:r w:rsidRPr="00BD621F">
        <w:rPr>
          <w:sz w:val="24"/>
          <w:szCs w:val="24"/>
        </w:rPr>
        <w:t>второстепенных вопросов или в суждениях, легко исправленных по замечанию учителя.</w:t>
      </w:r>
    </w:p>
    <w:p w14:paraId="08FA99FA" w14:textId="77777777" w:rsidR="00D35660" w:rsidRPr="00BD621F" w:rsidRDefault="00D35660" w:rsidP="00D35660">
      <w:pPr>
        <w:pStyle w:val="ad"/>
        <w:tabs>
          <w:tab w:val="left" w:pos="567"/>
        </w:tabs>
        <w:ind w:left="1134"/>
        <w:jc w:val="left"/>
      </w:pPr>
      <w:r w:rsidRPr="00BD621F">
        <w:rPr>
          <w:b/>
        </w:rPr>
        <w:t>Отметка</w:t>
      </w:r>
      <w:r w:rsidRPr="00BD621F">
        <w:rPr>
          <w:b/>
          <w:spacing w:val="-9"/>
        </w:rPr>
        <w:t xml:space="preserve"> </w:t>
      </w:r>
      <w:r w:rsidRPr="00BD621F">
        <w:rPr>
          <w:b/>
        </w:rPr>
        <w:t>«3</w:t>
      </w:r>
      <w:r w:rsidRPr="00BD621F">
        <w:t>»</w:t>
      </w:r>
      <w:r w:rsidRPr="00BD621F">
        <w:rPr>
          <w:spacing w:val="-10"/>
        </w:rPr>
        <w:t xml:space="preserve"> </w:t>
      </w:r>
      <w:r w:rsidRPr="00BD621F">
        <w:t>ставится</w:t>
      </w:r>
      <w:r w:rsidRPr="00BD621F">
        <w:rPr>
          <w:spacing w:val="-2"/>
        </w:rPr>
        <w:t xml:space="preserve"> </w:t>
      </w:r>
      <w:r w:rsidRPr="00BD621F">
        <w:t>в</w:t>
      </w:r>
      <w:r w:rsidRPr="00BD621F">
        <w:rPr>
          <w:spacing w:val="-5"/>
        </w:rPr>
        <w:t xml:space="preserve"> </w:t>
      </w:r>
      <w:r w:rsidRPr="00BD621F">
        <w:t>одном</w:t>
      </w:r>
      <w:r w:rsidRPr="00BD621F">
        <w:rPr>
          <w:spacing w:val="-5"/>
        </w:rPr>
        <w:t xml:space="preserve"> </w:t>
      </w:r>
      <w:r w:rsidRPr="00BD621F">
        <w:t>из</w:t>
      </w:r>
      <w:r w:rsidRPr="00BD621F">
        <w:rPr>
          <w:spacing w:val="-4"/>
        </w:rPr>
        <w:t xml:space="preserve"> </w:t>
      </w:r>
      <w:r w:rsidRPr="00BD621F">
        <w:t>следующих</w:t>
      </w:r>
      <w:r w:rsidRPr="00BD621F">
        <w:rPr>
          <w:spacing w:val="-4"/>
        </w:rPr>
        <w:t xml:space="preserve"> </w:t>
      </w:r>
      <w:r w:rsidRPr="00BD621F">
        <w:rPr>
          <w:spacing w:val="-2"/>
        </w:rPr>
        <w:t>случаев:</w:t>
      </w:r>
    </w:p>
    <w:p w14:paraId="10F1CB70" w14:textId="77777777" w:rsidR="00D35660" w:rsidRPr="00BD621F" w:rsidRDefault="00D35660" w:rsidP="00D35660">
      <w:pPr>
        <w:pStyle w:val="a7"/>
        <w:numPr>
          <w:ilvl w:val="1"/>
          <w:numId w:val="221"/>
        </w:numPr>
        <w:tabs>
          <w:tab w:val="left" w:pos="567"/>
          <w:tab w:val="left" w:pos="1131"/>
        </w:tabs>
        <w:spacing w:before="2"/>
        <w:ind w:right="987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неполно или непоследовательно раскрыто содержание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материала, но показано общее понимание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вопроса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 продемонстрированы умения, достаточные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для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дальнейшего усвоения программного материала;</w:t>
      </w:r>
    </w:p>
    <w:p w14:paraId="27164355" w14:textId="77777777" w:rsidR="00D35660" w:rsidRPr="00BD621F" w:rsidRDefault="00D35660" w:rsidP="00D35660">
      <w:pPr>
        <w:pStyle w:val="a7"/>
        <w:numPr>
          <w:ilvl w:val="1"/>
          <w:numId w:val="221"/>
        </w:numPr>
        <w:tabs>
          <w:tab w:val="left" w:pos="567"/>
          <w:tab w:val="left" w:pos="1131"/>
        </w:tabs>
        <w:spacing w:before="1" w:line="237" w:lineRule="auto"/>
        <w:ind w:right="999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имелись затруднения или допущены ошибки в определении понятий, использовании терминологии, исправленные после нескольких наводящих вопросов учителя;</w:t>
      </w:r>
    </w:p>
    <w:p w14:paraId="1C21DDD6" w14:textId="77777777" w:rsidR="00D35660" w:rsidRPr="00BD621F" w:rsidRDefault="00D35660" w:rsidP="00D35660">
      <w:pPr>
        <w:pStyle w:val="a7"/>
        <w:numPr>
          <w:ilvl w:val="1"/>
          <w:numId w:val="221"/>
        </w:numPr>
        <w:tabs>
          <w:tab w:val="left" w:pos="567"/>
          <w:tab w:val="left" w:pos="1131"/>
        </w:tabs>
        <w:spacing w:before="2"/>
        <w:ind w:right="991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изложение материала было недостаточно самостоятельным (простой пересказ учебника), несистематизированным, аргументация слабая, речь бедная;</w:t>
      </w:r>
    </w:p>
    <w:p w14:paraId="5A4818EE" w14:textId="77777777" w:rsidR="00D35660" w:rsidRPr="00BD621F" w:rsidRDefault="00D35660" w:rsidP="00D35660">
      <w:pPr>
        <w:tabs>
          <w:tab w:val="left" w:pos="567"/>
        </w:tabs>
        <w:spacing w:line="275" w:lineRule="exact"/>
        <w:ind w:left="1134"/>
        <w:rPr>
          <w:sz w:val="24"/>
          <w:szCs w:val="24"/>
        </w:rPr>
      </w:pPr>
      <w:r w:rsidRPr="00BD621F">
        <w:rPr>
          <w:b/>
          <w:sz w:val="24"/>
          <w:szCs w:val="24"/>
        </w:rPr>
        <w:lastRenderedPageBreak/>
        <w:t>Отметка</w:t>
      </w:r>
      <w:r w:rsidRPr="00BD621F">
        <w:rPr>
          <w:b/>
          <w:spacing w:val="-6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«2»</w:t>
      </w:r>
      <w:r w:rsidRPr="00BD621F">
        <w:rPr>
          <w:b/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ставится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следующих</w:t>
      </w:r>
      <w:r w:rsidRPr="00BD621F">
        <w:rPr>
          <w:spacing w:val="-2"/>
          <w:sz w:val="24"/>
          <w:szCs w:val="24"/>
        </w:rPr>
        <w:t xml:space="preserve"> случаях:</w:t>
      </w:r>
    </w:p>
    <w:p w14:paraId="1AF15986" w14:textId="77777777" w:rsidR="00D35660" w:rsidRPr="00BD621F" w:rsidRDefault="00D35660" w:rsidP="00D35660">
      <w:pPr>
        <w:pStyle w:val="a7"/>
        <w:numPr>
          <w:ilvl w:val="1"/>
          <w:numId w:val="221"/>
        </w:numPr>
        <w:tabs>
          <w:tab w:val="left" w:pos="567"/>
          <w:tab w:val="left" w:pos="1131"/>
        </w:tabs>
        <w:spacing w:line="277" w:lineRule="exact"/>
        <w:ind w:left="1131" w:hanging="70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раскрыто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главное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учебного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материала;</w:t>
      </w:r>
    </w:p>
    <w:p w14:paraId="38043535" w14:textId="77777777" w:rsidR="00D35660" w:rsidRPr="00BD621F" w:rsidRDefault="00D35660" w:rsidP="00D35660">
      <w:pPr>
        <w:pStyle w:val="a7"/>
        <w:numPr>
          <w:ilvl w:val="1"/>
          <w:numId w:val="221"/>
        </w:numPr>
        <w:tabs>
          <w:tab w:val="left" w:pos="567"/>
          <w:tab w:val="left" w:pos="1131"/>
        </w:tabs>
        <w:spacing w:before="6" w:line="237" w:lineRule="auto"/>
        <w:ind w:right="989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обнаружено незнание или непонимание учеником большей или наиболее важной части учебного материала;</w:t>
      </w:r>
    </w:p>
    <w:p w14:paraId="147A0FB1" w14:textId="77777777" w:rsidR="00D35660" w:rsidRPr="00BD621F" w:rsidRDefault="00D35660" w:rsidP="00D35660">
      <w:pPr>
        <w:pStyle w:val="a7"/>
        <w:numPr>
          <w:ilvl w:val="1"/>
          <w:numId w:val="221"/>
        </w:numPr>
        <w:tabs>
          <w:tab w:val="left" w:pos="567"/>
          <w:tab w:val="left" w:pos="1131"/>
        </w:tabs>
        <w:spacing w:before="3"/>
        <w:ind w:right="99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допущены существенные ошибки в изложении фактов, определении понятий, в суждениях и выводах, которые не исправлены после нескольких наводящих вопросов </w:t>
      </w:r>
      <w:r w:rsidRPr="00BD621F">
        <w:rPr>
          <w:spacing w:val="-2"/>
          <w:sz w:val="24"/>
          <w:szCs w:val="24"/>
        </w:rPr>
        <w:t>учителя.</w:t>
      </w:r>
    </w:p>
    <w:p w14:paraId="29B8C02F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2FB19E79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4C1941CD" w14:textId="77777777" w:rsidR="00D35660" w:rsidRPr="00BD621F" w:rsidRDefault="00D35660" w:rsidP="00D35660">
      <w:pPr>
        <w:pStyle w:val="ad"/>
        <w:tabs>
          <w:tab w:val="left" w:pos="567"/>
        </w:tabs>
        <w:spacing w:before="2"/>
        <w:ind w:left="0"/>
        <w:jc w:val="left"/>
      </w:pPr>
    </w:p>
    <w:p w14:paraId="7FFE3800" w14:textId="77777777" w:rsidR="00D35660" w:rsidRPr="00BD621F" w:rsidRDefault="00D35660" w:rsidP="00D35660">
      <w:pPr>
        <w:tabs>
          <w:tab w:val="left" w:pos="567"/>
        </w:tabs>
        <w:spacing w:before="1"/>
        <w:ind w:left="3813" w:right="854" w:hanging="1959"/>
        <w:rPr>
          <w:b/>
          <w:sz w:val="24"/>
          <w:szCs w:val="24"/>
        </w:rPr>
      </w:pPr>
      <w:r w:rsidRPr="00BD621F">
        <w:rPr>
          <w:b/>
          <w:sz w:val="24"/>
          <w:szCs w:val="24"/>
        </w:rPr>
        <w:t>КРИТЕРИИ</w:t>
      </w:r>
      <w:r w:rsidRPr="00BD621F">
        <w:rPr>
          <w:b/>
          <w:spacing w:val="-12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И</w:t>
      </w:r>
      <w:r w:rsidRPr="00BD621F">
        <w:rPr>
          <w:b/>
          <w:spacing w:val="-13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НОРМЫ</w:t>
      </w:r>
      <w:r w:rsidRPr="00BD621F">
        <w:rPr>
          <w:b/>
          <w:spacing w:val="-1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ОЦЕНКИ</w:t>
      </w:r>
      <w:r w:rsidRPr="00BD621F">
        <w:rPr>
          <w:b/>
          <w:spacing w:val="-1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ПРЕДМЕТНЫХ</w:t>
      </w:r>
      <w:r w:rsidRPr="00BD621F">
        <w:rPr>
          <w:b/>
          <w:spacing w:val="-1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РЕЗУЛЬТАТОВ ОБУЧАЮЩИХСЯ С ЗПР</w:t>
      </w:r>
    </w:p>
    <w:p w14:paraId="56B752BB" w14:textId="77777777" w:rsidR="00D35660" w:rsidRPr="00BD621F" w:rsidRDefault="00D35660" w:rsidP="00D35660">
      <w:pPr>
        <w:tabs>
          <w:tab w:val="left" w:pos="567"/>
        </w:tabs>
        <w:ind w:left="1648"/>
        <w:rPr>
          <w:b/>
          <w:sz w:val="24"/>
          <w:szCs w:val="24"/>
        </w:rPr>
      </w:pPr>
      <w:r w:rsidRPr="00BD621F">
        <w:rPr>
          <w:b/>
          <w:sz w:val="24"/>
          <w:szCs w:val="24"/>
        </w:rPr>
        <w:t>ПО</w:t>
      </w:r>
      <w:r w:rsidRPr="00BD621F">
        <w:rPr>
          <w:b/>
          <w:spacing w:val="-12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ОСНОВАМ</w:t>
      </w:r>
      <w:r w:rsidRPr="00BD621F">
        <w:rPr>
          <w:b/>
          <w:spacing w:val="-8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ДУХОВНО-НРАВСТВЕННОЙ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КУЛЬТУРЫ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b/>
          <w:spacing w:val="-2"/>
          <w:sz w:val="24"/>
          <w:szCs w:val="24"/>
        </w:rPr>
        <w:t>НАРОДОВ</w:t>
      </w:r>
    </w:p>
    <w:p w14:paraId="51EDBE27" w14:textId="77777777" w:rsidR="00D35660" w:rsidRPr="00BD621F" w:rsidRDefault="00D35660" w:rsidP="00D35660">
      <w:pPr>
        <w:tabs>
          <w:tab w:val="left" w:pos="567"/>
        </w:tabs>
        <w:spacing w:line="274" w:lineRule="exact"/>
        <w:ind w:left="4718"/>
        <w:rPr>
          <w:b/>
          <w:sz w:val="24"/>
          <w:szCs w:val="24"/>
        </w:rPr>
      </w:pPr>
      <w:r w:rsidRPr="00BD621F">
        <w:rPr>
          <w:b/>
          <w:spacing w:val="-2"/>
          <w:sz w:val="24"/>
          <w:szCs w:val="24"/>
        </w:rPr>
        <w:t>РОССИИ</w:t>
      </w:r>
    </w:p>
    <w:p w14:paraId="28A4BF6D" w14:textId="77777777" w:rsidR="00D35660" w:rsidRPr="00BD621F" w:rsidRDefault="00D35660" w:rsidP="00D35660">
      <w:pPr>
        <w:pStyle w:val="3"/>
        <w:tabs>
          <w:tab w:val="left" w:pos="567"/>
        </w:tabs>
        <w:ind w:left="4637"/>
      </w:pPr>
      <w:r w:rsidRPr="00BD621F">
        <w:t>5,6</w:t>
      </w:r>
      <w:r w:rsidRPr="00BD621F">
        <w:rPr>
          <w:spacing w:val="58"/>
        </w:rPr>
        <w:t xml:space="preserve"> </w:t>
      </w:r>
      <w:r w:rsidRPr="00BD621F">
        <w:rPr>
          <w:spacing w:val="-2"/>
        </w:rPr>
        <w:t>классы</w:t>
      </w:r>
    </w:p>
    <w:p w14:paraId="53508998" w14:textId="77777777" w:rsidR="00D35660" w:rsidRPr="00BD621F" w:rsidRDefault="00D35660" w:rsidP="00D35660">
      <w:pPr>
        <w:pStyle w:val="ad"/>
        <w:tabs>
          <w:tab w:val="left" w:pos="567"/>
        </w:tabs>
        <w:spacing w:line="275" w:lineRule="exact"/>
        <w:jc w:val="left"/>
      </w:pPr>
      <w:r w:rsidRPr="00BD621F">
        <w:t>НОРМЫ</w:t>
      </w:r>
      <w:r w:rsidRPr="00BD621F">
        <w:rPr>
          <w:spacing w:val="-13"/>
        </w:rPr>
        <w:t xml:space="preserve"> </w:t>
      </w:r>
      <w:r w:rsidRPr="00BD621F">
        <w:t>ОЦЕНОК</w:t>
      </w:r>
      <w:r w:rsidRPr="00BD621F">
        <w:rPr>
          <w:spacing w:val="-4"/>
        </w:rPr>
        <w:t xml:space="preserve"> </w:t>
      </w:r>
      <w:r w:rsidRPr="00BD621F">
        <w:t>(УСТНЫЙ</w:t>
      </w:r>
      <w:r w:rsidRPr="00BD621F">
        <w:rPr>
          <w:spacing w:val="-9"/>
        </w:rPr>
        <w:t xml:space="preserve"> </w:t>
      </w:r>
      <w:r w:rsidRPr="00BD621F">
        <w:t>И</w:t>
      </w:r>
      <w:r w:rsidRPr="00BD621F">
        <w:rPr>
          <w:spacing w:val="-5"/>
        </w:rPr>
        <w:t xml:space="preserve"> </w:t>
      </w:r>
      <w:r w:rsidRPr="00BD621F">
        <w:t>ПИСЬМЕННЫЙ</w:t>
      </w:r>
      <w:r w:rsidRPr="00BD621F">
        <w:rPr>
          <w:spacing w:val="-5"/>
        </w:rPr>
        <w:t xml:space="preserve"> </w:t>
      </w:r>
      <w:r w:rsidRPr="00BD621F">
        <w:rPr>
          <w:spacing w:val="-2"/>
        </w:rPr>
        <w:t>ОТВЕТ)</w:t>
      </w:r>
    </w:p>
    <w:p w14:paraId="53BB739E" w14:textId="77777777" w:rsidR="00D35660" w:rsidRPr="00BD621F" w:rsidRDefault="00D35660" w:rsidP="00D35660">
      <w:pPr>
        <w:pStyle w:val="3"/>
        <w:tabs>
          <w:tab w:val="left" w:pos="567"/>
        </w:tabs>
        <w:spacing w:before="3"/>
      </w:pPr>
      <w:r w:rsidRPr="00BD621F">
        <w:t>Отметка</w:t>
      </w:r>
      <w:r w:rsidRPr="00BD621F">
        <w:rPr>
          <w:spacing w:val="-7"/>
        </w:rPr>
        <w:t xml:space="preserve"> </w:t>
      </w:r>
      <w:r w:rsidRPr="00BD621F">
        <w:rPr>
          <w:spacing w:val="-4"/>
        </w:rPr>
        <w:t>«5»:</w:t>
      </w:r>
    </w:p>
    <w:p w14:paraId="594F67B6" w14:textId="77777777" w:rsidR="00D35660" w:rsidRPr="00BD621F" w:rsidRDefault="00D35660" w:rsidP="00D35660">
      <w:pPr>
        <w:pStyle w:val="a7"/>
        <w:numPr>
          <w:ilvl w:val="0"/>
          <w:numId w:val="220"/>
        </w:numPr>
        <w:tabs>
          <w:tab w:val="left" w:pos="567"/>
          <w:tab w:val="left" w:pos="923"/>
        </w:tabs>
        <w:spacing w:before="5"/>
        <w:ind w:right="978" w:firstLine="6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материал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усвоен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полном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объеме;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изложение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логично;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основные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умения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сформированы и устойчивы; выводы и обобщения точны и связаны с явлениями окружающей жизни.</w:t>
      </w:r>
    </w:p>
    <w:p w14:paraId="564A9FDC" w14:textId="77777777" w:rsidR="00D35660" w:rsidRPr="00BD621F" w:rsidRDefault="00D35660" w:rsidP="00D35660">
      <w:pPr>
        <w:pStyle w:val="3"/>
        <w:tabs>
          <w:tab w:val="left" w:pos="567"/>
        </w:tabs>
        <w:spacing w:line="274" w:lineRule="exact"/>
      </w:pPr>
      <w:r w:rsidRPr="00BD621F">
        <w:t>Отметка</w:t>
      </w:r>
      <w:r w:rsidRPr="00BD621F">
        <w:rPr>
          <w:spacing w:val="-7"/>
        </w:rPr>
        <w:t xml:space="preserve"> </w:t>
      </w:r>
      <w:r w:rsidRPr="00BD621F">
        <w:rPr>
          <w:spacing w:val="-4"/>
        </w:rPr>
        <w:t>«4»:</w:t>
      </w:r>
    </w:p>
    <w:p w14:paraId="07E3A699" w14:textId="77777777" w:rsidR="00D35660" w:rsidRPr="00BD621F" w:rsidRDefault="00D35660" w:rsidP="00D35660">
      <w:pPr>
        <w:pStyle w:val="a7"/>
        <w:numPr>
          <w:ilvl w:val="0"/>
          <w:numId w:val="220"/>
        </w:numPr>
        <w:tabs>
          <w:tab w:val="left" w:pos="567"/>
          <w:tab w:val="left" w:pos="789"/>
        </w:tabs>
        <w:spacing w:before="2"/>
        <w:ind w:right="843" w:firstLine="6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 усвоении материала незначительные пробелы, изложение недостаточно систематизированное; отдельные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умения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недостаточно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устойчивы;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выводах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обобщениях имеются некоторые неточности.</w:t>
      </w:r>
    </w:p>
    <w:p w14:paraId="437AEFBB" w14:textId="77777777" w:rsidR="00D35660" w:rsidRPr="00BD621F" w:rsidRDefault="00D35660" w:rsidP="00D35660">
      <w:pPr>
        <w:pStyle w:val="3"/>
        <w:tabs>
          <w:tab w:val="left" w:pos="567"/>
        </w:tabs>
        <w:spacing w:line="271" w:lineRule="exact"/>
      </w:pPr>
      <w:r w:rsidRPr="00BD621F">
        <w:t>Отметка</w:t>
      </w:r>
      <w:r w:rsidRPr="00BD621F">
        <w:rPr>
          <w:spacing w:val="-7"/>
        </w:rPr>
        <w:t xml:space="preserve"> </w:t>
      </w:r>
      <w:r w:rsidRPr="00BD621F">
        <w:rPr>
          <w:spacing w:val="-4"/>
        </w:rPr>
        <w:t>«3»:</w:t>
      </w:r>
    </w:p>
    <w:p w14:paraId="5E4BC2F5" w14:textId="77777777" w:rsidR="00D35660" w:rsidRPr="00BD621F" w:rsidRDefault="00D35660" w:rsidP="00D35660">
      <w:pPr>
        <w:pStyle w:val="a7"/>
        <w:numPr>
          <w:ilvl w:val="0"/>
          <w:numId w:val="220"/>
        </w:numPr>
        <w:tabs>
          <w:tab w:val="left" w:pos="567"/>
          <w:tab w:val="left" w:pos="892"/>
        </w:tabs>
        <w:spacing w:before="5"/>
        <w:ind w:right="960" w:firstLine="6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 усвоении материала имеются пробелы, он излагается бессистемно, отдельные умения недостаточно сформированы; выводы и обобщения аргументированы слабо, в них допускаются ошибки.</w:t>
      </w:r>
    </w:p>
    <w:p w14:paraId="1B830BAB" w14:textId="77777777" w:rsidR="00D35660" w:rsidRPr="00BD621F" w:rsidRDefault="00D35660" w:rsidP="00D35660">
      <w:pPr>
        <w:pStyle w:val="3"/>
        <w:tabs>
          <w:tab w:val="left" w:pos="567"/>
        </w:tabs>
        <w:spacing w:line="273" w:lineRule="exact"/>
      </w:pPr>
      <w:r w:rsidRPr="00BD621F">
        <w:t>Отметка</w:t>
      </w:r>
      <w:r w:rsidRPr="00BD621F">
        <w:rPr>
          <w:spacing w:val="-10"/>
        </w:rPr>
        <w:t xml:space="preserve"> </w:t>
      </w:r>
      <w:r w:rsidRPr="00BD621F">
        <w:rPr>
          <w:spacing w:val="-4"/>
        </w:rPr>
        <w:t>«2»:</w:t>
      </w:r>
    </w:p>
    <w:p w14:paraId="0D6370B9" w14:textId="77777777" w:rsidR="00D35660" w:rsidRPr="00BD621F" w:rsidRDefault="00D35660" w:rsidP="00D35660">
      <w:pPr>
        <w:pStyle w:val="ad"/>
        <w:tabs>
          <w:tab w:val="left" w:pos="567"/>
        </w:tabs>
        <w:spacing w:line="275" w:lineRule="exact"/>
        <w:ind w:left="287"/>
        <w:jc w:val="left"/>
      </w:pPr>
      <w:r w:rsidRPr="00BD621F">
        <w:rPr>
          <w:spacing w:val="-2"/>
        </w:rPr>
        <w:t>-</w:t>
      </w:r>
      <w:r w:rsidRPr="00BD621F">
        <w:rPr>
          <w:spacing w:val="3"/>
        </w:rPr>
        <w:t xml:space="preserve"> </w:t>
      </w:r>
      <w:r w:rsidRPr="00BD621F">
        <w:rPr>
          <w:spacing w:val="-2"/>
        </w:rPr>
        <w:t>основное</w:t>
      </w:r>
      <w:r w:rsidRPr="00BD621F">
        <w:rPr>
          <w:spacing w:val="-5"/>
        </w:rPr>
        <w:t xml:space="preserve"> </w:t>
      </w:r>
      <w:r w:rsidRPr="00BD621F">
        <w:rPr>
          <w:spacing w:val="-2"/>
        </w:rPr>
        <w:t>содержание</w:t>
      </w:r>
      <w:r w:rsidRPr="00BD621F">
        <w:rPr>
          <w:spacing w:val="-5"/>
        </w:rPr>
        <w:t xml:space="preserve"> </w:t>
      </w:r>
      <w:r w:rsidRPr="00BD621F">
        <w:rPr>
          <w:spacing w:val="-2"/>
        </w:rPr>
        <w:t>материала</w:t>
      </w:r>
      <w:r w:rsidRPr="00BD621F">
        <w:rPr>
          <w:spacing w:val="-5"/>
        </w:rPr>
        <w:t xml:space="preserve"> </w:t>
      </w:r>
      <w:r w:rsidRPr="00BD621F">
        <w:rPr>
          <w:spacing w:val="-2"/>
        </w:rPr>
        <w:t>не</w:t>
      </w:r>
      <w:r w:rsidRPr="00BD621F">
        <w:t xml:space="preserve"> </w:t>
      </w:r>
      <w:r w:rsidRPr="00BD621F">
        <w:rPr>
          <w:spacing w:val="-2"/>
        </w:rPr>
        <w:t>усвоено,</w:t>
      </w:r>
      <w:r w:rsidRPr="00BD621F">
        <w:rPr>
          <w:spacing w:val="-4"/>
        </w:rPr>
        <w:t xml:space="preserve"> </w:t>
      </w:r>
      <w:r w:rsidRPr="00BD621F">
        <w:rPr>
          <w:spacing w:val="-2"/>
        </w:rPr>
        <w:t>выводов</w:t>
      </w:r>
      <w:r w:rsidRPr="00BD621F">
        <w:rPr>
          <w:spacing w:val="-5"/>
        </w:rPr>
        <w:t xml:space="preserve"> </w:t>
      </w:r>
      <w:r w:rsidRPr="00BD621F">
        <w:rPr>
          <w:spacing w:val="-2"/>
        </w:rPr>
        <w:t>и</w:t>
      </w:r>
      <w:r w:rsidRPr="00BD621F">
        <w:rPr>
          <w:spacing w:val="-4"/>
        </w:rPr>
        <w:t xml:space="preserve"> </w:t>
      </w:r>
      <w:r w:rsidRPr="00BD621F">
        <w:rPr>
          <w:spacing w:val="-2"/>
        </w:rPr>
        <w:t>обобщений</w:t>
      </w:r>
      <w:r w:rsidRPr="00BD621F">
        <w:rPr>
          <w:spacing w:val="-3"/>
        </w:rPr>
        <w:t xml:space="preserve"> </w:t>
      </w:r>
      <w:r w:rsidRPr="00BD621F">
        <w:rPr>
          <w:spacing w:val="-4"/>
        </w:rPr>
        <w:t>нет.</w:t>
      </w:r>
    </w:p>
    <w:p w14:paraId="3AE81544" w14:textId="77777777" w:rsidR="00D35660" w:rsidRPr="00BD621F" w:rsidRDefault="00D35660" w:rsidP="00D35660">
      <w:pPr>
        <w:pStyle w:val="ad"/>
        <w:tabs>
          <w:tab w:val="left" w:pos="567"/>
        </w:tabs>
        <w:spacing w:before="64" w:after="8"/>
        <w:jc w:val="left"/>
      </w:pPr>
      <w:r w:rsidRPr="00BD621F">
        <w:t>НОРМЫ</w:t>
      </w:r>
      <w:r w:rsidRPr="00BD621F">
        <w:rPr>
          <w:spacing w:val="-8"/>
        </w:rPr>
        <w:t xml:space="preserve"> </w:t>
      </w:r>
      <w:r w:rsidRPr="00BD621F">
        <w:t>ОЦЕНОК</w:t>
      </w:r>
      <w:r w:rsidRPr="00BD621F">
        <w:rPr>
          <w:spacing w:val="-7"/>
        </w:rPr>
        <w:t xml:space="preserve"> </w:t>
      </w:r>
      <w:r w:rsidRPr="00BD621F">
        <w:t>ПРИ</w:t>
      </w:r>
      <w:r w:rsidRPr="00BD621F">
        <w:rPr>
          <w:spacing w:val="-8"/>
        </w:rPr>
        <w:t xml:space="preserve"> </w:t>
      </w:r>
      <w:r w:rsidRPr="00BD621F">
        <w:t>ВЫПОЛНЕНИИ</w:t>
      </w:r>
      <w:r w:rsidRPr="00BD621F">
        <w:rPr>
          <w:spacing w:val="-6"/>
        </w:rPr>
        <w:t xml:space="preserve"> </w:t>
      </w:r>
      <w:r w:rsidRPr="00BD621F">
        <w:rPr>
          <w:spacing w:val="-2"/>
        </w:rPr>
        <w:t>ТЕСТА</w:t>
      </w: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1868"/>
        <w:gridCol w:w="1873"/>
        <w:gridCol w:w="1866"/>
        <w:gridCol w:w="1870"/>
      </w:tblGrid>
      <w:tr w:rsidR="00D35660" w:rsidRPr="00BD621F" w14:paraId="4C495673" w14:textId="77777777" w:rsidTr="00C01891">
        <w:trPr>
          <w:trHeight w:val="275"/>
        </w:trPr>
        <w:tc>
          <w:tcPr>
            <w:tcW w:w="1867" w:type="dxa"/>
          </w:tcPr>
          <w:p w14:paraId="7484A40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6" w:lineRule="exact"/>
              <w:ind w:left="184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%</w:t>
            </w:r>
            <w:r w:rsidRPr="00BD621F">
              <w:rPr>
                <w:spacing w:val="-1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1868" w:type="dxa"/>
          </w:tcPr>
          <w:p w14:paraId="1F96521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6" w:lineRule="exact"/>
              <w:ind w:left="19" w:right="2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0-35</w:t>
            </w:r>
          </w:p>
        </w:tc>
        <w:tc>
          <w:tcPr>
            <w:tcW w:w="1873" w:type="dxa"/>
          </w:tcPr>
          <w:p w14:paraId="64D87F1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6" w:lineRule="exact"/>
              <w:ind w:left="13" w:right="10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36-60</w:t>
            </w:r>
          </w:p>
        </w:tc>
        <w:tc>
          <w:tcPr>
            <w:tcW w:w="1866" w:type="dxa"/>
          </w:tcPr>
          <w:p w14:paraId="609098C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6" w:lineRule="exact"/>
              <w:ind w:left="14" w:right="5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61-85</w:t>
            </w:r>
          </w:p>
        </w:tc>
        <w:tc>
          <w:tcPr>
            <w:tcW w:w="1870" w:type="dxa"/>
          </w:tcPr>
          <w:p w14:paraId="2641FB1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6" w:lineRule="exact"/>
              <w:ind w:left="18" w:right="5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86-100</w:t>
            </w:r>
          </w:p>
        </w:tc>
      </w:tr>
      <w:tr w:rsidR="00D35660" w:rsidRPr="00BD621F" w14:paraId="0E7B14AB" w14:textId="77777777" w:rsidTr="00C01891">
        <w:trPr>
          <w:trHeight w:val="276"/>
        </w:trPr>
        <w:tc>
          <w:tcPr>
            <w:tcW w:w="1867" w:type="dxa"/>
          </w:tcPr>
          <w:p w14:paraId="3486581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6" w:lineRule="exact"/>
              <w:ind w:left="112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Отметка</w:t>
            </w:r>
          </w:p>
        </w:tc>
        <w:tc>
          <w:tcPr>
            <w:tcW w:w="1868" w:type="dxa"/>
          </w:tcPr>
          <w:p w14:paraId="20EF1E5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6" w:lineRule="exact"/>
              <w:ind w:left="19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«2»</w:t>
            </w:r>
          </w:p>
        </w:tc>
        <w:tc>
          <w:tcPr>
            <w:tcW w:w="1873" w:type="dxa"/>
          </w:tcPr>
          <w:p w14:paraId="106AAB5F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6" w:lineRule="exact"/>
              <w:ind w:left="13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«3»</w:t>
            </w:r>
          </w:p>
        </w:tc>
        <w:tc>
          <w:tcPr>
            <w:tcW w:w="1866" w:type="dxa"/>
          </w:tcPr>
          <w:p w14:paraId="673D19D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6" w:lineRule="exact"/>
              <w:ind w:left="14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«4»</w:t>
            </w:r>
          </w:p>
        </w:tc>
        <w:tc>
          <w:tcPr>
            <w:tcW w:w="1870" w:type="dxa"/>
          </w:tcPr>
          <w:p w14:paraId="2E159ED5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6" w:lineRule="exact"/>
              <w:ind w:left="18"/>
              <w:rPr>
                <w:sz w:val="24"/>
                <w:szCs w:val="24"/>
              </w:rPr>
            </w:pPr>
            <w:r w:rsidRPr="00BD621F">
              <w:rPr>
                <w:spacing w:val="-5"/>
                <w:sz w:val="24"/>
                <w:szCs w:val="24"/>
              </w:rPr>
              <w:t>«5»</w:t>
            </w:r>
          </w:p>
        </w:tc>
      </w:tr>
    </w:tbl>
    <w:p w14:paraId="22D49BF2" w14:textId="77777777" w:rsidR="00D35660" w:rsidRPr="00BD621F" w:rsidRDefault="00D35660" w:rsidP="00D35660">
      <w:pPr>
        <w:pStyle w:val="2"/>
        <w:tabs>
          <w:tab w:val="left" w:pos="567"/>
        </w:tabs>
        <w:spacing w:before="273"/>
        <w:ind w:left="2572" w:hanging="934"/>
      </w:pPr>
      <w:r w:rsidRPr="00BD621F">
        <w:t>КРИТЕРИИ</w:t>
      </w:r>
      <w:r w:rsidRPr="00BD621F">
        <w:rPr>
          <w:spacing w:val="-13"/>
        </w:rPr>
        <w:t xml:space="preserve"> </w:t>
      </w:r>
      <w:r w:rsidRPr="00BD621F">
        <w:t>И</w:t>
      </w:r>
      <w:r w:rsidRPr="00BD621F">
        <w:rPr>
          <w:spacing w:val="-15"/>
        </w:rPr>
        <w:t xml:space="preserve"> </w:t>
      </w:r>
      <w:r w:rsidRPr="00BD621F">
        <w:t>НОРМЫ</w:t>
      </w:r>
      <w:r w:rsidRPr="00BD621F">
        <w:rPr>
          <w:spacing w:val="-14"/>
        </w:rPr>
        <w:t xml:space="preserve"> </w:t>
      </w:r>
      <w:r w:rsidRPr="00BD621F">
        <w:t>ОЦЕНКИ</w:t>
      </w:r>
      <w:r w:rsidRPr="00BD621F">
        <w:rPr>
          <w:spacing w:val="-14"/>
        </w:rPr>
        <w:t xml:space="preserve"> </w:t>
      </w:r>
      <w:r w:rsidRPr="00BD621F">
        <w:t>ПРЕДМЕТНЫХ</w:t>
      </w:r>
      <w:r w:rsidRPr="00BD621F">
        <w:rPr>
          <w:spacing w:val="-15"/>
        </w:rPr>
        <w:t xml:space="preserve"> </w:t>
      </w:r>
      <w:r w:rsidRPr="00BD621F">
        <w:t>РЕЗУЛЬТАТОВ ОБУЧАЮЩИХСЯ С ЗПР ПО ГЕОГРАФИИ</w:t>
      </w:r>
    </w:p>
    <w:p w14:paraId="516F52C1" w14:textId="77777777" w:rsidR="00D35660" w:rsidRPr="00BD621F" w:rsidRDefault="00D35660" w:rsidP="00D35660">
      <w:pPr>
        <w:pStyle w:val="ad"/>
        <w:tabs>
          <w:tab w:val="left" w:pos="567"/>
        </w:tabs>
        <w:spacing w:before="271"/>
        <w:ind w:right="844" w:firstLine="705"/>
        <w:jc w:val="left"/>
      </w:pPr>
      <w:r w:rsidRPr="00BD621F">
        <w:t>При оценке ответа ученика нужно руководствоваться следующими критериями: 1) полнота</w:t>
      </w:r>
      <w:r w:rsidRPr="00BD621F">
        <w:rPr>
          <w:spacing w:val="-3"/>
        </w:rPr>
        <w:t xml:space="preserve"> </w:t>
      </w:r>
      <w:r w:rsidRPr="00BD621F">
        <w:t>и</w:t>
      </w:r>
      <w:r w:rsidRPr="00BD621F">
        <w:rPr>
          <w:spacing w:val="-2"/>
        </w:rPr>
        <w:t xml:space="preserve"> </w:t>
      </w:r>
      <w:r w:rsidRPr="00BD621F">
        <w:t>правильность ответа; 2)</w:t>
      </w:r>
      <w:r w:rsidRPr="00BD621F">
        <w:rPr>
          <w:spacing w:val="-2"/>
        </w:rPr>
        <w:t xml:space="preserve"> </w:t>
      </w:r>
      <w:r w:rsidRPr="00BD621F">
        <w:t>степень осознанности,</w:t>
      </w:r>
      <w:r w:rsidRPr="00BD621F">
        <w:rPr>
          <w:spacing w:val="-2"/>
        </w:rPr>
        <w:t xml:space="preserve"> </w:t>
      </w:r>
      <w:r w:rsidRPr="00BD621F">
        <w:t>понимания</w:t>
      </w:r>
      <w:r w:rsidRPr="00BD621F">
        <w:rPr>
          <w:spacing w:val="-7"/>
        </w:rPr>
        <w:t xml:space="preserve"> </w:t>
      </w:r>
      <w:r w:rsidRPr="00BD621F">
        <w:t>изученного; 3)</w:t>
      </w:r>
      <w:r w:rsidRPr="00BD621F">
        <w:rPr>
          <w:spacing w:val="-2"/>
        </w:rPr>
        <w:t xml:space="preserve"> </w:t>
      </w:r>
      <w:r w:rsidRPr="00BD621F">
        <w:t>языковое оформление ответа.</w:t>
      </w:r>
    </w:p>
    <w:p w14:paraId="36C686A9" w14:textId="77777777" w:rsidR="00D35660" w:rsidRPr="00BD621F" w:rsidRDefault="00D35660" w:rsidP="00D35660">
      <w:pPr>
        <w:pStyle w:val="a7"/>
        <w:numPr>
          <w:ilvl w:val="0"/>
          <w:numId w:val="219"/>
        </w:numPr>
        <w:tabs>
          <w:tab w:val="left" w:pos="567"/>
          <w:tab w:val="left" w:pos="1417"/>
        </w:tabs>
        <w:spacing w:line="318" w:lineRule="exact"/>
        <w:ind w:left="1417" w:hanging="28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ОЦЕНКА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УСТНОГО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ОТВЕТА</w:t>
      </w:r>
    </w:p>
    <w:p w14:paraId="7928E559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539" w:right="841" w:firstLine="707"/>
        <w:jc w:val="left"/>
      </w:pPr>
      <w:r w:rsidRPr="00BD621F">
        <w:rPr>
          <w:b/>
        </w:rPr>
        <w:t>Отметка</w:t>
      </w:r>
      <w:r w:rsidRPr="00BD621F">
        <w:rPr>
          <w:b/>
          <w:spacing w:val="-13"/>
        </w:rPr>
        <w:t xml:space="preserve"> </w:t>
      </w:r>
      <w:r w:rsidRPr="00BD621F">
        <w:rPr>
          <w:b/>
        </w:rPr>
        <w:t>«5»</w:t>
      </w:r>
      <w:r w:rsidRPr="00BD621F">
        <w:rPr>
          <w:b/>
          <w:spacing w:val="-13"/>
        </w:rPr>
        <w:t xml:space="preserve"> </w:t>
      </w:r>
      <w:r w:rsidRPr="00BD621F">
        <w:t>-</w:t>
      </w:r>
      <w:r w:rsidRPr="00BD621F">
        <w:rPr>
          <w:spacing w:val="-13"/>
        </w:rPr>
        <w:t xml:space="preserve"> </w:t>
      </w:r>
      <w:r w:rsidRPr="00BD621F">
        <w:t>ответ</w:t>
      </w:r>
      <w:r w:rsidRPr="00BD621F">
        <w:rPr>
          <w:spacing w:val="-12"/>
        </w:rPr>
        <w:t xml:space="preserve"> </w:t>
      </w:r>
      <w:r w:rsidRPr="00BD621F">
        <w:t>полный,</w:t>
      </w:r>
      <w:r w:rsidRPr="00BD621F">
        <w:rPr>
          <w:spacing w:val="-13"/>
        </w:rPr>
        <w:t xml:space="preserve"> </w:t>
      </w:r>
      <w:r w:rsidRPr="00BD621F">
        <w:t>правильный</w:t>
      </w:r>
      <w:r w:rsidRPr="00BD621F">
        <w:rPr>
          <w:spacing w:val="22"/>
        </w:rPr>
        <w:t xml:space="preserve"> </w:t>
      </w:r>
      <w:r w:rsidRPr="00BD621F">
        <w:t>на</w:t>
      </w:r>
      <w:r w:rsidRPr="00BD621F">
        <w:rPr>
          <w:spacing w:val="19"/>
        </w:rPr>
        <w:t xml:space="preserve"> </w:t>
      </w:r>
      <w:r w:rsidRPr="00BD621F">
        <w:t>основании</w:t>
      </w:r>
      <w:r w:rsidRPr="00BD621F">
        <w:rPr>
          <w:spacing w:val="19"/>
        </w:rPr>
        <w:t xml:space="preserve"> </w:t>
      </w:r>
      <w:r w:rsidRPr="00BD621F">
        <w:t>изученных</w:t>
      </w:r>
      <w:r w:rsidRPr="00BD621F">
        <w:rPr>
          <w:spacing w:val="-15"/>
        </w:rPr>
        <w:t xml:space="preserve"> </w:t>
      </w:r>
      <w:r w:rsidRPr="00BD621F">
        <w:t>теорий.</w:t>
      </w:r>
      <w:r w:rsidRPr="00BD621F">
        <w:rPr>
          <w:spacing w:val="-13"/>
        </w:rPr>
        <w:t xml:space="preserve"> </w:t>
      </w:r>
      <w:r w:rsidRPr="00BD621F">
        <w:t>Материал изложен в логической последовательности, литературным языком. Ответ самостоятельный.</w:t>
      </w:r>
    </w:p>
    <w:p w14:paraId="30F36D03" w14:textId="77777777" w:rsidR="00D35660" w:rsidRPr="00BD621F" w:rsidRDefault="00D35660" w:rsidP="00D35660">
      <w:pPr>
        <w:pStyle w:val="ad"/>
        <w:tabs>
          <w:tab w:val="left" w:pos="567"/>
        </w:tabs>
        <w:ind w:left="539" w:right="838" w:firstLine="707"/>
        <w:jc w:val="left"/>
      </w:pPr>
      <w:r w:rsidRPr="00BD621F">
        <w:rPr>
          <w:b/>
        </w:rPr>
        <w:t>Отметка</w:t>
      </w:r>
      <w:r w:rsidRPr="00BD621F">
        <w:rPr>
          <w:b/>
          <w:spacing w:val="-13"/>
        </w:rPr>
        <w:t xml:space="preserve"> </w:t>
      </w:r>
      <w:r w:rsidRPr="00BD621F">
        <w:rPr>
          <w:b/>
        </w:rPr>
        <w:t>«4»</w:t>
      </w:r>
      <w:r w:rsidRPr="00BD621F">
        <w:rPr>
          <w:b/>
          <w:spacing w:val="-13"/>
        </w:rPr>
        <w:t xml:space="preserve"> </w:t>
      </w:r>
      <w:r w:rsidRPr="00BD621F">
        <w:t>-</w:t>
      </w:r>
      <w:r w:rsidRPr="00BD621F">
        <w:rPr>
          <w:spacing w:val="-13"/>
        </w:rPr>
        <w:t xml:space="preserve"> </w:t>
      </w:r>
      <w:r w:rsidRPr="00BD621F">
        <w:t>ответ</w:t>
      </w:r>
      <w:r w:rsidRPr="00BD621F">
        <w:rPr>
          <w:spacing w:val="-12"/>
        </w:rPr>
        <w:t xml:space="preserve"> </w:t>
      </w:r>
      <w:r w:rsidRPr="00BD621F">
        <w:t>полный,</w:t>
      </w:r>
      <w:r w:rsidRPr="00BD621F">
        <w:rPr>
          <w:spacing w:val="-13"/>
        </w:rPr>
        <w:t xml:space="preserve"> </w:t>
      </w:r>
      <w:r w:rsidRPr="00BD621F">
        <w:t>правильный</w:t>
      </w:r>
      <w:r w:rsidRPr="00BD621F">
        <w:rPr>
          <w:spacing w:val="23"/>
        </w:rPr>
        <w:t xml:space="preserve"> </w:t>
      </w:r>
      <w:r w:rsidRPr="00BD621F">
        <w:t>на</w:t>
      </w:r>
      <w:r w:rsidRPr="00BD621F">
        <w:rPr>
          <w:spacing w:val="19"/>
        </w:rPr>
        <w:t xml:space="preserve"> </w:t>
      </w:r>
      <w:r w:rsidRPr="00BD621F">
        <w:t>основании</w:t>
      </w:r>
      <w:r w:rsidRPr="00BD621F">
        <w:rPr>
          <w:spacing w:val="19"/>
        </w:rPr>
        <w:t xml:space="preserve"> </w:t>
      </w:r>
      <w:r w:rsidRPr="00BD621F">
        <w:t>изученных</w:t>
      </w:r>
      <w:r w:rsidRPr="00BD621F">
        <w:rPr>
          <w:spacing w:val="-15"/>
        </w:rPr>
        <w:t xml:space="preserve"> </w:t>
      </w:r>
      <w:r w:rsidRPr="00BD621F">
        <w:t>теорий.</w:t>
      </w:r>
      <w:r w:rsidRPr="00BD621F">
        <w:rPr>
          <w:spacing w:val="-13"/>
        </w:rPr>
        <w:t xml:space="preserve"> </w:t>
      </w:r>
      <w:r w:rsidRPr="00BD621F">
        <w:t>Материал изложен в</w:t>
      </w:r>
      <w:r w:rsidRPr="00BD621F">
        <w:rPr>
          <w:spacing w:val="-1"/>
        </w:rPr>
        <w:t xml:space="preserve"> </w:t>
      </w:r>
      <w:r w:rsidRPr="00BD621F">
        <w:t>логической</w:t>
      </w:r>
      <w:r w:rsidRPr="00BD621F">
        <w:rPr>
          <w:spacing w:val="-2"/>
        </w:rPr>
        <w:t xml:space="preserve"> </w:t>
      </w:r>
      <w:r w:rsidRPr="00BD621F">
        <w:t>последовательности, литературным языком,</w:t>
      </w:r>
      <w:r w:rsidRPr="00BD621F">
        <w:rPr>
          <w:spacing w:val="-1"/>
        </w:rPr>
        <w:t xml:space="preserve"> </w:t>
      </w:r>
      <w:r w:rsidRPr="00BD621F">
        <w:t>при этом</w:t>
      </w:r>
      <w:r w:rsidRPr="00BD621F">
        <w:rPr>
          <w:spacing w:val="-1"/>
        </w:rPr>
        <w:t xml:space="preserve"> </w:t>
      </w:r>
      <w:r w:rsidRPr="00BD621F">
        <w:t>допущены</w:t>
      </w:r>
      <w:r w:rsidRPr="00BD621F">
        <w:rPr>
          <w:spacing w:val="-1"/>
        </w:rPr>
        <w:t xml:space="preserve"> </w:t>
      </w:r>
      <w:r w:rsidRPr="00BD621F">
        <w:t>2 –</w:t>
      </w:r>
      <w:r w:rsidRPr="00BD621F">
        <w:rPr>
          <w:spacing w:val="-2"/>
        </w:rPr>
        <w:t xml:space="preserve"> </w:t>
      </w:r>
      <w:r w:rsidRPr="00BD621F">
        <w:t>3 несущественные ошибки, исправленные по требованию учителя.</w:t>
      </w:r>
    </w:p>
    <w:p w14:paraId="05A9D24D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568" w:right="848" w:firstLine="566"/>
        <w:jc w:val="left"/>
      </w:pPr>
      <w:r w:rsidRPr="00BD621F">
        <w:rPr>
          <w:b/>
        </w:rPr>
        <w:t xml:space="preserve">Отметка «3» </w:t>
      </w:r>
      <w:r w:rsidRPr="00BD621F">
        <w:t>- ответ полный, но при этом допущена существенная ошибка или ответ неполный,</w:t>
      </w:r>
      <w:r w:rsidRPr="00BD621F">
        <w:rPr>
          <w:spacing w:val="80"/>
        </w:rPr>
        <w:t xml:space="preserve"> </w:t>
      </w:r>
      <w:r w:rsidRPr="00BD621F">
        <w:t>не</w:t>
      </w:r>
      <w:r w:rsidRPr="00BD621F">
        <w:rPr>
          <w:spacing w:val="80"/>
          <w:w w:val="150"/>
        </w:rPr>
        <w:t xml:space="preserve">  </w:t>
      </w:r>
      <w:r w:rsidRPr="00BD621F">
        <w:t>самостоятельный,</w:t>
      </w:r>
      <w:r w:rsidRPr="00BD621F">
        <w:rPr>
          <w:spacing w:val="80"/>
        </w:rPr>
        <w:t xml:space="preserve">  </w:t>
      </w:r>
      <w:r w:rsidRPr="00BD621F">
        <w:t>нарушена логическая</w:t>
      </w:r>
      <w:r w:rsidRPr="00BD621F">
        <w:rPr>
          <w:spacing w:val="80"/>
        </w:rPr>
        <w:t xml:space="preserve"> </w:t>
      </w:r>
      <w:r w:rsidRPr="00BD621F">
        <w:t>последовательность.</w:t>
      </w:r>
    </w:p>
    <w:p w14:paraId="5EF58F04" w14:textId="77777777" w:rsidR="00D35660" w:rsidRPr="00BD621F" w:rsidRDefault="00D35660" w:rsidP="00D35660">
      <w:pPr>
        <w:pStyle w:val="ad"/>
        <w:tabs>
          <w:tab w:val="left" w:pos="567"/>
        </w:tabs>
        <w:ind w:left="539" w:right="843" w:firstLine="707"/>
        <w:jc w:val="left"/>
      </w:pPr>
      <w:r w:rsidRPr="00BD621F">
        <w:rPr>
          <w:b/>
        </w:rPr>
        <w:t xml:space="preserve">Отметка «2» </w:t>
      </w:r>
      <w:r w:rsidRPr="00BD621F">
        <w:t xml:space="preserve">- при ответе обнаружено непонимание учащимися основного содержания, или допущены существенные ошибки, которые ученик не смог исправить. Не </w:t>
      </w:r>
      <w:r w:rsidRPr="00BD621F">
        <w:lastRenderedPageBreak/>
        <w:t>даны ответы на вспомогательные вопросы учителя. Допущены грубые ошибки в определениях, терминах.</w:t>
      </w:r>
    </w:p>
    <w:p w14:paraId="0D7C6B64" w14:textId="77777777" w:rsidR="00D35660" w:rsidRPr="00BD621F" w:rsidRDefault="00D35660" w:rsidP="00D35660">
      <w:pPr>
        <w:pStyle w:val="a7"/>
        <w:numPr>
          <w:ilvl w:val="0"/>
          <w:numId w:val="219"/>
        </w:numPr>
        <w:tabs>
          <w:tab w:val="left" w:pos="567"/>
          <w:tab w:val="left" w:pos="1477"/>
        </w:tabs>
        <w:spacing w:line="316" w:lineRule="exact"/>
        <w:ind w:left="1477" w:hanging="34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ОЦЕНКА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ПРАКТИЧЕСКОЙ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РАБОТЫ,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ПРОЕКТА</w:t>
      </w:r>
    </w:p>
    <w:p w14:paraId="7930941F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539" w:right="846" w:firstLine="707"/>
        <w:jc w:val="left"/>
      </w:pPr>
      <w:r w:rsidRPr="00BD621F">
        <w:rPr>
          <w:b/>
        </w:rPr>
        <w:t xml:space="preserve">Отметка «5» </w:t>
      </w:r>
      <w:r w:rsidRPr="00BD621F">
        <w:t>- практическое задание, проект выполнены полностью, сделаны правильные выводы. Соблюдены все правила выполнения работы.</w:t>
      </w:r>
    </w:p>
    <w:p w14:paraId="57AF5D53" w14:textId="77777777" w:rsidR="00D35660" w:rsidRPr="00BD621F" w:rsidRDefault="00D35660" w:rsidP="00D35660">
      <w:pPr>
        <w:pStyle w:val="ad"/>
        <w:tabs>
          <w:tab w:val="left" w:pos="567"/>
        </w:tabs>
        <w:ind w:left="539" w:right="842" w:firstLine="707"/>
        <w:jc w:val="left"/>
      </w:pPr>
      <w:r w:rsidRPr="00BD621F">
        <w:rPr>
          <w:b/>
        </w:rPr>
        <w:t xml:space="preserve">Отметка «4» </w:t>
      </w:r>
      <w:r w:rsidRPr="00BD621F">
        <w:t>- практическое задание, проект выполнены полностью, сделаны правильные выводы. Соблюдены все правила выполнения работы</w:t>
      </w:r>
      <w:r w:rsidRPr="00BD621F">
        <w:rPr>
          <w:b/>
        </w:rPr>
        <w:t xml:space="preserve">. </w:t>
      </w:r>
      <w:r w:rsidRPr="00BD621F">
        <w:t>Но при этом допущены несущественные ошибки в оформлении.</w:t>
      </w:r>
    </w:p>
    <w:p w14:paraId="7D9C20ED" w14:textId="77777777" w:rsidR="00D35660" w:rsidRPr="00BD621F" w:rsidRDefault="00D35660" w:rsidP="00D35660">
      <w:pPr>
        <w:pStyle w:val="ad"/>
        <w:tabs>
          <w:tab w:val="left" w:pos="567"/>
        </w:tabs>
        <w:ind w:left="539" w:right="848" w:firstLine="707"/>
        <w:jc w:val="left"/>
      </w:pPr>
      <w:r w:rsidRPr="00BD621F">
        <w:rPr>
          <w:b/>
        </w:rPr>
        <w:t xml:space="preserve">Отметка «3» </w:t>
      </w:r>
      <w:r w:rsidRPr="00BD621F">
        <w:t>- работа выполнена не менее, чем наполовину, или допущена существенная ошибка в выводах, в соблюдении правил.</w:t>
      </w:r>
    </w:p>
    <w:p w14:paraId="69A813E3" w14:textId="77777777" w:rsidR="00D35660" w:rsidRPr="00BD621F" w:rsidRDefault="00D35660" w:rsidP="00D35660">
      <w:pPr>
        <w:pStyle w:val="ad"/>
        <w:tabs>
          <w:tab w:val="left" w:pos="567"/>
        </w:tabs>
        <w:ind w:left="539" w:right="839" w:firstLine="707"/>
        <w:jc w:val="left"/>
      </w:pPr>
      <w:r w:rsidRPr="00BD621F">
        <w:rPr>
          <w:b/>
        </w:rPr>
        <w:t xml:space="preserve">Отметка «2» </w:t>
      </w:r>
      <w:r w:rsidRPr="00BD621F">
        <w:t>- работа выполнена</w:t>
      </w:r>
      <w:r w:rsidRPr="00BD621F">
        <w:rPr>
          <w:spacing w:val="40"/>
        </w:rPr>
        <w:t xml:space="preserve"> </w:t>
      </w:r>
      <w:r w:rsidRPr="00BD621F">
        <w:t>менее, чем наполовину, но допущены две и более существенные ошибки в выводах, или нарушены правила, или практическая работа не выполнена, или работа не оформлена в соответствии с правилами оформления.</w:t>
      </w:r>
    </w:p>
    <w:p w14:paraId="700FEBF7" w14:textId="77777777" w:rsidR="00D35660" w:rsidRPr="00BD621F" w:rsidRDefault="00D35660" w:rsidP="00D35660">
      <w:pPr>
        <w:pStyle w:val="2"/>
        <w:tabs>
          <w:tab w:val="left" w:pos="567"/>
        </w:tabs>
        <w:spacing w:before="271" w:line="242" w:lineRule="auto"/>
        <w:ind w:left="3161" w:hanging="1655"/>
      </w:pPr>
      <w:r w:rsidRPr="00BD621F">
        <w:t>КРИТЕРИИ</w:t>
      </w:r>
      <w:r w:rsidRPr="00BD621F">
        <w:rPr>
          <w:spacing w:val="-11"/>
        </w:rPr>
        <w:t xml:space="preserve"> </w:t>
      </w:r>
      <w:r w:rsidRPr="00BD621F">
        <w:t>И</w:t>
      </w:r>
      <w:r w:rsidRPr="00BD621F">
        <w:rPr>
          <w:spacing w:val="-12"/>
        </w:rPr>
        <w:t xml:space="preserve"> </w:t>
      </w:r>
      <w:r w:rsidRPr="00BD621F">
        <w:t>НОРМЫ</w:t>
      </w:r>
      <w:r w:rsidRPr="00BD621F">
        <w:rPr>
          <w:spacing w:val="-13"/>
        </w:rPr>
        <w:t xml:space="preserve"> </w:t>
      </w:r>
      <w:r w:rsidRPr="00BD621F">
        <w:t>ОЦЕНИВАНИЯ</w:t>
      </w:r>
      <w:r w:rsidRPr="00BD621F">
        <w:rPr>
          <w:spacing w:val="-10"/>
        </w:rPr>
        <w:t xml:space="preserve"> </w:t>
      </w:r>
      <w:r w:rsidRPr="00BD621F">
        <w:t>ПРЕДМЕТНЫХ</w:t>
      </w:r>
      <w:r w:rsidRPr="00BD621F">
        <w:rPr>
          <w:spacing w:val="-12"/>
        </w:rPr>
        <w:t xml:space="preserve"> </w:t>
      </w:r>
      <w:r w:rsidRPr="00BD621F">
        <w:t>РЕЗУЛЬТАТОВ ОБУЧАЮЩИХСЯ ЗПР ПО ФИЗИКЕ</w:t>
      </w:r>
    </w:p>
    <w:p w14:paraId="2DDC5047" w14:textId="77777777" w:rsidR="00D35660" w:rsidRPr="00BD621F" w:rsidRDefault="00D35660" w:rsidP="00D35660">
      <w:pPr>
        <w:pStyle w:val="ad"/>
        <w:tabs>
          <w:tab w:val="left" w:pos="567"/>
        </w:tabs>
        <w:spacing w:before="269"/>
        <w:jc w:val="left"/>
      </w:pPr>
      <w:r w:rsidRPr="00BD621F">
        <w:t>ОЦЕНКА</w:t>
      </w:r>
      <w:r w:rsidRPr="00BD621F">
        <w:rPr>
          <w:spacing w:val="-12"/>
        </w:rPr>
        <w:t xml:space="preserve"> </w:t>
      </w:r>
      <w:r w:rsidRPr="00BD621F">
        <w:t>ПИСЬМЕННЫХ</w:t>
      </w:r>
      <w:r w:rsidRPr="00BD621F">
        <w:rPr>
          <w:spacing w:val="-12"/>
        </w:rPr>
        <w:t xml:space="preserve"> </w:t>
      </w:r>
      <w:r w:rsidRPr="00BD621F">
        <w:t>КОНТРОЛЬНЫХ</w:t>
      </w:r>
      <w:r w:rsidRPr="00BD621F">
        <w:rPr>
          <w:spacing w:val="-9"/>
        </w:rPr>
        <w:t xml:space="preserve"> </w:t>
      </w:r>
      <w:r w:rsidRPr="00BD621F">
        <w:rPr>
          <w:spacing w:val="-2"/>
        </w:rPr>
        <w:t>РАБОТ</w:t>
      </w:r>
    </w:p>
    <w:p w14:paraId="78007CD8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rPr>
          <w:b/>
        </w:rPr>
        <w:t>Отметка</w:t>
      </w:r>
      <w:r w:rsidRPr="00BD621F">
        <w:rPr>
          <w:b/>
          <w:spacing w:val="-10"/>
        </w:rPr>
        <w:t xml:space="preserve"> </w:t>
      </w:r>
      <w:r w:rsidRPr="00BD621F">
        <w:rPr>
          <w:b/>
        </w:rPr>
        <w:t>«5»</w:t>
      </w:r>
      <w:r w:rsidRPr="00BD621F">
        <w:rPr>
          <w:b/>
          <w:spacing w:val="-5"/>
        </w:rPr>
        <w:t xml:space="preserve"> </w:t>
      </w:r>
      <w:r w:rsidRPr="00BD621F">
        <w:t>ставится</w:t>
      </w:r>
      <w:r w:rsidRPr="00BD621F">
        <w:rPr>
          <w:spacing w:val="-2"/>
        </w:rPr>
        <w:t xml:space="preserve"> </w:t>
      </w:r>
      <w:r w:rsidRPr="00BD621F">
        <w:t>за</w:t>
      </w:r>
      <w:r w:rsidRPr="00BD621F">
        <w:rPr>
          <w:spacing w:val="-9"/>
        </w:rPr>
        <w:t xml:space="preserve"> </w:t>
      </w:r>
      <w:r w:rsidRPr="00BD621F">
        <w:t>работу,</w:t>
      </w:r>
      <w:r w:rsidRPr="00BD621F">
        <w:rPr>
          <w:spacing w:val="-5"/>
        </w:rPr>
        <w:t xml:space="preserve"> </w:t>
      </w:r>
      <w:r w:rsidRPr="00BD621F">
        <w:t>выполненную</w:t>
      </w:r>
      <w:r w:rsidRPr="00BD621F">
        <w:rPr>
          <w:spacing w:val="-3"/>
        </w:rPr>
        <w:t xml:space="preserve"> </w:t>
      </w:r>
      <w:r w:rsidRPr="00BD621F">
        <w:t>полностью</w:t>
      </w:r>
      <w:r w:rsidRPr="00BD621F">
        <w:rPr>
          <w:spacing w:val="-4"/>
        </w:rPr>
        <w:t xml:space="preserve"> </w:t>
      </w:r>
      <w:r w:rsidRPr="00BD621F">
        <w:t>без</w:t>
      </w:r>
      <w:r w:rsidRPr="00BD621F">
        <w:rPr>
          <w:spacing w:val="-5"/>
        </w:rPr>
        <w:t xml:space="preserve"> </w:t>
      </w:r>
      <w:r w:rsidRPr="00BD621F">
        <w:t>ошибок</w:t>
      </w:r>
      <w:r w:rsidRPr="00BD621F">
        <w:rPr>
          <w:spacing w:val="-4"/>
        </w:rPr>
        <w:t xml:space="preserve"> </w:t>
      </w:r>
      <w:r w:rsidRPr="00BD621F">
        <w:t>и</w:t>
      </w:r>
      <w:r w:rsidRPr="00BD621F">
        <w:rPr>
          <w:spacing w:val="-3"/>
        </w:rPr>
        <w:t xml:space="preserve"> </w:t>
      </w:r>
      <w:r w:rsidRPr="00BD621F">
        <w:rPr>
          <w:spacing w:val="-2"/>
        </w:rPr>
        <w:t>недочётов.</w:t>
      </w:r>
    </w:p>
    <w:p w14:paraId="45C26E7E" w14:textId="77777777" w:rsidR="00D35660" w:rsidRPr="00BD621F" w:rsidRDefault="00D35660" w:rsidP="00D35660">
      <w:pPr>
        <w:pStyle w:val="ad"/>
        <w:tabs>
          <w:tab w:val="left" w:pos="567"/>
        </w:tabs>
        <w:ind w:right="860"/>
        <w:jc w:val="left"/>
      </w:pPr>
      <w:r w:rsidRPr="00BD621F">
        <w:rPr>
          <w:b/>
        </w:rPr>
        <w:t xml:space="preserve">Отметка «4» </w:t>
      </w:r>
      <w:r w:rsidRPr="00BD621F">
        <w:t>ставится за работу, выполненную полностью, но при наличии в ней не более одной негрубой ошибки и одного недочёта, не более трёх недочётов.</w:t>
      </w:r>
    </w:p>
    <w:p w14:paraId="4F15B3B6" w14:textId="77777777" w:rsidR="00D35660" w:rsidRPr="00BD621F" w:rsidRDefault="00D35660" w:rsidP="00D35660">
      <w:pPr>
        <w:pStyle w:val="ad"/>
        <w:tabs>
          <w:tab w:val="left" w:pos="567"/>
        </w:tabs>
        <w:ind w:right="850"/>
        <w:jc w:val="left"/>
      </w:pPr>
      <w:r w:rsidRPr="00BD621F">
        <w:rPr>
          <w:b/>
        </w:rPr>
        <w:t xml:space="preserve">Отметка «3» </w:t>
      </w:r>
      <w:r w:rsidRPr="00BD621F">
        <w:t>ставится, если ученик правильно выполнил не менее 2/3 всей работы или допустил не более одной грубой ошибки и двух недочётов, не более одной грубой и одной негрубой</w:t>
      </w:r>
      <w:r w:rsidRPr="00BD621F">
        <w:rPr>
          <w:spacing w:val="-2"/>
        </w:rPr>
        <w:t xml:space="preserve"> </w:t>
      </w:r>
      <w:r w:rsidRPr="00BD621F">
        <w:t>ошибки,</w:t>
      </w:r>
      <w:r w:rsidRPr="00BD621F">
        <w:rPr>
          <w:spacing w:val="-4"/>
        </w:rPr>
        <w:t xml:space="preserve"> </w:t>
      </w:r>
      <w:r w:rsidRPr="00BD621F">
        <w:t>не</w:t>
      </w:r>
      <w:r w:rsidRPr="00BD621F">
        <w:rPr>
          <w:spacing w:val="-6"/>
        </w:rPr>
        <w:t xml:space="preserve"> </w:t>
      </w:r>
      <w:r w:rsidRPr="00BD621F">
        <w:t>более</w:t>
      </w:r>
      <w:r w:rsidRPr="00BD621F">
        <w:rPr>
          <w:spacing w:val="-5"/>
        </w:rPr>
        <w:t xml:space="preserve"> </w:t>
      </w:r>
      <w:r w:rsidRPr="00BD621F">
        <w:t>трёх</w:t>
      </w:r>
      <w:r w:rsidRPr="00BD621F">
        <w:rPr>
          <w:spacing w:val="-3"/>
        </w:rPr>
        <w:t xml:space="preserve"> </w:t>
      </w:r>
      <w:r w:rsidRPr="00BD621F">
        <w:t>негрубых</w:t>
      </w:r>
      <w:r w:rsidRPr="00BD621F">
        <w:rPr>
          <w:spacing w:val="-2"/>
        </w:rPr>
        <w:t xml:space="preserve"> </w:t>
      </w:r>
      <w:r w:rsidRPr="00BD621F">
        <w:t>ошибок,</w:t>
      </w:r>
      <w:r w:rsidRPr="00BD621F">
        <w:rPr>
          <w:spacing w:val="-4"/>
        </w:rPr>
        <w:t xml:space="preserve"> </w:t>
      </w:r>
      <w:r w:rsidRPr="00BD621F">
        <w:t>одной</w:t>
      </w:r>
      <w:r w:rsidRPr="00BD621F">
        <w:rPr>
          <w:spacing w:val="-6"/>
        </w:rPr>
        <w:t xml:space="preserve"> </w:t>
      </w:r>
      <w:r w:rsidRPr="00BD621F">
        <w:t>негрубой</w:t>
      </w:r>
      <w:r w:rsidRPr="00BD621F">
        <w:rPr>
          <w:spacing w:val="-3"/>
        </w:rPr>
        <w:t xml:space="preserve"> </w:t>
      </w:r>
      <w:r w:rsidRPr="00BD621F">
        <w:t>ошибки</w:t>
      </w:r>
      <w:r w:rsidRPr="00BD621F">
        <w:rPr>
          <w:spacing w:val="-6"/>
        </w:rPr>
        <w:t xml:space="preserve"> </w:t>
      </w:r>
      <w:r w:rsidRPr="00BD621F">
        <w:t>и</w:t>
      </w:r>
      <w:r w:rsidRPr="00BD621F">
        <w:rPr>
          <w:spacing w:val="-4"/>
        </w:rPr>
        <w:t xml:space="preserve"> </w:t>
      </w:r>
      <w:r w:rsidRPr="00BD621F">
        <w:t>трёх</w:t>
      </w:r>
      <w:r w:rsidRPr="00BD621F">
        <w:rPr>
          <w:spacing w:val="-5"/>
        </w:rPr>
        <w:t xml:space="preserve"> </w:t>
      </w:r>
      <w:r w:rsidRPr="00BD621F">
        <w:t>недочётов, при наличии четырёх-пяти недочётов.</w:t>
      </w:r>
    </w:p>
    <w:p w14:paraId="0E9C2217" w14:textId="77777777" w:rsidR="00D35660" w:rsidRPr="00BD621F" w:rsidRDefault="00D35660" w:rsidP="00D35660">
      <w:pPr>
        <w:pStyle w:val="ad"/>
        <w:tabs>
          <w:tab w:val="left" w:pos="567"/>
        </w:tabs>
        <w:ind w:right="842"/>
        <w:jc w:val="left"/>
      </w:pPr>
      <w:r w:rsidRPr="00BD621F">
        <w:rPr>
          <w:b/>
        </w:rPr>
        <w:t xml:space="preserve">Отметка «2» </w:t>
      </w:r>
      <w:r w:rsidRPr="00BD621F">
        <w:t>ставится,</w:t>
      </w:r>
      <w:r w:rsidRPr="00BD621F">
        <w:rPr>
          <w:spacing w:val="-3"/>
        </w:rPr>
        <w:t xml:space="preserve"> </w:t>
      </w:r>
      <w:r w:rsidRPr="00BD621F">
        <w:t>если число ошибок</w:t>
      </w:r>
      <w:r w:rsidRPr="00BD621F">
        <w:rPr>
          <w:spacing w:val="-1"/>
        </w:rPr>
        <w:t xml:space="preserve"> </w:t>
      </w:r>
      <w:r w:rsidRPr="00BD621F">
        <w:t>и недочётов превысило норму</w:t>
      </w:r>
      <w:r w:rsidRPr="00BD621F">
        <w:rPr>
          <w:spacing w:val="-4"/>
        </w:rPr>
        <w:t xml:space="preserve"> </w:t>
      </w:r>
      <w:r w:rsidRPr="00BD621F">
        <w:t>для оценки «3»</w:t>
      </w:r>
      <w:r w:rsidRPr="00BD621F">
        <w:rPr>
          <w:spacing w:val="-6"/>
        </w:rPr>
        <w:t xml:space="preserve"> </w:t>
      </w:r>
      <w:r w:rsidRPr="00BD621F">
        <w:t>или правильно выполнено менее 2/3 всей работы.</w:t>
      </w:r>
    </w:p>
    <w:p w14:paraId="16D47F16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ОЦЕНКА</w:t>
      </w:r>
      <w:r w:rsidRPr="00BD621F">
        <w:rPr>
          <w:spacing w:val="-9"/>
        </w:rPr>
        <w:t xml:space="preserve"> </w:t>
      </w:r>
      <w:r w:rsidRPr="00BD621F">
        <w:t>ПРАКТИЧЕСКИХ</w:t>
      </w:r>
      <w:r w:rsidRPr="00BD621F">
        <w:rPr>
          <w:spacing w:val="-5"/>
        </w:rPr>
        <w:t xml:space="preserve"> </w:t>
      </w:r>
      <w:r w:rsidRPr="00BD621F">
        <w:rPr>
          <w:spacing w:val="-4"/>
        </w:rPr>
        <w:t>РАБОТ</w:t>
      </w:r>
    </w:p>
    <w:p w14:paraId="711C2157" w14:textId="77777777" w:rsidR="00D35660" w:rsidRPr="00BD621F" w:rsidRDefault="00D35660" w:rsidP="00D35660">
      <w:pPr>
        <w:pStyle w:val="ad"/>
        <w:tabs>
          <w:tab w:val="left" w:pos="567"/>
        </w:tabs>
        <w:ind w:right="855"/>
        <w:jc w:val="left"/>
      </w:pPr>
      <w:r w:rsidRPr="00BD621F">
        <w:rPr>
          <w:b/>
        </w:rPr>
        <w:t xml:space="preserve">Отметка «5» </w:t>
      </w:r>
      <w:r w:rsidRPr="00BD621F">
        <w:t>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</w:t>
      </w:r>
      <w:r w:rsidRPr="00BD621F">
        <w:rPr>
          <w:spacing w:val="80"/>
        </w:rPr>
        <w:t xml:space="preserve"> </w:t>
      </w:r>
      <w:r w:rsidRPr="00BD621F">
        <w:t>обеспечивающих</w:t>
      </w:r>
      <w:r w:rsidRPr="00BD621F">
        <w:rPr>
          <w:spacing w:val="80"/>
        </w:rPr>
        <w:t xml:space="preserve"> </w:t>
      </w:r>
      <w:r w:rsidRPr="00BD621F">
        <w:t>получение</w:t>
      </w:r>
      <w:r w:rsidRPr="00BD621F">
        <w:rPr>
          <w:spacing w:val="80"/>
        </w:rPr>
        <w:t xml:space="preserve"> </w:t>
      </w:r>
      <w:r w:rsidRPr="00BD621F">
        <w:t>правильных</w:t>
      </w:r>
      <w:r w:rsidRPr="00BD621F">
        <w:rPr>
          <w:spacing w:val="80"/>
        </w:rPr>
        <w:t xml:space="preserve"> </w:t>
      </w:r>
      <w:r w:rsidRPr="00BD621F">
        <w:t>результатов</w:t>
      </w:r>
      <w:r w:rsidRPr="00BD621F">
        <w:rPr>
          <w:spacing w:val="80"/>
        </w:rPr>
        <w:t xml:space="preserve"> </w:t>
      </w:r>
      <w:r w:rsidRPr="00BD621F">
        <w:t>и</w:t>
      </w:r>
      <w:r w:rsidRPr="00BD621F">
        <w:rPr>
          <w:spacing w:val="80"/>
        </w:rPr>
        <w:t xml:space="preserve"> </w:t>
      </w:r>
      <w:r w:rsidRPr="00BD621F">
        <w:t>выводов;</w:t>
      </w:r>
      <w:r w:rsidRPr="00BD621F">
        <w:rPr>
          <w:spacing w:val="80"/>
        </w:rPr>
        <w:t xml:space="preserve"> </w:t>
      </w:r>
      <w:r w:rsidRPr="00BD621F">
        <w:t>соблюдает требования правил техники безопасности; правильно и аккуратно выполняет все записи, таблицы, рисунки, чертежи, графики; правильно выполняет анализ погрешностей.</w:t>
      </w:r>
    </w:p>
    <w:p w14:paraId="5F380934" w14:textId="77777777" w:rsidR="00D35660" w:rsidRPr="00BD621F" w:rsidRDefault="00D35660" w:rsidP="00D35660">
      <w:pPr>
        <w:pStyle w:val="ad"/>
        <w:tabs>
          <w:tab w:val="left" w:pos="567"/>
        </w:tabs>
        <w:ind w:right="847"/>
        <w:jc w:val="left"/>
      </w:pPr>
      <w:r w:rsidRPr="00BD621F">
        <w:rPr>
          <w:b/>
        </w:rPr>
        <w:t xml:space="preserve">Отметка «4» </w:t>
      </w:r>
      <w:r w:rsidRPr="00BD621F">
        <w:t>ставится, если выполнены требования к оценке «5», но было допущено два-три недочёта, не более одной негрубой ошибки и одного недочёта.</w:t>
      </w:r>
    </w:p>
    <w:p w14:paraId="03C600D0" w14:textId="77777777" w:rsidR="00D35660" w:rsidRPr="00BD621F" w:rsidRDefault="00D35660" w:rsidP="00D35660">
      <w:pPr>
        <w:pStyle w:val="ad"/>
        <w:tabs>
          <w:tab w:val="left" w:pos="567"/>
        </w:tabs>
        <w:ind w:right="844"/>
        <w:jc w:val="left"/>
      </w:pPr>
      <w:r w:rsidRPr="00BD621F">
        <w:rPr>
          <w:b/>
        </w:rPr>
        <w:t xml:space="preserve">Отметка «3» </w:t>
      </w:r>
      <w:r w:rsidRPr="00BD621F">
        <w:t>ставится, если работа выполнена не полностью, но объем выполненной части таков, что позволяет получить правильный результат и вывод; если в ходе проведения опыта и измерения были допущены ошибки.</w:t>
      </w:r>
    </w:p>
    <w:p w14:paraId="5E19D4C6" w14:textId="77777777" w:rsidR="00D35660" w:rsidRPr="00BD621F" w:rsidRDefault="00D35660" w:rsidP="00D35660">
      <w:pPr>
        <w:pStyle w:val="ad"/>
        <w:tabs>
          <w:tab w:val="left" w:pos="567"/>
        </w:tabs>
        <w:ind w:right="853"/>
        <w:jc w:val="left"/>
      </w:pPr>
      <w:r w:rsidRPr="00BD621F">
        <w:rPr>
          <w:b/>
        </w:rPr>
        <w:t xml:space="preserve">Отметка «2» </w:t>
      </w:r>
      <w:r w:rsidRPr="00BD621F">
        <w:t>ставится, если работа выполнена не полностью, и объём выполненной части работы не позволяет сделать правильных выводов; если опыты, измерения, вычисления, наблюдения производились неправильно.</w:t>
      </w:r>
    </w:p>
    <w:p w14:paraId="20048606" w14:textId="77777777" w:rsidR="00D35660" w:rsidRPr="00BD621F" w:rsidRDefault="00D35660" w:rsidP="00D35660">
      <w:pPr>
        <w:pStyle w:val="3"/>
        <w:tabs>
          <w:tab w:val="left" w:pos="567"/>
        </w:tabs>
        <w:spacing w:before="3"/>
        <w:ind w:right="859"/>
      </w:pPr>
      <w:r w:rsidRPr="00BD621F">
        <w:t xml:space="preserve">Во всех случаях оценка снижается, если ученик не соблюдал правила техники </w:t>
      </w:r>
      <w:r w:rsidRPr="00BD621F">
        <w:rPr>
          <w:spacing w:val="-2"/>
        </w:rPr>
        <w:t>безопасности.</w:t>
      </w:r>
    </w:p>
    <w:p w14:paraId="689662B4" w14:textId="77777777" w:rsidR="00D35660" w:rsidRPr="00BD621F" w:rsidRDefault="00D35660" w:rsidP="00D35660">
      <w:pPr>
        <w:pStyle w:val="ad"/>
        <w:tabs>
          <w:tab w:val="left" w:pos="567"/>
        </w:tabs>
        <w:spacing w:line="269" w:lineRule="exact"/>
        <w:jc w:val="left"/>
      </w:pPr>
      <w:r w:rsidRPr="00BD621F">
        <w:t>ОЦЕНКА</w:t>
      </w:r>
      <w:r w:rsidRPr="00BD621F">
        <w:rPr>
          <w:spacing w:val="-12"/>
        </w:rPr>
        <w:t xml:space="preserve"> </w:t>
      </w:r>
      <w:r w:rsidRPr="00BD621F">
        <w:t>УСТНЫХ</w:t>
      </w:r>
      <w:r w:rsidRPr="00BD621F">
        <w:rPr>
          <w:spacing w:val="-7"/>
        </w:rPr>
        <w:t xml:space="preserve"> </w:t>
      </w:r>
      <w:r w:rsidRPr="00BD621F">
        <w:rPr>
          <w:spacing w:val="-2"/>
        </w:rPr>
        <w:t>ОТВЕТОВ</w:t>
      </w:r>
    </w:p>
    <w:p w14:paraId="6C557B04" w14:textId="77777777" w:rsidR="00D35660" w:rsidRPr="00BD621F" w:rsidRDefault="00D35660" w:rsidP="00D35660">
      <w:pPr>
        <w:pStyle w:val="ad"/>
        <w:tabs>
          <w:tab w:val="left" w:pos="567"/>
        </w:tabs>
        <w:spacing w:before="2"/>
        <w:ind w:right="847"/>
        <w:jc w:val="left"/>
      </w:pPr>
      <w:r w:rsidRPr="00BD621F">
        <w:rPr>
          <w:b/>
        </w:rPr>
        <w:t>Отметка</w:t>
      </w:r>
      <w:r w:rsidRPr="00BD621F">
        <w:rPr>
          <w:b/>
          <w:spacing w:val="-11"/>
        </w:rPr>
        <w:t xml:space="preserve"> </w:t>
      </w:r>
      <w:r w:rsidRPr="00BD621F">
        <w:rPr>
          <w:b/>
        </w:rPr>
        <w:t>«5»</w:t>
      </w:r>
      <w:r w:rsidRPr="00BD621F">
        <w:rPr>
          <w:b/>
          <w:spacing w:val="-11"/>
        </w:rPr>
        <w:t xml:space="preserve"> </w:t>
      </w:r>
      <w:r w:rsidRPr="00BD621F">
        <w:t>ставится</w:t>
      </w:r>
      <w:r w:rsidRPr="00BD621F">
        <w:rPr>
          <w:spacing w:val="-13"/>
        </w:rPr>
        <w:t xml:space="preserve"> </w:t>
      </w:r>
      <w:r w:rsidRPr="00BD621F">
        <w:t>в</w:t>
      </w:r>
      <w:r w:rsidRPr="00BD621F">
        <w:rPr>
          <w:spacing w:val="-14"/>
        </w:rPr>
        <w:t xml:space="preserve"> </w:t>
      </w:r>
      <w:r w:rsidRPr="00BD621F">
        <w:t>том</w:t>
      </w:r>
      <w:r w:rsidRPr="00BD621F">
        <w:rPr>
          <w:spacing w:val="-11"/>
        </w:rPr>
        <w:t xml:space="preserve"> </w:t>
      </w:r>
      <w:r w:rsidRPr="00BD621F">
        <w:t>случае,</w:t>
      </w:r>
      <w:r w:rsidRPr="00BD621F">
        <w:rPr>
          <w:spacing w:val="-11"/>
        </w:rPr>
        <w:t xml:space="preserve"> </w:t>
      </w:r>
      <w:r w:rsidRPr="00BD621F">
        <w:t>если</w:t>
      </w:r>
      <w:r w:rsidRPr="00BD621F">
        <w:rPr>
          <w:spacing w:val="-5"/>
        </w:rPr>
        <w:t xml:space="preserve"> </w:t>
      </w:r>
      <w:r w:rsidRPr="00BD621F">
        <w:t>учащийся</w:t>
      </w:r>
      <w:r w:rsidRPr="00BD621F">
        <w:rPr>
          <w:spacing w:val="-12"/>
        </w:rPr>
        <w:t xml:space="preserve"> </w:t>
      </w:r>
      <w:r w:rsidRPr="00BD621F">
        <w:t>показывает</w:t>
      </w:r>
      <w:r w:rsidRPr="00BD621F">
        <w:rPr>
          <w:spacing w:val="-10"/>
        </w:rPr>
        <w:t xml:space="preserve"> </w:t>
      </w:r>
      <w:r w:rsidRPr="00BD621F">
        <w:t>верное</w:t>
      </w:r>
      <w:r w:rsidRPr="00BD621F">
        <w:rPr>
          <w:spacing w:val="-14"/>
        </w:rPr>
        <w:t xml:space="preserve"> </w:t>
      </w:r>
      <w:r w:rsidRPr="00BD621F">
        <w:t>понимание</w:t>
      </w:r>
      <w:r w:rsidRPr="00BD621F">
        <w:rPr>
          <w:spacing w:val="-12"/>
        </w:rPr>
        <w:t xml:space="preserve"> </w:t>
      </w:r>
      <w:r w:rsidRPr="00BD621F">
        <w:t>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</w:t>
      </w:r>
      <w:r w:rsidRPr="00BD621F">
        <w:rPr>
          <w:spacing w:val="-10"/>
        </w:rPr>
        <w:t xml:space="preserve"> </w:t>
      </w:r>
      <w:r w:rsidRPr="00BD621F">
        <w:t>собственными</w:t>
      </w:r>
      <w:r w:rsidRPr="00BD621F">
        <w:rPr>
          <w:spacing w:val="-10"/>
        </w:rPr>
        <w:t xml:space="preserve"> </w:t>
      </w:r>
      <w:r w:rsidRPr="00BD621F">
        <w:t>примерами,</w:t>
      </w:r>
      <w:r w:rsidRPr="00BD621F">
        <w:rPr>
          <w:spacing w:val="-11"/>
        </w:rPr>
        <w:t xml:space="preserve"> </w:t>
      </w:r>
      <w:r w:rsidRPr="00BD621F">
        <w:t>умеет</w:t>
      </w:r>
      <w:r w:rsidRPr="00BD621F">
        <w:rPr>
          <w:spacing w:val="-11"/>
        </w:rPr>
        <w:t xml:space="preserve"> </w:t>
      </w:r>
      <w:r w:rsidRPr="00BD621F">
        <w:t>применять</w:t>
      </w:r>
      <w:r w:rsidRPr="00BD621F">
        <w:rPr>
          <w:spacing w:val="-12"/>
        </w:rPr>
        <w:t xml:space="preserve"> </w:t>
      </w:r>
      <w:r w:rsidRPr="00BD621F">
        <w:t>знания</w:t>
      </w:r>
      <w:r w:rsidRPr="00BD621F">
        <w:rPr>
          <w:spacing w:val="-13"/>
        </w:rPr>
        <w:t xml:space="preserve"> </w:t>
      </w:r>
      <w:r w:rsidRPr="00BD621F">
        <w:t>в</w:t>
      </w:r>
      <w:r w:rsidRPr="00BD621F">
        <w:rPr>
          <w:spacing w:val="-15"/>
        </w:rPr>
        <w:t xml:space="preserve"> </w:t>
      </w:r>
      <w:r w:rsidRPr="00BD621F">
        <w:t>новой</w:t>
      </w:r>
      <w:r w:rsidRPr="00BD621F">
        <w:rPr>
          <w:spacing w:val="-13"/>
        </w:rPr>
        <w:t xml:space="preserve"> </w:t>
      </w:r>
      <w:r w:rsidRPr="00BD621F">
        <w:t>ситуации</w:t>
      </w:r>
      <w:r w:rsidRPr="00BD621F">
        <w:rPr>
          <w:spacing w:val="-12"/>
        </w:rPr>
        <w:t xml:space="preserve"> </w:t>
      </w:r>
      <w:r w:rsidRPr="00BD621F">
        <w:t>при</w:t>
      </w:r>
      <w:r w:rsidRPr="00BD621F">
        <w:rPr>
          <w:spacing w:val="-10"/>
        </w:rPr>
        <w:t xml:space="preserve"> </w:t>
      </w:r>
      <w:r w:rsidRPr="00BD621F">
        <w:t xml:space="preserve">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</w:t>
      </w:r>
      <w:r w:rsidRPr="00BD621F">
        <w:lastRenderedPageBreak/>
        <w:t xml:space="preserve">других </w:t>
      </w:r>
      <w:r w:rsidRPr="00BD621F">
        <w:rPr>
          <w:spacing w:val="-2"/>
        </w:rPr>
        <w:t>предметов.</w:t>
      </w:r>
    </w:p>
    <w:p w14:paraId="265D2A50" w14:textId="77777777" w:rsidR="00D35660" w:rsidRPr="00BD621F" w:rsidRDefault="00D35660" w:rsidP="00D35660">
      <w:pPr>
        <w:pStyle w:val="ad"/>
        <w:tabs>
          <w:tab w:val="left" w:pos="567"/>
        </w:tabs>
        <w:spacing w:before="1"/>
        <w:jc w:val="left"/>
      </w:pPr>
      <w:r w:rsidRPr="00BD621F">
        <w:rPr>
          <w:b/>
        </w:rPr>
        <w:t>Отметка</w:t>
      </w:r>
      <w:r w:rsidRPr="00BD621F">
        <w:rPr>
          <w:b/>
          <w:spacing w:val="-3"/>
        </w:rPr>
        <w:t xml:space="preserve"> </w:t>
      </w:r>
      <w:r w:rsidRPr="00BD621F">
        <w:rPr>
          <w:b/>
        </w:rPr>
        <w:t>«4»</w:t>
      </w:r>
      <w:r w:rsidRPr="00BD621F">
        <w:rPr>
          <w:b/>
          <w:spacing w:val="-2"/>
        </w:rPr>
        <w:t xml:space="preserve"> </w:t>
      </w:r>
      <w:r w:rsidRPr="00BD621F">
        <w:t>ставится,</w:t>
      </w:r>
      <w:r w:rsidRPr="00BD621F">
        <w:rPr>
          <w:spacing w:val="1"/>
        </w:rPr>
        <w:t xml:space="preserve"> </w:t>
      </w:r>
      <w:r w:rsidRPr="00BD621F">
        <w:t>если</w:t>
      </w:r>
      <w:r w:rsidRPr="00BD621F">
        <w:rPr>
          <w:spacing w:val="4"/>
        </w:rPr>
        <w:t xml:space="preserve"> </w:t>
      </w:r>
      <w:r w:rsidRPr="00BD621F">
        <w:t>ответ</w:t>
      </w:r>
      <w:r w:rsidRPr="00BD621F">
        <w:rPr>
          <w:spacing w:val="4"/>
        </w:rPr>
        <w:t xml:space="preserve"> </w:t>
      </w:r>
      <w:r w:rsidRPr="00BD621F">
        <w:t>ученика</w:t>
      </w:r>
      <w:r w:rsidRPr="00BD621F">
        <w:rPr>
          <w:spacing w:val="4"/>
        </w:rPr>
        <w:t xml:space="preserve"> </w:t>
      </w:r>
      <w:r w:rsidRPr="00BD621F">
        <w:t>удовлетворяет</w:t>
      </w:r>
      <w:r w:rsidRPr="00BD621F">
        <w:rPr>
          <w:spacing w:val="3"/>
        </w:rPr>
        <w:t xml:space="preserve"> </w:t>
      </w:r>
      <w:r w:rsidRPr="00BD621F">
        <w:t>основным</w:t>
      </w:r>
      <w:r w:rsidRPr="00BD621F">
        <w:rPr>
          <w:spacing w:val="-1"/>
        </w:rPr>
        <w:t xml:space="preserve"> </w:t>
      </w:r>
      <w:r w:rsidRPr="00BD621F">
        <w:t>требованиям на</w:t>
      </w:r>
      <w:r w:rsidRPr="00BD621F">
        <w:rPr>
          <w:spacing w:val="1"/>
        </w:rPr>
        <w:t xml:space="preserve"> </w:t>
      </w:r>
      <w:r w:rsidRPr="00BD621F">
        <w:rPr>
          <w:spacing w:val="-2"/>
        </w:rPr>
        <w:t>отметку</w:t>
      </w:r>
    </w:p>
    <w:p w14:paraId="5F2CFB3A" w14:textId="77777777" w:rsidR="00D35660" w:rsidRPr="00BD621F" w:rsidRDefault="00D35660" w:rsidP="00D35660">
      <w:pPr>
        <w:pStyle w:val="ad"/>
        <w:tabs>
          <w:tab w:val="left" w:pos="567"/>
        </w:tabs>
        <w:ind w:right="845"/>
        <w:jc w:val="left"/>
      </w:pPr>
      <w:r w:rsidRPr="00BD621F">
        <w:t>«5»,</w:t>
      </w:r>
      <w:r w:rsidRPr="00BD621F">
        <w:rPr>
          <w:spacing w:val="-5"/>
        </w:rPr>
        <w:t xml:space="preserve"> </w:t>
      </w:r>
      <w:r w:rsidRPr="00BD621F">
        <w:t>но</w:t>
      </w:r>
      <w:r w:rsidRPr="00BD621F">
        <w:rPr>
          <w:spacing w:val="-7"/>
        </w:rPr>
        <w:t xml:space="preserve"> </w:t>
      </w:r>
      <w:r w:rsidRPr="00BD621F">
        <w:t>дан</w:t>
      </w:r>
      <w:r w:rsidRPr="00BD621F">
        <w:rPr>
          <w:spacing w:val="-5"/>
        </w:rPr>
        <w:t xml:space="preserve"> </w:t>
      </w:r>
      <w:r w:rsidRPr="00BD621F">
        <w:t>без</w:t>
      </w:r>
      <w:r w:rsidRPr="00BD621F">
        <w:rPr>
          <w:spacing w:val="-6"/>
        </w:rPr>
        <w:t xml:space="preserve"> </w:t>
      </w:r>
      <w:r w:rsidRPr="00BD621F">
        <w:t>использования</w:t>
      </w:r>
      <w:r w:rsidRPr="00BD621F">
        <w:rPr>
          <w:spacing w:val="-6"/>
        </w:rPr>
        <w:t xml:space="preserve"> </w:t>
      </w:r>
      <w:r w:rsidRPr="00BD621F">
        <w:t>собственного</w:t>
      </w:r>
      <w:r w:rsidRPr="00BD621F">
        <w:rPr>
          <w:spacing w:val="-7"/>
        </w:rPr>
        <w:t xml:space="preserve"> </w:t>
      </w:r>
      <w:r w:rsidRPr="00BD621F">
        <w:t>плана,</w:t>
      </w:r>
      <w:r w:rsidRPr="00BD621F">
        <w:rPr>
          <w:spacing w:val="-6"/>
        </w:rPr>
        <w:t xml:space="preserve"> </w:t>
      </w:r>
      <w:r w:rsidRPr="00BD621F">
        <w:t>новых</w:t>
      </w:r>
      <w:r w:rsidRPr="00BD621F">
        <w:rPr>
          <w:spacing w:val="-5"/>
        </w:rPr>
        <w:t xml:space="preserve"> </w:t>
      </w:r>
      <w:r w:rsidRPr="00BD621F">
        <w:t>примеров,</w:t>
      </w:r>
      <w:r w:rsidRPr="00BD621F">
        <w:rPr>
          <w:spacing w:val="-10"/>
        </w:rPr>
        <w:t xml:space="preserve"> </w:t>
      </w:r>
      <w:r w:rsidRPr="00BD621F">
        <w:t>без</w:t>
      </w:r>
      <w:r w:rsidRPr="00BD621F">
        <w:rPr>
          <w:spacing w:val="-4"/>
        </w:rPr>
        <w:t xml:space="preserve"> </w:t>
      </w:r>
      <w:r w:rsidRPr="00BD621F">
        <w:t>применения</w:t>
      </w:r>
      <w:r w:rsidRPr="00BD621F">
        <w:rPr>
          <w:spacing w:val="-11"/>
        </w:rPr>
        <w:t xml:space="preserve"> </w:t>
      </w:r>
      <w:r w:rsidRPr="00BD621F">
        <w:t>знаний</w:t>
      </w:r>
      <w:r w:rsidRPr="00BD621F">
        <w:rPr>
          <w:spacing w:val="-4"/>
        </w:rPr>
        <w:t xml:space="preserve"> </w:t>
      </w:r>
      <w:r w:rsidRPr="00BD621F">
        <w:t>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</w:t>
      </w:r>
    </w:p>
    <w:p w14:paraId="5BAEDACD" w14:textId="77777777" w:rsidR="00D35660" w:rsidRPr="00BD621F" w:rsidRDefault="00D35660" w:rsidP="00D35660">
      <w:pPr>
        <w:pStyle w:val="ad"/>
        <w:tabs>
          <w:tab w:val="left" w:pos="567"/>
        </w:tabs>
        <w:ind w:right="847"/>
        <w:jc w:val="left"/>
      </w:pPr>
      <w:r w:rsidRPr="00BD621F">
        <w:rPr>
          <w:b/>
        </w:rPr>
        <w:t>Отметка «3</w:t>
      </w:r>
      <w:r w:rsidRPr="00BD621F">
        <w:t>» ставится,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 недочётов, не более одной грубой и одной негрубой ошибки, не более 2-3 негрубых ошибок, одной негрубой ошибки и трёх недочётов; допустил 4-5 недочётов.</w:t>
      </w:r>
    </w:p>
    <w:p w14:paraId="5E0CD88A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right="855"/>
        <w:jc w:val="left"/>
      </w:pPr>
      <w:r w:rsidRPr="00BD621F">
        <w:rPr>
          <w:b/>
        </w:rPr>
        <w:t>Отметка «2</w:t>
      </w:r>
      <w:r w:rsidRPr="00BD621F">
        <w:t>»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отметки «3».</w:t>
      </w:r>
    </w:p>
    <w:p w14:paraId="2DDC1FD1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70BD6E2A" w14:textId="77777777" w:rsidR="00D35660" w:rsidRPr="00BD621F" w:rsidRDefault="00D35660" w:rsidP="00D35660">
      <w:pPr>
        <w:pStyle w:val="ad"/>
        <w:tabs>
          <w:tab w:val="left" w:pos="567"/>
        </w:tabs>
        <w:spacing w:before="5"/>
        <w:ind w:left="0"/>
        <w:jc w:val="left"/>
      </w:pPr>
    </w:p>
    <w:p w14:paraId="2E3827E9" w14:textId="77777777" w:rsidR="00D35660" w:rsidRPr="00BD621F" w:rsidRDefault="00D35660" w:rsidP="00D35660">
      <w:pPr>
        <w:pStyle w:val="2"/>
        <w:tabs>
          <w:tab w:val="left" w:pos="567"/>
        </w:tabs>
        <w:ind w:left="3086" w:hanging="1160"/>
      </w:pPr>
      <w:r w:rsidRPr="00BD621F">
        <w:t>КРИТЕРИИ</w:t>
      </w:r>
      <w:r w:rsidRPr="00BD621F">
        <w:rPr>
          <w:spacing w:val="-12"/>
        </w:rPr>
        <w:t xml:space="preserve"> </w:t>
      </w:r>
      <w:r w:rsidRPr="00BD621F">
        <w:t>И</w:t>
      </w:r>
      <w:r w:rsidRPr="00BD621F">
        <w:rPr>
          <w:spacing w:val="-13"/>
        </w:rPr>
        <w:t xml:space="preserve"> </w:t>
      </w:r>
      <w:r w:rsidRPr="00BD621F">
        <w:t>НОРМЫ</w:t>
      </w:r>
      <w:r w:rsidRPr="00BD621F">
        <w:rPr>
          <w:spacing w:val="-14"/>
        </w:rPr>
        <w:t xml:space="preserve"> </w:t>
      </w:r>
      <w:r w:rsidRPr="00BD621F">
        <w:t>ОЦЕНКИ</w:t>
      </w:r>
      <w:r w:rsidRPr="00BD621F">
        <w:rPr>
          <w:spacing w:val="-14"/>
        </w:rPr>
        <w:t xml:space="preserve"> </w:t>
      </w:r>
      <w:r w:rsidRPr="00BD621F">
        <w:t>ПРЕДМЕТНЫХ</w:t>
      </w:r>
      <w:r w:rsidRPr="00BD621F">
        <w:rPr>
          <w:spacing w:val="-14"/>
        </w:rPr>
        <w:t xml:space="preserve"> </w:t>
      </w:r>
      <w:r w:rsidRPr="00BD621F">
        <w:t>РЕЗУЛЬТАТОВ ОБУЧАЮЩИХСЯ С ЗПР ПО ХИМИИ</w:t>
      </w:r>
    </w:p>
    <w:p w14:paraId="3B5FE9CA" w14:textId="77777777" w:rsidR="00D35660" w:rsidRPr="00BD621F" w:rsidRDefault="00D35660" w:rsidP="00D35660">
      <w:pPr>
        <w:pStyle w:val="ad"/>
        <w:tabs>
          <w:tab w:val="left" w:pos="567"/>
        </w:tabs>
        <w:spacing w:before="271"/>
        <w:jc w:val="left"/>
      </w:pPr>
      <w:r w:rsidRPr="00BD621F">
        <w:t>ОЦЕНКА</w:t>
      </w:r>
      <w:r w:rsidRPr="00BD621F">
        <w:rPr>
          <w:spacing w:val="-12"/>
        </w:rPr>
        <w:t xml:space="preserve"> </w:t>
      </w:r>
      <w:r w:rsidRPr="00BD621F">
        <w:t>УСТНОГО</w:t>
      </w:r>
      <w:r w:rsidRPr="00BD621F">
        <w:rPr>
          <w:spacing w:val="-9"/>
        </w:rPr>
        <w:t xml:space="preserve"> </w:t>
      </w:r>
      <w:r w:rsidRPr="00BD621F">
        <w:rPr>
          <w:spacing w:val="-2"/>
        </w:rPr>
        <w:t>ОТВЕТА</w:t>
      </w:r>
    </w:p>
    <w:p w14:paraId="6998C38C" w14:textId="77777777" w:rsidR="00D35660" w:rsidRPr="00BD621F" w:rsidRDefault="00D35660" w:rsidP="00D35660">
      <w:pPr>
        <w:pStyle w:val="3"/>
        <w:tabs>
          <w:tab w:val="left" w:pos="567"/>
        </w:tabs>
        <w:ind w:left="1134"/>
        <w:rPr>
          <w:b/>
        </w:rPr>
      </w:pPr>
      <w:r w:rsidRPr="00BD621F">
        <w:t>Отметка</w:t>
      </w:r>
      <w:r w:rsidRPr="00BD621F">
        <w:rPr>
          <w:spacing w:val="-5"/>
        </w:rPr>
        <w:t xml:space="preserve"> </w:t>
      </w:r>
      <w:r w:rsidRPr="00BD621F">
        <w:rPr>
          <w:spacing w:val="-4"/>
        </w:rPr>
        <w:t>«5»:</w:t>
      </w:r>
    </w:p>
    <w:p w14:paraId="2492B18B" w14:textId="77777777" w:rsidR="00D35660" w:rsidRPr="00BD621F" w:rsidRDefault="00D35660" w:rsidP="00D35660">
      <w:pPr>
        <w:pStyle w:val="a7"/>
        <w:numPr>
          <w:ilvl w:val="0"/>
          <w:numId w:val="218"/>
        </w:numPr>
        <w:tabs>
          <w:tab w:val="left" w:pos="567"/>
          <w:tab w:val="left" w:pos="1269"/>
        </w:tabs>
        <w:ind w:left="1269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ответ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полный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правильный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основании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изученных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теорий;</w:t>
      </w:r>
    </w:p>
    <w:p w14:paraId="2AB1F99D" w14:textId="77777777" w:rsidR="00D35660" w:rsidRPr="00BD621F" w:rsidRDefault="00D35660" w:rsidP="00D35660">
      <w:pPr>
        <w:pStyle w:val="a7"/>
        <w:numPr>
          <w:ilvl w:val="0"/>
          <w:numId w:val="218"/>
        </w:numPr>
        <w:tabs>
          <w:tab w:val="left" w:pos="567"/>
          <w:tab w:val="left" w:pos="1312"/>
        </w:tabs>
        <w:spacing w:before="3"/>
        <w:ind w:right="890" w:firstLine="70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материал</w:t>
      </w:r>
      <w:r w:rsidRPr="00BD621F">
        <w:rPr>
          <w:spacing w:val="32"/>
          <w:sz w:val="24"/>
          <w:szCs w:val="24"/>
        </w:rPr>
        <w:t xml:space="preserve"> </w:t>
      </w:r>
      <w:r w:rsidRPr="00BD621F">
        <w:rPr>
          <w:sz w:val="24"/>
          <w:szCs w:val="24"/>
        </w:rPr>
        <w:t>изложен</w:t>
      </w:r>
      <w:r w:rsidRPr="00BD621F">
        <w:rPr>
          <w:spacing w:val="34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31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определенной</w:t>
      </w:r>
      <w:r w:rsidRPr="00BD621F">
        <w:rPr>
          <w:spacing w:val="34"/>
          <w:sz w:val="24"/>
          <w:szCs w:val="24"/>
        </w:rPr>
        <w:t xml:space="preserve"> </w:t>
      </w:r>
      <w:r w:rsidRPr="00BD621F">
        <w:rPr>
          <w:sz w:val="24"/>
          <w:szCs w:val="24"/>
        </w:rPr>
        <w:t>логической</w:t>
      </w:r>
      <w:r w:rsidRPr="00BD621F">
        <w:rPr>
          <w:spacing w:val="34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последовательности,</w:t>
      </w:r>
      <w:r w:rsidRPr="00BD621F">
        <w:rPr>
          <w:spacing w:val="31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литературным </w:t>
      </w:r>
      <w:r w:rsidRPr="00BD621F">
        <w:rPr>
          <w:spacing w:val="-2"/>
          <w:sz w:val="24"/>
          <w:szCs w:val="24"/>
        </w:rPr>
        <w:t>языком;</w:t>
      </w:r>
    </w:p>
    <w:p w14:paraId="08C1C6E4" w14:textId="77777777" w:rsidR="00D35660" w:rsidRPr="00BD621F" w:rsidRDefault="00D35660" w:rsidP="00D35660">
      <w:pPr>
        <w:pStyle w:val="a7"/>
        <w:numPr>
          <w:ilvl w:val="0"/>
          <w:numId w:val="218"/>
        </w:numPr>
        <w:tabs>
          <w:tab w:val="left" w:pos="567"/>
          <w:tab w:val="left" w:pos="1269"/>
        </w:tabs>
        <w:ind w:left="1269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ответ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самостоятельный.</w:t>
      </w:r>
    </w:p>
    <w:p w14:paraId="0CF7DDEA" w14:textId="77777777" w:rsidR="00D35660" w:rsidRPr="00BD621F" w:rsidRDefault="00D35660" w:rsidP="00D35660">
      <w:pPr>
        <w:pStyle w:val="3"/>
        <w:tabs>
          <w:tab w:val="left" w:pos="567"/>
        </w:tabs>
        <w:ind w:left="1134"/>
        <w:rPr>
          <w:b/>
        </w:rPr>
      </w:pPr>
      <w:r w:rsidRPr="00BD621F">
        <w:t>Отметка</w:t>
      </w:r>
      <w:r w:rsidRPr="00BD621F">
        <w:rPr>
          <w:spacing w:val="-2"/>
        </w:rPr>
        <w:t xml:space="preserve"> </w:t>
      </w:r>
      <w:r w:rsidRPr="00BD621F">
        <w:rPr>
          <w:spacing w:val="-4"/>
        </w:rPr>
        <w:t>«4»;</w:t>
      </w:r>
    </w:p>
    <w:p w14:paraId="1C091F9E" w14:textId="77777777" w:rsidR="00D35660" w:rsidRPr="00BD621F" w:rsidRDefault="00D35660" w:rsidP="00D35660">
      <w:pPr>
        <w:pStyle w:val="a7"/>
        <w:numPr>
          <w:ilvl w:val="0"/>
          <w:numId w:val="218"/>
        </w:numPr>
        <w:tabs>
          <w:tab w:val="left" w:pos="567"/>
          <w:tab w:val="left" w:pos="1269"/>
        </w:tabs>
        <w:ind w:left="1269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ответ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полный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правильный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сновании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изученных</w:t>
      </w:r>
      <w:r w:rsidRPr="00BD621F">
        <w:rPr>
          <w:spacing w:val="-2"/>
          <w:sz w:val="24"/>
          <w:szCs w:val="24"/>
        </w:rPr>
        <w:t xml:space="preserve"> теорий;</w:t>
      </w:r>
    </w:p>
    <w:p w14:paraId="250EC06C" w14:textId="77777777" w:rsidR="00D35660" w:rsidRPr="00BD621F" w:rsidRDefault="00D35660" w:rsidP="00D35660">
      <w:pPr>
        <w:pStyle w:val="a7"/>
        <w:numPr>
          <w:ilvl w:val="0"/>
          <w:numId w:val="218"/>
        </w:numPr>
        <w:tabs>
          <w:tab w:val="left" w:pos="567"/>
          <w:tab w:val="left" w:pos="1377"/>
        </w:tabs>
        <w:ind w:right="1041" w:firstLine="70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материал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изложен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определенной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логической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последовательности,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этом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допущены две-три несущественные ошибки, исправленные по требованию учителя.</w:t>
      </w:r>
    </w:p>
    <w:p w14:paraId="41F8C8C6" w14:textId="77777777" w:rsidR="00D35660" w:rsidRPr="00BD621F" w:rsidRDefault="00D35660" w:rsidP="00D35660">
      <w:pPr>
        <w:pStyle w:val="3"/>
        <w:tabs>
          <w:tab w:val="left" w:pos="567"/>
        </w:tabs>
        <w:ind w:left="1134"/>
        <w:rPr>
          <w:b/>
        </w:rPr>
      </w:pPr>
      <w:r w:rsidRPr="00BD621F">
        <w:t>Отметка</w:t>
      </w:r>
      <w:r w:rsidRPr="00BD621F">
        <w:rPr>
          <w:spacing w:val="-5"/>
        </w:rPr>
        <w:t xml:space="preserve"> </w:t>
      </w:r>
      <w:r w:rsidRPr="00BD621F">
        <w:rPr>
          <w:spacing w:val="-4"/>
        </w:rPr>
        <w:t>«З»:</w:t>
      </w:r>
    </w:p>
    <w:p w14:paraId="003B3019" w14:textId="77777777" w:rsidR="00D35660" w:rsidRPr="00BD621F" w:rsidRDefault="00D35660" w:rsidP="00D35660">
      <w:pPr>
        <w:pStyle w:val="a7"/>
        <w:numPr>
          <w:ilvl w:val="0"/>
          <w:numId w:val="218"/>
        </w:numPr>
        <w:tabs>
          <w:tab w:val="left" w:pos="567"/>
          <w:tab w:val="left" w:pos="1310"/>
        </w:tabs>
        <w:spacing w:before="64"/>
        <w:ind w:right="856" w:firstLine="70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ответ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полный,</w:t>
      </w:r>
      <w:r w:rsidRPr="00BD621F">
        <w:rPr>
          <w:spacing w:val="39"/>
          <w:sz w:val="24"/>
          <w:szCs w:val="24"/>
        </w:rPr>
        <w:t xml:space="preserve"> </w:t>
      </w:r>
      <w:r w:rsidRPr="00BD621F">
        <w:rPr>
          <w:sz w:val="24"/>
          <w:szCs w:val="24"/>
        </w:rPr>
        <w:t>но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этом</w:t>
      </w:r>
      <w:r w:rsidRPr="00BD621F">
        <w:rPr>
          <w:spacing w:val="39"/>
          <w:sz w:val="24"/>
          <w:szCs w:val="24"/>
        </w:rPr>
        <w:t xml:space="preserve"> </w:t>
      </w:r>
      <w:r w:rsidRPr="00BD621F">
        <w:rPr>
          <w:sz w:val="24"/>
          <w:szCs w:val="24"/>
        </w:rPr>
        <w:t>допущена</w:t>
      </w:r>
      <w:r w:rsidRPr="00BD621F">
        <w:rPr>
          <w:spacing w:val="39"/>
          <w:sz w:val="24"/>
          <w:szCs w:val="24"/>
        </w:rPr>
        <w:t xml:space="preserve"> </w:t>
      </w:r>
      <w:r w:rsidRPr="00BD621F">
        <w:rPr>
          <w:sz w:val="24"/>
          <w:szCs w:val="24"/>
        </w:rPr>
        <w:t>существенная</w:t>
      </w:r>
      <w:r w:rsidRPr="00BD621F">
        <w:rPr>
          <w:spacing w:val="39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ошибка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неполный, </w:t>
      </w:r>
      <w:r w:rsidRPr="00BD621F">
        <w:rPr>
          <w:spacing w:val="-2"/>
          <w:sz w:val="24"/>
          <w:szCs w:val="24"/>
        </w:rPr>
        <w:t>несвязный.</w:t>
      </w:r>
    </w:p>
    <w:p w14:paraId="79B0CC3A" w14:textId="77777777" w:rsidR="00D35660" w:rsidRPr="00BD621F" w:rsidRDefault="00D35660" w:rsidP="00D35660">
      <w:pPr>
        <w:pStyle w:val="3"/>
        <w:tabs>
          <w:tab w:val="left" w:pos="567"/>
        </w:tabs>
        <w:ind w:left="1134"/>
        <w:rPr>
          <w:b/>
        </w:rPr>
      </w:pPr>
      <w:r w:rsidRPr="00BD621F">
        <w:t>Отметка</w:t>
      </w:r>
      <w:r w:rsidRPr="00BD621F">
        <w:rPr>
          <w:spacing w:val="-5"/>
        </w:rPr>
        <w:t xml:space="preserve"> </w:t>
      </w:r>
      <w:r w:rsidRPr="00BD621F">
        <w:rPr>
          <w:spacing w:val="-4"/>
        </w:rPr>
        <w:t>«2»:</w:t>
      </w:r>
    </w:p>
    <w:p w14:paraId="0E97C02A" w14:textId="77777777" w:rsidR="00D35660" w:rsidRPr="00BD621F" w:rsidRDefault="00D35660" w:rsidP="00D35660">
      <w:pPr>
        <w:pStyle w:val="a7"/>
        <w:numPr>
          <w:ilvl w:val="0"/>
          <w:numId w:val="218"/>
        </w:numPr>
        <w:tabs>
          <w:tab w:val="left" w:pos="567"/>
          <w:tab w:val="left" w:pos="1331"/>
        </w:tabs>
        <w:ind w:right="848" w:firstLine="70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учителя, отсутствие ответа.</w:t>
      </w:r>
    </w:p>
    <w:p w14:paraId="6EB3CD1E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ОЦЕНКА</w:t>
      </w:r>
      <w:r w:rsidRPr="00BD621F">
        <w:rPr>
          <w:spacing w:val="-9"/>
        </w:rPr>
        <w:t xml:space="preserve"> </w:t>
      </w:r>
      <w:r w:rsidRPr="00BD621F">
        <w:t>ПРАКТИЧЕСКИХ</w:t>
      </w:r>
      <w:r w:rsidRPr="00BD621F">
        <w:rPr>
          <w:spacing w:val="-5"/>
        </w:rPr>
        <w:t xml:space="preserve"> </w:t>
      </w:r>
      <w:r w:rsidRPr="00BD621F">
        <w:rPr>
          <w:spacing w:val="-4"/>
        </w:rPr>
        <w:t>РАБОТ</w:t>
      </w:r>
    </w:p>
    <w:p w14:paraId="02D0EB24" w14:textId="77777777" w:rsidR="00D35660" w:rsidRPr="00BD621F" w:rsidRDefault="00D35660" w:rsidP="00D35660">
      <w:pPr>
        <w:pStyle w:val="3"/>
        <w:tabs>
          <w:tab w:val="left" w:pos="567"/>
        </w:tabs>
        <w:ind w:left="1134"/>
      </w:pPr>
      <w:r w:rsidRPr="00BD621F">
        <w:t>Отметка</w:t>
      </w:r>
      <w:r w:rsidRPr="00BD621F">
        <w:rPr>
          <w:spacing w:val="-5"/>
        </w:rPr>
        <w:t xml:space="preserve"> </w:t>
      </w:r>
      <w:r w:rsidRPr="00BD621F">
        <w:rPr>
          <w:spacing w:val="-4"/>
        </w:rPr>
        <w:t>«5»:</w:t>
      </w:r>
    </w:p>
    <w:p w14:paraId="23D985A4" w14:textId="77777777" w:rsidR="00D35660" w:rsidRPr="00BD621F" w:rsidRDefault="00D35660" w:rsidP="00D35660">
      <w:pPr>
        <w:pStyle w:val="a7"/>
        <w:numPr>
          <w:ilvl w:val="0"/>
          <w:numId w:val="218"/>
        </w:numPr>
        <w:tabs>
          <w:tab w:val="left" w:pos="567"/>
          <w:tab w:val="left" w:pos="1346"/>
        </w:tabs>
        <w:spacing w:before="7" w:line="235" w:lineRule="auto"/>
        <w:ind w:right="860" w:firstLine="70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работа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выполнена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полностью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правильно,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сделаны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правильные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наблюдения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выводы;</w:t>
      </w:r>
    </w:p>
    <w:p w14:paraId="6AE8BBF2" w14:textId="77777777" w:rsidR="00D35660" w:rsidRPr="00BD621F" w:rsidRDefault="00D35660" w:rsidP="00D35660">
      <w:pPr>
        <w:pStyle w:val="a7"/>
        <w:numPr>
          <w:ilvl w:val="0"/>
          <w:numId w:val="218"/>
        </w:numPr>
        <w:tabs>
          <w:tab w:val="left" w:pos="567"/>
          <w:tab w:val="left" w:pos="1278"/>
        </w:tabs>
        <w:ind w:right="850" w:firstLine="70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эксперимент осуществлен по плану с учетом техники безопасности и правил работы с веществами и оборудованием;</w:t>
      </w:r>
    </w:p>
    <w:p w14:paraId="7D7F1BCF" w14:textId="77777777" w:rsidR="00D35660" w:rsidRPr="00BD621F" w:rsidRDefault="00D35660" w:rsidP="00D35660">
      <w:pPr>
        <w:pStyle w:val="a7"/>
        <w:numPr>
          <w:ilvl w:val="0"/>
          <w:numId w:val="218"/>
        </w:numPr>
        <w:tabs>
          <w:tab w:val="left" w:pos="567"/>
          <w:tab w:val="left" w:pos="1307"/>
        </w:tabs>
        <w:ind w:right="849" w:firstLine="70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проявлены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организационно</w:t>
      </w:r>
      <w:r w:rsidRPr="00BD621F">
        <w:rPr>
          <w:spacing w:val="39"/>
          <w:sz w:val="24"/>
          <w:szCs w:val="24"/>
        </w:rPr>
        <w:t xml:space="preserve"> </w:t>
      </w:r>
      <w:r w:rsidRPr="00BD621F">
        <w:rPr>
          <w:sz w:val="24"/>
          <w:szCs w:val="24"/>
        </w:rPr>
        <w:t>-</w:t>
      </w:r>
      <w:r w:rsidRPr="00BD621F">
        <w:rPr>
          <w:spacing w:val="33"/>
          <w:sz w:val="24"/>
          <w:szCs w:val="24"/>
        </w:rPr>
        <w:t xml:space="preserve"> </w:t>
      </w:r>
      <w:r w:rsidRPr="00BD621F">
        <w:rPr>
          <w:sz w:val="24"/>
          <w:szCs w:val="24"/>
        </w:rPr>
        <w:t>трудовые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умения,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поддерживаются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чистота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рабочего </w:t>
      </w:r>
      <w:r w:rsidRPr="00BD621F">
        <w:rPr>
          <w:sz w:val="24"/>
          <w:szCs w:val="24"/>
        </w:rPr>
        <w:lastRenderedPageBreak/>
        <w:t>места и порядок (на столе, экономно используются реактивы).</w:t>
      </w:r>
    </w:p>
    <w:p w14:paraId="105ADFCB" w14:textId="77777777" w:rsidR="00D35660" w:rsidRPr="00BD621F" w:rsidRDefault="00D35660" w:rsidP="00D35660">
      <w:pPr>
        <w:pStyle w:val="3"/>
        <w:tabs>
          <w:tab w:val="left" w:pos="567"/>
        </w:tabs>
        <w:ind w:left="1134"/>
        <w:rPr>
          <w:b/>
        </w:rPr>
      </w:pPr>
      <w:r w:rsidRPr="00BD621F">
        <w:t>Отметка</w:t>
      </w:r>
      <w:r w:rsidRPr="00BD621F">
        <w:rPr>
          <w:spacing w:val="-5"/>
        </w:rPr>
        <w:t xml:space="preserve"> </w:t>
      </w:r>
      <w:r w:rsidRPr="00BD621F">
        <w:rPr>
          <w:spacing w:val="-4"/>
        </w:rPr>
        <w:t>«4»:</w:t>
      </w:r>
    </w:p>
    <w:p w14:paraId="09483183" w14:textId="77777777" w:rsidR="00D35660" w:rsidRPr="00BD621F" w:rsidRDefault="00D35660" w:rsidP="00D35660">
      <w:pPr>
        <w:pStyle w:val="a7"/>
        <w:numPr>
          <w:ilvl w:val="0"/>
          <w:numId w:val="218"/>
        </w:numPr>
        <w:tabs>
          <w:tab w:val="left" w:pos="567"/>
          <w:tab w:val="left" w:pos="1254"/>
        </w:tabs>
        <w:ind w:right="845" w:firstLine="70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работа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выполнена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правильно,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сделаны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правильные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наблюдения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выводы,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но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этом эксперимент проведен не полностью или допущены несущественные ошибки в работе с веществами и оборудованием.</w:t>
      </w:r>
    </w:p>
    <w:p w14:paraId="31A01BFF" w14:textId="77777777" w:rsidR="00D35660" w:rsidRPr="00BD621F" w:rsidRDefault="00D35660" w:rsidP="00D35660">
      <w:pPr>
        <w:pStyle w:val="3"/>
        <w:tabs>
          <w:tab w:val="left" w:pos="567"/>
        </w:tabs>
        <w:spacing w:before="3"/>
        <w:ind w:left="1134"/>
      </w:pPr>
      <w:r w:rsidRPr="00BD621F">
        <w:t>Отметка</w:t>
      </w:r>
      <w:r w:rsidRPr="00BD621F">
        <w:rPr>
          <w:spacing w:val="-5"/>
        </w:rPr>
        <w:t xml:space="preserve"> </w:t>
      </w:r>
      <w:r w:rsidRPr="00BD621F">
        <w:rPr>
          <w:spacing w:val="-4"/>
        </w:rPr>
        <w:t>«3»:</w:t>
      </w:r>
    </w:p>
    <w:p w14:paraId="665EE252" w14:textId="77777777" w:rsidR="00D35660" w:rsidRPr="00BD621F" w:rsidRDefault="00D35660" w:rsidP="00D35660">
      <w:pPr>
        <w:pStyle w:val="a7"/>
        <w:numPr>
          <w:ilvl w:val="0"/>
          <w:numId w:val="218"/>
        </w:numPr>
        <w:tabs>
          <w:tab w:val="left" w:pos="567"/>
          <w:tab w:val="left" w:pos="1283"/>
        </w:tabs>
        <w:spacing w:before="2"/>
        <w:ind w:right="844" w:firstLine="70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веществами и оборудованием, которая исправляется по требованию учителя.</w:t>
      </w:r>
    </w:p>
    <w:p w14:paraId="611D5813" w14:textId="77777777" w:rsidR="00D35660" w:rsidRPr="00BD621F" w:rsidRDefault="00D35660" w:rsidP="00D35660">
      <w:pPr>
        <w:pStyle w:val="3"/>
        <w:tabs>
          <w:tab w:val="left" w:pos="567"/>
        </w:tabs>
        <w:spacing w:line="274" w:lineRule="exact"/>
        <w:ind w:left="1134"/>
      </w:pPr>
      <w:r w:rsidRPr="00BD621F">
        <w:t>Отметка</w:t>
      </w:r>
      <w:r w:rsidRPr="00BD621F">
        <w:rPr>
          <w:spacing w:val="-5"/>
        </w:rPr>
        <w:t xml:space="preserve"> </w:t>
      </w:r>
      <w:r w:rsidRPr="00BD621F">
        <w:rPr>
          <w:spacing w:val="-4"/>
        </w:rPr>
        <w:t>«2»:</w:t>
      </w:r>
    </w:p>
    <w:p w14:paraId="3DC8CD82" w14:textId="77777777" w:rsidR="00D35660" w:rsidRPr="00BD621F" w:rsidRDefault="00D35660" w:rsidP="00D35660">
      <w:pPr>
        <w:pStyle w:val="a7"/>
        <w:numPr>
          <w:ilvl w:val="0"/>
          <w:numId w:val="218"/>
        </w:numPr>
        <w:tabs>
          <w:tab w:val="left" w:pos="567"/>
          <w:tab w:val="left" w:pos="1266"/>
        </w:tabs>
        <w:spacing w:before="3"/>
        <w:ind w:right="845" w:firstLine="70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допущены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две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(и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более)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существенные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ходе: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эксперимента,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объяснении,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 оформлении работы, в соблюдении правил техники безопасности при работе с веществами и оборудованием, которые учащийся не может исправить даже по требованию учителя;</w:t>
      </w:r>
    </w:p>
    <w:p w14:paraId="5B80D0B0" w14:textId="77777777" w:rsidR="00D35660" w:rsidRPr="00BD621F" w:rsidRDefault="00D35660" w:rsidP="00D35660">
      <w:pPr>
        <w:pStyle w:val="a7"/>
        <w:numPr>
          <w:ilvl w:val="0"/>
          <w:numId w:val="218"/>
        </w:numPr>
        <w:tabs>
          <w:tab w:val="left" w:pos="567"/>
          <w:tab w:val="left" w:pos="1269"/>
        </w:tabs>
        <w:ind w:left="1269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работа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выполнена,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у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учащегося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отсутствует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экспериментальные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умения.</w:t>
      </w:r>
    </w:p>
    <w:p w14:paraId="77D2CF51" w14:textId="77777777" w:rsidR="00D35660" w:rsidRPr="00BD621F" w:rsidRDefault="00D35660" w:rsidP="00D35660">
      <w:pPr>
        <w:pStyle w:val="2"/>
        <w:tabs>
          <w:tab w:val="left" w:pos="567"/>
        </w:tabs>
        <w:spacing w:before="257"/>
        <w:ind w:left="2853" w:right="1966" w:hanging="1352"/>
      </w:pPr>
      <w:r w:rsidRPr="00BD621F">
        <w:t>КРИТЕРИИ</w:t>
      </w:r>
      <w:r w:rsidRPr="00BD621F">
        <w:rPr>
          <w:spacing w:val="-12"/>
        </w:rPr>
        <w:t xml:space="preserve"> </w:t>
      </w:r>
      <w:r w:rsidRPr="00BD621F">
        <w:t>И</w:t>
      </w:r>
      <w:r w:rsidRPr="00BD621F">
        <w:rPr>
          <w:spacing w:val="-13"/>
        </w:rPr>
        <w:t xml:space="preserve"> </w:t>
      </w:r>
      <w:r w:rsidRPr="00BD621F">
        <w:t>НОРМЫ</w:t>
      </w:r>
      <w:r w:rsidRPr="00BD621F">
        <w:rPr>
          <w:spacing w:val="-14"/>
        </w:rPr>
        <w:t xml:space="preserve"> </w:t>
      </w:r>
      <w:r w:rsidRPr="00BD621F">
        <w:t>ОЦЕНКИ</w:t>
      </w:r>
      <w:r w:rsidRPr="00BD621F">
        <w:rPr>
          <w:spacing w:val="-14"/>
        </w:rPr>
        <w:t xml:space="preserve"> </w:t>
      </w:r>
      <w:r w:rsidRPr="00BD621F">
        <w:t>ПРЕДМЕТНЫХ</w:t>
      </w:r>
      <w:r w:rsidRPr="00BD621F">
        <w:rPr>
          <w:spacing w:val="-14"/>
        </w:rPr>
        <w:t xml:space="preserve"> </w:t>
      </w:r>
      <w:r w:rsidRPr="00BD621F">
        <w:t>РЕЗУЛЬТАТОВ ОБУЧАЮЩИХСЯ С ЗПР ПО БИОЛОГИИ</w:t>
      </w:r>
    </w:p>
    <w:p w14:paraId="6D685F64" w14:textId="77777777" w:rsidR="00D35660" w:rsidRPr="00BD621F" w:rsidRDefault="00D35660" w:rsidP="00D35660">
      <w:pPr>
        <w:pStyle w:val="ad"/>
        <w:tabs>
          <w:tab w:val="left" w:pos="567"/>
        </w:tabs>
        <w:spacing w:before="271"/>
        <w:jc w:val="left"/>
      </w:pPr>
      <w:r w:rsidRPr="00BD621F">
        <w:t>ОЦЕНКА</w:t>
      </w:r>
      <w:r w:rsidRPr="00BD621F">
        <w:rPr>
          <w:spacing w:val="-12"/>
        </w:rPr>
        <w:t xml:space="preserve"> </w:t>
      </w:r>
      <w:r w:rsidRPr="00BD621F">
        <w:t>УСТНОГО</w:t>
      </w:r>
      <w:r w:rsidRPr="00BD621F">
        <w:rPr>
          <w:spacing w:val="-8"/>
        </w:rPr>
        <w:t xml:space="preserve"> </w:t>
      </w:r>
      <w:r w:rsidRPr="00BD621F">
        <w:t>ОТВЕТА,</w:t>
      </w:r>
      <w:r w:rsidRPr="00BD621F">
        <w:rPr>
          <w:spacing w:val="-5"/>
        </w:rPr>
        <w:t xml:space="preserve"> </w:t>
      </w:r>
      <w:r w:rsidRPr="00BD621F">
        <w:t>ПИСЬМЕННОГО</w:t>
      </w:r>
      <w:r w:rsidRPr="00BD621F">
        <w:rPr>
          <w:spacing w:val="-7"/>
        </w:rPr>
        <w:t xml:space="preserve"> </w:t>
      </w:r>
      <w:r w:rsidRPr="00BD621F">
        <w:t>ОТВЕТА</w:t>
      </w:r>
      <w:r w:rsidRPr="00BD621F">
        <w:rPr>
          <w:spacing w:val="-7"/>
        </w:rPr>
        <w:t xml:space="preserve"> </w:t>
      </w:r>
      <w:r w:rsidRPr="00BD621F">
        <w:t>НА</w:t>
      </w:r>
      <w:r w:rsidRPr="00BD621F">
        <w:rPr>
          <w:spacing w:val="-6"/>
        </w:rPr>
        <w:t xml:space="preserve"> </w:t>
      </w:r>
      <w:r w:rsidRPr="00BD621F">
        <w:rPr>
          <w:spacing w:val="-2"/>
        </w:rPr>
        <w:t>ВОПРОС</w:t>
      </w:r>
    </w:p>
    <w:p w14:paraId="58208107" w14:textId="77777777" w:rsidR="00D35660" w:rsidRPr="00BD621F" w:rsidRDefault="00D35660" w:rsidP="00D35660">
      <w:pPr>
        <w:pStyle w:val="ad"/>
        <w:tabs>
          <w:tab w:val="left" w:pos="567"/>
        </w:tabs>
        <w:spacing w:before="56" w:after="1"/>
        <w:ind w:left="0"/>
        <w:jc w:val="left"/>
      </w:pPr>
    </w:p>
    <w:tbl>
      <w:tblPr>
        <w:tblStyle w:val="TableNormal"/>
        <w:tblW w:w="0" w:type="auto"/>
        <w:tblInd w:w="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8051"/>
      </w:tblGrid>
      <w:tr w:rsidR="00D35660" w:rsidRPr="00BD621F" w14:paraId="1FC6A75B" w14:textId="77777777" w:rsidTr="00C01891">
        <w:trPr>
          <w:trHeight w:val="323"/>
        </w:trPr>
        <w:tc>
          <w:tcPr>
            <w:tcW w:w="1327" w:type="dxa"/>
          </w:tcPr>
          <w:p w14:paraId="7202D39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68" w:lineRule="exact"/>
              <w:ind w:left="119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Отметка</w:t>
            </w:r>
          </w:p>
        </w:tc>
        <w:tc>
          <w:tcPr>
            <w:tcW w:w="8051" w:type="dxa"/>
          </w:tcPr>
          <w:p w14:paraId="717B3C5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68" w:lineRule="exact"/>
              <w:ind w:left="11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Критерии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оценивания</w:t>
            </w:r>
          </w:p>
        </w:tc>
      </w:tr>
      <w:tr w:rsidR="00D35660" w:rsidRPr="00BD621F" w14:paraId="418CB668" w14:textId="77777777" w:rsidTr="00C01891">
        <w:trPr>
          <w:trHeight w:val="4694"/>
        </w:trPr>
        <w:tc>
          <w:tcPr>
            <w:tcW w:w="1327" w:type="dxa"/>
          </w:tcPr>
          <w:p w14:paraId="230F082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0" w:lineRule="exact"/>
              <w:ind w:left="546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«5»</w:t>
            </w:r>
          </w:p>
        </w:tc>
        <w:tc>
          <w:tcPr>
            <w:tcW w:w="8051" w:type="dxa"/>
          </w:tcPr>
          <w:p w14:paraId="12B7AB10" w14:textId="77777777" w:rsidR="00D35660" w:rsidRPr="00BD621F" w:rsidRDefault="00D35660" w:rsidP="00D35660">
            <w:pPr>
              <w:pStyle w:val="TableParagraph"/>
              <w:numPr>
                <w:ilvl w:val="0"/>
                <w:numId w:val="217"/>
              </w:numPr>
              <w:tabs>
                <w:tab w:val="left" w:pos="567"/>
                <w:tab w:val="left" w:pos="837"/>
              </w:tabs>
              <w:spacing w:before="0"/>
              <w:ind w:right="931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ученик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полно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излагает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изученный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материал,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дает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правильное определение теоретических понятий с опорой;</w:t>
            </w:r>
          </w:p>
          <w:p w14:paraId="2B2A4CD2" w14:textId="77777777" w:rsidR="00D35660" w:rsidRPr="00BD621F" w:rsidRDefault="00D35660" w:rsidP="00D35660">
            <w:pPr>
              <w:pStyle w:val="TableParagraph"/>
              <w:numPr>
                <w:ilvl w:val="0"/>
                <w:numId w:val="217"/>
              </w:numPr>
              <w:tabs>
                <w:tab w:val="left" w:pos="567"/>
                <w:tab w:val="left" w:pos="837"/>
              </w:tabs>
              <w:spacing w:before="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ученик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обнаруживает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понимание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большей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части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материала,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может</w:t>
            </w:r>
          </w:p>
          <w:p w14:paraId="10D1DD1F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обосновать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свои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суждения,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применить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знания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практике,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привести необходимые примеры по учебнику.</w:t>
            </w:r>
          </w:p>
          <w:p w14:paraId="5E1CB704" w14:textId="77777777" w:rsidR="00D35660" w:rsidRPr="00BD621F" w:rsidRDefault="00D35660" w:rsidP="00D35660">
            <w:pPr>
              <w:pStyle w:val="TableParagraph"/>
              <w:numPr>
                <w:ilvl w:val="0"/>
                <w:numId w:val="217"/>
              </w:numPr>
              <w:tabs>
                <w:tab w:val="left" w:pos="567"/>
                <w:tab w:val="left" w:pos="837"/>
              </w:tabs>
              <w:spacing w:before="0"/>
              <w:ind w:right="652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ученик умеет составить полный и правильный ответ на основе изученного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материала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соответствии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трехчастной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структурой ответа,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излагает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материал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последовательно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правильно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точки зрения норм литературного языка с незначительной помощью </w:t>
            </w:r>
            <w:r w:rsidRPr="00BD621F">
              <w:rPr>
                <w:spacing w:val="-2"/>
                <w:sz w:val="24"/>
                <w:szCs w:val="24"/>
              </w:rPr>
              <w:t>учителя;</w:t>
            </w:r>
          </w:p>
          <w:p w14:paraId="0EA5FC9B" w14:textId="77777777" w:rsidR="00D35660" w:rsidRPr="00BD621F" w:rsidRDefault="00D35660" w:rsidP="00D35660">
            <w:pPr>
              <w:pStyle w:val="TableParagraph"/>
              <w:numPr>
                <w:ilvl w:val="0"/>
                <w:numId w:val="217"/>
              </w:numPr>
              <w:tabs>
                <w:tab w:val="left" w:pos="567"/>
                <w:tab w:val="left" w:pos="837"/>
              </w:tabs>
              <w:spacing w:before="0"/>
              <w:ind w:right="322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самостоятельно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аргументированно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производит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анализ,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обобщает, делает выводы.</w:t>
            </w:r>
          </w:p>
          <w:p w14:paraId="10D88C38" w14:textId="77777777" w:rsidR="00D35660" w:rsidRPr="00BD621F" w:rsidRDefault="00D35660" w:rsidP="00D35660">
            <w:pPr>
              <w:pStyle w:val="TableParagraph"/>
              <w:numPr>
                <w:ilvl w:val="0"/>
                <w:numId w:val="217"/>
              </w:numPr>
              <w:tabs>
                <w:tab w:val="left" w:pos="567"/>
                <w:tab w:val="left" w:pos="837"/>
              </w:tabs>
              <w:spacing w:before="0"/>
              <w:ind w:right="495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самостоятельно,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уверенно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безошибочно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применяет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полученные знания в решении проблем на творческом уровне;</w:t>
            </w:r>
          </w:p>
          <w:p w14:paraId="5E8805E0" w14:textId="77777777" w:rsidR="00D35660" w:rsidRPr="00BD621F" w:rsidRDefault="00D35660" w:rsidP="00D35660">
            <w:pPr>
              <w:pStyle w:val="TableParagraph"/>
              <w:numPr>
                <w:ilvl w:val="0"/>
                <w:numId w:val="217"/>
              </w:numPr>
              <w:tabs>
                <w:tab w:val="left" w:pos="567"/>
                <w:tab w:val="left" w:pos="837"/>
              </w:tabs>
              <w:spacing w:before="0"/>
              <w:ind w:right="634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устанавливает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межпредметные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(на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основе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ранее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приобретенных знаний) и внутрипредметные связи, творчески применяет</w:t>
            </w:r>
          </w:p>
          <w:p w14:paraId="235651C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9" w:lineRule="exact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полученные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знания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незнакомой</w:t>
            </w:r>
            <w:r w:rsidRPr="00BD621F">
              <w:rPr>
                <w:spacing w:val="-2"/>
                <w:sz w:val="24"/>
                <w:szCs w:val="24"/>
              </w:rPr>
              <w:t xml:space="preserve"> ситуации;</w:t>
            </w:r>
          </w:p>
        </w:tc>
      </w:tr>
    </w:tbl>
    <w:p w14:paraId="4E3E8F91" w14:textId="77777777" w:rsidR="00D35660" w:rsidRPr="00BD621F" w:rsidRDefault="00D35660" w:rsidP="00D35660">
      <w:pPr>
        <w:pStyle w:val="TableParagraph"/>
        <w:tabs>
          <w:tab w:val="left" w:pos="567"/>
        </w:tabs>
        <w:spacing w:line="259" w:lineRule="exact"/>
        <w:rPr>
          <w:sz w:val="24"/>
          <w:szCs w:val="24"/>
        </w:rPr>
        <w:sectPr w:rsidR="00D35660" w:rsidRPr="00BD621F" w:rsidSect="00D35660">
          <w:footerReference w:type="default" r:id="rId9"/>
          <w:pgSz w:w="11920" w:h="16850"/>
          <w:pgMar w:top="760" w:right="0" w:bottom="1180" w:left="992" w:header="0" w:footer="993" w:gutter="0"/>
          <w:cols w:space="720"/>
        </w:sectPr>
      </w:pPr>
    </w:p>
    <w:tbl>
      <w:tblPr>
        <w:tblStyle w:val="TableNormal"/>
        <w:tblW w:w="0" w:type="auto"/>
        <w:tblInd w:w="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8051"/>
      </w:tblGrid>
      <w:tr w:rsidR="00D35660" w:rsidRPr="00BD621F" w14:paraId="3FD75CFA" w14:textId="77777777" w:rsidTr="00C01891">
        <w:trPr>
          <w:trHeight w:val="551"/>
        </w:trPr>
        <w:tc>
          <w:tcPr>
            <w:tcW w:w="1327" w:type="dxa"/>
          </w:tcPr>
          <w:p w14:paraId="51169B1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8051" w:type="dxa"/>
          </w:tcPr>
          <w:p w14:paraId="6B47E2DE" w14:textId="77777777" w:rsidR="00D35660" w:rsidRPr="00BD621F" w:rsidRDefault="00D35660" w:rsidP="00D35660">
            <w:pPr>
              <w:pStyle w:val="TableParagraph"/>
              <w:numPr>
                <w:ilvl w:val="0"/>
                <w:numId w:val="216"/>
              </w:numPr>
              <w:tabs>
                <w:tab w:val="left" w:pos="567"/>
                <w:tab w:val="left" w:pos="875"/>
              </w:tabs>
              <w:spacing w:before="0" w:line="230" w:lineRule="auto"/>
              <w:ind w:right="726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допускает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незначительные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ошибки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его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изложении своими словами,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но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исправляет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их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уточняющих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вопросах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учителя.</w:t>
            </w:r>
          </w:p>
        </w:tc>
      </w:tr>
      <w:tr w:rsidR="00D35660" w:rsidRPr="00BD621F" w14:paraId="1E63026B" w14:textId="77777777" w:rsidTr="00C01891">
        <w:trPr>
          <w:trHeight w:val="6800"/>
        </w:trPr>
        <w:tc>
          <w:tcPr>
            <w:tcW w:w="1327" w:type="dxa"/>
          </w:tcPr>
          <w:p w14:paraId="4416C64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0" w:lineRule="exact"/>
              <w:ind w:left="160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8051" w:type="dxa"/>
          </w:tcPr>
          <w:p w14:paraId="38C06083" w14:textId="77777777" w:rsidR="00D35660" w:rsidRPr="00BD621F" w:rsidRDefault="00D35660" w:rsidP="00D35660">
            <w:pPr>
              <w:pStyle w:val="TableParagraph"/>
              <w:numPr>
                <w:ilvl w:val="0"/>
                <w:numId w:val="215"/>
              </w:numPr>
              <w:tabs>
                <w:tab w:val="left" w:pos="567"/>
                <w:tab w:val="left" w:pos="837"/>
              </w:tabs>
              <w:spacing w:before="0" w:line="275" w:lineRule="exact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дает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полный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правильный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ответ</w:t>
            </w:r>
            <w:r w:rsidRPr="00BD621F">
              <w:rPr>
                <w:spacing w:val="-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основе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изученных</w:t>
            </w:r>
            <w:r w:rsidRPr="00BD621F">
              <w:rPr>
                <w:spacing w:val="-1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теорий;</w:t>
            </w:r>
          </w:p>
          <w:p w14:paraId="4743649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допускает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незначительные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ошибки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недочеты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воспроизведении изученного материала, определения понятий, неточности при использовании научных терминов или в выводах и обобщениях;</w:t>
            </w:r>
          </w:p>
          <w:p w14:paraId="7F760CDA" w14:textId="77777777" w:rsidR="00D35660" w:rsidRPr="00BD621F" w:rsidRDefault="00D35660" w:rsidP="00D35660">
            <w:pPr>
              <w:pStyle w:val="TableParagraph"/>
              <w:numPr>
                <w:ilvl w:val="0"/>
                <w:numId w:val="215"/>
              </w:numPr>
              <w:tabs>
                <w:tab w:val="left" w:pos="567"/>
                <w:tab w:val="left" w:pos="837"/>
              </w:tabs>
              <w:spacing w:before="0"/>
              <w:ind w:right="27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материал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излагает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определенной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логической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последовательности, при этом допускает одну негрубую ошибку или не более двух</w:t>
            </w:r>
          </w:p>
          <w:p w14:paraId="6ED802E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right="21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недочетов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может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их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исправить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самостоятельно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требовании или при небольшой помощи преподавателя; в основном усвоил учебный материал;</w:t>
            </w:r>
          </w:p>
          <w:p w14:paraId="6FF42D8F" w14:textId="77777777" w:rsidR="00D35660" w:rsidRPr="00BD621F" w:rsidRDefault="00D35660" w:rsidP="00D35660">
            <w:pPr>
              <w:pStyle w:val="TableParagraph"/>
              <w:numPr>
                <w:ilvl w:val="0"/>
                <w:numId w:val="215"/>
              </w:numPr>
              <w:tabs>
                <w:tab w:val="left" w:pos="567"/>
                <w:tab w:val="left" w:pos="837"/>
              </w:tabs>
              <w:spacing w:before="0"/>
              <w:ind w:right="415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подтверждает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ответ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конкретными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примерами;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правильно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отвечает на дополнительные вопросы учителя;</w:t>
            </w:r>
          </w:p>
          <w:p w14:paraId="0584B878" w14:textId="77777777" w:rsidR="00D35660" w:rsidRPr="00BD621F" w:rsidRDefault="00D35660" w:rsidP="00D35660">
            <w:pPr>
              <w:pStyle w:val="TableParagraph"/>
              <w:numPr>
                <w:ilvl w:val="0"/>
                <w:numId w:val="215"/>
              </w:numPr>
              <w:tabs>
                <w:tab w:val="left" w:pos="567"/>
                <w:tab w:val="left" w:pos="837"/>
              </w:tabs>
              <w:spacing w:before="0"/>
              <w:ind w:right="551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умеет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самостоятельно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выделять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главные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положения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изученном материале; на основании фактов и примеров обобщать, делать</w:t>
            </w:r>
          </w:p>
          <w:p w14:paraId="4FA58E4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выводы,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устанавливать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внутрипредметные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связи;</w:t>
            </w:r>
          </w:p>
          <w:p w14:paraId="1D4F82CC" w14:textId="77777777" w:rsidR="00D35660" w:rsidRPr="00BD621F" w:rsidRDefault="00D35660" w:rsidP="00D35660">
            <w:pPr>
              <w:pStyle w:val="TableParagraph"/>
              <w:numPr>
                <w:ilvl w:val="0"/>
                <w:numId w:val="215"/>
              </w:numPr>
              <w:tabs>
                <w:tab w:val="left" w:pos="567"/>
                <w:tab w:val="left" w:pos="837"/>
              </w:tabs>
              <w:spacing w:before="0"/>
              <w:ind w:right="869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применяет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полученные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знания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практике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видоизмененной ситуации, соблюдает основные правила культуры устной и письменной речи, использует научные термины;</w:t>
            </w:r>
          </w:p>
          <w:p w14:paraId="0E599983" w14:textId="77777777" w:rsidR="00D35660" w:rsidRPr="00BD621F" w:rsidRDefault="00D35660" w:rsidP="00D35660">
            <w:pPr>
              <w:pStyle w:val="TableParagraph"/>
              <w:numPr>
                <w:ilvl w:val="0"/>
                <w:numId w:val="215"/>
              </w:numPr>
              <w:tabs>
                <w:tab w:val="left" w:pos="567"/>
                <w:tab w:val="left" w:pos="837"/>
              </w:tabs>
              <w:spacing w:before="0"/>
              <w:ind w:right="383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допускает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1-2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негрубые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ошибки,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которые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сам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же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исправляет,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1-2 недочета в последовательности и языковом оформлении </w:t>
            </w:r>
            <w:r w:rsidRPr="00BD621F">
              <w:rPr>
                <w:spacing w:val="-2"/>
                <w:sz w:val="24"/>
                <w:szCs w:val="24"/>
              </w:rPr>
              <w:t>излагаемого.</w:t>
            </w:r>
          </w:p>
        </w:tc>
      </w:tr>
      <w:tr w:rsidR="00D35660" w:rsidRPr="00BD621F" w14:paraId="23440E36" w14:textId="77777777" w:rsidTr="00C01891">
        <w:trPr>
          <w:trHeight w:val="5246"/>
        </w:trPr>
        <w:tc>
          <w:tcPr>
            <w:tcW w:w="1327" w:type="dxa"/>
          </w:tcPr>
          <w:p w14:paraId="576095D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2" w:lineRule="exact"/>
              <w:ind w:left="160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«3»</w:t>
            </w:r>
          </w:p>
        </w:tc>
        <w:tc>
          <w:tcPr>
            <w:tcW w:w="8051" w:type="dxa"/>
          </w:tcPr>
          <w:p w14:paraId="2F604FB0" w14:textId="77777777" w:rsidR="00D35660" w:rsidRPr="00BD621F" w:rsidRDefault="00D35660" w:rsidP="00D35660">
            <w:pPr>
              <w:pStyle w:val="TableParagraph"/>
              <w:numPr>
                <w:ilvl w:val="0"/>
                <w:numId w:val="214"/>
              </w:numPr>
              <w:tabs>
                <w:tab w:val="left" w:pos="567"/>
                <w:tab w:val="left" w:pos="837"/>
              </w:tabs>
              <w:spacing w:before="0"/>
              <w:ind w:right="325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усвоил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основное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содержание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учебного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материала,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имеет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пробелы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 усвоении материала, не препятствующие дальнейшему усвоению программного материала;</w:t>
            </w:r>
          </w:p>
          <w:p w14:paraId="1CDDE7D5" w14:textId="77777777" w:rsidR="00D35660" w:rsidRPr="00BD621F" w:rsidRDefault="00D35660" w:rsidP="00D35660">
            <w:pPr>
              <w:pStyle w:val="TableParagraph"/>
              <w:numPr>
                <w:ilvl w:val="0"/>
                <w:numId w:val="214"/>
              </w:numPr>
              <w:tabs>
                <w:tab w:val="left" w:pos="567"/>
                <w:tab w:val="left" w:pos="837"/>
              </w:tabs>
              <w:spacing w:before="0"/>
              <w:ind w:right="334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материал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излагает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несистематизированно,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фрагментарно,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всегда </w:t>
            </w:r>
            <w:r w:rsidRPr="00BD621F">
              <w:rPr>
                <w:spacing w:val="-2"/>
                <w:sz w:val="24"/>
                <w:szCs w:val="24"/>
              </w:rPr>
              <w:t>последовательно;</w:t>
            </w:r>
          </w:p>
          <w:p w14:paraId="0813A881" w14:textId="77777777" w:rsidR="00D35660" w:rsidRPr="00BD621F" w:rsidRDefault="00D35660" w:rsidP="00D35660">
            <w:pPr>
              <w:pStyle w:val="TableParagraph"/>
              <w:numPr>
                <w:ilvl w:val="0"/>
                <w:numId w:val="214"/>
              </w:numPr>
              <w:tabs>
                <w:tab w:val="left" w:pos="567"/>
                <w:tab w:val="left" w:pos="837"/>
              </w:tabs>
              <w:spacing w:before="0"/>
              <w:ind w:right="194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показывает недостаточную сформированность отдельных знаний и умений;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выводы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обобщения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аргументирует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слабо,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допускает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них </w:t>
            </w:r>
            <w:r w:rsidRPr="00BD621F">
              <w:rPr>
                <w:spacing w:val="-2"/>
                <w:sz w:val="24"/>
                <w:szCs w:val="24"/>
              </w:rPr>
              <w:t>ошибки;</w:t>
            </w:r>
          </w:p>
          <w:p w14:paraId="75341355" w14:textId="77777777" w:rsidR="00D35660" w:rsidRPr="00BD621F" w:rsidRDefault="00D35660" w:rsidP="00D35660">
            <w:pPr>
              <w:pStyle w:val="TableParagraph"/>
              <w:numPr>
                <w:ilvl w:val="0"/>
                <w:numId w:val="214"/>
              </w:numPr>
              <w:tabs>
                <w:tab w:val="left" w:pos="567"/>
                <w:tab w:val="left" w:pos="837"/>
              </w:tabs>
              <w:spacing w:before="0"/>
              <w:ind w:right="16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допустил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1-2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грубые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ошибки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неточности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использовании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научной терминологии, определения понятий дал недостаточно четкие;</w:t>
            </w:r>
          </w:p>
          <w:p w14:paraId="69D6A61A" w14:textId="77777777" w:rsidR="00D35660" w:rsidRPr="00BD621F" w:rsidRDefault="00D35660" w:rsidP="00D35660">
            <w:pPr>
              <w:pStyle w:val="TableParagraph"/>
              <w:numPr>
                <w:ilvl w:val="0"/>
                <w:numId w:val="214"/>
              </w:numPr>
              <w:tabs>
                <w:tab w:val="left" w:pos="567"/>
                <w:tab w:val="left" w:pos="837"/>
              </w:tabs>
              <w:spacing w:before="0"/>
              <w:ind w:right="426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не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использовал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качестве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доказательства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выводы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обобщения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из наблюдений, фактов или допустил ошибки при их изложении;</w:t>
            </w:r>
          </w:p>
          <w:p w14:paraId="6AAF27F5" w14:textId="77777777" w:rsidR="00D35660" w:rsidRPr="00BD621F" w:rsidRDefault="00D35660" w:rsidP="00D35660">
            <w:pPr>
              <w:pStyle w:val="TableParagraph"/>
              <w:numPr>
                <w:ilvl w:val="0"/>
                <w:numId w:val="214"/>
              </w:numPr>
              <w:tabs>
                <w:tab w:val="left" w:pos="567"/>
                <w:tab w:val="left" w:pos="837"/>
              </w:tabs>
              <w:spacing w:before="0"/>
              <w:ind w:right="659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испытывает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затруднения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применении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знаний,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объяснении конкретных явлений на основе теорий, или в подтверждении конкретных примеров практического применения теорий;</w:t>
            </w:r>
          </w:p>
          <w:p w14:paraId="5C9CCD26" w14:textId="77777777" w:rsidR="00D35660" w:rsidRPr="00BD621F" w:rsidRDefault="00D35660" w:rsidP="00D35660">
            <w:pPr>
              <w:pStyle w:val="TableParagraph"/>
              <w:numPr>
                <w:ilvl w:val="0"/>
                <w:numId w:val="214"/>
              </w:numPr>
              <w:tabs>
                <w:tab w:val="left" w:pos="567"/>
                <w:tab w:val="left" w:pos="837"/>
              </w:tabs>
              <w:spacing w:before="0"/>
              <w:ind w:right="635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отвечает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неполно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вопросы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учителя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(упуская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основное),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или воспроизводит содержание текста учебника, но недостаточно</w:t>
            </w:r>
          </w:p>
          <w:p w14:paraId="06772145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6" w:lineRule="exact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понимает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отдельные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положения,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имеющие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важное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значение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этом </w:t>
            </w:r>
            <w:r w:rsidRPr="00BD621F">
              <w:rPr>
                <w:spacing w:val="-2"/>
                <w:sz w:val="24"/>
                <w:szCs w:val="24"/>
              </w:rPr>
              <w:t>тексте.</w:t>
            </w:r>
          </w:p>
        </w:tc>
      </w:tr>
    </w:tbl>
    <w:p w14:paraId="04E205A9" w14:textId="77777777" w:rsidR="00D35660" w:rsidRPr="00BD621F" w:rsidRDefault="00D35660" w:rsidP="00D35660">
      <w:pPr>
        <w:pStyle w:val="TableParagraph"/>
        <w:tabs>
          <w:tab w:val="left" w:pos="567"/>
        </w:tabs>
        <w:spacing w:line="276" w:lineRule="exact"/>
        <w:rPr>
          <w:sz w:val="24"/>
          <w:szCs w:val="24"/>
        </w:rPr>
        <w:sectPr w:rsidR="00D35660" w:rsidRPr="00BD621F" w:rsidSect="00D35660">
          <w:type w:val="continuous"/>
          <w:pgSz w:w="11920" w:h="16850"/>
          <w:pgMar w:top="800" w:right="0" w:bottom="1180" w:left="992" w:header="0" w:footer="993" w:gutter="0"/>
          <w:cols w:space="720"/>
        </w:sectPr>
      </w:pPr>
    </w:p>
    <w:tbl>
      <w:tblPr>
        <w:tblStyle w:val="TableNormal"/>
        <w:tblW w:w="0" w:type="auto"/>
        <w:tblInd w:w="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8051"/>
      </w:tblGrid>
      <w:tr w:rsidR="00D35660" w:rsidRPr="00BD621F" w14:paraId="75708637" w14:textId="77777777" w:rsidTr="00C01891">
        <w:trPr>
          <w:trHeight w:val="2918"/>
        </w:trPr>
        <w:tc>
          <w:tcPr>
            <w:tcW w:w="1327" w:type="dxa"/>
          </w:tcPr>
          <w:p w14:paraId="6DFFE84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0" w:lineRule="exact"/>
              <w:ind w:left="546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051" w:type="dxa"/>
          </w:tcPr>
          <w:p w14:paraId="0D7EDB5D" w14:textId="77777777" w:rsidR="00D35660" w:rsidRPr="00BD621F" w:rsidRDefault="00D35660" w:rsidP="00D35660">
            <w:pPr>
              <w:pStyle w:val="TableParagraph"/>
              <w:numPr>
                <w:ilvl w:val="0"/>
                <w:numId w:val="213"/>
              </w:numPr>
              <w:tabs>
                <w:tab w:val="left" w:pos="567"/>
                <w:tab w:val="left" w:pos="837"/>
              </w:tabs>
              <w:spacing w:before="0"/>
              <w:ind w:right="715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ученик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обнаружил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полное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незнание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непонимание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изучаемого учебного материала;</w:t>
            </w:r>
          </w:p>
          <w:p w14:paraId="56B24418" w14:textId="77777777" w:rsidR="00D35660" w:rsidRPr="00BD621F" w:rsidRDefault="00D35660" w:rsidP="00D35660">
            <w:pPr>
              <w:pStyle w:val="TableParagraph"/>
              <w:numPr>
                <w:ilvl w:val="0"/>
                <w:numId w:val="213"/>
              </w:numPr>
              <w:tabs>
                <w:tab w:val="left" w:pos="567"/>
                <w:tab w:val="left" w:pos="837"/>
              </w:tabs>
              <w:spacing w:before="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не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знает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понимает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значительную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или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основную</w:t>
            </w:r>
            <w:r w:rsidRPr="00BD621F">
              <w:rPr>
                <w:spacing w:val="-2"/>
                <w:sz w:val="24"/>
                <w:szCs w:val="24"/>
              </w:rPr>
              <w:t xml:space="preserve"> часть</w:t>
            </w:r>
          </w:p>
          <w:p w14:paraId="0FEB273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right="21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программного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материала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пределах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поставленных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вопросов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или имеет слабо сформированные и неполные знания и не умеет применять их к решению конкретных вопросов.</w:t>
            </w:r>
          </w:p>
          <w:p w14:paraId="4B4CEC75" w14:textId="77777777" w:rsidR="00D35660" w:rsidRPr="00BD621F" w:rsidRDefault="00D35660" w:rsidP="00D35660">
            <w:pPr>
              <w:pStyle w:val="TableParagraph"/>
              <w:numPr>
                <w:ilvl w:val="0"/>
                <w:numId w:val="213"/>
              </w:numPr>
              <w:tabs>
                <w:tab w:val="left" w:pos="567"/>
                <w:tab w:val="left" w:pos="837"/>
              </w:tabs>
              <w:spacing w:before="0"/>
              <w:ind w:right="259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при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ответе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допускает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более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двух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грубых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ошибок,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которые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может исправить даже при помощи учителя.</w:t>
            </w:r>
          </w:p>
          <w:p w14:paraId="61181F2A" w14:textId="77777777" w:rsidR="00D35660" w:rsidRPr="00BD621F" w:rsidRDefault="00D35660" w:rsidP="00D35660">
            <w:pPr>
              <w:pStyle w:val="TableParagraph"/>
              <w:numPr>
                <w:ilvl w:val="0"/>
                <w:numId w:val="213"/>
              </w:numPr>
              <w:tabs>
                <w:tab w:val="left" w:pos="567"/>
                <w:tab w:val="left" w:pos="837"/>
              </w:tabs>
              <w:spacing w:before="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не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может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ответить</w:t>
            </w:r>
            <w:r w:rsidRPr="00BD621F">
              <w:rPr>
                <w:spacing w:val="-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ни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один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их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поставленных</w:t>
            </w:r>
            <w:r w:rsidRPr="00BD621F">
              <w:rPr>
                <w:spacing w:val="-2"/>
                <w:sz w:val="24"/>
                <w:szCs w:val="24"/>
              </w:rPr>
              <w:t xml:space="preserve"> вопросов.</w:t>
            </w:r>
          </w:p>
        </w:tc>
      </w:tr>
    </w:tbl>
    <w:p w14:paraId="78D9E4C3" w14:textId="77777777" w:rsidR="00D35660" w:rsidRPr="00BD621F" w:rsidRDefault="00D35660" w:rsidP="00D35660">
      <w:pPr>
        <w:pStyle w:val="ad"/>
        <w:tabs>
          <w:tab w:val="left" w:pos="567"/>
        </w:tabs>
        <w:spacing w:before="21"/>
        <w:ind w:left="0"/>
        <w:jc w:val="left"/>
      </w:pPr>
    </w:p>
    <w:p w14:paraId="5A2A058C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rPr>
          <w:spacing w:val="-2"/>
        </w:rPr>
        <w:t>Примечание</w:t>
      </w:r>
    </w:p>
    <w:p w14:paraId="1923BDAE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К</w:t>
      </w:r>
      <w:r w:rsidRPr="00BD621F">
        <w:rPr>
          <w:spacing w:val="-3"/>
        </w:rPr>
        <w:t xml:space="preserve"> </w:t>
      </w:r>
      <w:r w:rsidRPr="00BD621F">
        <w:t>грубым</w:t>
      </w:r>
      <w:r w:rsidRPr="00BD621F">
        <w:rPr>
          <w:spacing w:val="-5"/>
        </w:rPr>
        <w:t xml:space="preserve"> </w:t>
      </w:r>
      <w:r w:rsidRPr="00BD621F">
        <w:t>ошибкам</w:t>
      </w:r>
      <w:r w:rsidRPr="00BD621F">
        <w:rPr>
          <w:spacing w:val="-3"/>
        </w:rPr>
        <w:t xml:space="preserve"> </w:t>
      </w:r>
      <w:r w:rsidRPr="00BD621F">
        <w:rPr>
          <w:spacing w:val="-2"/>
        </w:rPr>
        <w:t>относятся:</w:t>
      </w:r>
    </w:p>
    <w:p w14:paraId="0B306C52" w14:textId="77777777" w:rsidR="00D35660" w:rsidRPr="00BD621F" w:rsidRDefault="00D35660" w:rsidP="00D35660">
      <w:pPr>
        <w:pStyle w:val="a7"/>
        <w:numPr>
          <w:ilvl w:val="0"/>
          <w:numId w:val="212"/>
        </w:numPr>
        <w:tabs>
          <w:tab w:val="left" w:pos="567"/>
          <w:tab w:val="left" w:pos="1146"/>
        </w:tabs>
        <w:ind w:right="84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незнание определений основных понятий, законов, правил, основных положений теории,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формул,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общепринятых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символов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обозначения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физических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величии,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единиц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их </w:t>
      </w:r>
      <w:r w:rsidRPr="00BD621F">
        <w:rPr>
          <w:spacing w:val="-2"/>
          <w:sz w:val="24"/>
          <w:szCs w:val="24"/>
        </w:rPr>
        <w:t>измерения;</w:t>
      </w:r>
    </w:p>
    <w:p w14:paraId="5BB82A6D" w14:textId="77777777" w:rsidR="00D35660" w:rsidRPr="00BD621F" w:rsidRDefault="00D35660" w:rsidP="00D35660">
      <w:pPr>
        <w:pStyle w:val="a7"/>
        <w:numPr>
          <w:ilvl w:val="0"/>
          <w:numId w:val="212"/>
        </w:numPr>
        <w:tabs>
          <w:tab w:val="left" w:pos="567"/>
          <w:tab w:val="left" w:pos="1143"/>
        </w:tabs>
        <w:spacing w:before="1"/>
        <w:ind w:left="1143" w:hanging="3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неумение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выделить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главное;</w:t>
      </w:r>
    </w:p>
    <w:p w14:paraId="434090FB" w14:textId="77777777" w:rsidR="00D35660" w:rsidRPr="00BD621F" w:rsidRDefault="00D35660" w:rsidP="00D35660">
      <w:pPr>
        <w:pStyle w:val="a7"/>
        <w:numPr>
          <w:ilvl w:val="0"/>
          <w:numId w:val="212"/>
        </w:numPr>
        <w:tabs>
          <w:tab w:val="left" w:pos="567"/>
          <w:tab w:val="left" w:pos="1143"/>
        </w:tabs>
        <w:ind w:left="1143" w:hanging="3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неумение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применять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теоретические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знания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практике;</w:t>
      </w:r>
    </w:p>
    <w:p w14:paraId="1F06D0EA" w14:textId="77777777" w:rsidR="00D35660" w:rsidRPr="00BD621F" w:rsidRDefault="00D35660" w:rsidP="00D35660">
      <w:pPr>
        <w:pStyle w:val="a7"/>
        <w:numPr>
          <w:ilvl w:val="0"/>
          <w:numId w:val="212"/>
        </w:numPr>
        <w:tabs>
          <w:tab w:val="left" w:pos="567"/>
          <w:tab w:val="left" w:pos="1143"/>
        </w:tabs>
        <w:ind w:left="1143" w:hanging="3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неверные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объяснения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хода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решения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учебной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задачи;</w:t>
      </w:r>
    </w:p>
    <w:p w14:paraId="638971C7" w14:textId="77777777" w:rsidR="00D35660" w:rsidRPr="00BD621F" w:rsidRDefault="00D35660" w:rsidP="00D35660">
      <w:pPr>
        <w:pStyle w:val="a7"/>
        <w:numPr>
          <w:ilvl w:val="0"/>
          <w:numId w:val="212"/>
        </w:numPr>
        <w:tabs>
          <w:tab w:val="left" w:pos="567"/>
          <w:tab w:val="left" w:pos="1146"/>
        </w:tabs>
        <w:ind w:right="86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незнание приемов решения учебных задач, аналогичных ранее решенным в классе, ошибки, показывающие неправильное понимание теоретических знаний.</w:t>
      </w:r>
    </w:p>
    <w:p w14:paraId="2ADED827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К</w:t>
      </w:r>
      <w:r w:rsidRPr="00BD621F">
        <w:rPr>
          <w:spacing w:val="-4"/>
        </w:rPr>
        <w:t xml:space="preserve"> </w:t>
      </w:r>
      <w:r w:rsidRPr="00BD621F">
        <w:t>негрубым</w:t>
      </w:r>
      <w:r w:rsidRPr="00BD621F">
        <w:rPr>
          <w:spacing w:val="-4"/>
        </w:rPr>
        <w:t xml:space="preserve"> </w:t>
      </w:r>
      <w:r w:rsidRPr="00BD621F">
        <w:t>ошибкам</w:t>
      </w:r>
      <w:r w:rsidRPr="00BD621F">
        <w:rPr>
          <w:spacing w:val="-4"/>
        </w:rPr>
        <w:t xml:space="preserve"> </w:t>
      </w:r>
      <w:r w:rsidRPr="00BD621F">
        <w:rPr>
          <w:spacing w:val="-2"/>
        </w:rPr>
        <w:t>относятся:</w:t>
      </w:r>
    </w:p>
    <w:p w14:paraId="4217297C" w14:textId="77777777" w:rsidR="00D35660" w:rsidRPr="00BD621F" w:rsidRDefault="00D35660" w:rsidP="00D35660">
      <w:pPr>
        <w:pStyle w:val="a7"/>
        <w:numPr>
          <w:ilvl w:val="0"/>
          <w:numId w:val="211"/>
        </w:numPr>
        <w:tabs>
          <w:tab w:val="left" w:pos="567"/>
          <w:tab w:val="left" w:pos="1146"/>
        </w:tabs>
        <w:ind w:right="846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неточности формулировок, определений, понятий, законов, теорий, вызванные неполнотой охвата основных признаков определяемого понятия, ошибки, вызванные несоблюдением условий решения учебной задачи;</w:t>
      </w:r>
    </w:p>
    <w:p w14:paraId="0D9F414F" w14:textId="77777777" w:rsidR="00D35660" w:rsidRPr="00BD621F" w:rsidRDefault="00D35660" w:rsidP="00D35660">
      <w:pPr>
        <w:pStyle w:val="a7"/>
        <w:numPr>
          <w:ilvl w:val="0"/>
          <w:numId w:val="211"/>
        </w:numPr>
        <w:tabs>
          <w:tab w:val="left" w:pos="567"/>
          <w:tab w:val="left" w:pos="1143"/>
        </w:tabs>
        <w:ind w:left="1143" w:hanging="3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ошибки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условных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обозначениях,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схемах,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неточности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чертежах,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графиках;</w:t>
      </w:r>
    </w:p>
    <w:p w14:paraId="31991D36" w14:textId="77777777" w:rsidR="00D35660" w:rsidRPr="00BD621F" w:rsidRDefault="00D35660" w:rsidP="00D35660">
      <w:pPr>
        <w:pStyle w:val="a7"/>
        <w:numPr>
          <w:ilvl w:val="0"/>
          <w:numId w:val="211"/>
        </w:numPr>
        <w:tabs>
          <w:tab w:val="left" w:pos="567"/>
          <w:tab w:val="left" w:pos="1143"/>
        </w:tabs>
        <w:ind w:left="1143" w:hanging="3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пропуск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неточное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написание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теоретических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наименований;</w:t>
      </w:r>
    </w:p>
    <w:p w14:paraId="5A026C38" w14:textId="77777777" w:rsidR="00D35660" w:rsidRPr="00BD621F" w:rsidRDefault="00D35660" w:rsidP="00D35660">
      <w:pPr>
        <w:pStyle w:val="a7"/>
        <w:numPr>
          <w:ilvl w:val="0"/>
          <w:numId w:val="211"/>
        </w:numPr>
        <w:tabs>
          <w:tab w:val="left" w:pos="567"/>
          <w:tab w:val="left" w:pos="1143"/>
        </w:tabs>
        <w:ind w:left="1143" w:hanging="3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нерациональный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выбор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хода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решения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учебной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задачи.</w:t>
      </w:r>
    </w:p>
    <w:p w14:paraId="29FE84C0" w14:textId="77777777" w:rsidR="00D35660" w:rsidRPr="00BD621F" w:rsidRDefault="00D35660" w:rsidP="00D35660">
      <w:pPr>
        <w:pStyle w:val="a7"/>
        <w:numPr>
          <w:ilvl w:val="0"/>
          <w:numId w:val="211"/>
        </w:numPr>
        <w:tabs>
          <w:tab w:val="left" w:pos="567"/>
          <w:tab w:val="left" w:pos="1143"/>
        </w:tabs>
        <w:ind w:left="1143" w:hanging="3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речевые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грамматические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ошибки.</w:t>
      </w:r>
    </w:p>
    <w:p w14:paraId="24377C83" w14:textId="77777777" w:rsidR="00D35660" w:rsidRPr="00BD621F" w:rsidRDefault="00D35660" w:rsidP="00D35660">
      <w:pPr>
        <w:pStyle w:val="3"/>
        <w:tabs>
          <w:tab w:val="left" w:pos="567"/>
        </w:tabs>
      </w:pPr>
      <w:r w:rsidRPr="00BD621F">
        <w:t>К</w:t>
      </w:r>
      <w:r w:rsidRPr="00BD621F">
        <w:rPr>
          <w:spacing w:val="-5"/>
        </w:rPr>
        <w:t xml:space="preserve"> </w:t>
      </w:r>
      <w:r w:rsidRPr="00BD621F">
        <w:t>недочетам</w:t>
      </w:r>
      <w:r w:rsidRPr="00BD621F">
        <w:rPr>
          <w:spacing w:val="-5"/>
        </w:rPr>
        <w:t xml:space="preserve"> </w:t>
      </w:r>
      <w:r w:rsidRPr="00BD621F">
        <w:rPr>
          <w:spacing w:val="-2"/>
        </w:rPr>
        <w:t>относятся:</w:t>
      </w:r>
    </w:p>
    <w:p w14:paraId="7FB0815B" w14:textId="77777777" w:rsidR="00D35660" w:rsidRPr="00BD621F" w:rsidRDefault="00D35660" w:rsidP="00D35660">
      <w:pPr>
        <w:pStyle w:val="a7"/>
        <w:numPr>
          <w:ilvl w:val="0"/>
          <w:numId w:val="210"/>
        </w:numPr>
        <w:tabs>
          <w:tab w:val="left" w:pos="567"/>
          <w:tab w:val="left" w:pos="1146"/>
        </w:tabs>
        <w:spacing w:before="3"/>
        <w:ind w:right="85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нерациональные записи при вычислениях, нерациональные приемы вычислений, преобразований и решений учебных задач;</w:t>
      </w:r>
    </w:p>
    <w:p w14:paraId="315F831C" w14:textId="77777777" w:rsidR="00D35660" w:rsidRPr="00BD621F" w:rsidRDefault="00D35660" w:rsidP="00D35660">
      <w:pPr>
        <w:pStyle w:val="a7"/>
        <w:numPr>
          <w:ilvl w:val="0"/>
          <w:numId w:val="210"/>
        </w:numPr>
        <w:tabs>
          <w:tab w:val="left" w:pos="567"/>
          <w:tab w:val="left" w:pos="1146"/>
        </w:tabs>
        <w:ind w:right="84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арифметические недочеты в вычислениях, если эти недочеты не грубо искажают реальность полученного результата (на всех предметах, предполагающих арифметические вычисления, кроме математики, алгебры и геометрии).</w:t>
      </w:r>
    </w:p>
    <w:p w14:paraId="3835972C" w14:textId="77777777" w:rsidR="00D35660" w:rsidRPr="00BD621F" w:rsidRDefault="00D35660" w:rsidP="00D35660">
      <w:pPr>
        <w:pStyle w:val="a7"/>
        <w:numPr>
          <w:ilvl w:val="0"/>
          <w:numId w:val="210"/>
        </w:numPr>
        <w:tabs>
          <w:tab w:val="left" w:pos="567"/>
          <w:tab w:val="left" w:pos="1143"/>
        </w:tabs>
        <w:ind w:left="1143" w:hanging="3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отдельные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погрешности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формулировке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вопроса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или</w:t>
      </w:r>
      <w:r w:rsidRPr="00BD621F">
        <w:rPr>
          <w:spacing w:val="-2"/>
          <w:sz w:val="24"/>
          <w:szCs w:val="24"/>
        </w:rPr>
        <w:t xml:space="preserve"> ответа;</w:t>
      </w:r>
    </w:p>
    <w:p w14:paraId="7AF55031" w14:textId="77777777" w:rsidR="00D35660" w:rsidRPr="00BD621F" w:rsidRDefault="00D35660" w:rsidP="00D35660">
      <w:pPr>
        <w:pStyle w:val="a7"/>
        <w:numPr>
          <w:ilvl w:val="0"/>
          <w:numId w:val="210"/>
        </w:numPr>
        <w:tabs>
          <w:tab w:val="left" w:pos="567"/>
          <w:tab w:val="left" w:pos="1143"/>
        </w:tabs>
        <w:ind w:left="1143" w:hanging="3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небрежное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выполнение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записей,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чертежей,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схем,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графиков;</w:t>
      </w:r>
    </w:p>
    <w:p w14:paraId="30126681" w14:textId="77777777" w:rsidR="00D35660" w:rsidRPr="00BD621F" w:rsidRDefault="00D35660" w:rsidP="00D35660">
      <w:pPr>
        <w:pStyle w:val="a7"/>
        <w:numPr>
          <w:ilvl w:val="0"/>
          <w:numId w:val="210"/>
        </w:numPr>
        <w:tabs>
          <w:tab w:val="left" w:pos="567"/>
          <w:tab w:val="left" w:pos="1143"/>
        </w:tabs>
        <w:ind w:left="1143" w:hanging="3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исправления,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сделанные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самим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учеником;</w:t>
      </w:r>
    </w:p>
    <w:p w14:paraId="4CF342B2" w14:textId="77777777" w:rsidR="00D35660" w:rsidRPr="00BD621F" w:rsidRDefault="00D35660" w:rsidP="00D35660">
      <w:pPr>
        <w:pStyle w:val="a7"/>
        <w:numPr>
          <w:ilvl w:val="0"/>
          <w:numId w:val="210"/>
        </w:numPr>
        <w:tabs>
          <w:tab w:val="left" w:pos="567"/>
          <w:tab w:val="left" w:pos="1143"/>
        </w:tabs>
        <w:ind w:left="1143" w:hanging="3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описки,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пропуски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4"/>
          <w:sz w:val="24"/>
          <w:szCs w:val="24"/>
        </w:rPr>
        <w:t>букв;</w:t>
      </w:r>
    </w:p>
    <w:p w14:paraId="2B528CB8" w14:textId="77777777" w:rsidR="00D35660" w:rsidRPr="00BD621F" w:rsidRDefault="00D35660" w:rsidP="00D35660">
      <w:pPr>
        <w:pStyle w:val="a7"/>
        <w:numPr>
          <w:ilvl w:val="0"/>
          <w:numId w:val="210"/>
        </w:numPr>
        <w:tabs>
          <w:tab w:val="left" w:pos="567"/>
          <w:tab w:val="left" w:pos="1146"/>
        </w:tabs>
        <w:spacing w:before="1"/>
        <w:ind w:right="857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орфографические и пунктуационные ошибки (на всех предметах, кроме русского </w:t>
      </w:r>
      <w:r w:rsidRPr="00BD621F">
        <w:rPr>
          <w:spacing w:val="-2"/>
          <w:sz w:val="24"/>
          <w:szCs w:val="24"/>
        </w:rPr>
        <w:t>языка).</w:t>
      </w:r>
    </w:p>
    <w:p w14:paraId="18ED3175" w14:textId="77777777" w:rsidR="00D35660" w:rsidRPr="00BD621F" w:rsidRDefault="00D35660" w:rsidP="00D35660">
      <w:pPr>
        <w:pStyle w:val="ad"/>
        <w:tabs>
          <w:tab w:val="left" w:pos="567"/>
        </w:tabs>
        <w:spacing w:before="273" w:after="11"/>
        <w:jc w:val="left"/>
      </w:pPr>
      <w:r w:rsidRPr="00BD621F">
        <w:t>ШКАЛА</w:t>
      </w:r>
      <w:r w:rsidRPr="00BD621F">
        <w:rPr>
          <w:spacing w:val="-12"/>
        </w:rPr>
        <w:t xml:space="preserve"> </w:t>
      </w:r>
      <w:r w:rsidRPr="00BD621F">
        <w:t>ОЦЕНИВАНИЯ</w:t>
      </w:r>
      <w:r w:rsidRPr="00BD621F">
        <w:rPr>
          <w:spacing w:val="-6"/>
        </w:rPr>
        <w:t xml:space="preserve"> </w:t>
      </w:r>
      <w:r w:rsidRPr="00BD621F">
        <w:rPr>
          <w:spacing w:val="-4"/>
        </w:rPr>
        <w:t>ТЕСТА</w:t>
      </w:r>
    </w:p>
    <w:tbl>
      <w:tblPr>
        <w:tblStyle w:val="TableNormal"/>
        <w:tblW w:w="0" w:type="auto"/>
        <w:tblInd w:w="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8078"/>
      </w:tblGrid>
      <w:tr w:rsidR="00D35660" w:rsidRPr="00BD621F" w14:paraId="516C4029" w14:textId="77777777" w:rsidTr="00C01891">
        <w:trPr>
          <w:trHeight w:val="275"/>
        </w:trPr>
        <w:tc>
          <w:tcPr>
            <w:tcW w:w="1512" w:type="dxa"/>
          </w:tcPr>
          <w:p w14:paraId="5E8F1B5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5" w:lineRule="exact"/>
              <w:ind w:left="119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2"/>
                <w:sz w:val="24"/>
                <w:szCs w:val="24"/>
              </w:rPr>
              <w:t>Отметка</w:t>
            </w:r>
          </w:p>
        </w:tc>
        <w:tc>
          <w:tcPr>
            <w:tcW w:w="8078" w:type="dxa"/>
          </w:tcPr>
          <w:p w14:paraId="3318972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5" w:lineRule="exact"/>
              <w:ind w:left="119"/>
              <w:rPr>
                <w:b/>
                <w:sz w:val="24"/>
                <w:szCs w:val="24"/>
              </w:rPr>
            </w:pPr>
            <w:r w:rsidRPr="00BD621F">
              <w:rPr>
                <w:b/>
                <w:sz w:val="24"/>
                <w:szCs w:val="24"/>
              </w:rPr>
              <w:t>Критерии</w:t>
            </w:r>
            <w:r w:rsidRPr="00BD621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b/>
                <w:spacing w:val="-2"/>
                <w:sz w:val="24"/>
                <w:szCs w:val="24"/>
              </w:rPr>
              <w:t>оценивания</w:t>
            </w:r>
          </w:p>
        </w:tc>
      </w:tr>
      <w:tr w:rsidR="00D35660" w:rsidRPr="00BD621F" w14:paraId="11D7A175" w14:textId="77777777" w:rsidTr="00C01891">
        <w:trPr>
          <w:trHeight w:val="553"/>
        </w:trPr>
        <w:tc>
          <w:tcPr>
            <w:tcW w:w="1512" w:type="dxa"/>
          </w:tcPr>
          <w:p w14:paraId="40E6422E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2" w:lineRule="exact"/>
              <w:ind w:left="148" w:right="5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«5»</w:t>
            </w:r>
          </w:p>
        </w:tc>
        <w:tc>
          <w:tcPr>
            <w:tcW w:w="8078" w:type="dxa"/>
          </w:tcPr>
          <w:p w14:paraId="5C85BE05" w14:textId="77777777" w:rsidR="00D35660" w:rsidRPr="00BD621F" w:rsidRDefault="00D35660" w:rsidP="00D35660">
            <w:pPr>
              <w:pStyle w:val="TableParagraph"/>
              <w:numPr>
                <w:ilvl w:val="0"/>
                <w:numId w:val="209"/>
              </w:numPr>
              <w:tabs>
                <w:tab w:val="left" w:pos="567"/>
                <w:tab w:val="left" w:pos="840"/>
              </w:tabs>
              <w:spacing w:before="0" w:line="270" w:lineRule="exact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ученик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выполнил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верно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60-100-%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всей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работы;</w:t>
            </w:r>
          </w:p>
        </w:tc>
      </w:tr>
      <w:tr w:rsidR="00D35660" w:rsidRPr="00BD621F" w14:paraId="6ABE1EBF" w14:textId="77777777" w:rsidTr="00C01891">
        <w:trPr>
          <w:trHeight w:val="551"/>
        </w:trPr>
        <w:tc>
          <w:tcPr>
            <w:tcW w:w="1512" w:type="dxa"/>
          </w:tcPr>
          <w:p w14:paraId="1859BE9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0" w:lineRule="exact"/>
              <w:ind w:left="148" w:right="5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«4»</w:t>
            </w:r>
          </w:p>
        </w:tc>
        <w:tc>
          <w:tcPr>
            <w:tcW w:w="8078" w:type="dxa"/>
          </w:tcPr>
          <w:p w14:paraId="45F1DD28" w14:textId="77777777" w:rsidR="00D35660" w:rsidRPr="00BD621F" w:rsidRDefault="00D35660" w:rsidP="00D35660">
            <w:pPr>
              <w:pStyle w:val="TableParagraph"/>
              <w:numPr>
                <w:ilvl w:val="0"/>
                <w:numId w:val="208"/>
              </w:numPr>
              <w:tabs>
                <w:tab w:val="left" w:pos="567"/>
                <w:tab w:val="left" w:pos="840"/>
              </w:tabs>
              <w:spacing w:before="0" w:line="268" w:lineRule="exact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ученик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выполнил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верно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46</w:t>
            </w:r>
            <w:r w:rsidRPr="00BD621F">
              <w:rPr>
                <w:spacing w:val="-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-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60%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всей </w:t>
            </w:r>
            <w:r w:rsidRPr="00BD621F">
              <w:rPr>
                <w:spacing w:val="-2"/>
                <w:sz w:val="24"/>
                <w:szCs w:val="24"/>
              </w:rPr>
              <w:t>работы;</w:t>
            </w:r>
          </w:p>
        </w:tc>
      </w:tr>
      <w:tr w:rsidR="00D35660" w:rsidRPr="00BD621F" w14:paraId="77D4235B" w14:textId="77777777" w:rsidTr="00C01891">
        <w:trPr>
          <w:trHeight w:val="551"/>
        </w:trPr>
        <w:tc>
          <w:tcPr>
            <w:tcW w:w="1512" w:type="dxa"/>
          </w:tcPr>
          <w:p w14:paraId="1AAE6FB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0" w:lineRule="exact"/>
              <w:ind w:left="148" w:right="5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«3»</w:t>
            </w:r>
          </w:p>
        </w:tc>
        <w:tc>
          <w:tcPr>
            <w:tcW w:w="8078" w:type="dxa"/>
          </w:tcPr>
          <w:p w14:paraId="3100694B" w14:textId="77777777" w:rsidR="00D35660" w:rsidRPr="00BD621F" w:rsidRDefault="00D35660" w:rsidP="00D35660">
            <w:pPr>
              <w:pStyle w:val="TableParagraph"/>
              <w:numPr>
                <w:ilvl w:val="0"/>
                <w:numId w:val="207"/>
              </w:numPr>
              <w:tabs>
                <w:tab w:val="left" w:pos="567"/>
                <w:tab w:val="left" w:pos="840"/>
              </w:tabs>
              <w:spacing w:before="0" w:line="268" w:lineRule="exact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ученик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выполнил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верно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31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-45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%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всей </w:t>
            </w:r>
            <w:r w:rsidRPr="00BD621F">
              <w:rPr>
                <w:spacing w:val="-2"/>
                <w:sz w:val="24"/>
                <w:szCs w:val="24"/>
              </w:rPr>
              <w:t>работы;</w:t>
            </w:r>
          </w:p>
        </w:tc>
      </w:tr>
      <w:tr w:rsidR="00D35660" w:rsidRPr="00BD621F" w14:paraId="4A06351E" w14:textId="77777777" w:rsidTr="00C01891">
        <w:trPr>
          <w:trHeight w:val="553"/>
        </w:trPr>
        <w:tc>
          <w:tcPr>
            <w:tcW w:w="1512" w:type="dxa"/>
          </w:tcPr>
          <w:p w14:paraId="205D545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0" w:lineRule="exact"/>
              <w:ind w:left="148" w:right="5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078" w:type="dxa"/>
          </w:tcPr>
          <w:p w14:paraId="3779783B" w14:textId="77777777" w:rsidR="00D35660" w:rsidRPr="00BD621F" w:rsidRDefault="00D35660" w:rsidP="00D35660">
            <w:pPr>
              <w:pStyle w:val="TableParagraph"/>
              <w:numPr>
                <w:ilvl w:val="0"/>
                <w:numId w:val="206"/>
              </w:numPr>
              <w:tabs>
                <w:tab w:val="left" w:pos="567"/>
                <w:tab w:val="left" w:pos="840"/>
              </w:tabs>
              <w:spacing w:before="0" w:line="268" w:lineRule="exact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ученик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выполнил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верно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менее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30%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всей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работы;</w:t>
            </w:r>
          </w:p>
        </w:tc>
      </w:tr>
    </w:tbl>
    <w:p w14:paraId="6B3096E3" w14:textId="77777777" w:rsidR="00D35660" w:rsidRPr="00BD621F" w:rsidRDefault="00D35660" w:rsidP="00D35660">
      <w:pPr>
        <w:pStyle w:val="TableParagraph"/>
        <w:tabs>
          <w:tab w:val="left" w:pos="567"/>
        </w:tabs>
        <w:spacing w:line="268" w:lineRule="exact"/>
        <w:rPr>
          <w:sz w:val="24"/>
          <w:szCs w:val="24"/>
        </w:rPr>
        <w:sectPr w:rsidR="00D35660" w:rsidRPr="00BD621F" w:rsidSect="00D35660">
          <w:type w:val="continuous"/>
          <w:pgSz w:w="11920" w:h="16850"/>
          <w:pgMar w:top="800" w:right="0" w:bottom="1180" w:left="992" w:header="0" w:footer="993" w:gutter="0"/>
          <w:cols w:space="720"/>
        </w:sectPr>
      </w:pPr>
    </w:p>
    <w:p w14:paraId="42197E3F" w14:textId="77777777" w:rsidR="00D35660" w:rsidRPr="00BD621F" w:rsidRDefault="00D35660" w:rsidP="00D35660">
      <w:pPr>
        <w:pStyle w:val="ad"/>
        <w:tabs>
          <w:tab w:val="left" w:pos="567"/>
        </w:tabs>
        <w:spacing w:before="77" w:after="11"/>
        <w:jc w:val="left"/>
      </w:pPr>
      <w:r w:rsidRPr="00BD621F">
        <w:lastRenderedPageBreak/>
        <w:t>ЛАБОРАТОРНАЯ</w:t>
      </w:r>
      <w:r w:rsidRPr="00BD621F">
        <w:rPr>
          <w:spacing w:val="-8"/>
        </w:rPr>
        <w:t xml:space="preserve"> </w:t>
      </w:r>
      <w:r w:rsidRPr="00BD621F">
        <w:t>И</w:t>
      </w:r>
      <w:r w:rsidRPr="00BD621F">
        <w:rPr>
          <w:spacing w:val="-10"/>
        </w:rPr>
        <w:t xml:space="preserve"> </w:t>
      </w:r>
      <w:r w:rsidRPr="00BD621F">
        <w:t>ПРАКТИЧЕСКАЯ</w:t>
      </w:r>
      <w:r w:rsidRPr="00BD621F">
        <w:rPr>
          <w:spacing w:val="-4"/>
        </w:rPr>
        <w:t xml:space="preserve"> </w:t>
      </w:r>
      <w:r w:rsidRPr="00BD621F">
        <w:rPr>
          <w:spacing w:val="-2"/>
        </w:rPr>
        <w:t>РАБОТА</w:t>
      </w:r>
    </w:p>
    <w:tbl>
      <w:tblPr>
        <w:tblStyle w:val="TableNormal"/>
        <w:tblW w:w="0" w:type="auto"/>
        <w:tblInd w:w="4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8075"/>
      </w:tblGrid>
      <w:tr w:rsidR="00D35660" w:rsidRPr="00BD621F" w14:paraId="031CE4FB" w14:textId="77777777" w:rsidTr="00C01891">
        <w:trPr>
          <w:trHeight w:val="275"/>
        </w:trPr>
        <w:tc>
          <w:tcPr>
            <w:tcW w:w="1512" w:type="dxa"/>
          </w:tcPr>
          <w:p w14:paraId="670D136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6" w:lineRule="exact"/>
              <w:ind w:left="119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2"/>
                <w:sz w:val="24"/>
                <w:szCs w:val="24"/>
              </w:rPr>
              <w:t>Отметка</w:t>
            </w:r>
          </w:p>
        </w:tc>
        <w:tc>
          <w:tcPr>
            <w:tcW w:w="8075" w:type="dxa"/>
          </w:tcPr>
          <w:p w14:paraId="7BAEFC95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6" w:lineRule="exact"/>
              <w:ind w:left="119"/>
              <w:rPr>
                <w:b/>
                <w:sz w:val="24"/>
                <w:szCs w:val="24"/>
              </w:rPr>
            </w:pPr>
            <w:r w:rsidRPr="00BD621F">
              <w:rPr>
                <w:b/>
                <w:sz w:val="24"/>
                <w:szCs w:val="24"/>
              </w:rPr>
              <w:t>Критерии</w:t>
            </w:r>
            <w:r w:rsidRPr="00BD621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b/>
                <w:spacing w:val="-2"/>
                <w:sz w:val="24"/>
                <w:szCs w:val="24"/>
              </w:rPr>
              <w:t>оценивания</w:t>
            </w:r>
          </w:p>
        </w:tc>
      </w:tr>
      <w:tr w:rsidR="00D35660" w:rsidRPr="00BD621F" w14:paraId="4071F947" w14:textId="77777777" w:rsidTr="00C01891">
        <w:trPr>
          <w:trHeight w:val="4970"/>
        </w:trPr>
        <w:tc>
          <w:tcPr>
            <w:tcW w:w="1512" w:type="dxa"/>
          </w:tcPr>
          <w:p w14:paraId="0689269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0" w:lineRule="exact"/>
              <w:ind w:left="148" w:right="5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«5»</w:t>
            </w:r>
          </w:p>
        </w:tc>
        <w:tc>
          <w:tcPr>
            <w:tcW w:w="8075" w:type="dxa"/>
          </w:tcPr>
          <w:p w14:paraId="569AF5B5" w14:textId="77777777" w:rsidR="00D35660" w:rsidRPr="00BD621F" w:rsidRDefault="00D35660" w:rsidP="00D35660">
            <w:pPr>
              <w:pStyle w:val="TableParagraph"/>
              <w:numPr>
                <w:ilvl w:val="0"/>
                <w:numId w:val="205"/>
              </w:numPr>
              <w:tabs>
                <w:tab w:val="left" w:pos="567"/>
                <w:tab w:val="left" w:pos="840"/>
              </w:tabs>
              <w:spacing w:before="0" w:line="268" w:lineRule="exact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правильно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самостоятельно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определяет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цель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данных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работ;</w:t>
            </w:r>
          </w:p>
          <w:p w14:paraId="11D0F2B8" w14:textId="77777777" w:rsidR="00D35660" w:rsidRPr="00BD621F" w:rsidRDefault="00D35660" w:rsidP="00D35660">
            <w:pPr>
              <w:pStyle w:val="TableParagraph"/>
              <w:numPr>
                <w:ilvl w:val="0"/>
                <w:numId w:val="205"/>
              </w:numPr>
              <w:tabs>
                <w:tab w:val="left" w:pos="567"/>
                <w:tab w:val="left" w:pos="840"/>
              </w:tabs>
              <w:spacing w:before="0"/>
              <w:ind w:right="57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выполняет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работу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полном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объёме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соблюдением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необходимой последовательности проведения опытов, измерений, с учетом техники безопасности и правил работы с веществами и </w:t>
            </w:r>
            <w:r w:rsidRPr="00BD621F">
              <w:rPr>
                <w:spacing w:val="-2"/>
                <w:sz w:val="24"/>
                <w:szCs w:val="24"/>
              </w:rPr>
              <w:t>оборудованием;</w:t>
            </w:r>
          </w:p>
          <w:p w14:paraId="17FC3C76" w14:textId="77777777" w:rsidR="00D35660" w:rsidRPr="00BD621F" w:rsidRDefault="00D35660" w:rsidP="00D35660">
            <w:pPr>
              <w:pStyle w:val="TableParagraph"/>
              <w:numPr>
                <w:ilvl w:val="0"/>
                <w:numId w:val="205"/>
              </w:numPr>
              <w:tabs>
                <w:tab w:val="left" w:pos="567"/>
                <w:tab w:val="left" w:pos="840"/>
              </w:tabs>
              <w:spacing w:before="0"/>
              <w:ind w:right="42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самостоятельно,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рационально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выбирает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готовит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для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выполнения работ необходимое оборудование;</w:t>
            </w:r>
          </w:p>
          <w:p w14:paraId="42A83683" w14:textId="77777777" w:rsidR="00D35660" w:rsidRPr="00BD621F" w:rsidRDefault="00D35660" w:rsidP="00D35660">
            <w:pPr>
              <w:pStyle w:val="TableParagraph"/>
              <w:numPr>
                <w:ilvl w:val="0"/>
                <w:numId w:val="205"/>
              </w:numPr>
              <w:tabs>
                <w:tab w:val="left" w:pos="567"/>
                <w:tab w:val="left" w:pos="840"/>
              </w:tabs>
              <w:spacing w:before="0"/>
              <w:ind w:right="484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проводит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данные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работы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условиях,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обеспечивающих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получение наиболее точных результатов;</w:t>
            </w:r>
          </w:p>
          <w:p w14:paraId="4A40098B" w14:textId="77777777" w:rsidR="00D35660" w:rsidRPr="00BD621F" w:rsidRDefault="00D35660" w:rsidP="00D35660">
            <w:pPr>
              <w:pStyle w:val="TableParagraph"/>
              <w:numPr>
                <w:ilvl w:val="0"/>
                <w:numId w:val="205"/>
              </w:numPr>
              <w:tabs>
                <w:tab w:val="left" w:pos="567"/>
                <w:tab w:val="left" w:pos="840"/>
              </w:tabs>
              <w:spacing w:before="0"/>
              <w:ind w:right="659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грамотно,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логично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описывает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ход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практических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(лабораторных) работ, правильно формулирует выводы;</w:t>
            </w:r>
          </w:p>
          <w:p w14:paraId="15BAFE0E" w14:textId="77777777" w:rsidR="00D35660" w:rsidRPr="00BD621F" w:rsidRDefault="00D35660" w:rsidP="00D35660">
            <w:pPr>
              <w:pStyle w:val="TableParagraph"/>
              <w:numPr>
                <w:ilvl w:val="0"/>
                <w:numId w:val="205"/>
              </w:numPr>
              <w:tabs>
                <w:tab w:val="left" w:pos="567"/>
                <w:tab w:val="left" w:pos="840"/>
              </w:tabs>
              <w:spacing w:before="1"/>
              <w:ind w:right="2032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точно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аккуратно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выполняет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все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записи,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таблицы, рисунки, чертежи, графики, вычисления.</w:t>
            </w:r>
          </w:p>
          <w:p w14:paraId="41B1096C" w14:textId="77777777" w:rsidR="00D35660" w:rsidRPr="00BD621F" w:rsidRDefault="00D35660" w:rsidP="00D35660">
            <w:pPr>
              <w:pStyle w:val="TableParagraph"/>
              <w:numPr>
                <w:ilvl w:val="0"/>
                <w:numId w:val="205"/>
              </w:numPr>
              <w:tabs>
                <w:tab w:val="left" w:pos="567"/>
                <w:tab w:val="left" w:pos="840"/>
              </w:tabs>
              <w:spacing w:before="0"/>
              <w:ind w:right="649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работа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выполнена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полностью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правильно,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сделаны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правильные наблюдения и выводы;</w:t>
            </w:r>
          </w:p>
          <w:p w14:paraId="3FC33FC3" w14:textId="77777777" w:rsidR="00D35660" w:rsidRPr="00BD621F" w:rsidRDefault="00D35660" w:rsidP="00D35660">
            <w:pPr>
              <w:pStyle w:val="TableParagraph"/>
              <w:numPr>
                <w:ilvl w:val="0"/>
                <w:numId w:val="205"/>
              </w:numPr>
              <w:tabs>
                <w:tab w:val="left" w:pos="567"/>
                <w:tab w:val="left" w:pos="840"/>
              </w:tabs>
              <w:spacing w:before="0" w:line="270" w:lineRule="atLeast"/>
              <w:ind w:right="211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проявляет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организационно-трудовые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умения: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поддерживает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чистоту рабочего места, порядок на столе, экономно расходует материалы; соблюдает правила техники безопасности при выполнении работ.</w:t>
            </w:r>
          </w:p>
        </w:tc>
      </w:tr>
      <w:tr w:rsidR="00D35660" w:rsidRPr="00BD621F" w14:paraId="1FF79A90" w14:textId="77777777" w:rsidTr="00C01891">
        <w:trPr>
          <w:trHeight w:val="3033"/>
        </w:trPr>
        <w:tc>
          <w:tcPr>
            <w:tcW w:w="1512" w:type="dxa"/>
          </w:tcPr>
          <w:p w14:paraId="6F74DFA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0" w:lineRule="exact"/>
              <w:ind w:left="148" w:right="5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«4»</w:t>
            </w:r>
          </w:p>
        </w:tc>
        <w:tc>
          <w:tcPr>
            <w:tcW w:w="8075" w:type="dxa"/>
          </w:tcPr>
          <w:p w14:paraId="71B5C33D" w14:textId="77777777" w:rsidR="00D35660" w:rsidRPr="00BD621F" w:rsidRDefault="00D35660" w:rsidP="00D35660">
            <w:pPr>
              <w:pStyle w:val="TableParagraph"/>
              <w:numPr>
                <w:ilvl w:val="0"/>
                <w:numId w:val="204"/>
              </w:numPr>
              <w:tabs>
                <w:tab w:val="left" w:pos="567"/>
                <w:tab w:val="left" w:pos="840"/>
              </w:tabs>
              <w:spacing w:before="0" w:line="265" w:lineRule="exact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выполняет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практическую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(лабораторную)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работу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полностью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pacing w:val="-10"/>
                <w:sz w:val="24"/>
                <w:szCs w:val="24"/>
              </w:rPr>
              <w:t>в</w:t>
            </w:r>
          </w:p>
          <w:p w14:paraId="651001CE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84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соответствии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требованиями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оценивании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результатов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"5",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но допускает в вычислениях, измерениях два - три недочёта или одну негрубую ошибку и один недочёт.</w:t>
            </w:r>
          </w:p>
          <w:p w14:paraId="32222569" w14:textId="77777777" w:rsidR="00D35660" w:rsidRPr="00BD621F" w:rsidRDefault="00D35660" w:rsidP="00D35660">
            <w:pPr>
              <w:pStyle w:val="TableParagraph"/>
              <w:numPr>
                <w:ilvl w:val="0"/>
                <w:numId w:val="204"/>
              </w:numPr>
              <w:tabs>
                <w:tab w:val="left" w:pos="567"/>
                <w:tab w:val="left" w:pos="840"/>
              </w:tabs>
              <w:spacing w:before="0"/>
              <w:ind w:right="848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при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оформлении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допускает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неточности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описании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хода действий; делает неполные выводы при обобщении.</w:t>
            </w:r>
          </w:p>
          <w:p w14:paraId="6302045C" w14:textId="77777777" w:rsidR="00D35660" w:rsidRPr="00BD621F" w:rsidRDefault="00D35660" w:rsidP="00D35660">
            <w:pPr>
              <w:pStyle w:val="TableParagraph"/>
              <w:numPr>
                <w:ilvl w:val="0"/>
                <w:numId w:val="204"/>
              </w:numPr>
              <w:tabs>
                <w:tab w:val="left" w:pos="567"/>
                <w:tab w:val="left" w:pos="840"/>
              </w:tabs>
              <w:spacing w:before="0"/>
              <w:ind w:right="461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конце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каждой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лабораторной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(практической)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работы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обязательно записывается вывод по итогам выполненной работы (вывод формулируется исходя из цели работы).</w:t>
            </w:r>
          </w:p>
          <w:p w14:paraId="5F6E27BE" w14:textId="77777777" w:rsidR="00D35660" w:rsidRPr="00BD621F" w:rsidRDefault="00D35660" w:rsidP="00D35660">
            <w:pPr>
              <w:pStyle w:val="TableParagraph"/>
              <w:numPr>
                <w:ilvl w:val="0"/>
                <w:numId w:val="204"/>
              </w:numPr>
              <w:tabs>
                <w:tab w:val="left" w:pos="567"/>
                <w:tab w:val="left" w:pos="840"/>
              </w:tabs>
              <w:spacing w:before="0" w:line="276" w:lineRule="exact"/>
              <w:ind w:right="284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работу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выполнил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учетом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техники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безопасности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правил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работы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 веществами и оборудованием</w:t>
            </w:r>
          </w:p>
        </w:tc>
      </w:tr>
      <w:tr w:rsidR="00D35660" w:rsidRPr="00BD621F" w14:paraId="41AE9A93" w14:textId="77777777" w:rsidTr="00C01891">
        <w:trPr>
          <w:trHeight w:val="5796"/>
        </w:trPr>
        <w:tc>
          <w:tcPr>
            <w:tcW w:w="1512" w:type="dxa"/>
          </w:tcPr>
          <w:p w14:paraId="78F1476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2" w:lineRule="exact"/>
              <w:ind w:left="148" w:right="5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8075" w:type="dxa"/>
          </w:tcPr>
          <w:p w14:paraId="5B4DF484" w14:textId="77777777" w:rsidR="00D35660" w:rsidRPr="00BD621F" w:rsidRDefault="00D35660" w:rsidP="00D35660">
            <w:pPr>
              <w:pStyle w:val="TableParagraph"/>
              <w:numPr>
                <w:ilvl w:val="0"/>
                <w:numId w:val="203"/>
              </w:numPr>
              <w:tabs>
                <w:tab w:val="left" w:pos="567"/>
                <w:tab w:val="left" w:pos="840"/>
              </w:tabs>
              <w:spacing w:before="1"/>
              <w:ind w:right="51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правильно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выполняет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работу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менее,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чем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50%,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однако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объём выполненной части таков, что позволяет получить верные</w:t>
            </w:r>
          </w:p>
          <w:p w14:paraId="58AA569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840" w:right="15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результаты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сделать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выводы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основным,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принципиальным важным задачам работы.</w:t>
            </w:r>
          </w:p>
          <w:p w14:paraId="19C83174" w14:textId="77777777" w:rsidR="00D35660" w:rsidRPr="00BD621F" w:rsidRDefault="00D35660" w:rsidP="00D35660">
            <w:pPr>
              <w:pStyle w:val="TableParagraph"/>
              <w:numPr>
                <w:ilvl w:val="0"/>
                <w:numId w:val="203"/>
              </w:numPr>
              <w:tabs>
                <w:tab w:val="left" w:pos="567"/>
                <w:tab w:val="left" w:pos="840"/>
              </w:tabs>
              <w:spacing w:before="0"/>
              <w:ind w:right="625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подбирает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оборудование,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материал,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начинает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работу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помощью учителя; или в ходе проведения измерений, вычислений, наблюдений допускает ошибки, неточно формулирует выводы, </w:t>
            </w:r>
            <w:r w:rsidRPr="00BD621F">
              <w:rPr>
                <w:spacing w:val="-2"/>
                <w:sz w:val="24"/>
                <w:szCs w:val="24"/>
              </w:rPr>
              <w:t>обобщения.</w:t>
            </w:r>
          </w:p>
          <w:p w14:paraId="301DDFC5" w14:textId="77777777" w:rsidR="00D35660" w:rsidRPr="00BD621F" w:rsidRDefault="00D35660" w:rsidP="00D35660">
            <w:pPr>
              <w:pStyle w:val="TableParagraph"/>
              <w:numPr>
                <w:ilvl w:val="0"/>
                <w:numId w:val="203"/>
              </w:numPr>
              <w:tabs>
                <w:tab w:val="left" w:pos="567"/>
                <w:tab w:val="left" w:pos="840"/>
              </w:tabs>
              <w:spacing w:before="1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проводит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работу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нерациональных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условиях,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что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приводит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pacing w:val="-10"/>
                <w:sz w:val="24"/>
                <w:szCs w:val="24"/>
              </w:rPr>
              <w:t>к</w:t>
            </w:r>
          </w:p>
          <w:p w14:paraId="051E5DF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840" w:right="15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получению результатов с большими погрешностями; или в отчёте допускает в общей сложности не более двух ошибок (в записях чисел,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результатов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измерений,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вычислений,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составлении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графиков, таблиц, схем и т.д.), не имеющих для данной работы принципиального значения, но повлиявших на результат </w:t>
            </w:r>
            <w:r w:rsidRPr="00BD621F">
              <w:rPr>
                <w:spacing w:val="-2"/>
                <w:sz w:val="24"/>
                <w:szCs w:val="24"/>
              </w:rPr>
              <w:t>выполнения.</w:t>
            </w:r>
          </w:p>
          <w:p w14:paraId="79086915" w14:textId="77777777" w:rsidR="00D35660" w:rsidRPr="00BD621F" w:rsidRDefault="00D35660" w:rsidP="00D35660">
            <w:pPr>
              <w:pStyle w:val="TableParagraph"/>
              <w:numPr>
                <w:ilvl w:val="0"/>
                <w:numId w:val="203"/>
              </w:numPr>
              <w:tabs>
                <w:tab w:val="left" w:pos="567"/>
                <w:tab w:val="left" w:pos="838"/>
                <w:tab w:val="left" w:pos="840"/>
              </w:tabs>
              <w:spacing w:before="0"/>
              <w:ind w:right="104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допускает грубую ошибку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 ходе выполнения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работы: в объяснении, в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оформлении,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соблюдении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правил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техники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безопасности,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которую ученик исправляет по требованию учителя.</w:t>
            </w:r>
          </w:p>
          <w:p w14:paraId="52B430FB" w14:textId="77777777" w:rsidR="00D35660" w:rsidRPr="00BD621F" w:rsidRDefault="00D35660" w:rsidP="00D35660">
            <w:pPr>
              <w:pStyle w:val="TableParagraph"/>
              <w:numPr>
                <w:ilvl w:val="0"/>
                <w:numId w:val="203"/>
              </w:numPr>
              <w:tabs>
                <w:tab w:val="left" w:pos="567"/>
                <w:tab w:val="left" w:pos="838"/>
              </w:tabs>
              <w:spacing w:before="0"/>
              <w:ind w:left="838" w:hanging="359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конце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каждой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лабораторной</w:t>
            </w:r>
            <w:r w:rsidRPr="00BD621F">
              <w:rPr>
                <w:spacing w:val="-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(практической)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работы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обязательно</w:t>
            </w:r>
          </w:p>
          <w:p w14:paraId="65C7EBD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3" w:line="264" w:lineRule="exact"/>
              <w:ind w:left="840" w:right="1068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записывается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вывод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итогам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выполненной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работы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(вывод формулируется исходя из цели работы).</w:t>
            </w:r>
          </w:p>
        </w:tc>
      </w:tr>
    </w:tbl>
    <w:p w14:paraId="626CD796" w14:textId="77777777" w:rsidR="00D35660" w:rsidRPr="00BD621F" w:rsidRDefault="00D35660" w:rsidP="00D35660">
      <w:pPr>
        <w:pStyle w:val="TableParagraph"/>
        <w:tabs>
          <w:tab w:val="left" w:pos="567"/>
        </w:tabs>
        <w:spacing w:line="264" w:lineRule="exact"/>
        <w:rPr>
          <w:sz w:val="24"/>
          <w:szCs w:val="24"/>
        </w:rPr>
        <w:sectPr w:rsidR="00D35660" w:rsidRPr="00BD621F" w:rsidSect="00D35660">
          <w:pgSz w:w="11920" w:h="16850"/>
          <w:pgMar w:top="1020" w:right="0" w:bottom="1180" w:left="992" w:header="0" w:footer="993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8078"/>
        <w:gridCol w:w="898"/>
      </w:tblGrid>
      <w:tr w:rsidR="00D35660" w:rsidRPr="00BD621F" w14:paraId="1B5B81B8" w14:textId="77777777" w:rsidTr="00C01891">
        <w:trPr>
          <w:trHeight w:val="275"/>
          <w:jc w:val="right"/>
        </w:trPr>
        <w:tc>
          <w:tcPr>
            <w:tcW w:w="1512" w:type="dxa"/>
          </w:tcPr>
          <w:p w14:paraId="04977BB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8078" w:type="dxa"/>
          </w:tcPr>
          <w:p w14:paraId="42712C3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5" w:lineRule="exact"/>
              <w:ind w:left="122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Лабораторная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работа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без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вывода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оценивается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выше </w:t>
            </w:r>
            <w:r w:rsidRPr="00BD621F">
              <w:rPr>
                <w:spacing w:val="-4"/>
                <w:sz w:val="24"/>
                <w:szCs w:val="24"/>
              </w:rPr>
              <w:t>«3».</w:t>
            </w:r>
          </w:p>
        </w:tc>
        <w:tc>
          <w:tcPr>
            <w:tcW w:w="898" w:type="dxa"/>
            <w:vMerge w:val="restart"/>
            <w:tcBorders>
              <w:top w:val="nil"/>
              <w:bottom w:val="single" w:sz="2" w:space="0" w:color="000000"/>
              <w:right w:val="nil"/>
            </w:tcBorders>
          </w:tcPr>
          <w:p w14:paraId="0AB9F79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0"/>
              <w:rPr>
                <w:sz w:val="24"/>
                <w:szCs w:val="24"/>
              </w:rPr>
            </w:pPr>
          </w:p>
        </w:tc>
      </w:tr>
      <w:tr w:rsidR="00D35660" w:rsidRPr="00BD621F" w14:paraId="119492FD" w14:textId="77777777" w:rsidTr="00C01891">
        <w:trPr>
          <w:trHeight w:val="2207"/>
          <w:jc w:val="right"/>
        </w:trPr>
        <w:tc>
          <w:tcPr>
            <w:tcW w:w="1512" w:type="dxa"/>
          </w:tcPr>
          <w:p w14:paraId="208C35FB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0" w:lineRule="exact"/>
              <w:ind w:left="148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«2»</w:t>
            </w:r>
          </w:p>
        </w:tc>
        <w:tc>
          <w:tcPr>
            <w:tcW w:w="8078" w:type="dxa"/>
          </w:tcPr>
          <w:p w14:paraId="3DFF9242" w14:textId="77777777" w:rsidR="00D35660" w:rsidRPr="00BD621F" w:rsidRDefault="00D35660" w:rsidP="00D35660">
            <w:pPr>
              <w:pStyle w:val="TableParagraph"/>
              <w:numPr>
                <w:ilvl w:val="0"/>
                <w:numId w:val="202"/>
              </w:numPr>
              <w:tabs>
                <w:tab w:val="left" w:pos="567"/>
                <w:tab w:val="left" w:pos="842"/>
              </w:tabs>
              <w:spacing w:before="0"/>
              <w:ind w:right="484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не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определяет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самостоятельно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цель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работы,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может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без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помощи учителя подготовить соответствующее оборудование;</w:t>
            </w:r>
          </w:p>
          <w:p w14:paraId="109AD109" w14:textId="77777777" w:rsidR="00D35660" w:rsidRPr="00BD621F" w:rsidRDefault="00D35660" w:rsidP="00D35660">
            <w:pPr>
              <w:pStyle w:val="TableParagraph"/>
              <w:numPr>
                <w:ilvl w:val="0"/>
                <w:numId w:val="202"/>
              </w:numPr>
              <w:tabs>
                <w:tab w:val="left" w:pos="567"/>
                <w:tab w:val="left" w:pos="842"/>
              </w:tabs>
              <w:spacing w:before="0"/>
              <w:ind w:right="64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выполняет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работу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полностью,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и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объём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выполненной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части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 позволяет сделать правильные выводы.</w:t>
            </w:r>
          </w:p>
          <w:p w14:paraId="1E51FEB1" w14:textId="77777777" w:rsidR="00D35660" w:rsidRPr="00BD621F" w:rsidRDefault="00D35660" w:rsidP="00D35660">
            <w:pPr>
              <w:pStyle w:val="TableParagraph"/>
              <w:numPr>
                <w:ilvl w:val="0"/>
                <w:numId w:val="202"/>
              </w:numPr>
              <w:tabs>
                <w:tab w:val="left" w:pos="567"/>
                <w:tab w:val="left" w:pos="842"/>
              </w:tabs>
              <w:spacing w:before="0"/>
              <w:ind w:hanging="36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не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соблюдаются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правила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техники</w:t>
            </w:r>
            <w:r w:rsidRPr="00BD621F">
              <w:rPr>
                <w:spacing w:val="-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безопасности,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соблюдается</w:t>
            </w:r>
          </w:p>
          <w:p w14:paraId="4AA49D8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842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последовательность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проведения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опыта.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Ученик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не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может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объяснить </w:t>
            </w:r>
            <w:r w:rsidRPr="00BD621F">
              <w:rPr>
                <w:spacing w:val="-2"/>
                <w:sz w:val="24"/>
                <w:szCs w:val="24"/>
              </w:rPr>
              <w:t>результат.</w:t>
            </w:r>
          </w:p>
          <w:p w14:paraId="283BF3A0" w14:textId="77777777" w:rsidR="00D35660" w:rsidRPr="00BD621F" w:rsidRDefault="00D35660" w:rsidP="00D35660">
            <w:pPr>
              <w:pStyle w:val="TableParagraph"/>
              <w:numPr>
                <w:ilvl w:val="0"/>
                <w:numId w:val="202"/>
              </w:numPr>
              <w:tabs>
                <w:tab w:val="left" w:pos="567"/>
                <w:tab w:val="left" w:pos="842"/>
              </w:tabs>
              <w:spacing w:before="0" w:line="257" w:lineRule="exact"/>
              <w:ind w:hanging="36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оформление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опыта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тетради</w:t>
            </w:r>
            <w:r w:rsidRPr="00BD621F">
              <w:rPr>
                <w:spacing w:val="-1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небрежное.</w:t>
            </w:r>
          </w:p>
        </w:tc>
        <w:tc>
          <w:tcPr>
            <w:tcW w:w="898" w:type="dxa"/>
            <w:vMerge/>
            <w:tcBorders>
              <w:top w:val="nil"/>
              <w:bottom w:val="single" w:sz="2" w:space="0" w:color="000000"/>
              <w:right w:val="nil"/>
            </w:tcBorders>
          </w:tcPr>
          <w:p w14:paraId="1EFE01B7" w14:textId="77777777" w:rsidR="00D35660" w:rsidRPr="00BD621F" w:rsidRDefault="00D35660" w:rsidP="00C01891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</w:tbl>
    <w:p w14:paraId="0BD7AEA8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6C542617" w14:textId="77777777" w:rsidR="00D35660" w:rsidRPr="00BD621F" w:rsidRDefault="00D35660" w:rsidP="00D35660">
      <w:pPr>
        <w:pStyle w:val="ad"/>
        <w:tabs>
          <w:tab w:val="left" w:pos="567"/>
        </w:tabs>
        <w:spacing w:before="218"/>
        <w:ind w:left="0"/>
        <w:jc w:val="left"/>
      </w:pPr>
    </w:p>
    <w:p w14:paraId="73462FFF" w14:textId="77777777" w:rsidR="00D35660" w:rsidRPr="00BD621F" w:rsidRDefault="00D35660" w:rsidP="00D35660">
      <w:pPr>
        <w:pStyle w:val="2"/>
        <w:tabs>
          <w:tab w:val="left" w:pos="567"/>
        </w:tabs>
        <w:spacing w:before="1"/>
        <w:ind w:left="3017" w:hanging="1163"/>
      </w:pPr>
      <w:r w:rsidRPr="00BD621F">
        <w:t>КРИТЕРИИ</w:t>
      </w:r>
      <w:r w:rsidRPr="00BD621F">
        <w:rPr>
          <w:spacing w:val="-12"/>
        </w:rPr>
        <w:t xml:space="preserve"> </w:t>
      </w:r>
      <w:r w:rsidRPr="00BD621F">
        <w:t>И</w:t>
      </w:r>
      <w:r w:rsidRPr="00BD621F">
        <w:rPr>
          <w:spacing w:val="-13"/>
        </w:rPr>
        <w:t xml:space="preserve"> </w:t>
      </w:r>
      <w:r w:rsidRPr="00BD621F">
        <w:t>НОРМЫ</w:t>
      </w:r>
      <w:r w:rsidRPr="00BD621F">
        <w:rPr>
          <w:spacing w:val="-14"/>
        </w:rPr>
        <w:t xml:space="preserve"> </w:t>
      </w:r>
      <w:r w:rsidRPr="00BD621F">
        <w:t>ОЦЕНКИ</w:t>
      </w:r>
      <w:r w:rsidRPr="00BD621F">
        <w:rPr>
          <w:spacing w:val="-14"/>
        </w:rPr>
        <w:t xml:space="preserve"> </w:t>
      </w:r>
      <w:r w:rsidRPr="00BD621F">
        <w:t>ПРЕДМЕТНЫХ</w:t>
      </w:r>
      <w:r w:rsidRPr="00BD621F">
        <w:rPr>
          <w:spacing w:val="-14"/>
        </w:rPr>
        <w:t xml:space="preserve"> </w:t>
      </w:r>
      <w:r w:rsidRPr="00BD621F">
        <w:t>РЕЗУЛЬТАТОВ ОБУЧАЮЩИХСЯ С ЗПР ПО МУЗЫКЕ</w:t>
      </w:r>
    </w:p>
    <w:p w14:paraId="66AC3C5A" w14:textId="77777777" w:rsidR="00D35660" w:rsidRPr="00BD621F" w:rsidRDefault="00D35660" w:rsidP="00D35660">
      <w:pPr>
        <w:pStyle w:val="ad"/>
        <w:tabs>
          <w:tab w:val="left" w:pos="567"/>
        </w:tabs>
        <w:spacing w:after="10" w:line="272" w:lineRule="exact"/>
        <w:jc w:val="left"/>
      </w:pPr>
      <w:r w:rsidRPr="00BD621F">
        <w:t>СЛУШАНИЕ</w:t>
      </w:r>
      <w:r w:rsidRPr="00BD621F">
        <w:rPr>
          <w:spacing w:val="-13"/>
        </w:rPr>
        <w:t xml:space="preserve"> </w:t>
      </w:r>
      <w:r w:rsidRPr="00BD621F">
        <w:rPr>
          <w:spacing w:val="-2"/>
        </w:rPr>
        <w:t>МУЗЫКИ</w:t>
      </w:r>
    </w:p>
    <w:tbl>
      <w:tblPr>
        <w:tblStyle w:val="TableNormal"/>
        <w:tblW w:w="0" w:type="auto"/>
        <w:tblInd w:w="5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2743"/>
        <w:gridCol w:w="2695"/>
        <w:gridCol w:w="2410"/>
      </w:tblGrid>
      <w:tr w:rsidR="00D35660" w:rsidRPr="00BD621F" w14:paraId="6D4CB9BF" w14:textId="77777777" w:rsidTr="00C01891">
        <w:trPr>
          <w:trHeight w:val="740"/>
        </w:trPr>
        <w:tc>
          <w:tcPr>
            <w:tcW w:w="1670" w:type="dxa"/>
            <w:vMerge w:val="restart"/>
          </w:tcPr>
          <w:p w14:paraId="7894262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01"/>
              <w:ind w:left="0"/>
              <w:rPr>
                <w:sz w:val="24"/>
                <w:szCs w:val="24"/>
              </w:rPr>
            </w:pPr>
          </w:p>
          <w:p w14:paraId="6687AD3B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"/>
              <w:ind w:left="268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Параметры</w:t>
            </w:r>
          </w:p>
        </w:tc>
        <w:tc>
          <w:tcPr>
            <w:tcW w:w="7848" w:type="dxa"/>
            <w:gridSpan w:val="3"/>
          </w:tcPr>
          <w:p w14:paraId="7E0DAA5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222"/>
              <w:ind w:left="755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Критерии</w:t>
            </w:r>
          </w:p>
        </w:tc>
      </w:tr>
      <w:tr w:rsidR="00D35660" w:rsidRPr="00BD621F" w14:paraId="711BAA21" w14:textId="77777777" w:rsidTr="00C01891">
        <w:trPr>
          <w:trHeight w:val="304"/>
        </w:trPr>
        <w:tc>
          <w:tcPr>
            <w:tcW w:w="1670" w:type="dxa"/>
            <w:vMerge/>
            <w:tcBorders>
              <w:top w:val="nil"/>
            </w:tcBorders>
          </w:tcPr>
          <w:p w14:paraId="337ED531" w14:textId="77777777" w:rsidR="00D35660" w:rsidRPr="00BD621F" w:rsidRDefault="00D35660" w:rsidP="00C01891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743" w:type="dxa"/>
          </w:tcPr>
          <w:p w14:paraId="23C5759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6"/>
              <w:ind w:left="1553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«3»</w:t>
            </w:r>
          </w:p>
        </w:tc>
        <w:tc>
          <w:tcPr>
            <w:tcW w:w="2695" w:type="dxa"/>
          </w:tcPr>
          <w:p w14:paraId="693C216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6"/>
              <w:ind w:left="1532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«4»</w:t>
            </w:r>
          </w:p>
        </w:tc>
        <w:tc>
          <w:tcPr>
            <w:tcW w:w="2410" w:type="dxa"/>
          </w:tcPr>
          <w:p w14:paraId="42DB461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6"/>
              <w:ind w:left="1389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«5»</w:t>
            </w:r>
          </w:p>
        </w:tc>
      </w:tr>
      <w:tr w:rsidR="00D35660" w:rsidRPr="00BD621F" w14:paraId="6E333DAA" w14:textId="77777777" w:rsidTr="00C01891">
        <w:trPr>
          <w:trHeight w:val="1657"/>
        </w:trPr>
        <w:tc>
          <w:tcPr>
            <w:tcW w:w="1670" w:type="dxa"/>
          </w:tcPr>
          <w:p w14:paraId="4D5A976B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"/>
              <w:ind w:left="52"/>
              <w:rPr>
                <w:i/>
                <w:sz w:val="24"/>
                <w:szCs w:val="24"/>
              </w:rPr>
            </w:pPr>
            <w:r w:rsidRPr="00BD621F">
              <w:rPr>
                <w:i/>
                <w:spacing w:val="-2"/>
                <w:sz w:val="24"/>
                <w:szCs w:val="24"/>
              </w:rPr>
              <w:t xml:space="preserve">Музыкальная </w:t>
            </w:r>
            <w:r w:rsidRPr="00BD621F">
              <w:rPr>
                <w:i/>
                <w:spacing w:val="-4"/>
                <w:sz w:val="24"/>
                <w:szCs w:val="24"/>
              </w:rPr>
              <w:t>эмоциональнос ть,</w:t>
            </w:r>
          </w:p>
          <w:p w14:paraId="276FBF3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0" w:lineRule="atLeast"/>
              <w:ind w:left="52"/>
              <w:rPr>
                <w:i/>
                <w:sz w:val="24"/>
                <w:szCs w:val="24"/>
              </w:rPr>
            </w:pPr>
            <w:r w:rsidRPr="00BD621F">
              <w:rPr>
                <w:i/>
                <w:spacing w:val="-4"/>
                <w:sz w:val="24"/>
                <w:szCs w:val="24"/>
              </w:rPr>
              <w:t xml:space="preserve">активность, </w:t>
            </w:r>
            <w:r w:rsidRPr="00BD621F">
              <w:rPr>
                <w:i/>
                <w:sz w:val="24"/>
                <w:szCs w:val="24"/>
              </w:rPr>
              <w:t>участие</w:t>
            </w:r>
            <w:r w:rsidRPr="00BD621F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i/>
                <w:sz w:val="24"/>
                <w:szCs w:val="24"/>
              </w:rPr>
              <w:t xml:space="preserve">в </w:t>
            </w:r>
            <w:r w:rsidRPr="00BD621F">
              <w:rPr>
                <w:i/>
                <w:spacing w:val="-2"/>
                <w:sz w:val="24"/>
                <w:szCs w:val="24"/>
              </w:rPr>
              <w:t>диалоге</w:t>
            </w:r>
          </w:p>
        </w:tc>
        <w:tc>
          <w:tcPr>
            <w:tcW w:w="2743" w:type="dxa"/>
          </w:tcPr>
          <w:p w14:paraId="05073E35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"/>
              <w:ind w:left="47" w:right="25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 xml:space="preserve">При слушании ребенок рассеян, невнимателен. </w:t>
            </w:r>
            <w:r w:rsidRPr="00BD621F">
              <w:rPr>
                <w:spacing w:val="-2"/>
                <w:sz w:val="24"/>
                <w:szCs w:val="24"/>
              </w:rPr>
              <w:t>Не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проявляет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интереса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к музыке.</w:t>
            </w:r>
          </w:p>
        </w:tc>
        <w:tc>
          <w:tcPr>
            <w:tcW w:w="2695" w:type="dxa"/>
          </w:tcPr>
          <w:p w14:paraId="01EA249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"/>
              <w:ind w:left="51" w:right="523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К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слушанию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музыки </w:t>
            </w:r>
            <w:r w:rsidRPr="00BD621F">
              <w:rPr>
                <w:sz w:val="24"/>
                <w:szCs w:val="24"/>
              </w:rPr>
              <w:t>проявляет не всегда устойчивый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интерес</w:t>
            </w:r>
          </w:p>
        </w:tc>
        <w:tc>
          <w:tcPr>
            <w:tcW w:w="2410" w:type="dxa"/>
          </w:tcPr>
          <w:p w14:paraId="0E8A643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0" w:lineRule="atLeast"/>
              <w:ind w:left="49" w:right="191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 xml:space="preserve">Любит, понимает </w:t>
            </w:r>
            <w:r w:rsidRPr="00BD621F">
              <w:rPr>
                <w:spacing w:val="-2"/>
                <w:sz w:val="24"/>
                <w:szCs w:val="24"/>
              </w:rPr>
              <w:t>музыку.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Внимателен </w:t>
            </w:r>
            <w:r w:rsidRPr="00BD621F">
              <w:rPr>
                <w:sz w:val="24"/>
                <w:szCs w:val="24"/>
              </w:rPr>
              <w:t xml:space="preserve">и активен при </w:t>
            </w:r>
            <w:r w:rsidRPr="00BD621F">
              <w:rPr>
                <w:spacing w:val="-2"/>
                <w:sz w:val="24"/>
                <w:szCs w:val="24"/>
              </w:rPr>
              <w:t>обсуждении музыкальных произведений.</w:t>
            </w:r>
          </w:p>
        </w:tc>
      </w:tr>
      <w:tr w:rsidR="00D35660" w:rsidRPr="00BD621F" w14:paraId="02FF30D0" w14:textId="77777777" w:rsidTr="00C01891">
        <w:trPr>
          <w:trHeight w:val="4140"/>
        </w:trPr>
        <w:tc>
          <w:tcPr>
            <w:tcW w:w="1670" w:type="dxa"/>
          </w:tcPr>
          <w:p w14:paraId="3ED18FA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52"/>
              <w:rPr>
                <w:i/>
                <w:sz w:val="24"/>
                <w:szCs w:val="24"/>
              </w:rPr>
            </w:pPr>
            <w:r w:rsidRPr="00BD621F">
              <w:rPr>
                <w:i/>
                <w:spacing w:val="-2"/>
                <w:sz w:val="24"/>
                <w:szCs w:val="24"/>
              </w:rPr>
              <w:lastRenderedPageBreak/>
              <w:t xml:space="preserve">Распознавание музыкальных жанров, средств музыкальной </w:t>
            </w:r>
            <w:r w:rsidRPr="00BD621F">
              <w:rPr>
                <w:i/>
                <w:spacing w:val="-4"/>
                <w:sz w:val="24"/>
                <w:szCs w:val="24"/>
              </w:rPr>
              <w:t xml:space="preserve">выразительнос </w:t>
            </w:r>
            <w:r w:rsidRPr="00BD621F">
              <w:rPr>
                <w:i/>
                <w:sz w:val="24"/>
                <w:szCs w:val="24"/>
              </w:rPr>
              <w:t>ти,</w:t>
            </w:r>
            <w:r w:rsidRPr="00BD621F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i/>
                <w:sz w:val="24"/>
                <w:szCs w:val="24"/>
              </w:rPr>
              <w:t xml:space="preserve">элементов </w:t>
            </w:r>
            <w:r w:rsidRPr="00BD621F">
              <w:rPr>
                <w:i/>
                <w:spacing w:val="-2"/>
                <w:sz w:val="24"/>
                <w:szCs w:val="24"/>
              </w:rPr>
              <w:t xml:space="preserve">строения музыкальной речи, музыкальных </w:t>
            </w:r>
            <w:r w:rsidRPr="00BD621F">
              <w:rPr>
                <w:i/>
                <w:spacing w:val="-4"/>
                <w:sz w:val="24"/>
                <w:szCs w:val="24"/>
              </w:rPr>
              <w:t>форм</w:t>
            </w:r>
          </w:p>
        </w:tc>
        <w:tc>
          <w:tcPr>
            <w:tcW w:w="2743" w:type="dxa"/>
          </w:tcPr>
          <w:p w14:paraId="087FEA7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47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Суждения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о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музыке односложны.</w:t>
            </w:r>
          </w:p>
          <w:p w14:paraId="2E53461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47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Распознавание музыкальных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жанров, </w:t>
            </w:r>
            <w:r w:rsidRPr="00BD621F">
              <w:rPr>
                <w:sz w:val="24"/>
                <w:szCs w:val="24"/>
              </w:rPr>
              <w:t xml:space="preserve">средств музыкальной </w:t>
            </w:r>
            <w:r w:rsidRPr="00BD621F">
              <w:rPr>
                <w:spacing w:val="-2"/>
                <w:sz w:val="24"/>
                <w:szCs w:val="24"/>
              </w:rPr>
              <w:t>выразительности,</w:t>
            </w:r>
          </w:p>
          <w:p w14:paraId="4BB52FFB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4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элементов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строения музыкальной речи, </w:t>
            </w:r>
            <w:r w:rsidRPr="00BD621F">
              <w:rPr>
                <w:spacing w:val="-2"/>
                <w:sz w:val="24"/>
                <w:szCs w:val="24"/>
              </w:rPr>
              <w:t>музыкальных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форм,</w:t>
            </w:r>
          </w:p>
          <w:p w14:paraId="00FE968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47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выполнены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с</w:t>
            </w:r>
            <w:r w:rsidRPr="00BD621F">
              <w:rPr>
                <w:spacing w:val="-16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помощью учителя</w:t>
            </w:r>
          </w:p>
        </w:tc>
        <w:tc>
          <w:tcPr>
            <w:tcW w:w="2695" w:type="dxa"/>
          </w:tcPr>
          <w:p w14:paraId="41E1E44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51" w:right="118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Восприятие музыкального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образа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на </w:t>
            </w:r>
            <w:r w:rsidRPr="00BD621F">
              <w:rPr>
                <w:sz w:val="24"/>
                <w:szCs w:val="24"/>
              </w:rPr>
              <w:t>уровне переживания.</w:t>
            </w:r>
          </w:p>
          <w:p w14:paraId="11FE6D54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51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Распознавание музыкальных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жанров, </w:t>
            </w:r>
            <w:r w:rsidRPr="00BD621F">
              <w:rPr>
                <w:sz w:val="24"/>
                <w:szCs w:val="24"/>
              </w:rPr>
              <w:t xml:space="preserve">средств музыкальной </w:t>
            </w:r>
            <w:r w:rsidRPr="00BD621F">
              <w:rPr>
                <w:spacing w:val="-2"/>
                <w:sz w:val="24"/>
                <w:szCs w:val="24"/>
              </w:rPr>
              <w:t>выразительности,</w:t>
            </w:r>
          </w:p>
          <w:p w14:paraId="68B4FB0B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51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элементов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строения </w:t>
            </w:r>
            <w:r w:rsidRPr="00BD621F">
              <w:rPr>
                <w:sz w:val="24"/>
                <w:szCs w:val="24"/>
              </w:rPr>
              <w:t>музыкальной речи, музыкальных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форм </w:t>
            </w:r>
            <w:r w:rsidRPr="00BD621F">
              <w:rPr>
                <w:spacing w:val="-2"/>
                <w:sz w:val="24"/>
                <w:szCs w:val="24"/>
              </w:rPr>
              <w:t>выполнены</w:t>
            </w:r>
          </w:p>
          <w:p w14:paraId="020FB27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51" w:right="118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самостоятельно,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но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с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1-2 наводящими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вопросами</w:t>
            </w:r>
          </w:p>
        </w:tc>
        <w:tc>
          <w:tcPr>
            <w:tcW w:w="2410" w:type="dxa"/>
          </w:tcPr>
          <w:p w14:paraId="2F3D1335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49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Восприятие музыкального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образа </w:t>
            </w:r>
            <w:r w:rsidRPr="00BD621F">
              <w:rPr>
                <w:sz w:val="24"/>
                <w:szCs w:val="24"/>
              </w:rPr>
              <w:t>на уровне</w:t>
            </w:r>
          </w:p>
          <w:p w14:paraId="5516ABA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49" w:right="16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переживания.</w:t>
            </w:r>
            <w:r w:rsidRPr="00BD621F">
              <w:rPr>
                <w:spacing w:val="-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Распоз </w:t>
            </w:r>
            <w:r w:rsidRPr="00BD621F">
              <w:rPr>
                <w:spacing w:val="-2"/>
                <w:sz w:val="24"/>
                <w:szCs w:val="24"/>
              </w:rPr>
              <w:t>навание музыкальных</w:t>
            </w:r>
          </w:p>
          <w:p w14:paraId="61C3F684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49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жанров,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средств </w:t>
            </w:r>
            <w:r w:rsidRPr="00BD621F">
              <w:rPr>
                <w:spacing w:val="-2"/>
                <w:sz w:val="24"/>
                <w:szCs w:val="24"/>
              </w:rPr>
              <w:t xml:space="preserve">музыкальной </w:t>
            </w:r>
            <w:r w:rsidRPr="00BD621F">
              <w:rPr>
                <w:spacing w:val="-4"/>
                <w:sz w:val="24"/>
                <w:szCs w:val="24"/>
              </w:rPr>
              <w:t>выразительности,</w:t>
            </w:r>
          </w:p>
          <w:p w14:paraId="35D4FF6B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49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элементов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строения </w:t>
            </w:r>
            <w:r w:rsidRPr="00BD621F">
              <w:rPr>
                <w:sz w:val="24"/>
                <w:szCs w:val="24"/>
              </w:rPr>
              <w:t>музыкальной речи, музыкальных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форм </w:t>
            </w:r>
            <w:r w:rsidRPr="00BD621F">
              <w:rPr>
                <w:spacing w:val="-2"/>
                <w:sz w:val="24"/>
                <w:szCs w:val="24"/>
              </w:rPr>
              <w:t>Высказанное</w:t>
            </w:r>
          </w:p>
          <w:p w14:paraId="4757811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0" w:lineRule="atLeast"/>
              <w:ind w:left="49" w:right="191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 xml:space="preserve">суждение </w:t>
            </w:r>
            <w:r w:rsidRPr="00BD621F">
              <w:rPr>
                <w:spacing w:val="-4"/>
                <w:sz w:val="24"/>
                <w:szCs w:val="24"/>
              </w:rPr>
              <w:t>обосновано.</w:t>
            </w:r>
          </w:p>
        </w:tc>
      </w:tr>
      <w:tr w:rsidR="00D35660" w:rsidRPr="00BD621F" w14:paraId="2BF76559" w14:textId="77777777" w:rsidTr="00C01891">
        <w:trPr>
          <w:trHeight w:val="2761"/>
        </w:trPr>
        <w:tc>
          <w:tcPr>
            <w:tcW w:w="1670" w:type="dxa"/>
          </w:tcPr>
          <w:p w14:paraId="1300418E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52"/>
              <w:rPr>
                <w:i/>
                <w:sz w:val="24"/>
                <w:szCs w:val="24"/>
              </w:rPr>
            </w:pPr>
            <w:r w:rsidRPr="00BD621F">
              <w:rPr>
                <w:i/>
                <w:spacing w:val="-2"/>
                <w:sz w:val="24"/>
                <w:szCs w:val="24"/>
              </w:rPr>
              <w:t xml:space="preserve">Узнавание </w:t>
            </w:r>
            <w:r w:rsidRPr="00BD621F">
              <w:rPr>
                <w:i/>
                <w:spacing w:val="-4"/>
                <w:sz w:val="24"/>
                <w:szCs w:val="24"/>
              </w:rPr>
              <w:t xml:space="preserve">музыкального произведения, </w:t>
            </w:r>
            <w:r w:rsidRPr="00BD621F">
              <w:rPr>
                <w:i/>
                <w:spacing w:val="-2"/>
                <w:sz w:val="24"/>
                <w:szCs w:val="24"/>
              </w:rPr>
              <w:t xml:space="preserve">(музыкальная </w:t>
            </w:r>
            <w:r w:rsidRPr="00BD621F">
              <w:rPr>
                <w:i/>
                <w:sz w:val="24"/>
                <w:szCs w:val="24"/>
              </w:rPr>
              <w:t xml:space="preserve">викторина – устная или </w:t>
            </w:r>
            <w:r w:rsidRPr="00BD621F">
              <w:rPr>
                <w:i/>
                <w:spacing w:val="-2"/>
                <w:sz w:val="24"/>
                <w:szCs w:val="24"/>
              </w:rPr>
              <w:t>письменная)</w:t>
            </w:r>
          </w:p>
        </w:tc>
        <w:tc>
          <w:tcPr>
            <w:tcW w:w="2743" w:type="dxa"/>
          </w:tcPr>
          <w:p w14:paraId="0BDF9B9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4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Не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более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50%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ответов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на </w:t>
            </w:r>
            <w:r w:rsidRPr="00BD621F">
              <w:rPr>
                <w:spacing w:val="-2"/>
                <w:sz w:val="24"/>
                <w:szCs w:val="24"/>
              </w:rPr>
              <w:t>музыкальной</w:t>
            </w:r>
            <w:r w:rsidRPr="00BD621F">
              <w:rPr>
                <w:spacing w:val="-11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викторине. </w:t>
            </w:r>
            <w:r w:rsidRPr="00BD621F">
              <w:rPr>
                <w:sz w:val="24"/>
                <w:szCs w:val="24"/>
              </w:rPr>
              <w:t>Ответы обрывочные, неполные, показывают незнание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автора или названия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произведения, музыкального жанра </w:t>
            </w:r>
            <w:r w:rsidRPr="00BD621F">
              <w:rPr>
                <w:spacing w:val="-2"/>
                <w:sz w:val="24"/>
                <w:szCs w:val="24"/>
              </w:rPr>
              <w:t>произведения</w:t>
            </w:r>
          </w:p>
        </w:tc>
        <w:tc>
          <w:tcPr>
            <w:tcW w:w="2695" w:type="dxa"/>
          </w:tcPr>
          <w:p w14:paraId="1C60A06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51" w:right="172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 xml:space="preserve">80-60% правильных ответов на </w:t>
            </w:r>
            <w:r w:rsidRPr="00BD621F">
              <w:rPr>
                <w:spacing w:val="-2"/>
                <w:sz w:val="24"/>
                <w:szCs w:val="24"/>
              </w:rPr>
              <w:t>музыкальной.</w:t>
            </w:r>
            <w:r w:rsidRPr="00BD621F">
              <w:rPr>
                <w:spacing w:val="-16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Ошибки </w:t>
            </w:r>
            <w:r w:rsidRPr="00BD621F">
              <w:rPr>
                <w:sz w:val="24"/>
                <w:szCs w:val="24"/>
              </w:rPr>
              <w:t>при определении</w:t>
            </w:r>
          </w:p>
          <w:p w14:paraId="41F6AA9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51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автора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музыкального </w:t>
            </w:r>
            <w:r w:rsidRPr="00BD621F">
              <w:rPr>
                <w:spacing w:val="-2"/>
                <w:sz w:val="24"/>
                <w:szCs w:val="24"/>
              </w:rPr>
              <w:t xml:space="preserve">произведения, </w:t>
            </w:r>
            <w:r w:rsidRPr="00BD621F">
              <w:rPr>
                <w:sz w:val="24"/>
                <w:szCs w:val="24"/>
              </w:rPr>
              <w:t>музыкального жанра</w:t>
            </w:r>
          </w:p>
        </w:tc>
        <w:tc>
          <w:tcPr>
            <w:tcW w:w="2410" w:type="dxa"/>
          </w:tcPr>
          <w:p w14:paraId="2EFB69E1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49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100-90%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правильных ответов на </w:t>
            </w:r>
            <w:r w:rsidRPr="00BD621F">
              <w:rPr>
                <w:spacing w:val="-2"/>
                <w:sz w:val="24"/>
                <w:szCs w:val="24"/>
              </w:rPr>
              <w:t>музыкальной викторине.</w:t>
            </w:r>
          </w:p>
          <w:p w14:paraId="7E199C5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49" w:right="130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Правильное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и</w:t>
            </w:r>
            <w:r w:rsidRPr="00BD621F">
              <w:rPr>
                <w:spacing w:val="-16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полное определение названия,</w:t>
            </w:r>
          </w:p>
          <w:p w14:paraId="37900AB4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0" w:lineRule="atLeast"/>
              <w:ind w:left="49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автора</w:t>
            </w:r>
            <w:r w:rsidRPr="00BD621F">
              <w:rPr>
                <w:spacing w:val="-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музыкального </w:t>
            </w:r>
            <w:r w:rsidRPr="00BD621F">
              <w:rPr>
                <w:spacing w:val="-2"/>
                <w:sz w:val="24"/>
                <w:szCs w:val="24"/>
              </w:rPr>
              <w:t xml:space="preserve">произведения, </w:t>
            </w:r>
            <w:r w:rsidRPr="00BD621F">
              <w:rPr>
                <w:sz w:val="24"/>
                <w:szCs w:val="24"/>
              </w:rPr>
              <w:t>музыкального жанра</w:t>
            </w:r>
          </w:p>
        </w:tc>
      </w:tr>
    </w:tbl>
    <w:p w14:paraId="4CF7C586" w14:textId="77777777" w:rsidR="00D35660" w:rsidRPr="00BD621F" w:rsidRDefault="00D35660" w:rsidP="00D35660">
      <w:pPr>
        <w:pStyle w:val="ad"/>
        <w:tabs>
          <w:tab w:val="left" w:pos="567"/>
        </w:tabs>
        <w:spacing w:before="269" w:after="9"/>
        <w:jc w:val="left"/>
      </w:pPr>
      <w:r w:rsidRPr="00BD621F">
        <w:t>ОСВОЕНИЕ</w:t>
      </w:r>
      <w:r w:rsidRPr="00BD621F">
        <w:rPr>
          <w:spacing w:val="-7"/>
        </w:rPr>
        <w:t xml:space="preserve"> </w:t>
      </w:r>
      <w:r w:rsidRPr="00BD621F">
        <w:t>И</w:t>
      </w:r>
      <w:r w:rsidRPr="00BD621F">
        <w:rPr>
          <w:spacing w:val="-5"/>
        </w:rPr>
        <w:t xml:space="preserve"> </w:t>
      </w:r>
      <w:r w:rsidRPr="00BD621F">
        <w:t>СИСТЕМАТИЗАЦИЯ</w:t>
      </w:r>
      <w:r w:rsidRPr="00BD621F">
        <w:rPr>
          <w:spacing w:val="-3"/>
        </w:rPr>
        <w:t xml:space="preserve"> </w:t>
      </w:r>
      <w:r w:rsidRPr="00BD621F">
        <w:t>ЗНАНИЙ</w:t>
      </w:r>
      <w:r w:rsidRPr="00BD621F">
        <w:rPr>
          <w:spacing w:val="-4"/>
        </w:rPr>
        <w:t xml:space="preserve"> </w:t>
      </w:r>
      <w:r w:rsidRPr="00BD621F">
        <w:t>О</w:t>
      </w:r>
      <w:r w:rsidRPr="00BD621F">
        <w:rPr>
          <w:spacing w:val="-4"/>
        </w:rPr>
        <w:t xml:space="preserve"> </w:t>
      </w:r>
      <w:r w:rsidRPr="00BD621F">
        <w:rPr>
          <w:spacing w:val="-2"/>
        </w:rPr>
        <w:t>МУЗЫКЕ</w:t>
      </w:r>
    </w:p>
    <w:tbl>
      <w:tblPr>
        <w:tblStyle w:val="TableNormal"/>
        <w:tblW w:w="0" w:type="auto"/>
        <w:tblInd w:w="5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7777"/>
      </w:tblGrid>
      <w:tr w:rsidR="00D35660" w:rsidRPr="00BD621F" w14:paraId="653366A3" w14:textId="77777777" w:rsidTr="00C01891">
        <w:trPr>
          <w:trHeight w:val="277"/>
        </w:trPr>
        <w:tc>
          <w:tcPr>
            <w:tcW w:w="1723" w:type="dxa"/>
          </w:tcPr>
          <w:p w14:paraId="5861766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8" w:lineRule="exact"/>
              <w:ind w:left="29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Параметры</w:t>
            </w:r>
          </w:p>
        </w:tc>
        <w:tc>
          <w:tcPr>
            <w:tcW w:w="7777" w:type="dxa"/>
          </w:tcPr>
          <w:p w14:paraId="2E0732C4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8" w:lineRule="exact"/>
              <w:ind w:left="74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Критерии</w:t>
            </w:r>
          </w:p>
        </w:tc>
      </w:tr>
    </w:tbl>
    <w:p w14:paraId="7FF56875" w14:textId="77777777" w:rsidR="00D35660" w:rsidRPr="00BD621F" w:rsidRDefault="00D35660" w:rsidP="00D35660">
      <w:pPr>
        <w:pStyle w:val="TableParagraph"/>
        <w:tabs>
          <w:tab w:val="left" w:pos="567"/>
        </w:tabs>
        <w:spacing w:line="258" w:lineRule="exact"/>
        <w:rPr>
          <w:sz w:val="24"/>
          <w:szCs w:val="24"/>
        </w:rPr>
        <w:sectPr w:rsidR="00D35660" w:rsidRPr="00BD621F" w:rsidSect="00D35660">
          <w:type w:val="continuous"/>
          <w:pgSz w:w="11920" w:h="16850"/>
          <w:pgMar w:top="800" w:right="0" w:bottom="1180" w:left="992" w:header="0" w:footer="993" w:gutter="0"/>
          <w:cols w:space="720"/>
        </w:sectPr>
      </w:pPr>
    </w:p>
    <w:tbl>
      <w:tblPr>
        <w:tblStyle w:val="TableNormal"/>
        <w:tblW w:w="0" w:type="auto"/>
        <w:tblInd w:w="5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2693"/>
        <w:gridCol w:w="2695"/>
        <w:gridCol w:w="2388"/>
      </w:tblGrid>
      <w:tr w:rsidR="00D35660" w:rsidRPr="00BD621F" w14:paraId="1E37FBF0" w14:textId="77777777" w:rsidTr="00C01891">
        <w:trPr>
          <w:trHeight w:val="303"/>
        </w:trPr>
        <w:tc>
          <w:tcPr>
            <w:tcW w:w="1723" w:type="dxa"/>
          </w:tcPr>
          <w:p w14:paraId="04B54A44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9EECCA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3"/>
              <w:ind w:left="756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«3»</w:t>
            </w:r>
          </w:p>
        </w:tc>
        <w:tc>
          <w:tcPr>
            <w:tcW w:w="2695" w:type="dxa"/>
          </w:tcPr>
          <w:p w14:paraId="192CD94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3"/>
              <w:ind w:left="758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«4»</w:t>
            </w:r>
          </w:p>
        </w:tc>
        <w:tc>
          <w:tcPr>
            <w:tcW w:w="2388" w:type="dxa"/>
          </w:tcPr>
          <w:p w14:paraId="6897AF9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3"/>
              <w:ind w:left="728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«5»</w:t>
            </w:r>
          </w:p>
        </w:tc>
      </w:tr>
      <w:tr w:rsidR="00D35660" w:rsidRPr="00BD621F" w14:paraId="15B4A00A" w14:textId="77777777" w:rsidTr="00C01891">
        <w:trPr>
          <w:trHeight w:val="3311"/>
        </w:trPr>
        <w:tc>
          <w:tcPr>
            <w:tcW w:w="1723" w:type="dxa"/>
          </w:tcPr>
          <w:p w14:paraId="64C8F5F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52" w:right="344"/>
              <w:rPr>
                <w:i/>
                <w:sz w:val="24"/>
                <w:szCs w:val="24"/>
              </w:rPr>
            </w:pPr>
            <w:r w:rsidRPr="00BD621F">
              <w:rPr>
                <w:i/>
                <w:spacing w:val="-2"/>
                <w:sz w:val="24"/>
                <w:szCs w:val="24"/>
              </w:rPr>
              <w:t xml:space="preserve">Знание </w:t>
            </w:r>
            <w:r w:rsidRPr="00BD621F">
              <w:rPr>
                <w:i/>
                <w:spacing w:val="-4"/>
                <w:sz w:val="24"/>
                <w:szCs w:val="24"/>
              </w:rPr>
              <w:t xml:space="preserve">музыкальной </w:t>
            </w:r>
            <w:r w:rsidRPr="00BD621F">
              <w:rPr>
                <w:i/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2693" w:type="dxa"/>
          </w:tcPr>
          <w:p w14:paraId="0C91AF8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4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Учащийся слабо знает основной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материал.</w:t>
            </w:r>
            <w:r w:rsidRPr="00BD621F">
              <w:rPr>
                <w:spacing w:val="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 поставленные</w:t>
            </w:r>
            <w:r w:rsidRPr="00BD621F">
              <w:rPr>
                <w:spacing w:val="-3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вопросы отвечает односложно, только при помощи </w:t>
            </w:r>
            <w:r w:rsidRPr="00BD621F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2695" w:type="dxa"/>
          </w:tcPr>
          <w:p w14:paraId="4C085005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68" w:lineRule="exact"/>
              <w:ind w:left="50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Учащийся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знает</w:t>
            </w:r>
          </w:p>
          <w:p w14:paraId="75F2B89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50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основной</w:t>
            </w:r>
            <w:r w:rsidRPr="00BD621F">
              <w:rPr>
                <w:spacing w:val="-13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материал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и </w:t>
            </w:r>
            <w:r w:rsidRPr="00BD621F">
              <w:rPr>
                <w:sz w:val="24"/>
                <w:szCs w:val="24"/>
              </w:rPr>
              <w:t>отвечает с 1-</w:t>
            </w:r>
          </w:p>
          <w:p w14:paraId="7B9F69F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50" w:right="118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2</w:t>
            </w:r>
            <w:r w:rsidRPr="00BD621F">
              <w:rPr>
                <w:spacing w:val="-8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наводящими </w:t>
            </w:r>
            <w:r w:rsidRPr="00BD621F">
              <w:rPr>
                <w:spacing w:val="-2"/>
                <w:sz w:val="24"/>
                <w:szCs w:val="24"/>
              </w:rPr>
              <w:t>вопросами</w:t>
            </w:r>
          </w:p>
        </w:tc>
        <w:tc>
          <w:tcPr>
            <w:tcW w:w="2388" w:type="dxa"/>
          </w:tcPr>
          <w:p w14:paraId="2DB11A1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62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Учащийся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твердо </w:t>
            </w:r>
            <w:r w:rsidRPr="00BD621F">
              <w:rPr>
                <w:sz w:val="24"/>
                <w:szCs w:val="24"/>
              </w:rPr>
              <w:t xml:space="preserve">знает основной </w:t>
            </w:r>
            <w:r w:rsidRPr="00BD621F">
              <w:rPr>
                <w:spacing w:val="-2"/>
                <w:sz w:val="24"/>
                <w:szCs w:val="24"/>
              </w:rPr>
              <w:t>материал,</w:t>
            </w:r>
          </w:p>
          <w:p w14:paraId="7E43042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62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 xml:space="preserve">ознакомился с </w:t>
            </w:r>
            <w:r w:rsidRPr="00BD621F">
              <w:rPr>
                <w:spacing w:val="-2"/>
                <w:sz w:val="24"/>
                <w:szCs w:val="24"/>
              </w:rPr>
              <w:t xml:space="preserve">дополнительной </w:t>
            </w:r>
            <w:r w:rsidRPr="00BD621F">
              <w:rPr>
                <w:sz w:val="24"/>
                <w:szCs w:val="24"/>
              </w:rPr>
              <w:t xml:space="preserve">литературой по </w:t>
            </w:r>
            <w:r w:rsidRPr="00BD621F">
              <w:rPr>
                <w:spacing w:val="-2"/>
                <w:sz w:val="24"/>
                <w:szCs w:val="24"/>
              </w:rPr>
              <w:t>проблеме,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твердо</w:t>
            </w:r>
          </w:p>
          <w:p w14:paraId="6C041D0B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62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последовательно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и исчерпывающе</w:t>
            </w:r>
          </w:p>
          <w:p w14:paraId="74DB220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0" w:lineRule="atLeast"/>
              <w:ind w:left="162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 xml:space="preserve">отвечает на </w:t>
            </w:r>
            <w:r w:rsidRPr="00BD621F">
              <w:rPr>
                <w:spacing w:val="-4"/>
                <w:sz w:val="24"/>
                <w:szCs w:val="24"/>
              </w:rPr>
              <w:t xml:space="preserve">поставленные </w:t>
            </w:r>
            <w:r w:rsidRPr="00BD621F">
              <w:rPr>
                <w:spacing w:val="-2"/>
                <w:sz w:val="24"/>
                <w:szCs w:val="24"/>
              </w:rPr>
              <w:t>вопросы</w:t>
            </w:r>
          </w:p>
        </w:tc>
      </w:tr>
      <w:tr w:rsidR="00D35660" w:rsidRPr="00BD621F" w14:paraId="0CA22874" w14:textId="77777777" w:rsidTr="00C01891">
        <w:trPr>
          <w:trHeight w:val="1382"/>
        </w:trPr>
        <w:tc>
          <w:tcPr>
            <w:tcW w:w="1723" w:type="dxa"/>
          </w:tcPr>
          <w:p w14:paraId="4D6C561B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52"/>
              <w:rPr>
                <w:i/>
                <w:sz w:val="24"/>
                <w:szCs w:val="24"/>
              </w:rPr>
            </w:pPr>
            <w:r w:rsidRPr="00BD621F">
              <w:rPr>
                <w:i/>
                <w:spacing w:val="-2"/>
                <w:sz w:val="24"/>
                <w:szCs w:val="24"/>
              </w:rPr>
              <w:t xml:space="preserve">Знание </w:t>
            </w:r>
            <w:r w:rsidRPr="00BD621F">
              <w:rPr>
                <w:i/>
                <w:spacing w:val="-4"/>
                <w:sz w:val="24"/>
                <w:szCs w:val="24"/>
              </w:rPr>
              <w:t xml:space="preserve">терминологии, </w:t>
            </w:r>
            <w:r w:rsidRPr="00BD621F">
              <w:rPr>
                <w:i/>
                <w:spacing w:val="-2"/>
                <w:sz w:val="24"/>
                <w:szCs w:val="24"/>
              </w:rPr>
              <w:t>элементов</w:t>
            </w:r>
          </w:p>
          <w:p w14:paraId="503025A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76" w:lineRule="exact"/>
              <w:ind w:left="52"/>
              <w:rPr>
                <w:i/>
                <w:sz w:val="24"/>
                <w:szCs w:val="24"/>
              </w:rPr>
            </w:pPr>
            <w:r w:rsidRPr="00BD621F">
              <w:rPr>
                <w:i/>
                <w:spacing w:val="-4"/>
                <w:sz w:val="24"/>
                <w:szCs w:val="24"/>
              </w:rPr>
              <w:t xml:space="preserve">музыкальной </w:t>
            </w:r>
            <w:r w:rsidRPr="00BD621F">
              <w:rPr>
                <w:i/>
                <w:spacing w:val="-2"/>
                <w:sz w:val="24"/>
                <w:szCs w:val="24"/>
              </w:rPr>
              <w:t>грамоты</w:t>
            </w:r>
          </w:p>
        </w:tc>
        <w:tc>
          <w:tcPr>
            <w:tcW w:w="2693" w:type="dxa"/>
          </w:tcPr>
          <w:p w14:paraId="6222057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67" w:lineRule="exact"/>
              <w:ind w:left="47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Задание</w:t>
            </w:r>
          </w:p>
          <w:p w14:paraId="4E39434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47" w:right="155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выполнено</w:t>
            </w:r>
            <w:r w:rsidRPr="00BD621F">
              <w:rPr>
                <w:spacing w:val="4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менее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чем на 50%, допущены</w:t>
            </w:r>
          </w:p>
          <w:p w14:paraId="05D6135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9" w:line="230" w:lineRule="auto"/>
              <w:ind w:left="4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ошибки,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влияющие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на качество работы</w:t>
            </w:r>
          </w:p>
        </w:tc>
        <w:tc>
          <w:tcPr>
            <w:tcW w:w="2695" w:type="dxa"/>
          </w:tcPr>
          <w:p w14:paraId="00AFEA3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"/>
              <w:ind w:left="50" w:right="125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Задание выполнено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на 60-70%, допущены </w:t>
            </w:r>
            <w:r w:rsidRPr="00BD621F">
              <w:rPr>
                <w:spacing w:val="-2"/>
                <w:sz w:val="24"/>
                <w:szCs w:val="24"/>
              </w:rPr>
              <w:t>незначительные</w:t>
            </w:r>
            <w:r w:rsidRPr="00BD621F">
              <w:rPr>
                <w:spacing w:val="-12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ошибки</w:t>
            </w:r>
          </w:p>
        </w:tc>
        <w:tc>
          <w:tcPr>
            <w:tcW w:w="2388" w:type="dxa"/>
          </w:tcPr>
          <w:p w14:paraId="77B7EC2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67" w:lineRule="exact"/>
              <w:ind w:left="17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Задание</w:t>
            </w:r>
          </w:p>
          <w:p w14:paraId="65EBA7A0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1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выполнено</w:t>
            </w:r>
            <w:r w:rsidRPr="00BD621F">
              <w:rPr>
                <w:spacing w:val="28"/>
                <w:sz w:val="24"/>
                <w:szCs w:val="24"/>
              </w:rPr>
              <w:t xml:space="preserve">  </w:t>
            </w:r>
            <w:r w:rsidRPr="00BD621F">
              <w:rPr>
                <w:sz w:val="24"/>
                <w:szCs w:val="24"/>
              </w:rPr>
              <w:t>на</w:t>
            </w:r>
            <w:r w:rsidRPr="00BD621F">
              <w:rPr>
                <w:spacing w:val="-1"/>
                <w:sz w:val="24"/>
                <w:szCs w:val="24"/>
              </w:rPr>
              <w:t xml:space="preserve"> </w:t>
            </w:r>
            <w:r w:rsidRPr="00BD621F">
              <w:rPr>
                <w:spacing w:val="-5"/>
                <w:sz w:val="24"/>
                <w:szCs w:val="24"/>
              </w:rPr>
              <w:t>90-</w:t>
            </w:r>
          </w:p>
          <w:p w14:paraId="1C8A9C7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5" w:line="235" w:lineRule="auto"/>
              <w:ind w:left="17" w:right="72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100%</w:t>
            </w:r>
            <w:r w:rsidRPr="00BD621F">
              <w:rPr>
                <w:spacing w:val="-15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без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ошибок, </w:t>
            </w:r>
            <w:r w:rsidRPr="00BD621F">
              <w:rPr>
                <w:sz w:val="24"/>
                <w:szCs w:val="24"/>
              </w:rPr>
              <w:t>влияющих</w:t>
            </w:r>
            <w:r w:rsidRPr="00BD621F">
              <w:rPr>
                <w:spacing w:val="40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 xml:space="preserve">на </w:t>
            </w:r>
            <w:r w:rsidRPr="00BD621F">
              <w:rPr>
                <w:spacing w:val="-2"/>
                <w:sz w:val="24"/>
                <w:szCs w:val="24"/>
              </w:rPr>
              <w:t>качество</w:t>
            </w:r>
          </w:p>
        </w:tc>
      </w:tr>
    </w:tbl>
    <w:p w14:paraId="43F690BB" w14:textId="77777777" w:rsidR="00D35660" w:rsidRPr="00BD621F" w:rsidRDefault="00D35660" w:rsidP="00D35660">
      <w:pPr>
        <w:pStyle w:val="ad"/>
        <w:tabs>
          <w:tab w:val="left" w:pos="567"/>
        </w:tabs>
        <w:spacing w:before="24"/>
        <w:ind w:left="0"/>
        <w:jc w:val="left"/>
      </w:pPr>
    </w:p>
    <w:p w14:paraId="651B1E50" w14:textId="77777777" w:rsidR="00D35660" w:rsidRPr="00BD621F" w:rsidRDefault="00D35660" w:rsidP="00D35660">
      <w:pPr>
        <w:pStyle w:val="ad"/>
        <w:tabs>
          <w:tab w:val="left" w:pos="567"/>
        </w:tabs>
        <w:spacing w:before="1" w:after="10"/>
        <w:jc w:val="left"/>
      </w:pPr>
      <w:r w:rsidRPr="00BD621F">
        <w:rPr>
          <w:spacing w:val="-2"/>
        </w:rPr>
        <w:t>ИСПОЛНЕНИЕ</w:t>
      </w:r>
      <w:r w:rsidRPr="00BD621F">
        <w:rPr>
          <w:spacing w:val="2"/>
        </w:rPr>
        <w:t xml:space="preserve"> </w:t>
      </w:r>
      <w:r w:rsidRPr="00BD621F">
        <w:rPr>
          <w:spacing w:val="-2"/>
        </w:rPr>
        <w:t>ВОКАЛЬНОГО</w:t>
      </w:r>
      <w:r w:rsidRPr="00BD621F">
        <w:rPr>
          <w:spacing w:val="2"/>
        </w:rPr>
        <w:t xml:space="preserve"> </w:t>
      </w:r>
      <w:r w:rsidRPr="00BD621F">
        <w:rPr>
          <w:spacing w:val="-2"/>
        </w:rPr>
        <w:t>РЕПЕРТУАРА</w:t>
      </w:r>
    </w:p>
    <w:tbl>
      <w:tblPr>
        <w:tblStyle w:val="TableNormal"/>
        <w:tblW w:w="0" w:type="auto"/>
        <w:tblInd w:w="5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2600"/>
        <w:gridCol w:w="2595"/>
        <w:gridCol w:w="2720"/>
      </w:tblGrid>
      <w:tr w:rsidR="00D35660" w:rsidRPr="00BD621F" w14:paraId="34C4DB39" w14:textId="77777777" w:rsidTr="00C01891">
        <w:trPr>
          <w:trHeight w:val="277"/>
        </w:trPr>
        <w:tc>
          <w:tcPr>
            <w:tcW w:w="1589" w:type="dxa"/>
            <w:vMerge w:val="restart"/>
          </w:tcPr>
          <w:p w14:paraId="5C66CEBC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45"/>
              <w:ind w:left="227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Параметры</w:t>
            </w:r>
          </w:p>
        </w:tc>
        <w:tc>
          <w:tcPr>
            <w:tcW w:w="7915" w:type="dxa"/>
            <w:gridSpan w:val="3"/>
          </w:tcPr>
          <w:p w14:paraId="6F15DCCF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8" w:lineRule="exact"/>
              <w:ind w:left="2709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Критерии</w:t>
            </w:r>
            <w:r w:rsidRPr="00BD621F">
              <w:rPr>
                <w:spacing w:val="47"/>
                <w:sz w:val="24"/>
                <w:szCs w:val="24"/>
              </w:rPr>
              <w:t xml:space="preserve"> </w:t>
            </w:r>
            <w:r w:rsidRPr="00BD621F">
              <w:rPr>
                <w:sz w:val="24"/>
                <w:szCs w:val="24"/>
              </w:rPr>
              <w:t>певческого</w:t>
            </w:r>
            <w:r w:rsidRPr="00BD621F">
              <w:rPr>
                <w:spacing w:val="-6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развития</w:t>
            </w:r>
          </w:p>
        </w:tc>
      </w:tr>
      <w:tr w:rsidR="00D35660" w:rsidRPr="00BD621F" w14:paraId="40E96434" w14:textId="77777777" w:rsidTr="00C01891">
        <w:trPr>
          <w:trHeight w:val="301"/>
        </w:trPr>
        <w:tc>
          <w:tcPr>
            <w:tcW w:w="1589" w:type="dxa"/>
            <w:vMerge/>
            <w:tcBorders>
              <w:top w:val="nil"/>
            </w:tcBorders>
          </w:tcPr>
          <w:p w14:paraId="7F1AF471" w14:textId="77777777" w:rsidR="00D35660" w:rsidRPr="00BD621F" w:rsidRDefault="00D35660" w:rsidP="00C01891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600" w:type="dxa"/>
          </w:tcPr>
          <w:p w14:paraId="482091FB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3"/>
              <w:ind w:left="1480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«3»</w:t>
            </w:r>
          </w:p>
        </w:tc>
        <w:tc>
          <w:tcPr>
            <w:tcW w:w="2595" w:type="dxa"/>
          </w:tcPr>
          <w:p w14:paraId="248D18A3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3"/>
              <w:ind w:left="1475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«4»</w:t>
            </w:r>
          </w:p>
        </w:tc>
        <w:tc>
          <w:tcPr>
            <w:tcW w:w="2720" w:type="dxa"/>
          </w:tcPr>
          <w:p w14:paraId="53F6DF8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3"/>
              <w:ind w:left="1540"/>
              <w:rPr>
                <w:b/>
                <w:sz w:val="24"/>
                <w:szCs w:val="24"/>
              </w:rPr>
            </w:pPr>
            <w:r w:rsidRPr="00BD621F">
              <w:rPr>
                <w:b/>
                <w:spacing w:val="-5"/>
                <w:sz w:val="24"/>
                <w:szCs w:val="24"/>
              </w:rPr>
              <w:t>«5»</w:t>
            </w:r>
          </w:p>
        </w:tc>
      </w:tr>
      <w:tr w:rsidR="00D35660" w:rsidRPr="00BD621F" w14:paraId="70AD1357" w14:textId="77777777" w:rsidTr="00C01891">
        <w:trPr>
          <w:trHeight w:val="1382"/>
        </w:trPr>
        <w:tc>
          <w:tcPr>
            <w:tcW w:w="1589" w:type="dxa"/>
          </w:tcPr>
          <w:p w14:paraId="54B600E5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"/>
              <w:ind w:left="52"/>
              <w:rPr>
                <w:i/>
                <w:sz w:val="24"/>
                <w:szCs w:val="24"/>
              </w:rPr>
            </w:pPr>
            <w:r w:rsidRPr="00BD621F">
              <w:rPr>
                <w:i/>
                <w:spacing w:val="-4"/>
                <w:sz w:val="24"/>
                <w:szCs w:val="24"/>
              </w:rPr>
              <w:t xml:space="preserve">Исполнение </w:t>
            </w:r>
            <w:r w:rsidRPr="00BD621F">
              <w:rPr>
                <w:i/>
                <w:spacing w:val="-2"/>
                <w:sz w:val="24"/>
                <w:szCs w:val="24"/>
              </w:rPr>
              <w:t>вокального номера</w:t>
            </w:r>
          </w:p>
        </w:tc>
        <w:tc>
          <w:tcPr>
            <w:tcW w:w="2600" w:type="dxa"/>
          </w:tcPr>
          <w:p w14:paraId="654D418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"/>
              <w:ind w:left="47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Нечистое,</w:t>
            </w:r>
            <w:r w:rsidRPr="00BD621F">
              <w:rPr>
                <w:spacing w:val="-14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фальшивое </w:t>
            </w:r>
            <w:r w:rsidRPr="00BD621F">
              <w:rPr>
                <w:sz w:val="24"/>
                <w:szCs w:val="24"/>
              </w:rPr>
              <w:t>интонирование по</w:t>
            </w:r>
          </w:p>
          <w:p w14:paraId="5FD6FCC7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47"/>
              <w:rPr>
                <w:sz w:val="24"/>
                <w:szCs w:val="24"/>
              </w:rPr>
            </w:pPr>
            <w:r w:rsidRPr="00BD621F">
              <w:rPr>
                <w:sz w:val="24"/>
                <w:szCs w:val="24"/>
              </w:rPr>
              <w:t>всему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диапазону</w:t>
            </w:r>
          </w:p>
        </w:tc>
        <w:tc>
          <w:tcPr>
            <w:tcW w:w="2595" w:type="dxa"/>
          </w:tcPr>
          <w:p w14:paraId="55AC555A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"/>
              <w:ind w:left="4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 xml:space="preserve">интонационно- </w:t>
            </w:r>
            <w:r w:rsidRPr="00BD621F">
              <w:rPr>
                <w:sz w:val="24"/>
                <w:szCs w:val="24"/>
              </w:rPr>
              <w:t>ритмически и дикционное и точное</w:t>
            </w:r>
          </w:p>
          <w:p w14:paraId="4F534F96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5" w:line="264" w:lineRule="exact"/>
              <w:ind w:left="44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исполнение</w:t>
            </w:r>
            <w:r w:rsidRPr="00BD621F">
              <w:rPr>
                <w:spacing w:val="-10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вокального номера</w:t>
            </w:r>
          </w:p>
        </w:tc>
        <w:tc>
          <w:tcPr>
            <w:tcW w:w="2720" w:type="dxa"/>
          </w:tcPr>
          <w:p w14:paraId="4A210AE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before="1"/>
              <w:ind w:left="46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Художественное исполнение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>вокального номера</w:t>
            </w:r>
          </w:p>
        </w:tc>
      </w:tr>
      <w:tr w:rsidR="00D35660" w:rsidRPr="00BD621F" w14:paraId="00FA4610" w14:textId="77777777" w:rsidTr="00C01891">
        <w:trPr>
          <w:trHeight w:val="1105"/>
        </w:trPr>
        <w:tc>
          <w:tcPr>
            <w:tcW w:w="1589" w:type="dxa"/>
          </w:tcPr>
          <w:p w14:paraId="3ACBEA5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52"/>
              <w:rPr>
                <w:i/>
                <w:sz w:val="24"/>
                <w:szCs w:val="24"/>
              </w:rPr>
            </w:pPr>
            <w:r w:rsidRPr="00BD621F">
              <w:rPr>
                <w:i/>
                <w:sz w:val="24"/>
                <w:szCs w:val="24"/>
              </w:rPr>
              <w:t xml:space="preserve">Участие во </w:t>
            </w:r>
            <w:r w:rsidRPr="00BD621F">
              <w:rPr>
                <w:i/>
                <w:spacing w:val="-2"/>
                <w:sz w:val="24"/>
                <w:szCs w:val="24"/>
              </w:rPr>
              <w:t xml:space="preserve">внеклассных </w:t>
            </w:r>
            <w:r w:rsidRPr="00BD621F">
              <w:rPr>
                <w:i/>
                <w:spacing w:val="-4"/>
                <w:sz w:val="24"/>
                <w:szCs w:val="24"/>
              </w:rPr>
              <w:t>мероприятиях</w:t>
            </w:r>
          </w:p>
          <w:p w14:paraId="3BEAD212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spacing w:line="259" w:lineRule="exact"/>
              <w:ind w:left="52"/>
              <w:rPr>
                <w:i/>
                <w:sz w:val="24"/>
                <w:szCs w:val="24"/>
              </w:rPr>
            </w:pPr>
            <w:r w:rsidRPr="00BD621F">
              <w:rPr>
                <w:i/>
                <w:sz w:val="24"/>
                <w:szCs w:val="24"/>
              </w:rPr>
              <w:t xml:space="preserve">и </w:t>
            </w:r>
            <w:r w:rsidRPr="00BD621F">
              <w:rPr>
                <w:i/>
                <w:spacing w:val="-2"/>
                <w:sz w:val="24"/>
                <w:szCs w:val="24"/>
              </w:rPr>
              <w:t>концертах</w:t>
            </w:r>
          </w:p>
        </w:tc>
        <w:tc>
          <w:tcPr>
            <w:tcW w:w="2600" w:type="dxa"/>
          </w:tcPr>
          <w:p w14:paraId="3A89BFAD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95" w:type="dxa"/>
          </w:tcPr>
          <w:p w14:paraId="518B2018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14:paraId="615B2729" w14:textId="77777777" w:rsidR="00D35660" w:rsidRPr="00BD621F" w:rsidRDefault="00D35660" w:rsidP="00C01891">
            <w:pPr>
              <w:pStyle w:val="TableParagraph"/>
              <w:tabs>
                <w:tab w:val="left" w:pos="567"/>
              </w:tabs>
              <w:ind w:left="46"/>
              <w:rPr>
                <w:sz w:val="24"/>
                <w:szCs w:val="24"/>
              </w:rPr>
            </w:pPr>
            <w:r w:rsidRPr="00BD621F">
              <w:rPr>
                <w:spacing w:val="-2"/>
                <w:sz w:val="24"/>
                <w:szCs w:val="24"/>
              </w:rPr>
              <w:t>художественное исполнение</w:t>
            </w:r>
            <w:r w:rsidRPr="00BD621F">
              <w:rPr>
                <w:spacing w:val="-9"/>
                <w:sz w:val="24"/>
                <w:szCs w:val="24"/>
              </w:rPr>
              <w:t xml:space="preserve"> </w:t>
            </w:r>
            <w:r w:rsidRPr="00BD621F">
              <w:rPr>
                <w:spacing w:val="-2"/>
                <w:sz w:val="24"/>
                <w:szCs w:val="24"/>
              </w:rPr>
              <w:t xml:space="preserve">вокального </w:t>
            </w:r>
            <w:r w:rsidRPr="00BD621F">
              <w:rPr>
                <w:sz w:val="24"/>
                <w:szCs w:val="24"/>
              </w:rPr>
              <w:t>номера на концерте</w:t>
            </w:r>
          </w:p>
        </w:tc>
      </w:tr>
    </w:tbl>
    <w:p w14:paraId="1C5E7216" w14:textId="77777777" w:rsidR="00D35660" w:rsidRPr="00BD621F" w:rsidRDefault="00D35660" w:rsidP="00D35660">
      <w:pPr>
        <w:pStyle w:val="ad"/>
        <w:tabs>
          <w:tab w:val="left" w:pos="567"/>
        </w:tabs>
        <w:spacing w:before="273"/>
        <w:ind w:left="0"/>
        <w:jc w:val="left"/>
      </w:pPr>
    </w:p>
    <w:p w14:paraId="6E4B7827" w14:textId="77777777" w:rsidR="00D35660" w:rsidRPr="00BD621F" w:rsidRDefault="00D35660" w:rsidP="00D35660">
      <w:pPr>
        <w:pStyle w:val="2"/>
        <w:tabs>
          <w:tab w:val="left" w:pos="567"/>
        </w:tabs>
        <w:ind w:left="3113" w:hanging="1611"/>
      </w:pPr>
      <w:r w:rsidRPr="00BD621F">
        <w:t>КРИТЕРИИ</w:t>
      </w:r>
      <w:r w:rsidRPr="00BD621F">
        <w:rPr>
          <w:spacing w:val="-12"/>
        </w:rPr>
        <w:t xml:space="preserve"> </w:t>
      </w:r>
      <w:r w:rsidRPr="00BD621F">
        <w:t>И</w:t>
      </w:r>
      <w:r w:rsidRPr="00BD621F">
        <w:rPr>
          <w:spacing w:val="-13"/>
        </w:rPr>
        <w:t xml:space="preserve"> </w:t>
      </w:r>
      <w:r w:rsidRPr="00BD621F">
        <w:t>НОРМЫ</w:t>
      </w:r>
      <w:r w:rsidRPr="00BD621F">
        <w:rPr>
          <w:spacing w:val="-14"/>
        </w:rPr>
        <w:t xml:space="preserve"> </w:t>
      </w:r>
      <w:r w:rsidRPr="00BD621F">
        <w:t>ОЦЕНКИ</w:t>
      </w:r>
      <w:r w:rsidRPr="00BD621F">
        <w:rPr>
          <w:spacing w:val="-14"/>
        </w:rPr>
        <w:t xml:space="preserve"> </w:t>
      </w:r>
      <w:r w:rsidRPr="00BD621F">
        <w:t>ПРЕДМЕТНЫХ</w:t>
      </w:r>
      <w:r w:rsidRPr="00BD621F">
        <w:rPr>
          <w:spacing w:val="-14"/>
        </w:rPr>
        <w:t xml:space="preserve"> </w:t>
      </w:r>
      <w:r w:rsidRPr="00BD621F">
        <w:t>РЕЗУЛЬТАТОВ ОБУЧАЮЩИХСЯ С ЗПР ПО ТРУД (ТЕХНОЛОГИЯ)</w:t>
      </w:r>
    </w:p>
    <w:p w14:paraId="604D646B" w14:textId="77777777" w:rsidR="00D35660" w:rsidRPr="00BD621F" w:rsidRDefault="00D35660" w:rsidP="00D35660">
      <w:pPr>
        <w:pStyle w:val="ad"/>
        <w:tabs>
          <w:tab w:val="left" w:pos="567"/>
        </w:tabs>
        <w:spacing w:before="272"/>
        <w:ind w:right="844" w:firstLine="849"/>
        <w:jc w:val="left"/>
      </w:pPr>
      <w:r w:rsidRPr="00BD621F">
        <w:t>Критерии</w:t>
      </w:r>
      <w:r w:rsidRPr="00BD621F">
        <w:rPr>
          <w:spacing w:val="-4"/>
        </w:rPr>
        <w:t xml:space="preserve"> </w:t>
      </w:r>
      <w:r w:rsidRPr="00BD621F">
        <w:t>и</w:t>
      </w:r>
      <w:r w:rsidRPr="00BD621F">
        <w:rPr>
          <w:spacing w:val="-10"/>
        </w:rPr>
        <w:t xml:space="preserve"> </w:t>
      </w:r>
      <w:r w:rsidRPr="00BD621F">
        <w:t>нормы</w:t>
      </w:r>
      <w:r w:rsidRPr="00BD621F">
        <w:rPr>
          <w:spacing w:val="-8"/>
        </w:rPr>
        <w:t xml:space="preserve"> </w:t>
      </w:r>
      <w:r w:rsidRPr="00BD621F">
        <w:t>оценки</w:t>
      </w:r>
      <w:r w:rsidRPr="00BD621F">
        <w:rPr>
          <w:spacing w:val="-9"/>
        </w:rPr>
        <w:t xml:space="preserve"> </w:t>
      </w:r>
      <w:r w:rsidRPr="00BD621F">
        <w:t>знаний,</w:t>
      </w:r>
      <w:r w:rsidRPr="00BD621F">
        <w:rPr>
          <w:spacing w:val="-5"/>
        </w:rPr>
        <w:t xml:space="preserve"> </w:t>
      </w:r>
      <w:r w:rsidRPr="00BD621F">
        <w:t>умений,</w:t>
      </w:r>
      <w:r w:rsidRPr="00BD621F">
        <w:rPr>
          <w:spacing w:val="-12"/>
        </w:rPr>
        <w:t xml:space="preserve"> </w:t>
      </w:r>
      <w:r w:rsidRPr="00BD621F">
        <w:t>навыков</w:t>
      </w:r>
      <w:r w:rsidRPr="00BD621F">
        <w:rPr>
          <w:spacing w:val="-8"/>
        </w:rPr>
        <w:t xml:space="preserve"> </w:t>
      </w:r>
      <w:r w:rsidRPr="00BD621F">
        <w:t>обучающихся</w:t>
      </w:r>
      <w:r w:rsidRPr="00BD621F">
        <w:rPr>
          <w:spacing w:val="-5"/>
        </w:rPr>
        <w:t xml:space="preserve"> </w:t>
      </w:r>
      <w:r w:rsidRPr="00BD621F">
        <w:t>с</w:t>
      </w:r>
      <w:r w:rsidRPr="00BD621F">
        <w:rPr>
          <w:spacing w:val="-9"/>
        </w:rPr>
        <w:t xml:space="preserve"> </w:t>
      </w:r>
      <w:r w:rsidRPr="00BD621F">
        <w:t>ЗПР</w:t>
      </w:r>
      <w:r w:rsidRPr="00BD621F">
        <w:rPr>
          <w:spacing w:val="-5"/>
        </w:rPr>
        <w:t xml:space="preserve"> </w:t>
      </w:r>
      <w:r w:rsidRPr="00BD621F">
        <w:t>разработаны в соответствии с требованиями ФГОС ООО, с учетом индивидуальных возможностей и особых образовательных потребностей</w:t>
      </w:r>
      <w:r w:rsidRPr="00BD621F">
        <w:rPr>
          <w:spacing w:val="-2"/>
        </w:rPr>
        <w:t xml:space="preserve"> </w:t>
      </w:r>
      <w:r w:rsidRPr="00BD621F">
        <w:t>обучающихся с</w:t>
      </w:r>
      <w:r w:rsidRPr="00BD621F">
        <w:rPr>
          <w:spacing w:val="-2"/>
        </w:rPr>
        <w:t xml:space="preserve"> </w:t>
      </w:r>
      <w:r w:rsidRPr="00BD621F">
        <w:t>ЗПР и ориентированы на</w:t>
      </w:r>
      <w:r w:rsidRPr="00BD621F">
        <w:rPr>
          <w:spacing w:val="-2"/>
        </w:rPr>
        <w:t xml:space="preserve"> </w:t>
      </w:r>
      <w:r w:rsidRPr="00BD621F">
        <w:t>выявление</w:t>
      </w:r>
      <w:r w:rsidRPr="00BD621F">
        <w:rPr>
          <w:spacing w:val="-4"/>
        </w:rPr>
        <w:t xml:space="preserve"> </w:t>
      </w:r>
      <w:r w:rsidRPr="00BD621F">
        <w:t>и оценку образовательных достижений обучающихся с ЗПР.</w:t>
      </w:r>
    </w:p>
    <w:p w14:paraId="141242DA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1B9B60D7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УСТНЫЙ</w:t>
      </w:r>
      <w:r w:rsidRPr="00BD621F">
        <w:rPr>
          <w:spacing w:val="51"/>
        </w:rPr>
        <w:t xml:space="preserve"> </w:t>
      </w:r>
      <w:r w:rsidRPr="00BD621F">
        <w:rPr>
          <w:spacing w:val="-2"/>
        </w:rPr>
        <w:t>ОПРОС</w:t>
      </w:r>
    </w:p>
    <w:p w14:paraId="32DEE210" w14:textId="77777777" w:rsidR="00D35660" w:rsidRPr="00BD621F" w:rsidRDefault="00D35660" w:rsidP="00D35660">
      <w:pPr>
        <w:pStyle w:val="4"/>
        <w:tabs>
          <w:tab w:val="left" w:pos="567"/>
        </w:tabs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Отметка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«5»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ставится,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если</w:t>
      </w:r>
      <w:r w:rsidRPr="00BD621F">
        <w:rPr>
          <w:rFonts w:cs="Times New Roman"/>
          <w:spacing w:val="-2"/>
          <w:sz w:val="24"/>
          <w:szCs w:val="24"/>
        </w:rPr>
        <w:t xml:space="preserve"> учащийся:</w:t>
      </w:r>
    </w:p>
    <w:p w14:paraId="2B933E01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line="275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полностью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освоил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учебный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материал;</w:t>
      </w:r>
    </w:p>
    <w:p w14:paraId="4ABE7D10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before="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умеет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изложить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его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своими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словами;</w:t>
      </w:r>
    </w:p>
    <w:p w14:paraId="08D09A58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самостоятельно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подтверждает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конкретными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примерами;</w:t>
      </w:r>
    </w:p>
    <w:p w14:paraId="45BDD90B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правильно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обстоятельно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отвечает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дополнительные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вопросы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учителя.</w:t>
      </w:r>
    </w:p>
    <w:p w14:paraId="1F3C41E1" w14:textId="77777777" w:rsidR="00D35660" w:rsidRPr="00BD621F" w:rsidRDefault="00D35660" w:rsidP="00D35660">
      <w:pPr>
        <w:pStyle w:val="4"/>
        <w:tabs>
          <w:tab w:val="left" w:pos="567"/>
        </w:tabs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lastRenderedPageBreak/>
        <w:t>Отметка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«4»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ставится,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если</w:t>
      </w:r>
      <w:r w:rsidRPr="00BD621F">
        <w:rPr>
          <w:rFonts w:cs="Times New Roman"/>
          <w:spacing w:val="-2"/>
          <w:sz w:val="24"/>
          <w:szCs w:val="24"/>
        </w:rPr>
        <w:t xml:space="preserve"> учащийся:</w:t>
      </w:r>
    </w:p>
    <w:p w14:paraId="65B82822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before="5"/>
        <w:ind w:right="97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основном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усвоил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учебный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материал,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допускает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незначительные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ошибки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его изложении своими словами;</w:t>
      </w:r>
    </w:p>
    <w:p w14:paraId="64E8808F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подтверждает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конкретными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примерами;</w:t>
      </w:r>
    </w:p>
    <w:p w14:paraId="4698D07B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правильно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отвечает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дополнительные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вопросы</w:t>
      </w:r>
      <w:r w:rsidRPr="00BD621F">
        <w:rPr>
          <w:spacing w:val="-2"/>
          <w:sz w:val="24"/>
          <w:szCs w:val="24"/>
        </w:rPr>
        <w:t xml:space="preserve"> учителя.</w:t>
      </w:r>
    </w:p>
    <w:p w14:paraId="6F82D30D" w14:textId="77777777" w:rsidR="00D35660" w:rsidRPr="00BD621F" w:rsidRDefault="00D35660" w:rsidP="00D35660">
      <w:pPr>
        <w:pStyle w:val="4"/>
        <w:tabs>
          <w:tab w:val="left" w:pos="567"/>
        </w:tabs>
        <w:spacing w:before="64"/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Отметка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«3»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ставится,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если</w:t>
      </w:r>
      <w:r w:rsidRPr="00BD621F">
        <w:rPr>
          <w:rFonts w:cs="Times New Roman"/>
          <w:spacing w:val="-2"/>
          <w:sz w:val="24"/>
          <w:szCs w:val="24"/>
        </w:rPr>
        <w:t xml:space="preserve"> учащийся:</w:t>
      </w:r>
    </w:p>
    <w:p w14:paraId="08E787CC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line="275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усвоил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существенную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часть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учебного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материала;</w:t>
      </w:r>
    </w:p>
    <w:p w14:paraId="35514A24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before="2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допускает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значительные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ошибки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его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изложении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своими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словами;</w:t>
      </w:r>
    </w:p>
    <w:p w14:paraId="0A96274A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затрудняется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подтвердить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конкретными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примерами;</w:t>
      </w:r>
    </w:p>
    <w:p w14:paraId="3D6DFE0D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before="1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слабо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отвечает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дополнительные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вопросы.</w:t>
      </w:r>
    </w:p>
    <w:p w14:paraId="3FB80D18" w14:textId="77777777" w:rsidR="00D35660" w:rsidRPr="00BD621F" w:rsidRDefault="00D35660" w:rsidP="00D35660">
      <w:pPr>
        <w:pStyle w:val="4"/>
        <w:tabs>
          <w:tab w:val="left" w:pos="567"/>
        </w:tabs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Отметка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«2»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ставится,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если</w:t>
      </w:r>
      <w:r w:rsidRPr="00BD621F">
        <w:rPr>
          <w:rFonts w:cs="Times New Roman"/>
          <w:spacing w:val="-2"/>
          <w:sz w:val="24"/>
          <w:szCs w:val="24"/>
        </w:rPr>
        <w:t xml:space="preserve"> учащийся:</w:t>
      </w:r>
    </w:p>
    <w:p w14:paraId="12DB196E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line="275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почти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усвоил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учебный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материал;</w:t>
      </w:r>
    </w:p>
    <w:p w14:paraId="7A6B3DEA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before="4" w:line="274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может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изложить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его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своими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словами;</w:t>
      </w:r>
    </w:p>
    <w:p w14:paraId="7F33399B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line="274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может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подтвердить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конкретными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примерами;</w:t>
      </w:r>
    </w:p>
    <w:p w14:paraId="6B35FC65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отвечает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большую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часть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дополнительных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вопросов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учителя.</w:t>
      </w:r>
    </w:p>
    <w:p w14:paraId="1120B019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left="0"/>
        <w:jc w:val="left"/>
      </w:pPr>
    </w:p>
    <w:p w14:paraId="2E1056DF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ГРАФИЧЕСКИЕ</w:t>
      </w:r>
      <w:r w:rsidRPr="00BD621F">
        <w:rPr>
          <w:spacing w:val="-15"/>
        </w:rPr>
        <w:t xml:space="preserve"> </w:t>
      </w:r>
      <w:r w:rsidRPr="00BD621F">
        <w:t>ЗАДАНИЯ</w:t>
      </w:r>
      <w:r w:rsidRPr="00BD621F">
        <w:rPr>
          <w:spacing w:val="-9"/>
        </w:rPr>
        <w:t xml:space="preserve"> </w:t>
      </w:r>
      <w:r w:rsidRPr="00BD621F">
        <w:t>И</w:t>
      </w:r>
      <w:r w:rsidRPr="00BD621F">
        <w:rPr>
          <w:spacing w:val="-13"/>
        </w:rPr>
        <w:t xml:space="preserve"> </w:t>
      </w:r>
      <w:r w:rsidRPr="00BD621F">
        <w:t>ЛАБОРАТОРНО-ПРАКТИЧЕСКИЕ</w:t>
      </w:r>
      <w:r w:rsidRPr="00BD621F">
        <w:rPr>
          <w:spacing w:val="-10"/>
        </w:rPr>
        <w:t xml:space="preserve"> </w:t>
      </w:r>
      <w:r w:rsidRPr="00BD621F">
        <w:rPr>
          <w:spacing w:val="-2"/>
        </w:rPr>
        <w:t>РАБОТЫ</w:t>
      </w:r>
    </w:p>
    <w:p w14:paraId="43E16DCC" w14:textId="77777777" w:rsidR="00D35660" w:rsidRPr="00BD621F" w:rsidRDefault="00D35660" w:rsidP="00D35660">
      <w:pPr>
        <w:pStyle w:val="4"/>
        <w:tabs>
          <w:tab w:val="left" w:pos="567"/>
        </w:tabs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Отметка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«5»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ставится,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если</w:t>
      </w:r>
      <w:r w:rsidRPr="00BD621F">
        <w:rPr>
          <w:rFonts w:cs="Times New Roman"/>
          <w:spacing w:val="-2"/>
          <w:sz w:val="24"/>
          <w:szCs w:val="24"/>
        </w:rPr>
        <w:t xml:space="preserve"> учащийся:</w:t>
      </w:r>
    </w:p>
    <w:p w14:paraId="3A3DFB35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line="275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творчески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планирует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выполнение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работы;</w:t>
      </w:r>
    </w:p>
    <w:p w14:paraId="76DB00C2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before="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самостоятельно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полностью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использует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знания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программного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материала;</w:t>
      </w:r>
    </w:p>
    <w:p w14:paraId="4AB910E1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правильно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аккуратно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выполняет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задание;</w:t>
      </w:r>
    </w:p>
    <w:p w14:paraId="38C97210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ind w:right="91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умеет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пользоваться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справочной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литературой,</w:t>
      </w:r>
      <w:r w:rsidRPr="00BD621F">
        <w:rPr>
          <w:spacing w:val="34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наглядными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пособиями,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приборами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и другими средствами.</w:t>
      </w:r>
    </w:p>
    <w:p w14:paraId="23299FFD" w14:textId="77777777" w:rsidR="00D35660" w:rsidRPr="00BD621F" w:rsidRDefault="00D35660" w:rsidP="00D35660">
      <w:pPr>
        <w:pStyle w:val="4"/>
        <w:tabs>
          <w:tab w:val="left" w:pos="567"/>
        </w:tabs>
        <w:spacing w:before="2"/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Отметка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«4»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ставится,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если</w:t>
      </w:r>
      <w:r w:rsidRPr="00BD621F">
        <w:rPr>
          <w:rFonts w:cs="Times New Roman"/>
          <w:spacing w:val="-2"/>
          <w:sz w:val="24"/>
          <w:szCs w:val="24"/>
        </w:rPr>
        <w:t xml:space="preserve"> учащийся:</w:t>
      </w:r>
    </w:p>
    <w:p w14:paraId="0EEB6E07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line="275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правильно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планирует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работы;</w:t>
      </w:r>
    </w:p>
    <w:p w14:paraId="78E8B019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before="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самостоятельно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использует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знания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программного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материала;</w:t>
      </w:r>
    </w:p>
    <w:p w14:paraId="11B899B5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основном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правильно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аккуратно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выполняет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задание;</w:t>
      </w:r>
    </w:p>
    <w:p w14:paraId="71ED7A82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ind w:right="913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умеет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пользоваться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справочной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литературой,</w:t>
      </w:r>
      <w:r w:rsidRPr="00BD621F">
        <w:rPr>
          <w:spacing w:val="34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наглядными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пособиями,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приборами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и другими средствами.</w:t>
      </w:r>
    </w:p>
    <w:p w14:paraId="3E81D18D" w14:textId="77777777" w:rsidR="00D35660" w:rsidRPr="00BD621F" w:rsidRDefault="00D35660" w:rsidP="00D35660">
      <w:pPr>
        <w:pStyle w:val="4"/>
        <w:tabs>
          <w:tab w:val="left" w:pos="567"/>
        </w:tabs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Отметка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«3»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ставится,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если</w:t>
      </w:r>
      <w:r w:rsidRPr="00BD621F">
        <w:rPr>
          <w:rFonts w:cs="Times New Roman"/>
          <w:spacing w:val="-2"/>
          <w:sz w:val="24"/>
          <w:szCs w:val="24"/>
        </w:rPr>
        <w:t xml:space="preserve"> учащийся:</w:t>
      </w:r>
    </w:p>
    <w:p w14:paraId="1550DFAC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line="275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допускает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планировании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выполнения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работы;</w:t>
      </w:r>
    </w:p>
    <w:p w14:paraId="5AA18DF8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before="3"/>
        <w:ind w:right="10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</w:t>
      </w:r>
      <w:r w:rsidRPr="00BD621F">
        <w:rPr>
          <w:spacing w:val="34"/>
          <w:sz w:val="24"/>
          <w:szCs w:val="24"/>
        </w:rPr>
        <w:t xml:space="preserve"> </w:t>
      </w:r>
      <w:r w:rsidRPr="00BD621F">
        <w:rPr>
          <w:sz w:val="24"/>
          <w:szCs w:val="24"/>
        </w:rPr>
        <w:t>может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самостоятельно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использовать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значительную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часть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знаний</w:t>
      </w:r>
      <w:r w:rsidRPr="00BD621F">
        <w:rPr>
          <w:spacing w:val="33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программного </w:t>
      </w:r>
      <w:r w:rsidRPr="00BD621F">
        <w:rPr>
          <w:spacing w:val="-2"/>
          <w:sz w:val="24"/>
          <w:szCs w:val="24"/>
        </w:rPr>
        <w:t>материала;</w:t>
      </w:r>
    </w:p>
    <w:p w14:paraId="02D03DB0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допускает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неаккуратно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выполняет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задание;</w:t>
      </w:r>
    </w:p>
    <w:p w14:paraId="09DB2D35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  <w:tab w:val="left" w:pos="2692"/>
          <w:tab w:val="left" w:pos="4526"/>
          <w:tab w:val="left" w:pos="6101"/>
          <w:tab w:val="left" w:pos="7553"/>
          <w:tab w:val="left" w:pos="8979"/>
        </w:tabs>
        <w:ind w:right="873"/>
        <w:contextualSpacing w:val="0"/>
        <w:rPr>
          <w:sz w:val="24"/>
          <w:szCs w:val="24"/>
        </w:rPr>
      </w:pPr>
      <w:r w:rsidRPr="00BD621F">
        <w:rPr>
          <w:spacing w:val="-2"/>
          <w:sz w:val="24"/>
          <w:szCs w:val="24"/>
        </w:rPr>
        <w:t>затрудняется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самостоятельно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использовать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справочную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>литературу,</w:t>
      </w:r>
      <w:r w:rsidRPr="00BD621F">
        <w:rPr>
          <w:sz w:val="24"/>
          <w:szCs w:val="24"/>
        </w:rPr>
        <w:tab/>
      </w:r>
      <w:r w:rsidRPr="00BD621F">
        <w:rPr>
          <w:spacing w:val="-2"/>
          <w:sz w:val="24"/>
          <w:szCs w:val="24"/>
        </w:rPr>
        <w:t xml:space="preserve">наглядные </w:t>
      </w:r>
      <w:r w:rsidRPr="00BD621F">
        <w:rPr>
          <w:sz w:val="24"/>
          <w:szCs w:val="24"/>
        </w:rPr>
        <w:t>пособия, приборы и другие средства.</w:t>
      </w:r>
    </w:p>
    <w:p w14:paraId="3861FA70" w14:textId="77777777" w:rsidR="00D35660" w:rsidRPr="00BD621F" w:rsidRDefault="00D35660" w:rsidP="00D35660">
      <w:pPr>
        <w:pStyle w:val="4"/>
        <w:tabs>
          <w:tab w:val="left" w:pos="567"/>
        </w:tabs>
        <w:rPr>
          <w:rFonts w:cs="Times New Roman"/>
          <w:sz w:val="24"/>
          <w:szCs w:val="24"/>
        </w:rPr>
      </w:pPr>
      <w:r w:rsidRPr="00BD621F">
        <w:rPr>
          <w:rFonts w:cs="Times New Roman"/>
          <w:sz w:val="24"/>
          <w:szCs w:val="24"/>
        </w:rPr>
        <w:t>Отметка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«2»</w:t>
      </w:r>
      <w:r w:rsidRPr="00BD621F">
        <w:rPr>
          <w:rFonts w:cs="Times New Roman"/>
          <w:spacing w:val="-5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ставится,</w:t>
      </w:r>
      <w:r w:rsidRPr="00BD621F">
        <w:rPr>
          <w:rFonts w:cs="Times New Roman"/>
          <w:spacing w:val="-4"/>
          <w:sz w:val="24"/>
          <w:szCs w:val="24"/>
        </w:rPr>
        <w:t xml:space="preserve"> </w:t>
      </w:r>
      <w:r w:rsidRPr="00BD621F">
        <w:rPr>
          <w:rFonts w:cs="Times New Roman"/>
          <w:sz w:val="24"/>
          <w:szCs w:val="24"/>
        </w:rPr>
        <w:t>если</w:t>
      </w:r>
      <w:r w:rsidRPr="00BD621F">
        <w:rPr>
          <w:rFonts w:cs="Times New Roman"/>
          <w:spacing w:val="-2"/>
          <w:sz w:val="24"/>
          <w:szCs w:val="24"/>
        </w:rPr>
        <w:t xml:space="preserve"> учащийся:</w:t>
      </w:r>
    </w:p>
    <w:p w14:paraId="21D15D4B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line="275" w:lineRule="exact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может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правильно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спланировать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работы;</w:t>
      </w:r>
    </w:p>
    <w:p w14:paraId="77F4BCCA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spacing w:before="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может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использовать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знания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программного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материала;</w:t>
      </w:r>
    </w:p>
    <w:p w14:paraId="02FB9A95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допускает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грубые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неаккуратно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выполняет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задание;</w:t>
      </w:r>
    </w:p>
    <w:p w14:paraId="0965E9B9" w14:textId="77777777" w:rsidR="00D35660" w:rsidRPr="00BD621F" w:rsidRDefault="00D35660" w:rsidP="00D35660">
      <w:pPr>
        <w:pStyle w:val="a7"/>
        <w:numPr>
          <w:ilvl w:val="0"/>
          <w:numId w:val="201"/>
        </w:numPr>
        <w:tabs>
          <w:tab w:val="left" w:pos="567"/>
          <w:tab w:val="left" w:pos="1146"/>
        </w:tabs>
        <w:ind w:right="10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может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самостоятельно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использовать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справочную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литературу,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наглядные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пособия, приборы и другие средства.</w:t>
      </w:r>
    </w:p>
    <w:p w14:paraId="25C41C67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6F825CBE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КРИТЕРИИ</w:t>
      </w:r>
      <w:r w:rsidRPr="00BD621F">
        <w:rPr>
          <w:spacing w:val="-12"/>
        </w:rPr>
        <w:t xml:space="preserve"> </w:t>
      </w:r>
      <w:r w:rsidRPr="00BD621F">
        <w:t>ОЦЕНИВАНИЯ</w:t>
      </w:r>
      <w:r w:rsidRPr="00BD621F">
        <w:rPr>
          <w:spacing w:val="-7"/>
        </w:rPr>
        <w:t xml:space="preserve"> </w:t>
      </w:r>
      <w:r w:rsidRPr="00BD621F">
        <w:rPr>
          <w:spacing w:val="-2"/>
        </w:rPr>
        <w:t>ПРОЕКТА</w:t>
      </w:r>
    </w:p>
    <w:p w14:paraId="772CE4F6" w14:textId="77777777" w:rsidR="00D35660" w:rsidRPr="00BD621F" w:rsidRDefault="00D35660" w:rsidP="00D35660">
      <w:pPr>
        <w:pStyle w:val="a7"/>
        <w:numPr>
          <w:ilvl w:val="0"/>
          <w:numId w:val="200"/>
        </w:numPr>
        <w:tabs>
          <w:tab w:val="left" w:pos="567"/>
          <w:tab w:val="left" w:pos="664"/>
        </w:tabs>
        <w:ind w:left="664" w:hanging="23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Оригинальность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темы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идеи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проекта.</w:t>
      </w:r>
    </w:p>
    <w:p w14:paraId="1058A43C" w14:textId="77777777" w:rsidR="00D35660" w:rsidRPr="00BD621F" w:rsidRDefault="00D35660" w:rsidP="00D35660">
      <w:pPr>
        <w:pStyle w:val="a7"/>
        <w:numPr>
          <w:ilvl w:val="0"/>
          <w:numId w:val="200"/>
        </w:numPr>
        <w:tabs>
          <w:tab w:val="left" w:pos="567"/>
          <w:tab w:val="left" w:pos="664"/>
        </w:tabs>
        <w:ind w:left="426" w:right="853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Конструктивные параметры (соответствие конструкции изделия; прочность, надежность; удобство использования).</w:t>
      </w:r>
    </w:p>
    <w:p w14:paraId="33A156CF" w14:textId="77777777" w:rsidR="00D35660" w:rsidRPr="00BD621F" w:rsidRDefault="00D35660" w:rsidP="00D35660">
      <w:pPr>
        <w:pStyle w:val="a7"/>
        <w:numPr>
          <w:ilvl w:val="0"/>
          <w:numId w:val="200"/>
        </w:numPr>
        <w:tabs>
          <w:tab w:val="left" w:pos="567"/>
          <w:tab w:val="left" w:pos="604"/>
        </w:tabs>
        <w:ind w:left="426" w:right="860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14:paraId="4F8C01D7" w14:textId="77777777" w:rsidR="00D35660" w:rsidRPr="00BD621F" w:rsidRDefault="00D35660" w:rsidP="00D35660">
      <w:pPr>
        <w:pStyle w:val="a7"/>
        <w:numPr>
          <w:ilvl w:val="0"/>
          <w:numId w:val="200"/>
        </w:numPr>
        <w:tabs>
          <w:tab w:val="left" w:pos="567"/>
          <w:tab w:val="left" w:pos="693"/>
        </w:tabs>
        <w:spacing w:before="1"/>
        <w:ind w:left="426" w:right="851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Эстетические критерии (композиционная завершенность; дизайн изделия; использование традиций народной культуры).</w:t>
      </w:r>
    </w:p>
    <w:p w14:paraId="492F6940" w14:textId="77777777" w:rsidR="00D35660" w:rsidRPr="00BD621F" w:rsidRDefault="00D35660" w:rsidP="00D35660">
      <w:pPr>
        <w:pStyle w:val="a7"/>
        <w:numPr>
          <w:ilvl w:val="0"/>
          <w:numId w:val="200"/>
        </w:numPr>
        <w:tabs>
          <w:tab w:val="left" w:pos="567"/>
          <w:tab w:val="left" w:pos="837"/>
        </w:tabs>
        <w:ind w:left="426" w:right="858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lastRenderedPageBreak/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14:paraId="3AE5956A" w14:textId="77777777" w:rsidR="00D35660" w:rsidRPr="00BD621F" w:rsidRDefault="00D35660" w:rsidP="00D35660">
      <w:pPr>
        <w:pStyle w:val="a7"/>
        <w:numPr>
          <w:ilvl w:val="0"/>
          <w:numId w:val="200"/>
        </w:numPr>
        <w:tabs>
          <w:tab w:val="left" w:pos="567"/>
          <w:tab w:val="left" w:pos="686"/>
        </w:tabs>
        <w:ind w:left="426" w:right="85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</w:t>
      </w:r>
      <w:r w:rsidRPr="00BD621F">
        <w:rPr>
          <w:spacing w:val="-2"/>
          <w:sz w:val="24"/>
          <w:szCs w:val="24"/>
        </w:rPr>
        <w:t>безопасность).</w:t>
      </w:r>
    </w:p>
    <w:p w14:paraId="14A1E332" w14:textId="77777777" w:rsidR="00D35660" w:rsidRPr="00BD621F" w:rsidRDefault="00D35660" w:rsidP="00D35660">
      <w:pPr>
        <w:pStyle w:val="a7"/>
        <w:numPr>
          <w:ilvl w:val="0"/>
          <w:numId w:val="200"/>
        </w:numPr>
        <w:tabs>
          <w:tab w:val="left" w:pos="567"/>
          <w:tab w:val="left" w:pos="765"/>
        </w:tabs>
        <w:ind w:left="426" w:right="852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Информационные критерии (стандартность проектной документации; использование дополнительной информации).</w:t>
      </w:r>
    </w:p>
    <w:p w14:paraId="2195A6EB" w14:textId="77777777" w:rsidR="00D35660" w:rsidRPr="00BD621F" w:rsidRDefault="00D35660" w:rsidP="00D35660">
      <w:pPr>
        <w:pStyle w:val="2"/>
        <w:tabs>
          <w:tab w:val="left" w:pos="567"/>
        </w:tabs>
        <w:spacing w:before="73"/>
        <w:ind w:left="3813" w:hanging="1959"/>
      </w:pPr>
      <w:r w:rsidRPr="00BD621F">
        <w:t>КРИТЕРИИ</w:t>
      </w:r>
      <w:r w:rsidRPr="00BD621F">
        <w:rPr>
          <w:spacing w:val="-13"/>
        </w:rPr>
        <w:t xml:space="preserve"> </w:t>
      </w:r>
      <w:r w:rsidRPr="00BD621F">
        <w:t>И</w:t>
      </w:r>
      <w:r w:rsidRPr="00BD621F">
        <w:rPr>
          <w:spacing w:val="-15"/>
        </w:rPr>
        <w:t xml:space="preserve"> </w:t>
      </w:r>
      <w:r w:rsidRPr="00BD621F">
        <w:t>НОРМЫ</w:t>
      </w:r>
      <w:r w:rsidRPr="00BD621F">
        <w:rPr>
          <w:spacing w:val="-14"/>
        </w:rPr>
        <w:t xml:space="preserve"> </w:t>
      </w:r>
      <w:r w:rsidRPr="00BD621F">
        <w:t>ОЦЕНКИ</w:t>
      </w:r>
      <w:r w:rsidRPr="00BD621F">
        <w:rPr>
          <w:spacing w:val="-14"/>
        </w:rPr>
        <w:t xml:space="preserve"> </w:t>
      </w:r>
      <w:r w:rsidRPr="00BD621F">
        <w:t>ПРЕДМЕТНЫХ</w:t>
      </w:r>
      <w:r w:rsidRPr="00BD621F">
        <w:rPr>
          <w:spacing w:val="-15"/>
        </w:rPr>
        <w:t xml:space="preserve"> </w:t>
      </w:r>
      <w:r w:rsidRPr="00BD621F">
        <w:t>РЕЗУЛЬТАТОВ ОБУЧАЮЩИХСЯ С ЗПР</w:t>
      </w:r>
    </w:p>
    <w:p w14:paraId="0531503A" w14:textId="77777777" w:rsidR="00D35660" w:rsidRPr="00BD621F" w:rsidRDefault="00D35660" w:rsidP="00D35660">
      <w:pPr>
        <w:tabs>
          <w:tab w:val="left" w:pos="567"/>
        </w:tabs>
        <w:ind w:left="2892"/>
        <w:rPr>
          <w:b/>
          <w:sz w:val="24"/>
          <w:szCs w:val="24"/>
        </w:rPr>
      </w:pPr>
      <w:r w:rsidRPr="00BD621F">
        <w:rPr>
          <w:b/>
          <w:sz w:val="24"/>
          <w:szCs w:val="24"/>
        </w:rPr>
        <w:t>ПО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b/>
          <w:sz w:val="24"/>
          <w:szCs w:val="24"/>
        </w:rPr>
        <w:t>ФИЗИЧЕСКОЙ</w:t>
      </w:r>
      <w:r w:rsidRPr="00BD621F">
        <w:rPr>
          <w:b/>
          <w:spacing w:val="-4"/>
          <w:sz w:val="24"/>
          <w:szCs w:val="24"/>
        </w:rPr>
        <w:t xml:space="preserve"> </w:t>
      </w:r>
      <w:r w:rsidRPr="00BD621F">
        <w:rPr>
          <w:b/>
          <w:spacing w:val="-2"/>
          <w:sz w:val="24"/>
          <w:szCs w:val="24"/>
        </w:rPr>
        <w:t>КУЛЬТУРЕ</w:t>
      </w:r>
    </w:p>
    <w:p w14:paraId="4FDF8627" w14:textId="77777777" w:rsidR="00D35660" w:rsidRPr="00BD621F" w:rsidRDefault="00D35660" w:rsidP="00D35660">
      <w:pPr>
        <w:pStyle w:val="ad"/>
        <w:tabs>
          <w:tab w:val="left" w:pos="567"/>
        </w:tabs>
        <w:spacing w:before="271"/>
        <w:ind w:right="855" w:firstLine="705"/>
        <w:jc w:val="left"/>
      </w:pPr>
      <w:r w:rsidRPr="00BD621F">
        <w:t>При оценивании успеваемости учитываются индивидуальные возможности, уровень физического развития</w:t>
      </w:r>
      <w:r w:rsidRPr="00BD621F">
        <w:rPr>
          <w:spacing w:val="-1"/>
        </w:rPr>
        <w:t xml:space="preserve"> </w:t>
      </w:r>
      <w:r w:rsidRPr="00BD621F">
        <w:t>и двигательные возможности, последствия заболеваний, обучающихся с ЗПР.</w:t>
      </w:r>
    </w:p>
    <w:p w14:paraId="4D2A7224" w14:textId="77777777" w:rsidR="00D35660" w:rsidRPr="00BD621F" w:rsidRDefault="00D35660" w:rsidP="00D35660">
      <w:pPr>
        <w:pStyle w:val="3"/>
        <w:tabs>
          <w:tab w:val="left" w:pos="567"/>
        </w:tabs>
        <w:ind w:left="1134"/>
      </w:pPr>
      <w:r w:rsidRPr="00BD621F">
        <w:t>Классификация</w:t>
      </w:r>
      <w:r w:rsidRPr="00BD621F">
        <w:rPr>
          <w:spacing w:val="-12"/>
        </w:rPr>
        <w:t xml:space="preserve"> </w:t>
      </w:r>
      <w:r w:rsidRPr="00BD621F">
        <w:t>ошибок</w:t>
      </w:r>
      <w:r w:rsidRPr="00BD621F">
        <w:rPr>
          <w:spacing w:val="-8"/>
        </w:rPr>
        <w:t xml:space="preserve"> </w:t>
      </w:r>
      <w:r w:rsidRPr="00BD621F">
        <w:t>и</w:t>
      </w:r>
      <w:r w:rsidRPr="00BD621F">
        <w:rPr>
          <w:spacing w:val="-8"/>
        </w:rPr>
        <w:t xml:space="preserve"> </w:t>
      </w:r>
      <w:r w:rsidRPr="00BD621F">
        <w:t>недочетов,</w:t>
      </w:r>
      <w:r w:rsidRPr="00BD621F">
        <w:rPr>
          <w:spacing w:val="-3"/>
        </w:rPr>
        <w:t xml:space="preserve"> </w:t>
      </w:r>
      <w:r w:rsidRPr="00BD621F">
        <w:t>влияющих</w:t>
      </w:r>
      <w:r w:rsidRPr="00BD621F">
        <w:rPr>
          <w:spacing w:val="-8"/>
        </w:rPr>
        <w:t xml:space="preserve"> </w:t>
      </w:r>
      <w:r w:rsidRPr="00BD621F">
        <w:t>на</w:t>
      </w:r>
      <w:r w:rsidRPr="00BD621F">
        <w:rPr>
          <w:spacing w:val="-9"/>
        </w:rPr>
        <w:t xml:space="preserve"> </w:t>
      </w:r>
      <w:r w:rsidRPr="00BD621F">
        <w:t>снижение</w:t>
      </w:r>
      <w:r w:rsidRPr="00BD621F">
        <w:rPr>
          <w:spacing w:val="-8"/>
        </w:rPr>
        <w:t xml:space="preserve"> </w:t>
      </w:r>
      <w:r w:rsidRPr="00BD621F">
        <w:rPr>
          <w:spacing w:val="-2"/>
        </w:rPr>
        <w:t>оценки:</w:t>
      </w:r>
    </w:p>
    <w:p w14:paraId="70699F19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right="854" w:firstLine="705"/>
        <w:jc w:val="left"/>
      </w:pPr>
      <w:r w:rsidRPr="00BD621F">
        <w:rPr>
          <w:u w:val="single"/>
        </w:rPr>
        <w:t>Мелкими ошибками</w:t>
      </w:r>
      <w:r w:rsidRPr="00BD621F"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14:paraId="1F0981FD" w14:textId="77777777" w:rsidR="00D35660" w:rsidRPr="00BD621F" w:rsidRDefault="00D35660" w:rsidP="00D35660">
      <w:pPr>
        <w:pStyle w:val="ad"/>
        <w:tabs>
          <w:tab w:val="left" w:pos="567"/>
        </w:tabs>
        <w:ind w:right="848" w:firstLine="705"/>
        <w:jc w:val="left"/>
      </w:pPr>
      <w:r w:rsidRPr="00BD621F">
        <w:rPr>
          <w:u w:val="single"/>
        </w:rPr>
        <w:t>Значительные</w:t>
      </w:r>
      <w:r w:rsidRPr="00BD621F">
        <w:rPr>
          <w:spacing w:val="-10"/>
          <w:u w:val="single"/>
        </w:rPr>
        <w:t xml:space="preserve"> </w:t>
      </w:r>
      <w:r w:rsidRPr="00BD621F">
        <w:rPr>
          <w:u w:val="single"/>
        </w:rPr>
        <w:t>ошибки</w:t>
      </w:r>
      <w:r w:rsidRPr="00BD621F">
        <w:rPr>
          <w:spacing w:val="-12"/>
        </w:rPr>
        <w:t xml:space="preserve"> </w:t>
      </w:r>
      <w:r w:rsidRPr="00BD621F">
        <w:t>–</w:t>
      </w:r>
      <w:r w:rsidRPr="00BD621F">
        <w:rPr>
          <w:spacing w:val="-10"/>
        </w:rPr>
        <w:t xml:space="preserve"> </w:t>
      </w:r>
      <w:r w:rsidRPr="00BD621F">
        <w:t>это</w:t>
      </w:r>
      <w:r w:rsidRPr="00BD621F">
        <w:rPr>
          <w:spacing w:val="-12"/>
        </w:rPr>
        <w:t xml:space="preserve"> </w:t>
      </w:r>
      <w:r w:rsidRPr="00BD621F">
        <w:t>такие,</w:t>
      </w:r>
      <w:r w:rsidRPr="00BD621F">
        <w:rPr>
          <w:spacing w:val="-9"/>
        </w:rPr>
        <w:t xml:space="preserve"> </w:t>
      </w:r>
      <w:r w:rsidRPr="00BD621F">
        <w:t>которые</w:t>
      </w:r>
      <w:r w:rsidRPr="00BD621F">
        <w:rPr>
          <w:spacing w:val="-10"/>
        </w:rPr>
        <w:t xml:space="preserve"> </w:t>
      </w:r>
      <w:r w:rsidRPr="00BD621F">
        <w:t>не</w:t>
      </w:r>
      <w:r w:rsidRPr="00BD621F">
        <w:rPr>
          <w:spacing w:val="-15"/>
        </w:rPr>
        <w:t xml:space="preserve"> </w:t>
      </w:r>
      <w:r w:rsidRPr="00BD621F">
        <w:t>вызывают</w:t>
      </w:r>
      <w:r w:rsidRPr="00BD621F">
        <w:rPr>
          <w:spacing w:val="-8"/>
        </w:rPr>
        <w:t xml:space="preserve"> </w:t>
      </w:r>
      <w:r w:rsidRPr="00BD621F">
        <w:t>особого</w:t>
      </w:r>
      <w:r w:rsidRPr="00BD621F">
        <w:rPr>
          <w:spacing w:val="-9"/>
        </w:rPr>
        <w:t xml:space="preserve"> </w:t>
      </w:r>
      <w:r w:rsidRPr="00BD621F">
        <w:t>искажения</w:t>
      </w:r>
      <w:r w:rsidRPr="00BD621F">
        <w:rPr>
          <w:spacing w:val="-8"/>
        </w:rPr>
        <w:t xml:space="preserve"> </w:t>
      </w:r>
      <w:r w:rsidRPr="00BD621F">
        <w:t>структуры движений, но влияют на качество выполнения, хотя количественный показатель ниже предполагаемого не на много. К значительным ошибкам относятся:</w:t>
      </w:r>
    </w:p>
    <w:p w14:paraId="4ACC7CC9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старт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из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требуемого </w:t>
      </w:r>
      <w:r w:rsidRPr="00BD621F">
        <w:rPr>
          <w:spacing w:val="-2"/>
          <w:sz w:val="24"/>
          <w:szCs w:val="24"/>
        </w:rPr>
        <w:t>положения;</w:t>
      </w:r>
    </w:p>
    <w:p w14:paraId="21DBF580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отталкивание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далеко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от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планки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прыжков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длину,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высоту;</w:t>
      </w:r>
    </w:p>
    <w:p w14:paraId="0E65F81C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бросок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мяча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кольцо,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метание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цель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наличием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дополнительных</w:t>
      </w:r>
      <w:r w:rsidRPr="00BD621F">
        <w:rPr>
          <w:spacing w:val="-2"/>
          <w:sz w:val="24"/>
          <w:szCs w:val="24"/>
        </w:rPr>
        <w:t xml:space="preserve"> движений;</w:t>
      </w:r>
    </w:p>
    <w:p w14:paraId="78EBFE05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несинхронность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выполнения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упражнения.</w:t>
      </w:r>
    </w:p>
    <w:p w14:paraId="107CFA55" w14:textId="77777777" w:rsidR="00D35660" w:rsidRPr="00BD621F" w:rsidRDefault="00D35660" w:rsidP="00D35660">
      <w:pPr>
        <w:pStyle w:val="ad"/>
        <w:tabs>
          <w:tab w:val="left" w:pos="567"/>
        </w:tabs>
        <w:ind w:right="854"/>
        <w:jc w:val="left"/>
      </w:pPr>
      <w:r w:rsidRPr="00BD621F">
        <w:rPr>
          <w:u w:val="single"/>
        </w:rPr>
        <w:t>Грубые</w:t>
      </w:r>
      <w:r w:rsidRPr="00BD621F">
        <w:rPr>
          <w:spacing w:val="35"/>
          <w:u w:val="single"/>
        </w:rPr>
        <w:t xml:space="preserve"> </w:t>
      </w:r>
      <w:r w:rsidRPr="00BD621F">
        <w:rPr>
          <w:u w:val="single"/>
        </w:rPr>
        <w:t>ошибки</w:t>
      </w:r>
      <w:r w:rsidRPr="00BD621F">
        <w:rPr>
          <w:spacing w:val="40"/>
        </w:rPr>
        <w:t xml:space="preserve"> </w:t>
      </w:r>
      <w:r w:rsidRPr="00BD621F">
        <w:t>–</w:t>
      </w:r>
      <w:r w:rsidRPr="00BD621F">
        <w:rPr>
          <w:spacing w:val="36"/>
        </w:rPr>
        <w:t xml:space="preserve"> </w:t>
      </w:r>
      <w:r w:rsidRPr="00BD621F">
        <w:t>это</w:t>
      </w:r>
      <w:r w:rsidRPr="00BD621F">
        <w:rPr>
          <w:spacing w:val="32"/>
        </w:rPr>
        <w:t xml:space="preserve"> </w:t>
      </w:r>
      <w:r w:rsidRPr="00BD621F">
        <w:t>такие,</w:t>
      </w:r>
      <w:r w:rsidRPr="00BD621F">
        <w:rPr>
          <w:spacing w:val="39"/>
        </w:rPr>
        <w:t xml:space="preserve"> </w:t>
      </w:r>
      <w:r w:rsidRPr="00BD621F">
        <w:t>которые</w:t>
      </w:r>
      <w:r w:rsidRPr="00BD621F">
        <w:rPr>
          <w:spacing w:val="33"/>
        </w:rPr>
        <w:t xml:space="preserve"> </w:t>
      </w:r>
      <w:r w:rsidRPr="00BD621F">
        <w:t>искажают</w:t>
      </w:r>
      <w:r w:rsidRPr="00BD621F">
        <w:rPr>
          <w:spacing w:val="40"/>
        </w:rPr>
        <w:t xml:space="preserve"> </w:t>
      </w:r>
      <w:r w:rsidRPr="00BD621F">
        <w:t>технику</w:t>
      </w:r>
      <w:r w:rsidRPr="00BD621F">
        <w:rPr>
          <w:spacing w:val="29"/>
        </w:rPr>
        <w:t xml:space="preserve"> </w:t>
      </w:r>
      <w:r w:rsidRPr="00BD621F">
        <w:t>движения,</w:t>
      </w:r>
      <w:r w:rsidRPr="00BD621F">
        <w:rPr>
          <w:spacing w:val="37"/>
        </w:rPr>
        <w:t xml:space="preserve"> </w:t>
      </w:r>
      <w:r w:rsidRPr="00BD621F">
        <w:t>влияют</w:t>
      </w:r>
      <w:r w:rsidRPr="00BD621F">
        <w:rPr>
          <w:spacing w:val="38"/>
        </w:rPr>
        <w:t xml:space="preserve"> </w:t>
      </w:r>
      <w:r w:rsidRPr="00BD621F">
        <w:t>на</w:t>
      </w:r>
      <w:r w:rsidRPr="00BD621F">
        <w:rPr>
          <w:spacing w:val="35"/>
        </w:rPr>
        <w:t xml:space="preserve"> </w:t>
      </w:r>
      <w:r w:rsidRPr="00BD621F">
        <w:t>качество</w:t>
      </w:r>
      <w:r w:rsidRPr="00BD621F">
        <w:rPr>
          <w:spacing w:val="39"/>
        </w:rPr>
        <w:t xml:space="preserve"> </w:t>
      </w:r>
      <w:r w:rsidRPr="00BD621F">
        <w:t>и результат выполнения упражнения.</w:t>
      </w:r>
    </w:p>
    <w:p w14:paraId="259C53BD" w14:textId="77777777" w:rsidR="00D35660" w:rsidRPr="00BD621F" w:rsidRDefault="00D35660" w:rsidP="00D35660">
      <w:pPr>
        <w:pStyle w:val="3"/>
        <w:tabs>
          <w:tab w:val="left" w:pos="567"/>
        </w:tabs>
        <w:spacing w:line="274" w:lineRule="exact"/>
      </w:pPr>
      <w:r w:rsidRPr="00BD621F">
        <w:t xml:space="preserve">5 </w:t>
      </w:r>
      <w:r w:rsidRPr="00BD621F">
        <w:rPr>
          <w:spacing w:val="-2"/>
        </w:rPr>
        <w:t>класс</w:t>
      </w:r>
    </w:p>
    <w:p w14:paraId="794550B9" w14:textId="77777777" w:rsidR="00D35660" w:rsidRPr="00BD621F" w:rsidRDefault="00D35660" w:rsidP="00D35660">
      <w:pPr>
        <w:pStyle w:val="ad"/>
        <w:tabs>
          <w:tab w:val="left" w:pos="567"/>
        </w:tabs>
        <w:spacing w:before="5"/>
        <w:ind w:right="854"/>
        <w:jc w:val="left"/>
      </w:pPr>
      <w:r w:rsidRPr="00BD621F">
        <w:t>Выставление</w:t>
      </w:r>
      <w:r w:rsidRPr="00BD621F">
        <w:rPr>
          <w:spacing w:val="-10"/>
        </w:rPr>
        <w:t xml:space="preserve"> </w:t>
      </w:r>
      <w:r w:rsidRPr="00BD621F">
        <w:t>отметок</w:t>
      </w:r>
      <w:r w:rsidRPr="00BD621F">
        <w:rPr>
          <w:spacing w:val="-7"/>
        </w:rPr>
        <w:t xml:space="preserve"> </w:t>
      </w:r>
      <w:r w:rsidRPr="00BD621F">
        <w:t>в</w:t>
      </w:r>
      <w:r w:rsidRPr="00BD621F">
        <w:rPr>
          <w:spacing w:val="-10"/>
        </w:rPr>
        <w:t xml:space="preserve"> </w:t>
      </w:r>
      <w:r w:rsidRPr="00BD621F">
        <w:t>классный</w:t>
      </w:r>
      <w:r w:rsidRPr="00BD621F">
        <w:rPr>
          <w:spacing w:val="-9"/>
        </w:rPr>
        <w:t xml:space="preserve"> </w:t>
      </w:r>
      <w:r w:rsidRPr="00BD621F">
        <w:t>журнал</w:t>
      </w:r>
      <w:r w:rsidRPr="00BD621F">
        <w:rPr>
          <w:spacing w:val="-9"/>
        </w:rPr>
        <w:t xml:space="preserve"> </w:t>
      </w:r>
      <w:r w:rsidRPr="00BD621F">
        <w:t>(по</w:t>
      </w:r>
      <w:r w:rsidRPr="00BD621F">
        <w:rPr>
          <w:spacing w:val="-9"/>
        </w:rPr>
        <w:t xml:space="preserve"> </w:t>
      </w:r>
      <w:r w:rsidRPr="00BD621F">
        <w:t>5-балльной</w:t>
      </w:r>
      <w:r w:rsidRPr="00BD621F">
        <w:rPr>
          <w:spacing w:val="-8"/>
        </w:rPr>
        <w:t xml:space="preserve"> </w:t>
      </w:r>
      <w:r w:rsidRPr="00BD621F">
        <w:t>системе)</w:t>
      </w:r>
      <w:r w:rsidRPr="00BD621F">
        <w:rPr>
          <w:spacing w:val="-10"/>
        </w:rPr>
        <w:t xml:space="preserve"> </w:t>
      </w:r>
      <w:r w:rsidRPr="00BD621F">
        <w:t>–</w:t>
      </w:r>
      <w:r w:rsidRPr="00BD621F">
        <w:rPr>
          <w:spacing w:val="-10"/>
        </w:rPr>
        <w:t xml:space="preserve"> </w:t>
      </w:r>
      <w:r w:rsidRPr="00BD621F">
        <w:t>ПРАКТИЧЕСКИЙ</w:t>
      </w:r>
      <w:r w:rsidRPr="00BD621F">
        <w:rPr>
          <w:spacing w:val="-10"/>
        </w:rPr>
        <w:t xml:space="preserve"> </w:t>
      </w:r>
      <w:r w:rsidRPr="00BD621F">
        <w:t>КУРС осуществляется следующим образом:</w:t>
      </w:r>
    </w:p>
    <w:p w14:paraId="7336CBF4" w14:textId="77777777" w:rsidR="00D35660" w:rsidRPr="00BD621F" w:rsidRDefault="00D35660" w:rsidP="00D35660">
      <w:pPr>
        <w:pStyle w:val="ad"/>
        <w:tabs>
          <w:tab w:val="left" w:pos="567"/>
        </w:tabs>
        <w:ind w:right="854"/>
        <w:jc w:val="left"/>
      </w:pPr>
      <w:r w:rsidRPr="00BD621F">
        <w:t>«5»</w:t>
      </w:r>
      <w:r w:rsidRPr="00BD621F">
        <w:rPr>
          <w:spacing w:val="-2"/>
        </w:rPr>
        <w:t xml:space="preserve"> </w:t>
      </w:r>
      <w:r w:rsidRPr="00BD621F">
        <w:t>-</w:t>
      </w:r>
      <w:r w:rsidRPr="00BD621F">
        <w:rPr>
          <w:spacing w:val="29"/>
        </w:rPr>
        <w:t xml:space="preserve"> </w:t>
      </w:r>
      <w:r w:rsidRPr="00BD621F">
        <w:t>выставляется за</w:t>
      </w:r>
      <w:r w:rsidRPr="00BD621F">
        <w:rPr>
          <w:spacing w:val="35"/>
        </w:rPr>
        <w:t xml:space="preserve"> </w:t>
      </w:r>
      <w:r w:rsidRPr="00BD621F">
        <w:t>качественное выполнение</w:t>
      </w:r>
      <w:r w:rsidRPr="00BD621F">
        <w:rPr>
          <w:spacing w:val="31"/>
        </w:rPr>
        <w:t xml:space="preserve"> </w:t>
      </w:r>
      <w:r w:rsidRPr="00BD621F">
        <w:t>упражнений,</w:t>
      </w:r>
      <w:r w:rsidRPr="00BD621F">
        <w:rPr>
          <w:spacing w:val="29"/>
        </w:rPr>
        <w:t xml:space="preserve"> </w:t>
      </w:r>
      <w:r w:rsidRPr="00BD621F">
        <w:t>допускается</w:t>
      </w:r>
      <w:r w:rsidRPr="00BD621F">
        <w:rPr>
          <w:spacing w:val="29"/>
        </w:rPr>
        <w:t xml:space="preserve"> </w:t>
      </w:r>
      <w:r w:rsidRPr="00BD621F">
        <w:t>наличие</w:t>
      </w:r>
      <w:r w:rsidRPr="00BD621F">
        <w:rPr>
          <w:spacing w:val="30"/>
        </w:rPr>
        <w:t xml:space="preserve"> </w:t>
      </w:r>
      <w:r w:rsidRPr="00BD621F">
        <w:t xml:space="preserve">мелких </w:t>
      </w:r>
      <w:r w:rsidRPr="00BD621F">
        <w:rPr>
          <w:spacing w:val="-2"/>
        </w:rPr>
        <w:t>ошибок;</w:t>
      </w:r>
    </w:p>
    <w:p w14:paraId="183B4E7F" w14:textId="77777777" w:rsidR="00D35660" w:rsidRPr="00BD621F" w:rsidRDefault="00D35660" w:rsidP="00D35660">
      <w:pPr>
        <w:pStyle w:val="ad"/>
        <w:tabs>
          <w:tab w:val="left" w:pos="567"/>
        </w:tabs>
        <w:spacing w:before="1"/>
        <w:jc w:val="left"/>
      </w:pPr>
      <w:r w:rsidRPr="00BD621F">
        <w:t>«4»</w:t>
      </w:r>
      <w:r w:rsidRPr="00BD621F">
        <w:rPr>
          <w:spacing w:val="-17"/>
        </w:rPr>
        <w:t xml:space="preserve"> </w:t>
      </w:r>
      <w:r w:rsidRPr="00BD621F">
        <w:t>-</w:t>
      </w:r>
      <w:r w:rsidRPr="00BD621F">
        <w:rPr>
          <w:spacing w:val="-12"/>
        </w:rPr>
        <w:t xml:space="preserve"> </w:t>
      </w:r>
      <w:r w:rsidRPr="00BD621F">
        <w:t>выставляется,</w:t>
      </w:r>
      <w:r w:rsidRPr="00BD621F">
        <w:rPr>
          <w:spacing w:val="-8"/>
        </w:rPr>
        <w:t xml:space="preserve"> </w:t>
      </w:r>
      <w:r w:rsidRPr="00BD621F">
        <w:t>если</w:t>
      </w:r>
      <w:r w:rsidRPr="00BD621F">
        <w:rPr>
          <w:spacing w:val="-9"/>
        </w:rPr>
        <w:t xml:space="preserve"> </w:t>
      </w:r>
      <w:r w:rsidRPr="00BD621F">
        <w:t>допущено</w:t>
      </w:r>
      <w:r w:rsidRPr="00BD621F">
        <w:rPr>
          <w:spacing w:val="-9"/>
        </w:rPr>
        <w:t xml:space="preserve"> </w:t>
      </w:r>
      <w:r w:rsidRPr="00BD621F">
        <w:t>не</w:t>
      </w:r>
      <w:r w:rsidRPr="00BD621F">
        <w:rPr>
          <w:spacing w:val="-11"/>
        </w:rPr>
        <w:t xml:space="preserve"> </w:t>
      </w:r>
      <w:r w:rsidRPr="00BD621F">
        <w:t>более</w:t>
      </w:r>
      <w:r w:rsidRPr="00BD621F">
        <w:rPr>
          <w:spacing w:val="-11"/>
        </w:rPr>
        <w:t xml:space="preserve"> </w:t>
      </w:r>
      <w:r w:rsidRPr="00BD621F">
        <w:t>одной</w:t>
      </w:r>
      <w:r w:rsidRPr="00BD621F">
        <w:rPr>
          <w:spacing w:val="-8"/>
        </w:rPr>
        <w:t xml:space="preserve"> </w:t>
      </w:r>
      <w:r w:rsidRPr="00BD621F">
        <w:t>значительной</w:t>
      </w:r>
      <w:r w:rsidRPr="00BD621F">
        <w:rPr>
          <w:spacing w:val="-8"/>
        </w:rPr>
        <w:t xml:space="preserve"> </w:t>
      </w:r>
      <w:r w:rsidRPr="00BD621F">
        <w:t>ошибки</w:t>
      </w:r>
      <w:r w:rsidRPr="00BD621F">
        <w:rPr>
          <w:spacing w:val="-7"/>
        </w:rPr>
        <w:t xml:space="preserve"> </w:t>
      </w:r>
      <w:r w:rsidRPr="00BD621F">
        <w:t>и</w:t>
      </w:r>
      <w:r w:rsidRPr="00BD621F">
        <w:rPr>
          <w:spacing w:val="-9"/>
        </w:rPr>
        <w:t xml:space="preserve"> </w:t>
      </w:r>
      <w:r w:rsidRPr="00BD621F">
        <w:t>несколько</w:t>
      </w:r>
      <w:r w:rsidRPr="00BD621F">
        <w:rPr>
          <w:spacing w:val="-9"/>
        </w:rPr>
        <w:t xml:space="preserve"> </w:t>
      </w:r>
      <w:r w:rsidRPr="00BD621F">
        <w:rPr>
          <w:spacing w:val="-2"/>
        </w:rPr>
        <w:t>мелких;</w:t>
      </w:r>
    </w:p>
    <w:p w14:paraId="363F258B" w14:textId="77777777" w:rsidR="00D35660" w:rsidRPr="00BD621F" w:rsidRDefault="00D35660" w:rsidP="00D35660">
      <w:pPr>
        <w:pStyle w:val="ad"/>
        <w:tabs>
          <w:tab w:val="left" w:pos="567"/>
        </w:tabs>
        <w:ind w:right="854"/>
        <w:jc w:val="left"/>
      </w:pPr>
      <w:r w:rsidRPr="00BD621F">
        <w:t>«3»</w:t>
      </w:r>
      <w:r w:rsidRPr="00BD621F">
        <w:rPr>
          <w:spacing w:val="-12"/>
        </w:rPr>
        <w:t xml:space="preserve"> </w:t>
      </w:r>
      <w:r w:rsidRPr="00BD621F">
        <w:t>-</w:t>
      </w:r>
      <w:r w:rsidRPr="00BD621F">
        <w:rPr>
          <w:spacing w:val="-8"/>
        </w:rPr>
        <w:t xml:space="preserve"> </w:t>
      </w:r>
      <w:r w:rsidRPr="00BD621F">
        <w:t>выставляется,</w:t>
      </w:r>
      <w:r w:rsidRPr="00BD621F">
        <w:rPr>
          <w:spacing w:val="-8"/>
        </w:rPr>
        <w:t xml:space="preserve"> </w:t>
      </w:r>
      <w:r w:rsidRPr="00BD621F">
        <w:t>если</w:t>
      </w:r>
      <w:r w:rsidRPr="00BD621F">
        <w:rPr>
          <w:spacing w:val="-5"/>
        </w:rPr>
        <w:t xml:space="preserve"> </w:t>
      </w:r>
      <w:r w:rsidRPr="00BD621F">
        <w:t>допущены</w:t>
      </w:r>
      <w:r w:rsidRPr="00BD621F">
        <w:rPr>
          <w:spacing w:val="-10"/>
        </w:rPr>
        <w:t xml:space="preserve"> </w:t>
      </w:r>
      <w:r w:rsidRPr="00BD621F">
        <w:t>две</w:t>
      </w:r>
      <w:r w:rsidRPr="00BD621F">
        <w:rPr>
          <w:spacing w:val="-11"/>
        </w:rPr>
        <w:t xml:space="preserve"> </w:t>
      </w:r>
      <w:r w:rsidRPr="00BD621F">
        <w:t>значительные</w:t>
      </w:r>
      <w:r w:rsidRPr="00BD621F">
        <w:rPr>
          <w:spacing w:val="-9"/>
        </w:rPr>
        <w:t xml:space="preserve"> </w:t>
      </w:r>
      <w:r w:rsidRPr="00BD621F">
        <w:t>ошибки</w:t>
      </w:r>
      <w:r w:rsidRPr="00BD621F">
        <w:rPr>
          <w:spacing w:val="-10"/>
        </w:rPr>
        <w:t xml:space="preserve"> </w:t>
      </w:r>
      <w:r w:rsidRPr="00BD621F">
        <w:t>и</w:t>
      </w:r>
      <w:r w:rsidRPr="00BD621F">
        <w:rPr>
          <w:spacing w:val="-6"/>
        </w:rPr>
        <w:t xml:space="preserve"> </w:t>
      </w:r>
      <w:r w:rsidRPr="00BD621F">
        <w:t>несколько</w:t>
      </w:r>
      <w:r w:rsidRPr="00BD621F">
        <w:rPr>
          <w:spacing w:val="-8"/>
        </w:rPr>
        <w:t xml:space="preserve"> </w:t>
      </w:r>
      <w:r w:rsidRPr="00BD621F">
        <w:t>грубых.</w:t>
      </w:r>
      <w:r w:rsidRPr="00BD621F">
        <w:rPr>
          <w:spacing w:val="-10"/>
        </w:rPr>
        <w:t xml:space="preserve"> </w:t>
      </w:r>
      <w:r w:rsidRPr="00BD621F">
        <w:t>Но</w:t>
      </w:r>
      <w:r w:rsidRPr="00BD621F">
        <w:rPr>
          <w:spacing w:val="-5"/>
        </w:rPr>
        <w:t xml:space="preserve"> </w:t>
      </w:r>
      <w:r w:rsidRPr="00BD621F">
        <w:t>ученик при повторных выполнениях может улучшить результат;</w:t>
      </w:r>
    </w:p>
    <w:p w14:paraId="2F90234F" w14:textId="77777777" w:rsidR="00D35660" w:rsidRPr="00BD621F" w:rsidRDefault="00D35660" w:rsidP="00D35660">
      <w:pPr>
        <w:pStyle w:val="ad"/>
        <w:tabs>
          <w:tab w:val="left" w:pos="567"/>
        </w:tabs>
        <w:ind w:right="854"/>
        <w:jc w:val="left"/>
      </w:pPr>
      <w:r w:rsidRPr="00BD621F">
        <w:t>«2»</w:t>
      </w:r>
      <w:r w:rsidRPr="00BD621F">
        <w:rPr>
          <w:spacing w:val="-15"/>
        </w:rPr>
        <w:t xml:space="preserve"> </w:t>
      </w:r>
      <w:r w:rsidRPr="00BD621F">
        <w:t>-</w:t>
      </w:r>
      <w:r w:rsidRPr="00BD621F">
        <w:rPr>
          <w:spacing w:val="-15"/>
        </w:rPr>
        <w:t xml:space="preserve"> </w:t>
      </w:r>
      <w:r w:rsidRPr="00BD621F">
        <w:t>выставляется,</w:t>
      </w:r>
      <w:r w:rsidRPr="00BD621F">
        <w:rPr>
          <w:spacing w:val="-13"/>
        </w:rPr>
        <w:t xml:space="preserve"> </w:t>
      </w:r>
      <w:r w:rsidRPr="00BD621F">
        <w:t>если</w:t>
      </w:r>
      <w:r w:rsidRPr="00BD621F">
        <w:rPr>
          <w:spacing w:val="-9"/>
        </w:rPr>
        <w:t xml:space="preserve"> </w:t>
      </w:r>
      <w:r w:rsidRPr="00BD621F">
        <w:t>упражнение</w:t>
      </w:r>
      <w:r w:rsidRPr="00BD621F">
        <w:rPr>
          <w:spacing w:val="-15"/>
        </w:rPr>
        <w:t xml:space="preserve"> </w:t>
      </w:r>
      <w:r w:rsidRPr="00BD621F">
        <w:t>просто</w:t>
      </w:r>
      <w:r w:rsidRPr="00BD621F">
        <w:rPr>
          <w:spacing w:val="-12"/>
        </w:rPr>
        <w:t xml:space="preserve"> </w:t>
      </w:r>
      <w:r w:rsidRPr="00BD621F">
        <w:t>не</w:t>
      </w:r>
      <w:r w:rsidRPr="00BD621F">
        <w:rPr>
          <w:spacing w:val="-14"/>
        </w:rPr>
        <w:t xml:space="preserve"> </w:t>
      </w:r>
      <w:r w:rsidRPr="00BD621F">
        <w:t>выполнено.</w:t>
      </w:r>
      <w:r w:rsidRPr="00BD621F">
        <w:rPr>
          <w:spacing w:val="-12"/>
        </w:rPr>
        <w:t xml:space="preserve"> </w:t>
      </w:r>
      <w:r w:rsidRPr="00BD621F">
        <w:t>Причиной</w:t>
      </w:r>
      <w:r w:rsidRPr="00BD621F">
        <w:rPr>
          <w:spacing w:val="-15"/>
        </w:rPr>
        <w:t xml:space="preserve"> </w:t>
      </w:r>
      <w:r w:rsidRPr="00BD621F">
        <w:t>невыполнения</w:t>
      </w:r>
      <w:r w:rsidRPr="00BD621F">
        <w:rPr>
          <w:spacing w:val="-11"/>
        </w:rPr>
        <w:t xml:space="preserve"> </w:t>
      </w:r>
      <w:r w:rsidRPr="00BD621F">
        <w:t>является наличие грубых ошибок.</w:t>
      </w:r>
    </w:p>
    <w:p w14:paraId="47A7510F" w14:textId="77777777" w:rsidR="00D35660" w:rsidRPr="00BD621F" w:rsidRDefault="00D35660" w:rsidP="00D35660">
      <w:pPr>
        <w:pStyle w:val="ad"/>
        <w:tabs>
          <w:tab w:val="left" w:pos="567"/>
        </w:tabs>
        <w:ind w:right="2188"/>
        <w:jc w:val="left"/>
      </w:pPr>
      <w:r w:rsidRPr="00BD621F">
        <w:t>Основные</w:t>
      </w:r>
      <w:r w:rsidRPr="00BD621F">
        <w:rPr>
          <w:spacing w:val="-13"/>
        </w:rPr>
        <w:t xml:space="preserve"> </w:t>
      </w:r>
      <w:r w:rsidRPr="00BD621F">
        <w:t>критерии</w:t>
      </w:r>
      <w:r w:rsidRPr="00BD621F">
        <w:rPr>
          <w:spacing w:val="-10"/>
        </w:rPr>
        <w:t xml:space="preserve"> </w:t>
      </w:r>
      <w:r w:rsidRPr="00BD621F">
        <w:t>выставления</w:t>
      </w:r>
      <w:r w:rsidRPr="00BD621F">
        <w:rPr>
          <w:spacing w:val="-11"/>
        </w:rPr>
        <w:t xml:space="preserve"> </w:t>
      </w:r>
      <w:r w:rsidRPr="00BD621F">
        <w:t>отметок</w:t>
      </w:r>
      <w:r w:rsidRPr="00BD621F">
        <w:rPr>
          <w:spacing w:val="-9"/>
        </w:rPr>
        <w:t xml:space="preserve"> </w:t>
      </w:r>
      <w:r w:rsidRPr="00BD621F">
        <w:t>по</w:t>
      </w:r>
      <w:r w:rsidRPr="00BD621F">
        <w:rPr>
          <w:spacing w:val="-10"/>
        </w:rPr>
        <w:t xml:space="preserve"> </w:t>
      </w:r>
      <w:r w:rsidRPr="00BD621F">
        <w:t>ТЕОРЕТИЧЕСКОМУ</w:t>
      </w:r>
      <w:r w:rsidRPr="00BD621F">
        <w:rPr>
          <w:spacing w:val="-10"/>
        </w:rPr>
        <w:t xml:space="preserve"> </w:t>
      </w:r>
      <w:r w:rsidRPr="00BD621F">
        <w:t>КУРСУ: Отметка «5»:</w:t>
      </w:r>
    </w:p>
    <w:p w14:paraId="78DD9199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полно,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осознано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раскрыто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материала;</w:t>
      </w:r>
    </w:p>
    <w:p w14:paraId="6727A306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645"/>
        </w:tabs>
        <w:ind w:right="115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есть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самостоятельность</w:t>
      </w:r>
      <w:r w:rsidRPr="00BD621F">
        <w:rPr>
          <w:spacing w:val="39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уверенность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суждений,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использованы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ранее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приобретенные знания, а также знания из личного опыта и опыта других людей;</w:t>
      </w:r>
    </w:p>
    <w:p w14:paraId="76A6148A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605"/>
        </w:tabs>
        <w:ind w:right="900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рассказ</w:t>
      </w:r>
      <w:r w:rsidRPr="00BD621F">
        <w:rPr>
          <w:spacing w:val="34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построен</w:t>
      </w:r>
      <w:r w:rsidRPr="00BD621F">
        <w:rPr>
          <w:spacing w:val="34"/>
          <w:sz w:val="24"/>
          <w:szCs w:val="24"/>
        </w:rPr>
        <w:t xml:space="preserve"> </w:t>
      </w:r>
      <w:r w:rsidRPr="00BD621F">
        <w:rPr>
          <w:sz w:val="24"/>
          <w:szCs w:val="24"/>
        </w:rPr>
        <w:t>логически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последовательно,</w:t>
      </w:r>
      <w:r w:rsidRPr="00BD621F">
        <w:rPr>
          <w:spacing w:val="32"/>
          <w:sz w:val="24"/>
          <w:szCs w:val="24"/>
        </w:rPr>
        <w:t xml:space="preserve"> </w:t>
      </w:r>
      <w:r w:rsidRPr="00BD621F">
        <w:rPr>
          <w:sz w:val="24"/>
          <w:szCs w:val="24"/>
        </w:rPr>
        <w:t>грамотно,</w:t>
      </w:r>
      <w:r w:rsidRPr="00BD621F">
        <w:rPr>
          <w:spacing w:val="31"/>
          <w:sz w:val="24"/>
          <w:szCs w:val="24"/>
        </w:rPr>
        <w:t xml:space="preserve"> </w:t>
      </w:r>
      <w:r w:rsidRPr="00BD621F">
        <w:rPr>
          <w:sz w:val="24"/>
          <w:szCs w:val="24"/>
        </w:rPr>
        <w:t>с</w:t>
      </w:r>
      <w:r w:rsidRPr="00BD621F">
        <w:rPr>
          <w:spacing w:val="32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использованием</w:t>
      </w:r>
      <w:r w:rsidRPr="00BD621F">
        <w:rPr>
          <w:spacing w:val="32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общенаучных приемов (анализа, сравнения, обобщение и выводов);</w:t>
      </w:r>
    </w:p>
    <w:p w14:paraId="5C6ED988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right="891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четко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даны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раскрыто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понятий,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верно,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использованы научные термины.</w:t>
      </w:r>
    </w:p>
    <w:p w14:paraId="239C29B9" w14:textId="77777777" w:rsidR="00D35660" w:rsidRPr="00BD621F" w:rsidRDefault="00D35660" w:rsidP="00D35660">
      <w:pPr>
        <w:pStyle w:val="ad"/>
        <w:tabs>
          <w:tab w:val="left" w:pos="567"/>
        </w:tabs>
        <w:ind w:left="486"/>
        <w:jc w:val="left"/>
      </w:pPr>
      <w:r w:rsidRPr="00BD621F">
        <w:t>Отметка</w:t>
      </w:r>
      <w:r w:rsidRPr="00BD621F">
        <w:rPr>
          <w:spacing w:val="-2"/>
        </w:rPr>
        <w:t xml:space="preserve"> </w:t>
      </w:r>
      <w:r w:rsidRPr="00BD621F">
        <w:rPr>
          <w:spacing w:val="-4"/>
        </w:rPr>
        <w:t>«4»:</w:t>
      </w:r>
    </w:p>
    <w:p w14:paraId="38F96697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621"/>
        </w:tabs>
        <w:ind w:right="1011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раскрыто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основное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материала,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самостоятелен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построен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достаточно уверенно и грамотно в речевом отношении;</w:t>
      </w:r>
    </w:p>
    <w:p w14:paraId="52E1742A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основном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правильно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даны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понятий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использованы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научные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термины;</w:t>
      </w:r>
    </w:p>
    <w:p w14:paraId="2E3249C6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883"/>
        </w:tabs>
        <w:ind w:right="847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lastRenderedPageBreak/>
        <w:t xml:space="preserve">определение понятий неполное, допускаются незначительные нарушения последовательность, искажение, 2-3 неточности в ответе при использовании научных </w:t>
      </w:r>
      <w:r w:rsidRPr="00BD621F">
        <w:rPr>
          <w:spacing w:val="-2"/>
          <w:sz w:val="24"/>
          <w:szCs w:val="24"/>
        </w:rPr>
        <w:t>терминов.</w:t>
      </w:r>
    </w:p>
    <w:p w14:paraId="5A44F497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Отметка</w:t>
      </w:r>
      <w:r w:rsidRPr="00BD621F">
        <w:rPr>
          <w:spacing w:val="-2"/>
        </w:rPr>
        <w:t xml:space="preserve"> </w:t>
      </w:r>
      <w:r w:rsidRPr="00BD621F">
        <w:rPr>
          <w:spacing w:val="-4"/>
        </w:rPr>
        <w:t>«3»:</w:t>
      </w:r>
    </w:p>
    <w:p w14:paraId="22681F85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595"/>
        </w:tabs>
        <w:ind w:right="859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усвоено основное содержание учебного материала, но изложено фрагментарно, не всегда последовательно определения понятий недостаточно четкие;</w:t>
      </w:r>
    </w:p>
    <w:p w14:paraId="0F8E02EB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spacing w:before="64"/>
        <w:ind w:right="856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</w:t>
      </w:r>
    </w:p>
    <w:p w14:paraId="56129D6E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right="863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допускаются ошибки и неточности в использовании научной терминологии и определении </w:t>
      </w:r>
      <w:r w:rsidRPr="00BD621F">
        <w:rPr>
          <w:spacing w:val="-2"/>
          <w:sz w:val="24"/>
          <w:szCs w:val="24"/>
        </w:rPr>
        <w:t>понятий;</w:t>
      </w:r>
    </w:p>
    <w:p w14:paraId="232E574F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Отметка</w:t>
      </w:r>
      <w:r w:rsidRPr="00BD621F">
        <w:rPr>
          <w:spacing w:val="-8"/>
        </w:rPr>
        <w:t xml:space="preserve"> </w:t>
      </w:r>
      <w:r w:rsidRPr="00BD621F">
        <w:t>«2»</w:t>
      </w:r>
      <w:r w:rsidRPr="00BD621F">
        <w:rPr>
          <w:spacing w:val="-9"/>
        </w:rPr>
        <w:t xml:space="preserve"> </w:t>
      </w:r>
      <w:r w:rsidRPr="00BD621F">
        <w:t>-</w:t>
      </w:r>
      <w:r w:rsidRPr="00BD621F">
        <w:rPr>
          <w:spacing w:val="-2"/>
        </w:rPr>
        <w:t xml:space="preserve"> </w:t>
      </w:r>
      <w:r w:rsidRPr="00BD621F">
        <w:t>получает</w:t>
      </w:r>
      <w:r w:rsidRPr="00BD621F">
        <w:rPr>
          <w:spacing w:val="1"/>
        </w:rPr>
        <w:t xml:space="preserve"> </w:t>
      </w:r>
      <w:r w:rsidRPr="00BD621F">
        <w:t>тот,</w:t>
      </w:r>
      <w:r w:rsidRPr="00BD621F">
        <w:rPr>
          <w:spacing w:val="-3"/>
        </w:rPr>
        <w:t xml:space="preserve"> </w:t>
      </w:r>
      <w:r w:rsidRPr="00BD621F">
        <w:t>кто</w:t>
      </w:r>
      <w:r w:rsidRPr="00BD621F">
        <w:rPr>
          <w:spacing w:val="-6"/>
        </w:rPr>
        <w:t xml:space="preserve"> </w:t>
      </w:r>
      <w:r w:rsidRPr="00BD621F">
        <w:t>не</w:t>
      </w:r>
      <w:r w:rsidRPr="00BD621F">
        <w:rPr>
          <w:spacing w:val="-5"/>
        </w:rPr>
        <w:t xml:space="preserve"> </w:t>
      </w:r>
      <w:r w:rsidRPr="00BD621F">
        <w:t>раскрыл</w:t>
      </w:r>
      <w:r w:rsidRPr="00BD621F">
        <w:rPr>
          <w:spacing w:val="-4"/>
        </w:rPr>
        <w:t xml:space="preserve"> </w:t>
      </w:r>
      <w:r w:rsidRPr="00BD621F">
        <w:t>основное</w:t>
      </w:r>
      <w:r w:rsidRPr="00BD621F">
        <w:rPr>
          <w:spacing w:val="-4"/>
        </w:rPr>
        <w:t xml:space="preserve"> </w:t>
      </w:r>
      <w:r w:rsidRPr="00BD621F">
        <w:t>содержание</w:t>
      </w:r>
      <w:r w:rsidRPr="00BD621F">
        <w:rPr>
          <w:spacing w:val="-2"/>
        </w:rPr>
        <w:t xml:space="preserve"> </w:t>
      </w:r>
      <w:r w:rsidRPr="00BD621F">
        <w:t>учебного</w:t>
      </w:r>
      <w:r w:rsidRPr="00BD621F">
        <w:rPr>
          <w:spacing w:val="-1"/>
        </w:rPr>
        <w:t xml:space="preserve"> </w:t>
      </w:r>
      <w:r w:rsidRPr="00BD621F">
        <w:rPr>
          <w:spacing w:val="-2"/>
        </w:rPr>
        <w:t>материала;</w:t>
      </w:r>
    </w:p>
    <w:p w14:paraId="43D83D14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дал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ответы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вспомогательные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вопросы</w:t>
      </w:r>
      <w:r w:rsidRPr="00BD621F">
        <w:rPr>
          <w:spacing w:val="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учителя;</w:t>
      </w:r>
    </w:p>
    <w:p w14:paraId="59ABF7C3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проверке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домашнего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задания.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ответив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ни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один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из </w:t>
      </w:r>
      <w:r w:rsidRPr="00BD621F">
        <w:rPr>
          <w:spacing w:val="-2"/>
          <w:sz w:val="24"/>
          <w:szCs w:val="24"/>
        </w:rPr>
        <w:t>вопросов;</w:t>
      </w:r>
    </w:p>
    <w:p w14:paraId="354CE954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spacing w:line="275" w:lineRule="exact"/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допускаются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грубые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понятий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терминологии.</w:t>
      </w:r>
    </w:p>
    <w:p w14:paraId="62A00E29" w14:textId="77777777" w:rsidR="00D35660" w:rsidRPr="00BD621F" w:rsidRDefault="00D35660" w:rsidP="00D35660">
      <w:pPr>
        <w:pStyle w:val="3"/>
        <w:tabs>
          <w:tab w:val="left" w:pos="567"/>
        </w:tabs>
        <w:spacing w:line="275" w:lineRule="exact"/>
      </w:pPr>
      <w:r w:rsidRPr="00BD621F">
        <w:t xml:space="preserve">6 </w:t>
      </w:r>
      <w:r w:rsidRPr="00BD621F">
        <w:rPr>
          <w:spacing w:val="-2"/>
        </w:rPr>
        <w:t>класс</w:t>
      </w:r>
    </w:p>
    <w:p w14:paraId="314C2226" w14:textId="77777777" w:rsidR="00D35660" w:rsidRPr="00BD621F" w:rsidRDefault="00D35660" w:rsidP="00D35660">
      <w:pPr>
        <w:pStyle w:val="ad"/>
        <w:tabs>
          <w:tab w:val="left" w:pos="567"/>
        </w:tabs>
        <w:spacing w:before="3"/>
        <w:jc w:val="left"/>
      </w:pPr>
      <w:r w:rsidRPr="00BD621F">
        <w:t>Выставление</w:t>
      </w:r>
      <w:r w:rsidRPr="00BD621F">
        <w:rPr>
          <w:spacing w:val="-6"/>
        </w:rPr>
        <w:t xml:space="preserve"> </w:t>
      </w:r>
      <w:r w:rsidRPr="00BD621F">
        <w:t>отметок</w:t>
      </w:r>
      <w:r w:rsidRPr="00BD621F">
        <w:rPr>
          <w:spacing w:val="-2"/>
        </w:rPr>
        <w:t xml:space="preserve"> </w:t>
      </w:r>
      <w:r w:rsidRPr="00BD621F">
        <w:t>в</w:t>
      </w:r>
      <w:r w:rsidRPr="00BD621F">
        <w:rPr>
          <w:spacing w:val="-6"/>
        </w:rPr>
        <w:t xml:space="preserve"> </w:t>
      </w:r>
      <w:r w:rsidRPr="00BD621F">
        <w:t>классный</w:t>
      </w:r>
      <w:r w:rsidRPr="00BD621F">
        <w:rPr>
          <w:spacing w:val="-5"/>
        </w:rPr>
        <w:t xml:space="preserve"> </w:t>
      </w:r>
      <w:r w:rsidRPr="00BD621F">
        <w:t>журнал</w:t>
      </w:r>
      <w:r w:rsidRPr="00BD621F">
        <w:rPr>
          <w:spacing w:val="-5"/>
        </w:rPr>
        <w:t xml:space="preserve"> </w:t>
      </w:r>
      <w:r w:rsidRPr="00BD621F">
        <w:t>(по</w:t>
      </w:r>
      <w:r w:rsidRPr="00BD621F">
        <w:rPr>
          <w:spacing w:val="-5"/>
        </w:rPr>
        <w:t xml:space="preserve"> </w:t>
      </w:r>
      <w:r w:rsidRPr="00BD621F">
        <w:t>5-балльной</w:t>
      </w:r>
      <w:r w:rsidRPr="00BD621F">
        <w:rPr>
          <w:spacing w:val="-4"/>
        </w:rPr>
        <w:t xml:space="preserve"> </w:t>
      </w:r>
      <w:r w:rsidRPr="00BD621F">
        <w:t>системе)</w:t>
      </w:r>
      <w:r w:rsidRPr="00BD621F">
        <w:rPr>
          <w:spacing w:val="-6"/>
        </w:rPr>
        <w:t xml:space="preserve"> </w:t>
      </w:r>
      <w:r w:rsidRPr="00BD621F">
        <w:t>–</w:t>
      </w:r>
      <w:r w:rsidRPr="00BD621F">
        <w:rPr>
          <w:spacing w:val="-3"/>
        </w:rPr>
        <w:t xml:space="preserve"> </w:t>
      </w:r>
      <w:r w:rsidRPr="00BD621F">
        <w:t>ПРАКТИЧЕСКИЙ</w:t>
      </w:r>
      <w:r w:rsidRPr="00BD621F">
        <w:rPr>
          <w:spacing w:val="-6"/>
        </w:rPr>
        <w:t xml:space="preserve"> </w:t>
      </w:r>
      <w:r w:rsidRPr="00BD621F">
        <w:t>КУРС осуществляется следующим образом:</w:t>
      </w:r>
    </w:p>
    <w:p w14:paraId="50C6CAD2" w14:textId="77777777" w:rsidR="00D35660" w:rsidRPr="00BD621F" w:rsidRDefault="00D35660" w:rsidP="00D35660">
      <w:pPr>
        <w:pStyle w:val="ad"/>
        <w:tabs>
          <w:tab w:val="left" w:pos="567"/>
        </w:tabs>
        <w:ind w:right="854"/>
        <w:jc w:val="left"/>
      </w:pPr>
      <w:r w:rsidRPr="00BD621F">
        <w:t>Отметка</w:t>
      </w:r>
      <w:r w:rsidRPr="00BD621F">
        <w:rPr>
          <w:spacing w:val="-4"/>
        </w:rPr>
        <w:t xml:space="preserve"> </w:t>
      </w:r>
      <w:r w:rsidRPr="00BD621F">
        <w:t>«5»</w:t>
      </w:r>
      <w:r w:rsidRPr="00BD621F">
        <w:rPr>
          <w:spacing w:val="-3"/>
        </w:rPr>
        <w:t xml:space="preserve"> </w:t>
      </w:r>
      <w:r w:rsidRPr="00BD621F">
        <w:t>-</w:t>
      </w:r>
      <w:r w:rsidRPr="00BD621F">
        <w:rPr>
          <w:spacing w:val="-4"/>
        </w:rPr>
        <w:t xml:space="preserve"> </w:t>
      </w:r>
      <w:r w:rsidRPr="00BD621F">
        <w:t>выставляется</w:t>
      </w:r>
      <w:r w:rsidRPr="00BD621F">
        <w:rPr>
          <w:spacing w:val="-3"/>
        </w:rPr>
        <w:t xml:space="preserve"> </w:t>
      </w:r>
      <w:r w:rsidRPr="00BD621F">
        <w:t>за</w:t>
      </w:r>
      <w:r w:rsidRPr="00BD621F">
        <w:rPr>
          <w:spacing w:val="-4"/>
        </w:rPr>
        <w:t xml:space="preserve"> </w:t>
      </w:r>
      <w:r w:rsidRPr="00BD621F">
        <w:t>качественное</w:t>
      </w:r>
      <w:r w:rsidRPr="00BD621F">
        <w:rPr>
          <w:spacing w:val="-4"/>
        </w:rPr>
        <w:t xml:space="preserve"> </w:t>
      </w:r>
      <w:r w:rsidRPr="00BD621F">
        <w:t>выполнение</w:t>
      </w:r>
      <w:r w:rsidRPr="00BD621F">
        <w:rPr>
          <w:spacing w:val="-4"/>
        </w:rPr>
        <w:t xml:space="preserve"> </w:t>
      </w:r>
      <w:r w:rsidRPr="00BD621F">
        <w:t>упражнений,</w:t>
      </w:r>
      <w:r w:rsidRPr="00BD621F">
        <w:rPr>
          <w:spacing w:val="-6"/>
        </w:rPr>
        <w:t xml:space="preserve"> </w:t>
      </w:r>
      <w:r w:rsidRPr="00BD621F">
        <w:t>допускается</w:t>
      </w:r>
      <w:r w:rsidRPr="00BD621F">
        <w:rPr>
          <w:spacing w:val="-3"/>
        </w:rPr>
        <w:t xml:space="preserve"> </w:t>
      </w:r>
      <w:r w:rsidRPr="00BD621F">
        <w:t>наличие мелких ошибок;</w:t>
      </w:r>
    </w:p>
    <w:p w14:paraId="755FAAE9" w14:textId="77777777" w:rsidR="00D35660" w:rsidRPr="00BD621F" w:rsidRDefault="00D35660" w:rsidP="00D35660">
      <w:pPr>
        <w:pStyle w:val="ad"/>
        <w:tabs>
          <w:tab w:val="left" w:pos="567"/>
        </w:tabs>
        <w:ind w:right="854"/>
        <w:jc w:val="left"/>
      </w:pPr>
      <w:r w:rsidRPr="00BD621F">
        <w:t>Отметка</w:t>
      </w:r>
      <w:r w:rsidRPr="00BD621F">
        <w:rPr>
          <w:spacing w:val="-15"/>
        </w:rPr>
        <w:t xml:space="preserve"> </w:t>
      </w:r>
      <w:r w:rsidRPr="00BD621F">
        <w:t>«4»</w:t>
      </w:r>
      <w:r w:rsidRPr="00BD621F">
        <w:rPr>
          <w:spacing w:val="-15"/>
        </w:rPr>
        <w:t xml:space="preserve"> </w:t>
      </w:r>
      <w:r w:rsidRPr="00BD621F">
        <w:t>-</w:t>
      </w:r>
      <w:r w:rsidRPr="00BD621F">
        <w:rPr>
          <w:spacing w:val="-15"/>
        </w:rPr>
        <w:t xml:space="preserve"> </w:t>
      </w:r>
      <w:r w:rsidRPr="00BD621F">
        <w:t>выставляется,</w:t>
      </w:r>
      <w:r w:rsidRPr="00BD621F">
        <w:rPr>
          <w:spacing w:val="-15"/>
        </w:rPr>
        <w:t xml:space="preserve"> </w:t>
      </w:r>
      <w:r w:rsidRPr="00BD621F">
        <w:t>если</w:t>
      </w:r>
      <w:r w:rsidRPr="00BD621F">
        <w:rPr>
          <w:spacing w:val="-15"/>
        </w:rPr>
        <w:t xml:space="preserve"> </w:t>
      </w:r>
      <w:r w:rsidRPr="00BD621F">
        <w:t>допущено</w:t>
      </w:r>
      <w:r w:rsidRPr="00BD621F">
        <w:rPr>
          <w:spacing w:val="-13"/>
        </w:rPr>
        <w:t xml:space="preserve"> </w:t>
      </w:r>
      <w:r w:rsidRPr="00BD621F">
        <w:t>не</w:t>
      </w:r>
      <w:r w:rsidRPr="00BD621F">
        <w:rPr>
          <w:spacing w:val="-15"/>
        </w:rPr>
        <w:t xml:space="preserve"> </w:t>
      </w:r>
      <w:r w:rsidRPr="00BD621F">
        <w:t>более</w:t>
      </w:r>
      <w:r w:rsidRPr="00BD621F">
        <w:rPr>
          <w:spacing w:val="-16"/>
        </w:rPr>
        <w:t xml:space="preserve"> </w:t>
      </w:r>
      <w:r w:rsidRPr="00BD621F">
        <w:t>одной</w:t>
      </w:r>
      <w:r w:rsidRPr="00BD621F">
        <w:rPr>
          <w:spacing w:val="-13"/>
        </w:rPr>
        <w:t xml:space="preserve"> </w:t>
      </w:r>
      <w:r w:rsidRPr="00BD621F">
        <w:t>значительной</w:t>
      </w:r>
      <w:r w:rsidRPr="00BD621F">
        <w:rPr>
          <w:spacing w:val="-12"/>
        </w:rPr>
        <w:t xml:space="preserve"> </w:t>
      </w:r>
      <w:r w:rsidRPr="00BD621F">
        <w:t>ошибки</w:t>
      </w:r>
      <w:r w:rsidRPr="00BD621F">
        <w:rPr>
          <w:spacing w:val="-13"/>
        </w:rPr>
        <w:t xml:space="preserve"> </w:t>
      </w:r>
      <w:r w:rsidRPr="00BD621F">
        <w:t>и</w:t>
      </w:r>
      <w:r w:rsidRPr="00BD621F">
        <w:rPr>
          <w:spacing w:val="-15"/>
        </w:rPr>
        <w:t xml:space="preserve"> </w:t>
      </w:r>
      <w:r w:rsidRPr="00BD621F">
        <w:t xml:space="preserve">несколько </w:t>
      </w:r>
      <w:r w:rsidRPr="00BD621F">
        <w:rPr>
          <w:spacing w:val="-2"/>
        </w:rPr>
        <w:t>мелких;</w:t>
      </w:r>
    </w:p>
    <w:p w14:paraId="722C9791" w14:textId="77777777" w:rsidR="00D35660" w:rsidRPr="00BD621F" w:rsidRDefault="00D35660" w:rsidP="00D35660">
      <w:pPr>
        <w:pStyle w:val="ad"/>
        <w:tabs>
          <w:tab w:val="left" w:pos="567"/>
        </w:tabs>
        <w:ind w:right="859"/>
        <w:jc w:val="left"/>
      </w:pPr>
      <w:r w:rsidRPr="00BD621F">
        <w:t>Отметка</w:t>
      </w:r>
      <w:r w:rsidRPr="00BD621F">
        <w:rPr>
          <w:spacing w:val="-4"/>
        </w:rPr>
        <w:t xml:space="preserve"> </w:t>
      </w:r>
      <w:r w:rsidRPr="00BD621F">
        <w:t>«3»</w:t>
      </w:r>
      <w:r w:rsidRPr="00BD621F">
        <w:rPr>
          <w:spacing w:val="-3"/>
        </w:rPr>
        <w:t xml:space="preserve"> </w:t>
      </w:r>
      <w:r w:rsidRPr="00BD621F">
        <w:t>-</w:t>
      </w:r>
      <w:r w:rsidRPr="00BD621F">
        <w:rPr>
          <w:spacing w:val="-4"/>
        </w:rPr>
        <w:t xml:space="preserve"> </w:t>
      </w:r>
      <w:r w:rsidRPr="00BD621F">
        <w:t>выставляется,</w:t>
      </w:r>
      <w:r w:rsidRPr="00BD621F">
        <w:rPr>
          <w:spacing w:val="-3"/>
        </w:rPr>
        <w:t xml:space="preserve"> </w:t>
      </w:r>
      <w:r w:rsidRPr="00BD621F">
        <w:t>если</w:t>
      </w:r>
      <w:r w:rsidRPr="00BD621F">
        <w:rPr>
          <w:spacing w:val="-2"/>
        </w:rPr>
        <w:t xml:space="preserve"> </w:t>
      </w:r>
      <w:r w:rsidRPr="00BD621F">
        <w:t>допущены</w:t>
      </w:r>
      <w:r w:rsidRPr="00BD621F">
        <w:rPr>
          <w:spacing w:val="-3"/>
        </w:rPr>
        <w:t xml:space="preserve"> </w:t>
      </w:r>
      <w:r w:rsidRPr="00BD621F">
        <w:t>две</w:t>
      </w:r>
      <w:r w:rsidRPr="00BD621F">
        <w:rPr>
          <w:spacing w:val="-5"/>
        </w:rPr>
        <w:t xml:space="preserve"> </w:t>
      </w:r>
      <w:r w:rsidRPr="00BD621F">
        <w:t>значительные</w:t>
      </w:r>
      <w:r w:rsidRPr="00BD621F">
        <w:rPr>
          <w:spacing w:val="-5"/>
        </w:rPr>
        <w:t xml:space="preserve"> </w:t>
      </w:r>
      <w:r w:rsidRPr="00BD621F">
        <w:t>ошибки</w:t>
      </w:r>
      <w:r w:rsidRPr="00BD621F">
        <w:rPr>
          <w:spacing w:val="-5"/>
        </w:rPr>
        <w:t xml:space="preserve"> </w:t>
      </w:r>
      <w:r w:rsidRPr="00BD621F">
        <w:t>и</w:t>
      </w:r>
      <w:r w:rsidRPr="00BD621F">
        <w:rPr>
          <w:spacing w:val="-3"/>
        </w:rPr>
        <w:t xml:space="preserve"> </w:t>
      </w:r>
      <w:r w:rsidRPr="00BD621F">
        <w:t>несколько</w:t>
      </w:r>
      <w:r w:rsidRPr="00BD621F">
        <w:rPr>
          <w:spacing w:val="-3"/>
        </w:rPr>
        <w:t xml:space="preserve"> </w:t>
      </w:r>
      <w:r w:rsidRPr="00BD621F">
        <w:t>грубых, но ученик при повторных выполнениях может улучшить результат;</w:t>
      </w:r>
    </w:p>
    <w:p w14:paraId="33BF774F" w14:textId="77777777" w:rsidR="00D35660" w:rsidRPr="00BD621F" w:rsidRDefault="00D35660" w:rsidP="00D35660">
      <w:pPr>
        <w:pStyle w:val="ad"/>
        <w:tabs>
          <w:tab w:val="left" w:pos="567"/>
        </w:tabs>
        <w:ind w:right="854"/>
        <w:jc w:val="left"/>
      </w:pPr>
      <w:r w:rsidRPr="00BD621F">
        <w:t>Отметка</w:t>
      </w:r>
      <w:r w:rsidRPr="00BD621F">
        <w:rPr>
          <w:spacing w:val="-9"/>
        </w:rPr>
        <w:t xml:space="preserve"> </w:t>
      </w:r>
      <w:r w:rsidRPr="00BD621F">
        <w:t>«2»</w:t>
      </w:r>
      <w:r w:rsidRPr="00BD621F">
        <w:rPr>
          <w:spacing w:val="-14"/>
        </w:rPr>
        <w:t xml:space="preserve"> </w:t>
      </w:r>
      <w:r w:rsidRPr="00BD621F">
        <w:t>-</w:t>
      </w:r>
      <w:r w:rsidRPr="00BD621F">
        <w:rPr>
          <w:spacing w:val="-11"/>
        </w:rPr>
        <w:t xml:space="preserve"> </w:t>
      </w:r>
      <w:r w:rsidRPr="00BD621F">
        <w:t>выставляется,</w:t>
      </w:r>
      <w:r w:rsidRPr="00BD621F">
        <w:rPr>
          <w:spacing w:val="-11"/>
        </w:rPr>
        <w:t xml:space="preserve"> </w:t>
      </w:r>
      <w:r w:rsidRPr="00BD621F">
        <w:t>если</w:t>
      </w:r>
      <w:r w:rsidRPr="00BD621F">
        <w:rPr>
          <w:spacing w:val="-7"/>
        </w:rPr>
        <w:t xml:space="preserve"> </w:t>
      </w:r>
      <w:r w:rsidRPr="00BD621F">
        <w:t>упражнение</w:t>
      </w:r>
      <w:r w:rsidRPr="00BD621F">
        <w:rPr>
          <w:spacing w:val="-12"/>
        </w:rPr>
        <w:t xml:space="preserve"> </w:t>
      </w:r>
      <w:r w:rsidRPr="00BD621F">
        <w:t>просто</w:t>
      </w:r>
      <w:r w:rsidRPr="00BD621F">
        <w:rPr>
          <w:spacing w:val="-9"/>
        </w:rPr>
        <w:t xml:space="preserve"> </w:t>
      </w:r>
      <w:r w:rsidRPr="00BD621F">
        <w:t>не</w:t>
      </w:r>
      <w:r w:rsidRPr="00BD621F">
        <w:rPr>
          <w:spacing w:val="-13"/>
        </w:rPr>
        <w:t xml:space="preserve"> </w:t>
      </w:r>
      <w:r w:rsidRPr="00BD621F">
        <w:t>выполнено.</w:t>
      </w:r>
      <w:r w:rsidRPr="00BD621F">
        <w:rPr>
          <w:spacing w:val="-11"/>
        </w:rPr>
        <w:t xml:space="preserve"> </w:t>
      </w:r>
      <w:r w:rsidRPr="00BD621F">
        <w:t>Причиной</w:t>
      </w:r>
      <w:r w:rsidRPr="00BD621F">
        <w:rPr>
          <w:spacing w:val="-11"/>
        </w:rPr>
        <w:t xml:space="preserve"> </w:t>
      </w:r>
      <w:r w:rsidRPr="00BD621F">
        <w:t>невыполнения является наличие грубых ошибок.</w:t>
      </w:r>
    </w:p>
    <w:p w14:paraId="5350DF40" w14:textId="77777777" w:rsidR="00D35660" w:rsidRPr="00BD621F" w:rsidRDefault="00D35660" w:rsidP="00D35660">
      <w:pPr>
        <w:pStyle w:val="ad"/>
        <w:tabs>
          <w:tab w:val="left" w:pos="567"/>
        </w:tabs>
        <w:ind w:right="2188"/>
        <w:jc w:val="left"/>
      </w:pPr>
      <w:r w:rsidRPr="00BD621F">
        <w:t>Основные</w:t>
      </w:r>
      <w:r w:rsidRPr="00BD621F">
        <w:rPr>
          <w:spacing w:val="-13"/>
        </w:rPr>
        <w:t xml:space="preserve"> </w:t>
      </w:r>
      <w:r w:rsidRPr="00BD621F">
        <w:t>критерии</w:t>
      </w:r>
      <w:r w:rsidRPr="00BD621F">
        <w:rPr>
          <w:spacing w:val="-10"/>
        </w:rPr>
        <w:t xml:space="preserve"> </w:t>
      </w:r>
      <w:r w:rsidRPr="00BD621F">
        <w:t>выставления</w:t>
      </w:r>
      <w:r w:rsidRPr="00BD621F">
        <w:rPr>
          <w:spacing w:val="-11"/>
        </w:rPr>
        <w:t xml:space="preserve"> </w:t>
      </w:r>
      <w:r w:rsidRPr="00BD621F">
        <w:t>отметок</w:t>
      </w:r>
      <w:r w:rsidRPr="00BD621F">
        <w:rPr>
          <w:spacing w:val="-9"/>
        </w:rPr>
        <w:t xml:space="preserve"> </w:t>
      </w:r>
      <w:r w:rsidRPr="00BD621F">
        <w:t>по</w:t>
      </w:r>
      <w:r w:rsidRPr="00BD621F">
        <w:rPr>
          <w:spacing w:val="-12"/>
        </w:rPr>
        <w:t xml:space="preserve"> </w:t>
      </w:r>
      <w:r w:rsidRPr="00BD621F">
        <w:t>ТЕОРЕТИЧЕСКОМУ</w:t>
      </w:r>
      <w:r w:rsidRPr="00BD621F">
        <w:rPr>
          <w:spacing w:val="-10"/>
        </w:rPr>
        <w:t xml:space="preserve"> </w:t>
      </w:r>
      <w:r w:rsidRPr="00BD621F">
        <w:t>КУРСУ: Отметка «5»:</w:t>
      </w:r>
    </w:p>
    <w:p w14:paraId="60917403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spacing w:before="1"/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полно,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осознано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раскрыто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материала;</w:t>
      </w:r>
    </w:p>
    <w:p w14:paraId="471C8828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645"/>
        </w:tabs>
        <w:ind w:right="115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есть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самостоятельность</w:t>
      </w:r>
      <w:r w:rsidRPr="00BD621F">
        <w:rPr>
          <w:spacing w:val="39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уверенность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суждений,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использованы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ранее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приобретенные знания, а также знания из личного опыта и опыта других людей;</w:t>
      </w:r>
    </w:p>
    <w:p w14:paraId="2CA0440B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597"/>
        </w:tabs>
        <w:ind w:right="895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рассказ построен логически, последовательно, грамотно, с использованием общенаучных приемов (анализа, сравнения, обобщение и выводов);</w:t>
      </w:r>
    </w:p>
    <w:p w14:paraId="1B5F27D9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right="891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четко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даны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раскрыто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понятий,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верно,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использованы научные термины.</w:t>
      </w:r>
    </w:p>
    <w:p w14:paraId="2C887F1C" w14:textId="77777777" w:rsidR="00D35660" w:rsidRPr="00BD621F" w:rsidRDefault="00D35660" w:rsidP="00D35660">
      <w:pPr>
        <w:pStyle w:val="ad"/>
        <w:tabs>
          <w:tab w:val="left" w:pos="567"/>
        </w:tabs>
        <w:ind w:left="486"/>
        <w:jc w:val="left"/>
      </w:pPr>
      <w:r w:rsidRPr="00BD621F">
        <w:t>Отметка</w:t>
      </w:r>
      <w:r w:rsidRPr="00BD621F">
        <w:rPr>
          <w:spacing w:val="-2"/>
        </w:rPr>
        <w:t xml:space="preserve"> </w:t>
      </w:r>
      <w:r w:rsidRPr="00BD621F">
        <w:rPr>
          <w:spacing w:val="-4"/>
        </w:rPr>
        <w:t>«4»:</w:t>
      </w:r>
    </w:p>
    <w:p w14:paraId="0B810F65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621"/>
        </w:tabs>
        <w:ind w:right="1011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раскрыто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основное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материала,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самостоятелен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построен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достаточно уверенно и грамотно в речевом отношении;</w:t>
      </w:r>
    </w:p>
    <w:p w14:paraId="71384E56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основном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правильно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даны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понятий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использованы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научные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термины;</w:t>
      </w:r>
    </w:p>
    <w:p w14:paraId="18221F5F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883"/>
        </w:tabs>
        <w:ind w:right="847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определение понятий неполное, допускаются незначительные нарушения последовательность, искажение, 2-3 неточности в ответе при использовании научных </w:t>
      </w:r>
      <w:r w:rsidRPr="00BD621F">
        <w:rPr>
          <w:spacing w:val="-2"/>
          <w:sz w:val="24"/>
          <w:szCs w:val="24"/>
        </w:rPr>
        <w:t>терминов.</w:t>
      </w:r>
    </w:p>
    <w:p w14:paraId="701A492A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Отметка</w:t>
      </w:r>
      <w:r w:rsidRPr="00BD621F">
        <w:rPr>
          <w:spacing w:val="-2"/>
        </w:rPr>
        <w:t xml:space="preserve"> </w:t>
      </w:r>
      <w:r w:rsidRPr="00BD621F">
        <w:rPr>
          <w:spacing w:val="-4"/>
        </w:rPr>
        <w:t>«3»:</w:t>
      </w:r>
    </w:p>
    <w:p w14:paraId="3B75BF4D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595"/>
        </w:tabs>
        <w:ind w:right="859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усвоено основное содержание учебного материала, но изложено фрагментарно, не всегда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последовательно определения понятий недостаточно четкие;</w:t>
      </w:r>
    </w:p>
    <w:p w14:paraId="2F38CE4E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spacing w:before="1"/>
        <w:ind w:right="857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</w:t>
      </w:r>
    </w:p>
    <w:p w14:paraId="314F5E4E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right="861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допускаются ошибки и неточности в использовании научной терминологии и определении </w:t>
      </w:r>
      <w:r w:rsidRPr="00BD621F">
        <w:rPr>
          <w:spacing w:val="-2"/>
          <w:sz w:val="24"/>
          <w:szCs w:val="24"/>
        </w:rPr>
        <w:t>понятий;</w:t>
      </w:r>
    </w:p>
    <w:p w14:paraId="4CE19341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Отметку</w:t>
      </w:r>
      <w:r w:rsidRPr="00BD621F">
        <w:rPr>
          <w:spacing w:val="-8"/>
        </w:rPr>
        <w:t xml:space="preserve"> </w:t>
      </w:r>
      <w:r w:rsidRPr="00BD621F">
        <w:t>«2»</w:t>
      </w:r>
      <w:r w:rsidRPr="00BD621F">
        <w:rPr>
          <w:spacing w:val="-9"/>
        </w:rPr>
        <w:t xml:space="preserve"> </w:t>
      </w:r>
      <w:r w:rsidRPr="00BD621F">
        <w:t>-</w:t>
      </w:r>
      <w:r w:rsidRPr="00BD621F">
        <w:rPr>
          <w:spacing w:val="-5"/>
        </w:rPr>
        <w:t xml:space="preserve"> </w:t>
      </w:r>
      <w:r w:rsidRPr="00BD621F">
        <w:t>получает</w:t>
      </w:r>
      <w:r w:rsidRPr="00BD621F">
        <w:rPr>
          <w:spacing w:val="-2"/>
        </w:rPr>
        <w:t xml:space="preserve"> </w:t>
      </w:r>
      <w:r w:rsidRPr="00BD621F">
        <w:t>тот,</w:t>
      </w:r>
      <w:r w:rsidRPr="00BD621F">
        <w:rPr>
          <w:spacing w:val="-1"/>
        </w:rPr>
        <w:t xml:space="preserve"> </w:t>
      </w:r>
      <w:r w:rsidRPr="00BD621F">
        <w:t>кто</w:t>
      </w:r>
      <w:r w:rsidRPr="00BD621F">
        <w:rPr>
          <w:spacing w:val="-3"/>
        </w:rPr>
        <w:t xml:space="preserve"> </w:t>
      </w:r>
      <w:r w:rsidRPr="00BD621F">
        <w:t>не</w:t>
      </w:r>
      <w:r w:rsidRPr="00BD621F">
        <w:rPr>
          <w:spacing w:val="-5"/>
        </w:rPr>
        <w:t xml:space="preserve"> </w:t>
      </w:r>
      <w:r w:rsidRPr="00BD621F">
        <w:t>раскрыл</w:t>
      </w:r>
      <w:r w:rsidRPr="00BD621F">
        <w:rPr>
          <w:spacing w:val="-4"/>
        </w:rPr>
        <w:t xml:space="preserve"> </w:t>
      </w:r>
      <w:r w:rsidRPr="00BD621F">
        <w:t>основное</w:t>
      </w:r>
      <w:r w:rsidRPr="00BD621F">
        <w:rPr>
          <w:spacing w:val="-4"/>
        </w:rPr>
        <w:t xml:space="preserve"> </w:t>
      </w:r>
      <w:r w:rsidRPr="00BD621F">
        <w:t>содержание</w:t>
      </w:r>
      <w:r w:rsidRPr="00BD621F">
        <w:rPr>
          <w:spacing w:val="-2"/>
        </w:rPr>
        <w:t xml:space="preserve"> </w:t>
      </w:r>
      <w:r w:rsidRPr="00BD621F">
        <w:t xml:space="preserve">учебного </w:t>
      </w:r>
      <w:r w:rsidRPr="00BD621F">
        <w:rPr>
          <w:spacing w:val="-2"/>
        </w:rPr>
        <w:t>материала;</w:t>
      </w:r>
    </w:p>
    <w:p w14:paraId="04DAF1F1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дал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ответы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вспомогательные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вопросы</w:t>
      </w:r>
      <w:r w:rsidRPr="00BD621F">
        <w:rPr>
          <w:spacing w:val="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учителя;</w:t>
      </w:r>
    </w:p>
    <w:p w14:paraId="5E806F69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lastRenderedPageBreak/>
        <w:t>при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проверке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выполнения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Д.З.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не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ответив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ни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один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из</w:t>
      </w:r>
      <w:r w:rsidRPr="00BD621F">
        <w:rPr>
          <w:spacing w:val="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вопросов;</w:t>
      </w:r>
    </w:p>
    <w:p w14:paraId="003EE637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допускаются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грубые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понятий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терминологии.</w:t>
      </w:r>
    </w:p>
    <w:p w14:paraId="08128202" w14:textId="77777777" w:rsidR="00D35660" w:rsidRPr="00BD621F" w:rsidRDefault="00D35660" w:rsidP="00D35660">
      <w:pPr>
        <w:pStyle w:val="3"/>
        <w:tabs>
          <w:tab w:val="left" w:pos="567"/>
        </w:tabs>
      </w:pPr>
      <w:r w:rsidRPr="00BD621F">
        <w:t xml:space="preserve">7 </w:t>
      </w:r>
      <w:r w:rsidRPr="00BD621F">
        <w:rPr>
          <w:spacing w:val="-2"/>
        </w:rPr>
        <w:t>класс</w:t>
      </w:r>
    </w:p>
    <w:p w14:paraId="491238C8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right="842"/>
        <w:jc w:val="left"/>
      </w:pPr>
      <w:r w:rsidRPr="00BD621F">
        <w:t>Выставление</w:t>
      </w:r>
      <w:r w:rsidRPr="00BD621F">
        <w:rPr>
          <w:spacing w:val="-6"/>
        </w:rPr>
        <w:t xml:space="preserve"> </w:t>
      </w:r>
      <w:r w:rsidRPr="00BD621F">
        <w:t>отметок</w:t>
      </w:r>
      <w:r w:rsidRPr="00BD621F">
        <w:rPr>
          <w:spacing w:val="-2"/>
        </w:rPr>
        <w:t xml:space="preserve"> </w:t>
      </w:r>
      <w:r w:rsidRPr="00BD621F">
        <w:t>в</w:t>
      </w:r>
      <w:r w:rsidRPr="00BD621F">
        <w:rPr>
          <w:spacing w:val="-6"/>
        </w:rPr>
        <w:t xml:space="preserve"> </w:t>
      </w:r>
      <w:r w:rsidRPr="00BD621F">
        <w:t>классный</w:t>
      </w:r>
      <w:r w:rsidRPr="00BD621F">
        <w:rPr>
          <w:spacing w:val="-5"/>
        </w:rPr>
        <w:t xml:space="preserve"> </w:t>
      </w:r>
      <w:r w:rsidRPr="00BD621F">
        <w:t>журнал</w:t>
      </w:r>
      <w:r w:rsidRPr="00BD621F">
        <w:rPr>
          <w:spacing w:val="-5"/>
        </w:rPr>
        <w:t xml:space="preserve"> </w:t>
      </w:r>
      <w:r w:rsidRPr="00BD621F">
        <w:t>(по</w:t>
      </w:r>
      <w:r w:rsidRPr="00BD621F">
        <w:rPr>
          <w:spacing w:val="-5"/>
        </w:rPr>
        <w:t xml:space="preserve"> </w:t>
      </w:r>
      <w:r w:rsidRPr="00BD621F">
        <w:t>5-балльной</w:t>
      </w:r>
      <w:r w:rsidRPr="00BD621F">
        <w:rPr>
          <w:spacing w:val="-4"/>
        </w:rPr>
        <w:t xml:space="preserve"> </w:t>
      </w:r>
      <w:r w:rsidRPr="00BD621F">
        <w:t>системе)</w:t>
      </w:r>
      <w:r w:rsidRPr="00BD621F">
        <w:rPr>
          <w:spacing w:val="-6"/>
        </w:rPr>
        <w:t xml:space="preserve"> </w:t>
      </w:r>
      <w:r w:rsidRPr="00BD621F">
        <w:t>–</w:t>
      </w:r>
      <w:r w:rsidRPr="00BD621F">
        <w:rPr>
          <w:spacing w:val="-6"/>
        </w:rPr>
        <w:t xml:space="preserve"> </w:t>
      </w:r>
      <w:r w:rsidRPr="00BD621F">
        <w:t>ПРАКТИЧЕСКИЙ</w:t>
      </w:r>
      <w:r w:rsidRPr="00BD621F">
        <w:rPr>
          <w:spacing w:val="-6"/>
        </w:rPr>
        <w:t xml:space="preserve"> </w:t>
      </w:r>
      <w:r w:rsidRPr="00BD621F">
        <w:t>КУРС осуществляется следующим образом:</w:t>
      </w:r>
    </w:p>
    <w:p w14:paraId="5B191F65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Отметка</w:t>
      </w:r>
      <w:r w:rsidRPr="00BD621F">
        <w:rPr>
          <w:spacing w:val="-9"/>
        </w:rPr>
        <w:t xml:space="preserve"> </w:t>
      </w:r>
      <w:r w:rsidRPr="00BD621F">
        <w:t>«5»</w:t>
      </w:r>
      <w:r w:rsidRPr="00BD621F">
        <w:rPr>
          <w:spacing w:val="-10"/>
        </w:rPr>
        <w:t xml:space="preserve"> </w:t>
      </w:r>
      <w:r w:rsidRPr="00BD621F">
        <w:t>-</w:t>
      </w:r>
      <w:r w:rsidRPr="00BD621F">
        <w:rPr>
          <w:spacing w:val="-1"/>
        </w:rPr>
        <w:t xml:space="preserve"> </w:t>
      </w:r>
      <w:r w:rsidRPr="00BD621F">
        <w:t>упражнение</w:t>
      </w:r>
      <w:r w:rsidRPr="00BD621F">
        <w:rPr>
          <w:spacing w:val="-7"/>
        </w:rPr>
        <w:t xml:space="preserve"> </w:t>
      </w:r>
      <w:r w:rsidRPr="00BD621F">
        <w:t>выполнено</w:t>
      </w:r>
      <w:r w:rsidRPr="00BD621F">
        <w:rPr>
          <w:spacing w:val="-9"/>
        </w:rPr>
        <w:t xml:space="preserve"> </w:t>
      </w:r>
      <w:r w:rsidRPr="00BD621F">
        <w:t>правильно,</w:t>
      </w:r>
      <w:r w:rsidRPr="00BD621F">
        <w:rPr>
          <w:spacing w:val="-4"/>
        </w:rPr>
        <w:t xml:space="preserve"> </w:t>
      </w:r>
      <w:r w:rsidRPr="00BD621F">
        <w:t>легко,</w:t>
      </w:r>
      <w:r w:rsidRPr="00BD621F">
        <w:rPr>
          <w:spacing w:val="-5"/>
        </w:rPr>
        <w:t xml:space="preserve"> </w:t>
      </w:r>
      <w:r w:rsidRPr="00BD621F">
        <w:t>уверенно,</w:t>
      </w:r>
      <w:r w:rsidRPr="00BD621F">
        <w:rPr>
          <w:spacing w:val="-5"/>
        </w:rPr>
        <w:t xml:space="preserve"> </w:t>
      </w:r>
      <w:r w:rsidRPr="00BD621F">
        <w:t>в</w:t>
      </w:r>
      <w:r w:rsidRPr="00BD621F">
        <w:rPr>
          <w:spacing w:val="-8"/>
        </w:rPr>
        <w:t xml:space="preserve"> </w:t>
      </w:r>
      <w:r w:rsidRPr="00BD621F">
        <w:t>нужном</w:t>
      </w:r>
      <w:r w:rsidRPr="00BD621F">
        <w:rPr>
          <w:spacing w:val="-7"/>
        </w:rPr>
        <w:t xml:space="preserve"> </w:t>
      </w:r>
      <w:r w:rsidRPr="00BD621F">
        <w:rPr>
          <w:spacing w:val="-2"/>
        </w:rPr>
        <w:t>ритме;</w:t>
      </w:r>
    </w:p>
    <w:p w14:paraId="6DD652EF" w14:textId="77777777" w:rsidR="00D35660" w:rsidRPr="00BD621F" w:rsidRDefault="00D35660" w:rsidP="00D35660">
      <w:pPr>
        <w:pStyle w:val="ad"/>
        <w:tabs>
          <w:tab w:val="left" w:pos="567"/>
        </w:tabs>
        <w:jc w:val="left"/>
        <w:sectPr w:rsidR="00D35660" w:rsidRPr="00BD621F" w:rsidSect="00D35660">
          <w:pgSz w:w="11920" w:h="16850"/>
          <w:pgMar w:top="760" w:right="0" w:bottom="1180" w:left="992" w:header="0" w:footer="993" w:gutter="0"/>
          <w:cols w:space="720"/>
        </w:sectPr>
      </w:pPr>
    </w:p>
    <w:p w14:paraId="52389495" w14:textId="77777777" w:rsidR="00D35660" w:rsidRPr="00BD621F" w:rsidRDefault="00D35660" w:rsidP="00D35660">
      <w:pPr>
        <w:pStyle w:val="ad"/>
        <w:tabs>
          <w:tab w:val="left" w:pos="567"/>
        </w:tabs>
        <w:spacing w:before="64"/>
        <w:ind w:right="847"/>
        <w:jc w:val="left"/>
      </w:pPr>
      <w:r w:rsidRPr="00BD621F">
        <w:lastRenderedPageBreak/>
        <w:t>Отметка</w:t>
      </w:r>
      <w:r w:rsidRPr="00BD621F">
        <w:rPr>
          <w:spacing w:val="-15"/>
        </w:rPr>
        <w:t xml:space="preserve"> </w:t>
      </w:r>
      <w:r w:rsidRPr="00BD621F">
        <w:t>«4»</w:t>
      </w:r>
      <w:r w:rsidRPr="00BD621F">
        <w:rPr>
          <w:spacing w:val="-14"/>
        </w:rPr>
        <w:t xml:space="preserve"> </w:t>
      </w:r>
      <w:r w:rsidRPr="00BD621F">
        <w:t>-</w:t>
      </w:r>
      <w:r w:rsidRPr="00BD621F">
        <w:rPr>
          <w:spacing w:val="-14"/>
        </w:rPr>
        <w:t xml:space="preserve"> </w:t>
      </w:r>
      <w:r w:rsidRPr="00BD621F">
        <w:t>упражнение</w:t>
      </w:r>
      <w:r w:rsidRPr="00BD621F">
        <w:rPr>
          <w:spacing w:val="-12"/>
        </w:rPr>
        <w:t xml:space="preserve"> </w:t>
      </w:r>
      <w:r w:rsidRPr="00BD621F">
        <w:t>выполнено</w:t>
      </w:r>
      <w:r w:rsidRPr="00BD621F">
        <w:rPr>
          <w:spacing w:val="-15"/>
        </w:rPr>
        <w:t xml:space="preserve"> </w:t>
      </w:r>
      <w:r w:rsidRPr="00BD621F">
        <w:t>правильно,</w:t>
      </w:r>
      <w:r w:rsidRPr="00BD621F">
        <w:rPr>
          <w:spacing w:val="-12"/>
        </w:rPr>
        <w:t xml:space="preserve"> </w:t>
      </w:r>
      <w:r w:rsidRPr="00BD621F">
        <w:t>свободно,</w:t>
      </w:r>
      <w:r w:rsidRPr="00BD621F">
        <w:rPr>
          <w:spacing w:val="-15"/>
        </w:rPr>
        <w:t xml:space="preserve"> </w:t>
      </w:r>
      <w:r w:rsidRPr="00BD621F">
        <w:t>но</w:t>
      </w:r>
      <w:r w:rsidRPr="00BD621F">
        <w:rPr>
          <w:spacing w:val="-15"/>
        </w:rPr>
        <w:t xml:space="preserve"> </w:t>
      </w:r>
      <w:r w:rsidRPr="00BD621F">
        <w:t>при</w:t>
      </w:r>
      <w:r w:rsidRPr="00BD621F">
        <w:rPr>
          <w:spacing w:val="-14"/>
        </w:rPr>
        <w:t xml:space="preserve"> </w:t>
      </w:r>
      <w:r w:rsidRPr="00BD621F">
        <w:t>этом</w:t>
      </w:r>
      <w:r w:rsidRPr="00BD621F">
        <w:rPr>
          <w:spacing w:val="-13"/>
        </w:rPr>
        <w:t xml:space="preserve"> </w:t>
      </w:r>
      <w:r w:rsidRPr="00BD621F">
        <w:t>допущено</w:t>
      </w:r>
      <w:r w:rsidRPr="00BD621F">
        <w:rPr>
          <w:spacing w:val="-15"/>
        </w:rPr>
        <w:t xml:space="preserve"> </w:t>
      </w:r>
      <w:r w:rsidRPr="00BD621F">
        <w:t>три-четыре незначительных ошибки, например, небольшое нарушение ритма движения, смелости;</w:t>
      </w:r>
    </w:p>
    <w:p w14:paraId="5FA8F869" w14:textId="77777777" w:rsidR="00D35660" w:rsidRPr="00BD621F" w:rsidRDefault="00D35660" w:rsidP="00D35660">
      <w:pPr>
        <w:pStyle w:val="ad"/>
        <w:tabs>
          <w:tab w:val="left" w:pos="567"/>
        </w:tabs>
        <w:ind w:right="840"/>
        <w:jc w:val="left"/>
      </w:pPr>
      <w:r w:rsidRPr="00BD621F">
        <w:t>Отметка «3» - упражнение выполнено, в основном правильно, но с двумя-тремя значительными или с четырьмя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</w:t>
      </w:r>
    </w:p>
    <w:p w14:paraId="704EBDA4" w14:textId="77777777" w:rsidR="00D35660" w:rsidRPr="00BD621F" w:rsidRDefault="00D35660" w:rsidP="00D35660">
      <w:pPr>
        <w:pStyle w:val="ad"/>
        <w:tabs>
          <w:tab w:val="left" w:pos="567"/>
        </w:tabs>
        <w:ind w:right="842"/>
        <w:jc w:val="left"/>
      </w:pPr>
      <w:r w:rsidRPr="00BD621F">
        <w:t>Отметка «2»</w:t>
      </w:r>
      <w:r w:rsidRPr="00BD621F">
        <w:rPr>
          <w:spacing w:val="-2"/>
        </w:rPr>
        <w:t xml:space="preserve"> </w:t>
      </w:r>
      <w:r w:rsidRPr="00BD621F">
        <w:t>- упражнение выполнено неправильно, с нарушением схемы движения, с двумя- тремя значительными ошибками, с пропуском отдельных элементов.</w:t>
      </w:r>
    </w:p>
    <w:p w14:paraId="17CE3331" w14:textId="77777777" w:rsidR="00D35660" w:rsidRPr="00BD621F" w:rsidRDefault="00D35660" w:rsidP="00D35660">
      <w:pPr>
        <w:pStyle w:val="ad"/>
        <w:tabs>
          <w:tab w:val="left" w:pos="567"/>
        </w:tabs>
        <w:spacing w:before="2" w:line="237" w:lineRule="auto"/>
        <w:ind w:left="486" w:right="2188" w:hanging="60"/>
        <w:jc w:val="left"/>
      </w:pPr>
      <w:r w:rsidRPr="00BD621F">
        <w:t>Основные</w:t>
      </w:r>
      <w:r w:rsidRPr="00BD621F">
        <w:rPr>
          <w:spacing w:val="-13"/>
        </w:rPr>
        <w:t xml:space="preserve"> </w:t>
      </w:r>
      <w:r w:rsidRPr="00BD621F">
        <w:t>критерии</w:t>
      </w:r>
      <w:r w:rsidRPr="00BD621F">
        <w:rPr>
          <w:spacing w:val="-10"/>
        </w:rPr>
        <w:t xml:space="preserve"> </w:t>
      </w:r>
      <w:r w:rsidRPr="00BD621F">
        <w:t>выставления</w:t>
      </w:r>
      <w:r w:rsidRPr="00BD621F">
        <w:rPr>
          <w:spacing w:val="-11"/>
        </w:rPr>
        <w:t xml:space="preserve"> </w:t>
      </w:r>
      <w:r w:rsidRPr="00BD621F">
        <w:t>отметок</w:t>
      </w:r>
      <w:r w:rsidRPr="00BD621F">
        <w:rPr>
          <w:spacing w:val="-9"/>
        </w:rPr>
        <w:t xml:space="preserve"> </w:t>
      </w:r>
      <w:r w:rsidRPr="00BD621F">
        <w:t>по</w:t>
      </w:r>
      <w:r w:rsidRPr="00BD621F">
        <w:rPr>
          <w:spacing w:val="-10"/>
        </w:rPr>
        <w:t xml:space="preserve"> </w:t>
      </w:r>
      <w:r w:rsidRPr="00BD621F">
        <w:t>ТЕОРЕТИЧЕСКОМУ</w:t>
      </w:r>
      <w:r w:rsidRPr="00BD621F">
        <w:rPr>
          <w:spacing w:val="-10"/>
        </w:rPr>
        <w:t xml:space="preserve"> </w:t>
      </w:r>
      <w:r w:rsidRPr="00BD621F">
        <w:t>КУРСУ: Отметка «5»:</w:t>
      </w:r>
    </w:p>
    <w:p w14:paraId="5C8EA6F5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629"/>
        </w:tabs>
        <w:ind w:right="1132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полно,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осознано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правильно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раскрыто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материала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объеме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программы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и </w:t>
      </w:r>
      <w:r w:rsidRPr="00BD621F">
        <w:rPr>
          <w:spacing w:val="-2"/>
          <w:sz w:val="24"/>
          <w:szCs w:val="24"/>
        </w:rPr>
        <w:t>учебника;</w:t>
      </w:r>
    </w:p>
    <w:p w14:paraId="67A7DBC5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right="847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есть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самостоятельность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11"/>
          <w:sz w:val="24"/>
          <w:szCs w:val="24"/>
        </w:rPr>
        <w:t xml:space="preserve"> </w:t>
      </w:r>
      <w:r w:rsidRPr="00BD621F">
        <w:rPr>
          <w:sz w:val="24"/>
          <w:szCs w:val="24"/>
        </w:rPr>
        <w:t>уверенность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суждений,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использованы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ранее</w:t>
      </w:r>
      <w:r w:rsidRPr="00BD621F">
        <w:rPr>
          <w:spacing w:val="-15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приобретенные</w:t>
      </w:r>
      <w:r w:rsidRPr="00BD621F">
        <w:rPr>
          <w:spacing w:val="-14"/>
          <w:sz w:val="24"/>
          <w:szCs w:val="24"/>
        </w:rPr>
        <w:t xml:space="preserve"> </w:t>
      </w:r>
      <w:r w:rsidRPr="00BD621F">
        <w:rPr>
          <w:sz w:val="24"/>
          <w:szCs w:val="24"/>
        </w:rPr>
        <w:t>знания (как на уроках ОБЖ, так и на уроках по другим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предметам), а также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знания из личного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опыта и опыта других людей;</w:t>
      </w:r>
    </w:p>
    <w:p w14:paraId="2DA6FB72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597"/>
        </w:tabs>
        <w:ind w:right="862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рассказ построен логически, последовательно, грамотно, с использованием общенаучных приемов (анализа, сравнения, обобщение и выводов);</w:t>
      </w:r>
    </w:p>
    <w:p w14:paraId="7A0906F2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spacing w:line="242" w:lineRule="auto"/>
        <w:ind w:right="851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четко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и правильно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даны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определения и раскрыто содержание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понятий, верно,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использованы научные термины.</w:t>
      </w:r>
    </w:p>
    <w:p w14:paraId="475C7D81" w14:textId="77777777" w:rsidR="00D35660" w:rsidRPr="00BD621F" w:rsidRDefault="00D35660" w:rsidP="00D35660">
      <w:pPr>
        <w:pStyle w:val="ad"/>
        <w:tabs>
          <w:tab w:val="left" w:pos="567"/>
        </w:tabs>
        <w:spacing w:line="273" w:lineRule="exact"/>
        <w:jc w:val="left"/>
      </w:pPr>
      <w:r w:rsidRPr="00BD621F">
        <w:t>Отметка</w:t>
      </w:r>
      <w:r w:rsidRPr="00BD621F">
        <w:rPr>
          <w:spacing w:val="-2"/>
        </w:rPr>
        <w:t xml:space="preserve"> </w:t>
      </w:r>
      <w:r w:rsidRPr="00BD621F">
        <w:rPr>
          <w:spacing w:val="-4"/>
        </w:rPr>
        <w:t>«4»:</w:t>
      </w:r>
    </w:p>
    <w:p w14:paraId="4247A6FD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621"/>
        </w:tabs>
        <w:ind w:right="855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раскрыто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основное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материала,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самостоятелен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построен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достаточно уверенно и грамотно в речевом отношении;</w:t>
      </w:r>
    </w:p>
    <w:p w14:paraId="51DE0BAE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основном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правильно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даны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понятий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использованы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научные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термины;</w:t>
      </w:r>
    </w:p>
    <w:p w14:paraId="4E72EEE6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883"/>
        </w:tabs>
        <w:ind w:right="852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определение понятий неполное, допускаются незначительные нарушения последовательность, искажение, 1-2 неточности в ответе при использовании научных </w:t>
      </w:r>
      <w:r w:rsidRPr="00BD621F">
        <w:rPr>
          <w:spacing w:val="-2"/>
          <w:sz w:val="24"/>
          <w:szCs w:val="24"/>
        </w:rPr>
        <w:t>терминов.</w:t>
      </w:r>
    </w:p>
    <w:p w14:paraId="2A43BB7B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Отметка</w:t>
      </w:r>
      <w:r w:rsidRPr="00BD621F">
        <w:rPr>
          <w:spacing w:val="-2"/>
        </w:rPr>
        <w:t xml:space="preserve"> </w:t>
      </w:r>
      <w:r w:rsidRPr="00BD621F">
        <w:rPr>
          <w:spacing w:val="-4"/>
        </w:rPr>
        <w:t>«3»:</w:t>
      </w:r>
    </w:p>
    <w:p w14:paraId="037C33EE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595"/>
        </w:tabs>
        <w:ind w:right="859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усвоено основное содержание учебного материала, но изложено фрагментарно, не всегда</w:t>
      </w:r>
      <w:r w:rsidRPr="00BD621F">
        <w:rPr>
          <w:spacing w:val="40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последовательно определения понятий недостаточно четкие;</w:t>
      </w:r>
    </w:p>
    <w:p w14:paraId="4EE0E78F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right="858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</w:t>
      </w:r>
    </w:p>
    <w:p w14:paraId="25203856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right="863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допускаются ошибки и неточности в использовании научной терминологии и определении </w:t>
      </w:r>
      <w:r w:rsidRPr="00BD621F">
        <w:rPr>
          <w:spacing w:val="-2"/>
          <w:sz w:val="24"/>
          <w:szCs w:val="24"/>
        </w:rPr>
        <w:t>понятий;</w:t>
      </w:r>
    </w:p>
    <w:p w14:paraId="601DF77C" w14:textId="77777777" w:rsidR="00D35660" w:rsidRPr="00BD621F" w:rsidRDefault="00D35660" w:rsidP="00D35660">
      <w:pPr>
        <w:pStyle w:val="ad"/>
        <w:tabs>
          <w:tab w:val="left" w:pos="567"/>
        </w:tabs>
        <w:spacing w:before="1"/>
        <w:jc w:val="left"/>
      </w:pPr>
      <w:r w:rsidRPr="00BD621F">
        <w:t>Отметка</w:t>
      </w:r>
      <w:r w:rsidRPr="00BD621F">
        <w:rPr>
          <w:spacing w:val="-2"/>
        </w:rPr>
        <w:t xml:space="preserve"> </w:t>
      </w:r>
      <w:r w:rsidRPr="00BD621F">
        <w:rPr>
          <w:spacing w:val="-4"/>
        </w:rPr>
        <w:t>«2»:</w:t>
      </w:r>
    </w:p>
    <w:p w14:paraId="78AC2B62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раскрыто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учебного</w:t>
      </w:r>
      <w:r w:rsidRPr="00BD621F">
        <w:rPr>
          <w:spacing w:val="-2"/>
          <w:sz w:val="24"/>
          <w:szCs w:val="24"/>
        </w:rPr>
        <w:t xml:space="preserve"> материала;</w:t>
      </w:r>
    </w:p>
    <w:p w14:paraId="0009388E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даны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ответы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вспомогательные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вопросы</w:t>
      </w:r>
      <w:r w:rsidRPr="00BD621F">
        <w:rPr>
          <w:spacing w:val="-2"/>
          <w:sz w:val="24"/>
          <w:szCs w:val="24"/>
        </w:rPr>
        <w:t xml:space="preserve"> учителя;</w:t>
      </w:r>
    </w:p>
    <w:p w14:paraId="7CCB4D10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при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проверке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выполнения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домашнего задания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нет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ответа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ни на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один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из </w:t>
      </w:r>
      <w:r w:rsidRPr="00BD621F">
        <w:rPr>
          <w:spacing w:val="-2"/>
          <w:sz w:val="24"/>
          <w:szCs w:val="24"/>
        </w:rPr>
        <w:t>вопросов;</w:t>
      </w:r>
    </w:p>
    <w:p w14:paraId="1E5868D6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допускаются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грубые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понятий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терминологии.</w:t>
      </w:r>
    </w:p>
    <w:p w14:paraId="40BA8AF8" w14:textId="77777777" w:rsidR="00D35660" w:rsidRPr="00BD621F" w:rsidRDefault="00D35660" w:rsidP="00D35660">
      <w:pPr>
        <w:pStyle w:val="3"/>
        <w:tabs>
          <w:tab w:val="left" w:pos="567"/>
        </w:tabs>
      </w:pPr>
      <w:r w:rsidRPr="00BD621F">
        <w:t>8</w:t>
      </w:r>
      <w:r w:rsidRPr="00BD621F">
        <w:rPr>
          <w:spacing w:val="-2"/>
        </w:rPr>
        <w:t xml:space="preserve"> </w:t>
      </w:r>
      <w:r w:rsidRPr="00BD621F">
        <w:t xml:space="preserve">– 9 </w:t>
      </w:r>
      <w:r w:rsidRPr="00BD621F">
        <w:rPr>
          <w:spacing w:val="-2"/>
        </w:rPr>
        <w:t>класс</w:t>
      </w:r>
    </w:p>
    <w:p w14:paraId="4F7232E5" w14:textId="77777777" w:rsidR="00D35660" w:rsidRPr="00BD621F" w:rsidRDefault="00D35660" w:rsidP="00D35660">
      <w:pPr>
        <w:pStyle w:val="ad"/>
        <w:tabs>
          <w:tab w:val="left" w:pos="567"/>
        </w:tabs>
        <w:spacing w:before="3"/>
        <w:jc w:val="left"/>
      </w:pPr>
      <w:r w:rsidRPr="00BD621F">
        <w:t>Выставление</w:t>
      </w:r>
      <w:r w:rsidRPr="00BD621F">
        <w:rPr>
          <w:spacing w:val="-6"/>
        </w:rPr>
        <w:t xml:space="preserve"> </w:t>
      </w:r>
      <w:r w:rsidRPr="00BD621F">
        <w:t>отметок</w:t>
      </w:r>
      <w:r w:rsidRPr="00BD621F">
        <w:rPr>
          <w:spacing w:val="-2"/>
        </w:rPr>
        <w:t xml:space="preserve"> </w:t>
      </w:r>
      <w:r w:rsidRPr="00BD621F">
        <w:t>в</w:t>
      </w:r>
      <w:r w:rsidRPr="00BD621F">
        <w:rPr>
          <w:spacing w:val="-6"/>
        </w:rPr>
        <w:t xml:space="preserve"> </w:t>
      </w:r>
      <w:r w:rsidRPr="00BD621F">
        <w:t>классный</w:t>
      </w:r>
      <w:r w:rsidRPr="00BD621F">
        <w:rPr>
          <w:spacing w:val="-5"/>
        </w:rPr>
        <w:t xml:space="preserve"> </w:t>
      </w:r>
      <w:r w:rsidRPr="00BD621F">
        <w:t>журнал</w:t>
      </w:r>
      <w:r w:rsidRPr="00BD621F">
        <w:rPr>
          <w:spacing w:val="-5"/>
        </w:rPr>
        <w:t xml:space="preserve"> </w:t>
      </w:r>
      <w:r w:rsidRPr="00BD621F">
        <w:t>(по</w:t>
      </w:r>
      <w:r w:rsidRPr="00BD621F">
        <w:rPr>
          <w:spacing w:val="-5"/>
        </w:rPr>
        <w:t xml:space="preserve"> </w:t>
      </w:r>
      <w:r w:rsidRPr="00BD621F">
        <w:t>5-балльной</w:t>
      </w:r>
      <w:r w:rsidRPr="00BD621F">
        <w:rPr>
          <w:spacing w:val="-4"/>
        </w:rPr>
        <w:t xml:space="preserve"> </w:t>
      </w:r>
      <w:r w:rsidRPr="00BD621F">
        <w:t>системе)</w:t>
      </w:r>
      <w:r w:rsidRPr="00BD621F">
        <w:rPr>
          <w:spacing w:val="-6"/>
        </w:rPr>
        <w:t xml:space="preserve"> </w:t>
      </w:r>
      <w:r w:rsidRPr="00BD621F">
        <w:t>–</w:t>
      </w:r>
      <w:r w:rsidRPr="00BD621F">
        <w:rPr>
          <w:spacing w:val="-3"/>
        </w:rPr>
        <w:t xml:space="preserve"> </w:t>
      </w:r>
      <w:r w:rsidRPr="00BD621F">
        <w:t>ПРАКТИЧЕСКИЙ</w:t>
      </w:r>
      <w:r w:rsidRPr="00BD621F">
        <w:rPr>
          <w:spacing w:val="-6"/>
        </w:rPr>
        <w:t xml:space="preserve"> </w:t>
      </w:r>
      <w:r w:rsidRPr="00BD621F">
        <w:t>КУРС осуществляется следующим образом:</w:t>
      </w:r>
    </w:p>
    <w:p w14:paraId="6B175D1F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Отметка</w:t>
      </w:r>
      <w:r w:rsidRPr="00BD621F">
        <w:rPr>
          <w:spacing w:val="-9"/>
        </w:rPr>
        <w:t xml:space="preserve"> </w:t>
      </w:r>
      <w:r w:rsidRPr="00BD621F">
        <w:t>«5»</w:t>
      </w:r>
      <w:r w:rsidRPr="00BD621F">
        <w:rPr>
          <w:spacing w:val="-10"/>
        </w:rPr>
        <w:t xml:space="preserve"> </w:t>
      </w:r>
      <w:r w:rsidRPr="00BD621F">
        <w:t>-</w:t>
      </w:r>
      <w:r w:rsidRPr="00BD621F">
        <w:rPr>
          <w:spacing w:val="-1"/>
        </w:rPr>
        <w:t xml:space="preserve"> </w:t>
      </w:r>
      <w:r w:rsidRPr="00BD621F">
        <w:t>упражнение</w:t>
      </w:r>
      <w:r w:rsidRPr="00BD621F">
        <w:rPr>
          <w:spacing w:val="-7"/>
        </w:rPr>
        <w:t xml:space="preserve"> </w:t>
      </w:r>
      <w:r w:rsidRPr="00BD621F">
        <w:t>выполнено</w:t>
      </w:r>
      <w:r w:rsidRPr="00BD621F">
        <w:rPr>
          <w:spacing w:val="-9"/>
        </w:rPr>
        <w:t xml:space="preserve"> </w:t>
      </w:r>
      <w:r w:rsidRPr="00BD621F">
        <w:t>правильно,</w:t>
      </w:r>
      <w:r w:rsidRPr="00BD621F">
        <w:rPr>
          <w:spacing w:val="-4"/>
        </w:rPr>
        <w:t xml:space="preserve"> </w:t>
      </w:r>
      <w:r w:rsidRPr="00BD621F">
        <w:t>легко,</w:t>
      </w:r>
      <w:r w:rsidRPr="00BD621F">
        <w:rPr>
          <w:spacing w:val="-5"/>
        </w:rPr>
        <w:t xml:space="preserve"> </w:t>
      </w:r>
      <w:r w:rsidRPr="00BD621F">
        <w:t>уверенно,</w:t>
      </w:r>
      <w:r w:rsidRPr="00BD621F">
        <w:rPr>
          <w:spacing w:val="-5"/>
        </w:rPr>
        <w:t xml:space="preserve"> </w:t>
      </w:r>
      <w:r w:rsidRPr="00BD621F">
        <w:t>в</w:t>
      </w:r>
      <w:r w:rsidRPr="00BD621F">
        <w:rPr>
          <w:spacing w:val="-8"/>
        </w:rPr>
        <w:t xml:space="preserve"> </w:t>
      </w:r>
      <w:r w:rsidRPr="00BD621F">
        <w:t>нужном</w:t>
      </w:r>
      <w:r w:rsidRPr="00BD621F">
        <w:rPr>
          <w:spacing w:val="-7"/>
        </w:rPr>
        <w:t xml:space="preserve"> </w:t>
      </w:r>
      <w:r w:rsidRPr="00BD621F">
        <w:rPr>
          <w:spacing w:val="-2"/>
        </w:rPr>
        <w:t>ритме;</w:t>
      </w:r>
    </w:p>
    <w:p w14:paraId="7A5C579C" w14:textId="77777777" w:rsidR="00D35660" w:rsidRPr="00BD621F" w:rsidRDefault="00D35660" w:rsidP="00D35660">
      <w:pPr>
        <w:pStyle w:val="ad"/>
        <w:tabs>
          <w:tab w:val="left" w:pos="567"/>
        </w:tabs>
        <w:ind w:right="854"/>
        <w:jc w:val="left"/>
      </w:pPr>
      <w:r w:rsidRPr="00BD621F">
        <w:t>Отметка «4» - упражнение выполнено правильно, свободно, но при этом допущено две-три незначительных ошибки, например, небольшое нарушение ритма движения, смелости;</w:t>
      </w:r>
    </w:p>
    <w:p w14:paraId="4399E47F" w14:textId="77777777" w:rsidR="00D35660" w:rsidRPr="00BD621F" w:rsidRDefault="00D35660" w:rsidP="00D35660">
      <w:pPr>
        <w:pStyle w:val="ad"/>
        <w:tabs>
          <w:tab w:val="left" w:pos="567"/>
        </w:tabs>
        <w:ind w:right="843"/>
        <w:jc w:val="left"/>
      </w:pPr>
      <w:r w:rsidRPr="00BD621F">
        <w:lastRenderedPageBreak/>
        <w:t>Отметка «3» - упражнение выполнено, в основном правильно, но с одной-двумя значительными</w:t>
      </w:r>
      <w:r w:rsidRPr="00BD621F">
        <w:rPr>
          <w:spacing w:val="-4"/>
        </w:rPr>
        <w:t xml:space="preserve"> </w:t>
      </w:r>
      <w:r w:rsidRPr="00BD621F">
        <w:t>или</w:t>
      </w:r>
      <w:r w:rsidRPr="00BD621F">
        <w:rPr>
          <w:spacing w:val="-4"/>
        </w:rPr>
        <w:t xml:space="preserve"> </w:t>
      </w:r>
      <w:r w:rsidRPr="00BD621F">
        <w:t>с</w:t>
      </w:r>
      <w:r w:rsidRPr="00BD621F">
        <w:rPr>
          <w:spacing w:val="-9"/>
        </w:rPr>
        <w:t xml:space="preserve"> </w:t>
      </w:r>
      <w:r w:rsidRPr="00BD621F">
        <w:t>тремя</w:t>
      </w:r>
      <w:r w:rsidRPr="00BD621F">
        <w:rPr>
          <w:spacing w:val="-8"/>
        </w:rPr>
        <w:t xml:space="preserve"> </w:t>
      </w:r>
      <w:r w:rsidRPr="00BD621F">
        <w:t>незначительными</w:t>
      </w:r>
      <w:r w:rsidRPr="00BD621F">
        <w:rPr>
          <w:spacing w:val="-8"/>
        </w:rPr>
        <w:t xml:space="preserve"> </w:t>
      </w:r>
      <w:r w:rsidRPr="00BD621F">
        <w:t>ошибками,</w:t>
      </w:r>
      <w:r w:rsidRPr="00BD621F">
        <w:rPr>
          <w:spacing w:val="-7"/>
        </w:rPr>
        <w:t xml:space="preserve"> </w:t>
      </w:r>
      <w:r w:rsidRPr="00BD621F">
        <w:t>т.е.</w:t>
      </w:r>
      <w:r w:rsidRPr="00BD621F">
        <w:rPr>
          <w:spacing w:val="-11"/>
        </w:rPr>
        <w:t xml:space="preserve"> </w:t>
      </w:r>
      <w:r w:rsidRPr="00BD621F">
        <w:t>недостаточно</w:t>
      </w:r>
      <w:r w:rsidRPr="00BD621F">
        <w:rPr>
          <w:spacing w:val="-7"/>
        </w:rPr>
        <w:t xml:space="preserve"> </w:t>
      </w:r>
      <w:r w:rsidRPr="00BD621F">
        <w:t>четко</w:t>
      </w:r>
      <w:r w:rsidRPr="00BD621F">
        <w:rPr>
          <w:spacing w:val="-8"/>
        </w:rPr>
        <w:t xml:space="preserve"> </w:t>
      </w:r>
      <w:r w:rsidRPr="00BD621F">
        <w:t>и</w:t>
      </w:r>
      <w:r w:rsidRPr="00BD621F">
        <w:rPr>
          <w:spacing w:val="-7"/>
        </w:rPr>
        <w:t xml:space="preserve"> </w:t>
      </w:r>
      <w:r w:rsidRPr="00BD621F">
        <w:t>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</w:t>
      </w:r>
    </w:p>
    <w:p w14:paraId="01DFBA7A" w14:textId="77777777" w:rsidR="00D35660" w:rsidRPr="00BD621F" w:rsidRDefault="00D35660" w:rsidP="00D35660">
      <w:pPr>
        <w:pStyle w:val="ad"/>
        <w:tabs>
          <w:tab w:val="left" w:pos="567"/>
        </w:tabs>
        <w:ind w:right="842"/>
        <w:jc w:val="left"/>
      </w:pPr>
      <w:r w:rsidRPr="00BD621F">
        <w:t>Отметка «2»</w:t>
      </w:r>
      <w:r w:rsidRPr="00BD621F">
        <w:rPr>
          <w:spacing w:val="-2"/>
        </w:rPr>
        <w:t xml:space="preserve"> </w:t>
      </w:r>
      <w:r w:rsidRPr="00BD621F">
        <w:t>- упражнение выполнено неправильно, с нарушением схемы движения, с двумя- тремя значительными ошибками, с пропуском отдельных элементов.</w:t>
      </w:r>
    </w:p>
    <w:p w14:paraId="7F0181BB" w14:textId="77777777" w:rsidR="00D35660" w:rsidRPr="00BD621F" w:rsidRDefault="00D35660" w:rsidP="00D35660">
      <w:pPr>
        <w:pStyle w:val="ad"/>
        <w:tabs>
          <w:tab w:val="left" w:pos="567"/>
        </w:tabs>
        <w:ind w:right="857"/>
        <w:jc w:val="left"/>
      </w:pPr>
      <w:r w:rsidRPr="00BD621F">
        <w:t>Кроме оценок по физической подготовленности учитель ставит оценки за освоение знании и двигательных умений (их объем определен образовательным стандартом).</w:t>
      </w:r>
    </w:p>
    <w:p w14:paraId="77DAD19A" w14:textId="77777777" w:rsidR="00D35660" w:rsidRPr="00BD621F" w:rsidRDefault="00D35660" w:rsidP="00D35660">
      <w:pPr>
        <w:pStyle w:val="ad"/>
        <w:tabs>
          <w:tab w:val="left" w:pos="567"/>
        </w:tabs>
        <w:spacing w:before="64"/>
        <w:ind w:right="2652"/>
        <w:jc w:val="left"/>
      </w:pPr>
      <w:r w:rsidRPr="00BD621F">
        <w:t>Основные</w:t>
      </w:r>
      <w:r w:rsidRPr="00BD621F">
        <w:rPr>
          <w:spacing w:val="-7"/>
        </w:rPr>
        <w:t xml:space="preserve"> </w:t>
      </w:r>
      <w:r w:rsidRPr="00BD621F">
        <w:t>критерии</w:t>
      </w:r>
      <w:r w:rsidRPr="00BD621F">
        <w:rPr>
          <w:spacing w:val="-4"/>
        </w:rPr>
        <w:t xml:space="preserve"> </w:t>
      </w:r>
      <w:r w:rsidRPr="00BD621F">
        <w:t>выставления</w:t>
      </w:r>
      <w:r w:rsidRPr="00BD621F">
        <w:rPr>
          <w:spacing w:val="-4"/>
        </w:rPr>
        <w:t xml:space="preserve"> </w:t>
      </w:r>
      <w:r w:rsidRPr="00BD621F">
        <w:t>отметок</w:t>
      </w:r>
      <w:r w:rsidRPr="00BD621F">
        <w:rPr>
          <w:spacing w:val="-2"/>
        </w:rPr>
        <w:t xml:space="preserve"> </w:t>
      </w:r>
      <w:r w:rsidRPr="00BD621F">
        <w:t>по</w:t>
      </w:r>
      <w:r w:rsidRPr="00BD621F">
        <w:rPr>
          <w:spacing w:val="-3"/>
        </w:rPr>
        <w:t xml:space="preserve"> </w:t>
      </w:r>
      <w:r w:rsidRPr="00BD621F">
        <w:t>ТЕОРЕТИЧЕСКОМУ</w:t>
      </w:r>
      <w:r w:rsidRPr="00BD621F">
        <w:rPr>
          <w:spacing w:val="-4"/>
        </w:rPr>
        <w:t xml:space="preserve"> </w:t>
      </w:r>
      <w:r w:rsidRPr="00BD621F">
        <w:t>КУРСУ: Отметка «5» ставится если:</w:t>
      </w:r>
    </w:p>
    <w:p w14:paraId="20A7FCA7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1130"/>
        </w:tabs>
        <w:ind w:right="861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полно, осознано и правильно раскрыто содержание материала в объеме программы и </w:t>
      </w:r>
      <w:r w:rsidRPr="00BD621F">
        <w:rPr>
          <w:spacing w:val="-2"/>
          <w:sz w:val="24"/>
          <w:szCs w:val="24"/>
        </w:rPr>
        <w:t>учебника;</w:t>
      </w:r>
    </w:p>
    <w:p w14:paraId="6794684F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1130"/>
        </w:tabs>
        <w:ind w:right="841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есть самостоятельность и уверенность суждений, использованы ранее приобретенные знания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(как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уроках ОБЗР,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так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уроках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по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другим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предметам),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а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также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знания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из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личного опыта и опыта других людей;</w:t>
      </w:r>
    </w:p>
    <w:p w14:paraId="43729024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597"/>
        </w:tabs>
        <w:ind w:right="895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рассказ построен логически, последовательно, грамотно, с использованием общенаучных приемов (анализа, сравнения, обобщение и выводов);</w:t>
      </w:r>
    </w:p>
    <w:p w14:paraId="1D108F12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right="891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четко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даны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раскрыто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понятий,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верно,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использованы научные термины.</w:t>
      </w:r>
    </w:p>
    <w:p w14:paraId="1F4D5EC9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Отметка</w:t>
      </w:r>
      <w:r w:rsidRPr="00BD621F">
        <w:rPr>
          <w:spacing w:val="-3"/>
        </w:rPr>
        <w:t xml:space="preserve"> </w:t>
      </w:r>
      <w:r w:rsidRPr="00BD621F">
        <w:t>«4»</w:t>
      </w:r>
      <w:r w:rsidRPr="00BD621F">
        <w:rPr>
          <w:spacing w:val="-8"/>
        </w:rPr>
        <w:t xml:space="preserve"> </w:t>
      </w:r>
      <w:r w:rsidRPr="00BD621F">
        <w:t>выставляется,</w:t>
      </w:r>
      <w:r w:rsidRPr="00BD621F">
        <w:rPr>
          <w:spacing w:val="-1"/>
        </w:rPr>
        <w:t xml:space="preserve"> </w:t>
      </w:r>
      <w:r w:rsidRPr="00BD621F">
        <w:rPr>
          <w:spacing w:val="-4"/>
        </w:rPr>
        <w:t>если:</w:t>
      </w:r>
    </w:p>
    <w:p w14:paraId="763A162A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621"/>
        </w:tabs>
        <w:ind w:right="1011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раскрыто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основное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содержание</w:t>
      </w:r>
      <w:r w:rsidRPr="00BD621F">
        <w:rPr>
          <w:spacing w:val="36"/>
          <w:sz w:val="24"/>
          <w:szCs w:val="24"/>
        </w:rPr>
        <w:t xml:space="preserve"> </w:t>
      </w:r>
      <w:r w:rsidRPr="00BD621F">
        <w:rPr>
          <w:sz w:val="24"/>
          <w:szCs w:val="24"/>
        </w:rPr>
        <w:t>материала,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</w:t>
      </w:r>
      <w:r w:rsidRPr="00BD621F">
        <w:rPr>
          <w:spacing w:val="37"/>
          <w:sz w:val="24"/>
          <w:szCs w:val="24"/>
        </w:rPr>
        <w:t xml:space="preserve"> </w:t>
      </w:r>
      <w:r w:rsidRPr="00BD621F">
        <w:rPr>
          <w:sz w:val="24"/>
          <w:szCs w:val="24"/>
        </w:rPr>
        <w:t>самостоятелен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3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построен</w:t>
      </w:r>
      <w:r w:rsidRPr="00BD621F">
        <w:rPr>
          <w:spacing w:val="38"/>
          <w:sz w:val="24"/>
          <w:szCs w:val="24"/>
        </w:rPr>
        <w:t xml:space="preserve"> </w:t>
      </w:r>
      <w:r w:rsidRPr="00BD621F">
        <w:rPr>
          <w:sz w:val="24"/>
          <w:szCs w:val="24"/>
        </w:rPr>
        <w:t>достаточно уверенно и грамотно в речевом отношении;</w:t>
      </w:r>
    </w:p>
    <w:p w14:paraId="2D713E99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spacing w:before="1"/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</w:t>
      </w:r>
      <w:r w:rsidRPr="00BD621F">
        <w:rPr>
          <w:spacing w:val="-13"/>
          <w:sz w:val="24"/>
          <w:szCs w:val="24"/>
        </w:rPr>
        <w:t xml:space="preserve"> </w:t>
      </w:r>
      <w:r w:rsidRPr="00BD621F">
        <w:rPr>
          <w:sz w:val="24"/>
          <w:szCs w:val="24"/>
        </w:rPr>
        <w:t>основном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правильно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даны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определения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понятий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использованы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научные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термины;</w:t>
      </w:r>
    </w:p>
    <w:p w14:paraId="6C7B3870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828"/>
        </w:tabs>
        <w:ind w:right="847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определение понятий не полное, допускаются незначительные нарушения последовательность, искажение, 1-2 неточности в ответе при использовании научных </w:t>
      </w:r>
      <w:r w:rsidRPr="00BD621F">
        <w:rPr>
          <w:spacing w:val="-2"/>
          <w:sz w:val="24"/>
          <w:szCs w:val="24"/>
        </w:rPr>
        <w:t>терминов.</w:t>
      </w:r>
    </w:p>
    <w:p w14:paraId="4E311E1E" w14:textId="77777777" w:rsidR="00D35660" w:rsidRPr="00BD621F" w:rsidRDefault="00D35660" w:rsidP="00D35660">
      <w:pPr>
        <w:pStyle w:val="ad"/>
        <w:tabs>
          <w:tab w:val="left" w:pos="567"/>
        </w:tabs>
        <w:jc w:val="left"/>
      </w:pPr>
      <w:r w:rsidRPr="00BD621F">
        <w:t>Отметка</w:t>
      </w:r>
      <w:r w:rsidRPr="00BD621F">
        <w:rPr>
          <w:spacing w:val="-6"/>
        </w:rPr>
        <w:t xml:space="preserve"> </w:t>
      </w:r>
      <w:r w:rsidRPr="00BD621F">
        <w:t>«3»</w:t>
      </w:r>
      <w:r w:rsidRPr="00BD621F">
        <w:rPr>
          <w:spacing w:val="-9"/>
        </w:rPr>
        <w:t xml:space="preserve"> </w:t>
      </w:r>
      <w:r w:rsidRPr="00BD621F">
        <w:t>-</w:t>
      </w:r>
      <w:r w:rsidRPr="00BD621F">
        <w:rPr>
          <w:spacing w:val="-2"/>
        </w:rPr>
        <w:t xml:space="preserve"> </w:t>
      </w:r>
      <w:r w:rsidRPr="00BD621F">
        <w:t>ставится,</w:t>
      </w:r>
      <w:r w:rsidRPr="00BD621F">
        <w:rPr>
          <w:spacing w:val="2"/>
        </w:rPr>
        <w:t xml:space="preserve"> </w:t>
      </w:r>
      <w:r w:rsidRPr="00BD621F">
        <w:rPr>
          <w:spacing w:val="-4"/>
        </w:rPr>
        <w:t>если:</w:t>
      </w:r>
    </w:p>
    <w:p w14:paraId="4D5D416F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  <w:tab w:val="left" w:pos="595"/>
        </w:tabs>
        <w:ind w:right="853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усвоено основное содержание учебного материала, но изложено фрагментарно, не всегда последовательно определения понятий недостаточно четкие;</w:t>
      </w:r>
    </w:p>
    <w:p w14:paraId="0DA425AE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right="854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</w:t>
      </w:r>
    </w:p>
    <w:p w14:paraId="6D463C54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right="863" w:firstLine="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 xml:space="preserve">допускаются ошибки и неточности в использовании научной терминологии и определении </w:t>
      </w:r>
      <w:r w:rsidRPr="00BD621F">
        <w:rPr>
          <w:spacing w:val="-2"/>
          <w:sz w:val="24"/>
          <w:szCs w:val="24"/>
        </w:rPr>
        <w:t>понятий;</w:t>
      </w:r>
    </w:p>
    <w:p w14:paraId="3A856497" w14:textId="77777777" w:rsidR="00D35660" w:rsidRPr="00BD621F" w:rsidRDefault="00D35660" w:rsidP="00D35660">
      <w:pPr>
        <w:pStyle w:val="ad"/>
        <w:tabs>
          <w:tab w:val="left" w:pos="567"/>
        </w:tabs>
        <w:spacing w:before="1"/>
        <w:jc w:val="left"/>
      </w:pPr>
      <w:r w:rsidRPr="00BD621F">
        <w:t>Отметка</w:t>
      </w:r>
      <w:r w:rsidRPr="00BD621F">
        <w:rPr>
          <w:spacing w:val="-8"/>
        </w:rPr>
        <w:t xml:space="preserve"> </w:t>
      </w:r>
      <w:r w:rsidRPr="00BD621F">
        <w:t>«2»</w:t>
      </w:r>
      <w:r w:rsidRPr="00BD621F">
        <w:rPr>
          <w:spacing w:val="-9"/>
        </w:rPr>
        <w:t xml:space="preserve"> </w:t>
      </w:r>
      <w:r w:rsidRPr="00BD621F">
        <w:t>-</w:t>
      </w:r>
      <w:r w:rsidRPr="00BD621F">
        <w:rPr>
          <w:spacing w:val="-2"/>
        </w:rPr>
        <w:t xml:space="preserve"> </w:t>
      </w:r>
      <w:r w:rsidRPr="00BD621F">
        <w:t>получает</w:t>
      </w:r>
      <w:r w:rsidRPr="00BD621F">
        <w:rPr>
          <w:spacing w:val="1"/>
        </w:rPr>
        <w:t xml:space="preserve"> </w:t>
      </w:r>
      <w:r w:rsidRPr="00BD621F">
        <w:t>тот,</w:t>
      </w:r>
      <w:r w:rsidRPr="00BD621F">
        <w:rPr>
          <w:spacing w:val="-3"/>
        </w:rPr>
        <w:t xml:space="preserve"> </w:t>
      </w:r>
      <w:r w:rsidRPr="00BD621F">
        <w:t>кто</w:t>
      </w:r>
      <w:r w:rsidRPr="00BD621F">
        <w:rPr>
          <w:spacing w:val="-6"/>
        </w:rPr>
        <w:t xml:space="preserve"> </w:t>
      </w:r>
      <w:r w:rsidRPr="00BD621F">
        <w:t>не</w:t>
      </w:r>
      <w:r w:rsidRPr="00BD621F">
        <w:rPr>
          <w:spacing w:val="-5"/>
        </w:rPr>
        <w:t xml:space="preserve"> </w:t>
      </w:r>
      <w:r w:rsidRPr="00BD621F">
        <w:t>раскрыл</w:t>
      </w:r>
      <w:r w:rsidRPr="00BD621F">
        <w:rPr>
          <w:spacing w:val="-4"/>
        </w:rPr>
        <w:t xml:space="preserve"> </w:t>
      </w:r>
      <w:r w:rsidRPr="00BD621F">
        <w:t>основное</w:t>
      </w:r>
      <w:r w:rsidRPr="00BD621F">
        <w:rPr>
          <w:spacing w:val="-4"/>
        </w:rPr>
        <w:t xml:space="preserve"> </w:t>
      </w:r>
      <w:r w:rsidRPr="00BD621F">
        <w:t>содержание</w:t>
      </w:r>
      <w:r w:rsidRPr="00BD621F">
        <w:rPr>
          <w:spacing w:val="-2"/>
        </w:rPr>
        <w:t xml:space="preserve"> </w:t>
      </w:r>
      <w:r w:rsidRPr="00BD621F">
        <w:t>учебного</w:t>
      </w:r>
      <w:r w:rsidRPr="00BD621F">
        <w:rPr>
          <w:spacing w:val="-1"/>
        </w:rPr>
        <w:t xml:space="preserve"> </w:t>
      </w:r>
      <w:r w:rsidRPr="00BD621F">
        <w:rPr>
          <w:spacing w:val="-2"/>
        </w:rPr>
        <w:t>материала;</w:t>
      </w:r>
    </w:p>
    <w:p w14:paraId="2A70DB49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не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дал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ответы</w:t>
      </w:r>
      <w:r w:rsidRPr="00BD621F">
        <w:rPr>
          <w:spacing w:val="-1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вспомогательные</w:t>
      </w:r>
      <w:r w:rsidRPr="00BD621F">
        <w:rPr>
          <w:spacing w:val="-8"/>
          <w:sz w:val="24"/>
          <w:szCs w:val="24"/>
        </w:rPr>
        <w:t xml:space="preserve"> </w:t>
      </w:r>
      <w:r w:rsidRPr="00BD621F">
        <w:rPr>
          <w:sz w:val="24"/>
          <w:szCs w:val="24"/>
        </w:rPr>
        <w:t>вопросы</w:t>
      </w:r>
      <w:r w:rsidRPr="00BD621F">
        <w:rPr>
          <w:spacing w:val="1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учителя;</w:t>
      </w:r>
    </w:p>
    <w:p w14:paraId="46993E9C" w14:textId="77777777" w:rsidR="00D35660" w:rsidRPr="00BD621F" w:rsidRDefault="00D35660" w:rsidP="00D35660">
      <w:pPr>
        <w:pStyle w:val="a7"/>
        <w:numPr>
          <w:ilvl w:val="0"/>
          <w:numId w:val="199"/>
        </w:numPr>
        <w:tabs>
          <w:tab w:val="left" w:pos="567"/>
        </w:tabs>
        <w:ind w:left="561" w:hanging="13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допускаются</w:t>
      </w:r>
      <w:r w:rsidRPr="00BD621F">
        <w:rPr>
          <w:spacing w:val="-12"/>
          <w:sz w:val="24"/>
          <w:szCs w:val="24"/>
        </w:rPr>
        <w:t xml:space="preserve"> </w:t>
      </w:r>
      <w:r w:rsidRPr="00BD621F">
        <w:rPr>
          <w:sz w:val="24"/>
          <w:szCs w:val="24"/>
        </w:rPr>
        <w:t>грубые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ошибки</w:t>
      </w:r>
      <w:r w:rsidRPr="00BD621F">
        <w:rPr>
          <w:spacing w:val="-6"/>
          <w:sz w:val="24"/>
          <w:szCs w:val="24"/>
        </w:rPr>
        <w:t xml:space="preserve"> </w:t>
      </w:r>
      <w:r w:rsidRPr="00BD621F">
        <w:rPr>
          <w:sz w:val="24"/>
          <w:szCs w:val="24"/>
        </w:rPr>
        <w:t>в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определении</w:t>
      </w:r>
      <w:r w:rsidRPr="00BD621F">
        <w:rPr>
          <w:spacing w:val="-7"/>
          <w:sz w:val="24"/>
          <w:szCs w:val="24"/>
        </w:rPr>
        <w:t xml:space="preserve"> </w:t>
      </w:r>
      <w:r w:rsidRPr="00BD621F">
        <w:rPr>
          <w:sz w:val="24"/>
          <w:szCs w:val="24"/>
        </w:rPr>
        <w:t>понятий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и</w:t>
      </w:r>
      <w:r w:rsidRPr="00BD621F">
        <w:rPr>
          <w:spacing w:val="-10"/>
          <w:sz w:val="24"/>
          <w:szCs w:val="24"/>
        </w:rPr>
        <w:t xml:space="preserve"> </w:t>
      </w:r>
      <w:r w:rsidRPr="00BD621F">
        <w:rPr>
          <w:sz w:val="24"/>
          <w:szCs w:val="24"/>
        </w:rPr>
        <w:t>использовании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pacing w:val="-2"/>
          <w:sz w:val="24"/>
          <w:szCs w:val="24"/>
        </w:rPr>
        <w:t>терминологии.</w:t>
      </w:r>
    </w:p>
    <w:p w14:paraId="0003BE44" w14:textId="77777777" w:rsidR="00D35660" w:rsidRPr="00BD621F" w:rsidRDefault="00D35660" w:rsidP="00D35660">
      <w:pPr>
        <w:pStyle w:val="ad"/>
        <w:tabs>
          <w:tab w:val="left" w:pos="567"/>
        </w:tabs>
        <w:ind w:right="852" w:firstLine="705"/>
        <w:jc w:val="left"/>
      </w:pPr>
      <w:r w:rsidRPr="00BD621F">
        <w:t>В 5 – 9 классах отметка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 Критерии оценки может определять сам педагог, не вступая в противоречие с образовательным стандартом.</w:t>
      </w:r>
    </w:p>
    <w:p w14:paraId="2AA6F725" w14:textId="77777777" w:rsidR="00D35660" w:rsidRPr="00BD621F" w:rsidRDefault="00D35660" w:rsidP="00D35660">
      <w:pPr>
        <w:pStyle w:val="ad"/>
        <w:tabs>
          <w:tab w:val="left" w:pos="567"/>
        </w:tabs>
        <w:ind w:left="0"/>
        <w:jc w:val="left"/>
      </w:pPr>
    </w:p>
    <w:p w14:paraId="62640202" w14:textId="77777777" w:rsidR="00D35660" w:rsidRPr="00BD621F" w:rsidRDefault="00D35660" w:rsidP="00D35660">
      <w:pPr>
        <w:pStyle w:val="ad"/>
        <w:tabs>
          <w:tab w:val="left" w:pos="567"/>
        </w:tabs>
        <w:spacing w:before="2"/>
        <w:ind w:left="0"/>
        <w:jc w:val="left"/>
      </w:pPr>
    </w:p>
    <w:p w14:paraId="31ADFDE7" w14:textId="77777777" w:rsidR="00D35660" w:rsidRPr="00BD621F" w:rsidRDefault="00D35660" w:rsidP="00D35660">
      <w:pPr>
        <w:pStyle w:val="2"/>
        <w:tabs>
          <w:tab w:val="left" w:pos="567"/>
        </w:tabs>
        <w:ind w:left="3273" w:hanging="1419"/>
      </w:pPr>
      <w:r w:rsidRPr="00BD621F">
        <w:lastRenderedPageBreak/>
        <w:t>КРИТЕРИИ</w:t>
      </w:r>
      <w:r w:rsidRPr="00BD621F">
        <w:rPr>
          <w:spacing w:val="-12"/>
        </w:rPr>
        <w:t xml:space="preserve"> </w:t>
      </w:r>
      <w:r w:rsidRPr="00BD621F">
        <w:t>И</w:t>
      </w:r>
      <w:r w:rsidRPr="00BD621F">
        <w:rPr>
          <w:spacing w:val="-13"/>
        </w:rPr>
        <w:t xml:space="preserve"> </w:t>
      </w:r>
      <w:r w:rsidRPr="00BD621F">
        <w:t>НОРМЫ</w:t>
      </w:r>
      <w:r w:rsidRPr="00BD621F">
        <w:rPr>
          <w:spacing w:val="-14"/>
        </w:rPr>
        <w:t xml:space="preserve"> </w:t>
      </w:r>
      <w:r w:rsidRPr="00BD621F">
        <w:t>ОЦЕНКИ</w:t>
      </w:r>
      <w:r w:rsidRPr="00BD621F">
        <w:rPr>
          <w:spacing w:val="-14"/>
        </w:rPr>
        <w:t xml:space="preserve"> </w:t>
      </w:r>
      <w:r w:rsidRPr="00BD621F">
        <w:t>ПРЕДМЕТНЫХ</w:t>
      </w:r>
      <w:r w:rsidRPr="00BD621F">
        <w:rPr>
          <w:spacing w:val="-14"/>
        </w:rPr>
        <w:t xml:space="preserve"> </w:t>
      </w:r>
      <w:r w:rsidRPr="00BD621F">
        <w:t>РЕЗУЛЬТАТОВ ОБУЧАЮЩИХСЯ С ЗПР ПО ОБЗР</w:t>
      </w:r>
    </w:p>
    <w:p w14:paraId="7AF249C0" w14:textId="77777777" w:rsidR="00D35660" w:rsidRPr="00BD621F" w:rsidRDefault="00D35660" w:rsidP="00D35660">
      <w:pPr>
        <w:pStyle w:val="ad"/>
        <w:tabs>
          <w:tab w:val="left" w:pos="567"/>
        </w:tabs>
        <w:spacing w:before="272"/>
        <w:ind w:left="1134"/>
        <w:jc w:val="left"/>
      </w:pPr>
      <w:r w:rsidRPr="00BD621F">
        <w:t>ОЦЕНКА</w:t>
      </w:r>
      <w:r w:rsidRPr="00BD621F">
        <w:rPr>
          <w:spacing w:val="-12"/>
        </w:rPr>
        <w:t xml:space="preserve"> </w:t>
      </w:r>
      <w:r w:rsidRPr="00BD621F">
        <w:t>УСТНЫХ</w:t>
      </w:r>
      <w:r w:rsidRPr="00BD621F">
        <w:rPr>
          <w:spacing w:val="-6"/>
        </w:rPr>
        <w:t xml:space="preserve"> </w:t>
      </w:r>
      <w:r w:rsidRPr="00BD621F">
        <w:rPr>
          <w:spacing w:val="-2"/>
        </w:rPr>
        <w:t>ОТВЕТОВ</w:t>
      </w:r>
    </w:p>
    <w:p w14:paraId="3C044BDA" w14:textId="77777777" w:rsidR="00D35660" w:rsidRPr="00BD621F" w:rsidRDefault="00D35660" w:rsidP="00D35660">
      <w:pPr>
        <w:pStyle w:val="ad"/>
        <w:tabs>
          <w:tab w:val="left" w:pos="567"/>
        </w:tabs>
        <w:ind w:right="855" w:firstLine="705"/>
        <w:jc w:val="left"/>
      </w:pPr>
      <w:r w:rsidRPr="00BD621F">
        <w:rPr>
          <w:b/>
        </w:rPr>
        <w:t xml:space="preserve">Отметка «5» </w:t>
      </w:r>
      <w:r w:rsidRPr="00BD621F">
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</w:t>
      </w:r>
    </w:p>
    <w:p w14:paraId="0BDEC2D7" w14:textId="77777777" w:rsidR="00D35660" w:rsidRPr="00BD621F" w:rsidRDefault="00D35660" w:rsidP="00D35660">
      <w:pPr>
        <w:pStyle w:val="ad"/>
        <w:tabs>
          <w:tab w:val="left" w:pos="567"/>
        </w:tabs>
        <w:ind w:right="853" w:firstLine="705"/>
        <w:jc w:val="left"/>
      </w:pPr>
      <w:r w:rsidRPr="00BD621F">
        <w:t>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ОБЗР, а также с материалом, усвоенным при изучении других предметов.</w:t>
      </w:r>
    </w:p>
    <w:p w14:paraId="7BE56102" w14:textId="77777777" w:rsidR="00D35660" w:rsidRPr="00BD621F" w:rsidRDefault="00D35660" w:rsidP="00D35660">
      <w:pPr>
        <w:pStyle w:val="ad"/>
        <w:tabs>
          <w:tab w:val="left" w:pos="567"/>
        </w:tabs>
        <w:ind w:right="844" w:firstLine="705"/>
        <w:jc w:val="left"/>
      </w:pPr>
      <w:r w:rsidRPr="00BD621F">
        <w:rPr>
          <w:b/>
        </w:rPr>
        <w:t xml:space="preserve">Отметка «4» </w:t>
      </w:r>
      <w:r w:rsidRPr="00BD621F">
        <w:t>ставится, если ответ ученика удовлетворяет основным требованиям к ответу на отметку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</w:t>
      </w:r>
      <w:r w:rsidRPr="00BD621F">
        <w:rPr>
          <w:spacing w:val="-14"/>
        </w:rPr>
        <w:t xml:space="preserve"> </w:t>
      </w:r>
      <w:r w:rsidRPr="00BD621F">
        <w:t>одну</w:t>
      </w:r>
      <w:r w:rsidRPr="00BD621F">
        <w:rPr>
          <w:spacing w:val="-14"/>
        </w:rPr>
        <w:t xml:space="preserve"> </w:t>
      </w:r>
      <w:r w:rsidRPr="00BD621F">
        <w:t>ошибку</w:t>
      </w:r>
      <w:r w:rsidRPr="00BD621F">
        <w:rPr>
          <w:spacing w:val="-15"/>
        </w:rPr>
        <w:t xml:space="preserve"> </w:t>
      </w:r>
      <w:r w:rsidRPr="00BD621F">
        <w:t>или</w:t>
      </w:r>
      <w:r w:rsidRPr="00BD621F">
        <w:rPr>
          <w:spacing w:val="-13"/>
        </w:rPr>
        <w:t xml:space="preserve"> </w:t>
      </w:r>
      <w:r w:rsidRPr="00BD621F">
        <w:t>не</w:t>
      </w:r>
      <w:r w:rsidRPr="00BD621F">
        <w:rPr>
          <w:spacing w:val="-15"/>
        </w:rPr>
        <w:t xml:space="preserve"> </w:t>
      </w:r>
      <w:r w:rsidRPr="00BD621F">
        <w:t>более</w:t>
      </w:r>
      <w:r w:rsidRPr="00BD621F">
        <w:rPr>
          <w:spacing w:val="-15"/>
        </w:rPr>
        <w:t xml:space="preserve"> </w:t>
      </w:r>
      <w:r w:rsidRPr="00BD621F">
        <w:t>двух</w:t>
      </w:r>
      <w:r w:rsidRPr="00BD621F">
        <w:rPr>
          <w:spacing w:val="-12"/>
        </w:rPr>
        <w:t xml:space="preserve"> </w:t>
      </w:r>
      <w:r w:rsidRPr="00BD621F">
        <w:t>недочетов</w:t>
      </w:r>
      <w:r w:rsidRPr="00BD621F">
        <w:rPr>
          <w:spacing w:val="-14"/>
        </w:rPr>
        <w:t xml:space="preserve"> </w:t>
      </w:r>
      <w:r w:rsidRPr="00BD621F">
        <w:t>и</w:t>
      </w:r>
      <w:r w:rsidRPr="00BD621F">
        <w:rPr>
          <w:spacing w:val="-13"/>
        </w:rPr>
        <w:t xml:space="preserve"> </w:t>
      </w:r>
      <w:r w:rsidRPr="00BD621F">
        <w:t>может</w:t>
      </w:r>
      <w:r w:rsidRPr="00BD621F">
        <w:rPr>
          <w:spacing w:val="-14"/>
        </w:rPr>
        <w:t xml:space="preserve"> </w:t>
      </w:r>
      <w:r w:rsidRPr="00BD621F">
        <w:t>их</w:t>
      </w:r>
      <w:r w:rsidRPr="00BD621F">
        <w:rPr>
          <w:spacing w:val="-12"/>
        </w:rPr>
        <w:t xml:space="preserve"> </w:t>
      </w:r>
      <w:r w:rsidRPr="00BD621F">
        <w:t>исправить</w:t>
      </w:r>
      <w:r w:rsidRPr="00BD621F">
        <w:rPr>
          <w:spacing w:val="-9"/>
        </w:rPr>
        <w:t xml:space="preserve"> </w:t>
      </w:r>
      <w:r w:rsidRPr="00BD621F">
        <w:t>самостоятельно</w:t>
      </w:r>
      <w:r w:rsidRPr="00BD621F">
        <w:rPr>
          <w:spacing w:val="-14"/>
        </w:rPr>
        <w:t xml:space="preserve"> </w:t>
      </w:r>
      <w:r w:rsidRPr="00BD621F">
        <w:t>или с небольшой помощью учителя.</w:t>
      </w:r>
    </w:p>
    <w:p w14:paraId="29C77EB1" w14:textId="77777777" w:rsidR="00D35660" w:rsidRPr="00BD621F" w:rsidRDefault="00D35660" w:rsidP="00D35660">
      <w:pPr>
        <w:pStyle w:val="ad"/>
        <w:tabs>
          <w:tab w:val="left" w:pos="567"/>
        </w:tabs>
        <w:ind w:right="844" w:firstLine="705"/>
        <w:jc w:val="left"/>
      </w:pPr>
      <w:r w:rsidRPr="00BD621F">
        <w:rPr>
          <w:b/>
        </w:rPr>
        <w:t xml:space="preserve"> Отметка «3» </w:t>
      </w:r>
      <w:r w:rsidRPr="00BD621F">
        <w:t>ставится, если учащийся правильно понимает суть рассматриваемого вопроса, но в ответе имеются отдельные пробелы в усвоении вопросов курса ОБЗР, не препятствующие дальнейшему усвоению программного материала; умеет применять полученные</w:t>
      </w:r>
      <w:r w:rsidRPr="00BD621F">
        <w:rPr>
          <w:spacing w:val="-6"/>
        </w:rPr>
        <w:t xml:space="preserve"> </w:t>
      </w:r>
      <w:r w:rsidRPr="00BD621F">
        <w:t>знания</w:t>
      </w:r>
      <w:r w:rsidRPr="00BD621F">
        <w:rPr>
          <w:spacing w:val="-6"/>
        </w:rPr>
        <w:t xml:space="preserve"> </w:t>
      </w:r>
      <w:r w:rsidRPr="00BD621F">
        <w:t>при</w:t>
      </w:r>
      <w:r w:rsidRPr="00BD621F">
        <w:rPr>
          <w:spacing w:val="-5"/>
        </w:rPr>
        <w:t xml:space="preserve"> </w:t>
      </w:r>
      <w:r w:rsidRPr="00BD621F">
        <w:t>решении</w:t>
      </w:r>
      <w:r w:rsidRPr="00BD621F">
        <w:rPr>
          <w:spacing w:val="-3"/>
        </w:rPr>
        <w:t xml:space="preserve"> </w:t>
      </w:r>
      <w:r w:rsidRPr="00BD621F">
        <w:t>простых задач</w:t>
      </w:r>
      <w:r w:rsidRPr="00BD621F">
        <w:rPr>
          <w:spacing w:val="-3"/>
        </w:rPr>
        <w:t xml:space="preserve"> </w:t>
      </w:r>
      <w:r w:rsidRPr="00BD621F">
        <w:t>с</w:t>
      </w:r>
      <w:r w:rsidRPr="00BD621F">
        <w:rPr>
          <w:spacing w:val="-3"/>
        </w:rPr>
        <w:t xml:space="preserve"> </w:t>
      </w:r>
      <w:r w:rsidRPr="00BD621F">
        <w:t>использованием</w:t>
      </w:r>
      <w:r w:rsidRPr="00BD621F">
        <w:rPr>
          <w:spacing w:val="-2"/>
        </w:rPr>
        <w:t xml:space="preserve"> </w:t>
      </w:r>
      <w:r w:rsidRPr="00BD621F">
        <w:t>стереотипных решений,</w:t>
      </w:r>
      <w:r w:rsidRPr="00BD621F">
        <w:rPr>
          <w:spacing w:val="-4"/>
        </w:rPr>
        <w:t xml:space="preserve"> </w:t>
      </w:r>
      <w:r w:rsidRPr="00BD621F">
        <w:t>но затрудняется при решении задач, требующих более глубоких подходов в оценке явлений и событий; допустил</w:t>
      </w:r>
      <w:r w:rsidRPr="00BD621F">
        <w:rPr>
          <w:spacing w:val="-1"/>
        </w:rPr>
        <w:t xml:space="preserve"> </w:t>
      </w:r>
      <w:r w:rsidRPr="00BD621F">
        <w:t>не</w:t>
      </w:r>
      <w:r w:rsidRPr="00BD621F">
        <w:rPr>
          <w:spacing w:val="-4"/>
        </w:rPr>
        <w:t xml:space="preserve"> </w:t>
      </w:r>
      <w:r w:rsidRPr="00BD621F">
        <w:t>более</w:t>
      </w:r>
      <w:r w:rsidRPr="00BD621F">
        <w:rPr>
          <w:spacing w:val="-5"/>
        </w:rPr>
        <w:t xml:space="preserve"> </w:t>
      </w:r>
      <w:r w:rsidRPr="00BD621F">
        <w:t>одной грубой ошибки</w:t>
      </w:r>
      <w:r w:rsidRPr="00BD621F">
        <w:rPr>
          <w:spacing w:val="-2"/>
        </w:rPr>
        <w:t xml:space="preserve"> </w:t>
      </w:r>
      <w:r w:rsidRPr="00BD621F">
        <w:t>и двух недочетов,</w:t>
      </w:r>
      <w:r w:rsidRPr="00BD621F">
        <w:rPr>
          <w:spacing w:val="-1"/>
        </w:rPr>
        <w:t xml:space="preserve"> </w:t>
      </w:r>
      <w:r w:rsidRPr="00BD621F">
        <w:t>не</w:t>
      </w:r>
      <w:r w:rsidRPr="00BD621F">
        <w:rPr>
          <w:spacing w:val="-4"/>
        </w:rPr>
        <w:t xml:space="preserve"> </w:t>
      </w:r>
      <w:r w:rsidRPr="00BD621F">
        <w:t>более</w:t>
      </w:r>
      <w:r w:rsidRPr="00BD621F">
        <w:rPr>
          <w:spacing w:val="-5"/>
        </w:rPr>
        <w:t xml:space="preserve"> </w:t>
      </w:r>
      <w:r w:rsidRPr="00BD621F">
        <w:t>одной грубой</w:t>
      </w:r>
      <w:r w:rsidRPr="00BD621F">
        <w:rPr>
          <w:spacing w:val="-2"/>
        </w:rPr>
        <w:t xml:space="preserve"> </w:t>
      </w:r>
      <w:r w:rsidRPr="00BD621F">
        <w:t>и одной</w:t>
      </w:r>
      <w:r w:rsidRPr="00BD621F">
        <w:rPr>
          <w:spacing w:val="-11"/>
        </w:rPr>
        <w:t xml:space="preserve"> </w:t>
      </w:r>
      <w:r w:rsidRPr="00BD621F">
        <w:t>негрубой</w:t>
      </w:r>
      <w:r w:rsidRPr="00BD621F">
        <w:rPr>
          <w:spacing w:val="-8"/>
        </w:rPr>
        <w:t xml:space="preserve"> </w:t>
      </w:r>
      <w:r w:rsidRPr="00BD621F">
        <w:t>ошибки,</w:t>
      </w:r>
      <w:r w:rsidRPr="00BD621F">
        <w:rPr>
          <w:spacing w:val="-9"/>
        </w:rPr>
        <w:t xml:space="preserve"> </w:t>
      </w:r>
      <w:r w:rsidRPr="00BD621F">
        <w:t>не</w:t>
      </w:r>
      <w:r w:rsidRPr="00BD621F">
        <w:rPr>
          <w:spacing w:val="-11"/>
        </w:rPr>
        <w:t xml:space="preserve"> </w:t>
      </w:r>
      <w:r w:rsidRPr="00BD621F">
        <w:t>более</w:t>
      </w:r>
      <w:r w:rsidRPr="00BD621F">
        <w:rPr>
          <w:spacing w:val="-11"/>
        </w:rPr>
        <w:t xml:space="preserve"> </w:t>
      </w:r>
      <w:r w:rsidRPr="00BD621F">
        <w:t>двух-трех</w:t>
      </w:r>
      <w:r w:rsidRPr="00BD621F">
        <w:rPr>
          <w:spacing w:val="-10"/>
        </w:rPr>
        <w:t xml:space="preserve"> </w:t>
      </w:r>
      <w:r w:rsidRPr="00BD621F">
        <w:t>негрубых</w:t>
      </w:r>
      <w:r w:rsidRPr="00BD621F">
        <w:rPr>
          <w:spacing w:val="-7"/>
        </w:rPr>
        <w:t xml:space="preserve"> </w:t>
      </w:r>
      <w:r w:rsidRPr="00BD621F">
        <w:t>ошибок,</w:t>
      </w:r>
      <w:r w:rsidRPr="00BD621F">
        <w:rPr>
          <w:spacing w:val="-12"/>
        </w:rPr>
        <w:t xml:space="preserve"> </w:t>
      </w:r>
      <w:r w:rsidRPr="00BD621F">
        <w:t>одной</w:t>
      </w:r>
      <w:r w:rsidRPr="00BD621F">
        <w:rPr>
          <w:spacing w:val="-11"/>
        </w:rPr>
        <w:t xml:space="preserve"> </w:t>
      </w:r>
      <w:r w:rsidRPr="00BD621F">
        <w:t>негрубой</w:t>
      </w:r>
      <w:r w:rsidRPr="00BD621F">
        <w:rPr>
          <w:spacing w:val="-7"/>
        </w:rPr>
        <w:t xml:space="preserve"> </w:t>
      </w:r>
      <w:r w:rsidRPr="00BD621F">
        <w:t>ошибки</w:t>
      </w:r>
      <w:r w:rsidRPr="00BD621F">
        <w:rPr>
          <w:spacing w:val="-10"/>
        </w:rPr>
        <w:t xml:space="preserve"> </w:t>
      </w:r>
      <w:r w:rsidRPr="00BD621F">
        <w:t>и</w:t>
      </w:r>
      <w:r w:rsidRPr="00BD621F">
        <w:rPr>
          <w:spacing w:val="-11"/>
        </w:rPr>
        <w:t xml:space="preserve"> </w:t>
      </w:r>
      <w:r w:rsidRPr="00BD621F">
        <w:t>трех недочетов; допустил четыре или пять недочетов.</w:t>
      </w:r>
    </w:p>
    <w:p w14:paraId="6554149B" w14:textId="77777777" w:rsidR="00D35660" w:rsidRPr="00BD621F" w:rsidRDefault="00D35660" w:rsidP="00D35660">
      <w:pPr>
        <w:pStyle w:val="ad"/>
        <w:tabs>
          <w:tab w:val="left" w:pos="567"/>
        </w:tabs>
        <w:ind w:right="857" w:firstLine="705"/>
        <w:jc w:val="left"/>
      </w:pPr>
      <w:r w:rsidRPr="00BD621F">
        <w:rPr>
          <w:b/>
        </w:rPr>
        <w:t xml:space="preserve">Отметка «2» </w:t>
      </w:r>
      <w:r w:rsidRPr="00BD621F">
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отметки 3.</w:t>
      </w:r>
    </w:p>
    <w:p w14:paraId="65A76303" w14:textId="77777777" w:rsidR="00D35660" w:rsidRPr="00BD621F" w:rsidRDefault="00D35660" w:rsidP="00D35660">
      <w:pPr>
        <w:pStyle w:val="ad"/>
        <w:tabs>
          <w:tab w:val="left" w:pos="567"/>
        </w:tabs>
        <w:ind w:right="848" w:firstLine="705"/>
        <w:jc w:val="left"/>
      </w:pPr>
      <w:r w:rsidRPr="00BD621F">
        <w:t>При оценивании устных ответов учащихся целесообразно проведение поэлементного анализа</w:t>
      </w:r>
      <w:r w:rsidRPr="00BD621F">
        <w:rPr>
          <w:spacing w:val="-9"/>
        </w:rPr>
        <w:t xml:space="preserve"> </w:t>
      </w:r>
      <w:r w:rsidRPr="00BD621F">
        <w:t>ответа</w:t>
      </w:r>
      <w:r w:rsidRPr="00BD621F">
        <w:rPr>
          <w:spacing w:val="-9"/>
        </w:rPr>
        <w:t xml:space="preserve"> </w:t>
      </w:r>
      <w:r w:rsidRPr="00BD621F">
        <w:t>на</w:t>
      </w:r>
      <w:r w:rsidRPr="00BD621F">
        <w:rPr>
          <w:spacing w:val="-9"/>
        </w:rPr>
        <w:t xml:space="preserve"> </w:t>
      </w:r>
      <w:r w:rsidRPr="00BD621F">
        <w:t>основе</w:t>
      </w:r>
      <w:r w:rsidRPr="00BD621F">
        <w:rPr>
          <w:spacing w:val="-8"/>
        </w:rPr>
        <w:t xml:space="preserve"> </w:t>
      </w:r>
      <w:r w:rsidRPr="00BD621F">
        <w:t>программных</w:t>
      </w:r>
      <w:r w:rsidRPr="00BD621F">
        <w:rPr>
          <w:spacing w:val="-8"/>
        </w:rPr>
        <w:t xml:space="preserve"> </w:t>
      </w:r>
      <w:r w:rsidRPr="00BD621F">
        <w:t>требований</w:t>
      </w:r>
      <w:r w:rsidRPr="00BD621F">
        <w:rPr>
          <w:spacing w:val="-11"/>
        </w:rPr>
        <w:t xml:space="preserve"> </w:t>
      </w:r>
      <w:r w:rsidRPr="00BD621F">
        <w:t>к</w:t>
      </w:r>
      <w:r w:rsidRPr="00BD621F">
        <w:rPr>
          <w:spacing w:val="-10"/>
        </w:rPr>
        <w:t xml:space="preserve"> </w:t>
      </w:r>
      <w:r w:rsidRPr="00BD621F">
        <w:t>основным</w:t>
      </w:r>
      <w:r w:rsidRPr="00BD621F">
        <w:rPr>
          <w:spacing w:val="-11"/>
        </w:rPr>
        <w:t xml:space="preserve"> </w:t>
      </w:r>
      <w:r w:rsidRPr="00BD621F">
        <w:t>знаниям</w:t>
      </w:r>
      <w:r w:rsidRPr="00BD621F">
        <w:rPr>
          <w:spacing w:val="-8"/>
        </w:rPr>
        <w:t xml:space="preserve"> </w:t>
      </w:r>
      <w:r w:rsidRPr="00BD621F">
        <w:t>и</w:t>
      </w:r>
      <w:r w:rsidRPr="00BD621F">
        <w:rPr>
          <w:spacing w:val="-5"/>
        </w:rPr>
        <w:t xml:space="preserve"> </w:t>
      </w:r>
      <w:r w:rsidRPr="00BD621F">
        <w:t>умениям</w:t>
      </w:r>
      <w:r w:rsidRPr="00BD621F">
        <w:rPr>
          <w:spacing w:val="-6"/>
        </w:rPr>
        <w:t xml:space="preserve"> </w:t>
      </w:r>
      <w:r w:rsidRPr="00BD621F">
        <w:t>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</w:r>
    </w:p>
    <w:p w14:paraId="618E48B9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1134"/>
        <w:jc w:val="left"/>
      </w:pPr>
      <w:r w:rsidRPr="00BD621F">
        <w:t>ОЦЕНКА</w:t>
      </w:r>
      <w:r w:rsidRPr="00BD621F">
        <w:rPr>
          <w:spacing w:val="-8"/>
        </w:rPr>
        <w:t xml:space="preserve"> </w:t>
      </w:r>
      <w:r w:rsidRPr="00BD621F">
        <w:t>ПРАКТИЧЕСКИХ</w:t>
      </w:r>
      <w:r w:rsidRPr="00BD621F">
        <w:rPr>
          <w:spacing w:val="-5"/>
        </w:rPr>
        <w:t xml:space="preserve"> </w:t>
      </w:r>
      <w:r w:rsidRPr="00BD621F">
        <w:rPr>
          <w:spacing w:val="-4"/>
        </w:rPr>
        <w:t>РАБОТ</w:t>
      </w:r>
    </w:p>
    <w:p w14:paraId="2A88CADC" w14:textId="77777777" w:rsidR="00D35660" w:rsidRPr="00BD621F" w:rsidRDefault="00D35660" w:rsidP="00D35660">
      <w:pPr>
        <w:pStyle w:val="ad"/>
        <w:tabs>
          <w:tab w:val="left" w:pos="567"/>
        </w:tabs>
        <w:ind w:right="845" w:firstLine="705"/>
        <w:jc w:val="left"/>
      </w:pPr>
      <w:r w:rsidRPr="00BD621F">
        <w:rPr>
          <w:b/>
        </w:rPr>
        <w:t xml:space="preserve">Отметка «5» </w:t>
      </w:r>
      <w:r w:rsidRPr="00BD621F">
        <w:t>ставится, если учащийся выполняет практическую работу в полном объеме с соблюдением необходимой последовательности действий, самостоятельно и правильно</w:t>
      </w:r>
      <w:r w:rsidRPr="00BD621F">
        <w:rPr>
          <w:spacing w:val="-10"/>
        </w:rPr>
        <w:t xml:space="preserve"> </w:t>
      </w:r>
      <w:r w:rsidRPr="00BD621F">
        <w:t>выбирает</w:t>
      </w:r>
      <w:r w:rsidRPr="00BD621F">
        <w:rPr>
          <w:spacing w:val="-10"/>
        </w:rPr>
        <w:t xml:space="preserve"> </w:t>
      </w:r>
      <w:r w:rsidRPr="00BD621F">
        <w:t>необходимое</w:t>
      </w:r>
      <w:r w:rsidRPr="00BD621F">
        <w:rPr>
          <w:spacing w:val="-10"/>
        </w:rPr>
        <w:t xml:space="preserve"> </w:t>
      </w:r>
      <w:r w:rsidRPr="00BD621F">
        <w:t>оборудование;</w:t>
      </w:r>
      <w:r w:rsidRPr="00BD621F">
        <w:rPr>
          <w:spacing w:val="-7"/>
        </w:rPr>
        <w:t xml:space="preserve"> </w:t>
      </w:r>
      <w:r w:rsidRPr="00BD621F">
        <w:t>все</w:t>
      </w:r>
      <w:r w:rsidRPr="00BD621F">
        <w:rPr>
          <w:spacing w:val="-9"/>
        </w:rPr>
        <w:t xml:space="preserve"> </w:t>
      </w:r>
      <w:r w:rsidRPr="00BD621F">
        <w:t>приемы</w:t>
      </w:r>
      <w:r w:rsidRPr="00BD621F">
        <w:rPr>
          <w:spacing w:val="-11"/>
        </w:rPr>
        <w:t xml:space="preserve"> </w:t>
      </w:r>
      <w:r w:rsidRPr="00BD621F">
        <w:t>проводит</w:t>
      </w:r>
      <w:r w:rsidRPr="00BD621F">
        <w:rPr>
          <w:spacing w:val="-7"/>
        </w:rPr>
        <w:t xml:space="preserve"> </w:t>
      </w:r>
      <w:r w:rsidRPr="00BD621F">
        <w:t>в</w:t>
      </w:r>
      <w:r w:rsidRPr="00BD621F">
        <w:rPr>
          <w:spacing w:val="-6"/>
        </w:rPr>
        <w:t xml:space="preserve"> </w:t>
      </w:r>
      <w:r w:rsidRPr="00BD621F">
        <w:t>условиях</w:t>
      </w:r>
      <w:r w:rsidRPr="00BD621F">
        <w:rPr>
          <w:spacing w:val="-8"/>
        </w:rPr>
        <w:t xml:space="preserve"> </w:t>
      </w:r>
      <w:r w:rsidRPr="00BD621F">
        <w:t>и</w:t>
      </w:r>
      <w:r w:rsidRPr="00BD621F">
        <w:rPr>
          <w:spacing w:val="-7"/>
        </w:rPr>
        <w:t xml:space="preserve"> </w:t>
      </w:r>
      <w:r w:rsidRPr="00BD621F">
        <w:t>режимах, обеспечивающих получение правильных результатов и выводов; соблюдает требования правил техники безопасности.</w:t>
      </w:r>
    </w:p>
    <w:p w14:paraId="5CDB11BE" w14:textId="77777777" w:rsidR="00D35660" w:rsidRPr="00BD621F" w:rsidRDefault="00D35660" w:rsidP="00D35660">
      <w:pPr>
        <w:pStyle w:val="ad"/>
        <w:tabs>
          <w:tab w:val="left" w:pos="567"/>
        </w:tabs>
        <w:ind w:right="847" w:firstLine="705"/>
        <w:jc w:val="left"/>
      </w:pPr>
      <w:r w:rsidRPr="00BD621F">
        <w:rPr>
          <w:b/>
        </w:rPr>
        <w:t>Отметка</w:t>
      </w:r>
      <w:r w:rsidRPr="00BD621F">
        <w:rPr>
          <w:b/>
          <w:spacing w:val="-15"/>
        </w:rPr>
        <w:t xml:space="preserve"> </w:t>
      </w:r>
      <w:r w:rsidRPr="00BD621F">
        <w:rPr>
          <w:b/>
        </w:rPr>
        <w:t>«4»</w:t>
      </w:r>
      <w:r w:rsidRPr="00BD621F">
        <w:rPr>
          <w:b/>
          <w:spacing w:val="-15"/>
        </w:rPr>
        <w:t xml:space="preserve"> </w:t>
      </w:r>
      <w:r w:rsidRPr="00BD621F">
        <w:t>ставится,</w:t>
      </w:r>
      <w:r w:rsidRPr="00BD621F">
        <w:rPr>
          <w:spacing w:val="-15"/>
        </w:rPr>
        <w:t xml:space="preserve"> </w:t>
      </w:r>
      <w:r w:rsidRPr="00BD621F">
        <w:t>если</w:t>
      </w:r>
      <w:r w:rsidRPr="00BD621F">
        <w:rPr>
          <w:spacing w:val="-15"/>
        </w:rPr>
        <w:t xml:space="preserve"> </w:t>
      </w:r>
      <w:r w:rsidRPr="00BD621F">
        <w:t>выполнены</w:t>
      </w:r>
      <w:r w:rsidRPr="00BD621F">
        <w:rPr>
          <w:spacing w:val="-15"/>
        </w:rPr>
        <w:t xml:space="preserve"> </w:t>
      </w:r>
      <w:r w:rsidRPr="00BD621F">
        <w:t>требования</w:t>
      </w:r>
      <w:r w:rsidRPr="00BD621F">
        <w:rPr>
          <w:spacing w:val="-15"/>
        </w:rPr>
        <w:t xml:space="preserve"> </w:t>
      </w:r>
      <w:r w:rsidRPr="00BD621F">
        <w:t>к</w:t>
      </w:r>
      <w:r w:rsidRPr="00BD621F">
        <w:rPr>
          <w:spacing w:val="-15"/>
        </w:rPr>
        <w:t xml:space="preserve"> </w:t>
      </w:r>
      <w:r w:rsidRPr="00BD621F">
        <w:t>отметке</w:t>
      </w:r>
      <w:r w:rsidRPr="00BD621F">
        <w:rPr>
          <w:spacing w:val="-15"/>
        </w:rPr>
        <w:t xml:space="preserve"> </w:t>
      </w:r>
      <w:r w:rsidRPr="00BD621F">
        <w:t>5,</w:t>
      </w:r>
      <w:r w:rsidRPr="00BD621F">
        <w:rPr>
          <w:spacing w:val="-15"/>
        </w:rPr>
        <w:t xml:space="preserve"> </w:t>
      </w:r>
      <w:r w:rsidRPr="00BD621F">
        <w:t>но</w:t>
      </w:r>
      <w:r w:rsidRPr="00BD621F">
        <w:rPr>
          <w:spacing w:val="-15"/>
        </w:rPr>
        <w:t xml:space="preserve"> </w:t>
      </w:r>
      <w:r w:rsidRPr="00BD621F">
        <w:t>было</w:t>
      </w:r>
      <w:r w:rsidRPr="00BD621F">
        <w:rPr>
          <w:spacing w:val="-15"/>
        </w:rPr>
        <w:t xml:space="preserve"> </w:t>
      </w:r>
      <w:r w:rsidRPr="00BD621F">
        <w:t>допущено</w:t>
      </w:r>
      <w:r w:rsidRPr="00BD621F">
        <w:rPr>
          <w:spacing w:val="-15"/>
        </w:rPr>
        <w:t xml:space="preserve"> </w:t>
      </w:r>
      <w:r w:rsidRPr="00BD621F">
        <w:t>два- три недочета, не более одной негрубой ошибки и одного недочета.</w:t>
      </w:r>
    </w:p>
    <w:p w14:paraId="5B448C39" w14:textId="77777777" w:rsidR="00D35660" w:rsidRPr="00BD621F" w:rsidRDefault="00D35660" w:rsidP="00D35660">
      <w:pPr>
        <w:pStyle w:val="ad"/>
        <w:tabs>
          <w:tab w:val="left" w:pos="567"/>
        </w:tabs>
        <w:ind w:right="856" w:firstLine="705"/>
        <w:jc w:val="left"/>
      </w:pPr>
      <w:r w:rsidRPr="00BD621F">
        <w:rPr>
          <w:b/>
        </w:rPr>
        <w:t xml:space="preserve">Отметка «3» </w:t>
      </w:r>
      <w:r w:rsidRPr="00BD621F">
        <w:t>ставится, если работа выполнена не полностью, но объем выполненной части таков, что позволяет получить правильный результат и вывод; если в ходе выполнения приема были допущены ошибки.</w:t>
      </w:r>
    </w:p>
    <w:p w14:paraId="6FC45D9E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right="856" w:firstLine="705"/>
        <w:jc w:val="left"/>
      </w:pPr>
      <w:r w:rsidRPr="00BD621F">
        <w:rPr>
          <w:b/>
        </w:rPr>
        <w:lastRenderedPageBreak/>
        <w:t xml:space="preserve">Отметка «2» </w:t>
      </w:r>
      <w:r w:rsidRPr="00BD621F">
        <w:t xml:space="preserve">ставится, если работа выполнена не полностью и объем выполненной части работ не позволяет сделать правильных выводов; если приемы выполнялись </w:t>
      </w:r>
      <w:r w:rsidRPr="00BD621F">
        <w:rPr>
          <w:spacing w:val="-2"/>
        </w:rPr>
        <w:t>неправильно.</w:t>
      </w:r>
    </w:p>
    <w:p w14:paraId="5B485A5A" w14:textId="77777777" w:rsidR="00D35660" w:rsidRPr="00BD621F" w:rsidRDefault="00D35660" w:rsidP="00D35660">
      <w:pPr>
        <w:pStyle w:val="ad"/>
        <w:tabs>
          <w:tab w:val="left" w:pos="567"/>
        </w:tabs>
        <w:ind w:right="860" w:firstLine="705"/>
        <w:jc w:val="left"/>
      </w:pPr>
      <w:r w:rsidRPr="00BD621F">
        <w:t xml:space="preserve">Во всех случаях оценка снижается, если ученик не соблюдал правила техники </w:t>
      </w:r>
      <w:r w:rsidRPr="00BD621F">
        <w:rPr>
          <w:spacing w:val="-2"/>
        </w:rPr>
        <w:t>безопасности.</w:t>
      </w:r>
    </w:p>
    <w:p w14:paraId="01BF1487" w14:textId="77777777" w:rsidR="00D35660" w:rsidRPr="00BD621F" w:rsidRDefault="00D35660" w:rsidP="00D35660">
      <w:pPr>
        <w:pStyle w:val="ad"/>
        <w:tabs>
          <w:tab w:val="left" w:pos="567"/>
        </w:tabs>
        <w:spacing w:before="12"/>
        <w:ind w:left="0"/>
        <w:jc w:val="left"/>
      </w:pPr>
    </w:p>
    <w:p w14:paraId="1A832CC0" w14:textId="77777777" w:rsidR="00D35660" w:rsidRPr="00CD4931" w:rsidRDefault="00D35660" w:rsidP="00D35660">
      <w:pPr>
        <w:pStyle w:val="4"/>
        <w:tabs>
          <w:tab w:val="left" w:pos="567"/>
        </w:tabs>
        <w:spacing w:before="1"/>
        <w:ind w:left="2744" w:right="1222" w:hanging="600"/>
        <w:rPr>
          <w:rFonts w:cs="Times New Roman"/>
          <w:sz w:val="24"/>
          <w:szCs w:val="24"/>
        </w:rPr>
      </w:pPr>
      <w:r w:rsidRPr="00CD4931">
        <w:rPr>
          <w:rFonts w:cs="Times New Roman"/>
          <w:sz w:val="24"/>
          <w:szCs w:val="24"/>
        </w:rPr>
        <w:t>Специальные</w:t>
      </w:r>
      <w:r w:rsidRPr="00CD4931">
        <w:rPr>
          <w:rFonts w:cs="Times New Roman"/>
          <w:spacing w:val="-5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условия</w:t>
      </w:r>
      <w:r w:rsidRPr="00CD4931">
        <w:rPr>
          <w:rFonts w:cs="Times New Roman"/>
          <w:spacing w:val="-3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проведения</w:t>
      </w:r>
      <w:r w:rsidRPr="00CD4931">
        <w:rPr>
          <w:rFonts w:cs="Times New Roman"/>
          <w:spacing w:val="-6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текущего</w:t>
      </w:r>
      <w:r w:rsidRPr="00CD4931">
        <w:rPr>
          <w:rFonts w:cs="Times New Roman"/>
          <w:spacing w:val="-2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контроля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освоения</w:t>
      </w:r>
      <w:r w:rsidRPr="00CD4931">
        <w:rPr>
          <w:rFonts w:cs="Times New Roman"/>
          <w:spacing w:val="-4"/>
          <w:sz w:val="24"/>
          <w:szCs w:val="24"/>
        </w:rPr>
        <w:t xml:space="preserve"> </w:t>
      </w:r>
      <w:r w:rsidRPr="00CD4931">
        <w:rPr>
          <w:rFonts w:cs="Times New Roman"/>
          <w:sz w:val="24"/>
          <w:szCs w:val="24"/>
        </w:rPr>
        <w:t>АООПООО, промежуточной и итоговой аттестации обучающихся с ЗПР</w:t>
      </w:r>
    </w:p>
    <w:p w14:paraId="355893F3" w14:textId="77777777" w:rsidR="00D35660" w:rsidRPr="00BD621F" w:rsidRDefault="00D35660" w:rsidP="00D35660">
      <w:pPr>
        <w:pStyle w:val="ad"/>
        <w:tabs>
          <w:tab w:val="left" w:pos="567"/>
        </w:tabs>
        <w:ind w:left="426" w:right="845" w:firstLine="707"/>
        <w:jc w:val="left"/>
      </w:pPr>
      <w:r w:rsidRPr="00BD621F">
        <w:t>Специальные условия проведения текущего контроля,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нарушения.</w:t>
      </w:r>
    </w:p>
    <w:p w14:paraId="2230A5B9" w14:textId="77777777" w:rsidR="00D35660" w:rsidRPr="00BD621F" w:rsidRDefault="00D35660" w:rsidP="00D35660">
      <w:pPr>
        <w:pStyle w:val="ad"/>
        <w:tabs>
          <w:tab w:val="left" w:pos="567"/>
        </w:tabs>
        <w:spacing w:before="73"/>
        <w:ind w:left="426" w:right="845" w:firstLine="707"/>
        <w:jc w:val="left"/>
      </w:pPr>
      <w:r w:rsidRPr="00BD621F">
        <w:t>Специальные образовательные условия проведения текущего контроля, промежуточной аттестации определяются на основании рекомендаций ППк образовательной организации, АООП ООО обучающихся с ЗПР, мониторинга уровня психофизического развития обучающегося, и в общем виде фиксируются в образовательной программе, индивидуально по обучающемуся – в заключении ППк,</w:t>
      </w:r>
    </w:p>
    <w:p w14:paraId="3F5278E2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426" w:right="845" w:firstLine="707"/>
        <w:jc w:val="left"/>
      </w:pPr>
      <w:r w:rsidRPr="00BD621F">
        <w:t>Специальные условия проведения текущего контроля успеваемости и промежуточной</w:t>
      </w:r>
      <w:r w:rsidRPr="00BD621F">
        <w:rPr>
          <w:spacing w:val="40"/>
        </w:rPr>
        <w:t xml:space="preserve"> </w:t>
      </w:r>
      <w:r w:rsidRPr="00BD621F">
        <w:t>аттестации обучающихся с ЗПР могут включать:</w:t>
      </w:r>
    </w:p>
    <w:p w14:paraId="59F4454D" w14:textId="77777777" w:rsidR="00D35660" w:rsidRPr="00BD621F" w:rsidRDefault="00D35660" w:rsidP="00D35660">
      <w:pPr>
        <w:pStyle w:val="a7"/>
        <w:numPr>
          <w:ilvl w:val="1"/>
          <w:numId w:val="173"/>
        </w:numPr>
        <w:tabs>
          <w:tab w:val="left" w:pos="567"/>
          <w:tab w:val="left" w:pos="2139"/>
        </w:tabs>
        <w:spacing w:before="7" w:line="237" w:lineRule="auto"/>
        <w:ind w:left="426" w:right="84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особую форму организации текущего контроля успеваемости и промежуточной аттестации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14:paraId="0B137497" w14:textId="77777777" w:rsidR="00D35660" w:rsidRPr="00BD621F" w:rsidRDefault="00D35660" w:rsidP="00D35660">
      <w:pPr>
        <w:pStyle w:val="a7"/>
        <w:numPr>
          <w:ilvl w:val="1"/>
          <w:numId w:val="173"/>
        </w:numPr>
        <w:tabs>
          <w:tab w:val="left" w:pos="567"/>
          <w:tab w:val="left" w:pos="2139"/>
        </w:tabs>
        <w:spacing w:before="2"/>
        <w:ind w:left="426" w:right="84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присутствие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мотивационного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этапа,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способствующего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психологическому</w:t>
      </w:r>
      <w:r w:rsidRPr="00BD621F">
        <w:rPr>
          <w:spacing w:val="-9"/>
          <w:sz w:val="24"/>
          <w:szCs w:val="24"/>
        </w:rPr>
        <w:t xml:space="preserve"> </w:t>
      </w:r>
      <w:r w:rsidRPr="00BD621F">
        <w:rPr>
          <w:sz w:val="24"/>
          <w:szCs w:val="24"/>
        </w:rPr>
        <w:t>настрою на работу;</w:t>
      </w:r>
    </w:p>
    <w:p w14:paraId="046C81A0" w14:textId="77777777" w:rsidR="00D35660" w:rsidRPr="00BD621F" w:rsidRDefault="00D35660" w:rsidP="00D35660">
      <w:pPr>
        <w:pStyle w:val="a7"/>
        <w:numPr>
          <w:ilvl w:val="1"/>
          <w:numId w:val="173"/>
        </w:numPr>
        <w:tabs>
          <w:tab w:val="left" w:pos="567"/>
          <w:tab w:val="left" w:pos="2139"/>
        </w:tabs>
        <w:spacing w:before="4" w:line="237" w:lineRule="auto"/>
        <w:ind w:left="426" w:right="84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организующую помощь педагога в рационализации распределения времени, отводимого на выполнение работы;</w:t>
      </w:r>
    </w:p>
    <w:p w14:paraId="51B59683" w14:textId="77777777" w:rsidR="00D35660" w:rsidRPr="00BD621F" w:rsidRDefault="00D35660" w:rsidP="00D35660">
      <w:pPr>
        <w:pStyle w:val="a7"/>
        <w:numPr>
          <w:ilvl w:val="1"/>
          <w:numId w:val="173"/>
        </w:numPr>
        <w:tabs>
          <w:tab w:val="left" w:pos="567"/>
          <w:tab w:val="left" w:pos="10168"/>
        </w:tabs>
        <w:spacing w:before="2" w:line="292" w:lineRule="exact"/>
        <w:ind w:left="426" w:right="845" w:hanging="8389"/>
        <w:contextualSpacing w:val="0"/>
        <w:rPr>
          <w:sz w:val="24"/>
          <w:szCs w:val="24"/>
        </w:rPr>
      </w:pPr>
      <w:r w:rsidRPr="00BD621F">
        <w:rPr>
          <w:spacing w:val="-4"/>
          <w:sz w:val="24"/>
          <w:szCs w:val="24"/>
        </w:rPr>
        <w:t>пред</w:t>
      </w:r>
    </w:p>
    <w:p w14:paraId="3E5C130E" w14:textId="77777777" w:rsidR="00D35660" w:rsidRPr="00BD621F" w:rsidRDefault="00D35660" w:rsidP="00D35660">
      <w:pPr>
        <w:pStyle w:val="ad"/>
        <w:tabs>
          <w:tab w:val="left" w:pos="567"/>
        </w:tabs>
        <w:ind w:left="426" w:right="845"/>
        <w:jc w:val="left"/>
      </w:pPr>
      <w:r w:rsidRPr="00BD621F">
        <w:t>оставление возможности использования справочной информации, разного рода визуальной поддержки (опорные схемы, алгоритмы учебных действий,</w:t>
      </w:r>
      <w:r w:rsidRPr="00BD621F">
        <w:rPr>
          <w:spacing w:val="40"/>
        </w:rPr>
        <w:t xml:space="preserve"> </w:t>
      </w:r>
      <w:r w:rsidRPr="00BD621F">
        <w:t xml:space="preserve">смысловые опоры в виде ключевых слов, плана, образца) при самостоятельном применении; гибкость подхода к выбору формы и вида диагностического инструментария и контрольно-измерительных материалов с учетом особых образовательных потребностей и индивидуальных возможностей обучающегося с </w:t>
      </w:r>
      <w:r w:rsidRPr="00BD621F">
        <w:rPr>
          <w:spacing w:val="-4"/>
        </w:rPr>
        <w:t>ЗПР;</w:t>
      </w:r>
    </w:p>
    <w:p w14:paraId="6D53D667" w14:textId="77777777" w:rsidR="00D35660" w:rsidRPr="00BD621F" w:rsidRDefault="00D35660" w:rsidP="00D35660">
      <w:pPr>
        <w:pStyle w:val="a7"/>
        <w:numPr>
          <w:ilvl w:val="1"/>
          <w:numId w:val="173"/>
        </w:numPr>
        <w:tabs>
          <w:tab w:val="left" w:pos="567"/>
          <w:tab w:val="left" w:pos="2139"/>
        </w:tabs>
        <w:spacing w:before="3" w:line="237" w:lineRule="auto"/>
        <w:ind w:left="426" w:right="84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большую вариативность оценочных процедур, методов оценки и состава инструментария оценивания, позволяющую определить образовательный результат каждого обучающегося с ЗПР;</w:t>
      </w:r>
    </w:p>
    <w:p w14:paraId="445510D9" w14:textId="77777777" w:rsidR="00D35660" w:rsidRPr="00BD621F" w:rsidRDefault="00D35660" w:rsidP="00D35660">
      <w:pPr>
        <w:pStyle w:val="a7"/>
        <w:numPr>
          <w:ilvl w:val="1"/>
          <w:numId w:val="173"/>
        </w:numPr>
        <w:tabs>
          <w:tab w:val="left" w:pos="567"/>
          <w:tab w:val="left" w:pos="2139"/>
        </w:tabs>
        <w:spacing w:before="5"/>
        <w:ind w:left="426" w:right="84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адаптацию инструкции с учетом особых образовательных потребностей и индивидуальных трудностей обучающихся с ЗПР (в частности, упрощение формулировок по грамматическому и семантическому оформлению, особое построение инструкции, отражающей этапность выполнения задания);</w:t>
      </w:r>
    </w:p>
    <w:p w14:paraId="0E74302C" w14:textId="77777777" w:rsidR="00D35660" w:rsidRPr="00BD621F" w:rsidRDefault="00D35660" w:rsidP="00D35660">
      <w:pPr>
        <w:pStyle w:val="a7"/>
        <w:numPr>
          <w:ilvl w:val="1"/>
          <w:numId w:val="173"/>
        </w:numPr>
        <w:tabs>
          <w:tab w:val="left" w:pos="567"/>
          <w:tab w:val="left" w:pos="2139"/>
        </w:tabs>
        <w:spacing w:before="4" w:line="237" w:lineRule="auto"/>
        <w:ind w:left="426" w:right="84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отслеживание действий обучающегося с ЗПР для оценки понимания им инструкции и, при необходимости, ее уточнение;</w:t>
      </w:r>
    </w:p>
    <w:p w14:paraId="1A68CB93" w14:textId="77777777" w:rsidR="00D35660" w:rsidRPr="00BD621F" w:rsidRDefault="00D35660" w:rsidP="00D35660">
      <w:pPr>
        <w:pStyle w:val="a7"/>
        <w:numPr>
          <w:ilvl w:val="1"/>
          <w:numId w:val="173"/>
        </w:numPr>
        <w:tabs>
          <w:tab w:val="left" w:pos="567"/>
          <w:tab w:val="left" w:pos="2138"/>
        </w:tabs>
        <w:spacing w:before="2" w:line="293" w:lineRule="exact"/>
        <w:ind w:left="426" w:right="845" w:hanging="359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увеличение</w:t>
      </w:r>
      <w:r w:rsidRPr="00BD621F">
        <w:rPr>
          <w:spacing w:val="-3"/>
          <w:sz w:val="24"/>
          <w:szCs w:val="24"/>
        </w:rPr>
        <w:t xml:space="preserve"> </w:t>
      </w:r>
      <w:r w:rsidRPr="00BD621F">
        <w:rPr>
          <w:sz w:val="24"/>
          <w:szCs w:val="24"/>
        </w:rPr>
        <w:t>времени</w:t>
      </w:r>
      <w:r w:rsidRPr="00BD621F">
        <w:rPr>
          <w:spacing w:val="-2"/>
          <w:sz w:val="24"/>
          <w:szCs w:val="24"/>
        </w:rPr>
        <w:t xml:space="preserve"> </w:t>
      </w:r>
      <w:r w:rsidRPr="00BD621F">
        <w:rPr>
          <w:sz w:val="24"/>
          <w:szCs w:val="24"/>
        </w:rPr>
        <w:t>на</w:t>
      </w:r>
      <w:r w:rsidRPr="00BD621F">
        <w:rPr>
          <w:spacing w:val="-4"/>
          <w:sz w:val="24"/>
          <w:szCs w:val="24"/>
        </w:rPr>
        <w:t xml:space="preserve"> </w:t>
      </w:r>
      <w:r w:rsidRPr="00BD621F">
        <w:rPr>
          <w:sz w:val="24"/>
          <w:szCs w:val="24"/>
        </w:rPr>
        <w:t>выполнение</w:t>
      </w:r>
      <w:r w:rsidRPr="00BD621F">
        <w:rPr>
          <w:spacing w:val="-2"/>
          <w:sz w:val="24"/>
          <w:szCs w:val="24"/>
        </w:rPr>
        <w:t xml:space="preserve"> заданий;</w:t>
      </w:r>
    </w:p>
    <w:p w14:paraId="415673BC" w14:textId="77777777" w:rsidR="00D35660" w:rsidRPr="00BD621F" w:rsidRDefault="00D35660" w:rsidP="00D35660">
      <w:pPr>
        <w:pStyle w:val="a7"/>
        <w:numPr>
          <w:ilvl w:val="1"/>
          <w:numId w:val="173"/>
        </w:numPr>
        <w:tabs>
          <w:tab w:val="left" w:pos="567"/>
          <w:tab w:val="left" w:pos="2139"/>
        </w:tabs>
        <w:ind w:left="426" w:right="84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возможность организации короткого перерыва при нарастании в поведении подростка проявлений утомления, истощения;</w:t>
      </w:r>
    </w:p>
    <w:p w14:paraId="2CA2C904" w14:textId="77777777" w:rsidR="00D35660" w:rsidRPr="00BD621F" w:rsidRDefault="00D35660" w:rsidP="00D35660">
      <w:pPr>
        <w:pStyle w:val="a7"/>
        <w:numPr>
          <w:ilvl w:val="1"/>
          <w:numId w:val="173"/>
        </w:numPr>
        <w:tabs>
          <w:tab w:val="left" w:pos="567"/>
          <w:tab w:val="left" w:pos="2127"/>
          <w:tab w:val="left" w:pos="2138"/>
        </w:tabs>
        <w:spacing w:before="3" w:line="237" w:lineRule="auto"/>
        <w:ind w:left="426" w:right="845" w:hanging="348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исключение ситуаций, приводящих к эмоциональному травмированию обучающегося (в частности, негативных реакций со стороны педагога).</w:t>
      </w:r>
    </w:p>
    <w:p w14:paraId="7C06707F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left="426" w:right="845" w:firstLine="707"/>
        <w:jc w:val="left"/>
      </w:pPr>
      <w:r w:rsidRPr="00BD621F">
        <w:lastRenderedPageBreak/>
        <w:t>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материала.</w:t>
      </w:r>
    </w:p>
    <w:p w14:paraId="1E16B45F" w14:textId="77777777" w:rsidR="00D35660" w:rsidRPr="00BD621F" w:rsidRDefault="00D35660" w:rsidP="00D35660">
      <w:pPr>
        <w:pStyle w:val="ad"/>
        <w:tabs>
          <w:tab w:val="left" w:pos="567"/>
        </w:tabs>
        <w:spacing w:before="1"/>
        <w:ind w:left="426" w:right="845" w:firstLine="707"/>
        <w:jc w:val="left"/>
      </w:pPr>
      <w:r w:rsidRPr="00BD621F">
        <w:t>На заседаниях ППк определяется объем и содержание рекомендуемых специальныхусловийпроведениядиагностическихмероприятий.РешениеППквносится в специальный раздел индивидуального образовательного маршрута и доводится до сведения педагогов, родителей, администрации в соответствие с установленными правилами образовательной организации.</w:t>
      </w:r>
    </w:p>
    <w:p w14:paraId="68125A48" w14:textId="77777777" w:rsidR="00D35660" w:rsidRPr="00BD621F" w:rsidRDefault="00D35660" w:rsidP="00D35660">
      <w:pPr>
        <w:pStyle w:val="ad"/>
        <w:tabs>
          <w:tab w:val="left" w:pos="567"/>
        </w:tabs>
        <w:ind w:left="426" w:right="845" w:firstLine="707"/>
        <w:jc w:val="left"/>
      </w:pPr>
      <w:r w:rsidRPr="00BD621F">
        <w:t>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</w:t>
      </w:r>
    </w:p>
    <w:p w14:paraId="231E57B9" w14:textId="77777777" w:rsidR="00D35660" w:rsidRPr="00CD4931" w:rsidRDefault="00D35660" w:rsidP="00D35660">
      <w:pPr>
        <w:pStyle w:val="5"/>
        <w:tabs>
          <w:tab w:val="left" w:pos="567"/>
        </w:tabs>
        <w:spacing w:before="14" w:line="237" w:lineRule="auto"/>
        <w:ind w:left="426" w:right="845" w:firstLine="707"/>
        <w:rPr>
          <w:rFonts w:cs="Times New Roman"/>
        </w:rPr>
      </w:pPr>
      <w:r w:rsidRPr="00CD4931">
        <w:rPr>
          <w:rFonts w:cs="Times New Roman"/>
        </w:rPr>
        <w:t xml:space="preserve">Мониторинг достижения обучающимися планируемых результатов ПКР </w:t>
      </w:r>
      <w:r w:rsidRPr="00CD4931">
        <w:rPr>
          <w:rFonts w:cs="Times New Roman"/>
          <w:spacing w:val="-2"/>
        </w:rPr>
        <w:t>предполагает:</w:t>
      </w:r>
    </w:p>
    <w:p w14:paraId="5E180655" w14:textId="77777777" w:rsidR="00D35660" w:rsidRPr="00BD621F" w:rsidRDefault="00D35660" w:rsidP="00D35660">
      <w:pPr>
        <w:pStyle w:val="a7"/>
        <w:numPr>
          <w:ilvl w:val="0"/>
          <w:numId w:val="172"/>
        </w:numPr>
        <w:tabs>
          <w:tab w:val="left" w:pos="567"/>
          <w:tab w:val="left" w:pos="1419"/>
        </w:tabs>
        <w:spacing w:before="66"/>
        <w:ind w:left="426" w:right="845" w:hanging="360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проведение</w:t>
      </w:r>
      <w:r w:rsidRPr="00BD621F">
        <w:rPr>
          <w:spacing w:val="78"/>
          <w:w w:val="150"/>
          <w:sz w:val="24"/>
          <w:szCs w:val="24"/>
        </w:rPr>
        <w:t xml:space="preserve">   </w:t>
      </w:r>
      <w:r w:rsidRPr="00BD621F">
        <w:rPr>
          <w:sz w:val="24"/>
          <w:szCs w:val="24"/>
        </w:rPr>
        <w:t>специализированного</w:t>
      </w:r>
      <w:r w:rsidRPr="00BD621F">
        <w:rPr>
          <w:spacing w:val="78"/>
          <w:w w:val="150"/>
          <w:sz w:val="24"/>
          <w:szCs w:val="24"/>
        </w:rPr>
        <w:t xml:space="preserve">   </w:t>
      </w:r>
      <w:r w:rsidRPr="00BD621F">
        <w:rPr>
          <w:sz w:val="24"/>
          <w:szCs w:val="24"/>
        </w:rPr>
        <w:t>комплексного</w:t>
      </w:r>
      <w:r w:rsidRPr="00BD621F">
        <w:rPr>
          <w:spacing w:val="79"/>
          <w:w w:val="150"/>
          <w:sz w:val="24"/>
          <w:szCs w:val="24"/>
        </w:rPr>
        <w:t xml:space="preserve">   </w:t>
      </w:r>
      <w:r w:rsidRPr="00BD621F">
        <w:rPr>
          <w:sz w:val="24"/>
          <w:szCs w:val="24"/>
        </w:rPr>
        <w:t>психолого-</w:t>
      </w:r>
      <w:r w:rsidRPr="00BD621F">
        <w:rPr>
          <w:spacing w:val="-2"/>
          <w:sz w:val="24"/>
          <w:szCs w:val="24"/>
        </w:rPr>
        <w:t xml:space="preserve">педагогического </w:t>
      </w:r>
      <w:r w:rsidRPr="00BD621F">
        <w:rPr>
          <w:sz w:val="24"/>
          <w:szCs w:val="24"/>
        </w:rPr>
        <w:t>обследования каждого обучающегося с ЗПР, в том числе показателей развития познавательной,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эмоциональной,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регуляторной,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личностной,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коммуникативной</w:t>
      </w:r>
      <w:r w:rsidRPr="00BD621F">
        <w:rPr>
          <w:spacing w:val="-5"/>
          <w:sz w:val="24"/>
          <w:szCs w:val="24"/>
        </w:rPr>
        <w:t xml:space="preserve"> </w:t>
      </w:r>
      <w:r w:rsidRPr="00BD621F">
        <w:rPr>
          <w:sz w:val="24"/>
          <w:szCs w:val="24"/>
        </w:rPr>
        <w:t>и речевой сфер, свидетельствующий о степени влияния нарушений развития на учебно- познавательную деятельность и социальную адаптацию, при переходе на уровень основного общего образования (стартовая диагностика в начале обучения в пятом классе), а также не реже одного раза в полугодие;</w:t>
      </w:r>
    </w:p>
    <w:p w14:paraId="5AB7D893" w14:textId="77777777" w:rsidR="00D35660" w:rsidRPr="00BD621F" w:rsidRDefault="00D35660" w:rsidP="00D35660">
      <w:pPr>
        <w:pStyle w:val="a7"/>
        <w:numPr>
          <w:ilvl w:val="0"/>
          <w:numId w:val="172"/>
        </w:numPr>
        <w:tabs>
          <w:tab w:val="left" w:pos="567"/>
          <w:tab w:val="left" w:pos="1419"/>
        </w:tabs>
        <w:spacing w:before="75" w:line="237" w:lineRule="auto"/>
        <w:ind w:left="426" w:right="84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систематическое осуществление психолого-педагогических наблюдений в учебной и внеурочной деятельности;</w:t>
      </w:r>
    </w:p>
    <w:p w14:paraId="59FC563E" w14:textId="77777777" w:rsidR="00D35660" w:rsidRPr="00BD621F" w:rsidRDefault="00D35660" w:rsidP="00D35660">
      <w:pPr>
        <w:pStyle w:val="a7"/>
        <w:numPr>
          <w:ilvl w:val="0"/>
          <w:numId w:val="172"/>
        </w:numPr>
        <w:tabs>
          <w:tab w:val="left" w:pos="567"/>
          <w:tab w:val="left" w:pos="1419"/>
        </w:tabs>
        <w:spacing w:before="71"/>
        <w:ind w:left="426" w:right="84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проведение мониторинга социальной ситуации и условий семейного воспитания (проводится в начале обучения</w:t>
      </w:r>
      <w:r w:rsidRPr="00BD621F">
        <w:rPr>
          <w:spacing w:val="80"/>
          <w:sz w:val="24"/>
          <w:szCs w:val="24"/>
        </w:rPr>
        <w:t xml:space="preserve"> </w:t>
      </w:r>
      <w:r w:rsidRPr="00BD621F">
        <w:rPr>
          <w:sz w:val="24"/>
          <w:szCs w:val="24"/>
        </w:rPr>
        <w:t xml:space="preserve">в пятом классе, а так же не реже одного раза в </w:t>
      </w:r>
      <w:r w:rsidRPr="00BD621F">
        <w:rPr>
          <w:spacing w:val="-2"/>
          <w:sz w:val="24"/>
          <w:szCs w:val="24"/>
        </w:rPr>
        <w:t>полугодие);</w:t>
      </w:r>
    </w:p>
    <w:p w14:paraId="4085765E" w14:textId="77777777" w:rsidR="00D35660" w:rsidRPr="00BD621F" w:rsidRDefault="00D35660" w:rsidP="00D35660">
      <w:pPr>
        <w:pStyle w:val="a7"/>
        <w:numPr>
          <w:ilvl w:val="0"/>
          <w:numId w:val="172"/>
        </w:numPr>
        <w:tabs>
          <w:tab w:val="left" w:pos="567"/>
          <w:tab w:val="left" w:pos="1419"/>
        </w:tabs>
        <w:spacing w:before="71"/>
        <w:ind w:left="426" w:right="845"/>
        <w:contextualSpacing w:val="0"/>
        <w:rPr>
          <w:sz w:val="24"/>
          <w:szCs w:val="24"/>
        </w:rPr>
      </w:pPr>
      <w:r w:rsidRPr="00BD621F">
        <w:rPr>
          <w:sz w:val="24"/>
          <w:szCs w:val="24"/>
        </w:rPr>
        <w:t>изучение мнения о социокультурном развитии обучающихся педагогических работников и родителей (законных представителей) (проводится при переходе на уровень основного общего образования, а также не реже одного раза в полугодие).</w:t>
      </w:r>
    </w:p>
    <w:p w14:paraId="5B1AD8ED" w14:textId="77777777" w:rsidR="00D35660" w:rsidRPr="00BD621F" w:rsidRDefault="00D35660" w:rsidP="00D35660">
      <w:pPr>
        <w:pStyle w:val="ad"/>
        <w:tabs>
          <w:tab w:val="left" w:pos="567"/>
        </w:tabs>
        <w:ind w:left="426" w:right="845" w:firstLine="707"/>
        <w:jc w:val="left"/>
      </w:pPr>
      <w:r w:rsidRPr="00BD621F">
        <w:t>Изучение достижения каждым обучающимся с ЗПР планируемых результатов</w:t>
      </w:r>
      <w:r w:rsidRPr="00BD621F">
        <w:rPr>
          <w:spacing w:val="40"/>
        </w:rPr>
        <w:t xml:space="preserve"> </w:t>
      </w:r>
      <w:r w:rsidRPr="00BD621F">
        <w:t>ПКР проводится педагогическими работниками педагогами-психологами, социальными педагогами, учителями- предметниками, классными руководителями.</w:t>
      </w:r>
    </w:p>
    <w:p w14:paraId="3000E1B4" w14:textId="77777777" w:rsidR="00D35660" w:rsidRPr="00BD621F" w:rsidRDefault="00D35660" w:rsidP="00D35660">
      <w:pPr>
        <w:pStyle w:val="ad"/>
        <w:tabs>
          <w:tab w:val="left" w:pos="567"/>
        </w:tabs>
        <w:spacing w:before="3"/>
        <w:ind w:left="426" w:right="845" w:firstLine="707"/>
        <w:jc w:val="left"/>
      </w:pPr>
      <w:r w:rsidRPr="00BD621F">
        <w:t>Для оценки результатов освоения обучающимися с ЗПР ПКР, в том числе расширения сферы жизненной компетенции, используется метод экспертной оценки, который представляет собой процедуру оценки результатов на основе мнений группы специалистов (экспертов) и родителей обучающегося. Данная процедура осуществляется на заседаниях психолого-педагогического консилиума и объединяет всех участников образовательного процесса, сопровождающих обучающегося с ЗПР. Результаты</w:t>
      </w:r>
      <w:r w:rsidRPr="00BD621F">
        <w:rPr>
          <w:spacing w:val="80"/>
        </w:rPr>
        <w:t xml:space="preserve"> </w:t>
      </w:r>
      <w:r w:rsidRPr="00BD621F">
        <w:t>освоения обучающимися с ЗПР ПКР не выносятся на итоговую оценку.</w:t>
      </w:r>
    </w:p>
    <w:p w14:paraId="2CDF758F" w14:textId="77777777" w:rsidR="00D35660" w:rsidRPr="00BD621F" w:rsidRDefault="00D35660" w:rsidP="00D35660">
      <w:pPr>
        <w:pStyle w:val="ad"/>
        <w:tabs>
          <w:tab w:val="left" w:pos="567"/>
        </w:tabs>
        <w:spacing w:line="274" w:lineRule="exact"/>
        <w:ind w:left="426" w:right="845"/>
        <w:jc w:val="left"/>
      </w:pPr>
      <w:r w:rsidRPr="00BD621F">
        <w:t>Решение</w:t>
      </w:r>
      <w:r w:rsidRPr="00BD621F">
        <w:rPr>
          <w:spacing w:val="-8"/>
        </w:rPr>
        <w:t xml:space="preserve"> </w:t>
      </w:r>
      <w:r w:rsidRPr="00BD621F">
        <w:t>о</w:t>
      </w:r>
      <w:r w:rsidRPr="00BD621F">
        <w:rPr>
          <w:spacing w:val="-4"/>
        </w:rPr>
        <w:t xml:space="preserve"> </w:t>
      </w:r>
      <w:r w:rsidRPr="00BD621F">
        <w:t>достижении</w:t>
      </w:r>
      <w:r w:rsidRPr="00BD621F">
        <w:rPr>
          <w:spacing w:val="-5"/>
        </w:rPr>
        <w:t xml:space="preserve"> </w:t>
      </w:r>
      <w:r w:rsidRPr="00BD621F">
        <w:t>обучающимися</w:t>
      </w:r>
      <w:r w:rsidRPr="00BD621F">
        <w:rPr>
          <w:spacing w:val="-3"/>
        </w:rPr>
        <w:t xml:space="preserve"> </w:t>
      </w:r>
      <w:r w:rsidRPr="00BD621F">
        <w:t>планируемых</w:t>
      </w:r>
      <w:r w:rsidRPr="00BD621F">
        <w:rPr>
          <w:spacing w:val="-1"/>
        </w:rPr>
        <w:t xml:space="preserve"> </w:t>
      </w:r>
      <w:r w:rsidRPr="00BD621F">
        <w:t>результатов</w:t>
      </w:r>
      <w:r w:rsidRPr="00BD621F">
        <w:rPr>
          <w:spacing w:val="-4"/>
        </w:rPr>
        <w:t xml:space="preserve"> </w:t>
      </w:r>
      <w:r w:rsidRPr="00BD621F">
        <w:t>ПКР</w:t>
      </w:r>
      <w:r w:rsidRPr="00BD621F">
        <w:rPr>
          <w:spacing w:val="-3"/>
        </w:rPr>
        <w:t xml:space="preserve"> </w:t>
      </w:r>
      <w:r w:rsidRPr="00BD621F">
        <w:rPr>
          <w:spacing w:val="-2"/>
        </w:rPr>
        <w:t>принимает</w:t>
      </w:r>
    </w:p>
    <w:p w14:paraId="13ADA726" w14:textId="77777777" w:rsidR="00D35660" w:rsidRPr="00BD621F" w:rsidRDefault="00D35660" w:rsidP="00D35660">
      <w:pPr>
        <w:pStyle w:val="ad"/>
        <w:tabs>
          <w:tab w:val="left" w:pos="567"/>
        </w:tabs>
        <w:spacing w:before="2"/>
        <w:ind w:left="426" w:right="845"/>
        <w:jc w:val="left"/>
      </w:pPr>
      <w:r w:rsidRPr="00BD621F">
        <w:t xml:space="preserve">психолого-педагогический консилиум образовательной организации на основе анализа материалов комплексного изучения каждого обучающегося, разрабатывает рекомендации для дальнейшего </w:t>
      </w:r>
      <w:r w:rsidRPr="00BD621F">
        <w:rPr>
          <w:spacing w:val="-2"/>
        </w:rPr>
        <w:t>обучения.</w:t>
      </w:r>
    </w:p>
    <w:bookmarkEnd w:id="5"/>
    <w:p w14:paraId="07F21920" w14:textId="77777777" w:rsidR="00D35660" w:rsidRDefault="00D35660" w:rsidP="00D35660">
      <w:pPr>
        <w:pStyle w:val="ad"/>
        <w:spacing w:before="3"/>
        <w:ind w:left="0" w:firstLine="0"/>
        <w:jc w:val="left"/>
        <w:rPr>
          <w:b/>
        </w:rPr>
      </w:pPr>
    </w:p>
    <w:p w14:paraId="317A234A" w14:textId="77777777" w:rsidR="002D204D" w:rsidRDefault="002D204D"/>
    <w:sectPr w:rsidR="002D2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??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C186" w14:textId="77777777" w:rsidR="00D35660" w:rsidRDefault="00D35660">
    <w:pPr>
      <w:pStyle w:val="ad"/>
      <w:spacing w:line="14" w:lineRule="auto"/>
      <w:ind w:left="0"/>
      <w:jc w:val="left"/>
      <w:rPr>
        <w:sz w:val="14"/>
      </w:rPr>
    </w:pPr>
    <w:r>
      <w:rPr>
        <w:noProof/>
        <w:sz w:val="14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422FB0E" wp14:editId="4D060706">
              <wp:simplePos x="0" y="0"/>
              <wp:positionH relativeFrom="page">
                <wp:posOffset>3879215</wp:posOffset>
              </wp:positionH>
              <wp:positionV relativeFrom="page">
                <wp:posOffset>9825847</wp:posOffset>
              </wp:positionV>
              <wp:extent cx="311785" cy="222885"/>
              <wp:effectExtent l="0" t="0" r="0" b="0"/>
              <wp:wrapNone/>
              <wp:docPr id="125972846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78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A6B6E3" w14:textId="77777777" w:rsidR="00D35660" w:rsidRDefault="00D35660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8"/>
                            </w:rPr>
                            <w:t>100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22FB0E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left:0;text-align:left;margin-left:305.45pt;margin-top:773.7pt;width:24.55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" filled="f" stroked="f">
              <v:textbox inset="0,0,0,0">
                <w:txbxContent>
                  <w:p w14:paraId="7CA6B6E3" w14:textId="77777777" w:rsidR="00D35660" w:rsidRDefault="00D35660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8"/>
                      </w:rPr>
                      <w:fldChar w:fldCharType="separate"/>
                    </w:r>
                    <w:r>
                      <w:rPr>
                        <w:spacing w:val="-5"/>
                        <w:sz w:val="28"/>
                      </w:rPr>
                      <w:t>100</w:t>
                    </w:r>
                    <w:r>
                      <w:rPr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6041487"/>
      <w:docPartObj>
        <w:docPartGallery w:val="Page Numbers (Top of Page)"/>
        <w:docPartUnique/>
      </w:docPartObj>
    </w:sdtPr>
    <w:sdtContent>
      <w:p w14:paraId="6DBA9C91" w14:textId="77777777" w:rsidR="00D35660" w:rsidRDefault="00D35660">
        <w:pPr>
          <w:pStyle w:val="aff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B154C81" w14:textId="77777777" w:rsidR="00D35660" w:rsidRDefault="00D35660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0"/>
        <w:szCs w:val="28"/>
        <w:lang w:val="ru-RU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540" w:hanging="360"/>
      </w:pPr>
      <w:rPr>
        <w:rFonts w:ascii="Symbol" w:hAnsi="Symbol" w:cs="Symbol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00" w:hanging="180"/>
      </w:pPr>
      <w:rPr>
        <w:rFonts w:cs="Times New Roman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lang w:val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w w:val="100"/>
        <w:sz w:val="28"/>
        <w:szCs w:val="28"/>
        <w:lang w:val="ru-RU"/>
      </w:rPr>
    </w:lvl>
  </w:abstractNum>
  <w:abstractNum w:abstractNumId="15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ru-RU"/>
      </w:rPr>
    </w:lvl>
  </w:abstractNum>
  <w:abstractNum w:abstractNumId="16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Times New Roman" w:hint="default"/>
        <w:lang w:val="ru-RU"/>
      </w:rPr>
    </w:lvl>
  </w:abstractNum>
  <w:abstractNum w:abstractNumId="17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w w:val="100"/>
        <w:sz w:val="28"/>
        <w:szCs w:val="28"/>
        <w:lang w:val="ru-RU"/>
      </w:rPr>
    </w:lvl>
  </w:abstractNum>
  <w:abstractNum w:abstractNumId="18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lang w:val="ru-RU"/>
      </w:rPr>
    </w:lvl>
  </w:abstractNum>
  <w:abstractNum w:abstractNumId="19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  <w:lang w:val="ru-RU"/>
      </w:rPr>
    </w:lvl>
  </w:abstractNum>
  <w:abstractNum w:abstractNumId="20" w15:restartNumberingAfterBreak="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kern w:val="1"/>
        <w:sz w:val="28"/>
        <w:szCs w:val="28"/>
        <w:lang w:val="ru-RU"/>
      </w:rPr>
    </w:lvl>
  </w:abstractNum>
  <w:abstractNum w:abstractNumId="21" w15:restartNumberingAfterBreak="0">
    <w:nsid w:val="002C36E5"/>
    <w:multiLevelType w:val="hybridMultilevel"/>
    <w:tmpl w:val="62548964"/>
    <w:lvl w:ilvl="0" w:tplc="4978026C">
      <w:numFmt w:val="bullet"/>
      <w:lvlText w:val=""/>
      <w:lvlJc w:val="left"/>
      <w:pPr>
        <w:ind w:left="85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B40F12">
      <w:numFmt w:val="bullet"/>
      <w:lvlText w:val="-"/>
      <w:lvlJc w:val="left"/>
      <w:pPr>
        <w:ind w:left="56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06FC64">
      <w:numFmt w:val="bullet"/>
      <w:lvlText w:val="•"/>
      <w:lvlJc w:val="left"/>
      <w:pPr>
        <w:ind w:left="1977" w:hanging="159"/>
      </w:pPr>
      <w:rPr>
        <w:rFonts w:hint="default"/>
        <w:lang w:val="ru-RU" w:eastAsia="en-US" w:bidi="ar-SA"/>
      </w:rPr>
    </w:lvl>
    <w:lvl w:ilvl="3" w:tplc="2064253E">
      <w:numFmt w:val="bullet"/>
      <w:lvlText w:val="•"/>
      <w:lvlJc w:val="left"/>
      <w:pPr>
        <w:ind w:left="3095" w:hanging="159"/>
      </w:pPr>
      <w:rPr>
        <w:rFonts w:hint="default"/>
        <w:lang w:val="ru-RU" w:eastAsia="en-US" w:bidi="ar-SA"/>
      </w:rPr>
    </w:lvl>
    <w:lvl w:ilvl="4" w:tplc="34564ECC">
      <w:numFmt w:val="bullet"/>
      <w:lvlText w:val="•"/>
      <w:lvlJc w:val="left"/>
      <w:pPr>
        <w:ind w:left="4213" w:hanging="159"/>
      </w:pPr>
      <w:rPr>
        <w:rFonts w:hint="default"/>
        <w:lang w:val="ru-RU" w:eastAsia="en-US" w:bidi="ar-SA"/>
      </w:rPr>
    </w:lvl>
    <w:lvl w:ilvl="5" w:tplc="4EA8E300">
      <w:numFmt w:val="bullet"/>
      <w:lvlText w:val="•"/>
      <w:lvlJc w:val="left"/>
      <w:pPr>
        <w:ind w:left="5330" w:hanging="159"/>
      </w:pPr>
      <w:rPr>
        <w:rFonts w:hint="default"/>
        <w:lang w:val="ru-RU" w:eastAsia="en-US" w:bidi="ar-SA"/>
      </w:rPr>
    </w:lvl>
    <w:lvl w:ilvl="6" w:tplc="2B9A41E6">
      <w:numFmt w:val="bullet"/>
      <w:lvlText w:val="•"/>
      <w:lvlJc w:val="left"/>
      <w:pPr>
        <w:ind w:left="6448" w:hanging="159"/>
      </w:pPr>
      <w:rPr>
        <w:rFonts w:hint="default"/>
        <w:lang w:val="ru-RU" w:eastAsia="en-US" w:bidi="ar-SA"/>
      </w:rPr>
    </w:lvl>
    <w:lvl w:ilvl="7" w:tplc="91804D02">
      <w:numFmt w:val="bullet"/>
      <w:lvlText w:val="•"/>
      <w:lvlJc w:val="left"/>
      <w:pPr>
        <w:ind w:left="7566" w:hanging="159"/>
      </w:pPr>
      <w:rPr>
        <w:rFonts w:hint="default"/>
        <w:lang w:val="ru-RU" w:eastAsia="en-US" w:bidi="ar-SA"/>
      </w:rPr>
    </w:lvl>
    <w:lvl w:ilvl="8" w:tplc="CE5C4B80">
      <w:numFmt w:val="bullet"/>
      <w:lvlText w:val="•"/>
      <w:lvlJc w:val="left"/>
      <w:pPr>
        <w:ind w:left="8683" w:hanging="159"/>
      </w:pPr>
      <w:rPr>
        <w:rFonts w:hint="default"/>
        <w:lang w:val="ru-RU" w:eastAsia="en-US" w:bidi="ar-SA"/>
      </w:rPr>
    </w:lvl>
  </w:abstractNum>
  <w:abstractNum w:abstractNumId="22" w15:restartNumberingAfterBreak="0">
    <w:nsid w:val="00AE4499"/>
    <w:multiLevelType w:val="hybridMultilevel"/>
    <w:tmpl w:val="B936DD7A"/>
    <w:lvl w:ilvl="0" w:tplc="24F64D86">
      <w:start w:val="1"/>
      <w:numFmt w:val="decimal"/>
      <w:lvlText w:val="%1."/>
      <w:lvlJc w:val="left"/>
      <w:pPr>
        <w:ind w:left="141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A07990">
      <w:numFmt w:val="bullet"/>
      <w:lvlText w:val="•"/>
      <w:lvlJc w:val="left"/>
      <w:pPr>
        <w:ind w:left="2455" w:hanging="303"/>
      </w:pPr>
      <w:rPr>
        <w:rFonts w:hint="default"/>
        <w:lang w:val="ru-RU" w:eastAsia="en-US" w:bidi="ar-SA"/>
      </w:rPr>
    </w:lvl>
    <w:lvl w:ilvl="2" w:tplc="F7505504">
      <w:numFmt w:val="bullet"/>
      <w:lvlText w:val="•"/>
      <w:lvlJc w:val="left"/>
      <w:pPr>
        <w:ind w:left="3491" w:hanging="303"/>
      </w:pPr>
      <w:rPr>
        <w:rFonts w:hint="default"/>
        <w:lang w:val="ru-RU" w:eastAsia="en-US" w:bidi="ar-SA"/>
      </w:rPr>
    </w:lvl>
    <w:lvl w:ilvl="3" w:tplc="E488EF1C">
      <w:numFmt w:val="bullet"/>
      <w:lvlText w:val="•"/>
      <w:lvlJc w:val="left"/>
      <w:pPr>
        <w:ind w:left="4527" w:hanging="303"/>
      </w:pPr>
      <w:rPr>
        <w:rFonts w:hint="default"/>
        <w:lang w:val="ru-RU" w:eastAsia="en-US" w:bidi="ar-SA"/>
      </w:rPr>
    </w:lvl>
    <w:lvl w:ilvl="4" w:tplc="9014F3CC">
      <w:numFmt w:val="bullet"/>
      <w:lvlText w:val="•"/>
      <w:lvlJc w:val="left"/>
      <w:pPr>
        <w:ind w:left="5563" w:hanging="303"/>
      </w:pPr>
      <w:rPr>
        <w:rFonts w:hint="default"/>
        <w:lang w:val="ru-RU" w:eastAsia="en-US" w:bidi="ar-SA"/>
      </w:rPr>
    </w:lvl>
    <w:lvl w:ilvl="5" w:tplc="7E6EAB3C">
      <w:numFmt w:val="bullet"/>
      <w:lvlText w:val="•"/>
      <w:lvlJc w:val="left"/>
      <w:pPr>
        <w:ind w:left="6599" w:hanging="303"/>
      </w:pPr>
      <w:rPr>
        <w:rFonts w:hint="default"/>
        <w:lang w:val="ru-RU" w:eastAsia="en-US" w:bidi="ar-SA"/>
      </w:rPr>
    </w:lvl>
    <w:lvl w:ilvl="6" w:tplc="B800601E">
      <w:numFmt w:val="bullet"/>
      <w:lvlText w:val="•"/>
      <w:lvlJc w:val="left"/>
      <w:pPr>
        <w:ind w:left="7635" w:hanging="303"/>
      </w:pPr>
      <w:rPr>
        <w:rFonts w:hint="default"/>
        <w:lang w:val="ru-RU" w:eastAsia="en-US" w:bidi="ar-SA"/>
      </w:rPr>
    </w:lvl>
    <w:lvl w:ilvl="7" w:tplc="F7C28192">
      <w:numFmt w:val="bullet"/>
      <w:lvlText w:val="•"/>
      <w:lvlJc w:val="left"/>
      <w:pPr>
        <w:ind w:left="8671" w:hanging="303"/>
      </w:pPr>
      <w:rPr>
        <w:rFonts w:hint="default"/>
        <w:lang w:val="ru-RU" w:eastAsia="en-US" w:bidi="ar-SA"/>
      </w:rPr>
    </w:lvl>
    <w:lvl w:ilvl="8" w:tplc="351A84D8">
      <w:numFmt w:val="bullet"/>
      <w:lvlText w:val="•"/>
      <w:lvlJc w:val="left"/>
      <w:pPr>
        <w:ind w:left="9707" w:hanging="303"/>
      </w:pPr>
      <w:rPr>
        <w:rFonts w:hint="default"/>
        <w:lang w:val="ru-RU" w:eastAsia="en-US" w:bidi="ar-SA"/>
      </w:rPr>
    </w:lvl>
  </w:abstractNum>
  <w:abstractNum w:abstractNumId="23" w15:restartNumberingAfterBreak="0">
    <w:nsid w:val="01845F81"/>
    <w:multiLevelType w:val="hybridMultilevel"/>
    <w:tmpl w:val="21E82444"/>
    <w:lvl w:ilvl="0" w:tplc="D0A4B6CA">
      <w:start w:val="1"/>
      <w:numFmt w:val="decimal"/>
      <w:lvlText w:val="%1)"/>
      <w:lvlJc w:val="left"/>
      <w:pPr>
        <w:ind w:left="425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26D86C">
      <w:numFmt w:val="bullet"/>
      <w:lvlText w:val="•"/>
      <w:lvlJc w:val="left"/>
      <w:pPr>
        <w:ind w:left="1441" w:hanging="342"/>
      </w:pPr>
      <w:rPr>
        <w:rFonts w:hint="default"/>
        <w:lang w:val="ru-RU" w:eastAsia="en-US" w:bidi="ar-SA"/>
      </w:rPr>
    </w:lvl>
    <w:lvl w:ilvl="2" w:tplc="3D7C1302">
      <w:numFmt w:val="bullet"/>
      <w:lvlText w:val="•"/>
      <w:lvlJc w:val="left"/>
      <w:pPr>
        <w:ind w:left="2462" w:hanging="342"/>
      </w:pPr>
      <w:rPr>
        <w:rFonts w:hint="default"/>
        <w:lang w:val="ru-RU" w:eastAsia="en-US" w:bidi="ar-SA"/>
      </w:rPr>
    </w:lvl>
    <w:lvl w:ilvl="3" w:tplc="7114A3A8">
      <w:numFmt w:val="bullet"/>
      <w:lvlText w:val="•"/>
      <w:lvlJc w:val="left"/>
      <w:pPr>
        <w:ind w:left="3484" w:hanging="342"/>
      </w:pPr>
      <w:rPr>
        <w:rFonts w:hint="default"/>
        <w:lang w:val="ru-RU" w:eastAsia="en-US" w:bidi="ar-SA"/>
      </w:rPr>
    </w:lvl>
    <w:lvl w:ilvl="4" w:tplc="D9763622">
      <w:numFmt w:val="bullet"/>
      <w:lvlText w:val="•"/>
      <w:lvlJc w:val="left"/>
      <w:pPr>
        <w:ind w:left="4505" w:hanging="342"/>
      </w:pPr>
      <w:rPr>
        <w:rFonts w:hint="default"/>
        <w:lang w:val="ru-RU" w:eastAsia="en-US" w:bidi="ar-SA"/>
      </w:rPr>
    </w:lvl>
    <w:lvl w:ilvl="5" w:tplc="28083FF8">
      <w:numFmt w:val="bullet"/>
      <w:lvlText w:val="•"/>
      <w:lvlJc w:val="left"/>
      <w:pPr>
        <w:ind w:left="5527" w:hanging="342"/>
      </w:pPr>
      <w:rPr>
        <w:rFonts w:hint="default"/>
        <w:lang w:val="ru-RU" w:eastAsia="en-US" w:bidi="ar-SA"/>
      </w:rPr>
    </w:lvl>
    <w:lvl w:ilvl="6" w:tplc="87F4FC6C">
      <w:numFmt w:val="bullet"/>
      <w:lvlText w:val="•"/>
      <w:lvlJc w:val="left"/>
      <w:pPr>
        <w:ind w:left="6548" w:hanging="342"/>
      </w:pPr>
      <w:rPr>
        <w:rFonts w:hint="default"/>
        <w:lang w:val="ru-RU" w:eastAsia="en-US" w:bidi="ar-SA"/>
      </w:rPr>
    </w:lvl>
    <w:lvl w:ilvl="7" w:tplc="5E1CD580">
      <w:numFmt w:val="bullet"/>
      <w:lvlText w:val="•"/>
      <w:lvlJc w:val="left"/>
      <w:pPr>
        <w:ind w:left="7570" w:hanging="342"/>
      </w:pPr>
      <w:rPr>
        <w:rFonts w:hint="default"/>
        <w:lang w:val="ru-RU" w:eastAsia="en-US" w:bidi="ar-SA"/>
      </w:rPr>
    </w:lvl>
    <w:lvl w:ilvl="8" w:tplc="10A27546">
      <w:numFmt w:val="bullet"/>
      <w:lvlText w:val="•"/>
      <w:lvlJc w:val="left"/>
      <w:pPr>
        <w:ind w:left="8591" w:hanging="342"/>
      </w:pPr>
      <w:rPr>
        <w:rFonts w:hint="default"/>
        <w:lang w:val="ru-RU" w:eastAsia="en-US" w:bidi="ar-SA"/>
      </w:rPr>
    </w:lvl>
  </w:abstractNum>
  <w:abstractNum w:abstractNumId="24" w15:restartNumberingAfterBreak="0">
    <w:nsid w:val="04A738AE"/>
    <w:multiLevelType w:val="hybridMultilevel"/>
    <w:tmpl w:val="69E85750"/>
    <w:lvl w:ilvl="0" w:tplc="F7041DB8">
      <w:start w:val="1"/>
      <w:numFmt w:val="decimal"/>
      <w:lvlText w:val="%1.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10952E">
      <w:numFmt w:val="bullet"/>
      <w:lvlText w:val="•"/>
      <w:lvlJc w:val="left"/>
      <w:pPr>
        <w:ind w:left="1469" w:hanging="284"/>
      </w:pPr>
      <w:rPr>
        <w:rFonts w:hint="default"/>
        <w:lang w:val="ru-RU" w:eastAsia="en-US" w:bidi="ar-SA"/>
      </w:rPr>
    </w:lvl>
    <w:lvl w:ilvl="2" w:tplc="8EBE7B48">
      <w:numFmt w:val="bullet"/>
      <w:lvlText w:val="•"/>
      <w:lvlJc w:val="left"/>
      <w:pPr>
        <w:ind w:left="2519" w:hanging="284"/>
      </w:pPr>
      <w:rPr>
        <w:rFonts w:hint="default"/>
        <w:lang w:val="ru-RU" w:eastAsia="en-US" w:bidi="ar-SA"/>
      </w:rPr>
    </w:lvl>
    <w:lvl w:ilvl="3" w:tplc="0BA406D4">
      <w:numFmt w:val="bullet"/>
      <w:lvlText w:val="•"/>
      <w:lvlJc w:val="left"/>
      <w:pPr>
        <w:ind w:left="3569" w:hanging="284"/>
      </w:pPr>
      <w:rPr>
        <w:rFonts w:hint="default"/>
        <w:lang w:val="ru-RU" w:eastAsia="en-US" w:bidi="ar-SA"/>
      </w:rPr>
    </w:lvl>
    <w:lvl w:ilvl="4" w:tplc="41AE046E">
      <w:numFmt w:val="bullet"/>
      <w:lvlText w:val="•"/>
      <w:lvlJc w:val="left"/>
      <w:pPr>
        <w:ind w:left="4619" w:hanging="284"/>
      </w:pPr>
      <w:rPr>
        <w:rFonts w:hint="default"/>
        <w:lang w:val="ru-RU" w:eastAsia="en-US" w:bidi="ar-SA"/>
      </w:rPr>
    </w:lvl>
    <w:lvl w:ilvl="5" w:tplc="3208E03A">
      <w:numFmt w:val="bullet"/>
      <w:lvlText w:val="•"/>
      <w:lvlJc w:val="left"/>
      <w:pPr>
        <w:ind w:left="5669" w:hanging="284"/>
      </w:pPr>
      <w:rPr>
        <w:rFonts w:hint="default"/>
        <w:lang w:val="ru-RU" w:eastAsia="en-US" w:bidi="ar-SA"/>
      </w:rPr>
    </w:lvl>
    <w:lvl w:ilvl="6" w:tplc="9F76FCA6">
      <w:numFmt w:val="bullet"/>
      <w:lvlText w:val="•"/>
      <w:lvlJc w:val="left"/>
      <w:pPr>
        <w:ind w:left="6719" w:hanging="284"/>
      </w:pPr>
      <w:rPr>
        <w:rFonts w:hint="default"/>
        <w:lang w:val="ru-RU" w:eastAsia="en-US" w:bidi="ar-SA"/>
      </w:rPr>
    </w:lvl>
    <w:lvl w:ilvl="7" w:tplc="F78A1CA0">
      <w:numFmt w:val="bullet"/>
      <w:lvlText w:val="•"/>
      <w:lvlJc w:val="left"/>
      <w:pPr>
        <w:ind w:left="7769" w:hanging="284"/>
      </w:pPr>
      <w:rPr>
        <w:rFonts w:hint="default"/>
        <w:lang w:val="ru-RU" w:eastAsia="en-US" w:bidi="ar-SA"/>
      </w:rPr>
    </w:lvl>
    <w:lvl w:ilvl="8" w:tplc="6F28AB1C">
      <w:numFmt w:val="bullet"/>
      <w:lvlText w:val="•"/>
      <w:lvlJc w:val="left"/>
      <w:pPr>
        <w:ind w:left="8819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050F4382"/>
    <w:multiLevelType w:val="hybridMultilevel"/>
    <w:tmpl w:val="1AC0B6D8"/>
    <w:lvl w:ilvl="0" w:tplc="F32EE314">
      <w:start w:val="1"/>
      <w:numFmt w:val="decimal"/>
      <w:lvlText w:val="%1."/>
      <w:lvlJc w:val="left"/>
      <w:pPr>
        <w:ind w:left="979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3094B8">
      <w:numFmt w:val="bullet"/>
      <w:lvlText w:val=""/>
      <w:lvlJc w:val="left"/>
      <w:pPr>
        <w:ind w:left="9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26717C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3" w:tplc="44B2DF86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4" w:tplc="CA38657A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5" w:tplc="79F66112">
      <w:numFmt w:val="bullet"/>
      <w:lvlText w:val="•"/>
      <w:lvlJc w:val="left"/>
      <w:pPr>
        <w:ind w:left="6309" w:hanging="360"/>
      </w:pPr>
      <w:rPr>
        <w:rFonts w:hint="default"/>
        <w:lang w:val="ru-RU" w:eastAsia="en-US" w:bidi="ar-SA"/>
      </w:rPr>
    </w:lvl>
    <w:lvl w:ilvl="6" w:tplc="742638B2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83E684D4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  <w:lvl w:ilvl="8" w:tplc="28D02264">
      <w:numFmt w:val="bullet"/>
      <w:lvlText w:val="•"/>
      <w:lvlJc w:val="left"/>
      <w:pPr>
        <w:ind w:left="9507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05EC5AF9"/>
    <w:multiLevelType w:val="hybridMultilevel"/>
    <w:tmpl w:val="8B3AB708"/>
    <w:lvl w:ilvl="0" w:tplc="1D8A9E7E">
      <w:numFmt w:val="bullet"/>
      <w:lvlText w:val="-"/>
      <w:lvlJc w:val="left"/>
      <w:pPr>
        <w:ind w:left="6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58E7BE">
      <w:numFmt w:val="bullet"/>
      <w:lvlText w:val="•"/>
      <w:lvlJc w:val="left"/>
      <w:pPr>
        <w:ind w:left="395" w:hanging="243"/>
      </w:pPr>
      <w:rPr>
        <w:rFonts w:hint="default"/>
        <w:lang w:val="ru-RU" w:eastAsia="en-US" w:bidi="ar-SA"/>
      </w:rPr>
    </w:lvl>
    <w:lvl w:ilvl="2" w:tplc="28F21D66">
      <w:numFmt w:val="bullet"/>
      <w:lvlText w:val="•"/>
      <w:lvlJc w:val="left"/>
      <w:pPr>
        <w:ind w:left="791" w:hanging="243"/>
      </w:pPr>
      <w:rPr>
        <w:rFonts w:hint="default"/>
        <w:lang w:val="ru-RU" w:eastAsia="en-US" w:bidi="ar-SA"/>
      </w:rPr>
    </w:lvl>
    <w:lvl w:ilvl="3" w:tplc="5AC22BC2">
      <w:numFmt w:val="bullet"/>
      <w:lvlText w:val="•"/>
      <w:lvlJc w:val="left"/>
      <w:pPr>
        <w:ind w:left="1186" w:hanging="243"/>
      </w:pPr>
      <w:rPr>
        <w:rFonts w:hint="default"/>
        <w:lang w:val="ru-RU" w:eastAsia="en-US" w:bidi="ar-SA"/>
      </w:rPr>
    </w:lvl>
    <w:lvl w:ilvl="4" w:tplc="1BFAA59E">
      <w:numFmt w:val="bullet"/>
      <w:lvlText w:val="•"/>
      <w:lvlJc w:val="left"/>
      <w:pPr>
        <w:ind w:left="1582" w:hanging="243"/>
      </w:pPr>
      <w:rPr>
        <w:rFonts w:hint="default"/>
        <w:lang w:val="ru-RU" w:eastAsia="en-US" w:bidi="ar-SA"/>
      </w:rPr>
    </w:lvl>
    <w:lvl w:ilvl="5" w:tplc="382C5E5E">
      <w:numFmt w:val="bullet"/>
      <w:lvlText w:val="•"/>
      <w:lvlJc w:val="left"/>
      <w:pPr>
        <w:ind w:left="1978" w:hanging="243"/>
      </w:pPr>
      <w:rPr>
        <w:rFonts w:hint="default"/>
        <w:lang w:val="ru-RU" w:eastAsia="en-US" w:bidi="ar-SA"/>
      </w:rPr>
    </w:lvl>
    <w:lvl w:ilvl="6" w:tplc="A9C0B0F2">
      <w:numFmt w:val="bullet"/>
      <w:lvlText w:val="•"/>
      <w:lvlJc w:val="left"/>
      <w:pPr>
        <w:ind w:left="2373" w:hanging="243"/>
      </w:pPr>
      <w:rPr>
        <w:rFonts w:hint="default"/>
        <w:lang w:val="ru-RU" w:eastAsia="en-US" w:bidi="ar-SA"/>
      </w:rPr>
    </w:lvl>
    <w:lvl w:ilvl="7" w:tplc="A0E4CBAC">
      <w:numFmt w:val="bullet"/>
      <w:lvlText w:val="•"/>
      <w:lvlJc w:val="left"/>
      <w:pPr>
        <w:ind w:left="2769" w:hanging="243"/>
      </w:pPr>
      <w:rPr>
        <w:rFonts w:hint="default"/>
        <w:lang w:val="ru-RU" w:eastAsia="en-US" w:bidi="ar-SA"/>
      </w:rPr>
    </w:lvl>
    <w:lvl w:ilvl="8" w:tplc="3B58F31C">
      <w:numFmt w:val="bullet"/>
      <w:lvlText w:val="•"/>
      <w:lvlJc w:val="left"/>
      <w:pPr>
        <w:ind w:left="3164" w:hanging="243"/>
      </w:pPr>
      <w:rPr>
        <w:rFonts w:hint="default"/>
        <w:lang w:val="ru-RU" w:eastAsia="en-US" w:bidi="ar-SA"/>
      </w:rPr>
    </w:lvl>
  </w:abstractNum>
  <w:abstractNum w:abstractNumId="27" w15:restartNumberingAfterBreak="0">
    <w:nsid w:val="06BE47E7"/>
    <w:multiLevelType w:val="hybridMultilevel"/>
    <w:tmpl w:val="450ADE00"/>
    <w:lvl w:ilvl="0" w:tplc="255E062E">
      <w:start w:val="1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936CF08">
      <w:numFmt w:val="bullet"/>
      <w:lvlText w:val="•"/>
      <w:lvlJc w:val="left"/>
      <w:pPr>
        <w:ind w:left="2143" w:hanging="409"/>
      </w:pPr>
      <w:rPr>
        <w:rFonts w:hint="default"/>
        <w:lang w:val="ru-RU" w:eastAsia="en-US" w:bidi="ar-SA"/>
      </w:rPr>
    </w:lvl>
    <w:lvl w:ilvl="2" w:tplc="DF44E41A">
      <w:numFmt w:val="bullet"/>
      <w:lvlText w:val="•"/>
      <w:lvlJc w:val="left"/>
      <w:pPr>
        <w:ind w:left="3086" w:hanging="409"/>
      </w:pPr>
      <w:rPr>
        <w:rFonts w:hint="default"/>
        <w:lang w:val="ru-RU" w:eastAsia="en-US" w:bidi="ar-SA"/>
      </w:rPr>
    </w:lvl>
    <w:lvl w:ilvl="3" w:tplc="50D2FD40">
      <w:numFmt w:val="bullet"/>
      <w:lvlText w:val="•"/>
      <w:lvlJc w:val="left"/>
      <w:pPr>
        <w:ind w:left="4030" w:hanging="409"/>
      </w:pPr>
      <w:rPr>
        <w:rFonts w:hint="default"/>
        <w:lang w:val="ru-RU" w:eastAsia="en-US" w:bidi="ar-SA"/>
      </w:rPr>
    </w:lvl>
    <w:lvl w:ilvl="4" w:tplc="42D8BC24">
      <w:numFmt w:val="bullet"/>
      <w:lvlText w:val="•"/>
      <w:lvlJc w:val="left"/>
      <w:pPr>
        <w:ind w:left="4973" w:hanging="409"/>
      </w:pPr>
      <w:rPr>
        <w:rFonts w:hint="default"/>
        <w:lang w:val="ru-RU" w:eastAsia="en-US" w:bidi="ar-SA"/>
      </w:rPr>
    </w:lvl>
    <w:lvl w:ilvl="5" w:tplc="3E98C990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6" w:tplc="42307CEE">
      <w:numFmt w:val="bullet"/>
      <w:lvlText w:val="•"/>
      <w:lvlJc w:val="left"/>
      <w:pPr>
        <w:ind w:left="6860" w:hanging="409"/>
      </w:pPr>
      <w:rPr>
        <w:rFonts w:hint="default"/>
        <w:lang w:val="ru-RU" w:eastAsia="en-US" w:bidi="ar-SA"/>
      </w:rPr>
    </w:lvl>
    <w:lvl w:ilvl="7" w:tplc="27FAF96A">
      <w:numFmt w:val="bullet"/>
      <w:lvlText w:val="•"/>
      <w:lvlJc w:val="left"/>
      <w:pPr>
        <w:ind w:left="7804" w:hanging="409"/>
      </w:pPr>
      <w:rPr>
        <w:rFonts w:hint="default"/>
        <w:lang w:val="ru-RU" w:eastAsia="en-US" w:bidi="ar-SA"/>
      </w:rPr>
    </w:lvl>
    <w:lvl w:ilvl="8" w:tplc="16EEFFAE">
      <w:numFmt w:val="bullet"/>
      <w:lvlText w:val="•"/>
      <w:lvlJc w:val="left"/>
      <w:pPr>
        <w:ind w:left="8747" w:hanging="409"/>
      </w:pPr>
      <w:rPr>
        <w:rFonts w:hint="default"/>
        <w:lang w:val="ru-RU" w:eastAsia="en-US" w:bidi="ar-SA"/>
      </w:rPr>
    </w:lvl>
  </w:abstractNum>
  <w:abstractNum w:abstractNumId="28" w15:restartNumberingAfterBreak="0">
    <w:nsid w:val="06E103A0"/>
    <w:multiLevelType w:val="hybridMultilevel"/>
    <w:tmpl w:val="A1CC8956"/>
    <w:lvl w:ilvl="0" w:tplc="0E2AC5FE">
      <w:numFmt w:val="bullet"/>
      <w:lvlText w:val=""/>
      <w:lvlJc w:val="left"/>
      <w:pPr>
        <w:ind w:left="13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685B76">
      <w:numFmt w:val="bullet"/>
      <w:lvlText w:val="•"/>
      <w:lvlJc w:val="left"/>
      <w:pPr>
        <w:ind w:left="2369" w:hanging="361"/>
      </w:pPr>
      <w:rPr>
        <w:rFonts w:hint="default"/>
        <w:lang w:val="ru-RU" w:eastAsia="en-US" w:bidi="ar-SA"/>
      </w:rPr>
    </w:lvl>
    <w:lvl w:ilvl="2" w:tplc="3526566C">
      <w:numFmt w:val="bullet"/>
      <w:lvlText w:val="•"/>
      <w:lvlJc w:val="left"/>
      <w:pPr>
        <w:ind w:left="3399" w:hanging="361"/>
      </w:pPr>
      <w:rPr>
        <w:rFonts w:hint="default"/>
        <w:lang w:val="ru-RU" w:eastAsia="en-US" w:bidi="ar-SA"/>
      </w:rPr>
    </w:lvl>
    <w:lvl w:ilvl="3" w:tplc="C88AE2B4">
      <w:numFmt w:val="bullet"/>
      <w:lvlText w:val="•"/>
      <w:lvlJc w:val="left"/>
      <w:pPr>
        <w:ind w:left="4429" w:hanging="361"/>
      </w:pPr>
      <w:rPr>
        <w:rFonts w:hint="default"/>
        <w:lang w:val="ru-RU" w:eastAsia="en-US" w:bidi="ar-SA"/>
      </w:rPr>
    </w:lvl>
    <w:lvl w:ilvl="4" w:tplc="9E1AD940">
      <w:numFmt w:val="bullet"/>
      <w:lvlText w:val="•"/>
      <w:lvlJc w:val="left"/>
      <w:pPr>
        <w:ind w:left="5459" w:hanging="361"/>
      </w:pPr>
      <w:rPr>
        <w:rFonts w:hint="default"/>
        <w:lang w:val="ru-RU" w:eastAsia="en-US" w:bidi="ar-SA"/>
      </w:rPr>
    </w:lvl>
    <w:lvl w:ilvl="5" w:tplc="1452EC36">
      <w:numFmt w:val="bullet"/>
      <w:lvlText w:val="•"/>
      <w:lvlJc w:val="left"/>
      <w:pPr>
        <w:ind w:left="6489" w:hanging="361"/>
      </w:pPr>
      <w:rPr>
        <w:rFonts w:hint="default"/>
        <w:lang w:val="ru-RU" w:eastAsia="en-US" w:bidi="ar-SA"/>
      </w:rPr>
    </w:lvl>
    <w:lvl w:ilvl="6" w:tplc="5754B4B8">
      <w:numFmt w:val="bullet"/>
      <w:lvlText w:val="•"/>
      <w:lvlJc w:val="left"/>
      <w:pPr>
        <w:ind w:left="7519" w:hanging="361"/>
      </w:pPr>
      <w:rPr>
        <w:rFonts w:hint="default"/>
        <w:lang w:val="ru-RU" w:eastAsia="en-US" w:bidi="ar-SA"/>
      </w:rPr>
    </w:lvl>
    <w:lvl w:ilvl="7" w:tplc="9D728CD8">
      <w:numFmt w:val="bullet"/>
      <w:lvlText w:val="•"/>
      <w:lvlJc w:val="left"/>
      <w:pPr>
        <w:ind w:left="8549" w:hanging="361"/>
      </w:pPr>
      <w:rPr>
        <w:rFonts w:hint="default"/>
        <w:lang w:val="ru-RU" w:eastAsia="en-US" w:bidi="ar-SA"/>
      </w:rPr>
    </w:lvl>
    <w:lvl w:ilvl="8" w:tplc="C7E08372">
      <w:numFmt w:val="bullet"/>
      <w:lvlText w:val="•"/>
      <w:lvlJc w:val="left"/>
      <w:pPr>
        <w:ind w:left="9579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07BC7209"/>
    <w:multiLevelType w:val="hybridMultilevel"/>
    <w:tmpl w:val="2DCA01A0"/>
    <w:lvl w:ilvl="0" w:tplc="C2864084">
      <w:start w:val="1"/>
      <w:numFmt w:val="decimal"/>
      <w:lvlText w:val="%1)"/>
      <w:lvlJc w:val="left"/>
      <w:pPr>
        <w:ind w:left="113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4DA475A">
      <w:numFmt w:val="bullet"/>
      <w:lvlText w:val="•"/>
      <w:lvlJc w:val="left"/>
      <w:pPr>
        <w:ind w:left="2075" w:hanging="347"/>
      </w:pPr>
      <w:rPr>
        <w:rFonts w:hint="default"/>
        <w:lang w:val="ru-RU" w:eastAsia="en-US" w:bidi="ar-SA"/>
      </w:rPr>
    </w:lvl>
    <w:lvl w:ilvl="2" w:tplc="DD5C98E4">
      <w:numFmt w:val="bullet"/>
      <w:lvlText w:val="•"/>
      <w:lvlJc w:val="left"/>
      <w:pPr>
        <w:ind w:left="3010" w:hanging="347"/>
      </w:pPr>
      <w:rPr>
        <w:rFonts w:hint="default"/>
        <w:lang w:val="ru-RU" w:eastAsia="en-US" w:bidi="ar-SA"/>
      </w:rPr>
    </w:lvl>
    <w:lvl w:ilvl="3" w:tplc="06A6676C">
      <w:numFmt w:val="bullet"/>
      <w:lvlText w:val="•"/>
      <w:lvlJc w:val="left"/>
      <w:pPr>
        <w:ind w:left="3945" w:hanging="347"/>
      </w:pPr>
      <w:rPr>
        <w:rFonts w:hint="default"/>
        <w:lang w:val="ru-RU" w:eastAsia="en-US" w:bidi="ar-SA"/>
      </w:rPr>
    </w:lvl>
    <w:lvl w:ilvl="4" w:tplc="F29E1E7C">
      <w:numFmt w:val="bullet"/>
      <w:lvlText w:val="•"/>
      <w:lvlJc w:val="left"/>
      <w:pPr>
        <w:ind w:left="4881" w:hanging="347"/>
      </w:pPr>
      <w:rPr>
        <w:rFonts w:hint="default"/>
        <w:lang w:val="ru-RU" w:eastAsia="en-US" w:bidi="ar-SA"/>
      </w:rPr>
    </w:lvl>
    <w:lvl w:ilvl="5" w:tplc="D4B2650A">
      <w:numFmt w:val="bullet"/>
      <w:lvlText w:val="•"/>
      <w:lvlJc w:val="left"/>
      <w:pPr>
        <w:ind w:left="5816" w:hanging="347"/>
      </w:pPr>
      <w:rPr>
        <w:rFonts w:hint="default"/>
        <w:lang w:val="ru-RU" w:eastAsia="en-US" w:bidi="ar-SA"/>
      </w:rPr>
    </w:lvl>
    <w:lvl w:ilvl="6" w:tplc="8C982F8A">
      <w:numFmt w:val="bullet"/>
      <w:lvlText w:val="•"/>
      <w:lvlJc w:val="left"/>
      <w:pPr>
        <w:ind w:left="6751" w:hanging="347"/>
      </w:pPr>
      <w:rPr>
        <w:rFonts w:hint="default"/>
        <w:lang w:val="ru-RU" w:eastAsia="en-US" w:bidi="ar-SA"/>
      </w:rPr>
    </w:lvl>
    <w:lvl w:ilvl="7" w:tplc="0A6ADED2">
      <w:numFmt w:val="bullet"/>
      <w:lvlText w:val="•"/>
      <w:lvlJc w:val="left"/>
      <w:pPr>
        <w:ind w:left="7686" w:hanging="347"/>
      </w:pPr>
      <w:rPr>
        <w:rFonts w:hint="default"/>
        <w:lang w:val="ru-RU" w:eastAsia="en-US" w:bidi="ar-SA"/>
      </w:rPr>
    </w:lvl>
    <w:lvl w:ilvl="8" w:tplc="9F8C4530">
      <w:numFmt w:val="bullet"/>
      <w:lvlText w:val="•"/>
      <w:lvlJc w:val="left"/>
      <w:pPr>
        <w:ind w:left="8622" w:hanging="347"/>
      </w:pPr>
      <w:rPr>
        <w:rFonts w:hint="default"/>
        <w:lang w:val="ru-RU" w:eastAsia="en-US" w:bidi="ar-SA"/>
      </w:rPr>
    </w:lvl>
  </w:abstractNum>
  <w:abstractNum w:abstractNumId="30" w15:restartNumberingAfterBreak="0">
    <w:nsid w:val="08420CAF"/>
    <w:multiLevelType w:val="hybridMultilevel"/>
    <w:tmpl w:val="734EF922"/>
    <w:lvl w:ilvl="0" w:tplc="40DEF420">
      <w:numFmt w:val="bullet"/>
      <w:lvlText w:val=""/>
      <w:lvlJc w:val="left"/>
      <w:pPr>
        <w:ind w:left="1419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726BF0">
      <w:start w:val="1"/>
      <w:numFmt w:val="decimal"/>
      <w:lvlText w:val="%2)"/>
      <w:lvlJc w:val="left"/>
      <w:pPr>
        <w:ind w:left="1419" w:hanging="10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70C44E">
      <w:numFmt w:val="bullet"/>
      <w:lvlText w:val="•"/>
      <w:lvlJc w:val="left"/>
      <w:pPr>
        <w:ind w:left="3491" w:hanging="1097"/>
      </w:pPr>
      <w:rPr>
        <w:rFonts w:hint="default"/>
        <w:lang w:val="ru-RU" w:eastAsia="en-US" w:bidi="ar-SA"/>
      </w:rPr>
    </w:lvl>
    <w:lvl w:ilvl="3" w:tplc="8FEA6C70">
      <w:numFmt w:val="bullet"/>
      <w:lvlText w:val="•"/>
      <w:lvlJc w:val="left"/>
      <w:pPr>
        <w:ind w:left="4527" w:hanging="1097"/>
      </w:pPr>
      <w:rPr>
        <w:rFonts w:hint="default"/>
        <w:lang w:val="ru-RU" w:eastAsia="en-US" w:bidi="ar-SA"/>
      </w:rPr>
    </w:lvl>
    <w:lvl w:ilvl="4" w:tplc="5C7A06AA">
      <w:numFmt w:val="bullet"/>
      <w:lvlText w:val="•"/>
      <w:lvlJc w:val="left"/>
      <w:pPr>
        <w:ind w:left="5563" w:hanging="1097"/>
      </w:pPr>
      <w:rPr>
        <w:rFonts w:hint="default"/>
        <w:lang w:val="ru-RU" w:eastAsia="en-US" w:bidi="ar-SA"/>
      </w:rPr>
    </w:lvl>
    <w:lvl w:ilvl="5" w:tplc="297A8EAA">
      <w:numFmt w:val="bullet"/>
      <w:lvlText w:val="•"/>
      <w:lvlJc w:val="left"/>
      <w:pPr>
        <w:ind w:left="6599" w:hanging="1097"/>
      </w:pPr>
      <w:rPr>
        <w:rFonts w:hint="default"/>
        <w:lang w:val="ru-RU" w:eastAsia="en-US" w:bidi="ar-SA"/>
      </w:rPr>
    </w:lvl>
    <w:lvl w:ilvl="6" w:tplc="9124B45C">
      <w:numFmt w:val="bullet"/>
      <w:lvlText w:val="•"/>
      <w:lvlJc w:val="left"/>
      <w:pPr>
        <w:ind w:left="7635" w:hanging="1097"/>
      </w:pPr>
      <w:rPr>
        <w:rFonts w:hint="default"/>
        <w:lang w:val="ru-RU" w:eastAsia="en-US" w:bidi="ar-SA"/>
      </w:rPr>
    </w:lvl>
    <w:lvl w:ilvl="7" w:tplc="D5B2CECA">
      <w:numFmt w:val="bullet"/>
      <w:lvlText w:val="•"/>
      <w:lvlJc w:val="left"/>
      <w:pPr>
        <w:ind w:left="8671" w:hanging="1097"/>
      </w:pPr>
      <w:rPr>
        <w:rFonts w:hint="default"/>
        <w:lang w:val="ru-RU" w:eastAsia="en-US" w:bidi="ar-SA"/>
      </w:rPr>
    </w:lvl>
    <w:lvl w:ilvl="8" w:tplc="C79C4132">
      <w:numFmt w:val="bullet"/>
      <w:lvlText w:val="•"/>
      <w:lvlJc w:val="left"/>
      <w:pPr>
        <w:ind w:left="9707" w:hanging="1097"/>
      </w:pPr>
      <w:rPr>
        <w:rFonts w:hint="default"/>
        <w:lang w:val="ru-RU" w:eastAsia="en-US" w:bidi="ar-SA"/>
      </w:rPr>
    </w:lvl>
  </w:abstractNum>
  <w:abstractNum w:abstractNumId="31" w15:restartNumberingAfterBreak="0">
    <w:nsid w:val="08490B42"/>
    <w:multiLevelType w:val="hybridMultilevel"/>
    <w:tmpl w:val="0DA48EB2"/>
    <w:lvl w:ilvl="0" w:tplc="A8DED536">
      <w:start w:val="1"/>
      <w:numFmt w:val="decimal"/>
      <w:lvlText w:val="%1)"/>
      <w:lvlJc w:val="left"/>
      <w:pPr>
        <w:ind w:left="113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F9E0F9E">
      <w:numFmt w:val="bullet"/>
      <w:lvlText w:val="•"/>
      <w:lvlJc w:val="left"/>
      <w:pPr>
        <w:ind w:left="2089" w:hanging="347"/>
      </w:pPr>
      <w:rPr>
        <w:rFonts w:hint="default"/>
        <w:lang w:val="ru-RU" w:eastAsia="en-US" w:bidi="ar-SA"/>
      </w:rPr>
    </w:lvl>
    <w:lvl w:ilvl="2" w:tplc="9776FFE4">
      <w:numFmt w:val="bullet"/>
      <w:lvlText w:val="•"/>
      <w:lvlJc w:val="left"/>
      <w:pPr>
        <w:ind w:left="3038" w:hanging="347"/>
      </w:pPr>
      <w:rPr>
        <w:rFonts w:hint="default"/>
        <w:lang w:val="ru-RU" w:eastAsia="en-US" w:bidi="ar-SA"/>
      </w:rPr>
    </w:lvl>
    <w:lvl w:ilvl="3" w:tplc="52783F00">
      <w:numFmt w:val="bullet"/>
      <w:lvlText w:val="•"/>
      <w:lvlJc w:val="left"/>
      <w:pPr>
        <w:ind w:left="3988" w:hanging="347"/>
      </w:pPr>
      <w:rPr>
        <w:rFonts w:hint="default"/>
        <w:lang w:val="ru-RU" w:eastAsia="en-US" w:bidi="ar-SA"/>
      </w:rPr>
    </w:lvl>
    <w:lvl w:ilvl="4" w:tplc="5F888072">
      <w:numFmt w:val="bullet"/>
      <w:lvlText w:val="•"/>
      <w:lvlJc w:val="left"/>
      <w:pPr>
        <w:ind w:left="4937" w:hanging="347"/>
      </w:pPr>
      <w:rPr>
        <w:rFonts w:hint="default"/>
        <w:lang w:val="ru-RU" w:eastAsia="en-US" w:bidi="ar-SA"/>
      </w:rPr>
    </w:lvl>
    <w:lvl w:ilvl="5" w:tplc="0C7C6976">
      <w:numFmt w:val="bullet"/>
      <w:lvlText w:val="•"/>
      <w:lvlJc w:val="left"/>
      <w:pPr>
        <w:ind w:left="5887" w:hanging="347"/>
      </w:pPr>
      <w:rPr>
        <w:rFonts w:hint="default"/>
        <w:lang w:val="ru-RU" w:eastAsia="en-US" w:bidi="ar-SA"/>
      </w:rPr>
    </w:lvl>
    <w:lvl w:ilvl="6" w:tplc="4CA26E7C">
      <w:numFmt w:val="bullet"/>
      <w:lvlText w:val="•"/>
      <w:lvlJc w:val="left"/>
      <w:pPr>
        <w:ind w:left="6836" w:hanging="347"/>
      </w:pPr>
      <w:rPr>
        <w:rFonts w:hint="default"/>
        <w:lang w:val="ru-RU" w:eastAsia="en-US" w:bidi="ar-SA"/>
      </w:rPr>
    </w:lvl>
    <w:lvl w:ilvl="7" w:tplc="F2AE972E">
      <w:numFmt w:val="bullet"/>
      <w:lvlText w:val="•"/>
      <w:lvlJc w:val="left"/>
      <w:pPr>
        <w:ind w:left="7786" w:hanging="347"/>
      </w:pPr>
      <w:rPr>
        <w:rFonts w:hint="default"/>
        <w:lang w:val="ru-RU" w:eastAsia="en-US" w:bidi="ar-SA"/>
      </w:rPr>
    </w:lvl>
    <w:lvl w:ilvl="8" w:tplc="50682300">
      <w:numFmt w:val="bullet"/>
      <w:lvlText w:val="•"/>
      <w:lvlJc w:val="left"/>
      <w:pPr>
        <w:ind w:left="8735" w:hanging="347"/>
      </w:pPr>
      <w:rPr>
        <w:rFonts w:hint="default"/>
        <w:lang w:val="ru-RU" w:eastAsia="en-US" w:bidi="ar-SA"/>
      </w:rPr>
    </w:lvl>
  </w:abstractNum>
  <w:abstractNum w:abstractNumId="32" w15:restartNumberingAfterBreak="0">
    <w:nsid w:val="08FC65AD"/>
    <w:multiLevelType w:val="hybridMultilevel"/>
    <w:tmpl w:val="DFD48D7C"/>
    <w:lvl w:ilvl="0" w:tplc="44F2743E">
      <w:numFmt w:val="bullet"/>
      <w:lvlText w:val="•"/>
      <w:lvlJc w:val="left"/>
      <w:pPr>
        <w:ind w:left="42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CADA30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2" w:tplc="11508596">
      <w:numFmt w:val="bullet"/>
      <w:lvlText w:val="•"/>
      <w:lvlJc w:val="left"/>
      <w:pPr>
        <w:ind w:left="2434" w:hanging="144"/>
      </w:pPr>
      <w:rPr>
        <w:rFonts w:hint="default"/>
        <w:lang w:val="ru-RU" w:eastAsia="en-US" w:bidi="ar-SA"/>
      </w:rPr>
    </w:lvl>
    <w:lvl w:ilvl="3" w:tplc="5126B910">
      <w:numFmt w:val="bullet"/>
      <w:lvlText w:val="•"/>
      <w:lvlJc w:val="left"/>
      <w:pPr>
        <w:ind w:left="3441" w:hanging="144"/>
      </w:pPr>
      <w:rPr>
        <w:rFonts w:hint="default"/>
        <w:lang w:val="ru-RU" w:eastAsia="en-US" w:bidi="ar-SA"/>
      </w:rPr>
    </w:lvl>
    <w:lvl w:ilvl="4" w:tplc="2B027462">
      <w:numFmt w:val="bullet"/>
      <w:lvlText w:val="•"/>
      <w:lvlJc w:val="left"/>
      <w:pPr>
        <w:ind w:left="4449" w:hanging="144"/>
      </w:pPr>
      <w:rPr>
        <w:rFonts w:hint="default"/>
        <w:lang w:val="ru-RU" w:eastAsia="en-US" w:bidi="ar-SA"/>
      </w:rPr>
    </w:lvl>
    <w:lvl w:ilvl="5" w:tplc="52CA88B4">
      <w:numFmt w:val="bullet"/>
      <w:lvlText w:val="•"/>
      <w:lvlJc w:val="left"/>
      <w:pPr>
        <w:ind w:left="5456" w:hanging="144"/>
      </w:pPr>
      <w:rPr>
        <w:rFonts w:hint="default"/>
        <w:lang w:val="ru-RU" w:eastAsia="en-US" w:bidi="ar-SA"/>
      </w:rPr>
    </w:lvl>
    <w:lvl w:ilvl="6" w:tplc="C0E0F81A">
      <w:numFmt w:val="bullet"/>
      <w:lvlText w:val="•"/>
      <w:lvlJc w:val="left"/>
      <w:pPr>
        <w:ind w:left="6463" w:hanging="144"/>
      </w:pPr>
      <w:rPr>
        <w:rFonts w:hint="default"/>
        <w:lang w:val="ru-RU" w:eastAsia="en-US" w:bidi="ar-SA"/>
      </w:rPr>
    </w:lvl>
    <w:lvl w:ilvl="7" w:tplc="9BA6CADC">
      <w:numFmt w:val="bullet"/>
      <w:lvlText w:val="•"/>
      <w:lvlJc w:val="left"/>
      <w:pPr>
        <w:ind w:left="7470" w:hanging="144"/>
      </w:pPr>
      <w:rPr>
        <w:rFonts w:hint="default"/>
        <w:lang w:val="ru-RU" w:eastAsia="en-US" w:bidi="ar-SA"/>
      </w:rPr>
    </w:lvl>
    <w:lvl w:ilvl="8" w:tplc="E1FE75F6">
      <w:numFmt w:val="bullet"/>
      <w:lvlText w:val="•"/>
      <w:lvlJc w:val="left"/>
      <w:pPr>
        <w:ind w:left="8478" w:hanging="144"/>
      </w:pPr>
      <w:rPr>
        <w:rFonts w:hint="default"/>
        <w:lang w:val="ru-RU" w:eastAsia="en-US" w:bidi="ar-SA"/>
      </w:rPr>
    </w:lvl>
  </w:abstractNum>
  <w:abstractNum w:abstractNumId="33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099723D8"/>
    <w:multiLevelType w:val="hybridMultilevel"/>
    <w:tmpl w:val="9FB69780"/>
    <w:lvl w:ilvl="0" w:tplc="B7D868A0">
      <w:start w:val="1"/>
      <w:numFmt w:val="decimal"/>
      <w:lvlText w:val="%1."/>
      <w:lvlJc w:val="left"/>
      <w:pPr>
        <w:ind w:left="2100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06D99A">
      <w:numFmt w:val="bullet"/>
      <w:lvlText w:val="•"/>
      <w:lvlJc w:val="left"/>
      <w:pPr>
        <w:ind w:left="3040" w:hanging="512"/>
      </w:pPr>
      <w:rPr>
        <w:rFonts w:hint="default"/>
        <w:lang w:val="ru-RU" w:eastAsia="en-US" w:bidi="ar-SA"/>
      </w:rPr>
    </w:lvl>
    <w:lvl w:ilvl="2" w:tplc="9CAE3F68">
      <w:numFmt w:val="bullet"/>
      <w:lvlText w:val="•"/>
      <w:lvlJc w:val="left"/>
      <w:pPr>
        <w:ind w:left="3981" w:hanging="512"/>
      </w:pPr>
      <w:rPr>
        <w:rFonts w:hint="default"/>
        <w:lang w:val="ru-RU" w:eastAsia="en-US" w:bidi="ar-SA"/>
      </w:rPr>
    </w:lvl>
    <w:lvl w:ilvl="3" w:tplc="C908EF44">
      <w:numFmt w:val="bullet"/>
      <w:lvlText w:val="•"/>
      <w:lvlJc w:val="left"/>
      <w:pPr>
        <w:ind w:left="4921" w:hanging="512"/>
      </w:pPr>
      <w:rPr>
        <w:rFonts w:hint="default"/>
        <w:lang w:val="ru-RU" w:eastAsia="en-US" w:bidi="ar-SA"/>
      </w:rPr>
    </w:lvl>
    <w:lvl w:ilvl="4" w:tplc="A7062C0A">
      <w:numFmt w:val="bullet"/>
      <w:lvlText w:val="•"/>
      <w:lvlJc w:val="left"/>
      <w:pPr>
        <w:ind w:left="5862" w:hanging="512"/>
      </w:pPr>
      <w:rPr>
        <w:rFonts w:hint="default"/>
        <w:lang w:val="ru-RU" w:eastAsia="en-US" w:bidi="ar-SA"/>
      </w:rPr>
    </w:lvl>
    <w:lvl w:ilvl="5" w:tplc="C9428C2A">
      <w:numFmt w:val="bullet"/>
      <w:lvlText w:val="•"/>
      <w:lvlJc w:val="left"/>
      <w:pPr>
        <w:ind w:left="6803" w:hanging="512"/>
      </w:pPr>
      <w:rPr>
        <w:rFonts w:hint="default"/>
        <w:lang w:val="ru-RU" w:eastAsia="en-US" w:bidi="ar-SA"/>
      </w:rPr>
    </w:lvl>
    <w:lvl w:ilvl="6" w:tplc="C2002530">
      <w:numFmt w:val="bullet"/>
      <w:lvlText w:val="•"/>
      <w:lvlJc w:val="left"/>
      <w:pPr>
        <w:ind w:left="7743" w:hanging="512"/>
      </w:pPr>
      <w:rPr>
        <w:rFonts w:hint="default"/>
        <w:lang w:val="ru-RU" w:eastAsia="en-US" w:bidi="ar-SA"/>
      </w:rPr>
    </w:lvl>
    <w:lvl w:ilvl="7" w:tplc="053627A0">
      <w:numFmt w:val="bullet"/>
      <w:lvlText w:val="•"/>
      <w:lvlJc w:val="left"/>
      <w:pPr>
        <w:ind w:left="8684" w:hanging="512"/>
      </w:pPr>
      <w:rPr>
        <w:rFonts w:hint="default"/>
        <w:lang w:val="ru-RU" w:eastAsia="en-US" w:bidi="ar-SA"/>
      </w:rPr>
    </w:lvl>
    <w:lvl w:ilvl="8" w:tplc="984E8652">
      <w:numFmt w:val="bullet"/>
      <w:lvlText w:val="•"/>
      <w:lvlJc w:val="left"/>
      <w:pPr>
        <w:ind w:left="9624" w:hanging="512"/>
      </w:pPr>
      <w:rPr>
        <w:rFonts w:hint="default"/>
        <w:lang w:val="ru-RU" w:eastAsia="en-US" w:bidi="ar-SA"/>
      </w:rPr>
    </w:lvl>
  </w:abstractNum>
  <w:abstractNum w:abstractNumId="35" w15:restartNumberingAfterBreak="0">
    <w:nsid w:val="09CE4425"/>
    <w:multiLevelType w:val="hybridMultilevel"/>
    <w:tmpl w:val="DFC411F4"/>
    <w:lvl w:ilvl="0" w:tplc="1FEC2528">
      <w:start w:val="1"/>
      <w:numFmt w:val="decimal"/>
      <w:lvlText w:val="%1)"/>
      <w:lvlJc w:val="left"/>
      <w:pPr>
        <w:ind w:left="847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048360A">
      <w:numFmt w:val="bullet"/>
      <w:lvlText w:val="•"/>
      <w:lvlJc w:val="left"/>
      <w:pPr>
        <w:ind w:left="1819" w:hanging="423"/>
      </w:pPr>
      <w:rPr>
        <w:rFonts w:hint="default"/>
        <w:lang w:val="ru-RU" w:eastAsia="en-US" w:bidi="ar-SA"/>
      </w:rPr>
    </w:lvl>
    <w:lvl w:ilvl="2" w:tplc="6E10F4E2">
      <w:numFmt w:val="bullet"/>
      <w:lvlText w:val="•"/>
      <w:lvlJc w:val="left"/>
      <w:pPr>
        <w:ind w:left="2798" w:hanging="423"/>
      </w:pPr>
      <w:rPr>
        <w:rFonts w:hint="default"/>
        <w:lang w:val="ru-RU" w:eastAsia="en-US" w:bidi="ar-SA"/>
      </w:rPr>
    </w:lvl>
    <w:lvl w:ilvl="3" w:tplc="1A92B86C">
      <w:numFmt w:val="bullet"/>
      <w:lvlText w:val="•"/>
      <w:lvlJc w:val="left"/>
      <w:pPr>
        <w:ind w:left="3778" w:hanging="423"/>
      </w:pPr>
      <w:rPr>
        <w:rFonts w:hint="default"/>
        <w:lang w:val="ru-RU" w:eastAsia="en-US" w:bidi="ar-SA"/>
      </w:rPr>
    </w:lvl>
    <w:lvl w:ilvl="4" w:tplc="7A20B548">
      <w:numFmt w:val="bullet"/>
      <w:lvlText w:val="•"/>
      <w:lvlJc w:val="left"/>
      <w:pPr>
        <w:ind w:left="4757" w:hanging="423"/>
      </w:pPr>
      <w:rPr>
        <w:rFonts w:hint="default"/>
        <w:lang w:val="ru-RU" w:eastAsia="en-US" w:bidi="ar-SA"/>
      </w:rPr>
    </w:lvl>
    <w:lvl w:ilvl="5" w:tplc="0074A6A4">
      <w:numFmt w:val="bullet"/>
      <w:lvlText w:val="•"/>
      <w:lvlJc w:val="left"/>
      <w:pPr>
        <w:ind w:left="5737" w:hanging="423"/>
      </w:pPr>
      <w:rPr>
        <w:rFonts w:hint="default"/>
        <w:lang w:val="ru-RU" w:eastAsia="en-US" w:bidi="ar-SA"/>
      </w:rPr>
    </w:lvl>
    <w:lvl w:ilvl="6" w:tplc="57F48102">
      <w:numFmt w:val="bullet"/>
      <w:lvlText w:val="•"/>
      <w:lvlJc w:val="left"/>
      <w:pPr>
        <w:ind w:left="6716" w:hanging="423"/>
      </w:pPr>
      <w:rPr>
        <w:rFonts w:hint="default"/>
        <w:lang w:val="ru-RU" w:eastAsia="en-US" w:bidi="ar-SA"/>
      </w:rPr>
    </w:lvl>
    <w:lvl w:ilvl="7" w:tplc="B276F448">
      <w:numFmt w:val="bullet"/>
      <w:lvlText w:val="•"/>
      <w:lvlJc w:val="left"/>
      <w:pPr>
        <w:ind w:left="7696" w:hanging="423"/>
      </w:pPr>
      <w:rPr>
        <w:rFonts w:hint="default"/>
        <w:lang w:val="ru-RU" w:eastAsia="en-US" w:bidi="ar-SA"/>
      </w:rPr>
    </w:lvl>
    <w:lvl w:ilvl="8" w:tplc="F91EAFFC">
      <w:numFmt w:val="bullet"/>
      <w:lvlText w:val="•"/>
      <w:lvlJc w:val="left"/>
      <w:pPr>
        <w:ind w:left="8675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0A2600DC"/>
    <w:multiLevelType w:val="hybridMultilevel"/>
    <w:tmpl w:val="520AA6BE"/>
    <w:lvl w:ilvl="0" w:tplc="3DC65C42">
      <w:numFmt w:val="bullet"/>
      <w:lvlText w:val="-"/>
      <w:lvlJc w:val="left"/>
      <w:pPr>
        <w:ind w:left="979" w:hanging="9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2E157A">
      <w:numFmt w:val="bullet"/>
      <w:lvlText w:val="•"/>
      <w:lvlJc w:val="left"/>
      <w:pPr>
        <w:ind w:left="2045" w:hanging="920"/>
      </w:pPr>
      <w:rPr>
        <w:rFonts w:hint="default"/>
        <w:lang w:val="ru-RU" w:eastAsia="en-US" w:bidi="ar-SA"/>
      </w:rPr>
    </w:lvl>
    <w:lvl w:ilvl="2" w:tplc="3ACC2FCA">
      <w:numFmt w:val="bullet"/>
      <w:lvlText w:val="•"/>
      <w:lvlJc w:val="left"/>
      <w:pPr>
        <w:ind w:left="3111" w:hanging="920"/>
      </w:pPr>
      <w:rPr>
        <w:rFonts w:hint="default"/>
        <w:lang w:val="ru-RU" w:eastAsia="en-US" w:bidi="ar-SA"/>
      </w:rPr>
    </w:lvl>
    <w:lvl w:ilvl="3" w:tplc="CBDC5118">
      <w:numFmt w:val="bullet"/>
      <w:lvlText w:val="•"/>
      <w:lvlJc w:val="left"/>
      <w:pPr>
        <w:ind w:left="4177" w:hanging="920"/>
      </w:pPr>
      <w:rPr>
        <w:rFonts w:hint="default"/>
        <w:lang w:val="ru-RU" w:eastAsia="en-US" w:bidi="ar-SA"/>
      </w:rPr>
    </w:lvl>
    <w:lvl w:ilvl="4" w:tplc="70F251D0">
      <w:numFmt w:val="bullet"/>
      <w:lvlText w:val="•"/>
      <w:lvlJc w:val="left"/>
      <w:pPr>
        <w:ind w:left="5243" w:hanging="920"/>
      </w:pPr>
      <w:rPr>
        <w:rFonts w:hint="default"/>
        <w:lang w:val="ru-RU" w:eastAsia="en-US" w:bidi="ar-SA"/>
      </w:rPr>
    </w:lvl>
    <w:lvl w:ilvl="5" w:tplc="F122611C">
      <w:numFmt w:val="bullet"/>
      <w:lvlText w:val="•"/>
      <w:lvlJc w:val="left"/>
      <w:pPr>
        <w:ind w:left="6309" w:hanging="920"/>
      </w:pPr>
      <w:rPr>
        <w:rFonts w:hint="default"/>
        <w:lang w:val="ru-RU" w:eastAsia="en-US" w:bidi="ar-SA"/>
      </w:rPr>
    </w:lvl>
    <w:lvl w:ilvl="6" w:tplc="DFF0BD76">
      <w:numFmt w:val="bullet"/>
      <w:lvlText w:val="•"/>
      <w:lvlJc w:val="left"/>
      <w:pPr>
        <w:ind w:left="7375" w:hanging="920"/>
      </w:pPr>
      <w:rPr>
        <w:rFonts w:hint="default"/>
        <w:lang w:val="ru-RU" w:eastAsia="en-US" w:bidi="ar-SA"/>
      </w:rPr>
    </w:lvl>
    <w:lvl w:ilvl="7" w:tplc="D5F21ED2">
      <w:numFmt w:val="bullet"/>
      <w:lvlText w:val="•"/>
      <w:lvlJc w:val="left"/>
      <w:pPr>
        <w:ind w:left="8441" w:hanging="920"/>
      </w:pPr>
      <w:rPr>
        <w:rFonts w:hint="default"/>
        <w:lang w:val="ru-RU" w:eastAsia="en-US" w:bidi="ar-SA"/>
      </w:rPr>
    </w:lvl>
    <w:lvl w:ilvl="8" w:tplc="E08A998A">
      <w:numFmt w:val="bullet"/>
      <w:lvlText w:val="•"/>
      <w:lvlJc w:val="left"/>
      <w:pPr>
        <w:ind w:left="9507" w:hanging="920"/>
      </w:pPr>
      <w:rPr>
        <w:rFonts w:hint="default"/>
        <w:lang w:val="ru-RU" w:eastAsia="en-US" w:bidi="ar-SA"/>
      </w:rPr>
    </w:lvl>
  </w:abstractNum>
  <w:abstractNum w:abstractNumId="37" w15:restartNumberingAfterBreak="0">
    <w:nsid w:val="0A4D53D8"/>
    <w:multiLevelType w:val="multilevel"/>
    <w:tmpl w:val="7C1A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A771B85"/>
    <w:multiLevelType w:val="hybridMultilevel"/>
    <w:tmpl w:val="F0EC457A"/>
    <w:lvl w:ilvl="0" w:tplc="DF82F900">
      <w:numFmt w:val="bullet"/>
      <w:lvlText w:val=""/>
      <w:lvlJc w:val="left"/>
      <w:pPr>
        <w:ind w:left="17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EA01A6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2" w:tplc="9D6A7DFA">
      <w:numFmt w:val="bullet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  <w:lvl w:ilvl="3" w:tplc="87B25998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4" w:tplc="8D30EB6C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5" w:tplc="3B84B176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6" w:tplc="6CB6EFF0">
      <w:numFmt w:val="bullet"/>
      <w:lvlText w:val="•"/>
      <w:lvlJc w:val="left"/>
      <w:pPr>
        <w:ind w:left="7663" w:hanging="360"/>
      </w:pPr>
      <w:rPr>
        <w:rFonts w:hint="default"/>
        <w:lang w:val="ru-RU" w:eastAsia="en-US" w:bidi="ar-SA"/>
      </w:rPr>
    </w:lvl>
    <w:lvl w:ilvl="7" w:tplc="717C3968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  <w:lvl w:ilvl="8" w:tplc="D59A0E1C">
      <w:numFmt w:val="bullet"/>
      <w:lvlText w:val="•"/>
      <w:lvlJc w:val="left"/>
      <w:pPr>
        <w:ind w:left="9651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0A8679F8"/>
    <w:multiLevelType w:val="hybridMultilevel"/>
    <w:tmpl w:val="CB8EBCF2"/>
    <w:lvl w:ilvl="0" w:tplc="37FAC562">
      <w:start w:val="1"/>
      <w:numFmt w:val="decimal"/>
      <w:lvlText w:val="%1."/>
      <w:lvlJc w:val="left"/>
      <w:pPr>
        <w:ind w:left="1419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5800C6">
      <w:numFmt w:val="bullet"/>
      <w:lvlText w:val=""/>
      <w:lvlJc w:val="left"/>
      <w:pPr>
        <w:ind w:left="19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5EA9DC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F0FEE4D6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ACA6CC8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5" w:tplc="851E3EF4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6" w:tplc="86748448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 w:tplc="3A70430E">
      <w:numFmt w:val="bullet"/>
      <w:lvlText w:val="•"/>
      <w:lvlJc w:val="left"/>
      <w:pPr>
        <w:ind w:left="8486" w:hanging="360"/>
      </w:pPr>
      <w:rPr>
        <w:rFonts w:hint="default"/>
        <w:lang w:val="ru-RU" w:eastAsia="en-US" w:bidi="ar-SA"/>
      </w:rPr>
    </w:lvl>
    <w:lvl w:ilvl="8" w:tplc="05669682">
      <w:numFmt w:val="bullet"/>
      <w:lvlText w:val="•"/>
      <w:lvlJc w:val="left"/>
      <w:pPr>
        <w:ind w:left="9584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0AD65D7E"/>
    <w:multiLevelType w:val="hybridMultilevel"/>
    <w:tmpl w:val="D0C6D2E0"/>
    <w:lvl w:ilvl="0" w:tplc="64269734">
      <w:numFmt w:val="bullet"/>
      <w:lvlText w:val="•"/>
      <w:lvlJc w:val="left"/>
      <w:pPr>
        <w:ind w:left="425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E96852A">
      <w:numFmt w:val="bullet"/>
      <w:lvlText w:val="•"/>
      <w:lvlJc w:val="left"/>
      <w:pPr>
        <w:ind w:left="1441" w:hanging="409"/>
      </w:pPr>
      <w:rPr>
        <w:rFonts w:hint="default"/>
        <w:lang w:val="ru-RU" w:eastAsia="en-US" w:bidi="ar-SA"/>
      </w:rPr>
    </w:lvl>
    <w:lvl w:ilvl="2" w:tplc="41CC97F0">
      <w:numFmt w:val="bullet"/>
      <w:lvlText w:val="•"/>
      <w:lvlJc w:val="left"/>
      <w:pPr>
        <w:ind w:left="2462" w:hanging="409"/>
      </w:pPr>
      <w:rPr>
        <w:rFonts w:hint="default"/>
        <w:lang w:val="ru-RU" w:eastAsia="en-US" w:bidi="ar-SA"/>
      </w:rPr>
    </w:lvl>
    <w:lvl w:ilvl="3" w:tplc="71BC9414">
      <w:numFmt w:val="bullet"/>
      <w:lvlText w:val="•"/>
      <w:lvlJc w:val="left"/>
      <w:pPr>
        <w:ind w:left="3484" w:hanging="409"/>
      </w:pPr>
      <w:rPr>
        <w:rFonts w:hint="default"/>
        <w:lang w:val="ru-RU" w:eastAsia="en-US" w:bidi="ar-SA"/>
      </w:rPr>
    </w:lvl>
    <w:lvl w:ilvl="4" w:tplc="5B7AC5A2">
      <w:numFmt w:val="bullet"/>
      <w:lvlText w:val="•"/>
      <w:lvlJc w:val="left"/>
      <w:pPr>
        <w:ind w:left="4505" w:hanging="409"/>
      </w:pPr>
      <w:rPr>
        <w:rFonts w:hint="default"/>
        <w:lang w:val="ru-RU" w:eastAsia="en-US" w:bidi="ar-SA"/>
      </w:rPr>
    </w:lvl>
    <w:lvl w:ilvl="5" w:tplc="719E13C0">
      <w:numFmt w:val="bullet"/>
      <w:lvlText w:val="•"/>
      <w:lvlJc w:val="left"/>
      <w:pPr>
        <w:ind w:left="5527" w:hanging="409"/>
      </w:pPr>
      <w:rPr>
        <w:rFonts w:hint="default"/>
        <w:lang w:val="ru-RU" w:eastAsia="en-US" w:bidi="ar-SA"/>
      </w:rPr>
    </w:lvl>
    <w:lvl w:ilvl="6" w:tplc="333846F6">
      <w:numFmt w:val="bullet"/>
      <w:lvlText w:val="•"/>
      <w:lvlJc w:val="left"/>
      <w:pPr>
        <w:ind w:left="6548" w:hanging="409"/>
      </w:pPr>
      <w:rPr>
        <w:rFonts w:hint="default"/>
        <w:lang w:val="ru-RU" w:eastAsia="en-US" w:bidi="ar-SA"/>
      </w:rPr>
    </w:lvl>
    <w:lvl w:ilvl="7" w:tplc="CABC0662">
      <w:numFmt w:val="bullet"/>
      <w:lvlText w:val="•"/>
      <w:lvlJc w:val="left"/>
      <w:pPr>
        <w:ind w:left="7570" w:hanging="409"/>
      </w:pPr>
      <w:rPr>
        <w:rFonts w:hint="default"/>
        <w:lang w:val="ru-RU" w:eastAsia="en-US" w:bidi="ar-SA"/>
      </w:rPr>
    </w:lvl>
    <w:lvl w:ilvl="8" w:tplc="5FFCCA8A">
      <w:numFmt w:val="bullet"/>
      <w:lvlText w:val="•"/>
      <w:lvlJc w:val="left"/>
      <w:pPr>
        <w:ind w:left="8591" w:hanging="409"/>
      </w:pPr>
      <w:rPr>
        <w:rFonts w:hint="default"/>
        <w:lang w:val="ru-RU" w:eastAsia="en-US" w:bidi="ar-SA"/>
      </w:rPr>
    </w:lvl>
  </w:abstractNum>
  <w:abstractNum w:abstractNumId="41" w15:restartNumberingAfterBreak="0">
    <w:nsid w:val="0B032C75"/>
    <w:multiLevelType w:val="hybridMultilevel"/>
    <w:tmpl w:val="655C0C6C"/>
    <w:lvl w:ilvl="0" w:tplc="E3A849F8">
      <w:start w:val="1"/>
      <w:numFmt w:val="decimal"/>
      <w:lvlText w:val="%1."/>
      <w:lvlJc w:val="left"/>
      <w:pPr>
        <w:ind w:left="11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202F2C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2" w:tplc="29201060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3" w:tplc="A448EA60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2C5C2754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242E51B0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463E1598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CC4E6738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  <w:lvl w:ilvl="8" w:tplc="3FECAD22">
      <w:numFmt w:val="bullet"/>
      <w:lvlText w:val="•"/>
      <w:lvlJc w:val="left"/>
      <w:pPr>
        <w:ind w:left="8963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0B4D3CDD"/>
    <w:multiLevelType w:val="hybridMultilevel"/>
    <w:tmpl w:val="64849DCE"/>
    <w:lvl w:ilvl="0" w:tplc="97BA59F6">
      <w:numFmt w:val="bullet"/>
      <w:lvlText w:val=""/>
      <w:lvlJc w:val="left"/>
      <w:pPr>
        <w:ind w:left="1090" w:hanging="15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A442">
      <w:numFmt w:val="bullet"/>
      <w:lvlText w:val="•"/>
      <w:lvlJc w:val="left"/>
      <w:pPr>
        <w:ind w:left="2153" w:hanging="1597"/>
      </w:pPr>
      <w:rPr>
        <w:rFonts w:hint="default"/>
        <w:lang w:val="ru-RU" w:eastAsia="en-US" w:bidi="ar-SA"/>
      </w:rPr>
    </w:lvl>
    <w:lvl w:ilvl="2" w:tplc="0662477C">
      <w:numFmt w:val="bullet"/>
      <w:lvlText w:val="•"/>
      <w:lvlJc w:val="left"/>
      <w:pPr>
        <w:ind w:left="3207" w:hanging="1597"/>
      </w:pPr>
      <w:rPr>
        <w:rFonts w:hint="default"/>
        <w:lang w:val="ru-RU" w:eastAsia="en-US" w:bidi="ar-SA"/>
      </w:rPr>
    </w:lvl>
    <w:lvl w:ilvl="3" w:tplc="B4ACAF8A">
      <w:numFmt w:val="bullet"/>
      <w:lvlText w:val="•"/>
      <w:lvlJc w:val="left"/>
      <w:pPr>
        <w:ind w:left="4261" w:hanging="1597"/>
      </w:pPr>
      <w:rPr>
        <w:rFonts w:hint="default"/>
        <w:lang w:val="ru-RU" w:eastAsia="en-US" w:bidi="ar-SA"/>
      </w:rPr>
    </w:lvl>
    <w:lvl w:ilvl="4" w:tplc="CAB0543C">
      <w:numFmt w:val="bullet"/>
      <w:lvlText w:val="•"/>
      <w:lvlJc w:val="left"/>
      <w:pPr>
        <w:ind w:left="5315" w:hanging="1597"/>
      </w:pPr>
      <w:rPr>
        <w:rFonts w:hint="default"/>
        <w:lang w:val="ru-RU" w:eastAsia="en-US" w:bidi="ar-SA"/>
      </w:rPr>
    </w:lvl>
    <w:lvl w:ilvl="5" w:tplc="014E72AC">
      <w:numFmt w:val="bullet"/>
      <w:lvlText w:val="•"/>
      <w:lvlJc w:val="left"/>
      <w:pPr>
        <w:ind w:left="6369" w:hanging="1597"/>
      </w:pPr>
      <w:rPr>
        <w:rFonts w:hint="default"/>
        <w:lang w:val="ru-RU" w:eastAsia="en-US" w:bidi="ar-SA"/>
      </w:rPr>
    </w:lvl>
    <w:lvl w:ilvl="6" w:tplc="CE02E26A">
      <w:numFmt w:val="bullet"/>
      <w:lvlText w:val="•"/>
      <w:lvlJc w:val="left"/>
      <w:pPr>
        <w:ind w:left="7423" w:hanging="1597"/>
      </w:pPr>
      <w:rPr>
        <w:rFonts w:hint="default"/>
        <w:lang w:val="ru-RU" w:eastAsia="en-US" w:bidi="ar-SA"/>
      </w:rPr>
    </w:lvl>
    <w:lvl w:ilvl="7" w:tplc="BF7EE958">
      <w:numFmt w:val="bullet"/>
      <w:lvlText w:val="•"/>
      <w:lvlJc w:val="left"/>
      <w:pPr>
        <w:ind w:left="8477" w:hanging="1597"/>
      </w:pPr>
      <w:rPr>
        <w:rFonts w:hint="default"/>
        <w:lang w:val="ru-RU" w:eastAsia="en-US" w:bidi="ar-SA"/>
      </w:rPr>
    </w:lvl>
    <w:lvl w:ilvl="8" w:tplc="74ECEA4C">
      <w:numFmt w:val="bullet"/>
      <w:lvlText w:val="•"/>
      <w:lvlJc w:val="left"/>
      <w:pPr>
        <w:ind w:left="9531" w:hanging="1597"/>
      </w:pPr>
      <w:rPr>
        <w:rFonts w:hint="default"/>
        <w:lang w:val="ru-RU" w:eastAsia="en-US" w:bidi="ar-SA"/>
      </w:rPr>
    </w:lvl>
  </w:abstractNum>
  <w:abstractNum w:abstractNumId="43" w15:restartNumberingAfterBreak="0">
    <w:nsid w:val="0BD21DEE"/>
    <w:multiLevelType w:val="hybridMultilevel"/>
    <w:tmpl w:val="B9F2269E"/>
    <w:lvl w:ilvl="0" w:tplc="011AC042">
      <w:numFmt w:val="bullet"/>
      <w:lvlText w:val=""/>
      <w:lvlJc w:val="left"/>
      <w:pPr>
        <w:ind w:left="15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5EB494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2" w:tplc="3E4A2838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3" w:tplc="43B273C2">
      <w:numFmt w:val="bullet"/>
      <w:lvlText w:val="•"/>
      <w:lvlJc w:val="left"/>
      <w:pPr>
        <w:ind w:left="4583" w:hanging="360"/>
      </w:pPr>
      <w:rPr>
        <w:rFonts w:hint="default"/>
        <w:lang w:val="ru-RU" w:eastAsia="en-US" w:bidi="ar-SA"/>
      </w:rPr>
    </w:lvl>
    <w:lvl w:ilvl="4" w:tplc="3D64966C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5" w:tplc="2A3CC4B4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6" w:tplc="B49EB4AC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 w:tplc="9DB21FE6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  <w:lvl w:ilvl="8" w:tplc="304E98BC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0C9B4E3B"/>
    <w:multiLevelType w:val="multilevel"/>
    <w:tmpl w:val="C4882B22"/>
    <w:lvl w:ilvl="0">
      <w:start w:val="1"/>
      <w:numFmt w:val="decimal"/>
      <w:lvlText w:val="%1"/>
      <w:lvlJc w:val="left"/>
      <w:pPr>
        <w:ind w:left="108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5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8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7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6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6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5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4" w:hanging="601"/>
      </w:pPr>
      <w:rPr>
        <w:rFonts w:hint="default"/>
        <w:lang w:val="ru-RU" w:eastAsia="en-US" w:bidi="ar-SA"/>
      </w:rPr>
    </w:lvl>
  </w:abstractNum>
  <w:abstractNum w:abstractNumId="45" w15:restartNumberingAfterBreak="0">
    <w:nsid w:val="0CE73C86"/>
    <w:multiLevelType w:val="hybridMultilevel"/>
    <w:tmpl w:val="2BD04DE2"/>
    <w:lvl w:ilvl="0" w:tplc="3BB4CAEA">
      <w:start w:val="1"/>
      <w:numFmt w:val="decimal"/>
      <w:lvlText w:val="%1)"/>
      <w:lvlJc w:val="left"/>
      <w:pPr>
        <w:ind w:left="9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6AF342">
      <w:numFmt w:val="bullet"/>
      <w:lvlText w:val="•"/>
      <w:lvlJc w:val="left"/>
      <w:pPr>
        <w:ind w:left="339" w:hanging="363"/>
      </w:pPr>
      <w:rPr>
        <w:rFonts w:hint="default"/>
        <w:lang w:val="ru-RU" w:eastAsia="en-US" w:bidi="ar-SA"/>
      </w:rPr>
    </w:lvl>
    <w:lvl w:ilvl="2" w:tplc="CF160674">
      <w:numFmt w:val="bullet"/>
      <w:lvlText w:val="•"/>
      <w:lvlJc w:val="left"/>
      <w:pPr>
        <w:ind w:left="679" w:hanging="363"/>
      </w:pPr>
      <w:rPr>
        <w:rFonts w:hint="default"/>
        <w:lang w:val="ru-RU" w:eastAsia="en-US" w:bidi="ar-SA"/>
      </w:rPr>
    </w:lvl>
    <w:lvl w:ilvl="3" w:tplc="0310FE0A">
      <w:numFmt w:val="bullet"/>
      <w:lvlText w:val="•"/>
      <w:lvlJc w:val="left"/>
      <w:pPr>
        <w:ind w:left="1019" w:hanging="363"/>
      </w:pPr>
      <w:rPr>
        <w:rFonts w:hint="default"/>
        <w:lang w:val="ru-RU" w:eastAsia="en-US" w:bidi="ar-SA"/>
      </w:rPr>
    </w:lvl>
    <w:lvl w:ilvl="4" w:tplc="8F5A02B2">
      <w:numFmt w:val="bullet"/>
      <w:lvlText w:val="•"/>
      <w:lvlJc w:val="left"/>
      <w:pPr>
        <w:ind w:left="1359" w:hanging="363"/>
      </w:pPr>
      <w:rPr>
        <w:rFonts w:hint="default"/>
        <w:lang w:val="ru-RU" w:eastAsia="en-US" w:bidi="ar-SA"/>
      </w:rPr>
    </w:lvl>
    <w:lvl w:ilvl="5" w:tplc="DF460792">
      <w:numFmt w:val="bullet"/>
      <w:lvlText w:val="•"/>
      <w:lvlJc w:val="left"/>
      <w:pPr>
        <w:ind w:left="1699" w:hanging="363"/>
      </w:pPr>
      <w:rPr>
        <w:rFonts w:hint="default"/>
        <w:lang w:val="ru-RU" w:eastAsia="en-US" w:bidi="ar-SA"/>
      </w:rPr>
    </w:lvl>
    <w:lvl w:ilvl="6" w:tplc="DCF4060A">
      <w:numFmt w:val="bullet"/>
      <w:lvlText w:val="•"/>
      <w:lvlJc w:val="left"/>
      <w:pPr>
        <w:ind w:left="2039" w:hanging="363"/>
      </w:pPr>
      <w:rPr>
        <w:rFonts w:hint="default"/>
        <w:lang w:val="ru-RU" w:eastAsia="en-US" w:bidi="ar-SA"/>
      </w:rPr>
    </w:lvl>
    <w:lvl w:ilvl="7" w:tplc="F2CAB8E0">
      <w:numFmt w:val="bullet"/>
      <w:lvlText w:val="•"/>
      <w:lvlJc w:val="left"/>
      <w:pPr>
        <w:ind w:left="2379" w:hanging="363"/>
      </w:pPr>
      <w:rPr>
        <w:rFonts w:hint="default"/>
        <w:lang w:val="ru-RU" w:eastAsia="en-US" w:bidi="ar-SA"/>
      </w:rPr>
    </w:lvl>
    <w:lvl w:ilvl="8" w:tplc="FEE65FA0">
      <w:numFmt w:val="bullet"/>
      <w:lvlText w:val="•"/>
      <w:lvlJc w:val="left"/>
      <w:pPr>
        <w:ind w:left="2719" w:hanging="363"/>
      </w:pPr>
      <w:rPr>
        <w:rFonts w:hint="default"/>
        <w:lang w:val="ru-RU" w:eastAsia="en-US" w:bidi="ar-SA"/>
      </w:rPr>
    </w:lvl>
  </w:abstractNum>
  <w:abstractNum w:abstractNumId="46" w15:restartNumberingAfterBreak="0">
    <w:nsid w:val="0CE90425"/>
    <w:multiLevelType w:val="hybridMultilevel"/>
    <w:tmpl w:val="51989D74"/>
    <w:lvl w:ilvl="0" w:tplc="DA360184">
      <w:start w:val="9"/>
      <w:numFmt w:val="decimal"/>
      <w:lvlText w:val="%1)"/>
      <w:lvlJc w:val="left"/>
      <w:pPr>
        <w:ind w:left="425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6AE7848">
      <w:numFmt w:val="bullet"/>
      <w:lvlText w:val="•"/>
      <w:lvlJc w:val="left"/>
      <w:pPr>
        <w:ind w:left="1441" w:hanging="663"/>
      </w:pPr>
      <w:rPr>
        <w:rFonts w:hint="default"/>
        <w:lang w:val="ru-RU" w:eastAsia="en-US" w:bidi="ar-SA"/>
      </w:rPr>
    </w:lvl>
    <w:lvl w:ilvl="2" w:tplc="DEFAD758">
      <w:numFmt w:val="bullet"/>
      <w:lvlText w:val="•"/>
      <w:lvlJc w:val="left"/>
      <w:pPr>
        <w:ind w:left="2462" w:hanging="663"/>
      </w:pPr>
      <w:rPr>
        <w:rFonts w:hint="default"/>
        <w:lang w:val="ru-RU" w:eastAsia="en-US" w:bidi="ar-SA"/>
      </w:rPr>
    </w:lvl>
    <w:lvl w:ilvl="3" w:tplc="0B1A5EA0">
      <w:numFmt w:val="bullet"/>
      <w:lvlText w:val="•"/>
      <w:lvlJc w:val="left"/>
      <w:pPr>
        <w:ind w:left="3484" w:hanging="663"/>
      </w:pPr>
      <w:rPr>
        <w:rFonts w:hint="default"/>
        <w:lang w:val="ru-RU" w:eastAsia="en-US" w:bidi="ar-SA"/>
      </w:rPr>
    </w:lvl>
    <w:lvl w:ilvl="4" w:tplc="8BA6E8DC">
      <w:numFmt w:val="bullet"/>
      <w:lvlText w:val="•"/>
      <w:lvlJc w:val="left"/>
      <w:pPr>
        <w:ind w:left="4505" w:hanging="663"/>
      </w:pPr>
      <w:rPr>
        <w:rFonts w:hint="default"/>
        <w:lang w:val="ru-RU" w:eastAsia="en-US" w:bidi="ar-SA"/>
      </w:rPr>
    </w:lvl>
    <w:lvl w:ilvl="5" w:tplc="C3148314">
      <w:numFmt w:val="bullet"/>
      <w:lvlText w:val="•"/>
      <w:lvlJc w:val="left"/>
      <w:pPr>
        <w:ind w:left="5527" w:hanging="663"/>
      </w:pPr>
      <w:rPr>
        <w:rFonts w:hint="default"/>
        <w:lang w:val="ru-RU" w:eastAsia="en-US" w:bidi="ar-SA"/>
      </w:rPr>
    </w:lvl>
    <w:lvl w:ilvl="6" w:tplc="0BB43D02">
      <w:numFmt w:val="bullet"/>
      <w:lvlText w:val="•"/>
      <w:lvlJc w:val="left"/>
      <w:pPr>
        <w:ind w:left="6548" w:hanging="663"/>
      </w:pPr>
      <w:rPr>
        <w:rFonts w:hint="default"/>
        <w:lang w:val="ru-RU" w:eastAsia="en-US" w:bidi="ar-SA"/>
      </w:rPr>
    </w:lvl>
    <w:lvl w:ilvl="7" w:tplc="E6AE5518">
      <w:numFmt w:val="bullet"/>
      <w:lvlText w:val="•"/>
      <w:lvlJc w:val="left"/>
      <w:pPr>
        <w:ind w:left="7570" w:hanging="663"/>
      </w:pPr>
      <w:rPr>
        <w:rFonts w:hint="default"/>
        <w:lang w:val="ru-RU" w:eastAsia="en-US" w:bidi="ar-SA"/>
      </w:rPr>
    </w:lvl>
    <w:lvl w:ilvl="8" w:tplc="E83E5430">
      <w:numFmt w:val="bullet"/>
      <w:lvlText w:val="•"/>
      <w:lvlJc w:val="left"/>
      <w:pPr>
        <w:ind w:left="8591" w:hanging="663"/>
      </w:pPr>
      <w:rPr>
        <w:rFonts w:hint="default"/>
        <w:lang w:val="ru-RU" w:eastAsia="en-US" w:bidi="ar-SA"/>
      </w:rPr>
    </w:lvl>
  </w:abstractNum>
  <w:abstractNum w:abstractNumId="47" w15:restartNumberingAfterBreak="0">
    <w:nsid w:val="0D8B4C34"/>
    <w:multiLevelType w:val="hybridMultilevel"/>
    <w:tmpl w:val="52725F2E"/>
    <w:lvl w:ilvl="0" w:tplc="E85CA968">
      <w:start w:val="1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792301C">
      <w:numFmt w:val="bullet"/>
      <w:lvlText w:val="•"/>
      <w:lvlJc w:val="left"/>
      <w:pPr>
        <w:ind w:left="2143" w:hanging="409"/>
      </w:pPr>
      <w:rPr>
        <w:rFonts w:hint="default"/>
        <w:lang w:val="ru-RU" w:eastAsia="en-US" w:bidi="ar-SA"/>
      </w:rPr>
    </w:lvl>
    <w:lvl w:ilvl="2" w:tplc="10C481DA">
      <w:numFmt w:val="bullet"/>
      <w:lvlText w:val="•"/>
      <w:lvlJc w:val="left"/>
      <w:pPr>
        <w:ind w:left="3086" w:hanging="409"/>
      </w:pPr>
      <w:rPr>
        <w:rFonts w:hint="default"/>
        <w:lang w:val="ru-RU" w:eastAsia="en-US" w:bidi="ar-SA"/>
      </w:rPr>
    </w:lvl>
    <w:lvl w:ilvl="3" w:tplc="0EBC966E">
      <w:numFmt w:val="bullet"/>
      <w:lvlText w:val="•"/>
      <w:lvlJc w:val="left"/>
      <w:pPr>
        <w:ind w:left="4030" w:hanging="409"/>
      </w:pPr>
      <w:rPr>
        <w:rFonts w:hint="default"/>
        <w:lang w:val="ru-RU" w:eastAsia="en-US" w:bidi="ar-SA"/>
      </w:rPr>
    </w:lvl>
    <w:lvl w:ilvl="4" w:tplc="5D481590">
      <w:numFmt w:val="bullet"/>
      <w:lvlText w:val="•"/>
      <w:lvlJc w:val="left"/>
      <w:pPr>
        <w:ind w:left="4973" w:hanging="409"/>
      </w:pPr>
      <w:rPr>
        <w:rFonts w:hint="default"/>
        <w:lang w:val="ru-RU" w:eastAsia="en-US" w:bidi="ar-SA"/>
      </w:rPr>
    </w:lvl>
    <w:lvl w:ilvl="5" w:tplc="71F896EE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6" w:tplc="D688B718">
      <w:numFmt w:val="bullet"/>
      <w:lvlText w:val="•"/>
      <w:lvlJc w:val="left"/>
      <w:pPr>
        <w:ind w:left="6860" w:hanging="409"/>
      </w:pPr>
      <w:rPr>
        <w:rFonts w:hint="default"/>
        <w:lang w:val="ru-RU" w:eastAsia="en-US" w:bidi="ar-SA"/>
      </w:rPr>
    </w:lvl>
    <w:lvl w:ilvl="7" w:tplc="85EC4310">
      <w:numFmt w:val="bullet"/>
      <w:lvlText w:val="•"/>
      <w:lvlJc w:val="left"/>
      <w:pPr>
        <w:ind w:left="7804" w:hanging="409"/>
      </w:pPr>
      <w:rPr>
        <w:rFonts w:hint="default"/>
        <w:lang w:val="ru-RU" w:eastAsia="en-US" w:bidi="ar-SA"/>
      </w:rPr>
    </w:lvl>
    <w:lvl w:ilvl="8" w:tplc="38D00176">
      <w:numFmt w:val="bullet"/>
      <w:lvlText w:val="•"/>
      <w:lvlJc w:val="left"/>
      <w:pPr>
        <w:ind w:left="8747" w:hanging="409"/>
      </w:pPr>
      <w:rPr>
        <w:rFonts w:hint="default"/>
        <w:lang w:val="ru-RU" w:eastAsia="en-US" w:bidi="ar-SA"/>
      </w:rPr>
    </w:lvl>
  </w:abstractNum>
  <w:abstractNum w:abstractNumId="48" w15:restartNumberingAfterBreak="0">
    <w:nsid w:val="0E9C2D2E"/>
    <w:multiLevelType w:val="hybridMultilevel"/>
    <w:tmpl w:val="F15ABED2"/>
    <w:lvl w:ilvl="0" w:tplc="275C42FE">
      <w:start w:val="1"/>
      <w:numFmt w:val="decimal"/>
      <w:lvlText w:val="%1)"/>
      <w:lvlJc w:val="left"/>
      <w:pPr>
        <w:ind w:left="184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183F04">
      <w:numFmt w:val="bullet"/>
      <w:lvlText w:val="•"/>
      <w:lvlJc w:val="left"/>
      <w:pPr>
        <w:ind w:left="2747" w:hanging="564"/>
      </w:pPr>
      <w:rPr>
        <w:rFonts w:hint="default"/>
        <w:lang w:val="ru-RU" w:eastAsia="en-US" w:bidi="ar-SA"/>
      </w:rPr>
    </w:lvl>
    <w:lvl w:ilvl="2" w:tplc="F7D08AC0">
      <w:numFmt w:val="bullet"/>
      <w:lvlText w:val="•"/>
      <w:lvlJc w:val="left"/>
      <w:pPr>
        <w:ind w:left="3655" w:hanging="564"/>
      </w:pPr>
      <w:rPr>
        <w:rFonts w:hint="default"/>
        <w:lang w:val="ru-RU" w:eastAsia="en-US" w:bidi="ar-SA"/>
      </w:rPr>
    </w:lvl>
    <w:lvl w:ilvl="3" w:tplc="8C285DD8">
      <w:numFmt w:val="bullet"/>
      <w:lvlText w:val="•"/>
      <w:lvlJc w:val="left"/>
      <w:pPr>
        <w:ind w:left="4563" w:hanging="564"/>
      </w:pPr>
      <w:rPr>
        <w:rFonts w:hint="default"/>
        <w:lang w:val="ru-RU" w:eastAsia="en-US" w:bidi="ar-SA"/>
      </w:rPr>
    </w:lvl>
    <w:lvl w:ilvl="4" w:tplc="879C0400">
      <w:numFmt w:val="bullet"/>
      <w:lvlText w:val="•"/>
      <w:lvlJc w:val="left"/>
      <w:pPr>
        <w:ind w:left="5471" w:hanging="564"/>
      </w:pPr>
      <w:rPr>
        <w:rFonts w:hint="default"/>
        <w:lang w:val="ru-RU" w:eastAsia="en-US" w:bidi="ar-SA"/>
      </w:rPr>
    </w:lvl>
    <w:lvl w:ilvl="5" w:tplc="D6029238">
      <w:numFmt w:val="bullet"/>
      <w:lvlText w:val="•"/>
      <w:lvlJc w:val="left"/>
      <w:pPr>
        <w:ind w:left="6379" w:hanging="564"/>
      </w:pPr>
      <w:rPr>
        <w:rFonts w:hint="default"/>
        <w:lang w:val="ru-RU" w:eastAsia="en-US" w:bidi="ar-SA"/>
      </w:rPr>
    </w:lvl>
    <w:lvl w:ilvl="6" w:tplc="FF980886">
      <w:numFmt w:val="bullet"/>
      <w:lvlText w:val="•"/>
      <w:lvlJc w:val="left"/>
      <w:pPr>
        <w:ind w:left="7287" w:hanging="564"/>
      </w:pPr>
      <w:rPr>
        <w:rFonts w:hint="default"/>
        <w:lang w:val="ru-RU" w:eastAsia="en-US" w:bidi="ar-SA"/>
      </w:rPr>
    </w:lvl>
    <w:lvl w:ilvl="7" w:tplc="728E45DE">
      <w:numFmt w:val="bullet"/>
      <w:lvlText w:val="•"/>
      <w:lvlJc w:val="left"/>
      <w:pPr>
        <w:ind w:left="8195" w:hanging="564"/>
      </w:pPr>
      <w:rPr>
        <w:rFonts w:hint="default"/>
        <w:lang w:val="ru-RU" w:eastAsia="en-US" w:bidi="ar-SA"/>
      </w:rPr>
    </w:lvl>
    <w:lvl w:ilvl="8" w:tplc="C1046C5C">
      <w:numFmt w:val="bullet"/>
      <w:lvlText w:val="•"/>
      <w:lvlJc w:val="left"/>
      <w:pPr>
        <w:ind w:left="9103" w:hanging="564"/>
      </w:pPr>
      <w:rPr>
        <w:rFonts w:hint="default"/>
        <w:lang w:val="ru-RU" w:eastAsia="en-US" w:bidi="ar-SA"/>
      </w:rPr>
    </w:lvl>
  </w:abstractNum>
  <w:abstractNum w:abstractNumId="49" w15:restartNumberingAfterBreak="0">
    <w:nsid w:val="0F4F0B96"/>
    <w:multiLevelType w:val="hybridMultilevel"/>
    <w:tmpl w:val="42B46EFE"/>
    <w:lvl w:ilvl="0" w:tplc="80525694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FBAA4D8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6DE4597E">
      <w:numFmt w:val="bullet"/>
      <w:lvlText w:val="•"/>
      <w:lvlJc w:val="left"/>
      <w:pPr>
        <w:ind w:left="2279" w:hanging="360"/>
      </w:pPr>
      <w:rPr>
        <w:rFonts w:hint="default"/>
        <w:lang w:val="ru-RU" w:eastAsia="en-US" w:bidi="ar-SA"/>
      </w:rPr>
    </w:lvl>
    <w:lvl w:ilvl="3" w:tplc="C970660C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 w:tplc="61C65D98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5" w:tplc="169494A4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6" w:tplc="DFD2F628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01F67240">
      <w:numFmt w:val="bullet"/>
      <w:lvlText w:val="•"/>
      <w:lvlJc w:val="left"/>
      <w:pPr>
        <w:ind w:left="5877" w:hanging="360"/>
      </w:pPr>
      <w:rPr>
        <w:rFonts w:hint="default"/>
        <w:lang w:val="ru-RU" w:eastAsia="en-US" w:bidi="ar-SA"/>
      </w:rPr>
    </w:lvl>
    <w:lvl w:ilvl="8" w:tplc="8ECA40F8">
      <w:numFmt w:val="bullet"/>
      <w:lvlText w:val="•"/>
      <w:lvlJc w:val="left"/>
      <w:pPr>
        <w:ind w:left="6596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105835D4"/>
    <w:multiLevelType w:val="hybridMultilevel"/>
    <w:tmpl w:val="8ADA4DCC"/>
    <w:lvl w:ilvl="0" w:tplc="E760CA02">
      <w:numFmt w:val="bullet"/>
      <w:lvlText w:val="•"/>
      <w:lvlJc w:val="left"/>
      <w:pPr>
        <w:ind w:left="25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22CB180">
      <w:numFmt w:val="bullet"/>
      <w:lvlText w:val="•"/>
      <w:lvlJc w:val="left"/>
      <w:pPr>
        <w:ind w:left="1321" w:hanging="279"/>
      </w:pPr>
      <w:rPr>
        <w:rFonts w:hint="default"/>
        <w:lang w:val="ru-RU" w:eastAsia="en-US" w:bidi="ar-SA"/>
      </w:rPr>
    </w:lvl>
    <w:lvl w:ilvl="2" w:tplc="257EACC6">
      <w:numFmt w:val="bullet"/>
      <w:lvlText w:val="•"/>
      <w:lvlJc w:val="left"/>
      <w:pPr>
        <w:ind w:left="2402" w:hanging="279"/>
      </w:pPr>
      <w:rPr>
        <w:rFonts w:hint="default"/>
        <w:lang w:val="ru-RU" w:eastAsia="en-US" w:bidi="ar-SA"/>
      </w:rPr>
    </w:lvl>
    <w:lvl w:ilvl="3" w:tplc="DBE472F6">
      <w:numFmt w:val="bullet"/>
      <w:lvlText w:val="•"/>
      <w:lvlJc w:val="left"/>
      <w:pPr>
        <w:ind w:left="3483" w:hanging="279"/>
      </w:pPr>
      <w:rPr>
        <w:rFonts w:hint="default"/>
        <w:lang w:val="ru-RU" w:eastAsia="en-US" w:bidi="ar-SA"/>
      </w:rPr>
    </w:lvl>
    <w:lvl w:ilvl="4" w:tplc="C1069EF2">
      <w:numFmt w:val="bullet"/>
      <w:lvlText w:val="•"/>
      <w:lvlJc w:val="left"/>
      <w:pPr>
        <w:ind w:left="4564" w:hanging="279"/>
      </w:pPr>
      <w:rPr>
        <w:rFonts w:hint="default"/>
        <w:lang w:val="ru-RU" w:eastAsia="en-US" w:bidi="ar-SA"/>
      </w:rPr>
    </w:lvl>
    <w:lvl w:ilvl="5" w:tplc="37CE2D8C">
      <w:numFmt w:val="bullet"/>
      <w:lvlText w:val="•"/>
      <w:lvlJc w:val="left"/>
      <w:pPr>
        <w:ind w:left="5645" w:hanging="279"/>
      </w:pPr>
      <w:rPr>
        <w:rFonts w:hint="default"/>
        <w:lang w:val="ru-RU" w:eastAsia="en-US" w:bidi="ar-SA"/>
      </w:rPr>
    </w:lvl>
    <w:lvl w:ilvl="6" w:tplc="9856829C">
      <w:numFmt w:val="bullet"/>
      <w:lvlText w:val="•"/>
      <w:lvlJc w:val="left"/>
      <w:pPr>
        <w:ind w:left="6726" w:hanging="279"/>
      </w:pPr>
      <w:rPr>
        <w:rFonts w:hint="default"/>
        <w:lang w:val="ru-RU" w:eastAsia="en-US" w:bidi="ar-SA"/>
      </w:rPr>
    </w:lvl>
    <w:lvl w:ilvl="7" w:tplc="046AD576">
      <w:numFmt w:val="bullet"/>
      <w:lvlText w:val="•"/>
      <w:lvlJc w:val="left"/>
      <w:pPr>
        <w:ind w:left="7807" w:hanging="279"/>
      </w:pPr>
      <w:rPr>
        <w:rFonts w:hint="default"/>
        <w:lang w:val="ru-RU" w:eastAsia="en-US" w:bidi="ar-SA"/>
      </w:rPr>
    </w:lvl>
    <w:lvl w:ilvl="8" w:tplc="8A9E7B6C">
      <w:numFmt w:val="bullet"/>
      <w:lvlText w:val="•"/>
      <w:lvlJc w:val="left"/>
      <w:pPr>
        <w:ind w:left="8888" w:hanging="279"/>
      </w:pPr>
      <w:rPr>
        <w:rFonts w:hint="default"/>
        <w:lang w:val="ru-RU" w:eastAsia="en-US" w:bidi="ar-SA"/>
      </w:rPr>
    </w:lvl>
  </w:abstractNum>
  <w:abstractNum w:abstractNumId="52" w15:restartNumberingAfterBreak="0">
    <w:nsid w:val="107344D2"/>
    <w:multiLevelType w:val="hybridMultilevel"/>
    <w:tmpl w:val="CBDEB038"/>
    <w:lvl w:ilvl="0" w:tplc="DD1AB210">
      <w:start w:val="5"/>
      <w:numFmt w:val="decimal"/>
      <w:lvlText w:val="%1"/>
      <w:lvlJc w:val="left"/>
      <w:pPr>
        <w:ind w:left="3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A8C026">
      <w:numFmt w:val="bullet"/>
      <w:lvlText w:val="•"/>
      <w:lvlJc w:val="left"/>
      <w:pPr>
        <w:ind w:left="1319" w:hanging="168"/>
      </w:pPr>
      <w:rPr>
        <w:rFonts w:hint="default"/>
        <w:lang w:val="ru-RU" w:eastAsia="en-US" w:bidi="ar-SA"/>
      </w:rPr>
    </w:lvl>
    <w:lvl w:ilvl="2" w:tplc="071E8E98">
      <w:numFmt w:val="bullet"/>
      <w:lvlText w:val="•"/>
      <w:lvlJc w:val="left"/>
      <w:pPr>
        <w:ind w:left="2338" w:hanging="168"/>
      </w:pPr>
      <w:rPr>
        <w:rFonts w:hint="default"/>
        <w:lang w:val="ru-RU" w:eastAsia="en-US" w:bidi="ar-SA"/>
      </w:rPr>
    </w:lvl>
    <w:lvl w:ilvl="3" w:tplc="FDF08F3A">
      <w:numFmt w:val="bullet"/>
      <w:lvlText w:val="•"/>
      <w:lvlJc w:val="left"/>
      <w:pPr>
        <w:ind w:left="3357" w:hanging="168"/>
      </w:pPr>
      <w:rPr>
        <w:rFonts w:hint="default"/>
        <w:lang w:val="ru-RU" w:eastAsia="en-US" w:bidi="ar-SA"/>
      </w:rPr>
    </w:lvl>
    <w:lvl w:ilvl="4" w:tplc="38DA6F14">
      <w:numFmt w:val="bullet"/>
      <w:lvlText w:val="•"/>
      <w:lvlJc w:val="left"/>
      <w:pPr>
        <w:ind w:left="4377" w:hanging="168"/>
      </w:pPr>
      <w:rPr>
        <w:rFonts w:hint="default"/>
        <w:lang w:val="ru-RU" w:eastAsia="en-US" w:bidi="ar-SA"/>
      </w:rPr>
    </w:lvl>
    <w:lvl w:ilvl="5" w:tplc="B3C4E9C4">
      <w:numFmt w:val="bullet"/>
      <w:lvlText w:val="•"/>
      <w:lvlJc w:val="left"/>
      <w:pPr>
        <w:ind w:left="5396" w:hanging="168"/>
      </w:pPr>
      <w:rPr>
        <w:rFonts w:hint="default"/>
        <w:lang w:val="ru-RU" w:eastAsia="en-US" w:bidi="ar-SA"/>
      </w:rPr>
    </w:lvl>
    <w:lvl w:ilvl="6" w:tplc="979CC9A2">
      <w:numFmt w:val="bullet"/>
      <w:lvlText w:val="•"/>
      <w:lvlJc w:val="left"/>
      <w:pPr>
        <w:ind w:left="6415" w:hanging="168"/>
      </w:pPr>
      <w:rPr>
        <w:rFonts w:hint="default"/>
        <w:lang w:val="ru-RU" w:eastAsia="en-US" w:bidi="ar-SA"/>
      </w:rPr>
    </w:lvl>
    <w:lvl w:ilvl="7" w:tplc="D4626D48">
      <w:numFmt w:val="bullet"/>
      <w:lvlText w:val="•"/>
      <w:lvlJc w:val="left"/>
      <w:pPr>
        <w:ind w:left="7434" w:hanging="168"/>
      </w:pPr>
      <w:rPr>
        <w:rFonts w:hint="default"/>
        <w:lang w:val="ru-RU" w:eastAsia="en-US" w:bidi="ar-SA"/>
      </w:rPr>
    </w:lvl>
    <w:lvl w:ilvl="8" w:tplc="D6BA34DC">
      <w:numFmt w:val="bullet"/>
      <w:lvlText w:val="•"/>
      <w:lvlJc w:val="left"/>
      <w:pPr>
        <w:ind w:left="8454" w:hanging="168"/>
      </w:pPr>
      <w:rPr>
        <w:rFonts w:hint="default"/>
        <w:lang w:val="ru-RU" w:eastAsia="en-US" w:bidi="ar-SA"/>
      </w:rPr>
    </w:lvl>
  </w:abstractNum>
  <w:abstractNum w:abstractNumId="53" w15:restartNumberingAfterBreak="0">
    <w:nsid w:val="10B0711C"/>
    <w:multiLevelType w:val="hybridMultilevel"/>
    <w:tmpl w:val="28687B76"/>
    <w:lvl w:ilvl="0" w:tplc="D8FA7E8A">
      <w:numFmt w:val="bullet"/>
      <w:lvlText w:val=""/>
      <w:lvlJc w:val="left"/>
      <w:pPr>
        <w:ind w:left="23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FC0454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2" w:tplc="4D60D6BC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3" w:tplc="94AC1EBC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4" w:tplc="8C0874B6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5" w:tplc="D7B27F36">
      <w:numFmt w:val="bullet"/>
      <w:lvlText w:val="•"/>
      <w:lvlJc w:val="left"/>
      <w:pPr>
        <w:ind w:left="6969" w:hanging="360"/>
      </w:pPr>
      <w:rPr>
        <w:rFonts w:hint="default"/>
        <w:lang w:val="ru-RU" w:eastAsia="en-US" w:bidi="ar-SA"/>
      </w:rPr>
    </w:lvl>
    <w:lvl w:ilvl="6" w:tplc="D326F8F4">
      <w:numFmt w:val="bullet"/>
      <w:lvlText w:val="•"/>
      <w:lvlJc w:val="left"/>
      <w:pPr>
        <w:ind w:left="7903" w:hanging="360"/>
      </w:pPr>
      <w:rPr>
        <w:rFonts w:hint="default"/>
        <w:lang w:val="ru-RU" w:eastAsia="en-US" w:bidi="ar-SA"/>
      </w:rPr>
    </w:lvl>
    <w:lvl w:ilvl="7" w:tplc="7170476E">
      <w:numFmt w:val="bullet"/>
      <w:lvlText w:val="•"/>
      <w:lvlJc w:val="left"/>
      <w:pPr>
        <w:ind w:left="8837" w:hanging="360"/>
      </w:pPr>
      <w:rPr>
        <w:rFonts w:hint="default"/>
        <w:lang w:val="ru-RU" w:eastAsia="en-US" w:bidi="ar-SA"/>
      </w:rPr>
    </w:lvl>
    <w:lvl w:ilvl="8" w:tplc="A3FC8FB2">
      <w:numFmt w:val="bullet"/>
      <w:lvlText w:val="•"/>
      <w:lvlJc w:val="left"/>
      <w:pPr>
        <w:ind w:left="9771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10F81F0A"/>
    <w:multiLevelType w:val="multilevel"/>
    <w:tmpl w:val="00D8C2E2"/>
    <w:lvl w:ilvl="0">
      <w:start w:val="2"/>
      <w:numFmt w:val="decimal"/>
      <w:lvlText w:val="%1"/>
      <w:lvlJc w:val="left"/>
      <w:pPr>
        <w:ind w:left="1625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5" w:hanging="721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."/>
      <w:lvlJc w:val="left"/>
      <w:pPr>
        <w:ind w:left="1625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8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6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8" w:hanging="721"/>
      </w:pPr>
      <w:rPr>
        <w:rFonts w:hint="default"/>
        <w:lang w:val="ru-RU" w:eastAsia="en-US" w:bidi="ar-SA"/>
      </w:rPr>
    </w:lvl>
  </w:abstractNum>
  <w:abstractNum w:abstractNumId="55" w15:restartNumberingAfterBreak="0">
    <w:nsid w:val="11DD7391"/>
    <w:multiLevelType w:val="hybridMultilevel"/>
    <w:tmpl w:val="A1CE0A52"/>
    <w:lvl w:ilvl="0" w:tplc="548CE3DC">
      <w:start w:val="1"/>
      <w:numFmt w:val="decimal"/>
      <w:lvlText w:val="%1)"/>
      <w:lvlJc w:val="left"/>
      <w:pPr>
        <w:ind w:left="1477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158841C">
      <w:numFmt w:val="bullet"/>
      <w:lvlText w:val="•"/>
      <w:lvlJc w:val="left"/>
      <w:pPr>
        <w:ind w:left="2395" w:hanging="692"/>
      </w:pPr>
      <w:rPr>
        <w:rFonts w:hint="default"/>
        <w:lang w:val="ru-RU" w:eastAsia="en-US" w:bidi="ar-SA"/>
      </w:rPr>
    </w:lvl>
    <w:lvl w:ilvl="2" w:tplc="87740E08">
      <w:numFmt w:val="bullet"/>
      <w:lvlText w:val="•"/>
      <w:lvlJc w:val="left"/>
      <w:pPr>
        <w:ind w:left="3310" w:hanging="692"/>
      </w:pPr>
      <w:rPr>
        <w:rFonts w:hint="default"/>
        <w:lang w:val="ru-RU" w:eastAsia="en-US" w:bidi="ar-SA"/>
      </w:rPr>
    </w:lvl>
    <w:lvl w:ilvl="3" w:tplc="B944E28E">
      <w:numFmt w:val="bullet"/>
      <w:lvlText w:val="•"/>
      <w:lvlJc w:val="left"/>
      <w:pPr>
        <w:ind w:left="4226" w:hanging="692"/>
      </w:pPr>
      <w:rPr>
        <w:rFonts w:hint="default"/>
        <w:lang w:val="ru-RU" w:eastAsia="en-US" w:bidi="ar-SA"/>
      </w:rPr>
    </w:lvl>
    <w:lvl w:ilvl="4" w:tplc="EFD8B584">
      <w:numFmt w:val="bullet"/>
      <w:lvlText w:val="•"/>
      <w:lvlJc w:val="left"/>
      <w:pPr>
        <w:ind w:left="5141" w:hanging="692"/>
      </w:pPr>
      <w:rPr>
        <w:rFonts w:hint="default"/>
        <w:lang w:val="ru-RU" w:eastAsia="en-US" w:bidi="ar-SA"/>
      </w:rPr>
    </w:lvl>
    <w:lvl w:ilvl="5" w:tplc="26EA3D1E">
      <w:numFmt w:val="bullet"/>
      <w:lvlText w:val="•"/>
      <w:lvlJc w:val="left"/>
      <w:pPr>
        <w:ind w:left="6057" w:hanging="692"/>
      </w:pPr>
      <w:rPr>
        <w:rFonts w:hint="default"/>
        <w:lang w:val="ru-RU" w:eastAsia="en-US" w:bidi="ar-SA"/>
      </w:rPr>
    </w:lvl>
    <w:lvl w:ilvl="6" w:tplc="F7647AF0">
      <w:numFmt w:val="bullet"/>
      <w:lvlText w:val="•"/>
      <w:lvlJc w:val="left"/>
      <w:pPr>
        <w:ind w:left="6972" w:hanging="692"/>
      </w:pPr>
      <w:rPr>
        <w:rFonts w:hint="default"/>
        <w:lang w:val="ru-RU" w:eastAsia="en-US" w:bidi="ar-SA"/>
      </w:rPr>
    </w:lvl>
    <w:lvl w:ilvl="7" w:tplc="B49654B4">
      <w:numFmt w:val="bullet"/>
      <w:lvlText w:val="•"/>
      <w:lvlJc w:val="left"/>
      <w:pPr>
        <w:ind w:left="7888" w:hanging="692"/>
      </w:pPr>
      <w:rPr>
        <w:rFonts w:hint="default"/>
        <w:lang w:val="ru-RU" w:eastAsia="en-US" w:bidi="ar-SA"/>
      </w:rPr>
    </w:lvl>
    <w:lvl w:ilvl="8" w:tplc="FAE01554">
      <w:numFmt w:val="bullet"/>
      <w:lvlText w:val="•"/>
      <w:lvlJc w:val="left"/>
      <w:pPr>
        <w:ind w:left="8803" w:hanging="692"/>
      </w:pPr>
      <w:rPr>
        <w:rFonts w:hint="default"/>
        <w:lang w:val="ru-RU" w:eastAsia="en-US" w:bidi="ar-SA"/>
      </w:rPr>
    </w:lvl>
  </w:abstractNum>
  <w:abstractNum w:abstractNumId="56" w15:restartNumberingAfterBreak="0">
    <w:nsid w:val="11EC458D"/>
    <w:multiLevelType w:val="hybridMultilevel"/>
    <w:tmpl w:val="DEB66812"/>
    <w:lvl w:ilvl="0" w:tplc="D5A479CC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B66BD70">
      <w:numFmt w:val="bullet"/>
      <w:lvlText w:val="•"/>
      <w:lvlJc w:val="left"/>
      <w:pPr>
        <w:ind w:left="1562" w:hanging="361"/>
      </w:pPr>
      <w:rPr>
        <w:rFonts w:hint="default"/>
        <w:lang w:val="ru-RU" w:eastAsia="en-US" w:bidi="ar-SA"/>
      </w:rPr>
    </w:lvl>
    <w:lvl w:ilvl="2" w:tplc="155A63FE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3" w:tplc="6E7C05CA">
      <w:numFmt w:val="bullet"/>
      <w:lvlText w:val="•"/>
      <w:lvlJc w:val="left"/>
      <w:pPr>
        <w:ind w:left="3006" w:hanging="361"/>
      </w:pPr>
      <w:rPr>
        <w:rFonts w:hint="default"/>
        <w:lang w:val="ru-RU" w:eastAsia="en-US" w:bidi="ar-SA"/>
      </w:rPr>
    </w:lvl>
    <w:lvl w:ilvl="4" w:tplc="964A3CBA">
      <w:numFmt w:val="bullet"/>
      <w:lvlText w:val="•"/>
      <w:lvlJc w:val="left"/>
      <w:pPr>
        <w:ind w:left="3728" w:hanging="361"/>
      </w:pPr>
      <w:rPr>
        <w:rFonts w:hint="default"/>
        <w:lang w:val="ru-RU" w:eastAsia="en-US" w:bidi="ar-SA"/>
      </w:rPr>
    </w:lvl>
    <w:lvl w:ilvl="5" w:tplc="2112033C">
      <w:numFmt w:val="bullet"/>
      <w:lvlText w:val="•"/>
      <w:lvlJc w:val="left"/>
      <w:pPr>
        <w:ind w:left="4450" w:hanging="361"/>
      </w:pPr>
      <w:rPr>
        <w:rFonts w:hint="default"/>
        <w:lang w:val="ru-RU" w:eastAsia="en-US" w:bidi="ar-SA"/>
      </w:rPr>
    </w:lvl>
    <w:lvl w:ilvl="6" w:tplc="541C3F88">
      <w:numFmt w:val="bullet"/>
      <w:lvlText w:val="•"/>
      <w:lvlJc w:val="left"/>
      <w:pPr>
        <w:ind w:left="5172" w:hanging="361"/>
      </w:pPr>
      <w:rPr>
        <w:rFonts w:hint="default"/>
        <w:lang w:val="ru-RU" w:eastAsia="en-US" w:bidi="ar-SA"/>
      </w:rPr>
    </w:lvl>
    <w:lvl w:ilvl="7" w:tplc="D3FCFDB0">
      <w:numFmt w:val="bullet"/>
      <w:lvlText w:val="•"/>
      <w:lvlJc w:val="left"/>
      <w:pPr>
        <w:ind w:left="5894" w:hanging="361"/>
      </w:pPr>
      <w:rPr>
        <w:rFonts w:hint="default"/>
        <w:lang w:val="ru-RU" w:eastAsia="en-US" w:bidi="ar-SA"/>
      </w:rPr>
    </w:lvl>
    <w:lvl w:ilvl="8" w:tplc="D5F47B84">
      <w:numFmt w:val="bullet"/>
      <w:lvlText w:val="•"/>
      <w:lvlJc w:val="left"/>
      <w:pPr>
        <w:ind w:left="6616" w:hanging="361"/>
      </w:pPr>
      <w:rPr>
        <w:rFonts w:hint="default"/>
        <w:lang w:val="ru-RU" w:eastAsia="en-US" w:bidi="ar-SA"/>
      </w:rPr>
    </w:lvl>
  </w:abstractNum>
  <w:abstractNum w:abstractNumId="57" w15:restartNumberingAfterBreak="0">
    <w:nsid w:val="120D3858"/>
    <w:multiLevelType w:val="hybridMultilevel"/>
    <w:tmpl w:val="770216FE"/>
    <w:lvl w:ilvl="0" w:tplc="7990296A">
      <w:numFmt w:val="bullet"/>
      <w:lvlText w:val=""/>
      <w:lvlJc w:val="left"/>
      <w:pPr>
        <w:ind w:left="11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68B756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2" w:tplc="0C2680EC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3" w:tplc="5ECAE6C6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E1921D8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0FF2FFC4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BBEA7A44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EF7CEEAA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  <w:lvl w:ilvl="8" w:tplc="93F81618">
      <w:numFmt w:val="bullet"/>
      <w:lvlText w:val="•"/>
      <w:lvlJc w:val="left"/>
      <w:pPr>
        <w:ind w:left="8963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121F5260"/>
    <w:multiLevelType w:val="hybridMultilevel"/>
    <w:tmpl w:val="CFCA0C18"/>
    <w:lvl w:ilvl="0" w:tplc="317258CC">
      <w:start w:val="1"/>
      <w:numFmt w:val="decimal"/>
      <w:lvlText w:val="%1)"/>
      <w:lvlJc w:val="left"/>
      <w:pPr>
        <w:ind w:left="979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B8DD2E">
      <w:numFmt w:val="bullet"/>
      <w:lvlText w:val=""/>
      <w:lvlJc w:val="left"/>
      <w:pPr>
        <w:ind w:left="17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C6FE5E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082826C8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 w:tplc="42D678F6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5" w:tplc="D730E114">
      <w:numFmt w:val="bullet"/>
      <w:lvlText w:val="•"/>
      <w:lvlJc w:val="left"/>
      <w:pPr>
        <w:ind w:left="6117" w:hanging="360"/>
      </w:pPr>
      <w:rPr>
        <w:rFonts w:hint="default"/>
        <w:lang w:val="ru-RU" w:eastAsia="en-US" w:bidi="ar-SA"/>
      </w:rPr>
    </w:lvl>
    <w:lvl w:ilvl="6" w:tplc="3A94C03A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7" w:tplc="0C1AA330"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  <w:lvl w:ilvl="8" w:tplc="07D612D8">
      <w:numFmt w:val="bullet"/>
      <w:lvlText w:val="•"/>
      <w:lvlJc w:val="left"/>
      <w:pPr>
        <w:ind w:left="9430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122F4E47"/>
    <w:multiLevelType w:val="hybridMultilevel"/>
    <w:tmpl w:val="91B68E16"/>
    <w:lvl w:ilvl="0" w:tplc="7EFAAA60">
      <w:numFmt w:val="bullet"/>
      <w:lvlText w:val=""/>
      <w:lvlJc w:val="left"/>
      <w:pPr>
        <w:ind w:left="14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FA933A">
      <w:numFmt w:val="bullet"/>
      <w:lvlText w:val="•"/>
      <w:lvlJc w:val="left"/>
      <w:pPr>
        <w:ind w:left="2455" w:hanging="361"/>
      </w:pPr>
      <w:rPr>
        <w:rFonts w:hint="default"/>
        <w:lang w:val="ru-RU" w:eastAsia="en-US" w:bidi="ar-SA"/>
      </w:rPr>
    </w:lvl>
    <w:lvl w:ilvl="2" w:tplc="9D8EC336">
      <w:numFmt w:val="bullet"/>
      <w:lvlText w:val="•"/>
      <w:lvlJc w:val="left"/>
      <w:pPr>
        <w:ind w:left="3491" w:hanging="361"/>
      </w:pPr>
      <w:rPr>
        <w:rFonts w:hint="default"/>
        <w:lang w:val="ru-RU" w:eastAsia="en-US" w:bidi="ar-SA"/>
      </w:rPr>
    </w:lvl>
    <w:lvl w:ilvl="3" w:tplc="87845DCC">
      <w:numFmt w:val="bullet"/>
      <w:lvlText w:val="•"/>
      <w:lvlJc w:val="left"/>
      <w:pPr>
        <w:ind w:left="4527" w:hanging="361"/>
      </w:pPr>
      <w:rPr>
        <w:rFonts w:hint="default"/>
        <w:lang w:val="ru-RU" w:eastAsia="en-US" w:bidi="ar-SA"/>
      </w:rPr>
    </w:lvl>
    <w:lvl w:ilvl="4" w:tplc="AF7EE90A">
      <w:numFmt w:val="bullet"/>
      <w:lvlText w:val="•"/>
      <w:lvlJc w:val="left"/>
      <w:pPr>
        <w:ind w:left="5563" w:hanging="361"/>
      </w:pPr>
      <w:rPr>
        <w:rFonts w:hint="default"/>
        <w:lang w:val="ru-RU" w:eastAsia="en-US" w:bidi="ar-SA"/>
      </w:rPr>
    </w:lvl>
    <w:lvl w:ilvl="5" w:tplc="D7E4F308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6" w:tplc="2BD635C8">
      <w:numFmt w:val="bullet"/>
      <w:lvlText w:val="•"/>
      <w:lvlJc w:val="left"/>
      <w:pPr>
        <w:ind w:left="7635" w:hanging="361"/>
      </w:pPr>
      <w:rPr>
        <w:rFonts w:hint="default"/>
        <w:lang w:val="ru-RU" w:eastAsia="en-US" w:bidi="ar-SA"/>
      </w:rPr>
    </w:lvl>
    <w:lvl w:ilvl="7" w:tplc="87AAEA4A">
      <w:numFmt w:val="bullet"/>
      <w:lvlText w:val="•"/>
      <w:lvlJc w:val="left"/>
      <w:pPr>
        <w:ind w:left="8671" w:hanging="361"/>
      </w:pPr>
      <w:rPr>
        <w:rFonts w:hint="default"/>
        <w:lang w:val="ru-RU" w:eastAsia="en-US" w:bidi="ar-SA"/>
      </w:rPr>
    </w:lvl>
    <w:lvl w:ilvl="8" w:tplc="CBA871F8">
      <w:numFmt w:val="bullet"/>
      <w:lvlText w:val="•"/>
      <w:lvlJc w:val="left"/>
      <w:pPr>
        <w:ind w:left="9707" w:hanging="361"/>
      </w:pPr>
      <w:rPr>
        <w:rFonts w:hint="default"/>
        <w:lang w:val="ru-RU" w:eastAsia="en-US" w:bidi="ar-SA"/>
      </w:rPr>
    </w:lvl>
  </w:abstractNum>
  <w:abstractNum w:abstractNumId="60" w15:restartNumberingAfterBreak="0">
    <w:nsid w:val="13252BEC"/>
    <w:multiLevelType w:val="hybridMultilevel"/>
    <w:tmpl w:val="7A987940"/>
    <w:lvl w:ilvl="0" w:tplc="1D60707A">
      <w:numFmt w:val="bullet"/>
      <w:lvlText w:val=""/>
      <w:lvlJc w:val="left"/>
      <w:pPr>
        <w:ind w:left="1700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44159C">
      <w:numFmt w:val="bullet"/>
      <w:lvlText w:val="•"/>
      <w:lvlJc w:val="left"/>
      <w:pPr>
        <w:ind w:left="2693" w:hanging="721"/>
      </w:pPr>
      <w:rPr>
        <w:rFonts w:hint="default"/>
        <w:lang w:val="ru-RU" w:eastAsia="en-US" w:bidi="ar-SA"/>
      </w:rPr>
    </w:lvl>
    <w:lvl w:ilvl="2" w:tplc="7A1E3098">
      <w:numFmt w:val="bullet"/>
      <w:lvlText w:val="•"/>
      <w:lvlJc w:val="left"/>
      <w:pPr>
        <w:ind w:left="3687" w:hanging="721"/>
      </w:pPr>
      <w:rPr>
        <w:rFonts w:hint="default"/>
        <w:lang w:val="ru-RU" w:eastAsia="en-US" w:bidi="ar-SA"/>
      </w:rPr>
    </w:lvl>
    <w:lvl w:ilvl="3" w:tplc="BBF2A416">
      <w:numFmt w:val="bullet"/>
      <w:lvlText w:val="•"/>
      <w:lvlJc w:val="left"/>
      <w:pPr>
        <w:ind w:left="4681" w:hanging="721"/>
      </w:pPr>
      <w:rPr>
        <w:rFonts w:hint="default"/>
        <w:lang w:val="ru-RU" w:eastAsia="en-US" w:bidi="ar-SA"/>
      </w:rPr>
    </w:lvl>
    <w:lvl w:ilvl="4" w:tplc="6BCABEF0">
      <w:numFmt w:val="bullet"/>
      <w:lvlText w:val="•"/>
      <w:lvlJc w:val="left"/>
      <w:pPr>
        <w:ind w:left="5675" w:hanging="721"/>
      </w:pPr>
      <w:rPr>
        <w:rFonts w:hint="default"/>
        <w:lang w:val="ru-RU" w:eastAsia="en-US" w:bidi="ar-SA"/>
      </w:rPr>
    </w:lvl>
    <w:lvl w:ilvl="5" w:tplc="79228246">
      <w:numFmt w:val="bullet"/>
      <w:lvlText w:val="•"/>
      <w:lvlJc w:val="left"/>
      <w:pPr>
        <w:ind w:left="6669" w:hanging="721"/>
      </w:pPr>
      <w:rPr>
        <w:rFonts w:hint="default"/>
        <w:lang w:val="ru-RU" w:eastAsia="en-US" w:bidi="ar-SA"/>
      </w:rPr>
    </w:lvl>
    <w:lvl w:ilvl="6" w:tplc="17D8072C">
      <w:numFmt w:val="bullet"/>
      <w:lvlText w:val="•"/>
      <w:lvlJc w:val="left"/>
      <w:pPr>
        <w:ind w:left="7663" w:hanging="721"/>
      </w:pPr>
      <w:rPr>
        <w:rFonts w:hint="default"/>
        <w:lang w:val="ru-RU" w:eastAsia="en-US" w:bidi="ar-SA"/>
      </w:rPr>
    </w:lvl>
    <w:lvl w:ilvl="7" w:tplc="86701EC4">
      <w:numFmt w:val="bullet"/>
      <w:lvlText w:val="•"/>
      <w:lvlJc w:val="left"/>
      <w:pPr>
        <w:ind w:left="8657" w:hanging="721"/>
      </w:pPr>
      <w:rPr>
        <w:rFonts w:hint="default"/>
        <w:lang w:val="ru-RU" w:eastAsia="en-US" w:bidi="ar-SA"/>
      </w:rPr>
    </w:lvl>
    <w:lvl w:ilvl="8" w:tplc="C00AE0D2">
      <w:numFmt w:val="bullet"/>
      <w:lvlText w:val="•"/>
      <w:lvlJc w:val="left"/>
      <w:pPr>
        <w:ind w:left="9651" w:hanging="721"/>
      </w:pPr>
      <w:rPr>
        <w:rFonts w:hint="default"/>
        <w:lang w:val="ru-RU" w:eastAsia="en-US" w:bidi="ar-SA"/>
      </w:rPr>
    </w:lvl>
  </w:abstractNum>
  <w:abstractNum w:abstractNumId="61" w15:restartNumberingAfterBreak="0">
    <w:nsid w:val="13E72D58"/>
    <w:multiLevelType w:val="hybridMultilevel"/>
    <w:tmpl w:val="70527E6C"/>
    <w:lvl w:ilvl="0" w:tplc="6DA4C5BE">
      <w:start w:val="1"/>
      <w:numFmt w:val="decimal"/>
      <w:lvlText w:val="%1."/>
      <w:lvlJc w:val="left"/>
      <w:pPr>
        <w:ind w:left="426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42AABA">
      <w:numFmt w:val="bullet"/>
      <w:lvlText w:val="•"/>
      <w:lvlJc w:val="left"/>
      <w:pPr>
        <w:ind w:left="1469" w:hanging="344"/>
      </w:pPr>
      <w:rPr>
        <w:rFonts w:hint="default"/>
        <w:lang w:val="ru-RU" w:eastAsia="en-US" w:bidi="ar-SA"/>
      </w:rPr>
    </w:lvl>
    <w:lvl w:ilvl="2" w:tplc="19E6E7C8">
      <w:numFmt w:val="bullet"/>
      <w:lvlText w:val="•"/>
      <w:lvlJc w:val="left"/>
      <w:pPr>
        <w:ind w:left="2519" w:hanging="344"/>
      </w:pPr>
      <w:rPr>
        <w:rFonts w:hint="default"/>
        <w:lang w:val="ru-RU" w:eastAsia="en-US" w:bidi="ar-SA"/>
      </w:rPr>
    </w:lvl>
    <w:lvl w:ilvl="3" w:tplc="67A6D268">
      <w:numFmt w:val="bullet"/>
      <w:lvlText w:val="•"/>
      <w:lvlJc w:val="left"/>
      <w:pPr>
        <w:ind w:left="3569" w:hanging="344"/>
      </w:pPr>
      <w:rPr>
        <w:rFonts w:hint="default"/>
        <w:lang w:val="ru-RU" w:eastAsia="en-US" w:bidi="ar-SA"/>
      </w:rPr>
    </w:lvl>
    <w:lvl w:ilvl="4" w:tplc="58727CBE">
      <w:numFmt w:val="bullet"/>
      <w:lvlText w:val="•"/>
      <w:lvlJc w:val="left"/>
      <w:pPr>
        <w:ind w:left="4619" w:hanging="344"/>
      </w:pPr>
      <w:rPr>
        <w:rFonts w:hint="default"/>
        <w:lang w:val="ru-RU" w:eastAsia="en-US" w:bidi="ar-SA"/>
      </w:rPr>
    </w:lvl>
    <w:lvl w:ilvl="5" w:tplc="18BEBAD4">
      <w:numFmt w:val="bullet"/>
      <w:lvlText w:val="•"/>
      <w:lvlJc w:val="left"/>
      <w:pPr>
        <w:ind w:left="5669" w:hanging="344"/>
      </w:pPr>
      <w:rPr>
        <w:rFonts w:hint="default"/>
        <w:lang w:val="ru-RU" w:eastAsia="en-US" w:bidi="ar-SA"/>
      </w:rPr>
    </w:lvl>
    <w:lvl w:ilvl="6" w:tplc="ED3CB748">
      <w:numFmt w:val="bullet"/>
      <w:lvlText w:val="•"/>
      <w:lvlJc w:val="left"/>
      <w:pPr>
        <w:ind w:left="6719" w:hanging="344"/>
      </w:pPr>
      <w:rPr>
        <w:rFonts w:hint="default"/>
        <w:lang w:val="ru-RU" w:eastAsia="en-US" w:bidi="ar-SA"/>
      </w:rPr>
    </w:lvl>
    <w:lvl w:ilvl="7" w:tplc="D556FD68">
      <w:numFmt w:val="bullet"/>
      <w:lvlText w:val="•"/>
      <w:lvlJc w:val="left"/>
      <w:pPr>
        <w:ind w:left="7769" w:hanging="344"/>
      </w:pPr>
      <w:rPr>
        <w:rFonts w:hint="default"/>
        <w:lang w:val="ru-RU" w:eastAsia="en-US" w:bidi="ar-SA"/>
      </w:rPr>
    </w:lvl>
    <w:lvl w:ilvl="8" w:tplc="233C3464">
      <w:numFmt w:val="bullet"/>
      <w:lvlText w:val="•"/>
      <w:lvlJc w:val="left"/>
      <w:pPr>
        <w:ind w:left="8819" w:hanging="344"/>
      </w:pPr>
      <w:rPr>
        <w:rFonts w:hint="default"/>
        <w:lang w:val="ru-RU" w:eastAsia="en-US" w:bidi="ar-SA"/>
      </w:rPr>
    </w:lvl>
  </w:abstractNum>
  <w:abstractNum w:abstractNumId="62" w15:restartNumberingAfterBreak="0">
    <w:nsid w:val="14B47E1C"/>
    <w:multiLevelType w:val="hybridMultilevel"/>
    <w:tmpl w:val="92729B5C"/>
    <w:lvl w:ilvl="0" w:tplc="9BD854C0">
      <w:numFmt w:val="bullet"/>
      <w:lvlText w:val=""/>
      <w:lvlJc w:val="left"/>
      <w:pPr>
        <w:ind w:left="1419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772418A">
      <w:numFmt w:val="bullet"/>
      <w:lvlText w:val="•"/>
      <w:lvlJc w:val="left"/>
      <w:pPr>
        <w:ind w:left="2455" w:hanging="192"/>
      </w:pPr>
      <w:rPr>
        <w:rFonts w:hint="default"/>
        <w:lang w:val="ru-RU" w:eastAsia="en-US" w:bidi="ar-SA"/>
      </w:rPr>
    </w:lvl>
    <w:lvl w:ilvl="2" w:tplc="CA8E646E">
      <w:numFmt w:val="bullet"/>
      <w:lvlText w:val="•"/>
      <w:lvlJc w:val="left"/>
      <w:pPr>
        <w:ind w:left="3491" w:hanging="192"/>
      </w:pPr>
      <w:rPr>
        <w:rFonts w:hint="default"/>
        <w:lang w:val="ru-RU" w:eastAsia="en-US" w:bidi="ar-SA"/>
      </w:rPr>
    </w:lvl>
    <w:lvl w:ilvl="3" w:tplc="68B0BE86">
      <w:numFmt w:val="bullet"/>
      <w:lvlText w:val="•"/>
      <w:lvlJc w:val="left"/>
      <w:pPr>
        <w:ind w:left="4527" w:hanging="192"/>
      </w:pPr>
      <w:rPr>
        <w:rFonts w:hint="default"/>
        <w:lang w:val="ru-RU" w:eastAsia="en-US" w:bidi="ar-SA"/>
      </w:rPr>
    </w:lvl>
    <w:lvl w:ilvl="4" w:tplc="B888CE62">
      <w:numFmt w:val="bullet"/>
      <w:lvlText w:val="•"/>
      <w:lvlJc w:val="left"/>
      <w:pPr>
        <w:ind w:left="5563" w:hanging="192"/>
      </w:pPr>
      <w:rPr>
        <w:rFonts w:hint="default"/>
        <w:lang w:val="ru-RU" w:eastAsia="en-US" w:bidi="ar-SA"/>
      </w:rPr>
    </w:lvl>
    <w:lvl w:ilvl="5" w:tplc="FFA620C2">
      <w:numFmt w:val="bullet"/>
      <w:lvlText w:val="•"/>
      <w:lvlJc w:val="left"/>
      <w:pPr>
        <w:ind w:left="6599" w:hanging="192"/>
      </w:pPr>
      <w:rPr>
        <w:rFonts w:hint="default"/>
        <w:lang w:val="ru-RU" w:eastAsia="en-US" w:bidi="ar-SA"/>
      </w:rPr>
    </w:lvl>
    <w:lvl w:ilvl="6" w:tplc="1CDEDFE2">
      <w:numFmt w:val="bullet"/>
      <w:lvlText w:val="•"/>
      <w:lvlJc w:val="left"/>
      <w:pPr>
        <w:ind w:left="7635" w:hanging="192"/>
      </w:pPr>
      <w:rPr>
        <w:rFonts w:hint="default"/>
        <w:lang w:val="ru-RU" w:eastAsia="en-US" w:bidi="ar-SA"/>
      </w:rPr>
    </w:lvl>
    <w:lvl w:ilvl="7" w:tplc="7666A1A0">
      <w:numFmt w:val="bullet"/>
      <w:lvlText w:val="•"/>
      <w:lvlJc w:val="left"/>
      <w:pPr>
        <w:ind w:left="8671" w:hanging="192"/>
      </w:pPr>
      <w:rPr>
        <w:rFonts w:hint="default"/>
        <w:lang w:val="ru-RU" w:eastAsia="en-US" w:bidi="ar-SA"/>
      </w:rPr>
    </w:lvl>
    <w:lvl w:ilvl="8" w:tplc="25AA4990">
      <w:numFmt w:val="bullet"/>
      <w:lvlText w:val="•"/>
      <w:lvlJc w:val="left"/>
      <w:pPr>
        <w:ind w:left="9707" w:hanging="192"/>
      </w:pPr>
      <w:rPr>
        <w:rFonts w:hint="default"/>
        <w:lang w:val="ru-RU" w:eastAsia="en-US" w:bidi="ar-SA"/>
      </w:rPr>
    </w:lvl>
  </w:abstractNum>
  <w:abstractNum w:abstractNumId="63" w15:restartNumberingAfterBreak="0">
    <w:nsid w:val="14DE39E4"/>
    <w:multiLevelType w:val="hybridMultilevel"/>
    <w:tmpl w:val="318E986A"/>
    <w:lvl w:ilvl="0" w:tplc="B7E0A166">
      <w:start w:val="1"/>
      <w:numFmt w:val="decimal"/>
      <w:lvlText w:val="%1."/>
      <w:lvlJc w:val="left"/>
      <w:pPr>
        <w:ind w:left="3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5DB0BB26">
      <w:numFmt w:val="bullet"/>
      <w:lvlText w:val="•"/>
      <w:lvlJc w:val="left"/>
      <w:pPr>
        <w:ind w:left="372" w:hanging="180"/>
      </w:pPr>
      <w:rPr>
        <w:rFonts w:hint="default"/>
        <w:lang w:val="ru-RU" w:eastAsia="en-US" w:bidi="ar-SA"/>
      </w:rPr>
    </w:lvl>
    <w:lvl w:ilvl="2" w:tplc="20F4A6FA">
      <w:numFmt w:val="bullet"/>
      <w:lvlText w:val="•"/>
      <w:lvlJc w:val="left"/>
      <w:pPr>
        <w:ind w:left="704" w:hanging="180"/>
      </w:pPr>
      <w:rPr>
        <w:rFonts w:hint="default"/>
        <w:lang w:val="ru-RU" w:eastAsia="en-US" w:bidi="ar-SA"/>
      </w:rPr>
    </w:lvl>
    <w:lvl w:ilvl="3" w:tplc="2F6A4C18">
      <w:numFmt w:val="bullet"/>
      <w:lvlText w:val="•"/>
      <w:lvlJc w:val="left"/>
      <w:pPr>
        <w:ind w:left="1037" w:hanging="180"/>
      </w:pPr>
      <w:rPr>
        <w:rFonts w:hint="default"/>
        <w:lang w:val="ru-RU" w:eastAsia="en-US" w:bidi="ar-SA"/>
      </w:rPr>
    </w:lvl>
    <w:lvl w:ilvl="4" w:tplc="C48A5426">
      <w:numFmt w:val="bullet"/>
      <w:lvlText w:val="•"/>
      <w:lvlJc w:val="left"/>
      <w:pPr>
        <w:ind w:left="1369" w:hanging="180"/>
      </w:pPr>
      <w:rPr>
        <w:rFonts w:hint="default"/>
        <w:lang w:val="ru-RU" w:eastAsia="en-US" w:bidi="ar-SA"/>
      </w:rPr>
    </w:lvl>
    <w:lvl w:ilvl="5" w:tplc="B39E34A6">
      <w:numFmt w:val="bullet"/>
      <w:lvlText w:val="•"/>
      <w:lvlJc w:val="left"/>
      <w:pPr>
        <w:ind w:left="1702" w:hanging="180"/>
      </w:pPr>
      <w:rPr>
        <w:rFonts w:hint="default"/>
        <w:lang w:val="ru-RU" w:eastAsia="en-US" w:bidi="ar-SA"/>
      </w:rPr>
    </w:lvl>
    <w:lvl w:ilvl="6" w:tplc="368A929E">
      <w:numFmt w:val="bullet"/>
      <w:lvlText w:val="•"/>
      <w:lvlJc w:val="left"/>
      <w:pPr>
        <w:ind w:left="2034" w:hanging="180"/>
      </w:pPr>
      <w:rPr>
        <w:rFonts w:hint="default"/>
        <w:lang w:val="ru-RU" w:eastAsia="en-US" w:bidi="ar-SA"/>
      </w:rPr>
    </w:lvl>
    <w:lvl w:ilvl="7" w:tplc="27AC759A">
      <w:numFmt w:val="bullet"/>
      <w:lvlText w:val="•"/>
      <w:lvlJc w:val="left"/>
      <w:pPr>
        <w:ind w:left="2366" w:hanging="180"/>
      </w:pPr>
      <w:rPr>
        <w:rFonts w:hint="default"/>
        <w:lang w:val="ru-RU" w:eastAsia="en-US" w:bidi="ar-SA"/>
      </w:rPr>
    </w:lvl>
    <w:lvl w:ilvl="8" w:tplc="325C4642">
      <w:numFmt w:val="bullet"/>
      <w:lvlText w:val="•"/>
      <w:lvlJc w:val="left"/>
      <w:pPr>
        <w:ind w:left="2699" w:hanging="180"/>
      </w:pPr>
      <w:rPr>
        <w:rFonts w:hint="default"/>
        <w:lang w:val="ru-RU" w:eastAsia="en-US" w:bidi="ar-SA"/>
      </w:rPr>
    </w:lvl>
  </w:abstractNum>
  <w:abstractNum w:abstractNumId="64" w15:restartNumberingAfterBreak="0">
    <w:nsid w:val="15A923ED"/>
    <w:multiLevelType w:val="multilevel"/>
    <w:tmpl w:val="F7C4B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5B8785B"/>
    <w:multiLevelType w:val="hybridMultilevel"/>
    <w:tmpl w:val="1CC88A0A"/>
    <w:lvl w:ilvl="0" w:tplc="3A36936A">
      <w:numFmt w:val="bullet"/>
      <w:lvlText w:val="-"/>
      <w:lvlJc w:val="left"/>
      <w:pPr>
        <w:ind w:left="97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F43F2A">
      <w:numFmt w:val="bullet"/>
      <w:lvlText w:val=""/>
      <w:lvlJc w:val="left"/>
      <w:pPr>
        <w:ind w:left="17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CEDD76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A39C10DC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 w:tplc="463A97AA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5" w:tplc="DEBA310C">
      <w:numFmt w:val="bullet"/>
      <w:lvlText w:val="•"/>
      <w:lvlJc w:val="left"/>
      <w:pPr>
        <w:ind w:left="6117" w:hanging="360"/>
      </w:pPr>
      <w:rPr>
        <w:rFonts w:hint="default"/>
        <w:lang w:val="ru-RU" w:eastAsia="en-US" w:bidi="ar-SA"/>
      </w:rPr>
    </w:lvl>
    <w:lvl w:ilvl="6" w:tplc="0BE47E9E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7" w:tplc="10F83F96"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  <w:lvl w:ilvl="8" w:tplc="DB4A354C">
      <w:numFmt w:val="bullet"/>
      <w:lvlText w:val="•"/>
      <w:lvlJc w:val="left"/>
      <w:pPr>
        <w:ind w:left="9430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17107EE4"/>
    <w:multiLevelType w:val="hybridMultilevel"/>
    <w:tmpl w:val="A942BF7E"/>
    <w:lvl w:ilvl="0" w:tplc="E2A205FC">
      <w:numFmt w:val="bullet"/>
      <w:lvlText w:val=""/>
      <w:lvlJc w:val="left"/>
      <w:pPr>
        <w:ind w:left="11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BE4520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2" w:tplc="2C32EDE2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3" w:tplc="B344D616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C65C4DF4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DB98DB08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5B44AD9C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B0007D0E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  <w:lvl w:ilvl="8" w:tplc="E812B3A6">
      <w:numFmt w:val="bullet"/>
      <w:lvlText w:val="•"/>
      <w:lvlJc w:val="left"/>
      <w:pPr>
        <w:ind w:left="8963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173626F4"/>
    <w:multiLevelType w:val="hybridMultilevel"/>
    <w:tmpl w:val="2A86BD16"/>
    <w:lvl w:ilvl="0" w:tplc="873EDEEC">
      <w:start w:val="6"/>
      <w:numFmt w:val="decimal"/>
      <w:lvlText w:val="%1"/>
      <w:lvlJc w:val="left"/>
      <w:pPr>
        <w:ind w:left="923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14E428">
      <w:numFmt w:val="bullet"/>
      <w:lvlText w:val="•"/>
      <w:lvlJc w:val="left"/>
      <w:pPr>
        <w:ind w:left="1791" w:hanging="183"/>
      </w:pPr>
      <w:rPr>
        <w:rFonts w:hint="default"/>
        <w:lang w:val="ru-RU" w:eastAsia="en-US" w:bidi="ar-SA"/>
      </w:rPr>
    </w:lvl>
    <w:lvl w:ilvl="2" w:tplc="79485B1A">
      <w:numFmt w:val="bullet"/>
      <w:lvlText w:val="•"/>
      <w:lvlJc w:val="left"/>
      <w:pPr>
        <w:ind w:left="2663" w:hanging="183"/>
      </w:pPr>
      <w:rPr>
        <w:rFonts w:hint="default"/>
        <w:lang w:val="ru-RU" w:eastAsia="en-US" w:bidi="ar-SA"/>
      </w:rPr>
    </w:lvl>
    <w:lvl w:ilvl="3" w:tplc="564C288C">
      <w:numFmt w:val="bullet"/>
      <w:lvlText w:val="•"/>
      <w:lvlJc w:val="left"/>
      <w:pPr>
        <w:ind w:left="3535" w:hanging="183"/>
      </w:pPr>
      <w:rPr>
        <w:rFonts w:hint="default"/>
        <w:lang w:val="ru-RU" w:eastAsia="en-US" w:bidi="ar-SA"/>
      </w:rPr>
    </w:lvl>
    <w:lvl w:ilvl="4" w:tplc="D378438E">
      <w:numFmt w:val="bullet"/>
      <w:lvlText w:val="•"/>
      <w:lvlJc w:val="left"/>
      <w:pPr>
        <w:ind w:left="4406" w:hanging="183"/>
      </w:pPr>
      <w:rPr>
        <w:rFonts w:hint="default"/>
        <w:lang w:val="ru-RU" w:eastAsia="en-US" w:bidi="ar-SA"/>
      </w:rPr>
    </w:lvl>
    <w:lvl w:ilvl="5" w:tplc="10ACD438">
      <w:numFmt w:val="bullet"/>
      <w:lvlText w:val="•"/>
      <w:lvlJc w:val="left"/>
      <w:pPr>
        <w:ind w:left="5278" w:hanging="183"/>
      </w:pPr>
      <w:rPr>
        <w:rFonts w:hint="default"/>
        <w:lang w:val="ru-RU" w:eastAsia="en-US" w:bidi="ar-SA"/>
      </w:rPr>
    </w:lvl>
    <w:lvl w:ilvl="6" w:tplc="E17E4C54">
      <w:numFmt w:val="bullet"/>
      <w:lvlText w:val="•"/>
      <w:lvlJc w:val="left"/>
      <w:pPr>
        <w:ind w:left="6150" w:hanging="183"/>
      </w:pPr>
      <w:rPr>
        <w:rFonts w:hint="default"/>
        <w:lang w:val="ru-RU" w:eastAsia="en-US" w:bidi="ar-SA"/>
      </w:rPr>
    </w:lvl>
    <w:lvl w:ilvl="7" w:tplc="A6AA5DAC">
      <w:numFmt w:val="bullet"/>
      <w:lvlText w:val="•"/>
      <w:lvlJc w:val="left"/>
      <w:pPr>
        <w:ind w:left="7021" w:hanging="183"/>
      </w:pPr>
      <w:rPr>
        <w:rFonts w:hint="default"/>
        <w:lang w:val="ru-RU" w:eastAsia="en-US" w:bidi="ar-SA"/>
      </w:rPr>
    </w:lvl>
    <w:lvl w:ilvl="8" w:tplc="F3D022BE">
      <w:numFmt w:val="bullet"/>
      <w:lvlText w:val="•"/>
      <w:lvlJc w:val="left"/>
      <w:pPr>
        <w:ind w:left="7893" w:hanging="183"/>
      </w:pPr>
      <w:rPr>
        <w:rFonts w:hint="default"/>
        <w:lang w:val="ru-RU" w:eastAsia="en-US" w:bidi="ar-SA"/>
      </w:rPr>
    </w:lvl>
  </w:abstractNum>
  <w:abstractNum w:abstractNumId="68" w15:restartNumberingAfterBreak="0">
    <w:nsid w:val="17B82D9C"/>
    <w:multiLevelType w:val="hybridMultilevel"/>
    <w:tmpl w:val="063C803C"/>
    <w:lvl w:ilvl="0" w:tplc="1FFEA766">
      <w:start w:val="1"/>
      <w:numFmt w:val="decimal"/>
      <w:lvlText w:val="%1)"/>
      <w:lvlJc w:val="left"/>
      <w:pPr>
        <w:ind w:left="42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40323E">
      <w:numFmt w:val="bullet"/>
      <w:lvlText w:val="•"/>
      <w:lvlJc w:val="left"/>
      <w:pPr>
        <w:ind w:left="42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4C3B80">
      <w:numFmt w:val="bullet"/>
      <w:lvlText w:val="•"/>
      <w:lvlJc w:val="left"/>
      <w:pPr>
        <w:ind w:left="2434" w:hanging="173"/>
      </w:pPr>
      <w:rPr>
        <w:rFonts w:hint="default"/>
        <w:lang w:val="ru-RU" w:eastAsia="en-US" w:bidi="ar-SA"/>
      </w:rPr>
    </w:lvl>
    <w:lvl w:ilvl="3" w:tplc="F1A4D23C">
      <w:numFmt w:val="bullet"/>
      <w:lvlText w:val="•"/>
      <w:lvlJc w:val="left"/>
      <w:pPr>
        <w:ind w:left="3441" w:hanging="173"/>
      </w:pPr>
      <w:rPr>
        <w:rFonts w:hint="default"/>
        <w:lang w:val="ru-RU" w:eastAsia="en-US" w:bidi="ar-SA"/>
      </w:rPr>
    </w:lvl>
    <w:lvl w:ilvl="4" w:tplc="E7DEC4C4">
      <w:numFmt w:val="bullet"/>
      <w:lvlText w:val="•"/>
      <w:lvlJc w:val="left"/>
      <w:pPr>
        <w:ind w:left="4449" w:hanging="173"/>
      </w:pPr>
      <w:rPr>
        <w:rFonts w:hint="default"/>
        <w:lang w:val="ru-RU" w:eastAsia="en-US" w:bidi="ar-SA"/>
      </w:rPr>
    </w:lvl>
    <w:lvl w:ilvl="5" w:tplc="42201F70">
      <w:numFmt w:val="bullet"/>
      <w:lvlText w:val="•"/>
      <w:lvlJc w:val="left"/>
      <w:pPr>
        <w:ind w:left="5456" w:hanging="173"/>
      </w:pPr>
      <w:rPr>
        <w:rFonts w:hint="default"/>
        <w:lang w:val="ru-RU" w:eastAsia="en-US" w:bidi="ar-SA"/>
      </w:rPr>
    </w:lvl>
    <w:lvl w:ilvl="6" w:tplc="582E6F9A">
      <w:numFmt w:val="bullet"/>
      <w:lvlText w:val="•"/>
      <w:lvlJc w:val="left"/>
      <w:pPr>
        <w:ind w:left="6463" w:hanging="173"/>
      </w:pPr>
      <w:rPr>
        <w:rFonts w:hint="default"/>
        <w:lang w:val="ru-RU" w:eastAsia="en-US" w:bidi="ar-SA"/>
      </w:rPr>
    </w:lvl>
    <w:lvl w:ilvl="7" w:tplc="C8FE5628">
      <w:numFmt w:val="bullet"/>
      <w:lvlText w:val="•"/>
      <w:lvlJc w:val="left"/>
      <w:pPr>
        <w:ind w:left="7470" w:hanging="173"/>
      </w:pPr>
      <w:rPr>
        <w:rFonts w:hint="default"/>
        <w:lang w:val="ru-RU" w:eastAsia="en-US" w:bidi="ar-SA"/>
      </w:rPr>
    </w:lvl>
    <w:lvl w:ilvl="8" w:tplc="C388AB96">
      <w:numFmt w:val="bullet"/>
      <w:lvlText w:val="•"/>
      <w:lvlJc w:val="left"/>
      <w:pPr>
        <w:ind w:left="8478" w:hanging="173"/>
      </w:pPr>
      <w:rPr>
        <w:rFonts w:hint="default"/>
        <w:lang w:val="ru-RU" w:eastAsia="en-US" w:bidi="ar-SA"/>
      </w:rPr>
    </w:lvl>
  </w:abstractNum>
  <w:abstractNum w:abstractNumId="69" w15:restartNumberingAfterBreak="0">
    <w:nsid w:val="1A3B7F42"/>
    <w:multiLevelType w:val="hybridMultilevel"/>
    <w:tmpl w:val="D94A97A6"/>
    <w:lvl w:ilvl="0" w:tplc="34CAA322">
      <w:numFmt w:val="bullet"/>
      <w:lvlText w:val=""/>
      <w:lvlJc w:val="left"/>
      <w:pPr>
        <w:ind w:left="17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122CCC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2" w:tplc="0D4A4ADA">
      <w:numFmt w:val="bullet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  <w:lvl w:ilvl="3" w:tplc="17F2098E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4" w:tplc="11100E70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5" w:tplc="30B4C420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6" w:tplc="86D8B36A">
      <w:numFmt w:val="bullet"/>
      <w:lvlText w:val="•"/>
      <w:lvlJc w:val="left"/>
      <w:pPr>
        <w:ind w:left="7663" w:hanging="360"/>
      </w:pPr>
      <w:rPr>
        <w:rFonts w:hint="default"/>
        <w:lang w:val="ru-RU" w:eastAsia="en-US" w:bidi="ar-SA"/>
      </w:rPr>
    </w:lvl>
    <w:lvl w:ilvl="7" w:tplc="714E49A4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  <w:lvl w:ilvl="8" w:tplc="83A85368">
      <w:numFmt w:val="bullet"/>
      <w:lvlText w:val="•"/>
      <w:lvlJc w:val="left"/>
      <w:pPr>
        <w:ind w:left="9651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1A7A61A1"/>
    <w:multiLevelType w:val="hybridMultilevel"/>
    <w:tmpl w:val="667E764A"/>
    <w:lvl w:ilvl="0" w:tplc="605298E6">
      <w:numFmt w:val="bullet"/>
      <w:lvlText w:val="-"/>
      <w:lvlJc w:val="left"/>
      <w:pPr>
        <w:ind w:left="979" w:hanging="30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F468640">
      <w:numFmt w:val="bullet"/>
      <w:lvlText w:val="-"/>
      <w:lvlJc w:val="left"/>
      <w:pPr>
        <w:ind w:left="97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B543698">
      <w:numFmt w:val="bullet"/>
      <w:lvlText w:val="•"/>
      <w:lvlJc w:val="left"/>
      <w:pPr>
        <w:ind w:left="3111" w:hanging="137"/>
      </w:pPr>
      <w:rPr>
        <w:rFonts w:hint="default"/>
        <w:lang w:val="ru-RU" w:eastAsia="en-US" w:bidi="ar-SA"/>
      </w:rPr>
    </w:lvl>
    <w:lvl w:ilvl="3" w:tplc="D2162C46">
      <w:numFmt w:val="bullet"/>
      <w:lvlText w:val="•"/>
      <w:lvlJc w:val="left"/>
      <w:pPr>
        <w:ind w:left="4177" w:hanging="137"/>
      </w:pPr>
      <w:rPr>
        <w:rFonts w:hint="default"/>
        <w:lang w:val="ru-RU" w:eastAsia="en-US" w:bidi="ar-SA"/>
      </w:rPr>
    </w:lvl>
    <w:lvl w:ilvl="4" w:tplc="03B0F916">
      <w:numFmt w:val="bullet"/>
      <w:lvlText w:val="•"/>
      <w:lvlJc w:val="left"/>
      <w:pPr>
        <w:ind w:left="5243" w:hanging="137"/>
      </w:pPr>
      <w:rPr>
        <w:rFonts w:hint="default"/>
        <w:lang w:val="ru-RU" w:eastAsia="en-US" w:bidi="ar-SA"/>
      </w:rPr>
    </w:lvl>
    <w:lvl w:ilvl="5" w:tplc="4BE868AE">
      <w:numFmt w:val="bullet"/>
      <w:lvlText w:val="•"/>
      <w:lvlJc w:val="left"/>
      <w:pPr>
        <w:ind w:left="6309" w:hanging="137"/>
      </w:pPr>
      <w:rPr>
        <w:rFonts w:hint="default"/>
        <w:lang w:val="ru-RU" w:eastAsia="en-US" w:bidi="ar-SA"/>
      </w:rPr>
    </w:lvl>
    <w:lvl w:ilvl="6" w:tplc="400679EC">
      <w:numFmt w:val="bullet"/>
      <w:lvlText w:val="•"/>
      <w:lvlJc w:val="left"/>
      <w:pPr>
        <w:ind w:left="7375" w:hanging="137"/>
      </w:pPr>
      <w:rPr>
        <w:rFonts w:hint="default"/>
        <w:lang w:val="ru-RU" w:eastAsia="en-US" w:bidi="ar-SA"/>
      </w:rPr>
    </w:lvl>
    <w:lvl w:ilvl="7" w:tplc="C9A8D98C">
      <w:numFmt w:val="bullet"/>
      <w:lvlText w:val="•"/>
      <w:lvlJc w:val="left"/>
      <w:pPr>
        <w:ind w:left="8441" w:hanging="137"/>
      </w:pPr>
      <w:rPr>
        <w:rFonts w:hint="default"/>
        <w:lang w:val="ru-RU" w:eastAsia="en-US" w:bidi="ar-SA"/>
      </w:rPr>
    </w:lvl>
    <w:lvl w:ilvl="8" w:tplc="476E9924">
      <w:numFmt w:val="bullet"/>
      <w:lvlText w:val="•"/>
      <w:lvlJc w:val="left"/>
      <w:pPr>
        <w:ind w:left="9507" w:hanging="137"/>
      </w:pPr>
      <w:rPr>
        <w:rFonts w:hint="default"/>
        <w:lang w:val="ru-RU" w:eastAsia="en-US" w:bidi="ar-SA"/>
      </w:rPr>
    </w:lvl>
  </w:abstractNum>
  <w:abstractNum w:abstractNumId="71" w15:restartNumberingAfterBreak="0">
    <w:nsid w:val="1ABF3481"/>
    <w:multiLevelType w:val="hybridMultilevel"/>
    <w:tmpl w:val="D2C2D326"/>
    <w:lvl w:ilvl="0" w:tplc="F3DCCA98">
      <w:start w:val="1"/>
      <w:numFmt w:val="decimal"/>
      <w:lvlText w:val="%1."/>
      <w:lvlJc w:val="left"/>
      <w:pPr>
        <w:ind w:left="97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DC14AFA4">
      <w:numFmt w:val="bullet"/>
      <w:lvlText w:val="•"/>
      <w:lvlJc w:val="left"/>
      <w:pPr>
        <w:ind w:left="2045" w:hanging="240"/>
      </w:pPr>
      <w:rPr>
        <w:rFonts w:hint="default"/>
        <w:lang w:val="ru-RU" w:eastAsia="en-US" w:bidi="ar-SA"/>
      </w:rPr>
    </w:lvl>
    <w:lvl w:ilvl="2" w:tplc="A8DCA342">
      <w:numFmt w:val="bullet"/>
      <w:lvlText w:val="•"/>
      <w:lvlJc w:val="left"/>
      <w:pPr>
        <w:ind w:left="3111" w:hanging="240"/>
      </w:pPr>
      <w:rPr>
        <w:rFonts w:hint="default"/>
        <w:lang w:val="ru-RU" w:eastAsia="en-US" w:bidi="ar-SA"/>
      </w:rPr>
    </w:lvl>
    <w:lvl w:ilvl="3" w:tplc="C23E6052">
      <w:numFmt w:val="bullet"/>
      <w:lvlText w:val="•"/>
      <w:lvlJc w:val="left"/>
      <w:pPr>
        <w:ind w:left="4177" w:hanging="240"/>
      </w:pPr>
      <w:rPr>
        <w:rFonts w:hint="default"/>
        <w:lang w:val="ru-RU" w:eastAsia="en-US" w:bidi="ar-SA"/>
      </w:rPr>
    </w:lvl>
    <w:lvl w:ilvl="4" w:tplc="88C6ACC4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5" w:tplc="71D4500C">
      <w:numFmt w:val="bullet"/>
      <w:lvlText w:val="•"/>
      <w:lvlJc w:val="left"/>
      <w:pPr>
        <w:ind w:left="6309" w:hanging="240"/>
      </w:pPr>
      <w:rPr>
        <w:rFonts w:hint="default"/>
        <w:lang w:val="ru-RU" w:eastAsia="en-US" w:bidi="ar-SA"/>
      </w:rPr>
    </w:lvl>
    <w:lvl w:ilvl="6" w:tplc="64BE4804">
      <w:numFmt w:val="bullet"/>
      <w:lvlText w:val="•"/>
      <w:lvlJc w:val="left"/>
      <w:pPr>
        <w:ind w:left="7375" w:hanging="240"/>
      </w:pPr>
      <w:rPr>
        <w:rFonts w:hint="default"/>
        <w:lang w:val="ru-RU" w:eastAsia="en-US" w:bidi="ar-SA"/>
      </w:rPr>
    </w:lvl>
    <w:lvl w:ilvl="7" w:tplc="14BE06A8">
      <w:numFmt w:val="bullet"/>
      <w:lvlText w:val="•"/>
      <w:lvlJc w:val="left"/>
      <w:pPr>
        <w:ind w:left="8441" w:hanging="240"/>
      </w:pPr>
      <w:rPr>
        <w:rFonts w:hint="default"/>
        <w:lang w:val="ru-RU" w:eastAsia="en-US" w:bidi="ar-SA"/>
      </w:rPr>
    </w:lvl>
    <w:lvl w:ilvl="8" w:tplc="992E14F6">
      <w:numFmt w:val="bullet"/>
      <w:lvlText w:val="•"/>
      <w:lvlJc w:val="left"/>
      <w:pPr>
        <w:ind w:left="9507" w:hanging="240"/>
      </w:pPr>
      <w:rPr>
        <w:rFonts w:hint="default"/>
        <w:lang w:val="ru-RU" w:eastAsia="en-US" w:bidi="ar-SA"/>
      </w:rPr>
    </w:lvl>
  </w:abstractNum>
  <w:abstractNum w:abstractNumId="72" w15:restartNumberingAfterBreak="0">
    <w:nsid w:val="1AC1213C"/>
    <w:multiLevelType w:val="hybridMultilevel"/>
    <w:tmpl w:val="40F6A024"/>
    <w:lvl w:ilvl="0" w:tplc="0644D85C">
      <w:start w:val="1"/>
      <w:numFmt w:val="decimal"/>
      <w:lvlText w:val="%1."/>
      <w:lvlJc w:val="left"/>
      <w:pPr>
        <w:ind w:left="3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EE96B6A8">
      <w:numFmt w:val="bullet"/>
      <w:lvlText w:val="•"/>
      <w:lvlJc w:val="left"/>
      <w:pPr>
        <w:ind w:left="372" w:hanging="180"/>
      </w:pPr>
      <w:rPr>
        <w:rFonts w:hint="default"/>
        <w:lang w:val="ru-RU" w:eastAsia="en-US" w:bidi="ar-SA"/>
      </w:rPr>
    </w:lvl>
    <w:lvl w:ilvl="2" w:tplc="D12ADE4A">
      <w:numFmt w:val="bullet"/>
      <w:lvlText w:val="•"/>
      <w:lvlJc w:val="left"/>
      <w:pPr>
        <w:ind w:left="704" w:hanging="180"/>
      </w:pPr>
      <w:rPr>
        <w:rFonts w:hint="default"/>
        <w:lang w:val="ru-RU" w:eastAsia="en-US" w:bidi="ar-SA"/>
      </w:rPr>
    </w:lvl>
    <w:lvl w:ilvl="3" w:tplc="65F84FD0">
      <w:numFmt w:val="bullet"/>
      <w:lvlText w:val="•"/>
      <w:lvlJc w:val="left"/>
      <w:pPr>
        <w:ind w:left="1037" w:hanging="180"/>
      </w:pPr>
      <w:rPr>
        <w:rFonts w:hint="default"/>
        <w:lang w:val="ru-RU" w:eastAsia="en-US" w:bidi="ar-SA"/>
      </w:rPr>
    </w:lvl>
    <w:lvl w:ilvl="4" w:tplc="74F8EB4A">
      <w:numFmt w:val="bullet"/>
      <w:lvlText w:val="•"/>
      <w:lvlJc w:val="left"/>
      <w:pPr>
        <w:ind w:left="1369" w:hanging="180"/>
      </w:pPr>
      <w:rPr>
        <w:rFonts w:hint="default"/>
        <w:lang w:val="ru-RU" w:eastAsia="en-US" w:bidi="ar-SA"/>
      </w:rPr>
    </w:lvl>
    <w:lvl w:ilvl="5" w:tplc="11960B18">
      <w:numFmt w:val="bullet"/>
      <w:lvlText w:val="•"/>
      <w:lvlJc w:val="left"/>
      <w:pPr>
        <w:ind w:left="1702" w:hanging="180"/>
      </w:pPr>
      <w:rPr>
        <w:rFonts w:hint="default"/>
        <w:lang w:val="ru-RU" w:eastAsia="en-US" w:bidi="ar-SA"/>
      </w:rPr>
    </w:lvl>
    <w:lvl w:ilvl="6" w:tplc="D9006470">
      <w:numFmt w:val="bullet"/>
      <w:lvlText w:val="•"/>
      <w:lvlJc w:val="left"/>
      <w:pPr>
        <w:ind w:left="2034" w:hanging="180"/>
      </w:pPr>
      <w:rPr>
        <w:rFonts w:hint="default"/>
        <w:lang w:val="ru-RU" w:eastAsia="en-US" w:bidi="ar-SA"/>
      </w:rPr>
    </w:lvl>
    <w:lvl w:ilvl="7" w:tplc="B8BA5270">
      <w:numFmt w:val="bullet"/>
      <w:lvlText w:val="•"/>
      <w:lvlJc w:val="left"/>
      <w:pPr>
        <w:ind w:left="2366" w:hanging="180"/>
      </w:pPr>
      <w:rPr>
        <w:rFonts w:hint="default"/>
        <w:lang w:val="ru-RU" w:eastAsia="en-US" w:bidi="ar-SA"/>
      </w:rPr>
    </w:lvl>
    <w:lvl w:ilvl="8" w:tplc="06DEB860">
      <w:numFmt w:val="bullet"/>
      <w:lvlText w:val="•"/>
      <w:lvlJc w:val="left"/>
      <w:pPr>
        <w:ind w:left="2699" w:hanging="180"/>
      </w:pPr>
      <w:rPr>
        <w:rFonts w:hint="default"/>
        <w:lang w:val="ru-RU" w:eastAsia="en-US" w:bidi="ar-SA"/>
      </w:rPr>
    </w:lvl>
  </w:abstractNum>
  <w:abstractNum w:abstractNumId="73" w15:restartNumberingAfterBreak="0">
    <w:nsid w:val="1BAD0096"/>
    <w:multiLevelType w:val="hybridMultilevel"/>
    <w:tmpl w:val="4FF86684"/>
    <w:lvl w:ilvl="0" w:tplc="375E8608">
      <w:numFmt w:val="bullet"/>
      <w:lvlText w:val=""/>
      <w:lvlJc w:val="left"/>
      <w:pPr>
        <w:ind w:left="979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A62490">
      <w:numFmt w:val="bullet"/>
      <w:lvlText w:val="•"/>
      <w:lvlJc w:val="left"/>
      <w:pPr>
        <w:ind w:left="2045" w:hanging="358"/>
      </w:pPr>
      <w:rPr>
        <w:rFonts w:hint="default"/>
        <w:lang w:val="ru-RU" w:eastAsia="en-US" w:bidi="ar-SA"/>
      </w:rPr>
    </w:lvl>
    <w:lvl w:ilvl="2" w:tplc="2222CD28">
      <w:numFmt w:val="bullet"/>
      <w:lvlText w:val="•"/>
      <w:lvlJc w:val="left"/>
      <w:pPr>
        <w:ind w:left="3111" w:hanging="358"/>
      </w:pPr>
      <w:rPr>
        <w:rFonts w:hint="default"/>
        <w:lang w:val="ru-RU" w:eastAsia="en-US" w:bidi="ar-SA"/>
      </w:rPr>
    </w:lvl>
    <w:lvl w:ilvl="3" w:tplc="15F24E0C">
      <w:numFmt w:val="bullet"/>
      <w:lvlText w:val="•"/>
      <w:lvlJc w:val="left"/>
      <w:pPr>
        <w:ind w:left="4177" w:hanging="358"/>
      </w:pPr>
      <w:rPr>
        <w:rFonts w:hint="default"/>
        <w:lang w:val="ru-RU" w:eastAsia="en-US" w:bidi="ar-SA"/>
      </w:rPr>
    </w:lvl>
    <w:lvl w:ilvl="4" w:tplc="B6765CDE">
      <w:numFmt w:val="bullet"/>
      <w:lvlText w:val="•"/>
      <w:lvlJc w:val="left"/>
      <w:pPr>
        <w:ind w:left="5243" w:hanging="358"/>
      </w:pPr>
      <w:rPr>
        <w:rFonts w:hint="default"/>
        <w:lang w:val="ru-RU" w:eastAsia="en-US" w:bidi="ar-SA"/>
      </w:rPr>
    </w:lvl>
    <w:lvl w:ilvl="5" w:tplc="0694B7BE">
      <w:numFmt w:val="bullet"/>
      <w:lvlText w:val="•"/>
      <w:lvlJc w:val="left"/>
      <w:pPr>
        <w:ind w:left="6309" w:hanging="358"/>
      </w:pPr>
      <w:rPr>
        <w:rFonts w:hint="default"/>
        <w:lang w:val="ru-RU" w:eastAsia="en-US" w:bidi="ar-SA"/>
      </w:rPr>
    </w:lvl>
    <w:lvl w:ilvl="6" w:tplc="67F22F92">
      <w:numFmt w:val="bullet"/>
      <w:lvlText w:val="•"/>
      <w:lvlJc w:val="left"/>
      <w:pPr>
        <w:ind w:left="7375" w:hanging="358"/>
      </w:pPr>
      <w:rPr>
        <w:rFonts w:hint="default"/>
        <w:lang w:val="ru-RU" w:eastAsia="en-US" w:bidi="ar-SA"/>
      </w:rPr>
    </w:lvl>
    <w:lvl w:ilvl="7" w:tplc="61BA9AB6">
      <w:numFmt w:val="bullet"/>
      <w:lvlText w:val="•"/>
      <w:lvlJc w:val="left"/>
      <w:pPr>
        <w:ind w:left="8441" w:hanging="358"/>
      </w:pPr>
      <w:rPr>
        <w:rFonts w:hint="default"/>
        <w:lang w:val="ru-RU" w:eastAsia="en-US" w:bidi="ar-SA"/>
      </w:rPr>
    </w:lvl>
    <w:lvl w:ilvl="8" w:tplc="B412A3FE">
      <w:numFmt w:val="bullet"/>
      <w:lvlText w:val="•"/>
      <w:lvlJc w:val="left"/>
      <w:pPr>
        <w:ind w:left="9507" w:hanging="358"/>
      </w:pPr>
      <w:rPr>
        <w:rFonts w:hint="default"/>
        <w:lang w:val="ru-RU" w:eastAsia="en-US" w:bidi="ar-SA"/>
      </w:rPr>
    </w:lvl>
  </w:abstractNum>
  <w:abstractNum w:abstractNumId="74" w15:restartNumberingAfterBreak="0">
    <w:nsid w:val="1C3E2C44"/>
    <w:multiLevelType w:val="hybridMultilevel"/>
    <w:tmpl w:val="B5702BD8"/>
    <w:lvl w:ilvl="0" w:tplc="7E5AB744">
      <w:start w:val="1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0320BBC">
      <w:numFmt w:val="bullet"/>
      <w:lvlText w:val="•"/>
      <w:lvlJc w:val="left"/>
      <w:pPr>
        <w:ind w:left="2143" w:hanging="409"/>
      </w:pPr>
      <w:rPr>
        <w:rFonts w:hint="default"/>
        <w:lang w:val="ru-RU" w:eastAsia="en-US" w:bidi="ar-SA"/>
      </w:rPr>
    </w:lvl>
    <w:lvl w:ilvl="2" w:tplc="90269B58">
      <w:numFmt w:val="bullet"/>
      <w:lvlText w:val="•"/>
      <w:lvlJc w:val="left"/>
      <w:pPr>
        <w:ind w:left="3086" w:hanging="409"/>
      </w:pPr>
      <w:rPr>
        <w:rFonts w:hint="default"/>
        <w:lang w:val="ru-RU" w:eastAsia="en-US" w:bidi="ar-SA"/>
      </w:rPr>
    </w:lvl>
    <w:lvl w:ilvl="3" w:tplc="F022D9CC">
      <w:numFmt w:val="bullet"/>
      <w:lvlText w:val="•"/>
      <w:lvlJc w:val="left"/>
      <w:pPr>
        <w:ind w:left="4030" w:hanging="409"/>
      </w:pPr>
      <w:rPr>
        <w:rFonts w:hint="default"/>
        <w:lang w:val="ru-RU" w:eastAsia="en-US" w:bidi="ar-SA"/>
      </w:rPr>
    </w:lvl>
    <w:lvl w:ilvl="4" w:tplc="12D8587C">
      <w:numFmt w:val="bullet"/>
      <w:lvlText w:val="•"/>
      <w:lvlJc w:val="left"/>
      <w:pPr>
        <w:ind w:left="4973" w:hanging="409"/>
      </w:pPr>
      <w:rPr>
        <w:rFonts w:hint="default"/>
        <w:lang w:val="ru-RU" w:eastAsia="en-US" w:bidi="ar-SA"/>
      </w:rPr>
    </w:lvl>
    <w:lvl w:ilvl="5" w:tplc="0FC681F8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6" w:tplc="968E42D8">
      <w:numFmt w:val="bullet"/>
      <w:lvlText w:val="•"/>
      <w:lvlJc w:val="left"/>
      <w:pPr>
        <w:ind w:left="6860" w:hanging="409"/>
      </w:pPr>
      <w:rPr>
        <w:rFonts w:hint="default"/>
        <w:lang w:val="ru-RU" w:eastAsia="en-US" w:bidi="ar-SA"/>
      </w:rPr>
    </w:lvl>
    <w:lvl w:ilvl="7" w:tplc="D7A6AC6A">
      <w:numFmt w:val="bullet"/>
      <w:lvlText w:val="•"/>
      <w:lvlJc w:val="left"/>
      <w:pPr>
        <w:ind w:left="7804" w:hanging="409"/>
      </w:pPr>
      <w:rPr>
        <w:rFonts w:hint="default"/>
        <w:lang w:val="ru-RU" w:eastAsia="en-US" w:bidi="ar-SA"/>
      </w:rPr>
    </w:lvl>
    <w:lvl w:ilvl="8" w:tplc="087CFCCE">
      <w:numFmt w:val="bullet"/>
      <w:lvlText w:val="•"/>
      <w:lvlJc w:val="left"/>
      <w:pPr>
        <w:ind w:left="8747" w:hanging="409"/>
      </w:pPr>
      <w:rPr>
        <w:rFonts w:hint="default"/>
        <w:lang w:val="ru-RU" w:eastAsia="en-US" w:bidi="ar-SA"/>
      </w:rPr>
    </w:lvl>
  </w:abstractNum>
  <w:abstractNum w:abstractNumId="75" w15:restartNumberingAfterBreak="0">
    <w:nsid w:val="1C4C4148"/>
    <w:multiLevelType w:val="hybridMultilevel"/>
    <w:tmpl w:val="6B82D7A6"/>
    <w:lvl w:ilvl="0" w:tplc="B9825E60">
      <w:start w:val="1"/>
      <w:numFmt w:val="decimal"/>
      <w:lvlText w:val="%1)"/>
      <w:lvlJc w:val="left"/>
      <w:pPr>
        <w:ind w:left="104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3AE6FC">
      <w:numFmt w:val="bullet"/>
      <w:lvlText w:val="•"/>
      <w:lvlJc w:val="left"/>
      <w:pPr>
        <w:ind w:left="42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170657C">
      <w:numFmt w:val="bullet"/>
      <w:lvlText w:val="•"/>
      <w:lvlJc w:val="left"/>
      <w:pPr>
        <w:ind w:left="2090" w:hanging="144"/>
      </w:pPr>
      <w:rPr>
        <w:rFonts w:hint="default"/>
        <w:lang w:val="ru-RU" w:eastAsia="en-US" w:bidi="ar-SA"/>
      </w:rPr>
    </w:lvl>
    <w:lvl w:ilvl="3" w:tplc="A7329296">
      <w:numFmt w:val="bullet"/>
      <w:lvlText w:val="•"/>
      <w:lvlJc w:val="left"/>
      <w:pPr>
        <w:ind w:left="3140" w:hanging="144"/>
      </w:pPr>
      <w:rPr>
        <w:rFonts w:hint="default"/>
        <w:lang w:val="ru-RU" w:eastAsia="en-US" w:bidi="ar-SA"/>
      </w:rPr>
    </w:lvl>
    <w:lvl w:ilvl="4" w:tplc="22184CFA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5" w:tplc="7DBE3FE2">
      <w:numFmt w:val="bullet"/>
      <w:lvlText w:val="•"/>
      <w:lvlJc w:val="left"/>
      <w:pPr>
        <w:ind w:left="5241" w:hanging="144"/>
      </w:pPr>
      <w:rPr>
        <w:rFonts w:hint="default"/>
        <w:lang w:val="ru-RU" w:eastAsia="en-US" w:bidi="ar-SA"/>
      </w:rPr>
    </w:lvl>
    <w:lvl w:ilvl="6" w:tplc="3B6A99E2">
      <w:numFmt w:val="bullet"/>
      <w:lvlText w:val="•"/>
      <w:lvlJc w:val="left"/>
      <w:pPr>
        <w:ind w:left="6291" w:hanging="144"/>
      </w:pPr>
      <w:rPr>
        <w:rFonts w:hint="default"/>
        <w:lang w:val="ru-RU" w:eastAsia="en-US" w:bidi="ar-SA"/>
      </w:rPr>
    </w:lvl>
    <w:lvl w:ilvl="7" w:tplc="EF228FAA">
      <w:numFmt w:val="bullet"/>
      <w:lvlText w:val="•"/>
      <w:lvlJc w:val="left"/>
      <w:pPr>
        <w:ind w:left="7341" w:hanging="144"/>
      </w:pPr>
      <w:rPr>
        <w:rFonts w:hint="default"/>
        <w:lang w:val="ru-RU" w:eastAsia="en-US" w:bidi="ar-SA"/>
      </w:rPr>
    </w:lvl>
    <w:lvl w:ilvl="8" w:tplc="E5F0E3A2">
      <w:numFmt w:val="bullet"/>
      <w:lvlText w:val="•"/>
      <w:lvlJc w:val="left"/>
      <w:pPr>
        <w:ind w:left="8392" w:hanging="144"/>
      </w:pPr>
      <w:rPr>
        <w:rFonts w:hint="default"/>
        <w:lang w:val="ru-RU" w:eastAsia="en-US" w:bidi="ar-SA"/>
      </w:rPr>
    </w:lvl>
  </w:abstractNum>
  <w:abstractNum w:abstractNumId="76" w15:restartNumberingAfterBreak="0">
    <w:nsid w:val="1C9F472B"/>
    <w:multiLevelType w:val="multilevel"/>
    <w:tmpl w:val="F01E39B0"/>
    <w:lvl w:ilvl="0">
      <w:start w:val="2"/>
      <w:numFmt w:val="decimal"/>
      <w:lvlText w:val="%1"/>
      <w:lvlJc w:val="left"/>
      <w:pPr>
        <w:ind w:left="178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4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71" w:hanging="6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" w:hanging="20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5647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5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2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202"/>
      </w:pPr>
      <w:rPr>
        <w:rFonts w:hint="default"/>
        <w:lang w:val="ru-RU" w:eastAsia="en-US" w:bidi="ar-SA"/>
      </w:rPr>
    </w:lvl>
  </w:abstractNum>
  <w:abstractNum w:abstractNumId="77" w15:restartNumberingAfterBreak="0">
    <w:nsid w:val="1D0C1B80"/>
    <w:multiLevelType w:val="hybridMultilevel"/>
    <w:tmpl w:val="8BA0E88A"/>
    <w:lvl w:ilvl="0" w:tplc="7652CACA">
      <w:numFmt w:val="bullet"/>
      <w:lvlText w:val=""/>
      <w:lvlJc w:val="left"/>
      <w:pPr>
        <w:ind w:left="126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04DDF6">
      <w:numFmt w:val="bullet"/>
      <w:lvlText w:val=""/>
      <w:lvlJc w:val="left"/>
      <w:pPr>
        <w:ind w:left="1261" w:hanging="7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E10951C">
      <w:numFmt w:val="bullet"/>
      <w:lvlText w:val="•"/>
      <w:lvlJc w:val="left"/>
      <w:pPr>
        <w:ind w:left="3335" w:hanging="761"/>
      </w:pPr>
      <w:rPr>
        <w:rFonts w:hint="default"/>
        <w:lang w:val="ru-RU" w:eastAsia="en-US" w:bidi="ar-SA"/>
      </w:rPr>
    </w:lvl>
    <w:lvl w:ilvl="3" w:tplc="ED74365E">
      <w:numFmt w:val="bullet"/>
      <w:lvlText w:val="•"/>
      <w:lvlJc w:val="left"/>
      <w:pPr>
        <w:ind w:left="4373" w:hanging="761"/>
      </w:pPr>
      <w:rPr>
        <w:rFonts w:hint="default"/>
        <w:lang w:val="ru-RU" w:eastAsia="en-US" w:bidi="ar-SA"/>
      </w:rPr>
    </w:lvl>
    <w:lvl w:ilvl="4" w:tplc="44C84202">
      <w:numFmt w:val="bullet"/>
      <w:lvlText w:val="•"/>
      <w:lvlJc w:val="left"/>
      <w:pPr>
        <w:ind w:left="5411" w:hanging="761"/>
      </w:pPr>
      <w:rPr>
        <w:rFonts w:hint="default"/>
        <w:lang w:val="ru-RU" w:eastAsia="en-US" w:bidi="ar-SA"/>
      </w:rPr>
    </w:lvl>
    <w:lvl w:ilvl="5" w:tplc="D400A8B8">
      <w:numFmt w:val="bullet"/>
      <w:lvlText w:val="•"/>
      <w:lvlJc w:val="left"/>
      <w:pPr>
        <w:ind w:left="6449" w:hanging="761"/>
      </w:pPr>
      <w:rPr>
        <w:rFonts w:hint="default"/>
        <w:lang w:val="ru-RU" w:eastAsia="en-US" w:bidi="ar-SA"/>
      </w:rPr>
    </w:lvl>
    <w:lvl w:ilvl="6" w:tplc="081460DE">
      <w:numFmt w:val="bullet"/>
      <w:lvlText w:val="•"/>
      <w:lvlJc w:val="left"/>
      <w:pPr>
        <w:ind w:left="7487" w:hanging="761"/>
      </w:pPr>
      <w:rPr>
        <w:rFonts w:hint="default"/>
        <w:lang w:val="ru-RU" w:eastAsia="en-US" w:bidi="ar-SA"/>
      </w:rPr>
    </w:lvl>
    <w:lvl w:ilvl="7" w:tplc="93EEAF46">
      <w:numFmt w:val="bullet"/>
      <w:lvlText w:val="•"/>
      <w:lvlJc w:val="left"/>
      <w:pPr>
        <w:ind w:left="8525" w:hanging="761"/>
      </w:pPr>
      <w:rPr>
        <w:rFonts w:hint="default"/>
        <w:lang w:val="ru-RU" w:eastAsia="en-US" w:bidi="ar-SA"/>
      </w:rPr>
    </w:lvl>
    <w:lvl w:ilvl="8" w:tplc="B74EA3A6">
      <w:numFmt w:val="bullet"/>
      <w:lvlText w:val="•"/>
      <w:lvlJc w:val="left"/>
      <w:pPr>
        <w:ind w:left="9563" w:hanging="761"/>
      </w:pPr>
      <w:rPr>
        <w:rFonts w:hint="default"/>
        <w:lang w:val="ru-RU" w:eastAsia="en-US" w:bidi="ar-SA"/>
      </w:rPr>
    </w:lvl>
  </w:abstractNum>
  <w:abstractNum w:abstractNumId="78" w15:restartNumberingAfterBreak="0">
    <w:nsid w:val="1D2B3682"/>
    <w:multiLevelType w:val="hybridMultilevel"/>
    <w:tmpl w:val="968ACAB2"/>
    <w:lvl w:ilvl="0" w:tplc="9F3EBA14">
      <w:start w:val="1"/>
      <w:numFmt w:val="decimal"/>
      <w:lvlText w:val="%1)"/>
      <w:lvlJc w:val="left"/>
      <w:pPr>
        <w:ind w:left="167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90F080">
      <w:numFmt w:val="bullet"/>
      <w:lvlText w:val="•"/>
      <w:lvlJc w:val="left"/>
      <w:pPr>
        <w:ind w:left="2646" w:hanging="260"/>
      </w:pPr>
      <w:rPr>
        <w:rFonts w:hint="default"/>
        <w:lang w:val="ru-RU" w:eastAsia="en-US" w:bidi="ar-SA"/>
      </w:rPr>
    </w:lvl>
    <w:lvl w:ilvl="2" w:tplc="13B20376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3" w:tplc="0B2CE3BE">
      <w:numFmt w:val="bullet"/>
      <w:lvlText w:val="•"/>
      <w:lvlJc w:val="left"/>
      <w:pPr>
        <w:ind w:left="4578" w:hanging="260"/>
      </w:pPr>
      <w:rPr>
        <w:rFonts w:hint="default"/>
        <w:lang w:val="ru-RU" w:eastAsia="en-US" w:bidi="ar-SA"/>
      </w:rPr>
    </w:lvl>
    <w:lvl w:ilvl="4" w:tplc="94B0ACD0">
      <w:numFmt w:val="bullet"/>
      <w:lvlText w:val="•"/>
      <w:lvlJc w:val="left"/>
      <w:pPr>
        <w:ind w:left="5544" w:hanging="260"/>
      </w:pPr>
      <w:rPr>
        <w:rFonts w:hint="default"/>
        <w:lang w:val="ru-RU" w:eastAsia="en-US" w:bidi="ar-SA"/>
      </w:rPr>
    </w:lvl>
    <w:lvl w:ilvl="5" w:tplc="58DC4654">
      <w:numFmt w:val="bullet"/>
      <w:lvlText w:val="•"/>
      <w:lvlJc w:val="left"/>
      <w:pPr>
        <w:ind w:left="6510" w:hanging="260"/>
      </w:pPr>
      <w:rPr>
        <w:rFonts w:hint="default"/>
        <w:lang w:val="ru-RU" w:eastAsia="en-US" w:bidi="ar-SA"/>
      </w:rPr>
    </w:lvl>
    <w:lvl w:ilvl="6" w:tplc="774CFB9C">
      <w:numFmt w:val="bullet"/>
      <w:lvlText w:val="•"/>
      <w:lvlJc w:val="left"/>
      <w:pPr>
        <w:ind w:left="7476" w:hanging="260"/>
      </w:pPr>
      <w:rPr>
        <w:rFonts w:hint="default"/>
        <w:lang w:val="ru-RU" w:eastAsia="en-US" w:bidi="ar-SA"/>
      </w:rPr>
    </w:lvl>
    <w:lvl w:ilvl="7" w:tplc="50681676">
      <w:numFmt w:val="bullet"/>
      <w:lvlText w:val="•"/>
      <w:lvlJc w:val="left"/>
      <w:pPr>
        <w:ind w:left="8442" w:hanging="260"/>
      </w:pPr>
      <w:rPr>
        <w:rFonts w:hint="default"/>
        <w:lang w:val="ru-RU" w:eastAsia="en-US" w:bidi="ar-SA"/>
      </w:rPr>
    </w:lvl>
    <w:lvl w:ilvl="8" w:tplc="ED3A6934">
      <w:numFmt w:val="bullet"/>
      <w:lvlText w:val="•"/>
      <w:lvlJc w:val="left"/>
      <w:pPr>
        <w:ind w:left="9408" w:hanging="260"/>
      </w:pPr>
      <w:rPr>
        <w:rFonts w:hint="default"/>
        <w:lang w:val="ru-RU" w:eastAsia="en-US" w:bidi="ar-SA"/>
      </w:rPr>
    </w:lvl>
  </w:abstractNum>
  <w:abstractNum w:abstractNumId="79" w15:restartNumberingAfterBreak="0">
    <w:nsid w:val="1E9276AB"/>
    <w:multiLevelType w:val="hybridMultilevel"/>
    <w:tmpl w:val="84FAFDCA"/>
    <w:lvl w:ilvl="0" w:tplc="C7F8F57E">
      <w:numFmt w:val="bullet"/>
      <w:lvlText w:val=""/>
      <w:lvlJc w:val="left"/>
      <w:pPr>
        <w:ind w:left="1419" w:hanging="29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834F91A">
      <w:numFmt w:val="bullet"/>
      <w:lvlText w:val=""/>
      <w:lvlJc w:val="left"/>
      <w:pPr>
        <w:ind w:left="141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234D6BC">
      <w:numFmt w:val="bullet"/>
      <w:lvlText w:val="•"/>
      <w:lvlJc w:val="left"/>
      <w:pPr>
        <w:ind w:left="3491" w:hanging="176"/>
      </w:pPr>
      <w:rPr>
        <w:rFonts w:hint="default"/>
        <w:lang w:val="ru-RU" w:eastAsia="en-US" w:bidi="ar-SA"/>
      </w:rPr>
    </w:lvl>
    <w:lvl w:ilvl="3" w:tplc="86C4A714">
      <w:numFmt w:val="bullet"/>
      <w:lvlText w:val="•"/>
      <w:lvlJc w:val="left"/>
      <w:pPr>
        <w:ind w:left="4527" w:hanging="176"/>
      </w:pPr>
      <w:rPr>
        <w:rFonts w:hint="default"/>
        <w:lang w:val="ru-RU" w:eastAsia="en-US" w:bidi="ar-SA"/>
      </w:rPr>
    </w:lvl>
    <w:lvl w:ilvl="4" w:tplc="45C4FE30">
      <w:numFmt w:val="bullet"/>
      <w:lvlText w:val="•"/>
      <w:lvlJc w:val="left"/>
      <w:pPr>
        <w:ind w:left="5563" w:hanging="176"/>
      </w:pPr>
      <w:rPr>
        <w:rFonts w:hint="default"/>
        <w:lang w:val="ru-RU" w:eastAsia="en-US" w:bidi="ar-SA"/>
      </w:rPr>
    </w:lvl>
    <w:lvl w:ilvl="5" w:tplc="FF700574">
      <w:numFmt w:val="bullet"/>
      <w:lvlText w:val="•"/>
      <w:lvlJc w:val="left"/>
      <w:pPr>
        <w:ind w:left="6599" w:hanging="176"/>
      </w:pPr>
      <w:rPr>
        <w:rFonts w:hint="default"/>
        <w:lang w:val="ru-RU" w:eastAsia="en-US" w:bidi="ar-SA"/>
      </w:rPr>
    </w:lvl>
    <w:lvl w:ilvl="6" w:tplc="9A1A59A0">
      <w:numFmt w:val="bullet"/>
      <w:lvlText w:val="•"/>
      <w:lvlJc w:val="left"/>
      <w:pPr>
        <w:ind w:left="7635" w:hanging="176"/>
      </w:pPr>
      <w:rPr>
        <w:rFonts w:hint="default"/>
        <w:lang w:val="ru-RU" w:eastAsia="en-US" w:bidi="ar-SA"/>
      </w:rPr>
    </w:lvl>
    <w:lvl w:ilvl="7" w:tplc="D3FC056C">
      <w:numFmt w:val="bullet"/>
      <w:lvlText w:val="•"/>
      <w:lvlJc w:val="left"/>
      <w:pPr>
        <w:ind w:left="8671" w:hanging="176"/>
      </w:pPr>
      <w:rPr>
        <w:rFonts w:hint="default"/>
        <w:lang w:val="ru-RU" w:eastAsia="en-US" w:bidi="ar-SA"/>
      </w:rPr>
    </w:lvl>
    <w:lvl w:ilvl="8" w:tplc="59C8DFF4">
      <w:numFmt w:val="bullet"/>
      <w:lvlText w:val="•"/>
      <w:lvlJc w:val="left"/>
      <w:pPr>
        <w:ind w:left="9707" w:hanging="176"/>
      </w:pPr>
      <w:rPr>
        <w:rFonts w:hint="default"/>
        <w:lang w:val="ru-RU" w:eastAsia="en-US" w:bidi="ar-SA"/>
      </w:rPr>
    </w:lvl>
  </w:abstractNum>
  <w:abstractNum w:abstractNumId="80" w15:restartNumberingAfterBreak="0">
    <w:nsid w:val="20260FEB"/>
    <w:multiLevelType w:val="hybridMultilevel"/>
    <w:tmpl w:val="DAE4F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05169F1"/>
    <w:multiLevelType w:val="hybridMultilevel"/>
    <w:tmpl w:val="DC1EFECE"/>
    <w:lvl w:ilvl="0" w:tplc="566AA6A6">
      <w:start w:val="8"/>
      <w:numFmt w:val="decimal"/>
      <w:lvlText w:val="%1"/>
      <w:lvlJc w:val="left"/>
      <w:pPr>
        <w:ind w:left="1210" w:hanging="78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2" w15:restartNumberingAfterBreak="0">
    <w:nsid w:val="206C0451"/>
    <w:multiLevelType w:val="hybridMultilevel"/>
    <w:tmpl w:val="9F50276E"/>
    <w:lvl w:ilvl="0" w:tplc="1BF00B66">
      <w:start w:val="1"/>
      <w:numFmt w:val="decimal"/>
      <w:lvlText w:val="%1."/>
      <w:lvlJc w:val="left"/>
      <w:pPr>
        <w:ind w:left="141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D26D28">
      <w:numFmt w:val="bullet"/>
      <w:lvlText w:val="•"/>
      <w:lvlJc w:val="left"/>
      <w:pPr>
        <w:ind w:left="2369" w:hanging="281"/>
      </w:pPr>
      <w:rPr>
        <w:rFonts w:hint="default"/>
        <w:lang w:val="ru-RU" w:eastAsia="en-US" w:bidi="ar-SA"/>
      </w:rPr>
    </w:lvl>
    <w:lvl w:ilvl="2" w:tplc="099CF0DE">
      <w:numFmt w:val="bullet"/>
      <w:lvlText w:val="•"/>
      <w:lvlJc w:val="left"/>
      <w:pPr>
        <w:ind w:left="3319" w:hanging="281"/>
      </w:pPr>
      <w:rPr>
        <w:rFonts w:hint="default"/>
        <w:lang w:val="ru-RU" w:eastAsia="en-US" w:bidi="ar-SA"/>
      </w:rPr>
    </w:lvl>
    <w:lvl w:ilvl="3" w:tplc="17DCA390">
      <w:numFmt w:val="bullet"/>
      <w:lvlText w:val="•"/>
      <w:lvlJc w:val="left"/>
      <w:pPr>
        <w:ind w:left="4269" w:hanging="281"/>
      </w:pPr>
      <w:rPr>
        <w:rFonts w:hint="default"/>
        <w:lang w:val="ru-RU" w:eastAsia="en-US" w:bidi="ar-SA"/>
      </w:rPr>
    </w:lvl>
    <w:lvl w:ilvl="4" w:tplc="627E0FB0">
      <w:numFmt w:val="bullet"/>
      <w:lvlText w:val="•"/>
      <w:lvlJc w:val="left"/>
      <w:pPr>
        <w:ind w:left="5219" w:hanging="281"/>
      </w:pPr>
      <w:rPr>
        <w:rFonts w:hint="default"/>
        <w:lang w:val="ru-RU" w:eastAsia="en-US" w:bidi="ar-SA"/>
      </w:rPr>
    </w:lvl>
    <w:lvl w:ilvl="5" w:tplc="4ED25446">
      <w:numFmt w:val="bullet"/>
      <w:lvlText w:val="•"/>
      <w:lvlJc w:val="left"/>
      <w:pPr>
        <w:ind w:left="6169" w:hanging="281"/>
      </w:pPr>
      <w:rPr>
        <w:rFonts w:hint="default"/>
        <w:lang w:val="ru-RU" w:eastAsia="en-US" w:bidi="ar-SA"/>
      </w:rPr>
    </w:lvl>
    <w:lvl w:ilvl="6" w:tplc="659C8328">
      <w:numFmt w:val="bullet"/>
      <w:lvlText w:val="•"/>
      <w:lvlJc w:val="left"/>
      <w:pPr>
        <w:ind w:left="7119" w:hanging="281"/>
      </w:pPr>
      <w:rPr>
        <w:rFonts w:hint="default"/>
        <w:lang w:val="ru-RU" w:eastAsia="en-US" w:bidi="ar-SA"/>
      </w:rPr>
    </w:lvl>
    <w:lvl w:ilvl="7" w:tplc="3D4AC3E6">
      <w:numFmt w:val="bullet"/>
      <w:lvlText w:val="•"/>
      <w:lvlJc w:val="left"/>
      <w:pPr>
        <w:ind w:left="8069" w:hanging="281"/>
      </w:pPr>
      <w:rPr>
        <w:rFonts w:hint="default"/>
        <w:lang w:val="ru-RU" w:eastAsia="en-US" w:bidi="ar-SA"/>
      </w:rPr>
    </w:lvl>
    <w:lvl w:ilvl="8" w:tplc="CDEED550">
      <w:numFmt w:val="bullet"/>
      <w:lvlText w:val="•"/>
      <w:lvlJc w:val="left"/>
      <w:pPr>
        <w:ind w:left="9019" w:hanging="281"/>
      </w:pPr>
      <w:rPr>
        <w:rFonts w:hint="default"/>
        <w:lang w:val="ru-RU" w:eastAsia="en-US" w:bidi="ar-SA"/>
      </w:rPr>
    </w:lvl>
  </w:abstractNum>
  <w:abstractNum w:abstractNumId="83" w15:restartNumberingAfterBreak="0">
    <w:nsid w:val="216C5877"/>
    <w:multiLevelType w:val="hybridMultilevel"/>
    <w:tmpl w:val="4B960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20B2F05"/>
    <w:multiLevelType w:val="multilevel"/>
    <w:tmpl w:val="3D38E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2C10262"/>
    <w:multiLevelType w:val="hybridMultilevel"/>
    <w:tmpl w:val="39E2E856"/>
    <w:lvl w:ilvl="0" w:tplc="B1C8DFA0">
      <w:start w:val="1"/>
      <w:numFmt w:val="decimal"/>
      <w:lvlText w:val="%1)"/>
      <w:lvlJc w:val="left"/>
      <w:pPr>
        <w:ind w:left="104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8EA384">
      <w:numFmt w:val="bullet"/>
      <w:lvlText w:val="•"/>
      <w:lvlJc w:val="left"/>
      <w:pPr>
        <w:ind w:left="42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4C7AEE">
      <w:numFmt w:val="bullet"/>
      <w:lvlText w:val="•"/>
      <w:lvlJc w:val="left"/>
      <w:pPr>
        <w:ind w:left="2090" w:hanging="144"/>
      </w:pPr>
      <w:rPr>
        <w:rFonts w:hint="default"/>
        <w:lang w:val="ru-RU" w:eastAsia="en-US" w:bidi="ar-SA"/>
      </w:rPr>
    </w:lvl>
    <w:lvl w:ilvl="3" w:tplc="8FAE821A">
      <w:numFmt w:val="bullet"/>
      <w:lvlText w:val="•"/>
      <w:lvlJc w:val="left"/>
      <w:pPr>
        <w:ind w:left="3140" w:hanging="144"/>
      </w:pPr>
      <w:rPr>
        <w:rFonts w:hint="default"/>
        <w:lang w:val="ru-RU" w:eastAsia="en-US" w:bidi="ar-SA"/>
      </w:rPr>
    </w:lvl>
    <w:lvl w:ilvl="4" w:tplc="B7B67112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5" w:tplc="380A5C00">
      <w:numFmt w:val="bullet"/>
      <w:lvlText w:val="•"/>
      <w:lvlJc w:val="left"/>
      <w:pPr>
        <w:ind w:left="5241" w:hanging="144"/>
      </w:pPr>
      <w:rPr>
        <w:rFonts w:hint="default"/>
        <w:lang w:val="ru-RU" w:eastAsia="en-US" w:bidi="ar-SA"/>
      </w:rPr>
    </w:lvl>
    <w:lvl w:ilvl="6" w:tplc="C7EA17AE">
      <w:numFmt w:val="bullet"/>
      <w:lvlText w:val="•"/>
      <w:lvlJc w:val="left"/>
      <w:pPr>
        <w:ind w:left="6291" w:hanging="144"/>
      </w:pPr>
      <w:rPr>
        <w:rFonts w:hint="default"/>
        <w:lang w:val="ru-RU" w:eastAsia="en-US" w:bidi="ar-SA"/>
      </w:rPr>
    </w:lvl>
    <w:lvl w:ilvl="7" w:tplc="C43498FC">
      <w:numFmt w:val="bullet"/>
      <w:lvlText w:val="•"/>
      <w:lvlJc w:val="left"/>
      <w:pPr>
        <w:ind w:left="7341" w:hanging="144"/>
      </w:pPr>
      <w:rPr>
        <w:rFonts w:hint="default"/>
        <w:lang w:val="ru-RU" w:eastAsia="en-US" w:bidi="ar-SA"/>
      </w:rPr>
    </w:lvl>
    <w:lvl w:ilvl="8" w:tplc="8FAAEE54">
      <w:numFmt w:val="bullet"/>
      <w:lvlText w:val="•"/>
      <w:lvlJc w:val="left"/>
      <w:pPr>
        <w:ind w:left="8392" w:hanging="144"/>
      </w:pPr>
      <w:rPr>
        <w:rFonts w:hint="default"/>
        <w:lang w:val="ru-RU" w:eastAsia="en-US" w:bidi="ar-SA"/>
      </w:rPr>
    </w:lvl>
  </w:abstractNum>
  <w:abstractNum w:abstractNumId="86" w15:restartNumberingAfterBreak="0">
    <w:nsid w:val="23577A4D"/>
    <w:multiLevelType w:val="hybridMultilevel"/>
    <w:tmpl w:val="8230E284"/>
    <w:lvl w:ilvl="0" w:tplc="878EFBDE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F68F29C">
      <w:numFmt w:val="bullet"/>
      <w:lvlText w:val="•"/>
      <w:lvlJc w:val="left"/>
      <w:pPr>
        <w:ind w:left="1562" w:hanging="361"/>
      </w:pPr>
      <w:rPr>
        <w:rFonts w:hint="default"/>
        <w:lang w:val="ru-RU" w:eastAsia="en-US" w:bidi="ar-SA"/>
      </w:rPr>
    </w:lvl>
    <w:lvl w:ilvl="2" w:tplc="F14A48BA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3" w:tplc="612AFE1C">
      <w:numFmt w:val="bullet"/>
      <w:lvlText w:val="•"/>
      <w:lvlJc w:val="left"/>
      <w:pPr>
        <w:ind w:left="3006" w:hanging="361"/>
      </w:pPr>
      <w:rPr>
        <w:rFonts w:hint="default"/>
        <w:lang w:val="ru-RU" w:eastAsia="en-US" w:bidi="ar-SA"/>
      </w:rPr>
    </w:lvl>
    <w:lvl w:ilvl="4" w:tplc="1FF6A7AC">
      <w:numFmt w:val="bullet"/>
      <w:lvlText w:val="•"/>
      <w:lvlJc w:val="left"/>
      <w:pPr>
        <w:ind w:left="3728" w:hanging="361"/>
      </w:pPr>
      <w:rPr>
        <w:rFonts w:hint="default"/>
        <w:lang w:val="ru-RU" w:eastAsia="en-US" w:bidi="ar-SA"/>
      </w:rPr>
    </w:lvl>
    <w:lvl w:ilvl="5" w:tplc="0F58285A">
      <w:numFmt w:val="bullet"/>
      <w:lvlText w:val="•"/>
      <w:lvlJc w:val="left"/>
      <w:pPr>
        <w:ind w:left="4450" w:hanging="361"/>
      </w:pPr>
      <w:rPr>
        <w:rFonts w:hint="default"/>
        <w:lang w:val="ru-RU" w:eastAsia="en-US" w:bidi="ar-SA"/>
      </w:rPr>
    </w:lvl>
    <w:lvl w:ilvl="6" w:tplc="4EC8E5A0">
      <w:numFmt w:val="bullet"/>
      <w:lvlText w:val="•"/>
      <w:lvlJc w:val="left"/>
      <w:pPr>
        <w:ind w:left="5172" w:hanging="361"/>
      </w:pPr>
      <w:rPr>
        <w:rFonts w:hint="default"/>
        <w:lang w:val="ru-RU" w:eastAsia="en-US" w:bidi="ar-SA"/>
      </w:rPr>
    </w:lvl>
    <w:lvl w:ilvl="7" w:tplc="D16E233A">
      <w:numFmt w:val="bullet"/>
      <w:lvlText w:val="•"/>
      <w:lvlJc w:val="left"/>
      <w:pPr>
        <w:ind w:left="5894" w:hanging="361"/>
      </w:pPr>
      <w:rPr>
        <w:rFonts w:hint="default"/>
        <w:lang w:val="ru-RU" w:eastAsia="en-US" w:bidi="ar-SA"/>
      </w:rPr>
    </w:lvl>
    <w:lvl w:ilvl="8" w:tplc="D93C8548">
      <w:numFmt w:val="bullet"/>
      <w:lvlText w:val="•"/>
      <w:lvlJc w:val="left"/>
      <w:pPr>
        <w:ind w:left="6616" w:hanging="361"/>
      </w:pPr>
      <w:rPr>
        <w:rFonts w:hint="default"/>
        <w:lang w:val="ru-RU" w:eastAsia="en-US" w:bidi="ar-SA"/>
      </w:rPr>
    </w:lvl>
  </w:abstractNum>
  <w:abstractNum w:abstractNumId="87" w15:restartNumberingAfterBreak="0">
    <w:nsid w:val="24CF644B"/>
    <w:multiLevelType w:val="hybridMultilevel"/>
    <w:tmpl w:val="B46AB882"/>
    <w:lvl w:ilvl="0" w:tplc="FDBA87DC">
      <w:start w:val="1"/>
      <w:numFmt w:val="decimal"/>
      <w:lvlText w:val="%1)"/>
      <w:lvlJc w:val="left"/>
      <w:pPr>
        <w:ind w:left="104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065B6E">
      <w:numFmt w:val="bullet"/>
      <w:lvlText w:val="•"/>
      <w:lvlJc w:val="left"/>
      <w:pPr>
        <w:ind w:left="1999" w:hanging="260"/>
      </w:pPr>
      <w:rPr>
        <w:rFonts w:hint="default"/>
        <w:lang w:val="ru-RU" w:eastAsia="en-US" w:bidi="ar-SA"/>
      </w:rPr>
    </w:lvl>
    <w:lvl w:ilvl="2" w:tplc="23F26676">
      <w:numFmt w:val="bullet"/>
      <w:lvlText w:val="•"/>
      <w:lvlJc w:val="left"/>
      <w:pPr>
        <w:ind w:left="2958" w:hanging="260"/>
      </w:pPr>
      <w:rPr>
        <w:rFonts w:hint="default"/>
        <w:lang w:val="ru-RU" w:eastAsia="en-US" w:bidi="ar-SA"/>
      </w:rPr>
    </w:lvl>
    <w:lvl w:ilvl="3" w:tplc="18642C90">
      <w:numFmt w:val="bullet"/>
      <w:lvlText w:val="•"/>
      <w:lvlJc w:val="left"/>
      <w:pPr>
        <w:ind w:left="3918" w:hanging="260"/>
      </w:pPr>
      <w:rPr>
        <w:rFonts w:hint="default"/>
        <w:lang w:val="ru-RU" w:eastAsia="en-US" w:bidi="ar-SA"/>
      </w:rPr>
    </w:lvl>
    <w:lvl w:ilvl="4" w:tplc="E1D69082">
      <w:numFmt w:val="bullet"/>
      <w:lvlText w:val="•"/>
      <w:lvlJc w:val="left"/>
      <w:pPr>
        <w:ind w:left="4877" w:hanging="260"/>
      </w:pPr>
      <w:rPr>
        <w:rFonts w:hint="default"/>
        <w:lang w:val="ru-RU" w:eastAsia="en-US" w:bidi="ar-SA"/>
      </w:rPr>
    </w:lvl>
    <w:lvl w:ilvl="5" w:tplc="392245CC">
      <w:numFmt w:val="bullet"/>
      <w:lvlText w:val="•"/>
      <w:lvlJc w:val="left"/>
      <w:pPr>
        <w:ind w:left="5837" w:hanging="260"/>
      </w:pPr>
      <w:rPr>
        <w:rFonts w:hint="default"/>
        <w:lang w:val="ru-RU" w:eastAsia="en-US" w:bidi="ar-SA"/>
      </w:rPr>
    </w:lvl>
    <w:lvl w:ilvl="6" w:tplc="F2F8BDBC">
      <w:numFmt w:val="bullet"/>
      <w:lvlText w:val="•"/>
      <w:lvlJc w:val="left"/>
      <w:pPr>
        <w:ind w:left="6796" w:hanging="260"/>
      </w:pPr>
      <w:rPr>
        <w:rFonts w:hint="default"/>
        <w:lang w:val="ru-RU" w:eastAsia="en-US" w:bidi="ar-SA"/>
      </w:rPr>
    </w:lvl>
    <w:lvl w:ilvl="7" w:tplc="642A34F6">
      <w:numFmt w:val="bullet"/>
      <w:lvlText w:val="•"/>
      <w:lvlJc w:val="left"/>
      <w:pPr>
        <w:ind w:left="7756" w:hanging="260"/>
      </w:pPr>
      <w:rPr>
        <w:rFonts w:hint="default"/>
        <w:lang w:val="ru-RU" w:eastAsia="en-US" w:bidi="ar-SA"/>
      </w:rPr>
    </w:lvl>
    <w:lvl w:ilvl="8" w:tplc="53CAD4D4">
      <w:numFmt w:val="bullet"/>
      <w:lvlText w:val="•"/>
      <w:lvlJc w:val="left"/>
      <w:pPr>
        <w:ind w:left="8715" w:hanging="260"/>
      </w:pPr>
      <w:rPr>
        <w:rFonts w:hint="default"/>
        <w:lang w:val="ru-RU" w:eastAsia="en-US" w:bidi="ar-SA"/>
      </w:rPr>
    </w:lvl>
  </w:abstractNum>
  <w:abstractNum w:abstractNumId="88" w15:restartNumberingAfterBreak="0">
    <w:nsid w:val="25432900"/>
    <w:multiLevelType w:val="hybridMultilevel"/>
    <w:tmpl w:val="1C902C90"/>
    <w:lvl w:ilvl="0" w:tplc="1A523CD2">
      <w:start w:val="1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6241068">
      <w:numFmt w:val="bullet"/>
      <w:lvlText w:val="•"/>
      <w:lvlJc w:val="left"/>
      <w:pPr>
        <w:ind w:left="2143" w:hanging="409"/>
      </w:pPr>
      <w:rPr>
        <w:rFonts w:hint="default"/>
        <w:lang w:val="ru-RU" w:eastAsia="en-US" w:bidi="ar-SA"/>
      </w:rPr>
    </w:lvl>
    <w:lvl w:ilvl="2" w:tplc="B4721D66">
      <w:numFmt w:val="bullet"/>
      <w:lvlText w:val="•"/>
      <w:lvlJc w:val="left"/>
      <w:pPr>
        <w:ind w:left="3086" w:hanging="409"/>
      </w:pPr>
      <w:rPr>
        <w:rFonts w:hint="default"/>
        <w:lang w:val="ru-RU" w:eastAsia="en-US" w:bidi="ar-SA"/>
      </w:rPr>
    </w:lvl>
    <w:lvl w:ilvl="3" w:tplc="23E8C3C0">
      <w:numFmt w:val="bullet"/>
      <w:lvlText w:val="•"/>
      <w:lvlJc w:val="left"/>
      <w:pPr>
        <w:ind w:left="4030" w:hanging="409"/>
      </w:pPr>
      <w:rPr>
        <w:rFonts w:hint="default"/>
        <w:lang w:val="ru-RU" w:eastAsia="en-US" w:bidi="ar-SA"/>
      </w:rPr>
    </w:lvl>
    <w:lvl w:ilvl="4" w:tplc="1CD43AF6">
      <w:numFmt w:val="bullet"/>
      <w:lvlText w:val="•"/>
      <w:lvlJc w:val="left"/>
      <w:pPr>
        <w:ind w:left="4973" w:hanging="409"/>
      </w:pPr>
      <w:rPr>
        <w:rFonts w:hint="default"/>
        <w:lang w:val="ru-RU" w:eastAsia="en-US" w:bidi="ar-SA"/>
      </w:rPr>
    </w:lvl>
    <w:lvl w:ilvl="5" w:tplc="6FA20CAA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6" w:tplc="2884C9D6">
      <w:numFmt w:val="bullet"/>
      <w:lvlText w:val="•"/>
      <w:lvlJc w:val="left"/>
      <w:pPr>
        <w:ind w:left="6860" w:hanging="409"/>
      </w:pPr>
      <w:rPr>
        <w:rFonts w:hint="default"/>
        <w:lang w:val="ru-RU" w:eastAsia="en-US" w:bidi="ar-SA"/>
      </w:rPr>
    </w:lvl>
    <w:lvl w:ilvl="7" w:tplc="90E881B8">
      <w:numFmt w:val="bullet"/>
      <w:lvlText w:val="•"/>
      <w:lvlJc w:val="left"/>
      <w:pPr>
        <w:ind w:left="7804" w:hanging="409"/>
      </w:pPr>
      <w:rPr>
        <w:rFonts w:hint="default"/>
        <w:lang w:val="ru-RU" w:eastAsia="en-US" w:bidi="ar-SA"/>
      </w:rPr>
    </w:lvl>
    <w:lvl w:ilvl="8" w:tplc="F2683F6E">
      <w:numFmt w:val="bullet"/>
      <w:lvlText w:val="•"/>
      <w:lvlJc w:val="left"/>
      <w:pPr>
        <w:ind w:left="8747" w:hanging="409"/>
      </w:pPr>
      <w:rPr>
        <w:rFonts w:hint="default"/>
        <w:lang w:val="ru-RU" w:eastAsia="en-US" w:bidi="ar-SA"/>
      </w:rPr>
    </w:lvl>
  </w:abstractNum>
  <w:abstractNum w:abstractNumId="89" w15:restartNumberingAfterBreak="0">
    <w:nsid w:val="25711B33"/>
    <w:multiLevelType w:val="hybridMultilevel"/>
    <w:tmpl w:val="4A645E98"/>
    <w:lvl w:ilvl="0" w:tplc="446E9594">
      <w:numFmt w:val="bullet"/>
      <w:lvlText w:val="-"/>
      <w:lvlJc w:val="left"/>
      <w:pPr>
        <w:ind w:left="979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E8FD68">
      <w:numFmt w:val="bullet"/>
      <w:lvlText w:val="-"/>
      <w:lvlJc w:val="left"/>
      <w:pPr>
        <w:ind w:left="979" w:hanging="90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3D98633E">
      <w:numFmt w:val="bullet"/>
      <w:lvlText w:val="•"/>
      <w:lvlJc w:val="left"/>
      <w:pPr>
        <w:ind w:left="3444" w:hanging="908"/>
      </w:pPr>
      <w:rPr>
        <w:rFonts w:hint="default"/>
        <w:lang w:val="ru-RU" w:eastAsia="en-US" w:bidi="ar-SA"/>
      </w:rPr>
    </w:lvl>
    <w:lvl w:ilvl="3" w:tplc="C8388E44">
      <w:numFmt w:val="bullet"/>
      <w:lvlText w:val="•"/>
      <w:lvlJc w:val="left"/>
      <w:pPr>
        <w:ind w:left="4468" w:hanging="908"/>
      </w:pPr>
      <w:rPr>
        <w:rFonts w:hint="default"/>
        <w:lang w:val="ru-RU" w:eastAsia="en-US" w:bidi="ar-SA"/>
      </w:rPr>
    </w:lvl>
    <w:lvl w:ilvl="4" w:tplc="2FC88938">
      <w:numFmt w:val="bullet"/>
      <w:lvlText w:val="•"/>
      <w:lvlJc w:val="left"/>
      <w:pPr>
        <w:ind w:left="5492" w:hanging="908"/>
      </w:pPr>
      <w:rPr>
        <w:rFonts w:hint="default"/>
        <w:lang w:val="ru-RU" w:eastAsia="en-US" w:bidi="ar-SA"/>
      </w:rPr>
    </w:lvl>
    <w:lvl w:ilvl="5" w:tplc="99D02648">
      <w:numFmt w:val="bullet"/>
      <w:lvlText w:val="•"/>
      <w:lvlJc w:val="left"/>
      <w:pPr>
        <w:ind w:left="6517" w:hanging="908"/>
      </w:pPr>
      <w:rPr>
        <w:rFonts w:hint="default"/>
        <w:lang w:val="ru-RU" w:eastAsia="en-US" w:bidi="ar-SA"/>
      </w:rPr>
    </w:lvl>
    <w:lvl w:ilvl="6" w:tplc="E1DE82F2">
      <w:numFmt w:val="bullet"/>
      <w:lvlText w:val="•"/>
      <w:lvlJc w:val="left"/>
      <w:pPr>
        <w:ind w:left="7541" w:hanging="908"/>
      </w:pPr>
      <w:rPr>
        <w:rFonts w:hint="default"/>
        <w:lang w:val="ru-RU" w:eastAsia="en-US" w:bidi="ar-SA"/>
      </w:rPr>
    </w:lvl>
    <w:lvl w:ilvl="7" w:tplc="046ABA9A">
      <w:numFmt w:val="bullet"/>
      <w:lvlText w:val="•"/>
      <w:lvlJc w:val="left"/>
      <w:pPr>
        <w:ind w:left="8565" w:hanging="908"/>
      </w:pPr>
      <w:rPr>
        <w:rFonts w:hint="default"/>
        <w:lang w:val="ru-RU" w:eastAsia="en-US" w:bidi="ar-SA"/>
      </w:rPr>
    </w:lvl>
    <w:lvl w:ilvl="8" w:tplc="4468C934">
      <w:numFmt w:val="bullet"/>
      <w:lvlText w:val="•"/>
      <w:lvlJc w:val="left"/>
      <w:pPr>
        <w:ind w:left="9590" w:hanging="908"/>
      </w:pPr>
      <w:rPr>
        <w:rFonts w:hint="default"/>
        <w:lang w:val="ru-RU" w:eastAsia="en-US" w:bidi="ar-SA"/>
      </w:rPr>
    </w:lvl>
  </w:abstractNum>
  <w:abstractNum w:abstractNumId="90" w15:restartNumberingAfterBreak="0">
    <w:nsid w:val="258518C3"/>
    <w:multiLevelType w:val="hybridMultilevel"/>
    <w:tmpl w:val="709A2B8C"/>
    <w:lvl w:ilvl="0" w:tplc="E5B6F76A">
      <w:start w:val="1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BAA6A12">
      <w:numFmt w:val="bullet"/>
      <w:lvlText w:val="•"/>
      <w:lvlJc w:val="left"/>
      <w:pPr>
        <w:ind w:left="2143" w:hanging="409"/>
      </w:pPr>
      <w:rPr>
        <w:rFonts w:hint="default"/>
        <w:lang w:val="ru-RU" w:eastAsia="en-US" w:bidi="ar-SA"/>
      </w:rPr>
    </w:lvl>
    <w:lvl w:ilvl="2" w:tplc="CEF646A0">
      <w:numFmt w:val="bullet"/>
      <w:lvlText w:val="•"/>
      <w:lvlJc w:val="left"/>
      <w:pPr>
        <w:ind w:left="3086" w:hanging="409"/>
      </w:pPr>
      <w:rPr>
        <w:rFonts w:hint="default"/>
        <w:lang w:val="ru-RU" w:eastAsia="en-US" w:bidi="ar-SA"/>
      </w:rPr>
    </w:lvl>
    <w:lvl w:ilvl="3" w:tplc="F566D720">
      <w:numFmt w:val="bullet"/>
      <w:lvlText w:val="•"/>
      <w:lvlJc w:val="left"/>
      <w:pPr>
        <w:ind w:left="4030" w:hanging="409"/>
      </w:pPr>
      <w:rPr>
        <w:rFonts w:hint="default"/>
        <w:lang w:val="ru-RU" w:eastAsia="en-US" w:bidi="ar-SA"/>
      </w:rPr>
    </w:lvl>
    <w:lvl w:ilvl="4" w:tplc="5FE69616">
      <w:numFmt w:val="bullet"/>
      <w:lvlText w:val="•"/>
      <w:lvlJc w:val="left"/>
      <w:pPr>
        <w:ind w:left="4973" w:hanging="409"/>
      </w:pPr>
      <w:rPr>
        <w:rFonts w:hint="default"/>
        <w:lang w:val="ru-RU" w:eastAsia="en-US" w:bidi="ar-SA"/>
      </w:rPr>
    </w:lvl>
    <w:lvl w:ilvl="5" w:tplc="379CCC98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6" w:tplc="656AFA1C">
      <w:numFmt w:val="bullet"/>
      <w:lvlText w:val="•"/>
      <w:lvlJc w:val="left"/>
      <w:pPr>
        <w:ind w:left="6860" w:hanging="409"/>
      </w:pPr>
      <w:rPr>
        <w:rFonts w:hint="default"/>
        <w:lang w:val="ru-RU" w:eastAsia="en-US" w:bidi="ar-SA"/>
      </w:rPr>
    </w:lvl>
    <w:lvl w:ilvl="7" w:tplc="BCDE2282">
      <w:numFmt w:val="bullet"/>
      <w:lvlText w:val="•"/>
      <w:lvlJc w:val="left"/>
      <w:pPr>
        <w:ind w:left="7804" w:hanging="409"/>
      </w:pPr>
      <w:rPr>
        <w:rFonts w:hint="default"/>
        <w:lang w:val="ru-RU" w:eastAsia="en-US" w:bidi="ar-SA"/>
      </w:rPr>
    </w:lvl>
    <w:lvl w:ilvl="8" w:tplc="532C4FBC">
      <w:numFmt w:val="bullet"/>
      <w:lvlText w:val="•"/>
      <w:lvlJc w:val="left"/>
      <w:pPr>
        <w:ind w:left="8747" w:hanging="409"/>
      </w:pPr>
      <w:rPr>
        <w:rFonts w:hint="default"/>
        <w:lang w:val="ru-RU" w:eastAsia="en-US" w:bidi="ar-SA"/>
      </w:rPr>
    </w:lvl>
  </w:abstractNum>
  <w:abstractNum w:abstractNumId="91" w15:restartNumberingAfterBreak="0">
    <w:nsid w:val="278B2A5D"/>
    <w:multiLevelType w:val="hybridMultilevel"/>
    <w:tmpl w:val="D7F8D0C2"/>
    <w:lvl w:ilvl="0" w:tplc="023C2C40">
      <w:start w:val="8"/>
      <w:numFmt w:val="decimal"/>
      <w:lvlText w:val="%1"/>
      <w:lvlJc w:val="left"/>
      <w:pPr>
        <w:ind w:left="1210" w:hanging="7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2" w15:restartNumberingAfterBreak="0">
    <w:nsid w:val="285F789E"/>
    <w:multiLevelType w:val="hybridMultilevel"/>
    <w:tmpl w:val="16A2C002"/>
    <w:lvl w:ilvl="0" w:tplc="AB4CEDA6">
      <w:start w:val="1"/>
      <w:numFmt w:val="decimal"/>
      <w:lvlText w:val="%1."/>
      <w:lvlJc w:val="left"/>
      <w:pPr>
        <w:ind w:left="3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A55C32E4">
      <w:numFmt w:val="bullet"/>
      <w:lvlText w:val="•"/>
      <w:lvlJc w:val="left"/>
      <w:pPr>
        <w:ind w:left="372" w:hanging="180"/>
      </w:pPr>
      <w:rPr>
        <w:rFonts w:hint="default"/>
        <w:lang w:val="ru-RU" w:eastAsia="en-US" w:bidi="ar-SA"/>
      </w:rPr>
    </w:lvl>
    <w:lvl w:ilvl="2" w:tplc="D150A286">
      <w:numFmt w:val="bullet"/>
      <w:lvlText w:val="•"/>
      <w:lvlJc w:val="left"/>
      <w:pPr>
        <w:ind w:left="704" w:hanging="180"/>
      </w:pPr>
      <w:rPr>
        <w:rFonts w:hint="default"/>
        <w:lang w:val="ru-RU" w:eastAsia="en-US" w:bidi="ar-SA"/>
      </w:rPr>
    </w:lvl>
    <w:lvl w:ilvl="3" w:tplc="6330AB56">
      <w:numFmt w:val="bullet"/>
      <w:lvlText w:val="•"/>
      <w:lvlJc w:val="left"/>
      <w:pPr>
        <w:ind w:left="1037" w:hanging="180"/>
      </w:pPr>
      <w:rPr>
        <w:rFonts w:hint="default"/>
        <w:lang w:val="ru-RU" w:eastAsia="en-US" w:bidi="ar-SA"/>
      </w:rPr>
    </w:lvl>
    <w:lvl w:ilvl="4" w:tplc="85CC5962">
      <w:numFmt w:val="bullet"/>
      <w:lvlText w:val="•"/>
      <w:lvlJc w:val="left"/>
      <w:pPr>
        <w:ind w:left="1369" w:hanging="180"/>
      </w:pPr>
      <w:rPr>
        <w:rFonts w:hint="default"/>
        <w:lang w:val="ru-RU" w:eastAsia="en-US" w:bidi="ar-SA"/>
      </w:rPr>
    </w:lvl>
    <w:lvl w:ilvl="5" w:tplc="76483A16">
      <w:numFmt w:val="bullet"/>
      <w:lvlText w:val="•"/>
      <w:lvlJc w:val="left"/>
      <w:pPr>
        <w:ind w:left="1702" w:hanging="180"/>
      </w:pPr>
      <w:rPr>
        <w:rFonts w:hint="default"/>
        <w:lang w:val="ru-RU" w:eastAsia="en-US" w:bidi="ar-SA"/>
      </w:rPr>
    </w:lvl>
    <w:lvl w:ilvl="6" w:tplc="DF68474C">
      <w:numFmt w:val="bullet"/>
      <w:lvlText w:val="•"/>
      <w:lvlJc w:val="left"/>
      <w:pPr>
        <w:ind w:left="2034" w:hanging="180"/>
      </w:pPr>
      <w:rPr>
        <w:rFonts w:hint="default"/>
        <w:lang w:val="ru-RU" w:eastAsia="en-US" w:bidi="ar-SA"/>
      </w:rPr>
    </w:lvl>
    <w:lvl w:ilvl="7" w:tplc="AC60608E">
      <w:numFmt w:val="bullet"/>
      <w:lvlText w:val="•"/>
      <w:lvlJc w:val="left"/>
      <w:pPr>
        <w:ind w:left="2366" w:hanging="180"/>
      </w:pPr>
      <w:rPr>
        <w:rFonts w:hint="default"/>
        <w:lang w:val="ru-RU" w:eastAsia="en-US" w:bidi="ar-SA"/>
      </w:rPr>
    </w:lvl>
    <w:lvl w:ilvl="8" w:tplc="8C4CCEBE">
      <w:numFmt w:val="bullet"/>
      <w:lvlText w:val="•"/>
      <w:lvlJc w:val="left"/>
      <w:pPr>
        <w:ind w:left="2699" w:hanging="180"/>
      </w:pPr>
      <w:rPr>
        <w:rFonts w:hint="default"/>
        <w:lang w:val="ru-RU" w:eastAsia="en-US" w:bidi="ar-SA"/>
      </w:rPr>
    </w:lvl>
  </w:abstractNum>
  <w:abstractNum w:abstractNumId="93" w15:restartNumberingAfterBreak="0">
    <w:nsid w:val="28BF6B0F"/>
    <w:multiLevelType w:val="hybridMultilevel"/>
    <w:tmpl w:val="E794B794"/>
    <w:lvl w:ilvl="0" w:tplc="58228930">
      <w:start w:val="1"/>
      <w:numFmt w:val="decimal"/>
      <w:lvlText w:val="%1."/>
      <w:lvlJc w:val="left"/>
      <w:pPr>
        <w:ind w:left="113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98ADE74">
      <w:start w:val="1"/>
      <w:numFmt w:val="decimal"/>
      <w:lvlText w:val="%2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849E1E6E">
      <w:numFmt w:val="bullet"/>
      <w:lvlText w:val="•"/>
      <w:lvlJc w:val="left"/>
      <w:pPr>
        <w:ind w:left="425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3" w:tplc="D1BA4FB4">
      <w:numFmt w:val="bullet"/>
      <w:lvlText w:val="•"/>
      <w:lvlJc w:val="left"/>
      <w:pPr>
        <w:ind w:left="2379" w:hanging="409"/>
      </w:pPr>
      <w:rPr>
        <w:rFonts w:hint="default"/>
        <w:lang w:val="ru-RU" w:eastAsia="en-US" w:bidi="ar-SA"/>
      </w:rPr>
    </w:lvl>
    <w:lvl w:ilvl="4" w:tplc="2A1CCBDE">
      <w:numFmt w:val="bullet"/>
      <w:lvlText w:val="•"/>
      <w:lvlJc w:val="left"/>
      <w:pPr>
        <w:ind w:left="3558" w:hanging="409"/>
      </w:pPr>
      <w:rPr>
        <w:rFonts w:hint="default"/>
        <w:lang w:val="ru-RU" w:eastAsia="en-US" w:bidi="ar-SA"/>
      </w:rPr>
    </w:lvl>
    <w:lvl w:ilvl="5" w:tplc="89002550">
      <w:numFmt w:val="bullet"/>
      <w:lvlText w:val="•"/>
      <w:lvlJc w:val="left"/>
      <w:pPr>
        <w:ind w:left="4738" w:hanging="409"/>
      </w:pPr>
      <w:rPr>
        <w:rFonts w:hint="default"/>
        <w:lang w:val="ru-RU" w:eastAsia="en-US" w:bidi="ar-SA"/>
      </w:rPr>
    </w:lvl>
    <w:lvl w:ilvl="6" w:tplc="BA8C00D8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7" w:tplc="9DB6C274">
      <w:numFmt w:val="bullet"/>
      <w:lvlText w:val="•"/>
      <w:lvlJc w:val="left"/>
      <w:pPr>
        <w:ind w:left="7096" w:hanging="409"/>
      </w:pPr>
      <w:rPr>
        <w:rFonts w:hint="default"/>
        <w:lang w:val="ru-RU" w:eastAsia="en-US" w:bidi="ar-SA"/>
      </w:rPr>
    </w:lvl>
    <w:lvl w:ilvl="8" w:tplc="81283CB0">
      <w:numFmt w:val="bullet"/>
      <w:lvlText w:val="•"/>
      <w:lvlJc w:val="left"/>
      <w:pPr>
        <w:ind w:left="8276" w:hanging="409"/>
      </w:pPr>
      <w:rPr>
        <w:rFonts w:hint="default"/>
        <w:lang w:val="ru-RU" w:eastAsia="en-US" w:bidi="ar-SA"/>
      </w:rPr>
    </w:lvl>
  </w:abstractNum>
  <w:abstractNum w:abstractNumId="94" w15:restartNumberingAfterBreak="0">
    <w:nsid w:val="290C725A"/>
    <w:multiLevelType w:val="hybridMultilevel"/>
    <w:tmpl w:val="4D341F5E"/>
    <w:lvl w:ilvl="0" w:tplc="A2EEF4BE">
      <w:start w:val="6"/>
      <w:numFmt w:val="decimal"/>
      <w:lvlText w:val="%1"/>
      <w:lvlJc w:val="left"/>
      <w:pPr>
        <w:ind w:left="602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A2B8B4">
      <w:start w:val="1"/>
      <w:numFmt w:val="decimal"/>
      <w:lvlText w:val="%2)"/>
      <w:lvlJc w:val="left"/>
      <w:pPr>
        <w:ind w:left="125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064C7FC">
      <w:numFmt w:val="bullet"/>
      <w:lvlText w:val="•"/>
      <w:lvlJc w:val="left"/>
      <w:pPr>
        <w:ind w:left="2301" w:hanging="260"/>
      </w:pPr>
      <w:rPr>
        <w:rFonts w:hint="default"/>
        <w:lang w:val="ru-RU" w:eastAsia="en-US" w:bidi="ar-SA"/>
      </w:rPr>
    </w:lvl>
    <w:lvl w:ilvl="3" w:tplc="CBFE6A86">
      <w:numFmt w:val="bullet"/>
      <w:lvlText w:val="•"/>
      <w:lvlJc w:val="left"/>
      <w:pPr>
        <w:ind w:left="3343" w:hanging="260"/>
      </w:pPr>
      <w:rPr>
        <w:rFonts w:hint="default"/>
        <w:lang w:val="ru-RU" w:eastAsia="en-US" w:bidi="ar-SA"/>
      </w:rPr>
    </w:lvl>
    <w:lvl w:ilvl="4" w:tplc="EEE2EACE">
      <w:numFmt w:val="bullet"/>
      <w:lvlText w:val="•"/>
      <w:lvlJc w:val="left"/>
      <w:pPr>
        <w:ind w:left="4384" w:hanging="260"/>
      </w:pPr>
      <w:rPr>
        <w:rFonts w:hint="default"/>
        <w:lang w:val="ru-RU" w:eastAsia="en-US" w:bidi="ar-SA"/>
      </w:rPr>
    </w:lvl>
    <w:lvl w:ilvl="5" w:tplc="87B80EF6">
      <w:numFmt w:val="bullet"/>
      <w:lvlText w:val="•"/>
      <w:lvlJc w:val="left"/>
      <w:pPr>
        <w:ind w:left="5426" w:hanging="260"/>
      </w:pPr>
      <w:rPr>
        <w:rFonts w:hint="default"/>
        <w:lang w:val="ru-RU" w:eastAsia="en-US" w:bidi="ar-SA"/>
      </w:rPr>
    </w:lvl>
    <w:lvl w:ilvl="6" w:tplc="41CCAA04">
      <w:numFmt w:val="bullet"/>
      <w:lvlText w:val="•"/>
      <w:lvlJc w:val="left"/>
      <w:pPr>
        <w:ind w:left="6468" w:hanging="260"/>
      </w:pPr>
      <w:rPr>
        <w:rFonts w:hint="default"/>
        <w:lang w:val="ru-RU" w:eastAsia="en-US" w:bidi="ar-SA"/>
      </w:rPr>
    </w:lvl>
    <w:lvl w:ilvl="7" w:tplc="D9B6962C">
      <w:numFmt w:val="bullet"/>
      <w:lvlText w:val="•"/>
      <w:lvlJc w:val="left"/>
      <w:pPr>
        <w:ind w:left="7509" w:hanging="260"/>
      </w:pPr>
      <w:rPr>
        <w:rFonts w:hint="default"/>
        <w:lang w:val="ru-RU" w:eastAsia="en-US" w:bidi="ar-SA"/>
      </w:rPr>
    </w:lvl>
    <w:lvl w:ilvl="8" w:tplc="A3D6F240">
      <w:numFmt w:val="bullet"/>
      <w:lvlText w:val="•"/>
      <w:lvlJc w:val="left"/>
      <w:pPr>
        <w:ind w:left="8551" w:hanging="260"/>
      </w:pPr>
      <w:rPr>
        <w:rFonts w:hint="default"/>
        <w:lang w:val="ru-RU" w:eastAsia="en-US" w:bidi="ar-SA"/>
      </w:rPr>
    </w:lvl>
  </w:abstractNum>
  <w:abstractNum w:abstractNumId="95" w15:restartNumberingAfterBreak="0">
    <w:nsid w:val="29252E77"/>
    <w:multiLevelType w:val="hybridMultilevel"/>
    <w:tmpl w:val="98463DE4"/>
    <w:lvl w:ilvl="0" w:tplc="C492C5F6">
      <w:numFmt w:val="bullet"/>
      <w:lvlText w:val=""/>
      <w:lvlJc w:val="left"/>
      <w:pPr>
        <w:ind w:left="426" w:hanging="274"/>
      </w:pPr>
      <w:rPr>
        <w:rFonts w:ascii="Symbol" w:eastAsia="Symbol" w:hAnsi="Symbol" w:cs="Symbol" w:hint="default"/>
        <w:spacing w:val="0"/>
        <w:w w:val="98"/>
        <w:lang w:val="ru-RU" w:eastAsia="en-US" w:bidi="ar-SA"/>
      </w:rPr>
    </w:lvl>
    <w:lvl w:ilvl="1" w:tplc="E9D2ADF0">
      <w:numFmt w:val="bullet"/>
      <w:lvlText w:val="•"/>
      <w:lvlJc w:val="left"/>
      <w:pPr>
        <w:ind w:left="1469" w:hanging="274"/>
      </w:pPr>
      <w:rPr>
        <w:rFonts w:hint="default"/>
        <w:lang w:val="ru-RU" w:eastAsia="en-US" w:bidi="ar-SA"/>
      </w:rPr>
    </w:lvl>
    <w:lvl w:ilvl="2" w:tplc="561CE23E">
      <w:numFmt w:val="bullet"/>
      <w:lvlText w:val="•"/>
      <w:lvlJc w:val="left"/>
      <w:pPr>
        <w:ind w:left="2519" w:hanging="274"/>
      </w:pPr>
      <w:rPr>
        <w:rFonts w:hint="default"/>
        <w:lang w:val="ru-RU" w:eastAsia="en-US" w:bidi="ar-SA"/>
      </w:rPr>
    </w:lvl>
    <w:lvl w:ilvl="3" w:tplc="0F34A3F6">
      <w:numFmt w:val="bullet"/>
      <w:lvlText w:val="•"/>
      <w:lvlJc w:val="left"/>
      <w:pPr>
        <w:ind w:left="3569" w:hanging="274"/>
      </w:pPr>
      <w:rPr>
        <w:rFonts w:hint="default"/>
        <w:lang w:val="ru-RU" w:eastAsia="en-US" w:bidi="ar-SA"/>
      </w:rPr>
    </w:lvl>
    <w:lvl w:ilvl="4" w:tplc="829E5626">
      <w:numFmt w:val="bullet"/>
      <w:lvlText w:val="•"/>
      <w:lvlJc w:val="left"/>
      <w:pPr>
        <w:ind w:left="4619" w:hanging="274"/>
      </w:pPr>
      <w:rPr>
        <w:rFonts w:hint="default"/>
        <w:lang w:val="ru-RU" w:eastAsia="en-US" w:bidi="ar-SA"/>
      </w:rPr>
    </w:lvl>
    <w:lvl w:ilvl="5" w:tplc="84A8A6DC">
      <w:numFmt w:val="bullet"/>
      <w:lvlText w:val="•"/>
      <w:lvlJc w:val="left"/>
      <w:pPr>
        <w:ind w:left="5669" w:hanging="274"/>
      </w:pPr>
      <w:rPr>
        <w:rFonts w:hint="default"/>
        <w:lang w:val="ru-RU" w:eastAsia="en-US" w:bidi="ar-SA"/>
      </w:rPr>
    </w:lvl>
    <w:lvl w:ilvl="6" w:tplc="E1865820">
      <w:numFmt w:val="bullet"/>
      <w:lvlText w:val="•"/>
      <w:lvlJc w:val="left"/>
      <w:pPr>
        <w:ind w:left="6719" w:hanging="274"/>
      </w:pPr>
      <w:rPr>
        <w:rFonts w:hint="default"/>
        <w:lang w:val="ru-RU" w:eastAsia="en-US" w:bidi="ar-SA"/>
      </w:rPr>
    </w:lvl>
    <w:lvl w:ilvl="7" w:tplc="370C1826">
      <w:numFmt w:val="bullet"/>
      <w:lvlText w:val="•"/>
      <w:lvlJc w:val="left"/>
      <w:pPr>
        <w:ind w:left="7769" w:hanging="274"/>
      </w:pPr>
      <w:rPr>
        <w:rFonts w:hint="default"/>
        <w:lang w:val="ru-RU" w:eastAsia="en-US" w:bidi="ar-SA"/>
      </w:rPr>
    </w:lvl>
    <w:lvl w:ilvl="8" w:tplc="C0866AFC">
      <w:numFmt w:val="bullet"/>
      <w:lvlText w:val="•"/>
      <w:lvlJc w:val="left"/>
      <w:pPr>
        <w:ind w:left="8819" w:hanging="274"/>
      </w:pPr>
      <w:rPr>
        <w:rFonts w:hint="default"/>
        <w:lang w:val="ru-RU" w:eastAsia="en-US" w:bidi="ar-SA"/>
      </w:rPr>
    </w:lvl>
  </w:abstractNum>
  <w:abstractNum w:abstractNumId="96" w15:restartNumberingAfterBreak="0">
    <w:nsid w:val="293F0D6B"/>
    <w:multiLevelType w:val="hybridMultilevel"/>
    <w:tmpl w:val="037C2CE6"/>
    <w:lvl w:ilvl="0" w:tplc="D5B88D8C">
      <w:numFmt w:val="bullet"/>
      <w:lvlText w:val=""/>
      <w:lvlJc w:val="left"/>
      <w:pPr>
        <w:ind w:left="14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FEFD26">
      <w:numFmt w:val="bullet"/>
      <w:lvlText w:val="•"/>
      <w:lvlJc w:val="left"/>
      <w:pPr>
        <w:ind w:left="2455" w:hanging="361"/>
      </w:pPr>
      <w:rPr>
        <w:rFonts w:hint="default"/>
        <w:lang w:val="ru-RU" w:eastAsia="en-US" w:bidi="ar-SA"/>
      </w:rPr>
    </w:lvl>
    <w:lvl w:ilvl="2" w:tplc="3E48D204">
      <w:numFmt w:val="bullet"/>
      <w:lvlText w:val="•"/>
      <w:lvlJc w:val="left"/>
      <w:pPr>
        <w:ind w:left="3491" w:hanging="361"/>
      </w:pPr>
      <w:rPr>
        <w:rFonts w:hint="default"/>
        <w:lang w:val="ru-RU" w:eastAsia="en-US" w:bidi="ar-SA"/>
      </w:rPr>
    </w:lvl>
    <w:lvl w:ilvl="3" w:tplc="6450AA08">
      <w:numFmt w:val="bullet"/>
      <w:lvlText w:val="•"/>
      <w:lvlJc w:val="left"/>
      <w:pPr>
        <w:ind w:left="4527" w:hanging="361"/>
      </w:pPr>
      <w:rPr>
        <w:rFonts w:hint="default"/>
        <w:lang w:val="ru-RU" w:eastAsia="en-US" w:bidi="ar-SA"/>
      </w:rPr>
    </w:lvl>
    <w:lvl w:ilvl="4" w:tplc="7060A3E6">
      <w:numFmt w:val="bullet"/>
      <w:lvlText w:val="•"/>
      <w:lvlJc w:val="left"/>
      <w:pPr>
        <w:ind w:left="5563" w:hanging="361"/>
      </w:pPr>
      <w:rPr>
        <w:rFonts w:hint="default"/>
        <w:lang w:val="ru-RU" w:eastAsia="en-US" w:bidi="ar-SA"/>
      </w:rPr>
    </w:lvl>
    <w:lvl w:ilvl="5" w:tplc="4AB0D2DE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6" w:tplc="46D603B4">
      <w:numFmt w:val="bullet"/>
      <w:lvlText w:val="•"/>
      <w:lvlJc w:val="left"/>
      <w:pPr>
        <w:ind w:left="7635" w:hanging="361"/>
      </w:pPr>
      <w:rPr>
        <w:rFonts w:hint="default"/>
        <w:lang w:val="ru-RU" w:eastAsia="en-US" w:bidi="ar-SA"/>
      </w:rPr>
    </w:lvl>
    <w:lvl w:ilvl="7" w:tplc="7B4C7B02">
      <w:numFmt w:val="bullet"/>
      <w:lvlText w:val="•"/>
      <w:lvlJc w:val="left"/>
      <w:pPr>
        <w:ind w:left="8671" w:hanging="361"/>
      </w:pPr>
      <w:rPr>
        <w:rFonts w:hint="default"/>
        <w:lang w:val="ru-RU" w:eastAsia="en-US" w:bidi="ar-SA"/>
      </w:rPr>
    </w:lvl>
    <w:lvl w:ilvl="8" w:tplc="602AAA6C">
      <w:numFmt w:val="bullet"/>
      <w:lvlText w:val="•"/>
      <w:lvlJc w:val="left"/>
      <w:pPr>
        <w:ind w:left="9707" w:hanging="361"/>
      </w:pPr>
      <w:rPr>
        <w:rFonts w:hint="default"/>
        <w:lang w:val="ru-RU" w:eastAsia="en-US" w:bidi="ar-SA"/>
      </w:rPr>
    </w:lvl>
  </w:abstractNum>
  <w:abstractNum w:abstractNumId="97" w15:restartNumberingAfterBreak="0">
    <w:nsid w:val="29500C01"/>
    <w:multiLevelType w:val="hybridMultilevel"/>
    <w:tmpl w:val="7F461620"/>
    <w:lvl w:ilvl="0" w:tplc="2EB2E1FA">
      <w:numFmt w:val="bullet"/>
      <w:lvlText w:val=""/>
      <w:lvlJc w:val="left"/>
      <w:pPr>
        <w:ind w:left="84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F806A54">
      <w:numFmt w:val="bullet"/>
      <w:lvlText w:val="•"/>
      <w:lvlJc w:val="left"/>
      <w:pPr>
        <w:ind w:left="1562" w:hanging="361"/>
      </w:pPr>
      <w:rPr>
        <w:rFonts w:hint="default"/>
        <w:lang w:val="ru-RU" w:eastAsia="en-US" w:bidi="ar-SA"/>
      </w:rPr>
    </w:lvl>
    <w:lvl w:ilvl="2" w:tplc="83C21374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3" w:tplc="9A260BAA">
      <w:numFmt w:val="bullet"/>
      <w:lvlText w:val="•"/>
      <w:lvlJc w:val="left"/>
      <w:pPr>
        <w:ind w:left="3006" w:hanging="361"/>
      </w:pPr>
      <w:rPr>
        <w:rFonts w:hint="default"/>
        <w:lang w:val="ru-RU" w:eastAsia="en-US" w:bidi="ar-SA"/>
      </w:rPr>
    </w:lvl>
    <w:lvl w:ilvl="4" w:tplc="FEAE2524">
      <w:numFmt w:val="bullet"/>
      <w:lvlText w:val="•"/>
      <w:lvlJc w:val="left"/>
      <w:pPr>
        <w:ind w:left="3729" w:hanging="361"/>
      </w:pPr>
      <w:rPr>
        <w:rFonts w:hint="default"/>
        <w:lang w:val="ru-RU" w:eastAsia="en-US" w:bidi="ar-SA"/>
      </w:rPr>
    </w:lvl>
    <w:lvl w:ilvl="5" w:tplc="28D0163A">
      <w:numFmt w:val="bullet"/>
      <w:lvlText w:val="•"/>
      <w:lvlJc w:val="left"/>
      <w:pPr>
        <w:ind w:left="4451" w:hanging="361"/>
      </w:pPr>
      <w:rPr>
        <w:rFonts w:hint="default"/>
        <w:lang w:val="ru-RU" w:eastAsia="en-US" w:bidi="ar-SA"/>
      </w:rPr>
    </w:lvl>
    <w:lvl w:ilvl="6" w:tplc="EBE2D3D2"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7" w:tplc="E0304C68">
      <w:numFmt w:val="bullet"/>
      <w:lvlText w:val="•"/>
      <w:lvlJc w:val="left"/>
      <w:pPr>
        <w:ind w:left="5896" w:hanging="361"/>
      </w:pPr>
      <w:rPr>
        <w:rFonts w:hint="default"/>
        <w:lang w:val="ru-RU" w:eastAsia="en-US" w:bidi="ar-SA"/>
      </w:rPr>
    </w:lvl>
    <w:lvl w:ilvl="8" w:tplc="BB96E108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</w:abstractNum>
  <w:abstractNum w:abstractNumId="98" w15:restartNumberingAfterBreak="0">
    <w:nsid w:val="2A5072C2"/>
    <w:multiLevelType w:val="hybridMultilevel"/>
    <w:tmpl w:val="AD1E088E"/>
    <w:lvl w:ilvl="0" w:tplc="87E264A2">
      <w:start w:val="4"/>
      <w:numFmt w:val="decimal"/>
      <w:lvlText w:val="%1."/>
      <w:lvlJc w:val="left"/>
      <w:pPr>
        <w:ind w:left="3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0A10838C">
      <w:numFmt w:val="bullet"/>
      <w:lvlText w:val="•"/>
      <w:lvlJc w:val="left"/>
      <w:pPr>
        <w:ind w:left="372" w:hanging="180"/>
      </w:pPr>
      <w:rPr>
        <w:rFonts w:hint="default"/>
        <w:lang w:val="ru-RU" w:eastAsia="en-US" w:bidi="ar-SA"/>
      </w:rPr>
    </w:lvl>
    <w:lvl w:ilvl="2" w:tplc="1FD82B28">
      <w:numFmt w:val="bullet"/>
      <w:lvlText w:val="•"/>
      <w:lvlJc w:val="left"/>
      <w:pPr>
        <w:ind w:left="704" w:hanging="180"/>
      </w:pPr>
      <w:rPr>
        <w:rFonts w:hint="default"/>
        <w:lang w:val="ru-RU" w:eastAsia="en-US" w:bidi="ar-SA"/>
      </w:rPr>
    </w:lvl>
    <w:lvl w:ilvl="3" w:tplc="179E711A">
      <w:numFmt w:val="bullet"/>
      <w:lvlText w:val="•"/>
      <w:lvlJc w:val="left"/>
      <w:pPr>
        <w:ind w:left="1037" w:hanging="180"/>
      </w:pPr>
      <w:rPr>
        <w:rFonts w:hint="default"/>
        <w:lang w:val="ru-RU" w:eastAsia="en-US" w:bidi="ar-SA"/>
      </w:rPr>
    </w:lvl>
    <w:lvl w:ilvl="4" w:tplc="4E00EBE2">
      <w:numFmt w:val="bullet"/>
      <w:lvlText w:val="•"/>
      <w:lvlJc w:val="left"/>
      <w:pPr>
        <w:ind w:left="1369" w:hanging="180"/>
      </w:pPr>
      <w:rPr>
        <w:rFonts w:hint="default"/>
        <w:lang w:val="ru-RU" w:eastAsia="en-US" w:bidi="ar-SA"/>
      </w:rPr>
    </w:lvl>
    <w:lvl w:ilvl="5" w:tplc="DF7E659C">
      <w:numFmt w:val="bullet"/>
      <w:lvlText w:val="•"/>
      <w:lvlJc w:val="left"/>
      <w:pPr>
        <w:ind w:left="1702" w:hanging="180"/>
      </w:pPr>
      <w:rPr>
        <w:rFonts w:hint="default"/>
        <w:lang w:val="ru-RU" w:eastAsia="en-US" w:bidi="ar-SA"/>
      </w:rPr>
    </w:lvl>
    <w:lvl w:ilvl="6" w:tplc="97423E40">
      <w:numFmt w:val="bullet"/>
      <w:lvlText w:val="•"/>
      <w:lvlJc w:val="left"/>
      <w:pPr>
        <w:ind w:left="2034" w:hanging="180"/>
      </w:pPr>
      <w:rPr>
        <w:rFonts w:hint="default"/>
        <w:lang w:val="ru-RU" w:eastAsia="en-US" w:bidi="ar-SA"/>
      </w:rPr>
    </w:lvl>
    <w:lvl w:ilvl="7" w:tplc="AEAC802C">
      <w:numFmt w:val="bullet"/>
      <w:lvlText w:val="•"/>
      <w:lvlJc w:val="left"/>
      <w:pPr>
        <w:ind w:left="2366" w:hanging="180"/>
      </w:pPr>
      <w:rPr>
        <w:rFonts w:hint="default"/>
        <w:lang w:val="ru-RU" w:eastAsia="en-US" w:bidi="ar-SA"/>
      </w:rPr>
    </w:lvl>
    <w:lvl w:ilvl="8" w:tplc="97982318">
      <w:numFmt w:val="bullet"/>
      <w:lvlText w:val="•"/>
      <w:lvlJc w:val="left"/>
      <w:pPr>
        <w:ind w:left="2699" w:hanging="180"/>
      </w:pPr>
      <w:rPr>
        <w:rFonts w:hint="default"/>
        <w:lang w:val="ru-RU" w:eastAsia="en-US" w:bidi="ar-SA"/>
      </w:rPr>
    </w:lvl>
  </w:abstractNum>
  <w:abstractNum w:abstractNumId="99" w15:restartNumberingAfterBreak="0">
    <w:nsid w:val="2A857256"/>
    <w:multiLevelType w:val="hybridMultilevel"/>
    <w:tmpl w:val="4FCA6F76"/>
    <w:lvl w:ilvl="0" w:tplc="9788A14E">
      <w:start w:val="1"/>
      <w:numFmt w:val="decimal"/>
      <w:lvlText w:val="%1)"/>
      <w:lvlJc w:val="left"/>
      <w:pPr>
        <w:ind w:left="425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C8E4EA">
      <w:numFmt w:val="bullet"/>
      <w:lvlText w:val="•"/>
      <w:lvlJc w:val="left"/>
      <w:pPr>
        <w:ind w:left="42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DE21A4">
      <w:numFmt w:val="bullet"/>
      <w:lvlText w:val="•"/>
      <w:lvlJc w:val="left"/>
      <w:pPr>
        <w:ind w:left="2434" w:hanging="207"/>
      </w:pPr>
      <w:rPr>
        <w:rFonts w:hint="default"/>
        <w:lang w:val="ru-RU" w:eastAsia="en-US" w:bidi="ar-SA"/>
      </w:rPr>
    </w:lvl>
    <w:lvl w:ilvl="3" w:tplc="153CEF0E">
      <w:numFmt w:val="bullet"/>
      <w:lvlText w:val="•"/>
      <w:lvlJc w:val="left"/>
      <w:pPr>
        <w:ind w:left="3441" w:hanging="207"/>
      </w:pPr>
      <w:rPr>
        <w:rFonts w:hint="default"/>
        <w:lang w:val="ru-RU" w:eastAsia="en-US" w:bidi="ar-SA"/>
      </w:rPr>
    </w:lvl>
    <w:lvl w:ilvl="4" w:tplc="83584D3A">
      <w:numFmt w:val="bullet"/>
      <w:lvlText w:val="•"/>
      <w:lvlJc w:val="left"/>
      <w:pPr>
        <w:ind w:left="4449" w:hanging="207"/>
      </w:pPr>
      <w:rPr>
        <w:rFonts w:hint="default"/>
        <w:lang w:val="ru-RU" w:eastAsia="en-US" w:bidi="ar-SA"/>
      </w:rPr>
    </w:lvl>
    <w:lvl w:ilvl="5" w:tplc="3CC25356">
      <w:numFmt w:val="bullet"/>
      <w:lvlText w:val="•"/>
      <w:lvlJc w:val="left"/>
      <w:pPr>
        <w:ind w:left="5456" w:hanging="207"/>
      </w:pPr>
      <w:rPr>
        <w:rFonts w:hint="default"/>
        <w:lang w:val="ru-RU" w:eastAsia="en-US" w:bidi="ar-SA"/>
      </w:rPr>
    </w:lvl>
    <w:lvl w:ilvl="6" w:tplc="91525C84">
      <w:numFmt w:val="bullet"/>
      <w:lvlText w:val="•"/>
      <w:lvlJc w:val="left"/>
      <w:pPr>
        <w:ind w:left="6463" w:hanging="207"/>
      </w:pPr>
      <w:rPr>
        <w:rFonts w:hint="default"/>
        <w:lang w:val="ru-RU" w:eastAsia="en-US" w:bidi="ar-SA"/>
      </w:rPr>
    </w:lvl>
    <w:lvl w:ilvl="7" w:tplc="B4DA7FD0">
      <w:numFmt w:val="bullet"/>
      <w:lvlText w:val="•"/>
      <w:lvlJc w:val="left"/>
      <w:pPr>
        <w:ind w:left="7470" w:hanging="207"/>
      </w:pPr>
      <w:rPr>
        <w:rFonts w:hint="default"/>
        <w:lang w:val="ru-RU" w:eastAsia="en-US" w:bidi="ar-SA"/>
      </w:rPr>
    </w:lvl>
    <w:lvl w:ilvl="8" w:tplc="BD9C830A">
      <w:numFmt w:val="bullet"/>
      <w:lvlText w:val="•"/>
      <w:lvlJc w:val="left"/>
      <w:pPr>
        <w:ind w:left="8478" w:hanging="207"/>
      </w:pPr>
      <w:rPr>
        <w:rFonts w:hint="default"/>
        <w:lang w:val="ru-RU" w:eastAsia="en-US" w:bidi="ar-SA"/>
      </w:rPr>
    </w:lvl>
  </w:abstractNum>
  <w:abstractNum w:abstractNumId="100" w15:restartNumberingAfterBreak="0">
    <w:nsid w:val="2B9C41F3"/>
    <w:multiLevelType w:val="hybridMultilevel"/>
    <w:tmpl w:val="7508380A"/>
    <w:lvl w:ilvl="0" w:tplc="254C2E80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3EE020A">
      <w:numFmt w:val="bullet"/>
      <w:lvlText w:val="•"/>
      <w:lvlJc w:val="left"/>
      <w:pPr>
        <w:ind w:left="1562" w:hanging="361"/>
      </w:pPr>
      <w:rPr>
        <w:rFonts w:hint="default"/>
        <w:lang w:val="ru-RU" w:eastAsia="en-US" w:bidi="ar-SA"/>
      </w:rPr>
    </w:lvl>
    <w:lvl w:ilvl="2" w:tplc="B9C8A3DA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3" w:tplc="8690C418">
      <w:numFmt w:val="bullet"/>
      <w:lvlText w:val="•"/>
      <w:lvlJc w:val="left"/>
      <w:pPr>
        <w:ind w:left="3006" w:hanging="361"/>
      </w:pPr>
      <w:rPr>
        <w:rFonts w:hint="default"/>
        <w:lang w:val="ru-RU" w:eastAsia="en-US" w:bidi="ar-SA"/>
      </w:rPr>
    </w:lvl>
    <w:lvl w:ilvl="4" w:tplc="563E0CD8">
      <w:numFmt w:val="bullet"/>
      <w:lvlText w:val="•"/>
      <w:lvlJc w:val="left"/>
      <w:pPr>
        <w:ind w:left="3729" w:hanging="361"/>
      </w:pPr>
      <w:rPr>
        <w:rFonts w:hint="default"/>
        <w:lang w:val="ru-RU" w:eastAsia="en-US" w:bidi="ar-SA"/>
      </w:rPr>
    </w:lvl>
    <w:lvl w:ilvl="5" w:tplc="079C2F8A">
      <w:numFmt w:val="bullet"/>
      <w:lvlText w:val="•"/>
      <w:lvlJc w:val="left"/>
      <w:pPr>
        <w:ind w:left="4451" w:hanging="361"/>
      </w:pPr>
      <w:rPr>
        <w:rFonts w:hint="default"/>
        <w:lang w:val="ru-RU" w:eastAsia="en-US" w:bidi="ar-SA"/>
      </w:rPr>
    </w:lvl>
    <w:lvl w:ilvl="6" w:tplc="2E501C92"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7" w:tplc="5B428A96">
      <w:numFmt w:val="bullet"/>
      <w:lvlText w:val="•"/>
      <w:lvlJc w:val="left"/>
      <w:pPr>
        <w:ind w:left="5896" w:hanging="361"/>
      </w:pPr>
      <w:rPr>
        <w:rFonts w:hint="default"/>
        <w:lang w:val="ru-RU" w:eastAsia="en-US" w:bidi="ar-SA"/>
      </w:rPr>
    </w:lvl>
    <w:lvl w:ilvl="8" w:tplc="2A927E70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</w:abstractNum>
  <w:abstractNum w:abstractNumId="101" w15:restartNumberingAfterBreak="0">
    <w:nsid w:val="2C23728A"/>
    <w:multiLevelType w:val="hybridMultilevel"/>
    <w:tmpl w:val="896C5592"/>
    <w:lvl w:ilvl="0" w:tplc="F030F08A">
      <w:start w:val="8"/>
      <w:numFmt w:val="decimal"/>
      <w:lvlText w:val="%1"/>
      <w:lvlJc w:val="left"/>
      <w:pPr>
        <w:ind w:left="1210" w:hanging="7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2" w15:restartNumberingAfterBreak="0">
    <w:nsid w:val="2C991240"/>
    <w:multiLevelType w:val="hybridMultilevel"/>
    <w:tmpl w:val="83AA7A34"/>
    <w:lvl w:ilvl="0" w:tplc="8892CF06">
      <w:start w:val="6"/>
      <w:numFmt w:val="decimal"/>
      <w:lvlText w:val="%1"/>
      <w:lvlJc w:val="left"/>
      <w:pPr>
        <w:ind w:left="3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762257C">
      <w:numFmt w:val="bullet"/>
      <w:lvlText w:val="•"/>
      <w:lvlJc w:val="left"/>
      <w:pPr>
        <w:ind w:left="1319" w:hanging="168"/>
      </w:pPr>
      <w:rPr>
        <w:rFonts w:hint="default"/>
        <w:lang w:val="ru-RU" w:eastAsia="en-US" w:bidi="ar-SA"/>
      </w:rPr>
    </w:lvl>
    <w:lvl w:ilvl="2" w:tplc="80083F04">
      <w:numFmt w:val="bullet"/>
      <w:lvlText w:val="•"/>
      <w:lvlJc w:val="left"/>
      <w:pPr>
        <w:ind w:left="2338" w:hanging="168"/>
      </w:pPr>
      <w:rPr>
        <w:rFonts w:hint="default"/>
        <w:lang w:val="ru-RU" w:eastAsia="en-US" w:bidi="ar-SA"/>
      </w:rPr>
    </w:lvl>
    <w:lvl w:ilvl="3" w:tplc="FFA047F6">
      <w:numFmt w:val="bullet"/>
      <w:lvlText w:val="•"/>
      <w:lvlJc w:val="left"/>
      <w:pPr>
        <w:ind w:left="3357" w:hanging="168"/>
      </w:pPr>
      <w:rPr>
        <w:rFonts w:hint="default"/>
        <w:lang w:val="ru-RU" w:eastAsia="en-US" w:bidi="ar-SA"/>
      </w:rPr>
    </w:lvl>
    <w:lvl w:ilvl="4" w:tplc="F4F27704">
      <w:numFmt w:val="bullet"/>
      <w:lvlText w:val="•"/>
      <w:lvlJc w:val="left"/>
      <w:pPr>
        <w:ind w:left="4377" w:hanging="168"/>
      </w:pPr>
      <w:rPr>
        <w:rFonts w:hint="default"/>
        <w:lang w:val="ru-RU" w:eastAsia="en-US" w:bidi="ar-SA"/>
      </w:rPr>
    </w:lvl>
    <w:lvl w:ilvl="5" w:tplc="514C5BBC">
      <w:numFmt w:val="bullet"/>
      <w:lvlText w:val="•"/>
      <w:lvlJc w:val="left"/>
      <w:pPr>
        <w:ind w:left="5396" w:hanging="168"/>
      </w:pPr>
      <w:rPr>
        <w:rFonts w:hint="default"/>
        <w:lang w:val="ru-RU" w:eastAsia="en-US" w:bidi="ar-SA"/>
      </w:rPr>
    </w:lvl>
    <w:lvl w:ilvl="6" w:tplc="D616B08A">
      <w:numFmt w:val="bullet"/>
      <w:lvlText w:val="•"/>
      <w:lvlJc w:val="left"/>
      <w:pPr>
        <w:ind w:left="6415" w:hanging="168"/>
      </w:pPr>
      <w:rPr>
        <w:rFonts w:hint="default"/>
        <w:lang w:val="ru-RU" w:eastAsia="en-US" w:bidi="ar-SA"/>
      </w:rPr>
    </w:lvl>
    <w:lvl w:ilvl="7" w:tplc="0A5E3C76">
      <w:numFmt w:val="bullet"/>
      <w:lvlText w:val="•"/>
      <w:lvlJc w:val="left"/>
      <w:pPr>
        <w:ind w:left="7434" w:hanging="168"/>
      </w:pPr>
      <w:rPr>
        <w:rFonts w:hint="default"/>
        <w:lang w:val="ru-RU" w:eastAsia="en-US" w:bidi="ar-SA"/>
      </w:rPr>
    </w:lvl>
    <w:lvl w:ilvl="8" w:tplc="D2188FFE">
      <w:numFmt w:val="bullet"/>
      <w:lvlText w:val="•"/>
      <w:lvlJc w:val="left"/>
      <w:pPr>
        <w:ind w:left="8454" w:hanging="168"/>
      </w:pPr>
      <w:rPr>
        <w:rFonts w:hint="default"/>
        <w:lang w:val="ru-RU" w:eastAsia="en-US" w:bidi="ar-SA"/>
      </w:rPr>
    </w:lvl>
  </w:abstractNum>
  <w:abstractNum w:abstractNumId="103" w15:restartNumberingAfterBreak="0">
    <w:nsid w:val="2CA45387"/>
    <w:multiLevelType w:val="hybridMultilevel"/>
    <w:tmpl w:val="649A0512"/>
    <w:lvl w:ilvl="0" w:tplc="EF5E8532">
      <w:numFmt w:val="bullet"/>
      <w:lvlText w:val="-"/>
      <w:lvlJc w:val="left"/>
      <w:pPr>
        <w:ind w:left="426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A4D1DE">
      <w:numFmt w:val="bullet"/>
      <w:lvlText w:val="•"/>
      <w:lvlJc w:val="left"/>
      <w:pPr>
        <w:ind w:left="1469" w:hanging="272"/>
      </w:pPr>
      <w:rPr>
        <w:rFonts w:hint="default"/>
        <w:lang w:val="ru-RU" w:eastAsia="en-US" w:bidi="ar-SA"/>
      </w:rPr>
    </w:lvl>
    <w:lvl w:ilvl="2" w:tplc="DE9A6558">
      <w:numFmt w:val="bullet"/>
      <w:lvlText w:val="•"/>
      <w:lvlJc w:val="left"/>
      <w:pPr>
        <w:ind w:left="2519" w:hanging="272"/>
      </w:pPr>
      <w:rPr>
        <w:rFonts w:hint="default"/>
        <w:lang w:val="ru-RU" w:eastAsia="en-US" w:bidi="ar-SA"/>
      </w:rPr>
    </w:lvl>
    <w:lvl w:ilvl="3" w:tplc="6FDCC5D0">
      <w:numFmt w:val="bullet"/>
      <w:lvlText w:val="•"/>
      <w:lvlJc w:val="left"/>
      <w:pPr>
        <w:ind w:left="3569" w:hanging="272"/>
      </w:pPr>
      <w:rPr>
        <w:rFonts w:hint="default"/>
        <w:lang w:val="ru-RU" w:eastAsia="en-US" w:bidi="ar-SA"/>
      </w:rPr>
    </w:lvl>
    <w:lvl w:ilvl="4" w:tplc="6F9AC65C">
      <w:numFmt w:val="bullet"/>
      <w:lvlText w:val="•"/>
      <w:lvlJc w:val="left"/>
      <w:pPr>
        <w:ind w:left="4619" w:hanging="272"/>
      </w:pPr>
      <w:rPr>
        <w:rFonts w:hint="default"/>
        <w:lang w:val="ru-RU" w:eastAsia="en-US" w:bidi="ar-SA"/>
      </w:rPr>
    </w:lvl>
    <w:lvl w:ilvl="5" w:tplc="2C2631D6">
      <w:numFmt w:val="bullet"/>
      <w:lvlText w:val="•"/>
      <w:lvlJc w:val="left"/>
      <w:pPr>
        <w:ind w:left="5669" w:hanging="272"/>
      </w:pPr>
      <w:rPr>
        <w:rFonts w:hint="default"/>
        <w:lang w:val="ru-RU" w:eastAsia="en-US" w:bidi="ar-SA"/>
      </w:rPr>
    </w:lvl>
    <w:lvl w:ilvl="6" w:tplc="2A6CF024">
      <w:numFmt w:val="bullet"/>
      <w:lvlText w:val="•"/>
      <w:lvlJc w:val="left"/>
      <w:pPr>
        <w:ind w:left="6719" w:hanging="272"/>
      </w:pPr>
      <w:rPr>
        <w:rFonts w:hint="default"/>
        <w:lang w:val="ru-RU" w:eastAsia="en-US" w:bidi="ar-SA"/>
      </w:rPr>
    </w:lvl>
    <w:lvl w:ilvl="7" w:tplc="403EFE4E">
      <w:numFmt w:val="bullet"/>
      <w:lvlText w:val="•"/>
      <w:lvlJc w:val="left"/>
      <w:pPr>
        <w:ind w:left="7769" w:hanging="272"/>
      </w:pPr>
      <w:rPr>
        <w:rFonts w:hint="default"/>
        <w:lang w:val="ru-RU" w:eastAsia="en-US" w:bidi="ar-SA"/>
      </w:rPr>
    </w:lvl>
    <w:lvl w:ilvl="8" w:tplc="98BC0924">
      <w:numFmt w:val="bullet"/>
      <w:lvlText w:val="•"/>
      <w:lvlJc w:val="left"/>
      <w:pPr>
        <w:ind w:left="8819" w:hanging="272"/>
      </w:pPr>
      <w:rPr>
        <w:rFonts w:hint="default"/>
        <w:lang w:val="ru-RU" w:eastAsia="en-US" w:bidi="ar-SA"/>
      </w:rPr>
    </w:lvl>
  </w:abstractNum>
  <w:abstractNum w:abstractNumId="104" w15:restartNumberingAfterBreak="0">
    <w:nsid w:val="2CFA269D"/>
    <w:multiLevelType w:val="hybridMultilevel"/>
    <w:tmpl w:val="2932E730"/>
    <w:lvl w:ilvl="0" w:tplc="A770ECF6">
      <w:start w:val="1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91C2840">
      <w:numFmt w:val="bullet"/>
      <w:lvlText w:val="•"/>
      <w:lvlJc w:val="left"/>
      <w:pPr>
        <w:ind w:left="2143" w:hanging="409"/>
      </w:pPr>
      <w:rPr>
        <w:rFonts w:hint="default"/>
        <w:lang w:val="ru-RU" w:eastAsia="en-US" w:bidi="ar-SA"/>
      </w:rPr>
    </w:lvl>
    <w:lvl w:ilvl="2" w:tplc="61FA4CE6">
      <w:numFmt w:val="bullet"/>
      <w:lvlText w:val="•"/>
      <w:lvlJc w:val="left"/>
      <w:pPr>
        <w:ind w:left="3086" w:hanging="409"/>
      </w:pPr>
      <w:rPr>
        <w:rFonts w:hint="default"/>
        <w:lang w:val="ru-RU" w:eastAsia="en-US" w:bidi="ar-SA"/>
      </w:rPr>
    </w:lvl>
    <w:lvl w:ilvl="3" w:tplc="60E4770C">
      <w:numFmt w:val="bullet"/>
      <w:lvlText w:val="•"/>
      <w:lvlJc w:val="left"/>
      <w:pPr>
        <w:ind w:left="4030" w:hanging="409"/>
      </w:pPr>
      <w:rPr>
        <w:rFonts w:hint="default"/>
        <w:lang w:val="ru-RU" w:eastAsia="en-US" w:bidi="ar-SA"/>
      </w:rPr>
    </w:lvl>
    <w:lvl w:ilvl="4" w:tplc="967A2D94">
      <w:numFmt w:val="bullet"/>
      <w:lvlText w:val="•"/>
      <w:lvlJc w:val="left"/>
      <w:pPr>
        <w:ind w:left="4973" w:hanging="409"/>
      </w:pPr>
      <w:rPr>
        <w:rFonts w:hint="default"/>
        <w:lang w:val="ru-RU" w:eastAsia="en-US" w:bidi="ar-SA"/>
      </w:rPr>
    </w:lvl>
    <w:lvl w:ilvl="5" w:tplc="146E1718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6" w:tplc="400217A2">
      <w:numFmt w:val="bullet"/>
      <w:lvlText w:val="•"/>
      <w:lvlJc w:val="left"/>
      <w:pPr>
        <w:ind w:left="6860" w:hanging="409"/>
      </w:pPr>
      <w:rPr>
        <w:rFonts w:hint="default"/>
        <w:lang w:val="ru-RU" w:eastAsia="en-US" w:bidi="ar-SA"/>
      </w:rPr>
    </w:lvl>
    <w:lvl w:ilvl="7" w:tplc="24EE173E">
      <w:numFmt w:val="bullet"/>
      <w:lvlText w:val="•"/>
      <w:lvlJc w:val="left"/>
      <w:pPr>
        <w:ind w:left="7804" w:hanging="409"/>
      </w:pPr>
      <w:rPr>
        <w:rFonts w:hint="default"/>
        <w:lang w:val="ru-RU" w:eastAsia="en-US" w:bidi="ar-SA"/>
      </w:rPr>
    </w:lvl>
    <w:lvl w:ilvl="8" w:tplc="00225600">
      <w:numFmt w:val="bullet"/>
      <w:lvlText w:val="•"/>
      <w:lvlJc w:val="left"/>
      <w:pPr>
        <w:ind w:left="8747" w:hanging="409"/>
      </w:pPr>
      <w:rPr>
        <w:rFonts w:hint="default"/>
        <w:lang w:val="ru-RU" w:eastAsia="en-US" w:bidi="ar-SA"/>
      </w:rPr>
    </w:lvl>
  </w:abstractNum>
  <w:abstractNum w:abstractNumId="105" w15:restartNumberingAfterBreak="0">
    <w:nsid w:val="2D541C28"/>
    <w:multiLevelType w:val="hybridMultilevel"/>
    <w:tmpl w:val="A5EE2FD4"/>
    <w:lvl w:ilvl="0" w:tplc="464C36DA">
      <w:start w:val="1"/>
      <w:numFmt w:val="decimal"/>
      <w:lvlText w:val="%1)"/>
      <w:lvlJc w:val="left"/>
      <w:pPr>
        <w:ind w:left="42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0C628C">
      <w:numFmt w:val="bullet"/>
      <w:lvlText w:val="•"/>
      <w:lvlJc w:val="left"/>
      <w:pPr>
        <w:ind w:left="425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D8E4E6">
      <w:numFmt w:val="bullet"/>
      <w:lvlText w:val="•"/>
      <w:lvlJc w:val="left"/>
      <w:pPr>
        <w:ind w:left="2434" w:hanging="178"/>
      </w:pPr>
      <w:rPr>
        <w:rFonts w:hint="default"/>
        <w:lang w:val="ru-RU" w:eastAsia="en-US" w:bidi="ar-SA"/>
      </w:rPr>
    </w:lvl>
    <w:lvl w:ilvl="3" w:tplc="003C53BC">
      <w:numFmt w:val="bullet"/>
      <w:lvlText w:val="•"/>
      <w:lvlJc w:val="left"/>
      <w:pPr>
        <w:ind w:left="3441" w:hanging="178"/>
      </w:pPr>
      <w:rPr>
        <w:rFonts w:hint="default"/>
        <w:lang w:val="ru-RU" w:eastAsia="en-US" w:bidi="ar-SA"/>
      </w:rPr>
    </w:lvl>
    <w:lvl w:ilvl="4" w:tplc="B530712C">
      <w:numFmt w:val="bullet"/>
      <w:lvlText w:val="•"/>
      <w:lvlJc w:val="left"/>
      <w:pPr>
        <w:ind w:left="4449" w:hanging="178"/>
      </w:pPr>
      <w:rPr>
        <w:rFonts w:hint="default"/>
        <w:lang w:val="ru-RU" w:eastAsia="en-US" w:bidi="ar-SA"/>
      </w:rPr>
    </w:lvl>
    <w:lvl w:ilvl="5" w:tplc="37A29AAA">
      <w:numFmt w:val="bullet"/>
      <w:lvlText w:val="•"/>
      <w:lvlJc w:val="left"/>
      <w:pPr>
        <w:ind w:left="5456" w:hanging="178"/>
      </w:pPr>
      <w:rPr>
        <w:rFonts w:hint="default"/>
        <w:lang w:val="ru-RU" w:eastAsia="en-US" w:bidi="ar-SA"/>
      </w:rPr>
    </w:lvl>
    <w:lvl w:ilvl="6" w:tplc="E07CB996">
      <w:numFmt w:val="bullet"/>
      <w:lvlText w:val="•"/>
      <w:lvlJc w:val="left"/>
      <w:pPr>
        <w:ind w:left="6463" w:hanging="178"/>
      </w:pPr>
      <w:rPr>
        <w:rFonts w:hint="default"/>
        <w:lang w:val="ru-RU" w:eastAsia="en-US" w:bidi="ar-SA"/>
      </w:rPr>
    </w:lvl>
    <w:lvl w:ilvl="7" w:tplc="6866ACB8">
      <w:numFmt w:val="bullet"/>
      <w:lvlText w:val="•"/>
      <w:lvlJc w:val="left"/>
      <w:pPr>
        <w:ind w:left="7470" w:hanging="178"/>
      </w:pPr>
      <w:rPr>
        <w:rFonts w:hint="default"/>
        <w:lang w:val="ru-RU" w:eastAsia="en-US" w:bidi="ar-SA"/>
      </w:rPr>
    </w:lvl>
    <w:lvl w:ilvl="8" w:tplc="B72227D0">
      <w:numFmt w:val="bullet"/>
      <w:lvlText w:val="•"/>
      <w:lvlJc w:val="left"/>
      <w:pPr>
        <w:ind w:left="8478" w:hanging="178"/>
      </w:pPr>
      <w:rPr>
        <w:rFonts w:hint="default"/>
        <w:lang w:val="ru-RU" w:eastAsia="en-US" w:bidi="ar-SA"/>
      </w:rPr>
    </w:lvl>
  </w:abstractNum>
  <w:abstractNum w:abstractNumId="106" w15:restartNumberingAfterBreak="0">
    <w:nsid w:val="2DAB29B9"/>
    <w:multiLevelType w:val="hybridMultilevel"/>
    <w:tmpl w:val="CCB4BFEE"/>
    <w:lvl w:ilvl="0" w:tplc="8EA247E0">
      <w:numFmt w:val="bullet"/>
      <w:lvlText w:val="-"/>
      <w:lvlJc w:val="left"/>
      <w:pPr>
        <w:ind w:left="979" w:hanging="100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BFC1408">
      <w:numFmt w:val="bullet"/>
      <w:lvlText w:val="-"/>
      <w:lvlJc w:val="left"/>
      <w:pPr>
        <w:ind w:left="1136" w:hanging="10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6D6F03E">
      <w:numFmt w:val="bullet"/>
      <w:lvlText w:val=""/>
      <w:lvlJc w:val="left"/>
      <w:pPr>
        <w:ind w:left="21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316857C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4" w:tplc="561AA97E">
      <w:numFmt w:val="bullet"/>
      <w:lvlText w:val="•"/>
      <w:lvlJc w:val="left"/>
      <w:pPr>
        <w:ind w:left="4544" w:hanging="360"/>
      </w:pPr>
      <w:rPr>
        <w:rFonts w:hint="default"/>
        <w:lang w:val="ru-RU" w:eastAsia="en-US" w:bidi="ar-SA"/>
      </w:rPr>
    </w:lvl>
    <w:lvl w:ilvl="5" w:tplc="CA0E2588">
      <w:numFmt w:val="bullet"/>
      <w:lvlText w:val="•"/>
      <w:lvlJc w:val="left"/>
      <w:pPr>
        <w:ind w:left="5727" w:hanging="360"/>
      </w:pPr>
      <w:rPr>
        <w:rFonts w:hint="default"/>
        <w:lang w:val="ru-RU" w:eastAsia="en-US" w:bidi="ar-SA"/>
      </w:rPr>
    </w:lvl>
    <w:lvl w:ilvl="6" w:tplc="1CAE7FCE">
      <w:numFmt w:val="bullet"/>
      <w:lvlText w:val="•"/>
      <w:lvlJc w:val="left"/>
      <w:pPr>
        <w:ind w:left="6909" w:hanging="360"/>
      </w:pPr>
      <w:rPr>
        <w:rFonts w:hint="default"/>
        <w:lang w:val="ru-RU" w:eastAsia="en-US" w:bidi="ar-SA"/>
      </w:rPr>
    </w:lvl>
    <w:lvl w:ilvl="7" w:tplc="834209D2">
      <w:numFmt w:val="bullet"/>
      <w:lvlText w:val="•"/>
      <w:lvlJc w:val="left"/>
      <w:pPr>
        <w:ind w:left="8091" w:hanging="360"/>
      </w:pPr>
      <w:rPr>
        <w:rFonts w:hint="default"/>
        <w:lang w:val="ru-RU" w:eastAsia="en-US" w:bidi="ar-SA"/>
      </w:rPr>
    </w:lvl>
    <w:lvl w:ilvl="8" w:tplc="007C03BA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2DDE5E7C"/>
    <w:multiLevelType w:val="hybridMultilevel"/>
    <w:tmpl w:val="FAE8427C"/>
    <w:lvl w:ilvl="0" w:tplc="E600110A">
      <w:numFmt w:val="bullet"/>
      <w:lvlText w:val="-"/>
      <w:lvlJc w:val="left"/>
      <w:pPr>
        <w:ind w:left="6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9A6B88">
      <w:numFmt w:val="bullet"/>
      <w:lvlText w:val="•"/>
      <w:lvlJc w:val="left"/>
      <w:pPr>
        <w:ind w:left="395" w:hanging="243"/>
      </w:pPr>
      <w:rPr>
        <w:rFonts w:hint="default"/>
        <w:lang w:val="ru-RU" w:eastAsia="en-US" w:bidi="ar-SA"/>
      </w:rPr>
    </w:lvl>
    <w:lvl w:ilvl="2" w:tplc="BAD64BF6">
      <w:numFmt w:val="bullet"/>
      <w:lvlText w:val="•"/>
      <w:lvlJc w:val="left"/>
      <w:pPr>
        <w:ind w:left="791" w:hanging="243"/>
      </w:pPr>
      <w:rPr>
        <w:rFonts w:hint="default"/>
        <w:lang w:val="ru-RU" w:eastAsia="en-US" w:bidi="ar-SA"/>
      </w:rPr>
    </w:lvl>
    <w:lvl w:ilvl="3" w:tplc="B1A4754A">
      <w:numFmt w:val="bullet"/>
      <w:lvlText w:val="•"/>
      <w:lvlJc w:val="left"/>
      <w:pPr>
        <w:ind w:left="1186" w:hanging="243"/>
      </w:pPr>
      <w:rPr>
        <w:rFonts w:hint="default"/>
        <w:lang w:val="ru-RU" w:eastAsia="en-US" w:bidi="ar-SA"/>
      </w:rPr>
    </w:lvl>
    <w:lvl w:ilvl="4" w:tplc="13C4984A">
      <w:numFmt w:val="bullet"/>
      <w:lvlText w:val="•"/>
      <w:lvlJc w:val="left"/>
      <w:pPr>
        <w:ind w:left="1582" w:hanging="243"/>
      </w:pPr>
      <w:rPr>
        <w:rFonts w:hint="default"/>
        <w:lang w:val="ru-RU" w:eastAsia="en-US" w:bidi="ar-SA"/>
      </w:rPr>
    </w:lvl>
    <w:lvl w:ilvl="5" w:tplc="B652E012">
      <w:numFmt w:val="bullet"/>
      <w:lvlText w:val="•"/>
      <w:lvlJc w:val="left"/>
      <w:pPr>
        <w:ind w:left="1978" w:hanging="243"/>
      </w:pPr>
      <w:rPr>
        <w:rFonts w:hint="default"/>
        <w:lang w:val="ru-RU" w:eastAsia="en-US" w:bidi="ar-SA"/>
      </w:rPr>
    </w:lvl>
    <w:lvl w:ilvl="6" w:tplc="B8ECA9A4">
      <w:numFmt w:val="bullet"/>
      <w:lvlText w:val="•"/>
      <w:lvlJc w:val="left"/>
      <w:pPr>
        <w:ind w:left="2373" w:hanging="243"/>
      </w:pPr>
      <w:rPr>
        <w:rFonts w:hint="default"/>
        <w:lang w:val="ru-RU" w:eastAsia="en-US" w:bidi="ar-SA"/>
      </w:rPr>
    </w:lvl>
    <w:lvl w:ilvl="7" w:tplc="78F252B4">
      <w:numFmt w:val="bullet"/>
      <w:lvlText w:val="•"/>
      <w:lvlJc w:val="left"/>
      <w:pPr>
        <w:ind w:left="2769" w:hanging="243"/>
      </w:pPr>
      <w:rPr>
        <w:rFonts w:hint="default"/>
        <w:lang w:val="ru-RU" w:eastAsia="en-US" w:bidi="ar-SA"/>
      </w:rPr>
    </w:lvl>
    <w:lvl w:ilvl="8" w:tplc="30D02822">
      <w:numFmt w:val="bullet"/>
      <w:lvlText w:val="•"/>
      <w:lvlJc w:val="left"/>
      <w:pPr>
        <w:ind w:left="3164" w:hanging="243"/>
      </w:pPr>
      <w:rPr>
        <w:rFonts w:hint="default"/>
        <w:lang w:val="ru-RU" w:eastAsia="en-US" w:bidi="ar-SA"/>
      </w:rPr>
    </w:lvl>
  </w:abstractNum>
  <w:abstractNum w:abstractNumId="108" w15:restartNumberingAfterBreak="0">
    <w:nsid w:val="2E4D0D34"/>
    <w:multiLevelType w:val="hybridMultilevel"/>
    <w:tmpl w:val="54AA577E"/>
    <w:lvl w:ilvl="0" w:tplc="FA841BB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6E2B8C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F7C8803A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A025E0E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D4183A4A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90660C16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1D2439D2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7" w:tplc="90F0ECFE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8" w:tplc="79124058">
      <w:numFmt w:val="bullet"/>
      <w:lvlText w:val="•"/>
      <w:lvlJc w:val="left"/>
      <w:pPr>
        <w:ind w:left="8536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2F2C6362"/>
    <w:multiLevelType w:val="hybridMultilevel"/>
    <w:tmpl w:val="C206F058"/>
    <w:lvl w:ilvl="0" w:tplc="1FE2731A">
      <w:numFmt w:val="bullet"/>
      <w:lvlText w:val=""/>
      <w:lvlJc w:val="left"/>
      <w:pPr>
        <w:ind w:left="14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924806">
      <w:start w:val="1"/>
      <w:numFmt w:val="decimal"/>
      <w:lvlText w:val="%2)"/>
      <w:lvlJc w:val="left"/>
      <w:pPr>
        <w:ind w:left="979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10F26E">
      <w:numFmt w:val="bullet"/>
      <w:lvlText w:val="•"/>
      <w:lvlJc w:val="left"/>
      <w:pPr>
        <w:ind w:left="2555" w:hanging="852"/>
      </w:pPr>
      <w:rPr>
        <w:rFonts w:hint="default"/>
        <w:lang w:val="ru-RU" w:eastAsia="en-US" w:bidi="ar-SA"/>
      </w:rPr>
    </w:lvl>
    <w:lvl w:ilvl="3" w:tplc="2E086356">
      <w:numFmt w:val="bullet"/>
      <w:lvlText w:val="•"/>
      <w:lvlJc w:val="left"/>
      <w:pPr>
        <w:ind w:left="3690" w:hanging="852"/>
      </w:pPr>
      <w:rPr>
        <w:rFonts w:hint="default"/>
        <w:lang w:val="ru-RU" w:eastAsia="en-US" w:bidi="ar-SA"/>
      </w:rPr>
    </w:lvl>
    <w:lvl w:ilvl="4" w:tplc="33325044">
      <w:numFmt w:val="bullet"/>
      <w:lvlText w:val="•"/>
      <w:lvlJc w:val="left"/>
      <w:pPr>
        <w:ind w:left="4826" w:hanging="852"/>
      </w:pPr>
      <w:rPr>
        <w:rFonts w:hint="default"/>
        <w:lang w:val="ru-RU" w:eastAsia="en-US" w:bidi="ar-SA"/>
      </w:rPr>
    </w:lvl>
    <w:lvl w:ilvl="5" w:tplc="CB365890">
      <w:numFmt w:val="bullet"/>
      <w:lvlText w:val="•"/>
      <w:lvlJc w:val="left"/>
      <w:pPr>
        <w:ind w:left="5961" w:hanging="852"/>
      </w:pPr>
      <w:rPr>
        <w:rFonts w:hint="default"/>
        <w:lang w:val="ru-RU" w:eastAsia="en-US" w:bidi="ar-SA"/>
      </w:rPr>
    </w:lvl>
    <w:lvl w:ilvl="6" w:tplc="F29CD28E">
      <w:numFmt w:val="bullet"/>
      <w:lvlText w:val="•"/>
      <w:lvlJc w:val="left"/>
      <w:pPr>
        <w:ind w:left="7097" w:hanging="852"/>
      </w:pPr>
      <w:rPr>
        <w:rFonts w:hint="default"/>
        <w:lang w:val="ru-RU" w:eastAsia="en-US" w:bidi="ar-SA"/>
      </w:rPr>
    </w:lvl>
    <w:lvl w:ilvl="7" w:tplc="2646CF80">
      <w:numFmt w:val="bullet"/>
      <w:lvlText w:val="•"/>
      <w:lvlJc w:val="left"/>
      <w:pPr>
        <w:ind w:left="8232" w:hanging="852"/>
      </w:pPr>
      <w:rPr>
        <w:rFonts w:hint="default"/>
        <w:lang w:val="ru-RU" w:eastAsia="en-US" w:bidi="ar-SA"/>
      </w:rPr>
    </w:lvl>
    <w:lvl w:ilvl="8" w:tplc="E30C07F2">
      <w:numFmt w:val="bullet"/>
      <w:lvlText w:val="•"/>
      <w:lvlJc w:val="left"/>
      <w:pPr>
        <w:ind w:left="9367" w:hanging="852"/>
      </w:pPr>
      <w:rPr>
        <w:rFonts w:hint="default"/>
        <w:lang w:val="ru-RU" w:eastAsia="en-US" w:bidi="ar-SA"/>
      </w:rPr>
    </w:lvl>
  </w:abstractNum>
  <w:abstractNum w:abstractNumId="110" w15:restartNumberingAfterBreak="0">
    <w:nsid w:val="313A45A3"/>
    <w:multiLevelType w:val="hybridMultilevel"/>
    <w:tmpl w:val="73785F10"/>
    <w:lvl w:ilvl="0" w:tplc="4BF0CCD2">
      <w:start w:val="1"/>
      <w:numFmt w:val="decimal"/>
      <w:lvlText w:val="%1)"/>
      <w:lvlJc w:val="left"/>
      <w:pPr>
        <w:ind w:left="979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6EF226">
      <w:numFmt w:val="bullet"/>
      <w:lvlText w:val=""/>
      <w:lvlJc w:val="left"/>
      <w:pPr>
        <w:ind w:left="13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E8A0F42">
      <w:numFmt w:val="bullet"/>
      <w:lvlText w:val=""/>
      <w:lvlJc w:val="left"/>
      <w:pPr>
        <w:ind w:left="17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852A384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6D64ED9C">
      <w:numFmt w:val="bullet"/>
      <w:lvlText w:val="•"/>
      <w:lvlJc w:val="left"/>
      <w:pPr>
        <w:ind w:left="4184" w:hanging="360"/>
      </w:pPr>
      <w:rPr>
        <w:rFonts w:hint="default"/>
        <w:lang w:val="ru-RU" w:eastAsia="en-US" w:bidi="ar-SA"/>
      </w:rPr>
    </w:lvl>
    <w:lvl w:ilvl="5" w:tplc="27F6729A"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6" w:tplc="1BE68CC2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7" w:tplc="5BCC3E56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  <w:lvl w:ilvl="8" w:tplc="DF401FE8">
      <w:numFmt w:val="bullet"/>
      <w:lvlText w:val="•"/>
      <w:lvlJc w:val="left"/>
      <w:pPr>
        <w:ind w:left="9154" w:hanging="360"/>
      </w:pPr>
      <w:rPr>
        <w:rFonts w:hint="default"/>
        <w:lang w:val="ru-RU" w:eastAsia="en-US" w:bidi="ar-SA"/>
      </w:rPr>
    </w:lvl>
  </w:abstractNum>
  <w:abstractNum w:abstractNumId="111" w15:restartNumberingAfterBreak="0">
    <w:nsid w:val="31B80E16"/>
    <w:multiLevelType w:val="hybridMultilevel"/>
    <w:tmpl w:val="24F41AB0"/>
    <w:lvl w:ilvl="0" w:tplc="1C38F752">
      <w:numFmt w:val="bullet"/>
      <w:lvlText w:val=""/>
      <w:lvlJc w:val="left"/>
      <w:pPr>
        <w:ind w:left="426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B8E25B94">
      <w:numFmt w:val="bullet"/>
      <w:lvlText w:val="•"/>
      <w:lvlJc w:val="left"/>
      <w:pPr>
        <w:ind w:left="1469" w:hanging="274"/>
      </w:pPr>
      <w:rPr>
        <w:rFonts w:hint="default"/>
        <w:lang w:val="ru-RU" w:eastAsia="en-US" w:bidi="ar-SA"/>
      </w:rPr>
    </w:lvl>
    <w:lvl w:ilvl="2" w:tplc="C7C08CFA">
      <w:numFmt w:val="bullet"/>
      <w:lvlText w:val="•"/>
      <w:lvlJc w:val="left"/>
      <w:pPr>
        <w:ind w:left="2519" w:hanging="274"/>
      </w:pPr>
      <w:rPr>
        <w:rFonts w:hint="default"/>
        <w:lang w:val="ru-RU" w:eastAsia="en-US" w:bidi="ar-SA"/>
      </w:rPr>
    </w:lvl>
    <w:lvl w:ilvl="3" w:tplc="C03EBA2A">
      <w:numFmt w:val="bullet"/>
      <w:lvlText w:val="•"/>
      <w:lvlJc w:val="left"/>
      <w:pPr>
        <w:ind w:left="3569" w:hanging="274"/>
      </w:pPr>
      <w:rPr>
        <w:rFonts w:hint="default"/>
        <w:lang w:val="ru-RU" w:eastAsia="en-US" w:bidi="ar-SA"/>
      </w:rPr>
    </w:lvl>
    <w:lvl w:ilvl="4" w:tplc="84F66738">
      <w:numFmt w:val="bullet"/>
      <w:lvlText w:val="•"/>
      <w:lvlJc w:val="left"/>
      <w:pPr>
        <w:ind w:left="4619" w:hanging="274"/>
      </w:pPr>
      <w:rPr>
        <w:rFonts w:hint="default"/>
        <w:lang w:val="ru-RU" w:eastAsia="en-US" w:bidi="ar-SA"/>
      </w:rPr>
    </w:lvl>
    <w:lvl w:ilvl="5" w:tplc="496AC6AA">
      <w:numFmt w:val="bullet"/>
      <w:lvlText w:val="•"/>
      <w:lvlJc w:val="left"/>
      <w:pPr>
        <w:ind w:left="5669" w:hanging="274"/>
      </w:pPr>
      <w:rPr>
        <w:rFonts w:hint="default"/>
        <w:lang w:val="ru-RU" w:eastAsia="en-US" w:bidi="ar-SA"/>
      </w:rPr>
    </w:lvl>
    <w:lvl w:ilvl="6" w:tplc="09A661C0">
      <w:numFmt w:val="bullet"/>
      <w:lvlText w:val="•"/>
      <w:lvlJc w:val="left"/>
      <w:pPr>
        <w:ind w:left="6719" w:hanging="274"/>
      </w:pPr>
      <w:rPr>
        <w:rFonts w:hint="default"/>
        <w:lang w:val="ru-RU" w:eastAsia="en-US" w:bidi="ar-SA"/>
      </w:rPr>
    </w:lvl>
    <w:lvl w:ilvl="7" w:tplc="621AFCA2">
      <w:numFmt w:val="bullet"/>
      <w:lvlText w:val="•"/>
      <w:lvlJc w:val="left"/>
      <w:pPr>
        <w:ind w:left="7769" w:hanging="274"/>
      </w:pPr>
      <w:rPr>
        <w:rFonts w:hint="default"/>
        <w:lang w:val="ru-RU" w:eastAsia="en-US" w:bidi="ar-SA"/>
      </w:rPr>
    </w:lvl>
    <w:lvl w:ilvl="8" w:tplc="5FE69658">
      <w:numFmt w:val="bullet"/>
      <w:lvlText w:val="•"/>
      <w:lvlJc w:val="left"/>
      <w:pPr>
        <w:ind w:left="8819" w:hanging="274"/>
      </w:pPr>
      <w:rPr>
        <w:rFonts w:hint="default"/>
        <w:lang w:val="ru-RU" w:eastAsia="en-US" w:bidi="ar-SA"/>
      </w:rPr>
    </w:lvl>
  </w:abstractNum>
  <w:abstractNum w:abstractNumId="112" w15:restartNumberingAfterBreak="0">
    <w:nsid w:val="31D87A44"/>
    <w:multiLevelType w:val="hybridMultilevel"/>
    <w:tmpl w:val="95C41292"/>
    <w:lvl w:ilvl="0" w:tplc="DF22DA2E">
      <w:start w:val="8"/>
      <w:numFmt w:val="decimal"/>
      <w:lvlText w:val="%1)"/>
      <w:lvlJc w:val="left"/>
      <w:pPr>
        <w:ind w:left="1210" w:hanging="7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3" w15:restartNumberingAfterBreak="0">
    <w:nsid w:val="32E1102A"/>
    <w:multiLevelType w:val="hybridMultilevel"/>
    <w:tmpl w:val="7A20B366"/>
    <w:lvl w:ilvl="0" w:tplc="E3560B52">
      <w:numFmt w:val="bullet"/>
      <w:lvlText w:val="-"/>
      <w:lvlJc w:val="left"/>
      <w:pPr>
        <w:ind w:left="141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C61CB4">
      <w:numFmt w:val="bullet"/>
      <w:lvlText w:val="•"/>
      <w:lvlJc w:val="left"/>
      <w:pPr>
        <w:ind w:left="2455" w:hanging="161"/>
      </w:pPr>
      <w:rPr>
        <w:rFonts w:hint="default"/>
        <w:lang w:val="ru-RU" w:eastAsia="en-US" w:bidi="ar-SA"/>
      </w:rPr>
    </w:lvl>
    <w:lvl w:ilvl="2" w:tplc="A498E058">
      <w:numFmt w:val="bullet"/>
      <w:lvlText w:val="•"/>
      <w:lvlJc w:val="left"/>
      <w:pPr>
        <w:ind w:left="3491" w:hanging="161"/>
      </w:pPr>
      <w:rPr>
        <w:rFonts w:hint="default"/>
        <w:lang w:val="ru-RU" w:eastAsia="en-US" w:bidi="ar-SA"/>
      </w:rPr>
    </w:lvl>
    <w:lvl w:ilvl="3" w:tplc="0EB8FE76">
      <w:numFmt w:val="bullet"/>
      <w:lvlText w:val="•"/>
      <w:lvlJc w:val="left"/>
      <w:pPr>
        <w:ind w:left="4527" w:hanging="161"/>
      </w:pPr>
      <w:rPr>
        <w:rFonts w:hint="default"/>
        <w:lang w:val="ru-RU" w:eastAsia="en-US" w:bidi="ar-SA"/>
      </w:rPr>
    </w:lvl>
    <w:lvl w:ilvl="4" w:tplc="BAB41EA6">
      <w:numFmt w:val="bullet"/>
      <w:lvlText w:val="•"/>
      <w:lvlJc w:val="left"/>
      <w:pPr>
        <w:ind w:left="5563" w:hanging="161"/>
      </w:pPr>
      <w:rPr>
        <w:rFonts w:hint="default"/>
        <w:lang w:val="ru-RU" w:eastAsia="en-US" w:bidi="ar-SA"/>
      </w:rPr>
    </w:lvl>
    <w:lvl w:ilvl="5" w:tplc="3852FE00">
      <w:numFmt w:val="bullet"/>
      <w:lvlText w:val="•"/>
      <w:lvlJc w:val="left"/>
      <w:pPr>
        <w:ind w:left="6599" w:hanging="161"/>
      </w:pPr>
      <w:rPr>
        <w:rFonts w:hint="default"/>
        <w:lang w:val="ru-RU" w:eastAsia="en-US" w:bidi="ar-SA"/>
      </w:rPr>
    </w:lvl>
    <w:lvl w:ilvl="6" w:tplc="003C7F7C">
      <w:numFmt w:val="bullet"/>
      <w:lvlText w:val="•"/>
      <w:lvlJc w:val="left"/>
      <w:pPr>
        <w:ind w:left="7635" w:hanging="161"/>
      </w:pPr>
      <w:rPr>
        <w:rFonts w:hint="default"/>
        <w:lang w:val="ru-RU" w:eastAsia="en-US" w:bidi="ar-SA"/>
      </w:rPr>
    </w:lvl>
    <w:lvl w:ilvl="7" w:tplc="16B6893A">
      <w:numFmt w:val="bullet"/>
      <w:lvlText w:val="•"/>
      <w:lvlJc w:val="left"/>
      <w:pPr>
        <w:ind w:left="8671" w:hanging="161"/>
      </w:pPr>
      <w:rPr>
        <w:rFonts w:hint="default"/>
        <w:lang w:val="ru-RU" w:eastAsia="en-US" w:bidi="ar-SA"/>
      </w:rPr>
    </w:lvl>
    <w:lvl w:ilvl="8" w:tplc="FFB0A060">
      <w:numFmt w:val="bullet"/>
      <w:lvlText w:val="•"/>
      <w:lvlJc w:val="left"/>
      <w:pPr>
        <w:ind w:left="9707" w:hanging="161"/>
      </w:pPr>
      <w:rPr>
        <w:rFonts w:hint="default"/>
        <w:lang w:val="ru-RU" w:eastAsia="en-US" w:bidi="ar-SA"/>
      </w:rPr>
    </w:lvl>
  </w:abstractNum>
  <w:abstractNum w:abstractNumId="114" w15:restartNumberingAfterBreak="0">
    <w:nsid w:val="34345FFB"/>
    <w:multiLevelType w:val="hybridMultilevel"/>
    <w:tmpl w:val="C9B8280C"/>
    <w:lvl w:ilvl="0" w:tplc="B13007FA">
      <w:numFmt w:val="bullet"/>
      <w:lvlText w:val="-"/>
      <w:lvlJc w:val="left"/>
      <w:pPr>
        <w:ind w:left="979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4A694A">
      <w:numFmt w:val="bullet"/>
      <w:lvlText w:val="•"/>
      <w:lvlJc w:val="left"/>
      <w:pPr>
        <w:ind w:left="2045" w:hanging="610"/>
      </w:pPr>
      <w:rPr>
        <w:rFonts w:hint="default"/>
        <w:lang w:val="ru-RU" w:eastAsia="en-US" w:bidi="ar-SA"/>
      </w:rPr>
    </w:lvl>
    <w:lvl w:ilvl="2" w:tplc="BAEC84EE">
      <w:numFmt w:val="bullet"/>
      <w:lvlText w:val="•"/>
      <w:lvlJc w:val="left"/>
      <w:pPr>
        <w:ind w:left="3111" w:hanging="610"/>
      </w:pPr>
      <w:rPr>
        <w:rFonts w:hint="default"/>
        <w:lang w:val="ru-RU" w:eastAsia="en-US" w:bidi="ar-SA"/>
      </w:rPr>
    </w:lvl>
    <w:lvl w:ilvl="3" w:tplc="1DEE9B3A">
      <w:numFmt w:val="bullet"/>
      <w:lvlText w:val="•"/>
      <w:lvlJc w:val="left"/>
      <w:pPr>
        <w:ind w:left="4177" w:hanging="610"/>
      </w:pPr>
      <w:rPr>
        <w:rFonts w:hint="default"/>
        <w:lang w:val="ru-RU" w:eastAsia="en-US" w:bidi="ar-SA"/>
      </w:rPr>
    </w:lvl>
    <w:lvl w:ilvl="4" w:tplc="736EDF48">
      <w:numFmt w:val="bullet"/>
      <w:lvlText w:val="•"/>
      <w:lvlJc w:val="left"/>
      <w:pPr>
        <w:ind w:left="5243" w:hanging="610"/>
      </w:pPr>
      <w:rPr>
        <w:rFonts w:hint="default"/>
        <w:lang w:val="ru-RU" w:eastAsia="en-US" w:bidi="ar-SA"/>
      </w:rPr>
    </w:lvl>
    <w:lvl w:ilvl="5" w:tplc="828810F4">
      <w:numFmt w:val="bullet"/>
      <w:lvlText w:val="•"/>
      <w:lvlJc w:val="left"/>
      <w:pPr>
        <w:ind w:left="6309" w:hanging="610"/>
      </w:pPr>
      <w:rPr>
        <w:rFonts w:hint="default"/>
        <w:lang w:val="ru-RU" w:eastAsia="en-US" w:bidi="ar-SA"/>
      </w:rPr>
    </w:lvl>
    <w:lvl w:ilvl="6" w:tplc="C66A6528">
      <w:numFmt w:val="bullet"/>
      <w:lvlText w:val="•"/>
      <w:lvlJc w:val="left"/>
      <w:pPr>
        <w:ind w:left="7375" w:hanging="610"/>
      </w:pPr>
      <w:rPr>
        <w:rFonts w:hint="default"/>
        <w:lang w:val="ru-RU" w:eastAsia="en-US" w:bidi="ar-SA"/>
      </w:rPr>
    </w:lvl>
    <w:lvl w:ilvl="7" w:tplc="12B4FAF8">
      <w:numFmt w:val="bullet"/>
      <w:lvlText w:val="•"/>
      <w:lvlJc w:val="left"/>
      <w:pPr>
        <w:ind w:left="8441" w:hanging="610"/>
      </w:pPr>
      <w:rPr>
        <w:rFonts w:hint="default"/>
        <w:lang w:val="ru-RU" w:eastAsia="en-US" w:bidi="ar-SA"/>
      </w:rPr>
    </w:lvl>
    <w:lvl w:ilvl="8" w:tplc="B8482742">
      <w:numFmt w:val="bullet"/>
      <w:lvlText w:val="•"/>
      <w:lvlJc w:val="left"/>
      <w:pPr>
        <w:ind w:left="9507" w:hanging="610"/>
      </w:pPr>
      <w:rPr>
        <w:rFonts w:hint="default"/>
        <w:lang w:val="ru-RU" w:eastAsia="en-US" w:bidi="ar-SA"/>
      </w:rPr>
    </w:lvl>
  </w:abstractNum>
  <w:abstractNum w:abstractNumId="115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6" w15:restartNumberingAfterBreak="0">
    <w:nsid w:val="36B61358"/>
    <w:multiLevelType w:val="hybridMultilevel"/>
    <w:tmpl w:val="9DD09E3E"/>
    <w:lvl w:ilvl="0" w:tplc="30D25B96">
      <w:start w:val="1"/>
      <w:numFmt w:val="decimal"/>
      <w:lvlText w:val="%1."/>
      <w:lvlJc w:val="left"/>
      <w:pPr>
        <w:ind w:left="426" w:hanging="6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C6805E">
      <w:numFmt w:val="bullet"/>
      <w:lvlText w:val="•"/>
      <w:lvlJc w:val="left"/>
      <w:pPr>
        <w:ind w:left="1469" w:hanging="656"/>
      </w:pPr>
      <w:rPr>
        <w:rFonts w:hint="default"/>
        <w:lang w:val="ru-RU" w:eastAsia="en-US" w:bidi="ar-SA"/>
      </w:rPr>
    </w:lvl>
    <w:lvl w:ilvl="2" w:tplc="2A88EB52">
      <w:numFmt w:val="bullet"/>
      <w:lvlText w:val="•"/>
      <w:lvlJc w:val="left"/>
      <w:pPr>
        <w:ind w:left="2519" w:hanging="656"/>
      </w:pPr>
      <w:rPr>
        <w:rFonts w:hint="default"/>
        <w:lang w:val="ru-RU" w:eastAsia="en-US" w:bidi="ar-SA"/>
      </w:rPr>
    </w:lvl>
    <w:lvl w:ilvl="3" w:tplc="4A564C02">
      <w:numFmt w:val="bullet"/>
      <w:lvlText w:val="•"/>
      <w:lvlJc w:val="left"/>
      <w:pPr>
        <w:ind w:left="3569" w:hanging="656"/>
      </w:pPr>
      <w:rPr>
        <w:rFonts w:hint="default"/>
        <w:lang w:val="ru-RU" w:eastAsia="en-US" w:bidi="ar-SA"/>
      </w:rPr>
    </w:lvl>
    <w:lvl w:ilvl="4" w:tplc="40322AC6">
      <w:numFmt w:val="bullet"/>
      <w:lvlText w:val="•"/>
      <w:lvlJc w:val="left"/>
      <w:pPr>
        <w:ind w:left="4619" w:hanging="656"/>
      </w:pPr>
      <w:rPr>
        <w:rFonts w:hint="default"/>
        <w:lang w:val="ru-RU" w:eastAsia="en-US" w:bidi="ar-SA"/>
      </w:rPr>
    </w:lvl>
    <w:lvl w:ilvl="5" w:tplc="737A9674">
      <w:numFmt w:val="bullet"/>
      <w:lvlText w:val="•"/>
      <w:lvlJc w:val="left"/>
      <w:pPr>
        <w:ind w:left="5669" w:hanging="656"/>
      </w:pPr>
      <w:rPr>
        <w:rFonts w:hint="default"/>
        <w:lang w:val="ru-RU" w:eastAsia="en-US" w:bidi="ar-SA"/>
      </w:rPr>
    </w:lvl>
    <w:lvl w:ilvl="6" w:tplc="7790374A">
      <w:numFmt w:val="bullet"/>
      <w:lvlText w:val="•"/>
      <w:lvlJc w:val="left"/>
      <w:pPr>
        <w:ind w:left="6719" w:hanging="656"/>
      </w:pPr>
      <w:rPr>
        <w:rFonts w:hint="default"/>
        <w:lang w:val="ru-RU" w:eastAsia="en-US" w:bidi="ar-SA"/>
      </w:rPr>
    </w:lvl>
    <w:lvl w:ilvl="7" w:tplc="7940FBEA">
      <w:numFmt w:val="bullet"/>
      <w:lvlText w:val="•"/>
      <w:lvlJc w:val="left"/>
      <w:pPr>
        <w:ind w:left="7769" w:hanging="656"/>
      </w:pPr>
      <w:rPr>
        <w:rFonts w:hint="default"/>
        <w:lang w:val="ru-RU" w:eastAsia="en-US" w:bidi="ar-SA"/>
      </w:rPr>
    </w:lvl>
    <w:lvl w:ilvl="8" w:tplc="01764938">
      <w:numFmt w:val="bullet"/>
      <w:lvlText w:val="•"/>
      <w:lvlJc w:val="left"/>
      <w:pPr>
        <w:ind w:left="8819" w:hanging="656"/>
      </w:pPr>
      <w:rPr>
        <w:rFonts w:hint="default"/>
        <w:lang w:val="ru-RU" w:eastAsia="en-US" w:bidi="ar-SA"/>
      </w:rPr>
    </w:lvl>
  </w:abstractNum>
  <w:abstractNum w:abstractNumId="117" w15:restartNumberingAfterBreak="0">
    <w:nsid w:val="36FD4D54"/>
    <w:multiLevelType w:val="hybridMultilevel"/>
    <w:tmpl w:val="BDF02B70"/>
    <w:lvl w:ilvl="0" w:tplc="F1CCE322">
      <w:start w:val="1"/>
      <w:numFmt w:val="decimal"/>
      <w:lvlText w:val="%1)"/>
      <w:lvlJc w:val="left"/>
      <w:pPr>
        <w:ind w:left="113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F069278">
      <w:numFmt w:val="bullet"/>
      <w:lvlText w:val="•"/>
      <w:lvlJc w:val="left"/>
      <w:pPr>
        <w:ind w:left="2089" w:hanging="347"/>
      </w:pPr>
      <w:rPr>
        <w:rFonts w:hint="default"/>
        <w:lang w:val="ru-RU" w:eastAsia="en-US" w:bidi="ar-SA"/>
      </w:rPr>
    </w:lvl>
    <w:lvl w:ilvl="2" w:tplc="82AEC046">
      <w:numFmt w:val="bullet"/>
      <w:lvlText w:val="•"/>
      <w:lvlJc w:val="left"/>
      <w:pPr>
        <w:ind w:left="3038" w:hanging="347"/>
      </w:pPr>
      <w:rPr>
        <w:rFonts w:hint="default"/>
        <w:lang w:val="ru-RU" w:eastAsia="en-US" w:bidi="ar-SA"/>
      </w:rPr>
    </w:lvl>
    <w:lvl w:ilvl="3" w:tplc="BE2C3362">
      <w:numFmt w:val="bullet"/>
      <w:lvlText w:val="•"/>
      <w:lvlJc w:val="left"/>
      <w:pPr>
        <w:ind w:left="3988" w:hanging="347"/>
      </w:pPr>
      <w:rPr>
        <w:rFonts w:hint="default"/>
        <w:lang w:val="ru-RU" w:eastAsia="en-US" w:bidi="ar-SA"/>
      </w:rPr>
    </w:lvl>
    <w:lvl w:ilvl="4" w:tplc="C7988B9E">
      <w:numFmt w:val="bullet"/>
      <w:lvlText w:val="•"/>
      <w:lvlJc w:val="left"/>
      <w:pPr>
        <w:ind w:left="4937" w:hanging="347"/>
      </w:pPr>
      <w:rPr>
        <w:rFonts w:hint="default"/>
        <w:lang w:val="ru-RU" w:eastAsia="en-US" w:bidi="ar-SA"/>
      </w:rPr>
    </w:lvl>
    <w:lvl w:ilvl="5" w:tplc="D5244D84">
      <w:numFmt w:val="bullet"/>
      <w:lvlText w:val="•"/>
      <w:lvlJc w:val="left"/>
      <w:pPr>
        <w:ind w:left="5887" w:hanging="347"/>
      </w:pPr>
      <w:rPr>
        <w:rFonts w:hint="default"/>
        <w:lang w:val="ru-RU" w:eastAsia="en-US" w:bidi="ar-SA"/>
      </w:rPr>
    </w:lvl>
    <w:lvl w:ilvl="6" w:tplc="3C505C92">
      <w:numFmt w:val="bullet"/>
      <w:lvlText w:val="•"/>
      <w:lvlJc w:val="left"/>
      <w:pPr>
        <w:ind w:left="6836" w:hanging="347"/>
      </w:pPr>
      <w:rPr>
        <w:rFonts w:hint="default"/>
        <w:lang w:val="ru-RU" w:eastAsia="en-US" w:bidi="ar-SA"/>
      </w:rPr>
    </w:lvl>
    <w:lvl w:ilvl="7" w:tplc="B7EC8F5E">
      <w:numFmt w:val="bullet"/>
      <w:lvlText w:val="•"/>
      <w:lvlJc w:val="left"/>
      <w:pPr>
        <w:ind w:left="7786" w:hanging="347"/>
      </w:pPr>
      <w:rPr>
        <w:rFonts w:hint="default"/>
        <w:lang w:val="ru-RU" w:eastAsia="en-US" w:bidi="ar-SA"/>
      </w:rPr>
    </w:lvl>
    <w:lvl w:ilvl="8" w:tplc="7A7A2CE8">
      <w:numFmt w:val="bullet"/>
      <w:lvlText w:val="•"/>
      <w:lvlJc w:val="left"/>
      <w:pPr>
        <w:ind w:left="8735" w:hanging="347"/>
      </w:pPr>
      <w:rPr>
        <w:rFonts w:hint="default"/>
        <w:lang w:val="ru-RU" w:eastAsia="en-US" w:bidi="ar-SA"/>
      </w:rPr>
    </w:lvl>
  </w:abstractNum>
  <w:abstractNum w:abstractNumId="118" w15:restartNumberingAfterBreak="0">
    <w:nsid w:val="37364910"/>
    <w:multiLevelType w:val="hybridMultilevel"/>
    <w:tmpl w:val="49B0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88D46FC"/>
    <w:multiLevelType w:val="hybridMultilevel"/>
    <w:tmpl w:val="09AE9E84"/>
    <w:lvl w:ilvl="0" w:tplc="B0368578">
      <w:start w:val="1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BE6691C">
      <w:numFmt w:val="bullet"/>
      <w:lvlText w:val="•"/>
      <w:lvlJc w:val="left"/>
      <w:pPr>
        <w:ind w:left="2143" w:hanging="409"/>
      </w:pPr>
      <w:rPr>
        <w:rFonts w:hint="default"/>
        <w:lang w:val="ru-RU" w:eastAsia="en-US" w:bidi="ar-SA"/>
      </w:rPr>
    </w:lvl>
    <w:lvl w:ilvl="2" w:tplc="F9105E60">
      <w:numFmt w:val="bullet"/>
      <w:lvlText w:val="•"/>
      <w:lvlJc w:val="left"/>
      <w:pPr>
        <w:ind w:left="3086" w:hanging="409"/>
      </w:pPr>
      <w:rPr>
        <w:rFonts w:hint="default"/>
        <w:lang w:val="ru-RU" w:eastAsia="en-US" w:bidi="ar-SA"/>
      </w:rPr>
    </w:lvl>
    <w:lvl w:ilvl="3" w:tplc="108413DE">
      <w:numFmt w:val="bullet"/>
      <w:lvlText w:val="•"/>
      <w:lvlJc w:val="left"/>
      <w:pPr>
        <w:ind w:left="4030" w:hanging="409"/>
      </w:pPr>
      <w:rPr>
        <w:rFonts w:hint="default"/>
        <w:lang w:val="ru-RU" w:eastAsia="en-US" w:bidi="ar-SA"/>
      </w:rPr>
    </w:lvl>
    <w:lvl w:ilvl="4" w:tplc="7B0265A6">
      <w:numFmt w:val="bullet"/>
      <w:lvlText w:val="•"/>
      <w:lvlJc w:val="left"/>
      <w:pPr>
        <w:ind w:left="4973" w:hanging="409"/>
      </w:pPr>
      <w:rPr>
        <w:rFonts w:hint="default"/>
        <w:lang w:val="ru-RU" w:eastAsia="en-US" w:bidi="ar-SA"/>
      </w:rPr>
    </w:lvl>
    <w:lvl w:ilvl="5" w:tplc="F1EC6DE4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6" w:tplc="47A29490">
      <w:numFmt w:val="bullet"/>
      <w:lvlText w:val="•"/>
      <w:lvlJc w:val="left"/>
      <w:pPr>
        <w:ind w:left="6860" w:hanging="409"/>
      </w:pPr>
      <w:rPr>
        <w:rFonts w:hint="default"/>
        <w:lang w:val="ru-RU" w:eastAsia="en-US" w:bidi="ar-SA"/>
      </w:rPr>
    </w:lvl>
    <w:lvl w:ilvl="7" w:tplc="BF828930">
      <w:numFmt w:val="bullet"/>
      <w:lvlText w:val="•"/>
      <w:lvlJc w:val="left"/>
      <w:pPr>
        <w:ind w:left="7804" w:hanging="409"/>
      </w:pPr>
      <w:rPr>
        <w:rFonts w:hint="default"/>
        <w:lang w:val="ru-RU" w:eastAsia="en-US" w:bidi="ar-SA"/>
      </w:rPr>
    </w:lvl>
    <w:lvl w:ilvl="8" w:tplc="7F58E422">
      <w:numFmt w:val="bullet"/>
      <w:lvlText w:val="•"/>
      <w:lvlJc w:val="left"/>
      <w:pPr>
        <w:ind w:left="8747" w:hanging="409"/>
      </w:pPr>
      <w:rPr>
        <w:rFonts w:hint="default"/>
        <w:lang w:val="ru-RU" w:eastAsia="en-US" w:bidi="ar-SA"/>
      </w:rPr>
    </w:lvl>
  </w:abstractNum>
  <w:abstractNum w:abstractNumId="120" w15:restartNumberingAfterBreak="0">
    <w:nsid w:val="38957740"/>
    <w:multiLevelType w:val="hybridMultilevel"/>
    <w:tmpl w:val="667ABBD2"/>
    <w:lvl w:ilvl="0" w:tplc="F98C39B8">
      <w:start w:val="1"/>
      <w:numFmt w:val="decimal"/>
      <w:lvlText w:val="%1."/>
      <w:lvlJc w:val="left"/>
      <w:pPr>
        <w:ind w:left="66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D0447DF6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2" w:tplc="C9EE344C">
      <w:numFmt w:val="bullet"/>
      <w:lvlText w:val="•"/>
      <w:lvlJc w:val="left"/>
      <w:pPr>
        <w:ind w:left="2711" w:hanging="240"/>
      </w:pPr>
      <w:rPr>
        <w:rFonts w:hint="default"/>
        <w:lang w:val="ru-RU" w:eastAsia="en-US" w:bidi="ar-SA"/>
      </w:rPr>
    </w:lvl>
    <w:lvl w:ilvl="3" w:tplc="AB964C42">
      <w:numFmt w:val="bullet"/>
      <w:lvlText w:val="•"/>
      <w:lvlJc w:val="left"/>
      <w:pPr>
        <w:ind w:left="3737" w:hanging="240"/>
      </w:pPr>
      <w:rPr>
        <w:rFonts w:hint="default"/>
        <w:lang w:val="ru-RU" w:eastAsia="en-US" w:bidi="ar-SA"/>
      </w:rPr>
    </w:lvl>
    <w:lvl w:ilvl="4" w:tplc="DD801886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5" w:tplc="1C809F04">
      <w:numFmt w:val="bullet"/>
      <w:lvlText w:val="•"/>
      <w:lvlJc w:val="left"/>
      <w:pPr>
        <w:ind w:left="5789" w:hanging="240"/>
      </w:pPr>
      <w:rPr>
        <w:rFonts w:hint="default"/>
        <w:lang w:val="ru-RU" w:eastAsia="en-US" w:bidi="ar-SA"/>
      </w:rPr>
    </w:lvl>
    <w:lvl w:ilvl="6" w:tplc="F732E34A">
      <w:numFmt w:val="bullet"/>
      <w:lvlText w:val="•"/>
      <w:lvlJc w:val="left"/>
      <w:pPr>
        <w:ind w:left="6815" w:hanging="240"/>
      </w:pPr>
      <w:rPr>
        <w:rFonts w:hint="default"/>
        <w:lang w:val="ru-RU" w:eastAsia="en-US" w:bidi="ar-SA"/>
      </w:rPr>
    </w:lvl>
    <w:lvl w:ilvl="7" w:tplc="359C0B9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  <w:lvl w:ilvl="8" w:tplc="B516C49C">
      <w:numFmt w:val="bullet"/>
      <w:lvlText w:val="•"/>
      <w:lvlJc w:val="left"/>
      <w:pPr>
        <w:ind w:left="8867" w:hanging="240"/>
      </w:pPr>
      <w:rPr>
        <w:rFonts w:hint="default"/>
        <w:lang w:val="ru-RU" w:eastAsia="en-US" w:bidi="ar-SA"/>
      </w:rPr>
    </w:lvl>
  </w:abstractNum>
  <w:abstractNum w:abstractNumId="121" w15:restartNumberingAfterBreak="0">
    <w:nsid w:val="396C1E33"/>
    <w:multiLevelType w:val="hybridMultilevel"/>
    <w:tmpl w:val="651ECF9E"/>
    <w:lvl w:ilvl="0" w:tplc="9D16FC98">
      <w:start w:val="1"/>
      <w:numFmt w:val="decimal"/>
      <w:lvlText w:val="%1)"/>
      <w:lvlJc w:val="left"/>
      <w:pPr>
        <w:ind w:left="165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CCC4222">
      <w:numFmt w:val="bullet"/>
      <w:lvlText w:val=""/>
      <w:lvlJc w:val="left"/>
      <w:pPr>
        <w:ind w:left="1419" w:hanging="2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B2000B0">
      <w:numFmt w:val="bullet"/>
      <w:lvlText w:val="•"/>
      <w:lvlJc w:val="left"/>
      <w:pPr>
        <w:ind w:left="2784" w:hanging="267"/>
      </w:pPr>
      <w:rPr>
        <w:rFonts w:hint="default"/>
        <w:lang w:val="ru-RU" w:eastAsia="en-US" w:bidi="ar-SA"/>
      </w:rPr>
    </w:lvl>
    <w:lvl w:ilvl="3" w:tplc="BD0AC256">
      <w:numFmt w:val="bullet"/>
      <w:lvlText w:val="•"/>
      <w:lvlJc w:val="left"/>
      <w:pPr>
        <w:ind w:left="3908" w:hanging="267"/>
      </w:pPr>
      <w:rPr>
        <w:rFonts w:hint="default"/>
        <w:lang w:val="ru-RU" w:eastAsia="en-US" w:bidi="ar-SA"/>
      </w:rPr>
    </w:lvl>
    <w:lvl w:ilvl="4" w:tplc="02DC00AA">
      <w:numFmt w:val="bullet"/>
      <w:lvlText w:val="•"/>
      <w:lvlJc w:val="left"/>
      <w:pPr>
        <w:ind w:left="5033" w:hanging="267"/>
      </w:pPr>
      <w:rPr>
        <w:rFonts w:hint="default"/>
        <w:lang w:val="ru-RU" w:eastAsia="en-US" w:bidi="ar-SA"/>
      </w:rPr>
    </w:lvl>
    <w:lvl w:ilvl="5" w:tplc="BF4E9DE8">
      <w:numFmt w:val="bullet"/>
      <w:lvlText w:val="•"/>
      <w:lvlJc w:val="left"/>
      <w:pPr>
        <w:ind w:left="6157" w:hanging="267"/>
      </w:pPr>
      <w:rPr>
        <w:rFonts w:hint="default"/>
        <w:lang w:val="ru-RU" w:eastAsia="en-US" w:bidi="ar-SA"/>
      </w:rPr>
    </w:lvl>
    <w:lvl w:ilvl="6" w:tplc="609476CC">
      <w:numFmt w:val="bullet"/>
      <w:lvlText w:val="•"/>
      <w:lvlJc w:val="left"/>
      <w:pPr>
        <w:ind w:left="7282" w:hanging="267"/>
      </w:pPr>
      <w:rPr>
        <w:rFonts w:hint="default"/>
        <w:lang w:val="ru-RU" w:eastAsia="en-US" w:bidi="ar-SA"/>
      </w:rPr>
    </w:lvl>
    <w:lvl w:ilvl="7" w:tplc="DB72460E">
      <w:numFmt w:val="bullet"/>
      <w:lvlText w:val="•"/>
      <w:lvlJc w:val="left"/>
      <w:pPr>
        <w:ind w:left="8406" w:hanging="267"/>
      </w:pPr>
      <w:rPr>
        <w:rFonts w:hint="default"/>
        <w:lang w:val="ru-RU" w:eastAsia="en-US" w:bidi="ar-SA"/>
      </w:rPr>
    </w:lvl>
    <w:lvl w:ilvl="8" w:tplc="EE04C722">
      <w:numFmt w:val="bullet"/>
      <w:lvlText w:val="•"/>
      <w:lvlJc w:val="left"/>
      <w:pPr>
        <w:ind w:left="9530" w:hanging="267"/>
      </w:pPr>
      <w:rPr>
        <w:rFonts w:hint="default"/>
        <w:lang w:val="ru-RU" w:eastAsia="en-US" w:bidi="ar-SA"/>
      </w:rPr>
    </w:lvl>
  </w:abstractNum>
  <w:abstractNum w:abstractNumId="122" w15:restartNumberingAfterBreak="0">
    <w:nsid w:val="39C75509"/>
    <w:multiLevelType w:val="hybridMultilevel"/>
    <w:tmpl w:val="F706694A"/>
    <w:lvl w:ilvl="0" w:tplc="C9FA258C">
      <w:start w:val="1"/>
      <w:numFmt w:val="decimal"/>
      <w:lvlText w:val="%1)"/>
      <w:lvlJc w:val="left"/>
      <w:pPr>
        <w:ind w:left="1193" w:hanging="4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206AD50">
      <w:numFmt w:val="bullet"/>
      <w:lvlText w:val="•"/>
      <w:lvlJc w:val="left"/>
      <w:pPr>
        <w:ind w:left="2129" w:hanging="409"/>
      </w:pPr>
      <w:rPr>
        <w:rFonts w:hint="default"/>
        <w:lang w:val="ru-RU" w:eastAsia="en-US" w:bidi="ar-SA"/>
      </w:rPr>
    </w:lvl>
    <w:lvl w:ilvl="2" w:tplc="5468A548">
      <w:numFmt w:val="bullet"/>
      <w:lvlText w:val="•"/>
      <w:lvlJc w:val="left"/>
      <w:pPr>
        <w:ind w:left="3058" w:hanging="409"/>
      </w:pPr>
      <w:rPr>
        <w:rFonts w:hint="default"/>
        <w:lang w:val="ru-RU" w:eastAsia="en-US" w:bidi="ar-SA"/>
      </w:rPr>
    </w:lvl>
    <w:lvl w:ilvl="3" w:tplc="5DA87498">
      <w:numFmt w:val="bullet"/>
      <w:lvlText w:val="•"/>
      <w:lvlJc w:val="left"/>
      <w:pPr>
        <w:ind w:left="3987" w:hanging="409"/>
      </w:pPr>
      <w:rPr>
        <w:rFonts w:hint="default"/>
        <w:lang w:val="ru-RU" w:eastAsia="en-US" w:bidi="ar-SA"/>
      </w:rPr>
    </w:lvl>
    <w:lvl w:ilvl="4" w:tplc="4B58C682">
      <w:numFmt w:val="bullet"/>
      <w:lvlText w:val="•"/>
      <w:lvlJc w:val="left"/>
      <w:pPr>
        <w:ind w:left="4917" w:hanging="409"/>
      </w:pPr>
      <w:rPr>
        <w:rFonts w:hint="default"/>
        <w:lang w:val="ru-RU" w:eastAsia="en-US" w:bidi="ar-SA"/>
      </w:rPr>
    </w:lvl>
    <w:lvl w:ilvl="5" w:tplc="FDD2FF1E">
      <w:numFmt w:val="bullet"/>
      <w:lvlText w:val="•"/>
      <w:lvlJc w:val="left"/>
      <w:pPr>
        <w:ind w:left="5846" w:hanging="409"/>
      </w:pPr>
      <w:rPr>
        <w:rFonts w:hint="default"/>
        <w:lang w:val="ru-RU" w:eastAsia="en-US" w:bidi="ar-SA"/>
      </w:rPr>
    </w:lvl>
    <w:lvl w:ilvl="6" w:tplc="D3F8867C">
      <w:numFmt w:val="bullet"/>
      <w:lvlText w:val="•"/>
      <w:lvlJc w:val="left"/>
      <w:pPr>
        <w:ind w:left="6775" w:hanging="409"/>
      </w:pPr>
      <w:rPr>
        <w:rFonts w:hint="default"/>
        <w:lang w:val="ru-RU" w:eastAsia="en-US" w:bidi="ar-SA"/>
      </w:rPr>
    </w:lvl>
    <w:lvl w:ilvl="7" w:tplc="AB78B76C">
      <w:numFmt w:val="bullet"/>
      <w:lvlText w:val="•"/>
      <w:lvlJc w:val="left"/>
      <w:pPr>
        <w:ind w:left="7704" w:hanging="409"/>
      </w:pPr>
      <w:rPr>
        <w:rFonts w:hint="default"/>
        <w:lang w:val="ru-RU" w:eastAsia="en-US" w:bidi="ar-SA"/>
      </w:rPr>
    </w:lvl>
    <w:lvl w:ilvl="8" w:tplc="436264C6">
      <w:numFmt w:val="bullet"/>
      <w:lvlText w:val="•"/>
      <w:lvlJc w:val="left"/>
      <w:pPr>
        <w:ind w:left="8634" w:hanging="409"/>
      </w:pPr>
      <w:rPr>
        <w:rFonts w:hint="default"/>
        <w:lang w:val="ru-RU" w:eastAsia="en-US" w:bidi="ar-SA"/>
      </w:rPr>
    </w:lvl>
  </w:abstractNum>
  <w:abstractNum w:abstractNumId="123" w15:restartNumberingAfterBreak="0">
    <w:nsid w:val="39D42C6A"/>
    <w:multiLevelType w:val="hybridMultilevel"/>
    <w:tmpl w:val="26D6666C"/>
    <w:lvl w:ilvl="0" w:tplc="A9E419EC">
      <w:numFmt w:val="bullet"/>
      <w:lvlText w:val="-"/>
      <w:lvlJc w:val="left"/>
      <w:pPr>
        <w:ind w:left="1740" w:hanging="360"/>
      </w:pPr>
      <w:rPr>
        <w:rFonts w:hint="default"/>
        <w:w w:val="83"/>
        <w:lang w:val="ru-RU" w:eastAsia="en-US" w:bidi="ar-SA"/>
      </w:rPr>
    </w:lvl>
    <w:lvl w:ilvl="1" w:tplc="E9E46D64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2" w:tplc="388CD022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3" w:tplc="2DDE0464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4" w:tplc="CECCED72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5" w:tplc="B9DEF1F6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6" w:tplc="1382A8CA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7" w:tplc="FD3A52BE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  <w:lvl w:ilvl="8" w:tplc="A858CD48">
      <w:numFmt w:val="bullet"/>
      <w:lvlText w:val="•"/>
      <w:lvlJc w:val="left"/>
      <w:pPr>
        <w:ind w:left="9552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39F36C98"/>
    <w:multiLevelType w:val="multilevel"/>
    <w:tmpl w:val="82AC90E8"/>
    <w:lvl w:ilvl="0">
      <w:start w:val="2"/>
      <w:numFmt w:val="decimal"/>
      <w:lvlText w:val="%1"/>
      <w:lvlJc w:val="left"/>
      <w:pPr>
        <w:ind w:left="665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5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5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8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7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6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6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5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4" w:hanging="601"/>
      </w:pPr>
      <w:rPr>
        <w:rFonts w:hint="default"/>
        <w:lang w:val="ru-RU" w:eastAsia="en-US" w:bidi="ar-SA"/>
      </w:rPr>
    </w:lvl>
  </w:abstractNum>
  <w:abstractNum w:abstractNumId="125" w15:restartNumberingAfterBreak="0">
    <w:nsid w:val="3ADB262B"/>
    <w:multiLevelType w:val="hybridMultilevel"/>
    <w:tmpl w:val="0D5E46B2"/>
    <w:lvl w:ilvl="0" w:tplc="92146DD8">
      <w:numFmt w:val="bullet"/>
      <w:lvlText w:val="-"/>
      <w:lvlJc w:val="left"/>
      <w:pPr>
        <w:ind w:left="42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A8BEAC">
      <w:numFmt w:val="bullet"/>
      <w:lvlText w:val="•"/>
      <w:lvlJc w:val="left"/>
      <w:pPr>
        <w:ind w:left="1469" w:hanging="137"/>
      </w:pPr>
      <w:rPr>
        <w:rFonts w:hint="default"/>
        <w:lang w:val="ru-RU" w:eastAsia="en-US" w:bidi="ar-SA"/>
      </w:rPr>
    </w:lvl>
    <w:lvl w:ilvl="2" w:tplc="5EEE4728">
      <w:numFmt w:val="bullet"/>
      <w:lvlText w:val="•"/>
      <w:lvlJc w:val="left"/>
      <w:pPr>
        <w:ind w:left="2519" w:hanging="137"/>
      </w:pPr>
      <w:rPr>
        <w:rFonts w:hint="default"/>
        <w:lang w:val="ru-RU" w:eastAsia="en-US" w:bidi="ar-SA"/>
      </w:rPr>
    </w:lvl>
    <w:lvl w:ilvl="3" w:tplc="3120E934">
      <w:numFmt w:val="bullet"/>
      <w:lvlText w:val="•"/>
      <w:lvlJc w:val="left"/>
      <w:pPr>
        <w:ind w:left="3569" w:hanging="137"/>
      </w:pPr>
      <w:rPr>
        <w:rFonts w:hint="default"/>
        <w:lang w:val="ru-RU" w:eastAsia="en-US" w:bidi="ar-SA"/>
      </w:rPr>
    </w:lvl>
    <w:lvl w:ilvl="4" w:tplc="0C8CDC2E">
      <w:numFmt w:val="bullet"/>
      <w:lvlText w:val="•"/>
      <w:lvlJc w:val="left"/>
      <w:pPr>
        <w:ind w:left="4619" w:hanging="137"/>
      </w:pPr>
      <w:rPr>
        <w:rFonts w:hint="default"/>
        <w:lang w:val="ru-RU" w:eastAsia="en-US" w:bidi="ar-SA"/>
      </w:rPr>
    </w:lvl>
    <w:lvl w:ilvl="5" w:tplc="4EF6C17A">
      <w:numFmt w:val="bullet"/>
      <w:lvlText w:val="•"/>
      <w:lvlJc w:val="left"/>
      <w:pPr>
        <w:ind w:left="5669" w:hanging="137"/>
      </w:pPr>
      <w:rPr>
        <w:rFonts w:hint="default"/>
        <w:lang w:val="ru-RU" w:eastAsia="en-US" w:bidi="ar-SA"/>
      </w:rPr>
    </w:lvl>
    <w:lvl w:ilvl="6" w:tplc="09FEA17C">
      <w:numFmt w:val="bullet"/>
      <w:lvlText w:val="•"/>
      <w:lvlJc w:val="left"/>
      <w:pPr>
        <w:ind w:left="6719" w:hanging="137"/>
      </w:pPr>
      <w:rPr>
        <w:rFonts w:hint="default"/>
        <w:lang w:val="ru-RU" w:eastAsia="en-US" w:bidi="ar-SA"/>
      </w:rPr>
    </w:lvl>
    <w:lvl w:ilvl="7" w:tplc="A6687412">
      <w:numFmt w:val="bullet"/>
      <w:lvlText w:val="•"/>
      <w:lvlJc w:val="left"/>
      <w:pPr>
        <w:ind w:left="7769" w:hanging="137"/>
      </w:pPr>
      <w:rPr>
        <w:rFonts w:hint="default"/>
        <w:lang w:val="ru-RU" w:eastAsia="en-US" w:bidi="ar-SA"/>
      </w:rPr>
    </w:lvl>
    <w:lvl w:ilvl="8" w:tplc="72525804">
      <w:numFmt w:val="bullet"/>
      <w:lvlText w:val="•"/>
      <w:lvlJc w:val="left"/>
      <w:pPr>
        <w:ind w:left="8819" w:hanging="137"/>
      </w:pPr>
      <w:rPr>
        <w:rFonts w:hint="default"/>
        <w:lang w:val="ru-RU" w:eastAsia="en-US" w:bidi="ar-SA"/>
      </w:rPr>
    </w:lvl>
  </w:abstractNum>
  <w:abstractNum w:abstractNumId="126" w15:restartNumberingAfterBreak="0">
    <w:nsid w:val="3B2123C3"/>
    <w:multiLevelType w:val="hybridMultilevel"/>
    <w:tmpl w:val="EEE67BEA"/>
    <w:lvl w:ilvl="0" w:tplc="9ADC509C">
      <w:start w:val="1"/>
      <w:numFmt w:val="decimal"/>
      <w:lvlText w:val="%1."/>
      <w:lvlJc w:val="left"/>
      <w:pPr>
        <w:ind w:left="226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989" w:hanging="360"/>
      </w:pPr>
    </w:lvl>
    <w:lvl w:ilvl="2" w:tplc="0419001B" w:tentative="1">
      <w:start w:val="1"/>
      <w:numFmt w:val="lowerRoman"/>
      <w:lvlText w:val="%3."/>
      <w:lvlJc w:val="right"/>
      <w:pPr>
        <w:ind w:left="3709" w:hanging="180"/>
      </w:pPr>
    </w:lvl>
    <w:lvl w:ilvl="3" w:tplc="0419000F" w:tentative="1">
      <w:start w:val="1"/>
      <w:numFmt w:val="decimal"/>
      <w:lvlText w:val="%4."/>
      <w:lvlJc w:val="left"/>
      <w:pPr>
        <w:ind w:left="4429" w:hanging="360"/>
      </w:pPr>
    </w:lvl>
    <w:lvl w:ilvl="4" w:tplc="04190019" w:tentative="1">
      <w:start w:val="1"/>
      <w:numFmt w:val="lowerLetter"/>
      <w:lvlText w:val="%5."/>
      <w:lvlJc w:val="left"/>
      <w:pPr>
        <w:ind w:left="5149" w:hanging="360"/>
      </w:pPr>
    </w:lvl>
    <w:lvl w:ilvl="5" w:tplc="0419001B" w:tentative="1">
      <w:start w:val="1"/>
      <w:numFmt w:val="lowerRoman"/>
      <w:lvlText w:val="%6."/>
      <w:lvlJc w:val="right"/>
      <w:pPr>
        <w:ind w:left="5869" w:hanging="180"/>
      </w:pPr>
    </w:lvl>
    <w:lvl w:ilvl="6" w:tplc="0419000F" w:tentative="1">
      <w:start w:val="1"/>
      <w:numFmt w:val="decimal"/>
      <w:lvlText w:val="%7."/>
      <w:lvlJc w:val="left"/>
      <w:pPr>
        <w:ind w:left="6589" w:hanging="360"/>
      </w:pPr>
    </w:lvl>
    <w:lvl w:ilvl="7" w:tplc="04190019" w:tentative="1">
      <w:start w:val="1"/>
      <w:numFmt w:val="lowerLetter"/>
      <w:lvlText w:val="%8."/>
      <w:lvlJc w:val="left"/>
      <w:pPr>
        <w:ind w:left="7309" w:hanging="360"/>
      </w:pPr>
    </w:lvl>
    <w:lvl w:ilvl="8" w:tplc="0419001B" w:tentative="1">
      <w:start w:val="1"/>
      <w:numFmt w:val="lowerRoman"/>
      <w:lvlText w:val="%9."/>
      <w:lvlJc w:val="right"/>
      <w:pPr>
        <w:ind w:left="8029" w:hanging="180"/>
      </w:pPr>
    </w:lvl>
  </w:abstractNum>
  <w:abstractNum w:abstractNumId="127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8" w15:restartNumberingAfterBreak="0">
    <w:nsid w:val="3D2C0046"/>
    <w:multiLevelType w:val="hybridMultilevel"/>
    <w:tmpl w:val="BD1A0CA4"/>
    <w:lvl w:ilvl="0" w:tplc="A4DE6854">
      <w:start w:val="8"/>
      <w:numFmt w:val="decimal"/>
      <w:lvlText w:val="%1"/>
      <w:lvlJc w:val="left"/>
      <w:pPr>
        <w:ind w:left="1210" w:hanging="7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9" w15:restartNumberingAfterBreak="0">
    <w:nsid w:val="3DDE3350"/>
    <w:multiLevelType w:val="hybridMultilevel"/>
    <w:tmpl w:val="7A76707E"/>
    <w:lvl w:ilvl="0" w:tplc="32E27DA6">
      <w:start w:val="1"/>
      <w:numFmt w:val="upperRoman"/>
      <w:lvlText w:val="%1."/>
      <w:lvlJc w:val="left"/>
      <w:pPr>
        <w:ind w:left="62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C41BFA">
      <w:numFmt w:val="bullet"/>
      <w:lvlText w:val="•"/>
      <w:lvlJc w:val="left"/>
      <w:pPr>
        <w:ind w:left="1607" w:hanging="197"/>
      </w:pPr>
      <w:rPr>
        <w:rFonts w:hint="default"/>
        <w:lang w:val="ru-RU" w:eastAsia="en-US" w:bidi="ar-SA"/>
      </w:rPr>
    </w:lvl>
    <w:lvl w:ilvl="2" w:tplc="A00ECDD0">
      <w:numFmt w:val="bullet"/>
      <w:lvlText w:val="•"/>
      <w:lvlJc w:val="left"/>
      <w:pPr>
        <w:ind w:left="2594" w:hanging="197"/>
      </w:pPr>
      <w:rPr>
        <w:rFonts w:hint="default"/>
        <w:lang w:val="ru-RU" w:eastAsia="en-US" w:bidi="ar-SA"/>
      </w:rPr>
    </w:lvl>
    <w:lvl w:ilvl="3" w:tplc="3B020A04">
      <w:numFmt w:val="bullet"/>
      <w:lvlText w:val="•"/>
      <w:lvlJc w:val="left"/>
      <w:pPr>
        <w:ind w:left="3581" w:hanging="197"/>
      </w:pPr>
      <w:rPr>
        <w:rFonts w:hint="default"/>
        <w:lang w:val="ru-RU" w:eastAsia="en-US" w:bidi="ar-SA"/>
      </w:rPr>
    </w:lvl>
    <w:lvl w:ilvl="4" w:tplc="8BFA88E4">
      <w:numFmt w:val="bullet"/>
      <w:lvlText w:val="•"/>
      <w:lvlJc w:val="left"/>
      <w:pPr>
        <w:ind w:left="4569" w:hanging="197"/>
      </w:pPr>
      <w:rPr>
        <w:rFonts w:hint="default"/>
        <w:lang w:val="ru-RU" w:eastAsia="en-US" w:bidi="ar-SA"/>
      </w:rPr>
    </w:lvl>
    <w:lvl w:ilvl="5" w:tplc="2564E1D6">
      <w:numFmt w:val="bullet"/>
      <w:lvlText w:val="•"/>
      <w:lvlJc w:val="left"/>
      <w:pPr>
        <w:ind w:left="5556" w:hanging="197"/>
      </w:pPr>
      <w:rPr>
        <w:rFonts w:hint="default"/>
        <w:lang w:val="ru-RU" w:eastAsia="en-US" w:bidi="ar-SA"/>
      </w:rPr>
    </w:lvl>
    <w:lvl w:ilvl="6" w:tplc="8F4489A0">
      <w:numFmt w:val="bullet"/>
      <w:lvlText w:val="•"/>
      <w:lvlJc w:val="left"/>
      <w:pPr>
        <w:ind w:left="6543" w:hanging="197"/>
      </w:pPr>
      <w:rPr>
        <w:rFonts w:hint="default"/>
        <w:lang w:val="ru-RU" w:eastAsia="en-US" w:bidi="ar-SA"/>
      </w:rPr>
    </w:lvl>
    <w:lvl w:ilvl="7" w:tplc="369E9A64">
      <w:numFmt w:val="bullet"/>
      <w:lvlText w:val="•"/>
      <w:lvlJc w:val="left"/>
      <w:pPr>
        <w:ind w:left="7530" w:hanging="197"/>
      </w:pPr>
      <w:rPr>
        <w:rFonts w:hint="default"/>
        <w:lang w:val="ru-RU" w:eastAsia="en-US" w:bidi="ar-SA"/>
      </w:rPr>
    </w:lvl>
    <w:lvl w:ilvl="8" w:tplc="7896B7B8">
      <w:numFmt w:val="bullet"/>
      <w:lvlText w:val="•"/>
      <w:lvlJc w:val="left"/>
      <w:pPr>
        <w:ind w:left="8518" w:hanging="197"/>
      </w:pPr>
      <w:rPr>
        <w:rFonts w:hint="default"/>
        <w:lang w:val="ru-RU" w:eastAsia="en-US" w:bidi="ar-SA"/>
      </w:rPr>
    </w:lvl>
  </w:abstractNum>
  <w:abstractNum w:abstractNumId="130" w15:restartNumberingAfterBreak="0">
    <w:nsid w:val="3DF51BA1"/>
    <w:multiLevelType w:val="hybridMultilevel"/>
    <w:tmpl w:val="C414ADD2"/>
    <w:lvl w:ilvl="0" w:tplc="7B224E20">
      <w:start w:val="8"/>
      <w:numFmt w:val="decimal"/>
      <w:lvlText w:val="%1"/>
      <w:lvlJc w:val="left"/>
      <w:pPr>
        <w:ind w:left="1210" w:hanging="7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1" w15:restartNumberingAfterBreak="0">
    <w:nsid w:val="3E046DB2"/>
    <w:multiLevelType w:val="hybridMultilevel"/>
    <w:tmpl w:val="152C86E4"/>
    <w:lvl w:ilvl="0" w:tplc="82A6BBF4">
      <w:start w:val="1"/>
      <w:numFmt w:val="decimal"/>
      <w:lvlText w:val="%1)"/>
      <w:lvlJc w:val="left"/>
      <w:pPr>
        <w:ind w:left="42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EE5C48">
      <w:numFmt w:val="bullet"/>
      <w:lvlText w:val="•"/>
      <w:lvlJc w:val="left"/>
      <w:pPr>
        <w:ind w:left="1441" w:hanging="356"/>
      </w:pPr>
      <w:rPr>
        <w:rFonts w:hint="default"/>
        <w:lang w:val="ru-RU" w:eastAsia="en-US" w:bidi="ar-SA"/>
      </w:rPr>
    </w:lvl>
    <w:lvl w:ilvl="2" w:tplc="A0CC27A8">
      <w:numFmt w:val="bullet"/>
      <w:lvlText w:val="•"/>
      <w:lvlJc w:val="left"/>
      <w:pPr>
        <w:ind w:left="2462" w:hanging="356"/>
      </w:pPr>
      <w:rPr>
        <w:rFonts w:hint="default"/>
        <w:lang w:val="ru-RU" w:eastAsia="en-US" w:bidi="ar-SA"/>
      </w:rPr>
    </w:lvl>
    <w:lvl w:ilvl="3" w:tplc="AA4A7270">
      <w:numFmt w:val="bullet"/>
      <w:lvlText w:val="•"/>
      <w:lvlJc w:val="left"/>
      <w:pPr>
        <w:ind w:left="3484" w:hanging="356"/>
      </w:pPr>
      <w:rPr>
        <w:rFonts w:hint="default"/>
        <w:lang w:val="ru-RU" w:eastAsia="en-US" w:bidi="ar-SA"/>
      </w:rPr>
    </w:lvl>
    <w:lvl w:ilvl="4" w:tplc="C01EEFF6">
      <w:numFmt w:val="bullet"/>
      <w:lvlText w:val="•"/>
      <w:lvlJc w:val="left"/>
      <w:pPr>
        <w:ind w:left="4505" w:hanging="356"/>
      </w:pPr>
      <w:rPr>
        <w:rFonts w:hint="default"/>
        <w:lang w:val="ru-RU" w:eastAsia="en-US" w:bidi="ar-SA"/>
      </w:rPr>
    </w:lvl>
    <w:lvl w:ilvl="5" w:tplc="66AA03F4">
      <w:numFmt w:val="bullet"/>
      <w:lvlText w:val="•"/>
      <w:lvlJc w:val="left"/>
      <w:pPr>
        <w:ind w:left="5527" w:hanging="356"/>
      </w:pPr>
      <w:rPr>
        <w:rFonts w:hint="default"/>
        <w:lang w:val="ru-RU" w:eastAsia="en-US" w:bidi="ar-SA"/>
      </w:rPr>
    </w:lvl>
    <w:lvl w:ilvl="6" w:tplc="2506BD8E">
      <w:numFmt w:val="bullet"/>
      <w:lvlText w:val="•"/>
      <w:lvlJc w:val="left"/>
      <w:pPr>
        <w:ind w:left="6548" w:hanging="356"/>
      </w:pPr>
      <w:rPr>
        <w:rFonts w:hint="default"/>
        <w:lang w:val="ru-RU" w:eastAsia="en-US" w:bidi="ar-SA"/>
      </w:rPr>
    </w:lvl>
    <w:lvl w:ilvl="7" w:tplc="93AA7C98">
      <w:numFmt w:val="bullet"/>
      <w:lvlText w:val="•"/>
      <w:lvlJc w:val="left"/>
      <w:pPr>
        <w:ind w:left="7570" w:hanging="356"/>
      </w:pPr>
      <w:rPr>
        <w:rFonts w:hint="default"/>
        <w:lang w:val="ru-RU" w:eastAsia="en-US" w:bidi="ar-SA"/>
      </w:rPr>
    </w:lvl>
    <w:lvl w:ilvl="8" w:tplc="3C62D28A">
      <w:numFmt w:val="bullet"/>
      <w:lvlText w:val="•"/>
      <w:lvlJc w:val="left"/>
      <w:pPr>
        <w:ind w:left="8591" w:hanging="356"/>
      </w:pPr>
      <w:rPr>
        <w:rFonts w:hint="default"/>
        <w:lang w:val="ru-RU" w:eastAsia="en-US" w:bidi="ar-SA"/>
      </w:rPr>
    </w:lvl>
  </w:abstractNum>
  <w:abstractNum w:abstractNumId="132" w15:restartNumberingAfterBreak="0">
    <w:nsid w:val="3F7D65B7"/>
    <w:multiLevelType w:val="hybridMultilevel"/>
    <w:tmpl w:val="E7181F94"/>
    <w:lvl w:ilvl="0" w:tplc="FC201C20">
      <w:start w:val="1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A50455A">
      <w:numFmt w:val="bullet"/>
      <w:lvlText w:val="•"/>
      <w:lvlJc w:val="left"/>
      <w:pPr>
        <w:ind w:left="2143" w:hanging="409"/>
      </w:pPr>
      <w:rPr>
        <w:rFonts w:hint="default"/>
        <w:lang w:val="ru-RU" w:eastAsia="en-US" w:bidi="ar-SA"/>
      </w:rPr>
    </w:lvl>
    <w:lvl w:ilvl="2" w:tplc="F2BCD218">
      <w:numFmt w:val="bullet"/>
      <w:lvlText w:val="•"/>
      <w:lvlJc w:val="left"/>
      <w:pPr>
        <w:ind w:left="3086" w:hanging="409"/>
      </w:pPr>
      <w:rPr>
        <w:rFonts w:hint="default"/>
        <w:lang w:val="ru-RU" w:eastAsia="en-US" w:bidi="ar-SA"/>
      </w:rPr>
    </w:lvl>
    <w:lvl w:ilvl="3" w:tplc="6B52929A">
      <w:numFmt w:val="bullet"/>
      <w:lvlText w:val="•"/>
      <w:lvlJc w:val="left"/>
      <w:pPr>
        <w:ind w:left="4030" w:hanging="409"/>
      </w:pPr>
      <w:rPr>
        <w:rFonts w:hint="default"/>
        <w:lang w:val="ru-RU" w:eastAsia="en-US" w:bidi="ar-SA"/>
      </w:rPr>
    </w:lvl>
    <w:lvl w:ilvl="4" w:tplc="9C14419A">
      <w:numFmt w:val="bullet"/>
      <w:lvlText w:val="•"/>
      <w:lvlJc w:val="left"/>
      <w:pPr>
        <w:ind w:left="4973" w:hanging="409"/>
      </w:pPr>
      <w:rPr>
        <w:rFonts w:hint="default"/>
        <w:lang w:val="ru-RU" w:eastAsia="en-US" w:bidi="ar-SA"/>
      </w:rPr>
    </w:lvl>
    <w:lvl w:ilvl="5" w:tplc="0F08F156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6" w:tplc="F2368956">
      <w:numFmt w:val="bullet"/>
      <w:lvlText w:val="•"/>
      <w:lvlJc w:val="left"/>
      <w:pPr>
        <w:ind w:left="6860" w:hanging="409"/>
      </w:pPr>
      <w:rPr>
        <w:rFonts w:hint="default"/>
        <w:lang w:val="ru-RU" w:eastAsia="en-US" w:bidi="ar-SA"/>
      </w:rPr>
    </w:lvl>
    <w:lvl w:ilvl="7" w:tplc="225C7524">
      <w:numFmt w:val="bullet"/>
      <w:lvlText w:val="•"/>
      <w:lvlJc w:val="left"/>
      <w:pPr>
        <w:ind w:left="7804" w:hanging="409"/>
      </w:pPr>
      <w:rPr>
        <w:rFonts w:hint="default"/>
        <w:lang w:val="ru-RU" w:eastAsia="en-US" w:bidi="ar-SA"/>
      </w:rPr>
    </w:lvl>
    <w:lvl w:ilvl="8" w:tplc="53E6152C">
      <w:numFmt w:val="bullet"/>
      <w:lvlText w:val="•"/>
      <w:lvlJc w:val="left"/>
      <w:pPr>
        <w:ind w:left="8747" w:hanging="409"/>
      </w:pPr>
      <w:rPr>
        <w:rFonts w:hint="default"/>
        <w:lang w:val="ru-RU" w:eastAsia="en-US" w:bidi="ar-SA"/>
      </w:rPr>
    </w:lvl>
  </w:abstractNum>
  <w:abstractNum w:abstractNumId="133" w15:restartNumberingAfterBreak="0">
    <w:nsid w:val="40787AC2"/>
    <w:multiLevelType w:val="hybridMultilevel"/>
    <w:tmpl w:val="7D6643C0"/>
    <w:lvl w:ilvl="0" w:tplc="8344470A">
      <w:numFmt w:val="bullet"/>
      <w:lvlText w:val=""/>
      <w:lvlJc w:val="left"/>
      <w:pPr>
        <w:ind w:left="11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E9041C2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2" w:tplc="25349506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3" w:tplc="AC0CCBCA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B434AFA2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86FC1CB4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AF1A2CAE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5C361232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  <w:lvl w:ilvl="8" w:tplc="6CB25246">
      <w:numFmt w:val="bullet"/>
      <w:lvlText w:val="•"/>
      <w:lvlJc w:val="left"/>
      <w:pPr>
        <w:ind w:left="8963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4157700B"/>
    <w:multiLevelType w:val="hybridMultilevel"/>
    <w:tmpl w:val="2DB61F6E"/>
    <w:lvl w:ilvl="0" w:tplc="3ADA31B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780C80C">
      <w:numFmt w:val="bullet"/>
      <w:lvlText w:val="•"/>
      <w:lvlJc w:val="left"/>
      <w:pPr>
        <w:ind w:left="1562" w:hanging="361"/>
      </w:pPr>
      <w:rPr>
        <w:rFonts w:hint="default"/>
        <w:lang w:val="ru-RU" w:eastAsia="en-US" w:bidi="ar-SA"/>
      </w:rPr>
    </w:lvl>
    <w:lvl w:ilvl="2" w:tplc="F306C904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3" w:tplc="36BA0984">
      <w:numFmt w:val="bullet"/>
      <w:lvlText w:val="•"/>
      <w:lvlJc w:val="left"/>
      <w:pPr>
        <w:ind w:left="3006" w:hanging="361"/>
      </w:pPr>
      <w:rPr>
        <w:rFonts w:hint="default"/>
        <w:lang w:val="ru-RU" w:eastAsia="en-US" w:bidi="ar-SA"/>
      </w:rPr>
    </w:lvl>
    <w:lvl w:ilvl="4" w:tplc="5BF41DF2">
      <w:numFmt w:val="bullet"/>
      <w:lvlText w:val="•"/>
      <w:lvlJc w:val="left"/>
      <w:pPr>
        <w:ind w:left="3729" w:hanging="361"/>
      </w:pPr>
      <w:rPr>
        <w:rFonts w:hint="default"/>
        <w:lang w:val="ru-RU" w:eastAsia="en-US" w:bidi="ar-SA"/>
      </w:rPr>
    </w:lvl>
    <w:lvl w:ilvl="5" w:tplc="28B89CF6">
      <w:numFmt w:val="bullet"/>
      <w:lvlText w:val="•"/>
      <w:lvlJc w:val="left"/>
      <w:pPr>
        <w:ind w:left="4451" w:hanging="361"/>
      </w:pPr>
      <w:rPr>
        <w:rFonts w:hint="default"/>
        <w:lang w:val="ru-RU" w:eastAsia="en-US" w:bidi="ar-SA"/>
      </w:rPr>
    </w:lvl>
    <w:lvl w:ilvl="6" w:tplc="1F52CE2E"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7" w:tplc="33BC098E">
      <w:numFmt w:val="bullet"/>
      <w:lvlText w:val="•"/>
      <w:lvlJc w:val="left"/>
      <w:pPr>
        <w:ind w:left="5896" w:hanging="361"/>
      </w:pPr>
      <w:rPr>
        <w:rFonts w:hint="default"/>
        <w:lang w:val="ru-RU" w:eastAsia="en-US" w:bidi="ar-SA"/>
      </w:rPr>
    </w:lvl>
    <w:lvl w:ilvl="8" w:tplc="EA14B652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</w:abstractNum>
  <w:abstractNum w:abstractNumId="135" w15:restartNumberingAfterBreak="0">
    <w:nsid w:val="417155E5"/>
    <w:multiLevelType w:val="hybridMultilevel"/>
    <w:tmpl w:val="D4CC3404"/>
    <w:lvl w:ilvl="0" w:tplc="F2BCB72A">
      <w:start w:val="1"/>
      <w:numFmt w:val="decimal"/>
      <w:lvlText w:val="%1)"/>
      <w:lvlJc w:val="left"/>
      <w:pPr>
        <w:ind w:left="425" w:hanging="409"/>
      </w:pPr>
      <w:rPr>
        <w:rFonts w:hint="default"/>
        <w:spacing w:val="0"/>
        <w:w w:val="100"/>
        <w:lang w:val="ru-RU" w:eastAsia="en-US" w:bidi="ar-SA"/>
      </w:rPr>
    </w:lvl>
    <w:lvl w:ilvl="1" w:tplc="595486DC">
      <w:numFmt w:val="bullet"/>
      <w:lvlText w:val="•"/>
      <w:lvlJc w:val="left"/>
      <w:pPr>
        <w:ind w:left="1441" w:hanging="409"/>
      </w:pPr>
      <w:rPr>
        <w:rFonts w:hint="default"/>
        <w:lang w:val="ru-RU" w:eastAsia="en-US" w:bidi="ar-SA"/>
      </w:rPr>
    </w:lvl>
    <w:lvl w:ilvl="2" w:tplc="14E03490">
      <w:numFmt w:val="bullet"/>
      <w:lvlText w:val="•"/>
      <w:lvlJc w:val="left"/>
      <w:pPr>
        <w:ind w:left="2462" w:hanging="409"/>
      </w:pPr>
      <w:rPr>
        <w:rFonts w:hint="default"/>
        <w:lang w:val="ru-RU" w:eastAsia="en-US" w:bidi="ar-SA"/>
      </w:rPr>
    </w:lvl>
    <w:lvl w:ilvl="3" w:tplc="046296A8">
      <w:numFmt w:val="bullet"/>
      <w:lvlText w:val="•"/>
      <w:lvlJc w:val="left"/>
      <w:pPr>
        <w:ind w:left="3484" w:hanging="409"/>
      </w:pPr>
      <w:rPr>
        <w:rFonts w:hint="default"/>
        <w:lang w:val="ru-RU" w:eastAsia="en-US" w:bidi="ar-SA"/>
      </w:rPr>
    </w:lvl>
    <w:lvl w:ilvl="4" w:tplc="122C6510">
      <w:numFmt w:val="bullet"/>
      <w:lvlText w:val="•"/>
      <w:lvlJc w:val="left"/>
      <w:pPr>
        <w:ind w:left="4505" w:hanging="409"/>
      </w:pPr>
      <w:rPr>
        <w:rFonts w:hint="default"/>
        <w:lang w:val="ru-RU" w:eastAsia="en-US" w:bidi="ar-SA"/>
      </w:rPr>
    </w:lvl>
    <w:lvl w:ilvl="5" w:tplc="B39051F2">
      <w:numFmt w:val="bullet"/>
      <w:lvlText w:val="•"/>
      <w:lvlJc w:val="left"/>
      <w:pPr>
        <w:ind w:left="5527" w:hanging="409"/>
      </w:pPr>
      <w:rPr>
        <w:rFonts w:hint="default"/>
        <w:lang w:val="ru-RU" w:eastAsia="en-US" w:bidi="ar-SA"/>
      </w:rPr>
    </w:lvl>
    <w:lvl w:ilvl="6" w:tplc="2018824C">
      <w:numFmt w:val="bullet"/>
      <w:lvlText w:val="•"/>
      <w:lvlJc w:val="left"/>
      <w:pPr>
        <w:ind w:left="6548" w:hanging="409"/>
      </w:pPr>
      <w:rPr>
        <w:rFonts w:hint="default"/>
        <w:lang w:val="ru-RU" w:eastAsia="en-US" w:bidi="ar-SA"/>
      </w:rPr>
    </w:lvl>
    <w:lvl w:ilvl="7" w:tplc="07B869EE">
      <w:numFmt w:val="bullet"/>
      <w:lvlText w:val="•"/>
      <w:lvlJc w:val="left"/>
      <w:pPr>
        <w:ind w:left="7570" w:hanging="409"/>
      </w:pPr>
      <w:rPr>
        <w:rFonts w:hint="default"/>
        <w:lang w:val="ru-RU" w:eastAsia="en-US" w:bidi="ar-SA"/>
      </w:rPr>
    </w:lvl>
    <w:lvl w:ilvl="8" w:tplc="2F2E3F22">
      <w:numFmt w:val="bullet"/>
      <w:lvlText w:val="•"/>
      <w:lvlJc w:val="left"/>
      <w:pPr>
        <w:ind w:left="8591" w:hanging="409"/>
      </w:pPr>
      <w:rPr>
        <w:rFonts w:hint="default"/>
        <w:lang w:val="ru-RU" w:eastAsia="en-US" w:bidi="ar-SA"/>
      </w:rPr>
    </w:lvl>
  </w:abstractNum>
  <w:abstractNum w:abstractNumId="136" w15:restartNumberingAfterBreak="0">
    <w:nsid w:val="41EE0799"/>
    <w:multiLevelType w:val="hybridMultilevel"/>
    <w:tmpl w:val="32FC4064"/>
    <w:lvl w:ilvl="0" w:tplc="A9EAE9B2">
      <w:numFmt w:val="bullet"/>
      <w:lvlText w:val="—"/>
      <w:lvlJc w:val="left"/>
      <w:pPr>
        <w:ind w:left="76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D8717E">
      <w:numFmt w:val="bullet"/>
      <w:lvlText w:val=""/>
      <w:lvlJc w:val="left"/>
      <w:pPr>
        <w:ind w:left="2295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158CCF2">
      <w:numFmt w:val="bullet"/>
      <w:lvlText w:val="•"/>
      <w:lvlJc w:val="left"/>
      <w:pPr>
        <w:ind w:left="3337" w:hanging="356"/>
      </w:pPr>
      <w:rPr>
        <w:rFonts w:hint="default"/>
        <w:lang w:val="ru-RU" w:eastAsia="en-US" w:bidi="ar-SA"/>
      </w:rPr>
    </w:lvl>
    <w:lvl w:ilvl="3" w:tplc="D69CBA68">
      <w:numFmt w:val="bullet"/>
      <w:lvlText w:val="•"/>
      <w:lvlJc w:val="left"/>
      <w:pPr>
        <w:ind w:left="4375" w:hanging="356"/>
      </w:pPr>
      <w:rPr>
        <w:rFonts w:hint="default"/>
        <w:lang w:val="ru-RU" w:eastAsia="en-US" w:bidi="ar-SA"/>
      </w:rPr>
    </w:lvl>
    <w:lvl w:ilvl="4" w:tplc="A4A24E36">
      <w:numFmt w:val="bullet"/>
      <w:lvlText w:val="•"/>
      <w:lvlJc w:val="left"/>
      <w:pPr>
        <w:ind w:left="5412" w:hanging="356"/>
      </w:pPr>
      <w:rPr>
        <w:rFonts w:hint="default"/>
        <w:lang w:val="ru-RU" w:eastAsia="en-US" w:bidi="ar-SA"/>
      </w:rPr>
    </w:lvl>
    <w:lvl w:ilvl="5" w:tplc="C032B302">
      <w:numFmt w:val="bullet"/>
      <w:lvlText w:val="•"/>
      <w:lvlJc w:val="left"/>
      <w:pPr>
        <w:ind w:left="6450" w:hanging="356"/>
      </w:pPr>
      <w:rPr>
        <w:rFonts w:hint="default"/>
        <w:lang w:val="ru-RU" w:eastAsia="en-US" w:bidi="ar-SA"/>
      </w:rPr>
    </w:lvl>
    <w:lvl w:ilvl="6" w:tplc="F8F0CD10">
      <w:numFmt w:val="bullet"/>
      <w:lvlText w:val="•"/>
      <w:lvlJc w:val="left"/>
      <w:pPr>
        <w:ind w:left="7488" w:hanging="356"/>
      </w:pPr>
      <w:rPr>
        <w:rFonts w:hint="default"/>
        <w:lang w:val="ru-RU" w:eastAsia="en-US" w:bidi="ar-SA"/>
      </w:rPr>
    </w:lvl>
    <w:lvl w:ilvl="7" w:tplc="979016AA">
      <w:numFmt w:val="bullet"/>
      <w:lvlText w:val="•"/>
      <w:lvlJc w:val="left"/>
      <w:pPr>
        <w:ind w:left="8525" w:hanging="356"/>
      </w:pPr>
      <w:rPr>
        <w:rFonts w:hint="default"/>
        <w:lang w:val="ru-RU" w:eastAsia="en-US" w:bidi="ar-SA"/>
      </w:rPr>
    </w:lvl>
    <w:lvl w:ilvl="8" w:tplc="C0B2DF0E">
      <w:numFmt w:val="bullet"/>
      <w:lvlText w:val="•"/>
      <w:lvlJc w:val="left"/>
      <w:pPr>
        <w:ind w:left="9563" w:hanging="356"/>
      </w:pPr>
      <w:rPr>
        <w:rFonts w:hint="default"/>
        <w:lang w:val="ru-RU" w:eastAsia="en-US" w:bidi="ar-SA"/>
      </w:rPr>
    </w:lvl>
  </w:abstractNum>
  <w:abstractNum w:abstractNumId="137" w15:restartNumberingAfterBreak="0">
    <w:nsid w:val="420F0E45"/>
    <w:multiLevelType w:val="hybridMultilevel"/>
    <w:tmpl w:val="4CE419FA"/>
    <w:lvl w:ilvl="0" w:tplc="DB5E47CA">
      <w:start w:val="1"/>
      <w:numFmt w:val="decimal"/>
      <w:lvlText w:val="%1)"/>
      <w:lvlJc w:val="left"/>
      <w:pPr>
        <w:ind w:left="1448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1AC8FC2">
      <w:numFmt w:val="bullet"/>
      <w:lvlText w:val="•"/>
      <w:lvlJc w:val="left"/>
      <w:pPr>
        <w:ind w:left="2345" w:hanging="663"/>
      </w:pPr>
      <w:rPr>
        <w:rFonts w:hint="default"/>
        <w:lang w:val="ru-RU" w:eastAsia="en-US" w:bidi="ar-SA"/>
      </w:rPr>
    </w:lvl>
    <w:lvl w:ilvl="2" w:tplc="721874E6">
      <w:numFmt w:val="bullet"/>
      <w:lvlText w:val="•"/>
      <w:lvlJc w:val="left"/>
      <w:pPr>
        <w:ind w:left="3250" w:hanging="663"/>
      </w:pPr>
      <w:rPr>
        <w:rFonts w:hint="default"/>
        <w:lang w:val="ru-RU" w:eastAsia="en-US" w:bidi="ar-SA"/>
      </w:rPr>
    </w:lvl>
    <w:lvl w:ilvl="3" w:tplc="F93C2AD0">
      <w:numFmt w:val="bullet"/>
      <w:lvlText w:val="•"/>
      <w:lvlJc w:val="left"/>
      <w:pPr>
        <w:ind w:left="4155" w:hanging="663"/>
      </w:pPr>
      <w:rPr>
        <w:rFonts w:hint="default"/>
        <w:lang w:val="ru-RU" w:eastAsia="en-US" w:bidi="ar-SA"/>
      </w:rPr>
    </w:lvl>
    <w:lvl w:ilvl="4" w:tplc="E0E2D6CA">
      <w:numFmt w:val="bullet"/>
      <w:lvlText w:val="•"/>
      <w:lvlJc w:val="left"/>
      <w:pPr>
        <w:ind w:left="5061" w:hanging="663"/>
      </w:pPr>
      <w:rPr>
        <w:rFonts w:hint="default"/>
        <w:lang w:val="ru-RU" w:eastAsia="en-US" w:bidi="ar-SA"/>
      </w:rPr>
    </w:lvl>
    <w:lvl w:ilvl="5" w:tplc="85E04D08">
      <w:numFmt w:val="bullet"/>
      <w:lvlText w:val="•"/>
      <w:lvlJc w:val="left"/>
      <w:pPr>
        <w:ind w:left="5966" w:hanging="663"/>
      </w:pPr>
      <w:rPr>
        <w:rFonts w:hint="default"/>
        <w:lang w:val="ru-RU" w:eastAsia="en-US" w:bidi="ar-SA"/>
      </w:rPr>
    </w:lvl>
    <w:lvl w:ilvl="6" w:tplc="93C45A20">
      <w:numFmt w:val="bullet"/>
      <w:lvlText w:val="•"/>
      <w:lvlJc w:val="left"/>
      <w:pPr>
        <w:ind w:left="6871" w:hanging="663"/>
      </w:pPr>
      <w:rPr>
        <w:rFonts w:hint="default"/>
        <w:lang w:val="ru-RU" w:eastAsia="en-US" w:bidi="ar-SA"/>
      </w:rPr>
    </w:lvl>
    <w:lvl w:ilvl="7" w:tplc="EE442EC0">
      <w:numFmt w:val="bullet"/>
      <w:lvlText w:val="•"/>
      <w:lvlJc w:val="left"/>
      <w:pPr>
        <w:ind w:left="7776" w:hanging="663"/>
      </w:pPr>
      <w:rPr>
        <w:rFonts w:hint="default"/>
        <w:lang w:val="ru-RU" w:eastAsia="en-US" w:bidi="ar-SA"/>
      </w:rPr>
    </w:lvl>
    <w:lvl w:ilvl="8" w:tplc="EC448928">
      <w:numFmt w:val="bullet"/>
      <w:lvlText w:val="•"/>
      <w:lvlJc w:val="left"/>
      <w:pPr>
        <w:ind w:left="8682" w:hanging="663"/>
      </w:pPr>
      <w:rPr>
        <w:rFonts w:hint="default"/>
        <w:lang w:val="ru-RU" w:eastAsia="en-US" w:bidi="ar-SA"/>
      </w:rPr>
    </w:lvl>
  </w:abstractNum>
  <w:abstractNum w:abstractNumId="138" w15:restartNumberingAfterBreak="0">
    <w:nsid w:val="4368409A"/>
    <w:multiLevelType w:val="hybridMultilevel"/>
    <w:tmpl w:val="46BE6930"/>
    <w:lvl w:ilvl="0" w:tplc="B366C54E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F1865FAA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66D0C2B6">
      <w:numFmt w:val="bullet"/>
      <w:lvlText w:val="•"/>
      <w:lvlJc w:val="left"/>
      <w:pPr>
        <w:ind w:left="2279" w:hanging="360"/>
      </w:pPr>
      <w:rPr>
        <w:rFonts w:hint="default"/>
        <w:lang w:val="ru-RU" w:eastAsia="en-US" w:bidi="ar-SA"/>
      </w:rPr>
    </w:lvl>
    <w:lvl w:ilvl="3" w:tplc="39689F46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 w:tplc="CC682F8E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5" w:tplc="AC4EA288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6" w:tplc="C0540B22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5CCC8A7A">
      <w:numFmt w:val="bullet"/>
      <w:lvlText w:val="•"/>
      <w:lvlJc w:val="left"/>
      <w:pPr>
        <w:ind w:left="5877" w:hanging="360"/>
      </w:pPr>
      <w:rPr>
        <w:rFonts w:hint="default"/>
        <w:lang w:val="ru-RU" w:eastAsia="en-US" w:bidi="ar-SA"/>
      </w:rPr>
    </w:lvl>
    <w:lvl w:ilvl="8" w:tplc="CBF2B156">
      <w:numFmt w:val="bullet"/>
      <w:lvlText w:val="•"/>
      <w:lvlJc w:val="left"/>
      <w:pPr>
        <w:ind w:left="6596" w:hanging="360"/>
      </w:pPr>
      <w:rPr>
        <w:rFonts w:hint="default"/>
        <w:lang w:val="ru-RU" w:eastAsia="en-US" w:bidi="ar-SA"/>
      </w:rPr>
    </w:lvl>
  </w:abstractNum>
  <w:abstractNum w:abstractNumId="139" w15:restartNumberingAfterBreak="0">
    <w:nsid w:val="43764D1D"/>
    <w:multiLevelType w:val="hybridMultilevel"/>
    <w:tmpl w:val="2B6AD296"/>
    <w:lvl w:ilvl="0" w:tplc="73AAD8DA">
      <w:start w:val="1"/>
      <w:numFmt w:val="decimal"/>
      <w:lvlText w:val="%1."/>
      <w:lvlJc w:val="left"/>
      <w:pPr>
        <w:ind w:left="97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F8C0C6">
      <w:numFmt w:val="bullet"/>
      <w:lvlText w:val=""/>
      <w:lvlJc w:val="left"/>
      <w:pPr>
        <w:ind w:left="13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C84F354">
      <w:numFmt w:val="bullet"/>
      <w:lvlText w:val="•"/>
      <w:lvlJc w:val="left"/>
      <w:pPr>
        <w:ind w:left="2484" w:hanging="361"/>
      </w:pPr>
      <w:rPr>
        <w:rFonts w:hint="default"/>
        <w:lang w:val="ru-RU" w:eastAsia="en-US" w:bidi="ar-SA"/>
      </w:rPr>
    </w:lvl>
    <w:lvl w:ilvl="3" w:tplc="A4C0CE18">
      <w:numFmt w:val="bullet"/>
      <w:lvlText w:val="•"/>
      <w:lvlJc w:val="left"/>
      <w:pPr>
        <w:ind w:left="3628" w:hanging="361"/>
      </w:pPr>
      <w:rPr>
        <w:rFonts w:hint="default"/>
        <w:lang w:val="ru-RU" w:eastAsia="en-US" w:bidi="ar-SA"/>
      </w:rPr>
    </w:lvl>
    <w:lvl w:ilvl="4" w:tplc="FCE0E37C">
      <w:numFmt w:val="bullet"/>
      <w:lvlText w:val="•"/>
      <w:lvlJc w:val="left"/>
      <w:pPr>
        <w:ind w:left="4772" w:hanging="361"/>
      </w:pPr>
      <w:rPr>
        <w:rFonts w:hint="default"/>
        <w:lang w:val="ru-RU" w:eastAsia="en-US" w:bidi="ar-SA"/>
      </w:rPr>
    </w:lvl>
    <w:lvl w:ilvl="5" w:tplc="B970B2FA">
      <w:numFmt w:val="bullet"/>
      <w:lvlText w:val="•"/>
      <w:lvlJc w:val="left"/>
      <w:pPr>
        <w:ind w:left="5917" w:hanging="361"/>
      </w:pPr>
      <w:rPr>
        <w:rFonts w:hint="default"/>
        <w:lang w:val="ru-RU" w:eastAsia="en-US" w:bidi="ar-SA"/>
      </w:rPr>
    </w:lvl>
    <w:lvl w:ilvl="6" w:tplc="A5E4CF2C">
      <w:numFmt w:val="bullet"/>
      <w:lvlText w:val="•"/>
      <w:lvlJc w:val="left"/>
      <w:pPr>
        <w:ind w:left="7061" w:hanging="361"/>
      </w:pPr>
      <w:rPr>
        <w:rFonts w:hint="default"/>
        <w:lang w:val="ru-RU" w:eastAsia="en-US" w:bidi="ar-SA"/>
      </w:rPr>
    </w:lvl>
    <w:lvl w:ilvl="7" w:tplc="52620454">
      <w:numFmt w:val="bullet"/>
      <w:lvlText w:val="•"/>
      <w:lvlJc w:val="left"/>
      <w:pPr>
        <w:ind w:left="8205" w:hanging="361"/>
      </w:pPr>
      <w:rPr>
        <w:rFonts w:hint="default"/>
        <w:lang w:val="ru-RU" w:eastAsia="en-US" w:bidi="ar-SA"/>
      </w:rPr>
    </w:lvl>
    <w:lvl w:ilvl="8" w:tplc="5D88856A">
      <w:numFmt w:val="bullet"/>
      <w:lvlText w:val="•"/>
      <w:lvlJc w:val="left"/>
      <w:pPr>
        <w:ind w:left="9350" w:hanging="361"/>
      </w:pPr>
      <w:rPr>
        <w:rFonts w:hint="default"/>
        <w:lang w:val="ru-RU" w:eastAsia="en-US" w:bidi="ar-SA"/>
      </w:rPr>
    </w:lvl>
  </w:abstractNum>
  <w:abstractNum w:abstractNumId="140" w15:restartNumberingAfterBreak="0">
    <w:nsid w:val="43D04E02"/>
    <w:multiLevelType w:val="multilevel"/>
    <w:tmpl w:val="DA22E0AA"/>
    <w:lvl w:ilvl="0">
      <w:start w:val="1"/>
      <w:numFmt w:val="decimal"/>
      <w:lvlText w:val="%1."/>
      <w:lvlJc w:val="left"/>
      <w:pPr>
        <w:ind w:left="2029" w:hanging="40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0" w:hanging="420"/>
      </w:pPr>
      <w:rPr>
        <w:rFonts w:hint="default"/>
        <w:lang w:val="ru-RU" w:eastAsia="en-US" w:bidi="ar-SA"/>
      </w:rPr>
    </w:lvl>
  </w:abstractNum>
  <w:abstractNum w:abstractNumId="141" w15:restartNumberingAfterBreak="0">
    <w:nsid w:val="43D46A21"/>
    <w:multiLevelType w:val="hybridMultilevel"/>
    <w:tmpl w:val="823A6FBC"/>
    <w:lvl w:ilvl="0" w:tplc="1A045D98">
      <w:numFmt w:val="bullet"/>
      <w:lvlText w:val="-"/>
      <w:lvlJc w:val="left"/>
      <w:pPr>
        <w:ind w:left="141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4A6ADE">
      <w:numFmt w:val="bullet"/>
      <w:lvlText w:val="•"/>
      <w:lvlJc w:val="left"/>
      <w:pPr>
        <w:ind w:left="2455" w:hanging="197"/>
      </w:pPr>
      <w:rPr>
        <w:rFonts w:hint="default"/>
        <w:lang w:val="ru-RU" w:eastAsia="en-US" w:bidi="ar-SA"/>
      </w:rPr>
    </w:lvl>
    <w:lvl w:ilvl="2" w:tplc="644C1306">
      <w:numFmt w:val="bullet"/>
      <w:lvlText w:val="•"/>
      <w:lvlJc w:val="left"/>
      <w:pPr>
        <w:ind w:left="3491" w:hanging="197"/>
      </w:pPr>
      <w:rPr>
        <w:rFonts w:hint="default"/>
        <w:lang w:val="ru-RU" w:eastAsia="en-US" w:bidi="ar-SA"/>
      </w:rPr>
    </w:lvl>
    <w:lvl w:ilvl="3" w:tplc="24625120">
      <w:numFmt w:val="bullet"/>
      <w:lvlText w:val="•"/>
      <w:lvlJc w:val="left"/>
      <w:pPr>
        <w:ind w:left="4527" w:hanging="197"/>
      </w:pPr>
      <w:rPr>
        <w:rFonts w:hint="default"/>
        <w:lang w:val="ru-RU" w:eastAsia="en-US" w:bidi="ar-SA"/>
      </w:rPr>
    </w:lvl>
    <w:lvl w:ilvl="4" w:tplc="89E24B74">
      <w:numFmt w:val="bullet"/>
      <w:lvlText w:val="•"/>
      <w:lvlJc w:val="left"/>
      <w:pPr>
        <w:ind w:left="5563" w:hanging="197"/>
      </w:pPr>
      <w:rPr>
        <w:rFonts w:hint="default"/>
        <w:lang w:val="ru-RU" w:eastAsia="en-US" w:bidi="ar-SA"/>
      </w:rPr>
    </w:lvl>
    <w:lvl w:ilvl="5" w:tplc="22A6C3B6">
      <w:numFmt w:val="bullet"/>
      <w:lvlText w:val="•"/>
      <w:lvlJc w:val="left"/>
      <w:pPr>
        <w:ind w:left="6599" w:hanging="197"/>
      </w:pPr>
      <w:rPr>
        <w:rFonts w:hint="default"/>
        <w:lang w:val="ru-RU" w:eastAsia="en-US" w:bidi="ar-SA"/>
      </w:rPr>
    </w:lvl>
    <w:lvl w:ilvl="6" w:tplc="D44034DC">
      <w:numFmt w:val="bullet"/>
      <w:lvlText w:val="•"/>
      <w:lvlJc w:val="left"/>
      <w:pPr>
        <w:ind w:left="7635" w:hanging="197"/>
      </w:pPr>
      <w:rPr>
        <w:rFonts w:hint="default"/>
        <w:lang w:val="ru-RU" w:eastAsia="en-US" w:bidi="ar-SA"/>
      </w:rPr>
    </w:lvl>
    <w:lvl w:ilvl="7" w:tplc="52225550">
      <w:numFmt w:val="bullet"/>
      <w:lvlText w:val="•"/>
      <w:lvlJc w:val="left"/>
      <w:pPr>
        <w:ind w:left="8671" w:hanging="197"/>
      </w:pPr>
      <w:rPr>
        <w:rFonts w:hint="default"/>
        <w:lang w:val="ru-RU" w:eastAsia="en-US" w:bidi="ar-SA"/>
      </w:rPr>
    </w:lvl>
    <w:lvl w:ilvl="8" w:tplc="38B26D96">
      <w:numFmt w:val="bullet"/>
      <w:lvlText w:val="•"/>
      <w:lvlJc w:val="left"/>
      <w:pPr>
        <w:ind w:left="9707" w:hanging="197"/>
      </w:pPr>
      <w:rPr>
        <w:rFonts w:hint="default"/>
        <w:lang w:val="ru-RU" w:eastAsia="en-US" w:bidi="ar-SA"/>
      </w:rPr>
    </w:lvl>
  </w:abstractNum>
  <w:abstractNum w:abstractNumId="142" w15:restartNumberingAfterBreak="0">
    <w:nsid w:val="44564FFC"/>
    <w:multiLevelType w:val="hybridMultilevel"/>
    <w:tmpl w:val="6F14DDEE"/>
    <w:lvl w:ilvl="0" w:tplc="8732F192">
      <w:numFmt w:val="bullet"/>
      <w:lvlText w:val=""/>
      <w:lvlJc w:val="left"/>
      <w:pPr>
        <w:ind w:left="4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080C1EBE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2" w:tplc="E4760330">
      <w:numFmt w:val="bullet"/>
      <w:lvlText w:val="•"/>
      <w:lvlJc w:val="left"/>
      <w:pPr>
        <w:ind w:left="2519" w:hanging="348"/>
      </w:pPr>
      <w:rPr>
        <w:rFonts w:hint="default"/>
        <w:lang w:val="ru-RU" w:eastAsia="en-US" w:bidi="ar-SA"/>
      </w:rPr>
    </w:lvl>
    <w:lvl w:ilvl="3" w:tplc="AB7AE236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AC04A082">
      <w:numFmt w:val="bullet"/>
      <w:lvlText w:val="•"/>
      <w:lvlJc w:val="left"/>
      <w:pPr>
        <w:ind w:left="4619" w:hanging="348"/>
      </w:pPr>
      <w:rPr>
        <w:rFonts w:hint="default"/>
        <w:lang w:val="ru-RU" w:eastAsia="en-US" w:bidi="ar-SA"/>
      </w:rPr>
    </w:lvl>
    <w:lvl w:ilvl="5" w:tplc="3EB2C33E">
      <w:numFmt w:val="bullet"/>
      <w:lvlText w:val="•"/>
      <w:lvlJc w:val="left"/>
      <w:pPr>
        <w:ind w:left="5669" w:hanging="348"/>
      </w:pPr>
      <w:rPr>
        <w:rFonts w:hint="default"/>
        <w:lang w:val="ru-RU" w:eastAsia="en-US" w:bidi="ar-SA"/>
      </w:rPr>
    </w:lvl>
    <w:lvl w:ilvl="6" w:tplc="CA3C0B7E">
      <w:numFmt w:val="bullet"/>
      <w:lvlText w:val="•"/>
      <w:lvlJc w:val="left"/>
      <w:pPr>
        <w:ind w:left="6719" w:hanging="348"/>
      </w:pPr>
      <w:rPr>
        <w:rFonts w:hint="default"/>
        <w:lang w:val="ru-RU" w:eastAsia="en-US" w:bidi="ar-SA"/>
      </w:rPr>
    </w:lvl>
    <w:lvl w:ilvl="7" w:tplc="3C8E9CD2">
      <w:numFmt w:val="bullet"/>
      <w:lvlText w:val="•"/>
      <w:lvlJc w:val="left"/>
      <w:pPr>
        <w:ind w:left="7769" w:hanging="348"/>
      </w:pPr>
      <w:rPr>
        <w:rFonts w:hint="default"/>
        <w:lang w:val="ru-RU" w:eastAsia="en-US" w:bidi="ar-SA"/>
      </w:rPr>
    </w:lvl>
    <w:lvl w:ilvl="8" w:tplc="9ED62172">
      <w:numFmt w:val="bullet"/>
      <w:lvlText w:val="•"/>
      <w:lvlJc w:val="left"/>
      <w:pPr>
        <w:ind w:left="8819" w:hanging="348"/>
      </w:pPr>
      <w:rPr>
        <w:rFonts w:hint="default"/>
        <w:lang w:val="ru-RU" w:eastAsia="en-US" w:bidi="ar-SA"/>
      </w:rPr>
    </w:lvl>
  </w:abstractNum>
  <w:abstractNum w:abstractNumId="143" w15:restartNumberingAfterBreak="0">
    <w:nsid w:val="460F5E8B"/>
    <w:multiLevelType w:val="hybridMultilevel"/>
    <w:tmpl w:val="9B7A43CE"/>
    <w:lvl w:ilvl="0" w:tplc="8940DAF2">
      <w:numFmt w:val="bullet"/>
      <w:lvlText w:val="-"/>
      <w:lvlJc w:val="left"/>
      <w:pPr>
        <w:ind w:left="97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28596C">
      <w:numFmt w:val="bullet"/>
      <w:lvlText w:val="•"/>
      <w:lvlJc w:val="left"/>
      <w:pPr>
        <w:ind w:left="2045" w:hanging="358"/>
      </w:pPr>
      <w:rPr>
        <w:rFonts w:hint="default"/>
        <w:lang w:val="ru-RU" w:eastAsia="en-US" w:bidi="ar-SA"/>
      </w:rPr>
    </w:lvl>
    <w:lvl w:ilvl="2" w:tplc="1DB0420C">
      <w:numFmt w:val="bullet"/>
      <w:lvlText w:val="•"/>
      <w:lvlJc w:val="left"/>
      <w:pPr>
        <w:ind w:left="3111" w:hanging="358"/>
      </w:pPr>
      <w:rPr>
        <w:rFonts w:hint="default"/>
        <w:lang w:val="ru-RU" w:eastAsia="en-US" w:bidi="ar-SA"/>
      </w:rPr>
    </w:lvl>
    <w:lvl w:ilvl="3" w:tplc="205A9592">
      <w:numFmt w:val="bullet"/>
      <w:lvlText w:val="•"/>
      <w:lvlJc w:val="left"/>
      <w:pPr>
        <w:ind w:left="4177" w:hanging="358"/>
      </w:pPr>
      <w:rPr>
        <w:rFonts w:hint="default"/>
        <w:lang w:val="ru-RU" w:eastAsia="en-US" w:bidi="ar-SA"/>
      </w:rPr>
    </w:lvl>
    <w:lvl w:ilvl="4" w:tplc="72B05D28">
      <w:numFmt w:val="bullet"/>
      <w:lvlText w:val="•"/>
      <w:lvlJc w:val="left"/>
      <w:pPr>
        <w:ind w:left="5243" w:hanging="358"/>
      </w:pPr>
      <w:rPr>
        <w:rFonts w:hint="default"/>
        <w:lang w:val="ru-RU" w:eastAsia="en-US" w:bidi="ar-SA"/>
      </w:rPr>
    </w:lvl>
    <w:lvl w:ilvl="5" w:tplc="269EC8B8">
      <w:numFmt w:val="bullet"/>
      <w:lvlText w:val="•"/>
      <w:lvlJc w:val="left"/>
      <w:pPr>
        <w:ind w:left="6309" w:hanging="358"/>
      </w:pPr>
      <w:rPr>
        <w:rFonts w:hint="default"/>
        <w:lang w:val="ru-RU" w:eastAsia="en-US" w:bidi="ar-SA"/>
      </w:rPr>
    </w:lvl>
    <w:lvl w:ilvl="6" w:tplc="B5889E76">
      <w:numFmt w:val="bullet"/>
      <w:lvlText w:val="•"/>
      <w:lvlJc w:val="left"/>
      <w:pPr>
        <w:ind w:left="7375" w:hanging="358"/>
      </w:pPr>
      <w:rPr>
        <w:rFonts w:hint="default"/>
        <w:lang w:val="ru-RU" w:eastAsia="en-US" w:bidi="ar-SA"/>
      </w:rPr>
    </w:lvl>
    <w:lvl w:ilvl="7" w:tplc="7CEE46D8">
      <w:numFmt w:val="bullet"/>
      <w:lvlText w:val="•"/>
      <w:lvlJc w:val="left"/>
      <w:pPr>
        <w:ind w:left="8441" w:hanging="358"/>
      </w:pPr>
      <w:rPr>
        <w:rFonts w:hint="default"/>
        <w:lang w:val="ru-RU" w:eastAsia="en-US" w:bidi="ar-SA"/>
      </w:rPr>
    </w:lvl>
    <w:lvl w:ilvl="8" w:tplc="3990BAC6">
      <w:numFmt w:val="bullet"/>
      <w:lvlText w:val="•"/>
      <w:lvlJc w:val="left"/>
      <w:pPr>
        <w:ind w:left="9507" w:hanging="358"/>
      </w:pPr>
      <w:rPr>
        <w:rFonts w:hint="default"/>
        <w:lang w:val="ru-RU" w:eastAsia="en-US" w:bidi="ar-SA"/>
      </w:rPr>
    </w:lvl>
  </w:abstractNum>
  <w:abstractNum w:abstractNumId="144" w15:restartNumberingAfterBreak="0">
    <w:nsid w:val="461F60B6"/>
    <w:multiLevelType w:val="hybridMultilevel"/>
    <w:tmpl w:val="078601E8"/>
    <w:lvl w:ilvl="0" w:tplc="68CCF3E6">
      <w:numFmt w:val="bullet"/>
      <w:lvlText w:val="-"/>
      <w:lvlJc w:val="left"/>
      <w:pPr>
        <w:ind w:left="6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AE1DAA">
      <w:numFmt w:val="bullet"/>
      <w:lvlText w:val="•"/>
      <w:lvlJc w:val="left"/>
      <w:pPr>
        <w:ind w:left="395" w:hanging="246"/>
      </w:pPr>
      <w:rPr>
        <w:rFonts w:hint="default"/>
        <w:lang w:val="ru-RU" w:eastAsia="en-US" w:bidi="ar-SA"/>
      </w:rPr>
    </w:lvl>
    <w:lvl w:ilvl="2" w:tplc="750A7B90">
      <w:numFmt w:val="bullet"/>
      <w:lvlText w:val="•"/>
      <w:lvlJc w:val="left"/>
      <w:pPr>
        <w:ind w:left="791" w:hanging="246"/>
      </w:pPr>
      <w:rPr>
        <w:rFonts w:hint="default"/>
        <w:lang w:val="ru-RU" w:eastAsia="en-US" w:bidi="ar-SA"/>
      </w:rPr>
    </w:lvl>
    <w:lvl w:ilvl="3" w:tplc="BA6EAE0A">
      <w:numFmt w:val="bullet"/>
      <w:lvlText w:val="•"/>
      <w:lvlJc w:val="left"/>
      <w:pPr>
        <w:ind w:left="1186" w:hanging="246"/>
      </w:pPr>
      <w:rPr>
        <w:rFonts w:hint="default"/>
        <w:lang w:val="ru-RU" w:eastAsia="en-US" w:bidi="ar-SA"/>
      </w:rPr>
    </w:lvl>
    <w:lvl w:ilvl="4" w:tplc="54E43AEA">
      <w:numFmt w:val="bullet"/>
      <w:lvlText w:val="•"/>
      <w:lvlJc w:val="left"/>
      <w:pPr>
        <w:ind w:left="1582" w:hanging="246"/>
      </w:pPr>
      <w:rPr>
        <w:rFonts w:hint="default"/>
        <w:lang w:val="ru-RU" w:eastAsia="en-US" w:bidi="ar-SA"/>
      </w:rPr>
    </w:lvl>
    <w:lvl w:ilvl="5" w:tplc="784C99CA">
      <w:numFmt w:val="bullet"/>
      <w:lvlText w:val="•"/>
      <w:lvlJc w:val="left"/>
      <w:pPr>
        <w:ind w:left="1978" w:hanging="246"/>
      </w:pPr>
      <w:rPr>
        <w:rFonts w:hint="default"/>
        <w:lang w:val="ru-RU" w:eastAsia="en-US" w:bidi="ar-SA"/>
      </w:rPr>
    </w:lvl>
    <w:lvl w:ilvl="6" w:tplc="818083A4">
      <w:numFmt w:val="bullet"/>
      <w:lvlText w:val="•"/>
      <w:lvlJc w:val="left"/>
      <w:pPr>
        <w:ind w:left="2373" w:hanging="246"/>
      </w:pPr>
      <w:rPr>
        <w:rFonts w:hint="default"/>
        <w:lang w:val="ru-RU" w:eastAsia="en-US" w:bidi="ar-SA"/>
      </w:rPr>
    </w:lvl>
    <w:lvl w:ilvl="7" w:tplc="ADB21EE0">
      <w:numFmt w:val="bullet"/>
      <w:lvlText w:val="•"/>
      <w:lvlJc w:val="left"/>
      <w:pPr>
        <w:ind w:left="2769" w:hanging="246"/>
      </w:pPr>
      <w:rPr>
        <w:rFonts w:hint="default"/>
        <w:lang w:val="ru-RU" w:eastAsia="en-US" w:bidi="ar-SA"/>
      </w:rPr>
    </w:lvl>
    <w:lvl w:ilvl="8" w:tplc="CBE468F6">
      <w:numFmt w:val="bullet"/>
      <w:lvlText w:val="•"/>
      <w:lvlJc w:val="left"/>
      <w:pPr>
        <w:ind w:left="3164" w:hanging="246"/>
      </w:pPr>
      <w:rPr>
        <w:rFonts w:hint="default"/>
        <w:lang w:val="ru-RU" w:eastAsia="en-US" w:bidi="ar-SA"/>
      </w:rPr>
    </w:lvl>
  </w:abstractNum>
  <w:abstractNum w:abstractNumId="145" w15:restartNumberingAfterBreak="0">
    <w:nsid w:val="47072A56"/>
    <w:multiLevelType w:val="hybridMultilevel"/>
    <w:tmpl w:val="CCA2EB56"/>
    <w:lvl w:ilvl="0" w:tplc="0419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46" w15:restartNumberingAfterBreak="0">
    <w:nsid w:val="48007240"/>
    <w:multiLevelType w:val="multilevel"/>
    <w:tmpl w:val="9316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48E65A1E"/>
    <w:multiLevelType w:val="hybridMultilevel"/>
    <w:tmpl w:val="D6DAF318"/>
    <w:lvl w:ilvl="0" w:tplc="9E906AD0">
      <w:numFmt w:val="bullet"/>
      <w:lvlText w:val=""/>
      <w:lvlJc w:val="left"/>
      <w:pPr>
        <w:ind w:left="1419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CE2FD0">
      <w:numFmt w:val="bullet"/>
      <w:lvlText w:val="•"/>
      <w:lvlJc w:val="left"/>
      <w:pPr>
        <w:ind w:left="2455" w:hanging="171"/>
      </w:pPr>
      <w:rPr>
        <w:rFonts w:hint="default"/>
        <w:lang w:val="ru-RU" w:eastAsia="en-US" w:bidi="ar-SA"/>
      </w:rPr>
    </w:lvl>
    <w:lvl w:ilvl="2" w:tplc="C34CF3EC">
      <w:numFmt w:val="bullet"/>
      <w:lvlText w:val="•"/>
      <w:lvlJc w:val="left"/>
      <w:pPr>
        <w:ind w:left="3491" w:hanging="171"/>
      </w:pPr>
      <w:rPr>
        <w:rFonts w:hint="default"/>
        <w:lang w:val="ru-RU" w:eastAsia="en-US" w:bidi="ar-SA"/>
      </w:rPr>
    </w:lvl>
    <w:lvl w:ilvl="3" w:tplc="328C71DA">
      <w:numFmt w:val="bullet"/>
      <w:lvlText w:val="•"/>
      <w:lvlJc w:val="left"/>
      <w:pPr>
        <w:ind w:left="4527" w:hanging="171"/>
      </w:pPr>
      <w:rPr>
        <w:rFonts w:hint="default"/>
        <w:lang w:val="ru-RU" w:eastAsia="en-US" w:bidi="ar-SA"/>
      </w:rPr>
    </w:lvl>
    <w:lvl w:ilvl="4" w:tplc="25CC6EC2">
      <w:numFmt w:val="bullet"/>
      <w:lvlText w:val="•"/>
      <w:lvlJc w:val="left"/>
      <w:pPr>
        <w:ind w:left="5563" w:hanging="171"/>
      </w:pPr>
      <w:rPr>
        <w:rFonts w:hint="default"/>
        <w:lang w:val="ru-RU" w:eastAsia="en-US" w:bidi="ar-SA"/>
      </w:rPr>
    </w:lvl>
    <w:lvl w:ilvl="5" w:tplc="90162336">
      <w:numFmt w:val="bullet"/>
      <w:lvlText w:val="•"/>
      <w:lvlJc w:val="left"/>
      <w:pPr>
        <w:ind w:left="6599" w:hanging="171"/>
      </w:pPr>
      <w:rPr>
        <w:rFonts w:hint="default"/>
        <w:lang w:val="ru-RU" w:eastAsia="en-US" w:bidi="ar-SA"/>
      </w:rPr>
    </w:lvl>
    <w:lvl w:ilvl="6" w:tplc="1FDE09E8">
      <w:numFmt w:val="bullet"/>
      <w:lvlText w:val="•"/>
      <w:lvlJc w:val="left"/>
      <w:pPr>
        <w:ind w:left="7635" w:hanging="171"/>
      </w:pPr>
      <w:rPr>
        <w:rFonts w:hint="default"/>
        <w:lang w:val="ru-RU" w:eastAsia="en-US" w:bidi="ar-SA"/>
      </w:rPr>
    </w:lvl>
    <w:lvl w:ilvl="7" w:tplc="74626352">
      <w:numFmt w:val="bullet"/>
      <w:lvlText w:val="•"/>
      <w:lvlJc w:val="left"/>
      <w:pPr>
        <w:ind w:left="8671" w:hanging="171"/>
      </w:pPr>
      <w:rPr>
        <w:rFonts w:hint="default"/>
        <w:lang w:val="ru-RU" w:eastAsia="en-US" w:bidi="ar-SA"/>
      </w:rPr>
    </w:lvl>
    <w:lvl w:ilvl="8" w:tplc="B5C49424">
      <w:numFmt w:val="bullet"/>
      <w:lvlText w:val="•"/>
      <w:lvlJc w:val="left"/>
      <w:pPr>
        <w:ind w:left="9707" w:hanging="171"/>
      </w:pPr>
      <w:rPr>
        <w:rFonts w:hint="default"/>
        <w:lang w:val="ru-RU" w:eastAsia="en-US" w:bidi="ar-SA"/>
      </w:rPr>
    </w:lvl>
  </w:abstractNum>
  <w:abstractNum w:abstractNumId="148" w15:restartNumberingAfterBreak="0">
    <w:nsid w:val="494F2414"/>
    <w:multiLevelType w:val="hybridMultilevel"/>
    <w:tmpl w:val="9496D8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A3E7E21"/>
    <w:multiLevelType w:val="hybridMultilevel"/>
    <w:tmpl w:val="185CFDD2"/>
    <w:lvl w:ilvl="0" w:tplc="0480F77A">
      <w:numFmt w:val="bullet"/>
      <w:lvlText w:val=""/>
      <w:lvlJc w:val="left"/>
      <w:pPr>
        <w:ind w:left="1419" w:hanging="3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968EB68">
      <w:numFmt w:val="bullet"/>
      <w:lvlText w:val="•"/>
      <w:lvlJc w:val="left"/>
      <w:pPr>
        <w:ind w:left="2455" w:hanging="372"/>
      </w:pPr>
      <w:rPr>
        <w:rFonts w:hint="default"/>
        <w:lang w:val="ru-RU" w:eastAsia="en-US" w:bidi="ar-SA"/>
      </w:rPr>
    </w:lvl>
    <w:lvl w:ilvl="2" w:tplc="7B8C4E78">
      <w:numFmt w:val="bullet"/>
      <w:lvlText w:val="•"/>
      <w:lvlJc w:val="left"/>
      <w:pPr>
        <w:ind w:left="3491" w:hanging="372"/>
      </w:pPr>
      <w:rPr>
        <w:rFonts w:hint="default"/>
        <w:lang w:val="ru-RU" w:eastAsia="en-US" w:bidi="ar-SA"/>
      </w:rPr>
    </w:lvl>
    <w:lvl w:ilvl="3" w:tplc="B5BEB31C">
      <w:numFmt w:val="bullet"/>
      <w:lvlText w:val="•"/>
      <w:lvlJc w:val="left"/>
      <w:pPr>
        <w:ind w:left="4527" w:hanging="372"/>
      </w:pPr>
      <w:rPr>
        <w:rFonts w:hint="default"/>
        <w:lang w:val="ru-RU" w:eastAsia="en-US" w:bidi="ar-SA"/>
      </w:rPr>
    </w:lvl>
    <w:lvl w:ilvl="4" w:tplc="CC72BA98">
      <w:numFmt w:val="bullet"/>
      <w:lvlText w:val="•"/>
      <w:lvlJc w:val="left"/>
      <w:pPr>
        <w:ind w:left="5563" w:hanging="372"/>
      </w:pPr>
      <w:rPr>
        <w:rFonts w:hint="default"/>
        <w:lang w:val="ru-RU" w:eastAsia="en-US" w:bidi="ar-SA"/>
      </w:rPr>
    </w:lvl>
    <w:lvl w:ilvl="5" w:tplc="FA9E4C3C">
      <w:numFmt w:val="bullet"/>
      <w:lvlText w:val="•"/>
      <w:lvlJc w:val="left"/>
      <w:pPr>
        <w:ind w:left="6599" w:hanging="372"/>
      </w:pPr>
      <w:rPr>
        <w:rFonts w:hint="default"/>
        <w:lang w:val="ru-RU" w:eastAsia="en-US" w:bidi="ar-SA"/>
      </w:rPr>
    </w:lvl>
    <w:lvl w:ilvl="6" w:tplc="1EB6745E">
      <w:numFmt w:val="bullet"/>
      <w:lvlText w:val="•"/>
      <w:lvlJc w:val="left"/>
      <w:pPr>
        <w:ind w:left="7635" w:hanging="372"/>
      </w:pPr>
      <w:rPr>
        <w:rFonts w:hint="default"/>
        <w:lang w:val="ru-RU" w:eastAsia="en-US" w:bidi="ar-SA"/>
      </w:rPr>
    </w:lvl>
    <w:lvl w:ilvl="7" w:tplc="9F562492">
      <w:numFmt w:val="bullet"/>
      <w:lvlText w:val="•"/>
      <w:lvlJc w:val="left"/>
      <w:pPr>
        <w:ind w:left="8671" w:hanging="372"/>
      </w:pPr>
      <w:rPr>
        <w:rFonts w:hint="default"/>
        <w:lang w:val="ru-RU" w:eastAsia="en-US" w:bidi="ar-SA"/>
      </w:rPr>
    </w:lvl>
    <w:lvl w:ilvl="8" w:tplc="4AECAB3E">
      <w:numFmt w:val="bullet"/>
      <w:lvlText w:val="•"/>
      <w:lvlJc w:val="left"/>
      <w:pPr>
        <w:ind w:left="9707" w:hanging="372"/>
      </w:pPr>
      <w:rPr>
        <w:rFonts w:hint="default"/>
        <w:lang w:val="ru-RU" w:eastAsia="en-US" w:bidi="ar-SA"/>
      </w:rPr>
    </w:lvl>
  </w:abstractNum>
  <w:abstractNum w:abstractNumId="150" w15:restartNumberingAfterBreak="0">
    <w:nsid w:val="4A903E47"/>
    <w:multiLevelType w:val="hybridMultilevel"/>
    <w:tmpl w:val="DF86D8D6"/>
    <w:lvl w:ilvl="0" w:tplc="441C6AA8">
      <w:start w:val="1"/>
      <w:numFmt w:val="decimal"/>
      <w:lvlText w:val="%1)"/>
      <w:lvlJc w:val="left"/>
      <w:pPr>
        <w:ind w:left="424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F6F15C">
      <w:numFmt w:val="bullet"/>
      <w:lvlText w:val="•"/>
      <w:lvlJc w:val="left"/>
      <w:pPr>
        <w:ind w:left="1469" w:hanging="263"/>
      </w:pPr>
      <w:rPr>
        <w:rFonts w:hint="default"/>
        <w:lang w:val="ru-RU" w:eastAsia="en-US" w:bidi="ar-SA"/>
      </w:rPr>
    </w:lvl>
    <w:lvl w:ilvl="2" w:tplc="EB689976">
      <w:numFmt w:val="bullet"/>
      <w:lvlText w:val="•"/>
      <w:lvlJc w:val="left"/>
      <w:pPr>
        <w:ind w:left="2519" w:hanging="263"/>
      </w:pPr>
      <w:rPr>
        <w:rFonts w:hint="default"/>
        <w:lang w:val="ru-RU" w:eastAsia="en-US" w:bidi="ar-SA"/>
      </w:rPr>
    </w:lvl>
    <w:lvl w:ilvl="3" w:tplc="DCB6C0C2">
      <w:numFmt w:val="bullet"/>
      <w:lvlText w:val="•"/>
      <w:lvlJc w:val="left"/>
      <w:pPr>
        <w:ind w:left="3569" w:hanging="263"/>
      </w:pPr>
      <w:rPr>
        <w:rFonts w:hint="default"/>
        <w:lang w:val="ru-RU" w:eastAsia="en-US" w:bidi="ar-SA"/>
      </w:rPr>
    </w:lvl>
    <w:lvl w:ilvl="4" w:tplc="435CB36E">
      <w:numFmt w:val="bullet"/>
      <w:lvlText w:val="•"/>
      <w:lvlJc w:val="left"/>
      <w:pPr>
        <w:ind w:left="4619" w:hanging="263"/>
      </w:pPr>
      <w:rPr>
        <w:rFonts w:hint="default"/>
        <w:lang w:val="ru-RU" w:eastAsia="en-US" w:bidi="ar-SA"/>
      </w:rPr>
    </w:lvl>
    <w:lvl w:ilvl="5" w:tplc="366C209A">
      <w:numFmt w:val="bullet"/>
      <w:lvlText w:val="•"/>
      <w:lvlJc w:val="left"/>
      <w:pPr>
        <w:ind w:left="5669" w:hanging="263"/>
      </w:pPr>
      <w:rPr>
        <w:rFonts w:hint="default"/>
        <w:lang w:val="ru-RU" w:eastAsia="en-US" w:bidi="ar-SA"/>
      </w:rPr>
    </w:lvl>
    <w:lvl w:ilvl="6" w:tplc="2DD6BE54">
      <w:numFmt w:val="bullet"/>
      <w:lvlText w:val="•"/>
      <w:lvlJc w:val="left"/>
      <w:pPr>
        <w:ind w:left="6719" w:hanging="263"/>
      </w:pPr>
      <w:rPr>
        <w:rFonts w:hint="default"/>
        <w:lang w:val="ru-RU" w:eastAsia="en-US" w:bidi="ar-SA"/>
      </w:rPr>
    </w:lvl>
    <w:lvl w:ilvl="7" w:tplc="44C81D50">
      <w:numFmt w:val="bullet"/>
      <w:lvlText w:val="•"/>
      <w:lvlJc w:val="left"/>
      <w:pPr>
        <w:ind w:left="7769" w:hanging="263"/>
      </w:pPr>
      <w:rPr>
        <w:rFonts w:hint="default"/>
        <w:lang w:val="ru-RU" w:eastAsia="en-US" w:bidi="ar-SA"/>
      </w:rPr>
    </w:lvl>
    <w:lvl w:ilvl="8" w:tplc="0EB6CF48">
      <w:numFmt w:val="bullet"/>
      <w:lvlText w:val="•"/>
      <w:lvlJc w:val="left"/>
      <w:pPr>
        <w:ind w:left="8819" w:hanging="263"/>
      </w:pPr>
      <w:rPr>
        <w:rFonts w:hint="default"/>
        <w:lang w:val="ru-RU" w:eastAsia="en-US" w:bidi="ar-SA"/>
      </w:rPr>
    </w:lvl>
  </w:abstractNum>
  <w:abstractNum w:abstractNumId="151" w15:restartNumberingAfterBreak="0">
    <w:nsid w:val="4AA737E1"/>
    <w:multiLevelType w:val="hybridMultilevel"/>
    <w:tmpl w:val="DD546F3E"/>
    <w:lvl w:ilvl="0" w:tplc="F99A168A">
      <w:numFmt w:val="bullet"/>
      <w:lvlText w:val="•"/>
      <w:lvlJc w:val="left"/>
      <w:pPr>
        <w:ind w:left="4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3217D6">
      <w:numFmt w:val="bullet"/>
      <w:lvlText w:val="•"/>
      <w:lvlJc w:val="left"/>
      <w:pPr>
        <w:ind w:left="1441" w:hanging="164"/>
      </w:pPr>
      <w:rPr>
        <w:rFonts w:hint="default"/>
        <w:lang w:val="ru-RU" w:eastAsia="en-US" w:bidi="ar-SA"/>
      </w:rPr>
    </w:lvl>
    <w:lvl w:ilvl="2" w:tplc="C8804EB0">
      <w:numFmt w:val="bullet"/>
      <w:lvlText w:val="•"/>
      <w:lvlJc w:val="left"/>
      <w:pPr>
        <w:ind w:left="2462" w:hanging="164"/>
      </w:pPr>
      <w:rPr>
        <w:rFonts w:hint="default"/>
        <w:lang w:val="ru-RU" w:eastAsia="en-US" w:bidi="ar-SA"/>
      </w:rPr>
    </w:lvl>
    <w:lvl w:ilvl="3" w:tplc="1870F3BE">
      <w:numFmt w:val="bullet"/>
      <w:lvlText w:val="•"/>
      <w:lvlJc w:val="left"/>
      <w:pPr>
        <w:ind w:left="3484" w:hanging="164"/>
      </w:pPr>
      <w:rPr>
        <w:rFonts w:hint="default"/>
        <w:lang w:val="ru-RU" w:eastAsia="en-US" w:bidi="ar-SA"/>
      </w:rPr>
    </w:lvl>
    <w:lvl w:ilvl="4" w:tplc="88AA75E6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8ED0629C">
      <w:numFmt w:val="bullet"/>
      <w:lvlText w:val="•"/>
      <w:lvlJc w:val="left"/>
      <w:pPr>
        <w:ind w:left="5527" w:hanging="164"/>
      </w:pPr>
      <w:rPr>
        <w:rFonts w:hint="default"/>
        <w:lang w:val="ru-RU" w:eastAsia="en-US" w:bidi="ar-SA"/>
      </w:rPr>
    </w:lvl>
    <w:lvl w:ilvl="6" w:tplc="7FEAC4D4">
      <w:numFmt w:val="bullet"/>
      <w:lvlText w:val="•"/>
      <w:lvlJc w:val="left"/>
      <w:pPr>
        <w:ind w:left="6548" w:hanging="164"/>
      </w:pPr>
      <w:rPr>
        <w:rFonts w:hint="default"/>
        <w:lang w:val="ru-RU" w:eastAsia="en-US" w:bidi="ar-SA"/>
      </w:rPr>
    </w:lvl>
    <w:lvl w:ilvl="7" w:tplc="97CAB66A">
      <w:numFmt w:val="bullet"/>
      <w:lvlText w:val="•"/>
      <w:lvlJc w:val="left"/>
      <w:pPr>
        <w:ind w:left="7570" w:hanging="164"/>
      </w:pPr>
      <w:rPr>
        <w:rFonts w:hint="default"/>
        <w:lang w:val="ru-RU" w:eastAsia="en-US" w:bidi="ar-SA"/>
      </w:rPr>
    </w:lvl>
    <w:lvl w:ilvl="8" w:tplc="A56CD2E2">
      <w:numFmt w:val="bullet"/>
      <w:lvlText w:val="•"/>
      <w:lvlJc w:val="left"/>
      <w:pPr>
        <w:ind w:left="8591" w:hanging="164"/>
      </w:pPr>
      <w:rPr>
        <w:rFonts w:hint="default"/>
        <w:lang w:val="ru-RU" w:eastAsia="en-US" w:bidi="ar-SA"/>
      </w:rPr>
    </w:lvl>
  </w:abstractNum>
  <w:abstractNum w:abstractNumId="152" w15:restartNumberingAfterBreak="0">
    <w:nsid w:val="4C7E42A3"/>
    <w:multiLevelType w:val="hybridMultilevel"/>
    <w:tmpl w:val="3DD44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4D1017F5"/>
    <w:multiLevelType w:val="hybridMultilevel"/>
    <w:tmpl w:val="85B4D222"/>
    <w:lvl w:ilvl="0" w:tplc="D974F374">
      <w:numFmt w:val="bullet"/>
      <w:lvlText w:val="–"/>
      <w:lvlJc w:val="left"/>
      <w:pPr>
        <w:ind w:left="53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5AF9BA">
      <w:numFmt w:val="bullet"/>
      <w:lvlText w:val="-"/>
      <w:lvlJc w:val="left"/>
      <w:pPr>
        <w:ind w:left="1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362AA70">
      <w:numFmt w:val="bullet"/>
      <w:lvlText w:val=""/>
      <w:lvlJc w:val="left"/>
      <w:pPr>
        <w:ind w:left="18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56EA1C6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C4D6CD2A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54C201D2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3574136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DFA434C6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17E2B600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154" w15:restartNumberingAfterBreak="0">
    <w:nsid w:val="4E154E41"/>
    <w:multiLevelType w:val="hybridMultilevel"/>
    <w:tmpl w:val="B0C87512"/>
    <w:lvl w:ilvl="0" w:tplc="AA04F0F0">
      <w:numFmt w:val="bullet"/>
      <w:lvlText w:val="•"/>
      <w:lvlJc w:val="left"/>
      <w:pPr>
        <w:ind w:left="1244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BE625552">
      <w:numFmt w:val="bullet"/>
      <w:lvlText w:val="•"/>
      <w:lvlJc w:val="left"/>
      <w:pPr>
        <w:ind w:left="2221" w:hanging="274"/>
      </w:pPr>
      <w:rPr>
        <w:rFonts w:hint="default"/>
        <w:lang w:val="ru-RU" w:eastAsia="en-US" w:bidi="ar-SA"/>
      </w:rPr>
    </w:lvl>
    <w:lvl w:ilvl="2" w:tplc="C5F4999C">
      <w:numFmt w:val="bullet"/>
      <w:lvlText w:val="•"/>
      <w:lvlJc w:val="left"/>
      <w:pPr>
        <w:ind w:left="3202" w:hanging="274"/>
      </w:pPr>
      <w:rPr>
        <w:rFonts w:hint="default"/>
        <w:lang w:val="ru-RU" w:eastAsia="en-US" w:bidi="ar-SA"/>
      </w:rPr>
    </w:lvl>
    <w:lvl w:ilvl="3" w:tplc="A1328606">
      <w:numFmt w:val="bullet"/>
      <w:lvlText w:val="•"/>
      <w:lvlJc w:val="left"/>
      <w:pPr>
        <w:ind w:left="4183" w:hanging="274"/>
      </w:pPr>
      <w:rPr>
        <w:rFonts w:hint="default"/>
        <w:lang w:val="ru-RU" w:eastAsia="en-US" w:bidi="ar-SA"/>
      </w:rPr>
    </w:lvl>
    <w:lvl w:ilvl="4" w:tplc="F9F4D2A6">
      <w:numFmt w:val="bullet"/>
      <w:lvlText w:val="•"/>
      <w:lvlJc w:val="left"/>
      <w:pPr>
        <w:ind w:left="5164" w:hanging="274"/>
      </w:pPr>
      <w:rPr>
        <w:rFonts w:hint="default"/>
        <w:lang w:val="ru-RU" w:eastAsia="en-US" w:bidi="ar-SA"/>
      </w:rPr>
    </w:lvl>
    <w:lvl w:ilvl="5" w:tplc="D8D27926">
      <w:numFmt w:val="bullet"/>
      <w:lvlText w:val="•"/>
      <w:lvlJc w:val="left"/>
      <w:pPr>
        <w:ind w:left="6145" w:hanging="274"/>
      </w:pPr>
      <w:rPr>
        <w:rFonts w:hint="default"/>
        <w:lang w:val="ru-RU" w:eastAsia="en-US" w:bidi="ar-SA"/>
      </w:rPr>
    </w:lvl>
    <w:lvl w:ilvl="6" w:tplc="287EF1EE">
      <w:numFmt w:val="bullet"/>
      <w:lvlText w:val="•"/>
      <w:lvlJc w:val="left"/>
      <w:pPr>
        <w:ind w:left="7126" w:hanging="274"/>
      </w:pPr>
      <w:rPr>
        <w:rFonts w:hint="default"/>
        <w:lang w:val="ru-RU" w:eastAsia="en-US" w:bidi="ar-SA"/>
      </w:rPr>
    </w:lvl>
    <w:lvl w:ilvl="7" w:tplc="CE647630">
      <w:numFmt w:val="bullet"/>
      <w:lvlText w:val="•"/>
      <w:lvlJc w:val="left"/>
      <w:pPr>
        <w:ind w:left="8107" w:hanging="274"/>
      </w:pPr>
      <w:rPr>
        <w:rFonts w:hint="default"/>
        <w:lang w:val="ru-RU" w:eastAsia="en-US" w:bidi="ar-SA"/>
      </w:rPr>
    </w:lvl>
    <w:lvl w:ilvl="8" w:tplc="B18E37FC">
      <w:numFmt w:val="bullet"/>
      <w:lvlText w:val="•"/>
      <w:lvlJc w:val="left"/>
      <w:pPr>
        <w:ind w:left="9088" w:hanging="274"/>
      </w:pPr>
      <w:rPr>
        <w:rFonts w:hint="default"/>
        <w:lang w:val="ru-RU" w:eastAsia="en-US" w:bidi="ar-SA"/>
      </w:rPr>
    </w:lvl>
  </w:abstractNum>
  <w:abstractNum w:abstractNumId="155" w15:restartNumberingAfterBreak="0">
    <w:nsid w:val="4E381103"/>
    <w:multiLevelType w:val="hybridMultilevel"/>
    <w:tmpl w:val="A1C0EB7E"/>
    <w:lvl w:ilvl="0" w:tplc="D48A34FE">
      <w:numFmt w:val="bullet"/>
      <w:lvlText w:val="-"/>
      <w:lvlJc w:val="left"/>
      <w:pPr>
        <w:ind w:left="97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A49B42">
      <w:numFmt w:val="bullet"/>
      <w:lvlText w:val="-"/>
      <w:lvlJc w:val="left"/>
      <w:pPr>
        <w:ind w:left="979" w:hanging="10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F4AB044">
      <w:numFmt w:val="bullet"/>
      <w:lvlText w:val="•"/>
      <w:lvlJc w:val="left"/>
      <w:pPr>
        <w:ind w:left="3111" w:hanging="1013"/>
      </w:pPr>
      <w:rPr>
        <w:rFonts w:hint="default"/>
        <w:lang w:val="ru-RU" w:eastAsia="en-US" w:bidi="ar-SA"/>
      </w:rPr>
    </w:lvl>
    <w:lvl w:ilvl="3" w:tplc="B9849120">
      <w:numFmt w:val="bullet"/>
      <w:lvlText w:val="•"/>
      <w:lvlJc w:val="left"/>
      <w:pPr>
        <w:ind w:left="4177" w:hanging="1013"/>
      </w:pPr>
      <w:rPr>
        <w:rFonts w:hint="default"/>
        <w:lang w:val="ru-RU" w:eastAsia="en-US" w:bidi="ar-SA"/>
      </w:rPr>
    </w:lvl>
    <w:lvl w:ilvl="4" w:tplc="FEF46A9A">
      <w:numFmt w:val="bullet"/>
      <w:lvlText w:val="•"/>
      <w:lvlJc w:val="left"/>
      <w:pPr>
        <w:ind w:left="5243" w:hanging="1013"/>
      </w:pPr>
      <w:rPr>
        <w:rFonts w:hint="default"/>
        <w:lang w:val="ru-RU" w:eastAsia="en-US" w:bidi="ar-SA"/>
      </w:rPr>
    </w:lvl>
    <w:lvl w:ilvl="5" w:tplc="F2D20C10">
      <w:numFmt w:val="bullet"/>
      <w:lvlText w:val="•"/>
      <w:lvlJc w:val="left"/>
      <w:pPr>
        <w:ind w:left="6309" w:hanging="1013"/>
      </w:pPr>
      <w:rPr>
        <w:rFonts w:hint="default"/>
        <w:lang w:val="ru-RU" w:eastAsia="en-US" w:bidi="ar-SA"/>
      </w:rPr>
    </w:lvl>
    <w:lvl w:ilvl="6" w:tplc="3CA610DC">
      <w:numFmt w:val="bullet"/>
      <w:lvlText w:val="•"/>
      <w:lvlJc w:val="left"/>
      <w:pPr>
        <w:ind w:left="7375" w:hanging="1013"/>
      </w:pPr>
      <w:rPr>
        <w:rFonts w:hint="default"/>
        <w:lang w:val="ru-RU" w:eastAsia="en-US" w:bidi="ar-SA"/>
      </w:rPr>
    </w:lvl>
    <w:lvl w:ilvl="7" w:tplc="3868563C">
      <w:numFmt w:val="bullet"/>
      <w:lvlText w:val="•"/>
      <w:lvlJc w:val="left"/>
      <w:pPr>
        <w:ind w:left="8441" w:hanging="1013"/>
      </w:pPr>
      <w:rPr>
        <w:rFonts w:hint="default"/>
        <w:lang w:val="ru-RU" w:eastAsia="en-US" w:bidi="ar-SA"/>
      </w:rPr>
    </w:lvl>
    <w:lvl w:ilvl="8" w:tplc="8E107064">
      <w:numFmt w:val="bullet"/>
      <w:lvlText w:val="•"/>
      <w:lvlJc w:val="left"/>
      <w:pPr>
        <w:ind w:left="9507" w:hanging="1013"/>
      </w:pPr>
      <w:rPr>
        <w:rFonts w:hint="default"/>
        <w:lang w:val="ru-RU" w:eastAsia="en-US" w:bidi="ar-SA"/>
      </w:rPr>
    </w:lvl>
  </w:abstractNum>
  <w:abstractNum w:abstractNumId="156" w15:restartNumberingAfterBreak="0">
    <w:nsid w:val="4F360B68"/>
    <w:multiLevelType w:val="hybridMultilevel"/>
    <w:tmpl w:val="9AF05DB6"/>
    <w:lvl w:ilvl="0" w:tplc="71E0238C">
      <w:start w:val="1"/>
      <w:numFmt w:val="decimal"/>
      <w:lvlText w:val="%1)"/>
      <w:lvlJc w:val="left"/>
      <w:pPr>
        <w:ind w:left="1477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E94046C">
      <w:numFmt w:val="bullet"/>
      <w:lvlText w:val="•"/>
      <w:lvlJc w:val="left"/>
      <w:pPr>
        <w:ind w:left="2381" w:hanging="692"/>
      </w:pPr>
      <w:rPr>
        <w:rFonts w:hint="default"/>
        <w:lang w:val="ru-RU" w:eastAsia="en-US" w:bidi="ar-SA"/>
      </w:rPr>
    </w:lvl>
    <w:lvl w:ilvl="2" w:tplc="18305DE4">
      <w:numFmt w:val="bullet"/>
      <w:lvlText w:val="•"/>
      <w:lvlJc w:val="left"/>
      <w:pPr>
        <w:ind w:left="3282" w:hanging="692"/>
      </w:pPr>
      <w:rPr>
        <w:rFonts w:hint="default"/>
        <w:lang w:val="ru-RU" w:eastAsia="en-US" w:bidi="ar-SA"/>
      </w:rPr>
    </w:lvl>
    <w:lvl w:ilvl="3" w:tplc="7C9E2CCA">
      <w:numFmt w:val="bullet"/>
      <w:lvlText w:val="•"/>
      <w:lvlJc w:val="left"/>
      <w:pPr>
        <w:ind w:left="4183" w:hanging="692"/>
      </w:pPr>
      <w:rPr>
        <w:rFonts w:hint="default"/>
        <w:lang w:val="ru-RU" w:eastAsia="en-US" w:bidi="ar-SA"/>
      </w:rPr>
    </w:lvl>
    <w:lvl w:ilvl="4" w:tplc="B606BD76">
      <w:numFmt w:val="bullet"/>
      <w:lvlText w:val="•"/>
      <w:lvlJc w:val="left"/>
      <w:pPr>
        <w:ind w:left="5085" w:hanging="692"/>
      </w:pPr>
      <w:rPr>
        <w:rFonts w:hint="default"/>
        <w:lang w:val="ru-RU" w:eastAsia="en-US" w:bidi="ar-SA"/>
      </w:rPr>
    </w:lvl>
    <w:lvl w:ilvl="5" w:tplc="FCC48F3C">
      <w:numFmt w:val="bullet"/>
      <w:lvlText w:val="•"/>
      <w:lvlJc w:val="left"/>
      <w:pPr>
        <w:ind w:left="5986" w:hanging="692"/>
      </w:pPr>
      <w:rPr>
        <w:rFonts w:hint="default"/>
        <w:lang w:val="ru-RU" w:eastAsia="en-US" w:bidi="ar-SA"/>
      </w:rPr>
    </w:lvl>
    <w:lvl w:ilvl="6" w:tplc="82E64C6A">
      <w:numFmt w:val="bullet"/>
      <w:lvlText w:val="•"/>
      <w:lvlJc w:val="left"/>
      <w:pPr>
        <w:ind w:left="6887" w:hanging="692"/>
      </w:pPr>
      <w:rPr>
        <w:rFonts w:hint="default"/>
        <w:lang w:val="ru-RU" w:eastAsia="en-US" w:bidi="ar-SA"/>
      </w:rPr>
    </w:lvl>
    <w:lvl w:ilvl="7" w:tplc="F0162444">
      <w:numFmt w:val="bullet"/>
      <w:lvlText w:val="•"/>
      <w:lvlJc w:val="left"/>
      <w:pPr>
        <w:ind w:left="7788" w:hanging="692"/>
      </w:pPr>
      <w:rPr>
        <w:rFonts w:hint="default"/>
        <w:lang w:val="ru-RU" w:eastAsia="en-US" w:bidi="ar-SA"/>
      </w:rPr>
    </w:lvl>
    <w:lvl w:ilvl="8" w:tplc="A4641B62">
      <w:numFmt w:val="bullet"/>
      <w:lvlText w:val="•"/>
      <w:lvlJc w:val="left"/>
      <w:pPr>
        <w:ind w:left="8690" w:hanging="692"/>
      </w:pPr>
      <w:rPr>
        <w:rFonts w:hint="default"/>
        <w:lang w:val="ru-RU" w:eastAsia="en-US" w:bidi="ar-SA"/>
      </w:rPr>
    </w:lvl>
  </w:abstractNum>
  <w:abstractNum w:abstractNumId="157" w15:restartNumberingAfterBreak="0">
    <w:nsid w:val="4FC9218D"/>
    <w:multiLevelType w:val="hybridMultilevel"/>
    <w:tmpl w:val="A636F80A"/>
    <w:lvl w:ilvl="0" w:tplc="4C9EC638">
      <w:start w:val="1"/>
      <w:numFmt w:val="decimal"/>
      <w:lvlText w:val="%1)"/>
      <w:lvlJc w:val="left"/>
      <w:pPr>
        <w:ind w:left="104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B29D2A">
      <w:numFmt w:val="bullet"/>
      <w:lvlText w:val="•"/>
      <w:lvlJc w:val="left"/>
      <w:pPr>
        <w:ind w:left="425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3F62F52">
      <w:numFmt w:val="bullet"/>
      <w:lvlText w:val="•"/>
      <w:lvlJc w:val="left"/>
      <w:pPr>
        <w:ind w:left="2090" w:hanging="149"/>
      </w:pPr>
      <w:rPr>
        <w:rFonts w:hint="default"/>
        <w:lang w:val="ru-RU" w:eastAsia="en-US" w:bidi="ar-SA"/>
      </w:rPr>
    </w:lvl>
    <w:lvl w:ilvl="3" w:tplc="C3B81692">
      <w:numFmt w:val="bullet"/>
      <w:lvlText w:val="•"/>
      <w:lvlJc w:val="left"/>
      <w:pPr>
        <w:ind w:left="3140" w:hanging="149"/>
      </w:pPr>
      <w:rPr>
        <w:rFonts w:hint="default"/>
        <w:lang w:val="ru-RU" w:eastAsia="en-US" w:bidi="ar-SA"/>
      </w:rPr>
    </w:lvl>
    <w:lvl w:ilvl="4" w:tplc="405EA936">
      <w:numFmt w:val="bullet"/>
      <w:lvlText w:val="•"/>
      <w:lvlJc w:val="left"/>
      <w:pPr>
        <w:ind w:left="4190" w:hanging="149"/>
      </w:pPr>
      <w:rPr>
        <w:rFonts w:hint="default"/>
        <w:lang w:val="ru-RU" w:eastAsia="en-US" w:bidi="ar-SA"/>
      </w:rPr>
    </w:lvl>
    <w:lvl w:ilvl="5" w:tplc="F814D684">
      <w:numFmt w:val="bullet"/>
      <w:lvlText w:val="•"/>
      <w:lvlJc w:val="left"/>
      <w:pPr>
        <w:ind w:left="5241" w:hanging="149"/>
      </w:pPr>
      <w:rPr>
        <w:rFonts w:hint="default"/>
        <w:lang w:val="ru-RU" w:eastAsia="en-US" w:bidi="ar-SA"/>
      </w:rPr>
    </w:lvl>
    <w:lvl w:ilvl="6" w:tplc="438CABD0">
      <w:numFmt w:val="bullet"/>
      <w:lvlText w:val="•"/>
      <w:lvlJc w:val="left"/>
      <w:pPr>
        <w:ind w:left="6291" w:hanging="149"/>
      </w:pPr>
      <w:rPr>
        <w:rFonts w:hint="default"/>
        <w:lang w:val="ru-RU" w:eastAsia="en-US" w:bidi="ar-SA"/>
      </w:rPr>
    </w:lvl>
    <w:lvl w:ilvl="7" w:tplc="D690156A">
      <w:numFmt w:val="bullet"/>
      <w:lvlText w:val="•"/>
      <w:lvlJc w:val="left"/>
      <w:pPr>
        <w:ind w:left="7341" w:hanging="149"/>
      </w:pPr>
      <w:rPr>
        <w:rFonts w:hint="default"/>
        <w:lang w:val="ru-RU" w:eastAsia="en-US" w:bidi="ar-SA"/>
      </w:rPr>
    </w:lvl>
    <w:lvl w:ilvl="8" w:tplc="DFC40AB6">
      <w:numFmt w:val="bullet"/>
      <w:lvlText w:val="•"/>
      <w:lvlJc w:val="left"/>
      <w:pPr>
        <w:ind w:left="8392" w:hanging="149"/>
      </w:pPr>
      <w:rPr>
        <w:rFonts w:hint="default"/>
        <w:lang w:val="ru-RU" w:eastAsia="en-US" w:bidi="ar-SA"/>
      </w:rPr>
    </w:lvl>
  </w:abstractNum>
  <w:abstractNum w:abstractNumId="158" w15:restartNumberingAfterBreak="0">
    <w:nsid w:val="506F6C21"/>
    <w:multiLevelType w:val="hybridMultilevel"/>
    <w:tmpl w:val="98FA2A06"/>
    <w:lvl w:ilvl="0" w:tplc="0E808270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159" w15:restartNumberingAfterBreak="0">
    <w:nsid w:val="50A63488"/>
    <w:multiLevelType w:val="multilevel"/>
    <w:tmpl w:val="13EC903A"/>
    <w:lvl w:ilvl="0">
      <w:start w:val="1"/>
      <w:numFmt w:val="decimal"/>
      <w:lvlText w:val="%1."/>
      <w:lvlJc w:val="left"/>
      <w:pPr>
        <w:ind w:left="66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85" w:hanging="41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19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58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8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7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7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418"/>
      </w:pPr>
      <w:rPr>
        <w:rFonts w:hint="default"/>
        <w:lang w:val="ru-RU" w:eastAsia="en-US" w:bidi="ar-SA"/>
      </w:rPr>
    </w:lvl>
  </w:abstractNum>
  <w:abstractNum w:abstractNumId="160" w15:restartNumberingAfterBreak="0">
    <w:nsid w:val="51946035"/>
    <w:multiLevelType w:val="hybridMultilevel"/>
    <w:tmpl w:val="2E06073C"/>
    <w:lvl w:ilvl="0" w:tplc="D14AB8C6">
      <w:start w:val="1"/>
      <w:numFmt w:val="decimal"/>
      <w:lvlText w:val="%1)"/>
      <w:lvlJc w:val="left"/>
      <w:pPr>
        <w:ind w:left="113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80C887E">
      <w:numFmt w:val="bullet"/>
      <w:lvlText w:val="•"/>
      <w:lvlJc w:val="left"/>
      <w:pPr>
        <w:ind w:left="2089" w:hanging="347"/>
      </w:pPr>
      <w:rPr>
        <w:rFonts w:hint="default"/>
        <w:lang w:val="ru-RU" w:eastAsia="en-US" w:bidi="ar-SA"/>
      </w:rPr>
    </w:lvl>
    <w:lvl w:ilvl="2" w:tplc="C4C08FAA">
      <w:numFmt w:val="bullet"/>
      <w:lvlText w:val="•"/>
      <w:lvlJc w:val="left"/>
      <w:pPr>
        <w:ind w:left="3038" w:hanging="347"/>
      </w:pPr>
      <w:rPr>
        <w:rFonts w:hint="default"/>
        <w:lang w:val="ru-RU" w:eastAsia="en-US" w:bidi="ar-SA"/>
      </w:rPr>
    </w:lvl>
    <w:lvl w:ilvl="3" w:tplc="12B06C08">
      <w:numFmt w:val="bullet"/>
      <w:lvlText w:val="•"/>
      <w:lvlJc w:val="left"/>
      <w:pPr>
        <w:ind w:left="3988" w:hanging="347"/>
      </w:pPr>
      <w:rPr>
        <w:rFonts w:hint="default"/>
        <w:lang w:val="ru-RU" w:eastAsia="en-US" w:bidi="ar-SA"/>
      </w:rPr>
    </w:lvl>
    <w:lvl w:ilvl="4" w:tplc="FBCC4FBE">
      <w:numFmt w:val="bullet"/>
      <w:lvlText w:val="•"/>
      <w:lvlJc w:val="left"/>
      <w:pPr>
        <w:ind w:left="4937" w:hanging="347"/>
      </w:pPr>
      <w:rPr>
        <w:rFonts w:hint="default"/>
        <w:lang w:val="ru-RU" w:eastAsia="en-US" w:bidi="ar-SA"/>
      </w:rPr>
    </w:lvl>
    <w:lvl w:ilvl="5" w:tplc="81E81DE8">
      <w:numFmt w:val="bullet"/>
      <w:lvlText w:val="•"/>
      <w:lvlJc w:val="left"/>
      <w:pPr>
        <w:ind w:left="5887" w:hanging="347"/>
      </w:pPr>
      <w:rPr>
        <w:rFonts w:hint="default"/>
        <w:lang w:val="ru-RU" w:eastAsia="en-US" w:bidi="ar-SA"/>
      </w:rPr>
    </w:lvl>
    <w:lvl w:ilvl="6" w:tplc="90FED942">
      <w:numFmt w:val="bullet"/>
      <w:lvlText w:val="•"/>
      <w:lvlJc w:val="left"/>
      <w:pPr>
        <w:ind w:left="6836" w:hanging="347"/>
      </w:pPr>
      <w:rPr>
        <w:rFonts w:hint="default"/>
        <w:lang w:val="ru-RU" w:eastAsia="en-US" w:bidi="ar-SA"/>
      </w:rPr>
    </w:lvl>
    <w:lvl w:ilvl="7" w:tplc="6F86058A">
      <w:numFmt w:val="bullet"/>
      <w:lvlText w:val="•"/>
      <w:lvlJc w:val="left"/>
      <w:pPr>
        <w:ind w:left="7786" w:hanging="347"/>
      </w:pPr>
      <w:rPr>
        <w:rFonts w:hint="default"/>
        <w:lang w:val="ru-RU" w:eastAsia="en-US" w:bidi="ar-SA"/>
      </w:rPr>
    </w:lvl>
    <w:lvl w:ilvl="8" w:tplc="C3D07930">
      <w:numFmt w:val="bullet"/>
      <w:lvlText w:val="•"/>
      <w:lvlJc w:val="left"/>
      <w:pPr>
        <w:ind w:left="8735" w:hanging="347"/>
      </w:pPr>
      <w:rPr>
        <w:rFonts w:hint="default"/>
        <w:lang w:val="ru-RU" w:eastAsia="en-US" w:bidi="ar-SA"/>
      </w:rPr>
    </w:lvl>
  </w:abstractNum>
  <w:abstractNum w:abstractNumId="161" w15:restartNumberingAfterBreak="0">
    <w:nsid w:val="51C83AD1"/>
    <w:multiLevelType w:val="hybridMultilevel"/>
    <w:tmpl w:val="40265EF0"/>
    <w:lvl w:ilvl="0" w:tplc="AADC3B58">
      <w:start w:val="1"/>
      <w:numFmt w:val="decimal"/>
      <w:lvlText w:val="%1)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2A60F796">
      <w:numFmt w:val="bullet"/>
      <w:lvlText w:val="•"/>
      <w:lvlJc w:val="left"/>
      <w:pPr>
        <w:ind w:left="1721" w:hanging="281"/>
      </w:pPr>
      <w:rPr>
        <w:rFonts w:hint="default"/>
        <w:lang w:val="ru-RU" w:eastAsia="en-US" w:bidi="ar-SA"/>
      </w:rPr>
    </w:lvl>
    <w:lvl w:ilvl="2" w:tplc="DAEE737C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3" w:tplc="C3E001F2">
      <w:numFmt w:val="bullet"/>
      <w:lvlText w:val="•"/>
      <w:lvlJc w:val="left"/>
      <w:pPr>
        <w:ind w:left="3765" w:hanging="281"/>
      </w:pPr>
      <w:rPr>
        <w:rFonts w:hint="default"/>
        <w:lang w:val="ru-RU" w:eastAsia="en-US" w:bidi="ar-SA"/>
      </w:rPr>
    </w:lvl>
    <w:lvl w:ilvl="4" w:tplc="F6DA9776">
      <w:numFmt w:val="bullet"/>
      <w:lvlText w:val="•"/>
      <w:lvlJc w:val="left"/>
      <w:pPr>
        <w:ind w:left="4787" w:hanging="281"/>
      </w:pPr>
      <w:rPr>
        <w:rFonts w:hint="default"/>
        <w:lang w:val="ru-RU" w:eastAsia="en-US" w:bidi="ar-SA"/>
      </w:rPr>
    </w:lvl>
    <w:lvl w:ilvl="5" w:tplc="08BEC072">
      <w:numFmt w:val="bullet"/>
      <w:lvlText w:val="•"/>
      <w:lvlJc w:val="left"/>
      <w:pPr>
        <w:ind w:left="5809" w:hanging="281"/>
      </w:pPr>
      <w:rPr>
        <w:rFonts w:hint="default"/>
        <w:lang w:val="ru-RU" w:eastAsia="en-US" w:bidi="ar-SA"/>
      </w:rPr>
    </w:lvl>
    <w:lvl w:ilvl="6" w:tplc="6E3E9B44">
      <w:numFmt w:val="bullet"/>
      <w:lvlText w:val="•"/>
      <w:lvlJc w:val="left"/>
      <w:pPr>
        <w:ind w:left="6831" w:hanging="281"/>
      </w:pPr>
      <w:rPr>
        <w:rFonts w:hint="default"/>
        <w:lang w:val="ru-RU" w:eastAsia="en-US" w:bidi="ar-SA"/>
      </w:rPr>
    </w:lvl>
    <w:lvl w:ilvl="7" w:tplc="201C4F7E">
      <w:numFmt w:val="bullet"/>
      <w:lvlText w:val="•"/>
      <w:lvlJc w:val="left"/>
      <w:pPr>
        <w:ind w:left="7853" w:hanging="281"/>
      </w:pPr>
      <w:rPr>
        <w:rFonts w:hint="default"/>
        <w:lang w:val="ru-RU" w:eastAsia="en-US" w:bidi="ar-SA"/>
      </w:rPr>
    </w:lvl>
    <w:lvl w:ilvl="8" w:tplc="228498B8">
      <w:numFmt w:val="bullet"/>
      <w:lvlText w:val="•"/>
      <w:lvlJc w:val="left"/>
      <w:pPr>
        <w:ind w:left="8875" w:hanging="281"/>
      </w:pPr>
      <w:rPr>
        <w:rFonts w:hint="default"/>
        <w:lang w:val="ru-RU" w:eastAsia="en-US" w:bidi="ar-SA"/>
      </w:rPr>
    </w:lvl>
  </w:abstractNum>
  <w:abstractNum w:abstractNumId="162" w15:restartNumberingAfterBreak="0">
    <w:nsid w:val="51F623DC"/>
    <w:multiLevelType w:val="hybridMultilevel"/>
    <w:tmpl w:val="EFFC5D0A"/>
    <w:lvl w:ilvl="0" w:tplc="C4D6E0CC">
      <w:numFmt w:val="bullet"/>
      <w:lvlText w:val=""/>
      <w:lvlJc w:val="left"/>
      <w:pPr>
        <w:ind w:left="14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D66CD4">
      <w:numFmt w:val="bullet"/>
      <w:lvlText w:val=""/>
      <w:lvlJc w:val="left"/>
      <w:pPr>
        <w:ind w:left="2271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3C94B0">
      <w:numFmt w:val="bullet"/>
      <w:lvlText w:val="•"/>
      <w:lvlJc w:val="left"/>
      <w:pPr>
        <w:ind w:left="3319" w:hanging="281"/>
      </w:pPr>
      <w:rPr>
        <w:rFonts w:hint="default"/>
        <w:lang w:val="ru-RU" w:eastAsia="en-US" w:bidi="ar-SA"/>
      </w:rPr>
    </w:lvl>
    <w:lvl w:ilvl="3" w:tplc="B2144006">
      <w:numFmt w:val="bullet"/>
      <w:lvlText w:val="•"/>
      <w:lvlJc w:val="left"/>
      <w:pPr>
        <w:ind w:left="4359" w:hanging="281"/>
      </w:pPr>
      <w:rPr>
        <w:rFonts w:hint="default"/>
        <w:lang w:val="ru-RU" w:eastAsia="en-US" w:bidi="ar-SA"/>
      </w:rPr>
    </w:lvl>
    <w:lvl w:ilvl="4" w:tplc="9B5C95DA">
      <w:numFmt w:val="bullet"/>
      <w:lvlText w:val="•"/>
      <w:lvlJc w:val="left"/>
      <w:pPr>
        <w:ind w:left="5399" w:hanging="281"/>
      </w:pPr>
      <w:rPr>
        <w:rFonts w:hint="default"/>
        <w:lang w:val="ru-RU" w:eastAsia="en-US" w:bidi="ar-SA"/>
      </w:rPr>
    </w:lvl>
    <w:lvl w:ilvl="5" w:tplc="37C608F6">
      <w:numFmt w:val="bullet"/>
      <w:lvlText w:val="•"/>
      <w:lvlJc w:val="left"/>
      <w:pPr>
        <w:ind w:left="6439" w:hanging="281"/>
      </w:pPr>
      <w:rPr>
        <w:rFonts w:hint="default"/>
        <w:lang w:val="ru-RU" w:eastAsia="en-US" w:bidi="ar-SA"/>
      </w:rPr>
    </w:lvl>
    <w:lvl w:ilvl="6" w:tplc="1360D0C8">
      <w:numFmt w:val="bullet"/>
      <w:lvlText w:val="•"/>
      <w:lvlJc w:val="left"/>
      <w:pPr>
        <w:ind w:left="7479" w:hanging="281"/>
      </w:pPr>
      <w:rPr>
        <w:rFonts w:hint="default"/>
        <w:lang w:val="ru-RU" w:eastAsia="en-US" w:bidi="ar-SA"/>
      </w:rPr>
    </w:lvl>
    <w:lvl w:ilvl="7" w:tplc="1504A678">
      <w:numFmt w:val="bullet"/>
      <w:lvlText w:val="•"/>
      <w:lvlJc w:val="left"/>
      <w:pPr>
        <w:ind w:left="8519" w:hanging="281"/>
      </w:pPr>
      <w:rPr>
        <w:rFonts w:hint="default"/>
        <w:lang w:val="ru-RU" w:eastAsia="en-US" w:bidi="ar-SA"/>
      </w:rPr>
    </w:lvl>
    <w:lvl w:ilvl="8" w:tplc="E43EA1E6">
      <w:numFmt w:val="bullet"/>
      <w:lvlText w:val="•"/>
      <w:lvlJc w:val="left"/>
      <w:pPr>
        <w:ind w:left="9559" w:hanging="281"/>
      </w:pPr>
      <w:rPr>
        <w:rFonts w:hint="default"/>
        <w:lang w:val="ru-RU" w:eastAsia="en-US" w:bidi="ar-SA"/>
      </w:rPr>
    </w:lvl>
  </w:abstractNum>
  <w:abstractNum w:abstractNumId="163" w15:restartNumberingAfterBreak="0">
    <w:nsid w:val="534C4F30"/>
    <w:multiLevelType w:val="hybridMultilevel"/>
    <w:tmpl w:val="79368A34"/>
    <w:lvl w:ilvl="0" w:tplc="892CF946">
      <w:start w:val="1"/>
      <w:numFmt w:val="decimal"/>
      <w:lvlText w:val="%1)"/>
      <w:lvlJc w:val="left"/>
      <w:pPr>
        <w:ind w:left="1457" w:hanging="6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6E0153A">
      <w:numFmt w:val="bullet"/>
      <w:lvlText w:val="•"/>
      <w:lvlJc w:val="left"/>
      <w:pPr>
        <w:ind w:left="2377" w:hanging="673"/>
      </w:pPr>
      <w:rPr>
        <w:rFonts w:hint="default"/>
        <w:lang w:val="ru-RU" w:eastAsia="en-US" w:bidi="ar-SA"/>
      </w:rPr>
    </w:lvl>
    <w:lvl w:ilvl="2" w:tplc="B3C2AF1C">
      <w:numFmt w:val="bullet"/>
      <w:lvlText w:val="•"/>
      <w:lvlJc w:val="left"/>
      <w:pPr>
        <w:ind w:left="3294" w:hanging="673"/>
      </w:pPr>
      <w:rPr>
        <w:rFonts w:hint="default"/>
        <w:lang w:val="ru-RU" w:eastAsia="en-US" w:bidi="ar-SA"/>
      </w:rPr>
    </w:lvl>
    <w:lvl w:ilvl="3" w:tplc="48D4419C">
      <w:numFmt w:val="bullet"/>
      <w:lvlText w:val="•"/>
      <w:lvlJc w:val="left"/>
      <w:pPr>
        <w:ind w:left="4212" w:hanging="673"/>
      </w:pPr>
      <w:rPr>
        <w:rFonts w:hint="default"/>
        <w:lang w:val="ru-RU" w:eastAsia="en-US" w:bidi="ar-SA"/>
      </w:rPr>
    </w:lvl>
    <w:lvl w:ilvl="4" w:tplc="6186C326">
      <w:numFmt w:val="bullet"/>
      <w:lvlText w:val="•"/>
      <w:lvlJc w:val="left"/>
      <w:pPr>
        <w:ind w:left="5129" w:hanging="673"/>
      </w:pPr>
      <w:rPr>
        <w:rFonts w:hint="default"/>
        <w:lang w:val="ru-RU" w:eastAsia="en-US" w:bidi="ar-SA"/>
      </w:rPr>
    </w:lvl>
    <w:lvl w:ilvl="5" w:tplc="1CCAB3F2">
      <w:numFmt w:val="bullet"/>
      <w:lvlText w:val="•"/>
      <w:lvlJc w:val="left"/>
      <w:pPr>
        <w:ind w:left="6047" w:hanging="673"/>
      </w:pPr>
      <w:rPr>
        <w:rFonts w:hint="default"/>
        <w:lang w:val="ru-RU" w:eastAsia="en-US" w:bidi="ar-SA"/>
      </w:rPr>
    </w:lvl>
    <w:lvl w:ilvl="6" w:tplc="DAE86FC0">
      <w:numFmt w:val="bullet"/>
      <w:lvlText w:val="•"/>
      <w:lvlJc w:val="left"/>
      <w:pPr>
        <w:ind w:left="6964" w:hanging="673"/>
      </w:pPr>
      <w:rPr>
        <w:rFonts w:hint="default"/>
        <w:lang w:val="ru-RU" w:eastAsia="en-US" w:bidi="ar-SA"/>
      </w:rPr>
    </w:lvl>
    <w:lvl w:ilvl="7" w:tplc="8244FCC6">
      <w:numFmt w:val="bullet"/>
      <w:lvlText w:val="•"/>
      <w:lvlJc w:val="left"/>
      <w:pPr>
        <w:ind w:left="7882" w:hanging="673"/>
      </w:pPr>
      <w:rPr>
        <w:rFonts w:hint="default"/>
        <w:lang w:val="ru-RU" w:eastAsia="en-US" w:bidi="ar-SA"/>
      </w:rPr>
    </w:lvl>
    <w:lvl w:ilvl="8" w:tplc="CF5C8952">
      <w:numFmt w:val="bullet"/>
      <w:lvlText w:val="•"/>
      <w:lvlJc w:val="left"/>
      <w:pPr>
        <w:ind w:left="8799" w:hanging="673"/>
      </w:pPr>
      <w:rPr>
        <w:rFonts w:hint="default"/>
        <w:lang w:val="ru-RU" w:eastAsia="en-US" w:bidi="ar-SA"/>
      </w:rPr>
    </w:lvl>
  </w:abstractNum>
  <w:abstractNum w:abstractNumId="164" w15:restartNumberingAfterBreak="0">
    <w:nsid w:val="540F7EB3"/>
    <w:multiLevelType w:val="hybridMultilevel"/>
    <w:tmpl w:val="C28E7A16"/>
    <w:lvl w:ilvl="0" w:tplc="38D6DA0C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91F83AC8">
      <w:numFmt w:val="bullet"/>
      <w:lvlText w:val="•"/>
      <w:lvlJc w:val="left"/>
      <w:pPr>
        <w:ind w:left="1562" w:hanging="361"/>
      </w:pPr>
      <w:rPr>
        <w:rFonts w:hint="default"/>
        <w:lang w:val="ru-RU" w:eastAsia="en-US" w:bidi="ar-SA"/>
      </w:rPr>
    </w:lvl>
    <w:lvl w:ilvl="2" w:tplc="68FC104C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3" w:tplc="A88447A8">
      <w:numFmt w:val="bullet"/>
      <w:lvlText w:val="•"/>
      <w:lvlJc w:val="left"/>
      <w:pPr>
        <w:ind w:left="3006" w:hanging="361"/>
      </w:pPr>
      <w:rPr>
        <w:rFonts w:hint="default"/>
        <w:lang w:val="ru-RU" w:eastAsia="en-US" w:bidi="ar-SA"/>
      </w:rPr>
    </w:lvl>
    <w:lvl w:ilvl="4" w:tplc="66927E2C">
      <w:numFmt w:val="bullet"/>
      <w:lvlText w:val="•"/>
      <w:lvlJc w:val="left"/>
      <w:pPr>
        <w:ind w:left="3729" w:hanging="361"/>
      </w:pPr>
      <w:rPr>
        <w:rFonts w:hint="default"/>
        <w:lang w:val="ru-RU" w:eastAsia="en-US" w:bidi="ar-SA"/>
      </w:rPr>
    </w:lvl>
    <w:lvl w:ilvl="5" w:tplc="C58E4CA0">
      <w:numFmt w:val="bullet"/>
      <w:lvlText w:val="•"/>
      <w:lvlJc w:val="left"/>
      <w:pPr>
        <w:ind w:left="4451" w:hanging="361"/>
      </w:pPr>
      <w:rPr>
        <w:rFonts w:hint="default"/>
        <w:lang w:val="ru-RU" w:eastAsia="en-US" w:bidi="ar-SA"/>
      </w:rPr>
    </w:lvl>
    <w:lvl w:ilvl="6" w:tplc="F9A6F6D0"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7" w:tplc="29E804F0">
      <w:numFmt w:val="bullet"/>
      <w:lvlText w:val="•"/>
      <w:lvlJc w:val="left"/>
      <w:pPr>
        <w:ind w:left="5896" w:hanging="361"/>
      </w:pPr>
      <w:rPr>
        <w:rFonts w:hint="default"/>
        <w:lang w:val="ru-RU" w:eastAsia="en-US" w:bidi="ar-SA"/>
      </w:rPr>
    </w:lvl>
    <w:lvl w:ilvl="8" w:tplc="D798A100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</w:abstractNum>
  <w:abstractNum w:abstractNumId="165" w15:restartNumberingAfterBreak="0">
    <w:nsid w:val="54464B15"/>
    <w:multiLevelType w:val="hybridMultilevel"/>
    <w:tmpl w:val="53D445AE"/>
    <w:lvl w:ilvl="0" w:tplc="7546799E">
      <w:numFmt w:val="bullet"/>
      <w:lvlText w:val=""/>
      <w:lvlJc w:val="left"/>
      <w:pPr>
        <w:ind w:left="2144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D0E678">
      <w:numFmt w:val="bullet"/>
      <w:lvlText w:val="•"/>
      <w:lvlJc w:val="left"/>
      <w:pPr>
        <w:ind w:left="3089" w:hanging="720"/>
      </w:pPr>
      <w:rPr>
        <w:rFonts w:hint="default"/>
        <w:lang w:val="ru-RU" w:eastAsia="en-US" w:bidi="ar-SA"/>
      </w:rPr>
    </w:lvl>
    <w:lvl w:ilvl="2" w:tplc="4A9A80A0">
      <w:numFmt w:val="bullet"/>
      <w:lvlText w:val="•"/>
      <w:lvlJc w:val="left"/>
      <w:pPr>
        <w:ind w:left="4039" w:hanging="720"/>
      </w:pPr>
      <w:rPr>
        <w:rFonts w:hint="default"/>
        <w:lang w:val="ru-RU" w:eastAsia="en-US" w:bidi="ar-SA"/>
      </w:rPr>
    </w:lvl>
    <w:lvl w:ilvl="3" w:tplc="EAD0D090">
      <w:numFmt w:val="bullet"/>
      <w:lvlText w:val="•"/>
      <w:lvlJc w:val="left"/>
      <w:pPr>
        <w:ind w:left="4989" w:hanging="720"/>
      </w:pPr>
      <w:rPr>
        <w:rFonts w:hint="default"/>
        <w:lang w:val="ru-RU" w:eastAsia="en-US" w:bidi="ar-SA"/>
      </w:rPr>
    </w:lvl>
    <w:lvl w:ilvl="4" w:tplc="BE149924">
      <w:numFmt w:val="bullet"/>
      <w:lvlText w:val="•"/>
      <w:lvlJc w:val="left"/>
      <w:pPr>
        <w:ind w:left="5939" w:hanging="720"/>
      </w:pPr>
      <w:rPr>
        <w:rFonts w:hint="default"/>
        <w:lang w:val="ru-RU" w:eastAsia="en-US" w:bidi="ar-SA"/>
      </w:rPr>
    </w:lvl>
    <w:lvl w:ilvl="5" w:tplc="7B701AF6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 w:tplc="A3B2799A">
      <w:numFmt w:val="bullet"/>
      <w:lvlText w:val="•"/>
      <w:lvlJc w:val="left"/>
      <w:pPr>
        <w:ind w:left="7839" w:hanging="720"/>
      </w:pPr>
      <w:rPr>
        <w:rFonts w:hint="default"/>
        <w:lang w:val="ru-RU" w:eastAsia="en-US" w:bidi="ar-SA"/>
      </w:rPr>
    </w:lvl>
    <w:lvl w:ilvl="7" w:tplc="91FAAD5C">
      <w:numFmt w:val="bullet"/>
      <w:lvlText w:val="•"/>
      <w:lvlJc w:val="left"/>
      <w:pPr>
        <w:ind w:left="8789" w:hanging="720"/>
      </w:pPr>
      <w:rPr>
        <w:rFonts w:hint="default"/>
        <w:lang w:val="ru-RU" w:eastAsia="en-US" w:bidi="ar-SA"/>
      </w:rPr>
    </w:lvl>
    <w:lvl w:ilvl="8" w:tplc="4F169070">
      <w:numFmt w:val="bullet"/>
      <w:lvlText w:val="•"/>
      <w:lvlJc w:val="left"/>
      <w:pPr>
        <w:ind w:left="9739" w:hanging="720"/>
      </w:pPr>
      <w:rPr>
        <w:rFonts w:hint="default"/>
        <w:lang w:val="ru-RU" w:eastAsia="en-US" w:bidi="ar-SA"/>
      </w:rPr>
    </w:lvl>
  </w:abstractNum>
  <w:abstractNum w:abstractNumId="166" w15:restartNumberingAfterBreak="0">
    <w:nsid w:val="546D271F"/>
    <w:multiLevelType w:val="hybridMultilevel"/>
    <w:tmpl w:val="259E67B4"/>
    <w:lvl w:ilvl="0" w:tplc="FBB2929E">
      <w:start w:val="3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DD0AF7C">
      <w:numFmt w:val="bullet"/>
      <w:lvlText w:val="•"/>
      <w:lvlJc w:val="left"/>
      <w:pPr>
        <w:ind w:left="2143" w:hanging="409"/>
      </w:pPr>
      <w:rPr>
        <w:rFonts w:hint="default"/>
        <w:lang w:val="ru-RU" w:eastAsia="en-US" w:bidi="ar-SA"/>
      </w:rPr>
    </w:lvl>
    <w:lvl w:ilvl="2" w:tplc="DB88892C">
      <w:numFmt w:val="bullet"/>
      <w:lvlText w:val="•"/>
      <w:lvlJc w:val="left"/>
      <w:pPr>
        <w:ind w:left="3086" w:hanging="409"/>
      </w:pPr>
      <w:rPr>
        <w:rFonts w:hint="default"/>
        <w:lang w:val="ru-RU" w:eastAsia="en-US" w:bidi="ar-SA"/>
      </w:rPr>
    </w:lvl>
    <w:lvl w:ilvl="3" w:tplc="C486E108">
      <w:numFmt w:val="bullet"/>
      <w:lvlText w:val="•"/>
      <w:lvlJc w:val="left"/>
      <w:pPr>
        <w:ind w:left="4030" w:hanging="409"/>
      </w:pPr>
      <w:rPr>
        <w:rFonts w:hint="default"/>
        <w:lang w:val="ru-RU" w:eastAsia="en-US" w:bidi="ar-SA"/>
      </w:rPr>
    </w:lvl>
    <w:lvl w:ilvl="4" w:tplc="B06A7C3C">
      <w:numFmt w:val="bullet"/>
      <w:lvlText w:val="•"/>
      <w:lvlJc w:val="left"/>
      <w:pPr>
        <w:ind w:left="4973" w:hanging="409"/>
      </w:pPr>
      <w:rPr>
        <w:rFonts w:hint="default"/>
        <w:lang w:val="ru-RU" w:eastAsia="en-US" w:bidi="ar-SA"/>
      </w:rPr>
    </w:lvl>
    <w:lvl w:ilvl="5" w:tplc="687CCA50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6" w:tplc="F14EFC88">
      <w:numFmt w:val="bullet"/>
      <w:lvlText w:val="•"/>
      <w:lvlJc w:val="left"/>
      <w:pPr>
        <w:ind w:left="6860" w:hanging="409"/>
      </w:pPr>
      <w:rPr>
        <w:rFonts w:hint="default"/>
        <w:lang w:val="ru-RU" w:eastAsia="en-US" w:bidi="ar-SA"/>
      </w:rPr>
    </w:lvl>
    <w:lvl w:ilvl="7" w:tplc="848EB7D0">
      <w:numFmt w:val="bullet"/>
      <w:lvlText w:val="•"/>
      <w:lvlJc w:val="left"/>
      <w:pPr>
        <w:ind w:left="7804" w:hanging="409"/>
      </w:pPr>
      <w:rPr>
        <w:rFonts w:hint="default"/>
        <w:lang w:val="ru-RU" w:eastAsia="en-US" w:bidi="ar-SA"/>
      </w:rPr>
    </w:lvl>
    <w:lvl w:ilvl="8" w:tplc="4D924CAA">
      <w:numFmt w:val="bullet"/>
      <w:lvlText w:val="•"/>
      <w:lvlJc w:val="left"/>
      <w:pPr>
        <w:ind w:left="8747" w:hanging="409"/>
      </w:pPr>
      <w:rPr>
        <w:rFonts w:hint="default"/>
        <w:lang w:val="ru-RU" w:eastAsia="en-US" w:bidi="ar-SA"/>
      </w:rPr>
    </w:lvl>
  </w:abstractNum>
  <w:abstractNum w:abstractNumId="167" w15:restartNumberingAfterBreak="0">
    <w:nsid w:val="54B72634"/>
    <w:multiLevelType w:val="hybridMultilevel"/>
    <w:tmpl w:val="BD04F36C"/>
    <w:lvl w:ilvl="0" w:tplc="104A3A98">
      <w:numFmt w:val="bullet"/>
      <w:lvlText w:val=""/>
      <w:lvlJc w:val="left"/>
      <w:pPr>
        <w:ind w:left="9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40B2F4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2" w:tplc="AFB408DC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3" w:tplc="1E5C0318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4" w:tplc="2D9897FC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5" w:tplc="11625024">
      <w:numFmt w:val="bullet"/>
      <w:lvlText w:val="•"/>
      <w:lvlJc w:val="left"/>
      <w:pPr>
        <w:ind w:left="6309" w:hanging="360"/>
      </w:pPr>
      <w:rPr>
        <w:rFonts w:hint="default"/>
        <w:lang w:val="ru-RU" w:eastAsia="en-US" w:bidi="ar-SA"/>
      </w:rPr>
    </w:lvl>
    <w:lvl w:ilvl="6" w:tplc="E70E8048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CD941F8A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  <w:lvl w:ilvl="8" w:tplc="48CABD7C">
      <w:numFmt w:val="bullet"/>
      <w:lvlText w:val="•"/>
      <w:lvlJc w:val="left"/>
      <w:pPr>
        <w:ind w:left="9507" w:hanging="360"/>
      </w:pPr>
      <w:rPr>
        <w:rFonts w:hint="default"/>
        <w:lang w:val="ru-RU" w:eastAsia="en-US" w:bidi="ar-SA"/>
      </w:rPr>
    </w:lvl>
  </w:abstractNum>
  <w:abstractNum w:abstractNumId="168" w15:restartNumberingAfterBreak="0">
    <w:nsid w:val="54B73D12"/>
    <w:multiLevelType w:val="multilevel"/>
    <w:tmpl w:val="1BE8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54E52018"/>
    <w:multiLevelType w:val="hybridMultilevel"/>
    <w:tmpl w:val="EA7640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0" w15:restartNumberingAfterBreak="0">
    <w:nsid w:val="55167C0D"/>
    <w:multiLevelType w:val="hybridMultilevel"/>
    <w:tmpl w:val="A9E0A354"/>
    <w:lvl w:ilvl="0" w:tplc="5B0C6442">
      <w:start w:val="1"/>
      <w:numFmt w:val="decimal"/>
      <w:lvlText w:val="%1)"/>
      <w:lvlJc w:val="left"/>
      <w:pPr>
        <w:ind w:left="425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8820236">
      <w:numFmt w:val="bullet"/>
      <w:lvlText w:val="•"/>
      <w:lvlJc w:val="left"/>
      <w:pPr>
        <w:ind w:left="1441" w:hanging="409"/>
      </w:pPr>
      <w:rPr>
        <w:rFonts w:hint="default"/>
        <w:lang w:val="ru-RU" w:eastAsia="en-US" w:bidi="ar-SA"/>
      </w:rPr>
    </w:lvl>
    <w:lvl w:ilvl="2" w:tplc="37FE9EB4">
      <w:numFmt w:val="bullet"/>
      <w:lvlText w:val="•"/>
      <w:lvlJc w:val="left"/>
      <w:pPr>
        <w:ind w:left="2462" w:hanging="409"/>
      </w:pPr>
      <w:rPr>
        <w:rFonts w:hint="default"/>
        <w:lang w:val="ru-RU" w:eastAsia="en-US" w:bidi="ar-SA"/>
      </w:rPr>
    </w:lvl>
    <w:lvl w:ilvl="3" w:tplc="CC36B194">
      <w:numFmt w:val="bullet"/>
      <w:lvlText w:val="•"/>
      <w:lvlJc w:val="left"/>
      <w:pPr>
        <w:ind w:left="3484" w:hanging="409"/>
      </w:pPr>
      <w:rPr>
        <w:rFonts w:hint="default"/>
        <w:lang w:val="ru-RU" w:eastAsia="en-US" w:bidi="ar-SA"/>
      </w:rPr>
    </w:lvl>
    <w:lvl w:ilvl="4" w:tplc="158E333E">
      <w:numFmt w:val="bullet"/>
      <w:lvlText w:val="•"/>
      <w:lvlJc w:val="left"/>
      <w:pPr>
        <w:ind w:left="4505" w:hanging="409"/>
      </w:pPr>
      <w:rPr>
        <w:rFonts w:hint="default"/>
        <w:lang w:val="ru-RU" w:eastAsia="en-US" w:bidi="ar-SA"/>
      </w:rPr>
    </w:lvl>
    <w:lvl w:ilvl="5" w:tplc="1C8ECA28">
      <w:numFmt w:val="bullet"/>
      <w:lvlText w:val="•"/>
      <w:lvlJc w:val="left"/>
      <w:pPr>
        <w:ind w:left="5527" w:hanging="409"/>
      </w:pPr>
      <w:rPr>
        <w:rFonts w:hint="default"/>
        <w:lang w:val="ru-RU" w:eastAsia="en-US" w:bidi="ar-SA"/>
      </w:rPr>
    </w:lvl>
    <w:lvl w:ilvl="6" w:tplc="052CECEC">
      <w:numFmt w:val="bullet"/>
      <w:lvlText w:val="•"/>
      <w:lvlJc w:val="left"/>
      <w:pPr>
        <w:ind w:left="6548" w:hanging="409"/>
      </w:pPr>
      <w:rPr>
        <w:rFonts w:hint="default"/>
        <w:lang w:val="ru-RU" w:eastAsia="en-US" w:bidi="ar-SA"/>
      </w:rPr>
    </w:lvl>
    <w:lvl w:ilvl="7" w:tplc="9CDE59A8">
      <w:numFmt w:val="bullet"/>
      <w:lvlText w:val="•"/>
      <w:lvlJc w:val="left"/>
      <w:pPr>
        <w:ind w:left="7570" w:hanging="409"/>
      </w:pPr>
      <w:rPr>
        <w:rFonts w:hint="default"/>
        <w:lang w:val="ru-RU" w:eastAsia="en-US" w:bidi="ar-SA"/>
      </w:rPr>
    </w:lvl>
    <w:lvl w:ilvl="8" w:tplc="178C9602">
      <w:numFmt w:val="bullet"/>
      <w:lvlText w:val="•"/>
      <w:lvlJc w:val="left"/>
      <w:pPr>
        <w:ind w:left="8591" w:hanging="409"/>
      </w:pPr>
      <w:rPr>
        <w:rFonts w:hint="default"/>
        <w:lang w:val="ru-RU" w:eastAsia="en-US" w:bidi="ar-SA"/>
      </w:rPr>
    </w:lvl>
  </w:abstractNum>
  <w:abstractNum w:abstractNumId="171" w15:restartNumberingAfterBreak="0">
    <w:nsid w:val="574E0C58"/>
    <w:multiLevelType w:val="hybridMultilevel"/>
    <w:tmpl w:val="64EA02CE"/>
    <w:lvl w:ilvl="0" w:tplc="171E2B1A">
      <w:numFmt w:val="bullet"/>
      <w:lvlText w:val=""/>
      <w:lvlJc w:val="left"/>
      <w:pPr>
        <w:ind w:left="1985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FACC4E">
      <w:numFmt w:val="bullet"/>
      <w:lvlText w:val=""/>
      <w:lvlJc w:val="left"/>
      <w:pPr>
        <w:ind w:left="19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787D96">
      <w:numFmt w:val="bullet"/>
      <w:lvlText w:val="•"/>
      <w:lvlJc w:val="left"/>
      <w:pPr>
        <w:ind w:left="3939" w:hanging="284"/>
      </w:pPr>
      <w:rPr>
        <w:rFonts w:hint="default"/>
        <w:lang w:val="ru-RU" w:eastAsia="en-US" w:bidi="ar-SA"/>
      </w:rPr>
    </w:lvl>
    <w:lvl w:ilvl="3" w:tplc="46F698A6">
      <w:numFmt w:val="bullet"/>
      <w:lvlText w:val="•"/>
      <w:lvlJc w:val="left"/>
      <w:pPr>
        <w:ind w:left="4919" w:hanging="284"/>
      </w:pPr>
      <w:rPr>
        <w:rFonts w:hint="default"/>
        <w:lang w:val="ru-RU" w:eastAsia="en-US" w:bidi="ar-SA"/>
      </w:rPr>
    </w:lvl>
    <w:lvl w:ilvl="4" w:tplc="86E816C0">
      <w:numFmt w:val="bullet"/>
      <w:lvlText w:val="•"/>
      <w:lvlJc w:val="left"/>
      <w:pPr>
        <w:ind w:left="5899" w:hanging="284"/>
      </w:pPr>
      <w:rPr>
        <w:rFonts w:hint="default"/>
        <w:lang w:val="ru-RU" w:eastAsia="en-US" w:bidi="ar-SA"/>
      </w:rPr>
    </w:lvl>
    <w:lvl w:ilvl="5" w:tplc="452E5E40">
      <w:numFmt w:val="bullet"/>
      <w:lvlText w:val="•"/>
      <w:lvlJc w:val="left"/>
      <w:pPr>
        <w:ind w:left="6879" w:hanging="284"/>
      </w:pPr>
      <w:rPr>
        <w:rFonts w:hint="default"/>
        <w:lang w:val="ru-RU" w:eastAsia="en-US" w:bidi="ar-SA"/>
      </w:rPr>
    </w:lvl>
    <w:lvl w:ilvl="6" w:tplc="1472B362">
      <w:numFmt w:val="bullet"/>
      <w:lvlText w:val="•"/>
      <w:lvlJc w:val="left"/>
      <w:pPr>
        <w:ind w:left="7859" w:hanging="284"/>
      </w:pPr>
      <w:rPr>
        <w:rFonts w:hint="default"/>
        <w:lang w:val="ru-RU" w:eastAsia="en-US" w:bidi="ar-SA"/>
      </w:rPr>
    </w:lvl>
    <w:lvl w:ilvl="7" w:tplc="4BD0DE52">
      <w:numFmt w:val="bullet"/>
      <w:lvlText w:val="•"/>
      <w:lvlJc w:val="left"/>
      <w:pPr>
        <w:ind w:left="8839" w:hanging="284"/>
      </w:pPr>
      <w:rPr>
        <w:rFonts w:hint="default"/>
        <w:lang w:val="ru-RU" w:eastAsia="en-US" w:bidi="ar-SA"/>
      </w:rPr>
    </w:lvl>
    <w:lvl w:ilvl="8" w:tplc="95CE68F8">
      <w:numFmt w:val="bullet"/>
      <w:lvlText w:val="•"/>
      <w:lvlJc w:val="left"/>
      <w:pPr>
        <w:ind w:left="9819" w:hanging="284"/>
      </w:pPr>
      <w:rPr>
        <w:rFonts w:hint="default"/>
        <w:lang w:val="ru-RU" w:eastAsia="en-US" w:bidi="ar-SA"/>
      </w:rPr>
    </w:lvl>
  </w:abstractNum>
  <w:abstractNum w:abstractNumId="172" w15:restartNumberingAfterBreak="0">
    <w:nsid w:val="577861E3"/>
    <w:multiLevelType w:val="hybridMultilevel"/>
    <w:tmpl w:val="2F50958C"/>
    <w:lvl w:ilvl="0" w:tplc="C5A4AB02">
      <w:numFmt w:val="bullet"/>
      <w:lvlText w:val=""/>
      <w:lvlJc w:val="left"/>
      <w:pPr>
        <w:ind w:left="1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028600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2" w:tplc="31560DDA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3" w:tplc="E9A4E900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6D109850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99B2D5F0">
      <w:numFmt w:val="bullet"/>
      <w:lvlText w:val="•"/>
      <w:lvlJc w:val="left"/>
      <w:pPr>
        <w:ind w:left="5528" w:hanging="360"/>
      </w:pPr>
      <w:rPr>
        <w:rFonts w:hint="default"/>
        <w:lang w:val="ru-RU" w:eastAsia="en-US" w:bidi="ar-SA"/>
      </w:rPr>
    </w:lvl>
    <w:lvl w:ilvl="6" w:tplc="085C31E0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 w:tplc="EBCEDB90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8" w:tplc="DE342F16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173" w15:restartNumberingAfterBreak="0">
    <w:nsid w:val="57924E05"/>
    <w:multiLevelType w:val="multilevel"/>
    <w:tmpl w:val="A150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582A19A0"/>
    <w:multiLevelType w:val="hybridMultilevel"/>
    <w:tmpl w:val="8BA49F60"/>
    <w:lvl w:ilvl="0" w:tplc="C8CE3370">
      <w:numFmt w:val="bullet"/>
      <w:lvlText w:val="•"/>
      <w:lvlJc w:val="left"/>
      <w:pPr>
        <w:ind w:left="1071" w:hanging="28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5B24596">
      <w:numFmt w:val="bullet"/>
      <w:lvlText w:val="•"/>
      <w:lvlJc w:val="left"/>
      <w:pPr>
        <w:ind w:left="2077" w:hanging="281"/>
      </w:pPr>
      <w:rPr>
        <w:rFonts w:hint="default"/>
        <w:lang w:val="ru-RU" w:eastAsia="en-US" w:bidi="ar-SA"/>
      </w:rPr>
    </w:lvl>
    <w:lvl w:ilvl="2" w:tplc="1856F01A">
      <w:numFmt w:val="bullet"/>
      <w:lvlText w:val="•"/>
      <w:lvlJc w:val="left"/>
      <w:pPr>
        <w:ind w:left="3074" w:hanging="281"/>
      </w:pPr>
      <w:rPr>
        <w:rFonts w:hint="default"/>
        <w:lang w:val="ru-RU" w:eastAsia="en-US" w:bidi="ar-SA"/>
      </w:rPr>
    </w:lvl>
    <w:lvl w:ilvl="3" w:tplc="9D9E6156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A54E2A08">
      <w:numFmt w:val="bullet"/>
      <w:lvlText w:val="•"/>
      <w:lvlJc w:val="left"/>
      <w:pPr>
        <w:ind w:left="5068" w:hanging="281"/>
      </w:pPr>
      <w:rPr>
        <w:rFonts w:hint="default"/>
        <w:lang w:val="ru-RU" w:eastAsia="en-US" w:bidi="ar-SA"/>
      </w:rPr>
    </w:lvl>
    <w:lvl w:ilvl="5" w:tplc="BDD0680C">
      <w:numFmt w:val="bullet"/>
      <w:lvlText w:val="•"/>
      <w:lvlJc w:val="left"/>
      <w:pPr>
        <w:ind w:left="6065" w:hanging="281"/>
      </w:pPr>
      <w:rPr>
        <w:rFonts w:hint="default"/>
        <w:lang w:val="ru-RU" w:eastAsia="en-US" w:bidi="ar-SA"/>
      </w:rPr>
    </w:lvl>
    <w:lvl w:ilvl="6" w:tplc="10C4755C">
      <w:numFmt w:val="bullet"/>
      <w:lvlText w:val="•"/>
      <w:lvlJc w:val="left"/>
      <w:pPr>
        <w:ind w:left="7062" w:hanging="281"/>
      </w:pPr>
      <w:rPr>
        <w:rFonts w:hint="default"/>
        <w:lang w:val="ru-RU" w:eastAsia="en-US" w:bidi="ar-SA"/>
      </w:rPr>
    </w:lvl>
    <w:lvl w:ilvl="7" w:tplc="B1FCACA8">
      <w:numFmt w:val="bullet"/>
      <w:lvlText w:val="•"/>
      <w:lvlJc w:val="left"/>
      <w:pPr>
        <w:ind w:left="8059" w:hanging="281"/>
      </w:pPr>
      <w:rPr>
        <w:rFonts w:hint="default"/>
        <w:lang w:val="ru-RU" w:eastAsia="en-US" w:bidi="ar-SA"/>
      </w:rPr>
    </w:lvl>
    <w:lvl w:ilvl="8" w:tplc="4BD20804">
      <w:numFmt w:val="bullet"/>
      <w:lvlText w:val="•"/>
      <w:lvlJc w:val="left"/>
      <w:pPr>
        <w:ind w:left="9056" w:hanging="281"/>
      </w:pPr>
      <w:rPr>
        <w:rFonts w:hint="default"/>
        <w:lang w:val="ru-RU" w:eastAsia="en-US" w:bidi="ar-SA"/>
      </w:rPr>
    </w:lvl>
  </w:abstractNum>
  <w:abstractNum w:abstractNumId="175" w15:restartNumberingAfterBreak="0">
    <w:nsid w:val="58AB6803"/>
    <w:multiLevelType w:val="hybridMultilevel"/>
    <w:tmpl w:val="1D92ABB2"/>
    <w:lvl w:ilvl="0" w:tplc="709A3362">
      <w:numFmt w:val="bullet"/>
      <w:lvlText w:val="-"/>
      <w:lvlJc w:val="left"/>
      <w:pPr>
        <w:ind w:left="426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330C1EC">
      <w:numFmt w:val="bullet"/>
      <w:lvlText w:val="•"/>
      <w:lvlJc w:val="left"/>
      <w:pPr>
        <w:ind w:left="1469" w:hanging="435"/>
      </w:pPr>
      <w:rPr>
        <w:rFonts w:hint="default"/>
        <w:lang w:val="ru-RU" w:eastAsia="en-US" w:bidi="ar-SA"/>
      </w:rPr>
    </w:lvl>
    <w:lvl w:ilvl="2" w:tplc="083AF25A">
      <w:numFmt w:val="bullet"/>
      <w:lvlText w:val="•"/>
      <w:lvlJc w:val="left"/>
      <w:pPr>
        <w:ind w:left="2519" w:hanging="435"/>
      </w:pPr>
      <w:rPr>
        <w:rFonts w:hint="default"/>
        <w:lang w:val="ru-RU" w:eastAsia="en-US" w:bidi="ar-SA"/>
      </w:rPr>
    </w:lvl>
    <w:lvl w:ilvl="3" w:tplc="29C85986">
      <w:numFmt w:val="bullet"/>
      <w:lvlText w:val="•"/>
      <w:lvlJc w:val="left"/>
      <w:pPr>
        <w:ind w:left="3569" w:hanging="435"/>
      </w:pPr>
      <w:rPr>
        <w:rFonts w:hint="default"/>
        <w:lang w:val="ru-RU" w:eastAsia="en-US" w:bidi="ar-SA"/>
      </w:rPr>
    </w:lvl>
    <w:lvl w:ilvl="4" w:tplc="C4C65A80">
      <w:numFmt w:val="bullet"/>
      <w:lvlText w:val="•"/>
      <w:lvlJc w:val="left"/>
      <w:pPr>
        <w:ind w:left="4619" w:hanging="435"/>
      </w:pPr>
      <w:rPr>
        <w:rFonts w:hint="default"/>
        <w:lang w:val="ru-RU" w:eastAsia="en-US" w:bidi="ar-SA"/>
      </w:rPr>
    </w:lvl>
    <w:lvl w:ilvl="5" w:tplc="3234474C">
      <w:numFmt w:val="bullet"/>
      <w:lvlText w:val="•"/>
      <w:lvlJc w:val="left"/>
      <w:pPr>
        <w:ind w:left="5669" w:hanging="435"/>
      </w:pPr>
      <w:rPr>
        <w:rFonts w:hint="default"/>
        <w:lang w:val="ru-RU" w:eastAsia="en-US" w:bidi="ar-SA"/>
      </w:rPr>
    </w:lvl>
    <w:lvl w:ilvl="6" w:tplc="9750568A">
      <w:numFmt w:val="bullet"/>
      <w:lvlText w:val="•"/>
      <w:lvlJc w:val="left"/>
      <w:pPr>
        <w:ind w:left="6719" w:hanging="435"/>
      </w:pPr>
      <w:rPr>
        <w:rFonts w:hint="default"/>
        <w:lang w:val="ru-RU" w:eastAsia="en-US" w:bidi="ar-SA"/>
      </w:rPr>
    </w:lvl>
    <w:lvl w:ilvl="7" w:tplc="75B4DFA2">
      <w:numFmt w:val="bullet"/>
      <w:lvlText w:val="•"/>
      <w:lvlJc w:val="left"/>
      <w:pPr>
        <w:ind w:left="7769" w:hanging="435"/>
      </w:pPr>
      <w:rPr>
        <w:rFonts w:hint="default"/>
        <w:lang w:val="ru-RU" w:eastAsia="en-US" w:bidi="ar-SA"/>
      </w:rPr>
    </w:lvl>
    <w:lvl w:ilvl="8" w:tplc="D7AA2986">
      <w:numFmt w:val="bullet"/>
      <w:lvlText w:val="•"/>
      <w:lvlJc w:val="left"/>
      <w:pPr>
        <w:ind w:left="8819" w:hanging="435"/>
      </w:pPr>
      <w:rPr>
        <w:rFonts w:hint="default"/>
        <w:lang w:val="ru-RU" w:eastAsia="en-US" w:bidi="ar-SA"/>
      </w:rPr>
    </w:lvl>
  </w:abstractNum>
  <w:abstractNum w:abstractNumId="176" w15:restartNumberingAfterBreak="0">
    <w:nsid w:val="592406C1"/>
    <w:multiLevelType w:val="hybridMultilevel"/>
    <w:tmpl w:val="A6C089D6"/>
    <w:lvl w:ilvl="0" w:tplc="5F5CE0E0">
      <w:start w:val="1"/>
      <w:numFmt w:val="decimal"/>
      <w:lvlText w:val="%1)"/>
      <w:lvlJc w:val="left"/>
      <w:pPr>
        <w:ind w:left="1419" w:hanging="3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652B3B6">
      <w:numFmt w:val="bullet"/>
      <w:lvlText w:val="•"/>
      <w:lvlJc w:val="left"/>
      <w:pPr>
        <w:ind w:left="2455" w:hanging="386"/>
      </w:pPr>
      <w:rPr>
        <w:rFonts w:hint="default"/>
        <w:lang w:val="ru-RU" w:eastAsia="en-US" w:bidi="ar-SA"/>
      </w:rPr>
    </w:lvl>
    <w:lvl w:ilvl="2" w:tplc="DE561F96">
      <w:numFmt w:val="bullet"/>
      <w:lvlText w:val="•"/>
      <w:lvlJc w:val="left"/>
      <w:pPr>
        <w:ind w:left="3491" w:hanging="386"/>
      </w:pPr>
      <w:rPr>
        <w:rFonts w:hint="default"/>
        <w:lang w:val="ru-RU" w:eastAsia="en-US" w:bidi="ar-SA"/>
      </w:rPr>
    </w:lvl>
    <w:lvl w:ilvl="3" w:tplc="1CFA0A78">
      <w:numFmt w:val="bullet"/>
      <w:lvlText w:val="•"/>
      <w:lvlJc w:val="left"/>
      <w:pPr>
        <w:ind w:left="4527" w:hanging="386"/>
      </w:pPr>
      <w:rPr>
        <w:rFonts w:hint="default"/>
        <w:lang w:val="ru-RU" w:eastAsia="en-US" w:bidi="ar-SA"/>
      </w:rPr>
    </w:lvl>
    <w:lvl w:ilvl="4" w:tplc="18D286A6">
      <w:numFmt w:val="bullet"/>
      <w:lvlText w:val="•"/>
      <w:lvlJc w:val="left"/>
      <w:pPr>
        <w:ind w:left="5563" w:hanging="386"/>
      </w:pPr>
      <w:rPr>
        <w:rFonts w:hint="default"/>
        <w:lang w:val="ru-RU" w:eastAsia="en-US" w:bidi="ar-SA"/>
      </w:rPr>
    </w:lvl>
    <w:lvl w:ilvl="5" w:tplc="137844C6">
      <w:numFmt w:val="bullet"/>
      <w:lvlText w:val="•"/>
      <w:lvlJc w:val="left"/>
      <w:pPr>
        <w:ind w:left="6599" w:hanging="386"/>
      </w:pPr>
      <w:rPr>
        <w:rFonts w:hint="default"/>
        <w:lang w:val="ru-RU" w:eastAsia="en-US" w:bidi="ar-SA"/>
      </w:rPr>
    </w:lvl>
    <w:lvl w:ilvl="6" w:tplc="E6784E98">
      <w:numFmt w:val="bullet"/>
      <w:lvlText w:val="•"/>
      <w:lvlJc w:val="left"/>
      <w:pPr>
        <w:ind w:left="7635" w:hanging="386"/>
      </w:pPr>
      <w:rPr>
        <w:rFonts w:hint="default"/>
        <w:lang w:val="ru-RU" w:eastAsia="en-US" w:bidi="ar-SA"/>
      </w:rPr>
    </w:lvl>
    <w:lvl w:ilvl="7" w:tplc="90BAACB8">
      <w:numFmt w:val="bullet"/>
      <w:lvlText w:val="•"/>
      <w:lvlJc w:val="left"/>
      <w:pPr>
        <w:ind w:left="8671" w:hanging="386"/>
      </w:pPr>
      <w:rPr>
        <w:rFonts w:hint="default"/>
        <w:lang w:val="ru-RU" w:eastAsia="en-US" w:bidi="ar-SA"/>
      </w:rPr>
    </w:lvl>
    <w:lvl w:ilvl="8" w:tplc="79FC2F56">
      <w:numFmt w:val="bullet"/>
      <w:lvlText w:val="•"/>
      <w:lvlJc w:val="left"/>
      <w:pPr>
        <w:ind w:left="9707" w:hanging="386"/>
      </w:pPr>
      <w:rPr>
        <w:rFonts w:hint="default"/>
        <w:lang w:val="ru-RU" w:eastAsia="en-US" w:bidi="ar-SA"/>
      </w:rPr>
    </w:lvl>
  </w:abstractNum>
  <w:abstractNum w:abstractNumId="177" w15:restartNumberingAfterBreak="0">
    <w:nsid w:val="599145CE"/>
    <w:multiLevelType w:val="hybridMultilevel"/>
    <w:tmpl w:val="70F833A0"/>
    <w:lvl w:ilvl="0" w:tplc="D5B66668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576C1DC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2" w:tplc="AA680AB8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8ED27476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4" w:tplc="4CEEDF1E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44F61506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6" w:tplc="D8EA34EC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7" w:tplc="8A685C0A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8" w:tplc="7D5253CC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</w:abstractNum>
  <w:abstractNum w:abstractNumId="178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9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5A5B22C5"/>
    <w:multiLevelType w:val="hybridMultilevel"/>
    <w:tmpl w:val="364EB1C2"/>
    <w:lvl w:ilvl="0" w:tplc="D1485858">
      <w:start w:val="1"/>
      <w:numFmt w:val="decimal"/>
      <w:lvlText w:val="%1)"/>
      <w:lvlJc w:val="left"/>
      <w:pPr>
        <w:ind w:left="425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EE183A">
      <w:numFmt w:val="bullet"/>
      <w:lvlText w:val="•"/>
      <w:lvlJc w:val="left"/>
      <w:pPr>
        <w:ind w:left="42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24049F6">
      <w:numFmt w:val="bullet"/>
      <w:lvlText w:val="•"/>
      <w:lvlJc w:val="left"/>
      <w:pPr>
        <w:ind w:left="2434" w:hanging="207"/>
      </w:pPr>
      <w:rPr>
        <w:rFonts w:hint="default"/>
        <w:lang w:val="ru-RU" w:eastAsia="en-US" w:bidi="ar-SA"/>
      </w:rPr>
    </w:lvl>
    <w:lvl w:ilvl="3" w:tplc="B1D48C54">
      <w:numFmt w:val="bullet"/>
      <w:lvlText w:val="•"/>
      <w:lvlJc w:val="left"/>
      <w:pPr>
        <w:ind w:left="3441" w:hanging="207"/>
      </w:pPr>
      <w:rPr>
        <w:rFonts w:hint="default"/>
        <w:lang w:val="ru-RU" w:eastAsia="en-US" w:bidi="ar-SA"/>
      </w:rPr>
    </w:lvl>
    <w:lvl w:ilvl="4" w:tplc="1B807F6C">
      <w:numFmt w:val="bullet"/>
      <w:lvlText w:val="•"/>
      <w:lvlJc w:val="left"/>
      <w:pPr>
        <w:ind w:left="4449" w:hanging="207"/>
      </w:pPr>
      <w:rPr>
        <w:rFonts w:hint="default"/>
        <w:lang w:val="ru-RU" w:eastAsia="en-US" w:bidi="ar-SA"/>
      </w:rPr>
    </w:lvl>
    <w:lvl w:ilvl="5" w:tplc="CD12E0C2">
      <w:numFmt w:val="bullet"/>
      <w:lvlText w:val="•"/>
      <w:lvlJc w:val="left"/>
      <w:pPr>
        <w:ind w:left="5456" w:hanging="207"/>
      </w:pPr>
      <w:rPr>
        <w:rFonts w:hint="default"/>
        <w:lang w:val="ru-RU" w:eastAsia="en-US" w:bidi="ar-SA"/>
      </w:rPr>
    </w:lvl>
    <w:lvl w:ilvl="6" w:tplc="F12E15E2">
      <w:numFmt w:val="bullet"/>
      <w:lvlText w:val="•"/>
      <w:lvlJc w:val="left"/>
      <w:pPr>
        <w:ind w:left="6463" w:hanging="207"/>
      </w:pPr>
      <w:rPr>
        <w:rFonts w:hint="default"/>
        <w:lang w:val="ru-RU" w:eastAsia="en-US" w:bidi="ar-SA"/>
      </w:rPr>
    </w:lvl>
    <w:lvl w:ilvl="7" w:tplc="EBDC06AA">
      <w:numFmt w:val="bullet"/>
      <w:lvlText w:val="•"/>
      <w:lvlJc w:val="left"/>
      <w:pPr>
        <w:ind w:left="7470" w:hanging="207"/>
      </w:pPr>
      <w:rPr>
        <w:rFonts w:hint="default"/>
        <w:lang w:val="ru-RU" w:eastAsia="en-US" w:bidi="ar-SA"/>
      </w:rPr>
    </w:lvl>
    <w:lvl w:ilvl="8" w:tplc="E2B4C6AA">
      <w:numFmt w:val="bullet"/>
      <w:lvlText w:val="•"/>
      <w:lvlJc w:val="left"/>
      <w:pPr>
        <w:ind w:left="8478" w:hanging="207"/>
      </w:pPr>
      <w:rPr>
        <w:rFonts w:hint="default"/>
        <w:lang w:val="ru-RU" w:eastAsia="en-US" w:bidi="ar-SA"/>
      </w:rPr>
    </w:lvl>
  </w:abstractNum>
  <w:abstractNum w:abstractNumId="181" w15:restartNumberingAfterBreak="0">
    <w:nsid w:val="5B5C120E"/>
    <w:multiLevelType w:val="hybridMultilevel"/>
    <w:tmpl w:val="9454E740"/>
    <w:lvl w:ilvl="0" w:tplc="1DF46DAC">
      <w:start w:val="1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B8E5A90">
      <w:numFmt w:val="bullet"/>
      <w:lvlText w:val="•"/>
      <w:lvlJc w:val="left"/>
      <w:pPr>
        <w:ind w:left="2143" w:hanging="409"/>
      </w:pPr>
      <w:rPr>
        <w:rFonts w:hint="default"/>
        <w:lang w:val="ru-RU" w:eastAsia="en-US" w:bidi="ar-SA"/>
      </w:rPr>
    </w:lvl>
    <w:lvl w:ilvl="2" w:tplc="BA12C68E">
      <w:numFmt w:val="bullet"/>
      <w:lvlText w:val="•"/>
      <w:lvlJc w:val="left"/>
      <w:pPr>
        <w:ind w:left="3086" w:hanging="409"/>
      </w:pPr>
      <w:rPr>
        <w:rFonts w:hint="default"/>
        <w:lang w:val="ru-RU" w:eastAsia="en-US" w:bidi="ar-SA"/>
      </w:rPr>
    </w:lvl>
    <w:lvl w:ilvl="3" w:tplc="ACE66510">
      <w:numFmt w:val="bullet"/>
      <w:lvlText w:val="•"/>
      <w:lvlJc w:val="left"/>
      <w:pPr>
        <w:ind w:left="4030" w:hanging="409"/>
      </w:pPr>
      <w:rPr>
        <w:rFonts w:hint="default"/>
        <w:lang w:val="ru-RU" w:eastAsia="en-US" w:bidi="ar-SA"/>
      </w:rPr>
    </w:lvl>
    <w:lvl w:ilvl="4" w:tplc="7E480BFC">
      <w:numFmt w:val="bullet"/>
      <w:lvlText w:val="•"/>
      <w:lvlJc w:val="left"/>
      <w:pPr>
        <w:ind w:left="4973" w:hanging="409"/>
      </w:pPr>
      <w:rPr>
        <w:rFonts w:hint="default"/>
        <w:lang w:val="ru-RU" w:eastAsia="en-US" w:bidi="ar-SA"/>
      </w:rPr>
    </w:lvl>
    <w:lvl w:ilvl="5" w:tplc="1D76B320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6" w:tplc="4F1679B6">
      <w:numFmt w:val="bullet"/>
      <w:lvlText w:val="•"/>
      <w:lvlJc w:val="left"/>
      <w:pPr>
        <w:ind w:left="6860" w:hanging="409"/>
      </w:pPr>
      <w:rPr>
        <w:rFonts w:hint="default"/>
        <w:lang w:val="ru-RU" w:eastAsia="en-US" w:bidi="ar-SA"/>
      </w:rPr>
    </w:lvl>
    <w:lvl w:ilvl="7" w:tplc="D1869058">
      <w:numFmt w:val="bullet"/>
      <w:lvlText w:val="•"/>
      <w:lvlJc w:val="left"/>
      <w:pPr>
        <w:ind w:left="7804" w:hanging="409"/>
      </w:pPr>
      <w:rPr>
        <w:rFonts w:hint="default"/>
        <w:lang w:val="ru-RU" w:eastAsia="en-US" w:bidi="ar-SA"/>
      </w:rPr>
    </w:lvl>
    <w:lvl w:ilvl="8" w:tplc="2B281E20">
      <w:numFmt w:val="bullet"/>
      <w:lvlText w:val="•"/>
      <w:lvlJc w:val="left"/>
      <w:pPr>
        <w:ind w:left="8747" w:hanging="409"/>
      </w:pPr>
      <w:rPr>
        <w:rFonts w:hint="default"/>
        <w:lang w:val="ru-RU" w:eastAsia="en-US" w:bidi="ar-SA"/>
      </w:rPr>
    </w:lvl>
  </w:abstractNum>
  <w:abstractNum w:abstractNumId="182" w15:restartNumberingAfterBreak="0">
    <w:nsid w:val="5C073AAF"/>
    <w:multiLevelType w:val="hybridMultilevel"/>
    <w:tmpl w:val="365254AC"/>
    <w:lvl w:ilvl="0" w:tplc="AE30F65A">
      <w:start w:val="1"/>
      <w:numFmt w:val="decimal"/>
      <w:lvlText w:val="%1)"/>
      <w:lvlJc w:val="left"/>
      <w:pPr>
        <w:ind w:left="112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1EDB74">
      <w:numFmt w:val="bullet"/>
      <w:lvlText w:val="•"/>
      <w:lvlJc w:val="left"/>
      <w:pPr>
        <w:ind w:left="2113" w:hanging="711"/>
      </w:pPr>
      <w:rPr>
        <w:rFonts w:hint="default"/>
        <w:lang w:val="ru-RU" w:eastAsia="en-US" w:bidi="ar-SA"/>
      </w:rPr>
    </w:lvl>
    <w:lvl w:ilvl="2" w:tplc="9DB8471C">
      <w:numFmt w:val="bullet"/>
      <w:lvlText w:val="•"/>
      <w:lvlJc w:val="left"/>
      <w:pPr>
        <w:ind w:left="3106" w:hanging="711"/>
      </w:pPr>
      <w:rPr>
        <w:rFonts w:hint="default"/>
        <w:lang w:val="ru-RU" w:eastAsia="en-US" w:bidi="ar-SA"/>
      </w:rPr>
    </w:lvl>
    <w:lvl w:ilvl="3" w:tplc="50B6E82E">
      <w:numFmt w:val="bullet"/>
      <w:lvlText w:val="•"/>
      <w:lvlJc w:val="left"/>
      <w:pPr>
        <w:ind w:left="4099" w:hanging="711"/>
      </w:pPr>
      <w:rPr>
        <w:rFonts w:hint="default"/>
        <w:lang w:val="ru-RU" w:eastAsia="en-US" w:bidi="ar-SA"/>
      </w:rPr>
    </w:lvl>
    <w:lvl w:ilvl="4" w:tplc="DEFE2FC4">
      <w:numFmt w:val="bullet"/>
      <w:lvlText w:val="•"/>
      <w:lvlJc w:val="left"/>
      <w:pPr>
        <w:ind w:left="5092" w:hanging="711"/>
      </w:pPr>
      <w:rPr>
        <w:rFonts w:hint="default"/>
        <w:lang w:val="ru-RU" w:eastAsia="en-US" w:bidi="ar-SA"/>
      </w:rPr>
    </w:lvl>
    <w:lvl w:ilvl="5" w:tplc="E3DABEF0">
      <w:numFmt w:val="bullet"/>
      <w:lvlText w:val="•"/>
      <w:lvlJc w:val="left"/>
      <w:pPr>
        <w:ind w:left="6085" w:hanging="711"/>
      </w:pPr>
      <w:rPr>
        <w:rFonts w:hint="default"/>
        <w:lang w:val="ru-RU" w:eastAsia="en-US" w:bidi="ar-SA"/>
      </w:rPr>
    </w:lvl>
    <w:lvl w:ilvl="6" w:tplc="6E2C007C">
      <w:numFmt w:val="bullet"/>
      <w:lvlText w:val="•"/>
      <w:lvlJc w:val="left"/>
      <w:pPr>
        <w:ind w:left="7078" w:hanging="711"/>
      </w:pPr>
      <w:rPr>
        <w:rFonts w:hint="default"/>
        <w:lang w:val="ru-RU" w:eastAsia="en-US" w:bidi="ar-SA"/>
      </w:rPr>
    </w:lvl>
    <w:lvl w:ilvl="7" w:tplc="124C4794">
      <w:numFmt w:val="bullet"/>
      <w:lvlText w:val="•"/>
      <w:lvlJc w:val="left"/>
      <w:pPr>
        <w:ind w:left="8071" w:hanging="711"/>
      </w:pPr>
      <w:rPr>
        <w:rFonts w:hint="default"/>
        <w:lang w:val="ru-RU" w:eastAsia="en-US" w:bidi="ar-SA"/>
      </w:rPr>
    </w:lvl>
    <w:lvl w:ilvl="8" w:tplc="4ED48CFE">
      <w:numFmt w:val="bullet"/>
      <w:lvlText w:val="•"/>
      <w:lvlJc w:val="left"/>
      <w:pPr>
        <w:ind w:left="9064" w:hanging="711"/>
      </w:pPr>
      <w:rPr>
        <w:rFonts w:hint="default"/>
        <w:lang w:val="ru-RU" w:eastAsia="en-US" w:bidi="ar-SA"/>
      </w:rPr>
    </w:lvl>
  </w:abstractNum>
  <w:abstractNum w:abstractNumId="183" w15:restartNumberingAfterBreak="0">
    <w:nsid w:val="5E3B59B8"/>
    <w:multiLevelType w:val="hybridMultilevel"/>
    <w:tmpl w:val="6504E806"/>
    <w:lvl w:ilvl="0" w:tplc="EAC8910C">
      <w:start w:val="1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2CEE97A">
      <w:numFmt w:val="bullet"/>
      <w:lvlText w:val="•"/>
      <w:lvlJc w:val="left"/>
      <w:pPr>
        <w:ind w:left="2143" w:hanging="409"/>
      </w:pPr>
      <w:rPr>
        <w:rFonts w:hint="default"/>
        <w:lang w:val="ru-RU" w:eastAsia="en-US" w:bidi="ar-SA"/>
      </w:rPr>
    </w:lvl>
    <w:lvl w:ilvl="2" w:tplc="77A20F34">
      <w:numFmt w:val="bullet"/>
      <w:lvlText w:val="•"/>
      <w:lvlJc w:val="left"/>
      <w:pPr>
        <w:ind w:left="3086" w:hanging="409"/>
      </w:pPr>
      <w:rPr>
        <w:rFonts w:hint="default"/>
        <w:lang w:val="ru-RU" w:eastAsia="en-US" w:bidi="ar-SA"/>
      </w:rPr>
    </w:lvl>
    <w:lvl w:ilvl="3" w:tplc="BC406B90">
      <w:numFmt w:val="bullet"/>
      <w:lvlText w:val="•"/>
      <w:lvlJc w:val="left"/>
      <w:pPr>
        <w:ind w:left="4030" w:hanging="409"/>
      </w:pPr>
      <w:rPr>
        <w:rFonts w:hint="default"/>
        <w:lang w:val="ru-RU" w:eastAsia="en-US" w:bidi="ar-SA"/>
      </w:rPr>
    </w:lvl>
    <w:lvl w:ilvl="4" w:tplc="DBDE82E4">
      <w:numFmt w:val="bullet"/>
      <w:lvlText w:val="•"/>
      <w:lvlJc w:val="left"/>
      <w:pPr>
        <w:ind w:left="4973" w:hanging="409"/>
      </w:pPr>
      <w:rPr>
        <w:rFonts w:hint="default"/>
        <w:lang w:val="ru-RU" w:eastAsia="en-US" w:bidi="ar-SA"/>
      </w:rPr>
    </w:lvl>
    <w:lvl w:ilvl="5" w:tplc="D724275A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6" w:tplc="1CC8AB90">
      <w:numFmt w:val="bullet"/>
      <w:lvlText w:val="•"/>
      <w:lvlJc w:val="left"/>
      <w:pPr>
        <w:ind w:left="6860" w:hanging="409"/>
      </w:pPr>
      <w:rPr>
        <w:rFonts w:hint="default"/>
        <w:lang w:val="ru-RU" w:eastAsia="en-US" w:bidi="ar-SA"/>
      </w:rPr>
    </w:lvl>
    <w:lvl w:ilvl="7" w:tplc="4EBE2AA0">
      <w:numFmt w:val="bullet"/>
      <w:lvlText w:val="•"/>
      <w:lvlJc w:val="left"/>
      <w:pPr>
        <w:ind w:left="7804" w:hanging="409"/>
      </w:pPr>
      <w:rPr>
        <w:rFonts w:hint="default"/>
        <w:lang w:val="ru-RU" w:eastAsia="en-US" w:bidi="ar-SA"/>
      </w:rPr>
    </w:lvl>
    <w:lvl w:ilvl="8" w:tplc="B4327656">
      <w:numFmt w:val="bullet"/>
      <w:lvlText w:val="•"/>
      <w:lvlJc w:val="left"/>
      <w:pPr>
        <w:ind w:left="8747" w:hanging="409"/>
      </w:pPr>
      <w:rPr>
        <w:rFonts w:hint="default"/>
        <w:lang w:val="ru-RU" w:eastAsia="en-US" w:bidi="ar-SA"/>
      </w:rPr>
    </w:lvl>
  </w:abstractNum>
  <w:abstractNum w:abstractNumId="184" w15:restartNumberingAfterBreak="0">
    <w:nsid w:val="5E79085A"/>
    <w:multiLevelType w:val="hybridMultilevel"/>
    <w:tmpl w:val="37C6000E"/>
    <w:lvl w:ilvl="0" w:tplc="75E8A030">
      <w:numFmt w:val="bullet"/>
      <w:lvlText w:val="-"/>
      <w:lvlJc w:val="left"/>
      <w:pPr>
        <w:ind w:left="9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960C1A">
      <w:numFmt w:val="bullet"/>
      <w:lvlText w:val="•"/>
      <w:lvlJc w:val="left"/>
      <w:pPr>
        <w:ind w:left="339" w:hanging="243"/>
      </w:pPr>
      <w:rPr>
        <w:rFonts w:hint="default"/>
        <w:lang w:val="ru-RU" w:eastAsia="en-US" w:bidi="ar-SA"/>
      </w:rPr>
    </w:lvl>
    <w:lvl w:ilvl="2" w:tplc="868AF93A">
      <w:numFmt w:val="bullet"/>
      <w:lvlText w:val="•"/>
      <w:lvlJc w:val="left"/>
      <w:pPr>
        <w:ind w:left="679" w:hanging="243"/>
      </w:pPr>
      <w:rPr>
        <w:rFonts w:hint="default"/>
        <w:lang w:val="ru-RU" w:eastAsia="en-US" w:bidi="ar-SA"/>
      </w:rPr>
    </w:lvl>
    <w:lvl w:ilvl="3" w:tplc="B164F460">
      <w:numFmt w:val="bullet"/>
      <w:lvlText w:val="•"/>
      <w:lvlJc w:val="left"/>
      <w:pPr>
        <w:ind w:left="1019" w:hanging="243"/>
      </w:pPr>
      <w:rPr>
        <w:rFonts w:hint="default"/>
        <w:lang w:val="ru-RU" w:eastAsia="en-US" w:bidi="ar-SA"/>
      </w:rPr>
    </w:lvl>
    <w:lvl w:ilvl="4" w:tplc="B5D64016">
      <w:numFmt w:val="bullet"/>
      <w:lvlText w:val="•"/>
      <w:lvlJc w:val="left"/>
      <w:pPr>
        <w:ind w:left="1359" w:hanging="243"/>
      </w:pPr>
      <w:rPr>
        <w:rFonts w:hint="default"/>
        <w:lang w:val="ru-RU" w:eastAsia="en-US" w:bidi="ar-SA"/>
      </w:rPr>
    </w:lvl>
    <w:lvl w:ilvl="5" w:tplc="164CA77E">
      <w:numFmt w:val="bullet"/>
      <w:lvlText w:val="•"/>
      <w:lvlJc w:val="left"/>
      <w:pPr>
        <w:ind w:left="1699" w:hanging="243"/>
      </w:pPr>
      <w:rPr>
        <w:rFonts w:hint="default"/>
        <w:lang w:val="ru-RU" w:eastAsia="en-US" w:bidi="ar-SA"/>
      </w:rPr>
    </w:lvl>
    <w:lvl w:ilvl="6" w:tplc="17AA5358">
      <w:numFmt w:val="bullet"/>
      <w:lvlText w:val="•"/>
      <w:lvlJc w:val="left"/>
      <w:pPr>
        <w:ind w:left="2039" w:hanging="243"/>
      </w:pPr>
      <w:rPr>
        <w:rFonts w:hint="default"/>
        <w:lang w:val="ru-RU" w:eastAsia="en-US" w:bidi="ar-SA"/>
      </w:rPr>
    </w:lvl>
    <w:lvl w:ilvl="7" w:tplc="E3C2294E">
      <w:numFmt w:val="bullet"/>
      <w:lvlText w:val="•"/>
      <w:lvlJc w:val="left"/>
      <w:pPr>
        <w:ind w:left="2379" w:hanging="243"/>
      </w:pPr>
      <w:rPr>
        <w:rFonts w:hint="default"/>
        <w:lang w:val="ru-RU" w:eastAsia="en-US" w:bidi="ar-SA"/>
      </w:rPr>
    </w:lvl>
    <w:lvl w:ilvl="8" w:tplc="02527230">
      <w:numFmt w:val="bullet"/>
      <w:lvlText w:val="•"/>
      <w:lvlJc w:val="left"/>
      <w:pPr>
        <w:ind w:left="2719" w:hanging="243"/>
      </w:pPr>
      <w:rPr>
        <w:rFonts w:hint="default"/>
        <w:lang w:val="ru-RU" w:eastAsia="en-US" w:bidi="ar-SA"/>
      </w:rPr>
    </w:lvl>
  </w:abstractNum>
  <w:abstractNum w:abstractNumId="185" w15:restartNumberingAfterBreak="0">
    <w:nsid w:val="5EDE3782"/>
    <w:multiLevelType w:val="hybridMultilevel"/>
    <w:tmpl w:val="4450423C"/>
    <w:lvl w:ilvl="0" w:tplc="60CA9822">
      <w:start w:val="1"/>
      <w:numFmt w:val="decimal"/>
      <w:lvlText w:val="%1)"/>
      <w:lvlJc w:val="left"/>
      <w:pPr>
        <w:ind w:left="42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661616">
      <w:numFmt w:val="bullet"/>
      <w:lvlText w:val="•"/>
      <w:lvlJc w:val="left"/>
      <w:pPr>
        <w:ind w:left="1441" w:hanging="361"/>
      </w:pPr>
      <w:rPr>
        <w:rFonts w:hint="default"/>
        <w:lang w:val="ru-RU" w:eastAsia="en-US" w:bidi="ar-SA"/>
      </w:rPr>
    </w:lvl>
    <w:lvl w:ilvl="2" w:tplc="8848CC32">
      <w:numFmt w:val="bullet"/>
      <w:lvlText w:val="•"/>
      <w:lvlJc w:val="left"/>
      <w:pPr>
        <w:ind w:left="2462" w:hanging="361"/>
      </w:pPr>
      <w:rPr>
        <w:rFonts w:hint="default"/>
        <w:lang w:val="ru-RU" w:eastAsia="en-US" w:bidi="ar-SA"/>
      </w:rPr>
    </w:lvl>
    <w:lvl w:ilvl="3" w:tplc="150CD40E">
      <w:numFmt w:val="bullet"/>
      <w:lvlText w:val="•"/>
      <w:lvlJc w:val="left"/>
      <w:pPr>
        <w:ind w:left="3484" w:hanging="361"/>
      </w:pPr>
      <w:rPr>
        <w:rFonts w:hint="default"/>
        <w:lang w:val="ru-RU" w:eastAsia="en-US" w:bidi="ar-SA"/>
      </w:rPr>
    </w:lvl>
    <w:lvl w:ilvl="4" w:tplc="9E8288AE">
      <w:numFmt w:val="bullet"/>
      <w:lvlText w:val="•"/>
      <w:lvlJc w:val="left"/>
      <w:pPr>
        <w:ind w:left="4505" w:hanging="361"/>
      </w:pPr>
      <w:rPr>
        <w:rFonts w:hint="default"/>
        <w:lang w:val="ru-RU" w:eastAsia="en-US" w:bidi="ar-SA"/>
      </w:rPr>
    </w:lvl>
    <w:lvl w:ilvl="5" w:tplc="E0A6C966">
      <w:numFmt w:val="bullet"/>
      <w:lvlText w:val="•"/>
      <w:lvlJc w:val="left"/>
      <w:pPr>
        <w:ind w:left="5527" w:hanging="361"/>
      </w:pPr>
      <w:rPr>
        <w:rFonts w:hint="default"/>
        <w:lang w:val="ru-RU" w:eastAsia="en-US" w:bidi="ar-SA"/>
      </w:rPr>
    </w:lvl>
    <w:lvl w:ilvl="6" w:tplc="FC3ADFA0">
      <w:numFmt w:val="bullet"/>
      <w:lvlText w:val="•"/>
      <w:lvlJc w:val="left"/>
      <w:pPr>
        <w:ind w:left="6548" w:hanging="361"/>
      </w:pPr>
      <w:rPr>
        <w:rFonts w:hint="default"/>
        <w:lang w:val="ru-RU" w:eastAsia="en-US" w:bidi="ar-SA"/>
      </w:rPr>
    </w:lvl>
    <w:lvl w:ilvl="7" w:tplc="AE0CA84E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 w:tplc="260AAB18">
      <w:numFmt w:val="bullet"/>
      <w:lvlText w:val="•"/>
      <w:lvlJc w:val="left"/>
      <w:pPr>
        <w:ind w:left="8591" w:hanging="361"/>
      </w:pPr>
      <w:rPr>
        <w:rFonts w:hint="default"/>
        <w:lang w:val="ru-RU" w:eastAsia="en-US" w:bidi="ar-SA"/>
      </w:rPr>
    </w:lvl>
  </w:abstractNum>
  <w:abstractNum w:abstractNumId="186" w15:restartNumberingAfterBreak="0">
    <w:nsid w:val="5FA3383F"/>
    <w:multiLevelType w:val="hybridMultilevel"/>
    <w:tmpl w:val="F372FF92"/>
    <w:lvl w:ilvl="0" w:tplc="09709336">
      <w:numFmt w:val="bullet"/>
      <w:lvlText w:val=""/>
      <w:lvlJc w:val="left"/>
      <w:pPr>
        <w:ind w:left="18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CC674A">
      <w:numFmt w:val="bullet"/>
      <w:lvlText w:val=""/>
      <w:lvlJc w:val="left"/>
      <w:pPr>
        <w:ind w:left="19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FD491E4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61AECB10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4" w:tplc="CFA0D4A6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5" w:tplc="7D8AB74E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6" w:tplc="E3A021A6">
      <w:numFmt w:val="bullet"/>
      <w:lvlText w:val="•"/>
      <w:lvlJc w:val="left"/>
      <w:pPr>
        <w:ind w:left="7424" w:hanging="360"/>
      </w:pPr>
      <w:rPr>
        <w:rFonts w:hint="default"/>
        <w:lang w:val="ru-RU" w:eastAsia="en-US" w:bidi="ar-SA"/>
      </w:rPr>
    </w:lvl>
    <w:lvl w:ilvl="7" w:tplc="266E9A08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  <w:lvl w:ilvl="8" w:tplc="B95EC6CE">
      <w:numFmt w:val="bullet"/>
      <w:lvlText w:val="•"/>
      <w:lvlJc w:val="left"/>
      <w:pPr>
        <w:ind w:left="9602" w:hanging="360"/>
      </w:pPr>
      <w:rPr>
        <w:rFonts w:hint="default"/>
        <w:lang w:val="ru-RU" w:eastAsia="en-US" w:bidi="ar-SA"/>
      </w:rPr>
    </w:lvl>
  </w:abstractNum>
  <w:abstractNum w:abstractNumId="187" w15:restartNumberingAfterBreak="0">
    <w:nsid w:val="60001B1C"/>
    <w:multiLevelType w:val="hybridMultilevel"/>
    <w:tmpl w:val="8D56B8B8"/>
    <w:lvl w:ilvl="0" w:tplc="1F1E4168">
      <w:start w:val="1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CF0F660">
      <w:numFmt w:val="bullet"/>
      <w:lvlText w:val="•"/>
      <w:lvlJc w:val="left"/>
      <w:pPr>
        <w:ind w:left="2129" w:hanging="409"/>
      </w:pPr>
      <w:rPr>
        <w:rFonts w:hint="default"/>
        <w:lang w:val="ru-RU" w:eastAsia="en-US" w:bidi="ar-SA"/>
      </w:rPr>
    </w:lvl>
    <w:lvl w:ilvl="2" w:tplc="559A8820">
      <w:numFmt w:val="bullet"/>
      <w:lvlText w:val="•"/>
      <w:lvlJc w:val="left"/>
      <w:pPr>
        <w:ind w:left="3058" w:hanging="409"/>
      </w:pPr>
      <w:rPr>
        <w:rFonts w:hint="default"/>
        <w:lang w:val="ru-RU" w:eastAsia="en-US" w:bidi="ar-SA"/>
      </w:rPr>
    </w:lvl>
    <w:lvl w:ilvl="3" w:tplc="DDDE2308">
      <w:numFmt w:val="bullet"/>
      <w:lvlText w:val="•"/>
      <w:lvlJc w:val="left"/>
      <w:pPr>
        <w:ind w:left="3987" w:hanging="409"/>
      </w:pPr>
      <w:rPr>
        <w:rFonts w:hint="default"/>
        <w:lang w:val="ru-RU" w:eastAsia="en-US" w:bidi="ar-SA"/>
      </w:rPr>
    </w:lvl>
    <w:lvl w:ilvl="4" w:tplc="2F343CD6">
      <w:numFmt w:val="bullet"/>
      <w:lvlText w:val="•"/>
      <w:lvlJc w:val="left"/>
      <w:pPr>
        <w:ind w:left="4917" w:hanging="409"/>
      </w:pPr>
      <w:rPr>
        <w:rFonts w:hint="default"/>
        <w:lang w:val="ru-RU" w:eastAsia="en-US" w:bidi="ar-SA"/>
      </w:rPr>
    </w:lvl>
    <w:lvl w:ilvl="5" w:tplc="446AFDD4">
      <w:numFmt w:val="bullet"/>
      <w:lvlText w:val="•"/>
      <w:lvlJc w:val="left"/>
      <w:pPr>
        <w:ind w:left="5846" w:hanging="409"/>
      </w:pPr>
      <w:rPr>
        <w:rFonts w:hint="default"/>
        <w:lang w:val="ru-RU" w:eastAsia="en-US" w:bidi="ar-SA"/>
      </w:rPr>
    </w:lvl>
    <w:lvl w:ilvl="6" w:tplc="69CE96C2">
      <w:numFmt w:val="bullet"/>
      <w:lvlText w:val="•"/>
      <w:lvlJc w:val="left"/>
      <w:pPr>
        <w:ind w:left="6775" w:hanging="409"/>
      </w:pPr>
      <w:rPr>
        <w:rFonts w:hint="default"/>
        <w:lang w:val="ru-RU" w:eastAsia="en-US" w:bidi="ar-SA"/>
      </w:rPr>
    </w:lvl>
    <w:lvl w:ilvl="7" w:tplc="036EFE44">
      <w:numFmt w:val="bullet"/>
      <w:lvlText w:val="•"/>
      <w:lvlJc w:val="left"/>
      <w:pPr>
        <w:ind w:left="7704" w:hanging="409"/>
      </w:pPr>
      <w:rPr>
        <w:rFonts w:hint="default"/>
        <w:lang w:val="ru-RU" w:eastAsia="en-US" w:bidi="ar-SA"/>
      </w:rPr>
    </w:lvl>
    <w:lvl w:ilvl="8" w:tplc="0DBC273C">
      <w:numFmt w:val="bullet"/>
      <w:lvlText w:val="•"/>
      <w:lvlJc w:val="left"/>
      <w:pPr>
        <w:ind w:left="8634" w:hanging="409"/>
      </w:pPr>
      <w:rPr>
        <w:rFonts w:hint="default"/>
        <w:lang w:val="ru-RU" w:eastAsia="en-US" w:bidi="ar-SA"/>
      </w:rPr>
    </w:lvl>
  </w:abstractNum>
  <w:abstractNum w:abstractNumId="188" w15:restartNumberingAfterBreak="0">
    <w:nsid w:val="619F6D3F"/>
    <w:multiLevelType w:val="hybridMultilevel"/>
    <w:tmpl w:val="A8D8E5BE"/>
    <w:lvl w:ilvl="0" w:tplc="549413AC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2348510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5B4E13B8">
      <w:numFmt w:val="bullet"/>
      <w:lvlText w:val="•"/>
      <w:lvlJc w:val="left"/>
      <w:pPr>
        <w:ind w:left="2279" w:hanging="360"/>
      </w:pPr>
      <w:rPr>
        <w:rFonts w:hint="default"/>
        <w:lang w:val="ru-RU" w:eastAsia="en-US" w:bidi="ar-SA"/>
      </w:rPr>
    </w:lvl>
    <w:lvl w:ilvl="3" w:tplc="FC1A1628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 w:tplc="459A9802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5" w:tplc="1CA09D28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6" w:tplc="6EF2B3A2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C5DE8004">
      <w:numFmt w:val="bullet"/>
      <w:lvlText w:val="•"/>
      <w:lvlJc w:val="left"/>
      <w:pPr>
        <w:ind w:left="5877" w:hanging="360"/>
      </w:pPr>
      <w:rPr>
        <w:rFonts w:hint="default"/>
        <w:lang w:val="ru-RU" w:eastAsia="en-US" w:bidi="ar-SA"/>
      </w:rPr>
    </w:lvl>
    <w:lvl w:ilvl="8" w:tplc="8B00E610">
      <w:numFmt w:val="bullet"/>
      <w:lvlText w:val="•"/>
      <w:lvlJc w:val="left"/>
      <w:pPr>
        <w:ind w:left="6596" w:hanging="360"/>
      </w:pPr>
      <w:rPr>
        <w:rFonts w:hint="default"/>
        <w:lang w:val="ru-RU" w:eastAsia="en-US" w:bidi="ar-SA"/>
      </w:rPr>
    </w:lvl>
  </w:abstractNum>
  <w:abstractNum w:abstractNumId="189" w15:restartNumberingAfterBreak="0">
    <w:nsid w:val="621B7C0C"/>
    <w:multiLevelType w:val="hybridMultilevel"/>
    <w:tmpl w:val="4EC66776"/>
    <w:lvl w:ilvl="0" w:tplc="AC362B2A">
      <w:start w:val="1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4583DA6">
      <w:numFmt w:val="bullet"/>
      <w:lvlText w:val="•"/>
      <w:lvlJc w:val="left"/>
      <w:pPr>
        <w:ind w:left="2143" w:hanging="409"/>
      </w:pPr>
      <w:rPr>
        <w:rFonts w:hint="default"/>
        <w:lang w:val="ru-RU" w:eastAsia="en-US" w:bidi="ar-SA"/>
      </w:rPr>
    </w:lvl>
    <w:lvl w:ilvl="2" w:tplc="65FE5C08">
      <w:numFmt w:val="bullet"/>
      <w:lvlText w:val="•"/>
      <w:lvlJc w:val="left"/>
      <w:pPr>
        <w:ind w:left="3086" w:hanging="409"/>
      </w:pPr>
      <w:rPr>
        <w:rFonts w:hint="default"/>
        <w:lang w:val="ru-RU" w:eastAsia="en-US" w:bidi="ar-SA"/>
      </w:rPr>
    </w:lvl>
    <w:lvl w:ilvl="3" w:tplc="243A29BE">
      <w:numFmt w:val="bullet"/>
      <w:lvlText w:val="•"/>
      <w:lvlJc w:val="left"/>
      <w:pPr>
        <w:ind w:left="4030" w:hanging="409"/>
      </w:pPr>
      <w:rPr>
        <w:rFonts w:hint="default"/>
        <w:lang w:val="ru-RU" w:eastAsia="en-US" w:bidi="ar-SA"/>
      </w:rPr>
    </w:lvl>
    <w:lvl w:ilvl="4" w:tplc="E8547926">
      <w:numFmt w:val="bullet"/>
      <w:lvlText w:val="•"/>
      <w:lvlJc w:val="left"/>
      <w:pPr>
        <w:ind w:left="4973" w:hanging="409"/>
      </w:pPr>
      <w:rPr>
        <w:rFonts w:hint="default"/>
        <w:lang w:val="ru-RU" w:eastAsia="en-US" w:bidi="ar-SA"/>
      </w:rPr>
    </w:lvl>
    <w:lvl w:ilvl="5" w:tplc="4C0CEB92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6" w:tplc="DF24286C">
      <w:numFmt w:val="bullet"/>
      <w:lvlText w:val="•"/>
      <w:lvlJc w:val="left"/>
      <w:pPr>
        <w:ind w:left="6860" w:hanging="409"/>
      </w:pPr>
      <w:rPr>
        <w:rFonts w:hint="default"/>
        <w:lang w:val="ru-RU" w:eastAsia="en-US" w:bidi="ar-SA"/>
      </w:rPr>
    </w:lvl>
    <w:lvl w:ilvl="7" w:tplc="0A34B460">
      <w:numFmt w:val="bullet"/>
      <w:lvlText w:val="•"/>
      <w:lvlJc w:val="left"/>
      <w:pPr>
        <w:ind w:left="7804" w:hanging="409"/>
      </w:pPr>
      <w:rPr>
        <w:rFonts w:hint="default"/>
        <w:lang w:val="ru-RU" w:eastAsia="en-US" w:bidi="ar-SA"/>
      </w:rPr>
    </w:lvl>
    <w:lvl w:ilvl="8" w:tplc="437C4D46">
      <w:numFmt w:val="bullet"/>
      <w:lvlText w:val="•"/>
      <w:lvlJc w:val="left"/>
      <w:pPr>
        <w:ind w:left="8747" w:hanging="409"/>
      </w:pPr>
      <w:rPr>
        <w:rFonts w:hint="default"/>
        <w:lang w:val="ru-RU" w:eastAsia="en-US" w:bidi="ar-SA"/>
      </w:rPr>
    </w:lvl>
  </w:abstractNum>
  <w:abstractNum w:abstractNumId="190" w15:restartNumberingAfterBreak="0">
    <w:nsid w:val="625659EB"/>
    <w:multiLevelType w:val="hybridMultilevel"/>
    <w:tmpl w:val="AE80DCEE"/>
    <w:lvl w:ilvl="0" w:tplc="2F12277E">
      <w:numFmt w:val="bullet"/>
      <w:lvlText w:val="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2A56A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2" w:tplc="5942A22A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3" w:tplc="99FCD546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66AAE58E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5" w:tplc="319201C8">
      <w:numFmt w:val="bullet"/>
      <w:lvlText w:val="•"/>
      <w:lvlJc w:val="left"/>
      <w:pPr>
        <w:ind w:left="6249" w:hanging="360"/>
      </w:pPr>
      <w:rPr>
        <w:rFonts w:hint="default"/>
        <w:lang w:val="ru-RU" w:eastAsia="en-US" w:bidi="ar-SA"/>
      </w:rPr>
    </w:lvl>
    <w:lvl w:ilvl="6" w:tplc="AFF85C72">
      <w:numFmt w:val="bullet"/>
      <w:lvlText w:val="•"/>
      <w:lvlJc w:val="left"/>
      <w:pPr>
        <w:ind w:left="7327" w:hanging="360"/>
      </w:pPr>
      <w:rPr>
        <w:rFonts w:hint="default"/>
        <w:lang w:val="ru-RU" w:eastAsia="en-US" w:bidi="ar-SA"/>
      </w:rPr>
    </w:lvl>
    <w:lvl w:ilvl="7" w:tplc="FB2A1252">
      <w:numFmt w:val="bullet"/>
      <w:lvlText w:val="•"/>
      <w:lvlJc w:val="left"/>
      <w:pPr>
        <w:ind w:left="8405" w:hanging="360"/>
      </w:pPr>
      <w:rPr>
        <w:rFonts w:hint="default"/>
        <w:lang w:val="ru-RU" w:eastAsia="en-US" w:bidi="ar-SA"/>
      </w:rPr>
    </w:lvl>
    <w:lvl w:ilvl="8" w:tplc="1E46D4E8">
      <w:numFmt w:val="bullet"/>
      <w:lvlText w:val="•"/>
      <w:lvlJc w:val="left"/>
      <w:pPr>
        <w:ind w:left="9483" w:hanging="360"/>
      </w:pPr>
      <w:rPr>
        <w:rFonts w:hint="default"/>
        <w:lang w:val="ru-RU" w:eastAsia="en-US" w:bidi="ar-SA"/>
      </w:rPr>
    </w:lvl>
  </w:abstractNum>
  <w:abstractNum w:abstractNumId="191" w15:restartNumberingAfterBreak="0">
    <w:nsid w:val="62C55CA7"/>
    <w:multiLevelType w:val="multilevel"/>
    <w:tmpl w:val="7FE04142"/>
    <w:lvl w:ilvl="0">
      <w:start w:val="2"/>
      <w:numFmt w:val="decimal"/>
      <w:lvlText w:val="%1"/>
      <w:lvlJc w:val="left"/>
      <w:pPr>
        <w:ind w:left="1779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79" w:hanging="721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."/>
      <w:lvlJc w:val="left"/>
      <w:pPr>
        <w:ind w:left="1779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9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31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260"/>
      </w:pPr>
      <w:rPr>
        <w:rFonts w:hint="default"/>
        <w:lang w:val="ru-RU" w:eastAsia="en-US" w:bidi="ar-SA"/>
      </w:rPr>
    </w:lvl>
  </w:abstractNum>
  <w:abstractNum w:abstractNumId="192" w15:restartNumberingAfterBreak="0">
    <w:nsid w:val="62F06827"/>
    <w:multiLevelType w:val="hybridMultilevel"/>
    <w:tmpl w:val="D804A5A6"/>
    <w:lvl w:ilvl="0" w:tplc="5914C4E4">
      <w:numFmt w:val="bullet"/>
      <w:lvlText w:val=""/>
      <w:lvlJc w:val="left"/>
      <w:pPr>
        <w:ind w:left="114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8260DA">
      <w:numFmt w:val="bullet"/>
      <w:lvlText w:val="•"/>
      <w:lvlJc w:val="left"/>
      <w:pPr>
        <w:ind w:left="2117" w:hanging="358"/>
      </w:pPr>
      <w:rPr>
        <w:rFonts w:hint="default"/>
        <w:lang w:val="ru-RU" w:eastAsia="en-US" w:bidi="ar-SA"/>
      </w:rPr>
    </w:lvl>
    <w:lvl w:ilvl="2" w:tplc="072EB55C">
      <w:numFmt w:val="bullet"/>
      <w:lvlText w:val="•"/>
      <w:lvlJc w:val="left"/>
      <w:pPr>
        <w:ind w:left="3095" w:hanging="358"/>
      </w:pPr>
      <w:rPr>
        <w:rFonts w:hint="default"/>
        <w:lang w:val="ru-RU" w:eastAsia="en-US" w:bidi="ar-SA"/>
      </w:rPr>
    </w:lvl>
    <w:lvl w:ilvl="3" w:tplc="F8E64B0E">
      <w:numFmt w:val="bullet"/>
      <w:lvlText w:val="•"/>
      <w:lvlJc w:val="left"/>
      <w:pPr>
        <w:ind w:left="4073" w:hanging="358"/>
      </w:pPr>
      <w:rPr>
        <w:rFonts w:hint="default"/>
        <w:lang w:val="ru-RU" w:eastAsia="en-US" w:bidi="ar-SA"/>
      </w:rPr>
    </w:lvl>
    <w:lvl w:ilvl="4" w:tplc="E104ECCA">
      <w:numFmt w:val="bullet"/>
      <w:lvlText w:val="•"/>
      <w:lvlJc w:val="left"/>
      <w:pPr>
        <w:ind w:left="5051" w:hanging="358"/>
      </w:pPr>
      <w:rPr>
        <w:rFonts w:hint="default"/>
        <w:lang w:val="ru-RU" w:eastAsia="en-US" w:bidi="ar-SA"/>
      </w:rPr>
    </w:lvl>
    <w:lvl w:ilvl="5" w:tplc="A6627B4E">
      <w:numFmt w:val="bullet"/>
      <w:lvlText w:val="•"/>
      <w:lvlJc w:val="left"/>
      <w:pPr>
        <w:ind w:left="6029" w:hanging="358"/>
      </w:pPr>
      <w:rPr>
        <w:rFonts w:hint="default"/>
        <w:lang w:val="ru-RU" w:eastAsia="en-US" w:bidi="ar-SA"/>
      </w:rPr>
    </w:lvl>
    <w:lvl w:ilvl="6" w:tplc="E2100D86">
      <w:numFmt w:val="bullet"/>
      <w:lvlText w:val="•"/>
      <w:lvlJc w:val="left"/>
      <w:pPr>
        <w:ind w:left="7007" w:hanging="358"/>
      </w:pPr>
      <w:rPr>
        <w:rFonts w:hint="default"/>
        <w:lang w:val="ru-RU" w:eastAsia="en-US" w:bidi="ar-SA"/>
      </w:rPr>
    </w:lvl>
    <w:lvl w:ilvl="7" w:tplc="39DC2316">
      <w:numFmt w:val="bullet"/>
      <w:lvlText w:val="•"/>
      <w:lvlJc w:val="left"/>
      <w:pPr>
        <w:ind w:left="7985" w:hanging="358"/>
      </w:pPr>
      <w:rPr>
        <w:rFonts w:hint="default"/>
        <w:lang w:val="ru-RU" w:eastAsia="en-US" w:bidi="ar-SA"/>
      </w:rPr>
    </w:lvl>
    <w:lvl w:ilvl="8" w:tplc="8C1A6776">
      <w:numFmt w:val="bullet"/>
      <w:lvlText w:val="•"/>
      <w:lvlJc w:val="left"/>
      <w:pPr>
        <w:ind w:left="8963" w:hanging="358"/>
      </w:pPr>
      <w:rPr>
        <w:rFonts w:hint="default"/>
        <w:lang w:val="ru-RU" w:eastAsia="en-US" w:bidi="ar-SA"/>
      </w:rPr>
    </w:lvl>
  </w:abstractNum>
  <w:abstractNum w:abstractNumId="193" w15:restartNumberingAfterBreak="0">
    <w:nsid w:val="65054499"/>
    <w:multiLevelType w:val="hybridMultilevel"/>
    <w:tmpl w:val="B240D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61163F5"/>
    <w:multiLevelType w:val="hybridMultilevel"/>
    <w:tmpl w:val="DB2A9790"/>
    <w:lvl w:ilvl="0" w:tplc="E1F2C13C">
      <w:start w:val="1"/>
      <w:numFmt w:val="decimal"/>
      <w:lvlText w:val="%1."/>
      <w:lvlJc w:val="left"/>
      <w:pPr>
        <w:ind w:left="426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FCDCB4">
      <w:numFmt w:val="bullet"/>
      <w:lvlText w:val="•"/>
      <w:lvlJc w:val="left"/>
      <w:pPr>
        <w:ind w:left="426" w:hanging="70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FE5348">
      <w:numFmt w:val="bullet"/>
      <w:lvlText w:val="•"/>
      <w:lvlJc w:val="left"/>
      <w:pPr>
        <w:ind w:left="2519" w:hanging="706"/>
      </w:pPr>
      <w:rPr>
        <w:rFonts w:hint="default"/>
        <w:lang w:val="ru-RU" w:eastAsia="en-US" w:bidi="ar-SA"/>
      </w:rPr>
    </w:lvl>
    <w:lvl w:ilvl="3" w:tplc="6C300696">
      <w:numFmt w:val="bullet"/>
      <w:lvlText w:val="•"/>
      <w:lvlJc w:val="left"/>
      <w:pPr>
        <w:ind w:left="3569" w:hanging="706"/>
      </w:pPr>
      <w:rPr>
        <w:rFonts w:hint="default"/>
        <w:lang w:val="ru-RU" w:eastAsia="en-US" w:bidi="ar-SA"/>
      </w:rPr>
    </w:lvl>
    <w:lvl w:ilvl="4" w:tplc="1C323176">
      <w:numFmt w:val="bullet"/>
      <w:lvlText w:val="•"/>
      <w:lvlJc w:val="left"/>
      <w:pPr>
        <w:ind w:left="4619" w:hanging="706"/>
      </w:pPr>
      <w:rPr>
        <w:rFonts w:hint="default"/>
        <w:lang w:val="ru-RU" w:eastAsia="en-US" w:bidi="ar-SA"/>
      </w:rPr>
    </w:lvl>
    <w:lvl w:ilvl="5" w:tplc="F9F01A4C">
      <w:numFmt w:val="bullet"/>
      <w:lvlText w:val="•"/>
      <w:lvlJc w:val="left"/>
      <w:pPr>
        <w:ind w:left="5669" w:hanging="706"/>
      </w:pPr>
      <w:rPr>
        <w:rFonts w:hint="default"/>
        <w:lang w:val="ru-RU" w:eastAsia="en-US" w:bidi="ar-SA"/>
      </w:rPr>
    </w:lvl>
    <w:lvl w:ilvl="6" w:tplc="5BD42A80">
      <w:numFmt w:val="bullet"/>
      <w:lvlText w:val="•"/>
      <w:lvlJc w:val="left"/>
      <w:pPr>
        <w:ind w:left="6719" w:hanging="706"/>
      </w:pPr>
      <w:rPr>
        <w:rFonts w:hint="default"/>
        <w:lang w:val="ru-RU" w:eastAsia="en-US" w:bidi="ar-SA"/>
      </w:rPr>
    </w:lvl>
    <w:lvl w:ilvl="7" w:tplc="BDCCBB44">
      <w:numFmt w:val="bullet"/>
      <w:lvlText w:val="•"/>
      <w:lvlJc w:val="left"/>
      <w:pPr>
        <w:ind w:left="7769" w:hanging="706"/>
      </w:pPr>
      <w:rPr>
        <w:rFonts w:hint="default"/>
        <w:lang w:val="ru-RU" w:eastAsia="en-US" w:bidi="ar-SA"/>
      </w:rPr>
    </w:lvl>
    <w:lvl w:ilvl="8" w:tplc="D980C4E2">
      <w:numFmt w:val="bullet"/>
      <w:lvlText w:val="•"/>
      <w:lvlJc w:val="left"/>
      <w:pPr>
        <w:ind w:left="8819" w:hanging="706"/>
      </w:pPr>
      <w:rPr>
        <w:rFonts w:hint="default"/>
        <w:lang w:val="ru-RU" w:eastAsia="en-US" w:bidi="ar-SA"/>
      </w:rPr>
    </w:lvl>
  </w:abstractNum>
  <w:abstractNum w:abstractNumId="195" w15:restartNumberingAfterBreak="0">
    <w:nsid w:val="66593C3F"/>
    <w:multiLevelType w:val="hybridMultilevel"/>
    <w:tmpl w:val="10840DCA"/>
    <w:lvl w:ilvl="0" w:tplc="76FE89C8">
      <w:start w:val="1"/>
      <w:numFmt w:val="decimal"/>
      <w:lvlText w:val="%1)"/>
      <w:lvlJc w:val="left"/>
      <w:pPr>
        <w:ind w:left="70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5E17E6">
      <w:numFmt w:val="bullet"/>
      <w:lvlText w:val="•"/>
      <w:lvlJc w:val="left"/>
      <w:pPr>
        <w:ind w:left="1764" w:hanging="286"/>
      </w:pPr>
      <w:rPr>
        <w:rFonts w:hint="default"/>
        <w:lang w:val="ru-RU" w:eastAsia="en-US" w:bidi="ar-SA"/>
      </w:rPr>
    </w:lvl>
    <w:lvl w:ilvl="2" w:tplc="4674546E">
      <w:numFmt w:val="bullet"/>
      <w:lvlText w:val="•"/>
      <w:lvlJc w:val="left"/>
      <w:pPr>
        <w:ind w:left="2828" w:hanging="286"/>
      </w:pPr>
      <w:rPr>
        <w:rFonts w:hint="default"/>
        <w:lang w:val="ru-RU" w:eastAsia="en-US" w:bidi="ar-SA"/>
      </w:rPr>
    </w:lvl>
    <w:lvl w:ilvl="3" w:tplc="6E24C80A">
      <w:numFmt w:val="bullet"/>
      <w:lvlText w:val="•"/>
      <w:lvlJc w:val="left"/>
      <w:pPr>
        <w:ind w:left="3892" w:hanging="286"/>
      </w:pPr>
      <w:rPr>
        <w:rFonts w:hint="default"/>
        <w:lang w:val="ru-RU" w:eastAsia="en-US" w:bidi="ar-SA"/>
      </w:rPr>
    </w:lvl>
    <w:lvl w:ilvl="4" w:tplc="CBC4A6A8">
      <w:numFmt w:val="bullet"/>
      <w:lvlText w:val="•"/>
      <w:lvlJc w:val="left"/>
      <w:pPr>
        <w:ind w:left="4956" w:hanging="286"/>
      </w:pPr>
      <w:rPr>
        <w:rFonts w:hint="default"/>
        <w:lang w:val="ru-RU" w:eastAsia="en-US" w:bidi="ar-SA"/>
      </w:rPr>
    </w:lvl>
    <w:lvl w:ilvl="5" w:tplc="F1BE8E08">
      <w:numFmt w:val="bullet"/>
      <w:lvlText w:val="•"/>
      <w:lvlJc w:val="left"/>
      <w:pPr>
        <w:ind w:left="6020" w:hanging="286"/>
      </w:pPr>
      <w:rPr>
        <w:rFonts w:hint="default"/>
        <w:lang w:val="ru-RU" w:eastAsia="en-US" w:bidi="ar-SA"/>
      </w:rPr>
    </w:lvl>
    <w:lvl w:ilvl="6" w:tplc="7512B620">
      <w:numFmt w:val="bullet"/>
      <w:lvlText w:val="•"/>
      <w:lvlJc w:val="left"/>
      <w:pPr>
        <w:ind w:left="7084" w:hanging="286"/>
      </w:pPr>
      <w:rPr>
        <w:rFonts w:hint="default"/>
        <w:lang w:val="ru-RU" w:eastAsia="en-US" w:bidi="ar-SA"/>
      </w:rPr>
    </w:lvl>
    <w:lvl w:ilvl="7" w:tplc="780614BE">
      <w:numFmt w:val="bullet"/>
      <w:lvlText w:val="•"/>
      <w:lvlJc w:val="left"/>
      <w:pPr>
        <w:ind w:left="8148" w:hanging="286"/>
      </w:pPr>
      <w:rPr>
        <w:rFonts w:hint="default"/>
        <w:lang w:val="ru-RU" w:eastAsia="en-US" w:bidi="ar-SA"/>
      </w:rPr>
    </w:lvl>
    <w:lvl w:ilvl="8" w:tplc="1902D302">
      <w:numFmt w:val="bullet"/>
      <w:lvlText w:val="•"/>
      <w:lvlJc w:val="left"/>
      <w:pPr>
        <w:ind w:left="9212" w:hanging="286"/>
      </w:pPr>
      <w:rPr>
        <w:rFonts w:hint="default"/>
        <w:lang w:val="ru-RU" w:eastAsia="en-US" w:bidi="ar-SA"/>
      </w:rPr>
    </w:lvl>
  </w:abstractNum>
  <w:abstractNum w:abstractNumId="196" w15:restartNumberingAfterBreak="0">
    <w:nsid w:val="67AE4FAF"/>
    <w:multiLevelType w:val="hybridMultilevel"/>
    <w:tmpl w:val="533C9F4E"/>
    <w:lvl w:ilvl="0" w:tplc="F34AF4C0">
      <w:numFmt w:val="bullet"/>
      <w:lvlText w:val=""/>
      <w:lvlJc w:val="left"/>
      <w:pPr>
        <w:ind w:left="1985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F2286E">
      <w:numFmt w:val="bullet"/>
      <w:lvlText w:val=""/>
      <w:lvlJc w:val="left"/>
      <w:pPr>
        <w:ind w:left="21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80EC2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896C8030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4" w:tplc="437668A6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5" w:tplc="384E5B12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  <w:lvl w:ilvl="6" w:tplc="5C908878">
      <w:numFmt w:val="bullet"/>
      <w:lvlText w:val="•"/>
      <w:lvlJc w:val="left"/>
      <w:pPr>
        <w:ind w:left="7495" w:hanging="360"/>
      </w:pPr>
      <w:rPr>
        <w:rFonts w:hint="default"/>
        <w:lang w:val="ru-RU" w:eastAsia="en-US" w:bidi="ar-SA"/>
      </w:rPr>
    </w:lvl>
    <w:lvl w:ilvl="7" w:tplc="0B947012">
      <w:numFmt w:val="bullet"/>
      <w:lvlText w:val="•"/>
      <w:lvlJc w:val="left"/>
      <w:pPr>
        <w:ind w:left="8566" w:hanging="360"/>
      </w:pPr>
      <w:rPr>
        <w:rFonts w:hint="default"/>
        <w:lang w:val="ru-RU" w:eastAsia="en-US" w:bidi="ar-SA"/>
      </w:rPr>
    </w:lvl>
    <w:lvl w:ilvl="8" w:tplc="00C015D6">
      <w:numFmt w:val="bullet"/>
      <w:lvlText w:val="•"/>
      <w:lvlJc w:val="left"/>
      <w:pPr>
        <w:ind w:left="9637" w:hanging="360"/>
      </w:pPr>
      <w:rPr>
        <w:rFonts w:hint="default"/>
        <w:lang w:val="ru-RU" w:eastAsia="en-US" w:bidi="ar-SA"/>
      </w:rPr>
    </w:lvl>
  </w:abstractNum>
  <w:abstractNum w:abstractNumId="197" w15:restartNumberingAfterBreak="0">
    <w:nsid w:val="69006A94"/>
    <w:multiLevelType w:val="hybridMultilevel"/>
    <w:tmpl w:val="FB7A366A"/>
    <w:lvl w:ilvl="0" w:tplc="FFF4F0CC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8C528BE2">
      <w:numFmt w:val="bullet"/>
      <w:lvlText w:val="•"/>
      <w:lvlJc w:val="left"/>
      <w:pPr>
        <w:ind w:left="1562" w:hanging="361"/>
      </w:pPr>
      <w:rPr>
        <w:rFonts w:hint="default"/>
        <w:lang w:val="ru-RU" w:eastAsia="en-US" w:bidi="ar-SA"/>
      </w:rPr>
    </w:lvl>
    <w:lvl w:ilvl="2" w:tplc="C2548130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3" w:tplc="7B807A5C">
      <w:numFmt w:val="bullet"/>
      <w:lvlText w:val="•"/>
      <w:lvlJc w:val="left"/>
      <w:pPr>
        <w:ind w:left="3006" w:hanging="361"/>
      </w:pPr>
      <w:rPr>
        <w:rFonts w:hint="default"/>
        <w:lang w:val="ru-RU" w:eastAsia="en-US" w:bidi="ar-SA"/>
      </w:rPr>
    </w:lvl>
    <w:lvl w:ilvl="4" w:tplc="B5306A16">
      <w:numFmt w:val="bullet"/>
      <w:lvlText w:val="•"/>
      <w:lvlJc w:val="left"/>
      <w:pPr>
        <w:ind w:left="3729" w:hanging="361"/>
      </w:pPr>
      <w:rPr>
        <w:rFonts w:hint="default"/>
        <w:lang w:val="ru-RU" w:eastAsia="en-US" w:bidi="ar-SA"/>
      </w:rPr>
    </w:lvl>
    <w:lvl w:ilvl="5" w:tplc="3CF26B16">
      <w:numFmt w:val="bullet"/>
      <w:lvlText w:val="•"/>
      <w:lvlJc w:val="left"/>
      <w:pPr>
        <w:ind w:left="4451" w:hanging="361"/>
      </w:pPr>
      <w:rPr>
        <w:rFonts w:hint="default"/>
        <w:lang w:val="ru-RU" w:eastAsia="en-US" w:bidi="ar-SA"/>
      </w:rPr>
    </w:lvl>
    <w:lvl w:ilvl="6" w:tplc="8E0CD248"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7" w:tplc="C1EE76BA">
      <w:numFmt w:val="bullet"/>
      <w:lvlText w:val="•"/>
      <w:lvlJc w:val="left"/>
      <w:pPr>
        <w:ind w:left="5896" w:hanging="361"/>
      </w:pPr>
      <w:rPr>
        <w:rFonts w:hint="default"/>
        <w:lang w:val="ru-RU" w:eastAsia="en-US" w:bidi="ar-SA"/>
      </w:rPr>
    </w:lvl>
    <w:lvl w:ilvl="8" w:tplc="176AB49E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</w:abstractNum>
  <w:abstractNum w:abstractNumId="198" w15:restartNumberingAfterBreak="0">
    <w:nsid w:val="6A615F1E"/>
    <w:multiLevelType w:val="hybridMultilevel"/>
    <w:tmpl w:val="AB2E9C5C"/>
    <w:lvl w:ilvl="0" w:tplc="FF0C2DF0">
      <w:start w:val="1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D706254">
      <w:numFmt w:val="bullet"/>
      <w:lvlText w:val="•"/>
      <w:lvlJc w:val="left"/>
      <w:pPr>
        <w:ind w:left="2129" w:hanging="409"/>
      </w:pPr>
      <w:rPr>
        <w:rFonts w:hint="default"/>
        <w:lang w:val="ru-RU" w:eastAsia="en-US" w:bidi="ar-SA"/>
      </w:rPr>
    </w:lvl>
    <w:lvl w:ilvl="2" w:tplc="894A56E2">
      <w:numFmt w:val="bullet"/>
      <w:lvlText w:val="•"/>
      <w:lvlJc w:val="left"/>
      <w:pPr>
        <w:ind w:left="3058" w:hanging="409"/>
      </w:pPr>
      <w:rPr>
        <w:rFonts w:hint="default"/>
        <w:lang w:val="ru-RU" w:eastAsia="en-US" w:bidi="ar-SA"/>
      </w:rPr>
    </w:lvl>
    <w:lvl w:ilvl="3" w:tplc="9314E736">
      <w:numFmt w:val="bullet"/>
      <w:lvlText w:val="•"/>
      <w:lvlJc w:val="left"/>
      <w:pPr>
        <w:ind w:left="3987" w:hanging="409"/>
      </w:pPr>
      <w:rPr>
        <w:rFonts w:hint="default"/>
        <w:lang w:val="ru-RU" w:eastAsia="en-US" w:bidi="ar-SA"/>
      </w:rPr>
    </w:lvl>
    <w:lvl w:ilvl="4" w:tplc="C00AF4F8">
      <w:numFmt w:val="bullet"/>
      <w:lvlText w:val="•"/>
      <w:lvlJc w:val="left"/>
      <w:pPr>
        <w:ind w:left="4917" w:hanging="409"/>
      </w:pPr>
      <w:rPr>
        <w:rFonts w:hint="default"/>
        <w:lang w:val="ru-RU" w:eastAsia="en-US" w:bidi="ar-SA"/>
      </w:rPr>
    </w:lvl>
    <w:lvl w:ilvl="5" w:tplc="53AC7178">
      <w:numFmt w:val="bullet"/>
      <w:lvlText w:val="•"/>
      <w:lvlJc w:val="left"/>
      <w:pPr>
        <w:ind w:left="5846" w:hanging="409"/>
      </w:pPr>
      <w:rPr>
        <w:rFonts w:hint="default"/>
        <w:lang w:val="ru-RU" w:eastAsia="en-US" w:bidi="ar-SA"/>
      </w:rPr>
    </w:lvl>
    <w:lvl w:ilvl="6" w:tplc="7348EC46">
      <w:numFmt w:val="bullet"/>
      <w:lvlText w:val="•"/>
      <w:lvlJc w:val="left"/>
      <w:pPr>
        <w:ind w:left="6775" w:hanging="409"/>
      </w:pPr>
      <w:rPr>
        <w:rFonts w:hint="default"/>
        <w:lang w:val="ru-RU" w:eastAsia="en-US" w:bidi="ar-SA"/>
      </w:rPr>
    </w:lvl>
    <w:lvl w:ilvl="7" w:tplc="CDF0F0F2">
      <w:numFmt w:val="bullet"/>
      <w:lvlText w:val="•"/>
      <w:lvlJc w:val="left"/>
      <w:pPr>
        <w:ind w:left="7704" w:hanging="409"/>
      </w:pPr>
      <w:rPr>
        <w:rFonts w:hint="default"/>
        <w:lang w:val="ru-RU" w:eastAsia="en-US" w:bidi="ar-SA"/>
      </w:rPr>
    </w:lvl>
    <w:lvl w:ilvl="8" w:tplc="3A507F20">
      <w:numFmt w:val="bullet"/>
      <w:lvlText w:val="•"/>
      <w:lvlJc w:val="left"/>
      <w:pPr>
        <w:ind w:left="8634" w:hanging="409"/>
      </w:pPr>
      <w:rPr>
        <w:rFonts w:hint="default"/>
        <w:lang w:val="ru-RU" w:eastAsia="en-US" w:bidi="ar-SA"/>
      </w:rPr>
    </w:lvl>
  </w:abstractNum>
  <w:abstractNum w:abstractNumId="199" w15:restartNumberingAfterBreak="0">
    <w:nsid w:val="6BF72CE9"/>
    <w:multiLevelType w:val="hybridMultilevel"/>
    <w:tmpl w:val="699E5968"/>
    <w:lvl w:ilvl="0" w:tplc="78A6F012">
      <w:numFmt w:val="bullet"/>
      <w:lvlText w:val="-"/>
      <w:lvlJc w:val="left"/>
      <w:pPr>
        <w:ind w:left="9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9847D6A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2" w:tplc="ADDE8DB2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3" w:tplc="7596624E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4" w:tplc="D6A64E96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5" w:tplc="370078B6">
      <w:numFmt w:val="bullet"/>
      <w:lvlText w:val="•"/>
      <w:lvlJc w:val="left"/>
      <w:pPr>
        <w:ind w:left="6309" w:hanging="360"/>
      </w:pPr>
      <w:rPr>
        <w:rFonts w:hint="default"/>
        <w:lang w:val="ru-RU" w:eastAsia="en-US" w:bidi="ar-SA"/>
      </w:rPr>
    </w:lvl>
    <w:lvl w:ilvl="6" w:tplc="396C4E56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A9221082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  <w:lvl w:ilvl="8" w:tplc="ADFC2B1A">
      <w:numFmt w:val="bullet"/>
      <w:lvlText w:val="•"/>
      <w:lvlJc w:val="left"/>
      <w:pPr>
        <w:ind w:left="9507" w:hanging="360"/>
      </w:pPr>
      <w:rPr>
        <w:rFonts w:hint="default"/>
        <w:lang w:val="ru-RU" w:eastAsia="en-US" w:bidi="ar-SA"/>
      </w:rPr>
    </w:lvl>
  </w:abstractNum>
  <w:abstractNum w:abstractNumId="200" w15:restartNumberingAfterBreak="0">
    <w:nsid w:val="6C0A058C"/>
    <w:multiLevelType w:val="hybridMultilevel"/>
    <w:tmpl w:val="DBB8B0EC"/>
    <w:lvl w:ilvl="0" w:tplc="FBEE9026">
      <w:numFmt w:val="bullet"/>
      <w:lvlText w:val=""/>
      <w:lvlJc w:val="left"/>
      <w:pPr>
        <w:ind w:left="157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28C7F6">
      <w:numFmt w:val="bullet"/>
      <w:lvlText w:val="•"/>
      <w:lvlJc w:val="left"/>
      <w:pPr>
        <w:ind w:left="2385" w:hanging="361"/>
      </w:pPr>
      <w:rPr>
        <w:rFonts w:hint="default"/>
        <w:lang w:val="ru-RU" w:eastAsia="en-US" w:bidi="ar-SA"/>
      </w:rPr>
    </w:lvl>
    <w:lvl w:ilvl="2" w:tplc="CBECC08C">
      <w:numFmt w:val="bullet"/>
      <w:lvlText w:val="•"/>
      <w:lvlJc w:val="left"/>
      <w:pPr>
        <w:ind w:left="3191" w:hanging="361"/>
      </w:pPr>
      <w:rPr>
        <w:rFonts w:hint="default"/>
        <w:lang w:val="ru-RU" w:eastAsia="en-US" w:bidi="ar-SA"/>
      </w:rPr>
    </w:lvl>
    <w:lvl w:ilvl="3" w:tplc="4D0C5C6E">
      <w:numFmt w:val="bullet"/>
      <w:lvlText w:val="•"/>
      <w:lvlJc w:val="left"/>
      <w:pPr>
        <w:ind w:left="3997" w:hanging="361"/>
      </w:pPr>
      <w:rPr>
        <w:rFonts w:hint="default"/>
        <w:lang w:val="ru-RU" w:eastAsia="en-US" w:bidi="ar-SA"/>
      </w:rPr>
    </w:lvl>
    <w:lvl w:ilvl="4" w:tplc="74569CB6">
      <w:numFmt w:val="bullet"/>
      <w:lvlText w:val="•"/>
      <w:lvlJc w:val="left"/>
      <w:pPr>
        <w:ind w:left="4802" w:hanging="361"/>
      </w:pPr>
      <w:rPr>
        <w:rFonts w:hint="default"/>
        <w:lang w:val="ru-RU" w:eastAsia="en-US" w:bidi="ar-SA"/>
      </w:rPr>
    </w:lvl>
    <w:lvl w:ilvl="5" w:tplc="78DC0ED2">
      <w:numFmt w:val="bullet"/>
      <w:lvlText w:val="•"/>
      <w:lvlJc w:val="left"/>
      <w:pPr>
        <w:ind w:left="5608" w:hanging="361"/>
      </w:pPr>
      <w:rPr>
        <w:rFonts w:hint="default"/>
        <w:lang w:val="ru-RU" w:eastAsia="en-US" w:bidi="ar-SA"/>
      </w:rPr>
    </w:lvl>
    <w:lvl w:ilvl="6" w:tplc="FE0A77C0">
      <w:numFmt w:val="bullet"/>
      <w:lvlText w:val="•"/>
      <w:lvlJc w:val="left"/>
      <w:pPr>
        <w:ind w:left="6414" w:hanging="361"/>
      </w:pPr>
      <w:rPr>
        <w:rFonts w:hint="default"/>
        <w:lang w:val="ru-RU" w:eastAsia="en-US" w:bidi="ar-SA"/>
      </w:rPr>
    </w:lvl>
    <w:lvl w:ilvl="7" w:tplc="800020F0">
      <w:numFmt w:val="bullet"/>
      <w:lvlText w:val="•"/>
      <w:lvlJc w:val="left"/>
      <w:pPr>
        <w:ind w:left="7219" w:hanging="361"/>
      </w:pPr>
      <w:rPr>
        <w:rFonts w:hint="default"/>
        <w:lang w:val="ru-RU" w:eastAsia="en-US" w:bidi="ar-SA"/>
      </w:rPr>
    </w:lvl>
    <w:lvl w:ilvl="8" w:tplc="042C4368">
      <w:numFmt w:val="bullet"/>
      <w:lvlText w:val="•"/>
      <w:lvlJc w:val="left"/>
      <w:pPr>
        <w:ind w:left="8025" w:hanging="361"/>
      </w:pPr>
      <w:rPr>
        <w:rFonts w:hint="default"/>
        <w:lang w:val="ru-RU" w:eastAsia="en-US" w:bidi="ar-SA"/>
      </w:rPr>
    </w:lvl>
  </w:abstractNum>
  <w:abstractNum w:abstractNumId="201" w15:restartNumberingAfterBreak="0">
    <w:nsid w:val="6DAA4F90"/>
    <w:multiLevelType w:val="hybridMultilevel"/>
    <w:tmpl w:val="0FAA3DDA"/>
    <w:lvl w:ilvl="0" w:tplc="315016E6">
      <w:start w:val="1"/>
      <w:numFmt w:val="decimal"/>
      <w:lvlText w:val="%1."/>
      <w:lvlJc w:val="left"/>
      <w:pPr>
        <w:ind w:left="10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88AEAA">
      <w:start w:val="1"/>
      <w:numFmt w:val="decimal"/>
      <w:lvlText w:val="%2)"/>
      <w:lvlJc w:val="left"/>
      <w:pPr>
        <w:ind w:left="1371" w:hanging="5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627C88D8">
      <w:numFmt w:val="bullet"/>
      <w:lvlText w:val="•"/>
      <w:lvlJc w:val="left"/>
      <w:pPr>
        <w:ind w:left="425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 w:tplc="5B203A02">
      <w:numFmt w:val="bullet"/>
      <w:lvlText w:val="•"/>
      <w:lvlJc w:val="left"/>
      <w:pPr>
        <w:ind w:left="2536" w:hanging="409"/>
      </w:pPr>
      <w:rPr>
        <w:rFonts w:hint="default"/>
        <w:lang w:val="ru-RU" w:eastAsia="en-US" w:bidi="ar-SA"/>
      </w:rPr>
    </w:lvl>
    <w:lvl w:ilvl="4" w:tplc="F1DE668A">
      <w:numFmt w:val="bullet"/>
      <w:lvlText w:val="•"/>
      <w:lvlJc w:val="left"/>
      <w:pPr>
        <w:ind w:left="3693" w:hanging="409"/>
      </w:pPr>
      <w:rPr>
        <w:rFonts w:hint="default"/>
        <w:lang w:val="ru-RU" w:eastAsia="en-US" w:bidi="ar-SA"/>
      </w:rPr>
    </w:lvl>
    <w:lvl w:ilvl="5" w:tplc="2070D452">
      <w:numFmt w:val="bullet"/>
      <w:lvlText w:val="•"/>
      <w:lvlJc w:val="left"/>
      <w:pPr>
        <w:ind w:left="4850" w:hanging="409"/>
      </w:pPr>
      <w:rPr>
        <w:rFonts w:hint="default"/>
        <w:lang w:val="ru-RU" w:eastAsia="en-US" w:bidi="ar-SA"/>
      </w:rPr>
    </w:lvl>
    <w:lvl w:ilvl="6" w:tplc="ED28DB8A">
      <w:numFmt w:val="bullet"/>
      <w:lvlText w:val="•"/>
      <w:lvlJc w:val="left"/>
      <w:pPr>
        <w:ind w:left="6007" w:hanging="409"/>
      </w:pPr>
      <w:rPr>
        <w:rFonts w:hint="default"/>
        <w:lang w:val="ru-RU" w:eastAsia="en-US" w:bidi="ar-SA"/>
      </w:rPr>
    </w:lvl>
    <w:lvl w:ilvl="7" w:tplc="EEB67706">
      <w:numFmt w:val="bullet"/>
      <w:lvlText w:val="•"/>
      <w:lvlJc w:val="left"/>
      <w:pPr>
        <w:ind w:left="7164" w:hanging="409"/>
      </w:pPr>
      <w:rPr>
        <w:rFonts w:hint="default"/>
        <w:lang w:val="ru-RU" w:eastAsia="en-US" w:bidi="ar-SA"/>
      </w:rPr>
    </w:lvl>
    <w:lvl w:ilvl="8" w:tplc="B8AE5924">
      <w:numFmt w:val="bullet"/>
      <w:lvlText w:val="•"/>
      <w:lvlJc w:val="left"/>
      <w:pPr>
        <w:ind w:left="8321" w:hanging="409"/>
      </w:pPr>
      <w:rPr>
        <w:rFonts w:hint="default"/>
        <w:lang w:val="ru-RU" w:eastAsia="en-US" w:bidi="ar-SA"/>
      </w:rPr>
    </w:lvl>
  </w:abstractNum>
  <w:abstractNum w:abstractNumId="202" w15:restartNumberingAfterBreak="0">
    <w:nsid w:val="6EAA3D8A"/>
    <w:multiLevelType w:val="hybridMultilevel"/>
    <w:tmpl w:val="48402488"/>
    <w:lvl w:ilvl="0" w:tplc="F47CE6DA">
      <w:numFmt w:val="bullet"/>
      <w:lvlText w:val="-"/>
      <w:lvlJc w:val="left"/>
      <w:pPr>
        <w:ind w:left="42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86D32A">
      <w:numFmt w:val="bullet"/>
      <w:lvlText w:val="•"/>
      <w:lvlJc w:val="left"/>
      <w:pPr>
        <w:ind w:left="1469" w:hanging="137"/>
      </w:pPr>
      <w:rPr>
        <w:rFonts w:hint="default"/>
        <w:lang w:val="ru-RU" w:eastAsia="en-US" w:bidi="ar-SA"/>
      </w:rPr>
    </w:lvl>
    <w:lvl w:ilvl="2" w:tplc="6C30DD9C">
      <w:numFmt w:val="bullet"/>
      <w:lvlText w:val="•"/>
      <w:lvlJc w:val="left"/>
      <w:pPr>
        <w:ind w:left="2519" w:hanging="137"/>
      </w:pPr>
      <w:rPr>
        <w:rFonts w:hint="default"/>
        <w:lang w:val="ru-RU" w:eastAsia="en-US" w:bidi="ar-SA"/>
      </w:rPr>
    </w:lvl>
    <w:lvl w:ilvl="3" w:tplc="635ACCAE">
      <w:numFmt w:val="bullet"/>
      <w:lvlText w:val="•"/>
      <w:lvlJc w:val="left"/>
      <w:pPr>
        <w:ind w:left="3569" w:hanging="137"/>
      </w:pPr>
      <w:rPr>
        <w:rFonts w:hint="default"/>
        <w:lang w:val="ru-RU" w:eastAsia="en-US" w:bidi="ar-SA"/>
      </w:rPr>
    </w:lvl>
    <w:lvl w:ilvl="4" w:tplc="A7B0A4D0">
      <w:numFmt w:val="bullet"/>
      <w:lvlText w:val="•"/>
      <w:lvlJc w:val="left"/>
      <w:pPr>
        <w:ind w:left="4619" w:hanging="137"/>
      </w:pPr>
      <w:rPr>
        <w:rFonts w:hint="default"/>
        <w:lang w:val="ru-RU" w:eastAsia="en-US" w:bidi="ar-SA"/>
      </w:rPr>
    </w:lvl>
    <w:lvl w:ilvl="5" w:tplc="2A623A2C">
      <w:numFmt w:val="bullet"/>
      <w:lvlText w:val="•"/>
      <w:lvlJc w:val="left"/>
      <w:pPr>
        <w:ind w:left="5669" w:hanging="137"/>
      </w:pPr>
      <w:rPr>
        <w:rFonts w:hint="default"/>
        <w:lang w:val="ru-RU" w:eastAsia="en-US" w:bidi="ar-SA"/>
      </w:rPr>
    </w:lvl>
    <w:lvl w:ilvl="6" w:tplc="F78E8BB0">
      <w:numFmt w:val="bullet"/>
      <w:lvlText w:val="•"/>
      <w:lvlJc w:val="left"/>
      <w:pPr>
        <w:ind w:left="6719" w:hanging="137"/>
      </w:pPr>
      <w:rPr>
        <w:rFonts w:hint="default"/>
        <w:lang w:val="ru-RU" w:eastAsia="en-US" w:bidi="ar-SA"/>
      </w:rPr>
    </w:lvl>
    <w:lvl w:ilvl="7" w:tplc="4D1A3186">
      <w:numFmt w:val="bullet"/>
      <w:lvlText w:val="•"/>
      <w:lvlJc w:val="left"/>
      <w:pPr>
        <w:ind w:left="7769" w:hanging="137"/>
      </w:pPr>
      <w:rPr>
        <w:rFonts w:hint="default"/>
        <w:lang w:val="ru-RU" w:eastAsia="en-US" w:bidi="ar-SA"/>
      </w:rPr>
    </w:lvl>
    <w:lvl w:ilvl="8" w:tplc="4EE88C4E">
      <w:numFmt w:val="bullet"/>
      <w:lvlText w:val="•"/>
      <w:lvlJc w:val="left"/>
      <w:pPr>
        <w:ind w:left="8819" w:hanging="137"/>
      </w:pPr>
      <w:rPr>
        <w:rFonts w:hint="default"/>
        <w:lang w:val="ru-RU" w:eastAsia="en-US" w:bidi="ar-SA"/>
      </w:rPr>
    </w:lvl>
  </w:abstractNum>
  <w:abstractNum w:abstractNumId="203" w15:restartNumberingAfterBreak="0">
    <w:nsid w:val="6EDF27C5"/>
    <w:multiLevelType w:val="hybridMultilevel"/>
    <w:tmpl w:val="C04E1BA0"/>
    <w:lvl w:ilvl="0" w:tplc="45BE1DDA">
      <w:start w:val="7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0ECDAC4">
      <w:numFmt w:val="bullet"/>
      <w:lvlText w:val="•"/>
      <w:lvlJc w:val="left"/>
      <w:pPr>
        <w:ind w:left="2143" w:hanging="409"/>
      </w:pPr>
      <w:rPr>
        <w:rFonts w:hint="default"/>
        <w:lang w:val="ru-RU" w:eastAsia="en-US" w:bidi="ar-SA"/>
      </w:rPr>
    </w:lvl>
    <w:lvl w:ilvl="2" w:tplc="469EAF64">
      <w:numFmt w:val="bullet"/>
      <w:lvlText w:val="•"/>
      <w:lvlJc w:val="left"/>
      <w:pPr>
        <w:ind w:left="3086" w:hanging="409"/>
      </w:pPr>
      <w:rPr>
        <w:rFonts w:hint="default"/>
        <w:lang w:val="ru-RU" w:eastAsia="en-US" w:bidi="ar-SA"/>
      </w:rPr>
    </w:lvl>
    <w:lvl w:ilvl="3" w:tplc="333CD820">
      <w:numFmt w:val="bullet"/>
      <w:lvlText w:val="•"/>
      <w:lvlJc w:val="left"/>
      <w:pPr>
        <w:ind w:left="4030" w:hanging="409"/>
      </w:pPr>
      <w:rPr>
        <w:rFonts w:hint="default"/>
        <w:lang w:val="ru-RU" w:eastAsia="en-US" w:bidi="ar-SA"/>
      </w:rPr>
    </w:lvl>
    <w:lvl w:ilvl="4" w:tplc="C3D8B80E">
      <w:numFmt w:val="bullet"/>
      <w:lvlText w:val="•"/>
      <w:lvlJc w:val="left"/>
      <w:pPr>
        <w:ind w:left="4973" w:hanging="409"/>
      </w:pPr>
      <w:rPr>
        <w:rFonts w:hint="default"/>
        <w:lang w:val="ru-RU" w:eastAsia="en-US" w:bidi="ar-SA"/>
      </w:rPr>
    </w:lvl>
    <w:lvl w:ilvl="5" w:tplc="73EC9F4C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6" w:tplc="CD9C7D2E">
      <w:numFmt w:val="bullet"/>
      <w:lvlText w:val="•"/>
      <w:lvlJc w:val="left"/>
      <w:pPr>
        <w:ind w:left="6860" w:hanging="409"/>
      </w:pPr>
      <w:rPr>
        <w:rFonts w:hint="default"/>
        <w:lang w:val="ru-RU" w:eastAsia="en-US" w:bidi="ar-SA"/>
      </w:rPr>
    </w:lvl>
    <w:lvl w:ilvl="7" w:tplc="B7142CBC">
      <w:numFmt w:val="bullet"/>
      <w:lvlText w:val="•"/>
      <w:lvlJc w:val="left"/>
      <w:pPr>
        <w:ind w:left="7804" w:hanging="409"/>
      </w:pPr>
      <w:rPr>
        <w:rFonts w:hint="default"/>
        <w:lang w:val="ru-RU" w:eastAsia="en-US" w:bidi="ar-SA"/>
      </w:rPr>
    </w:lvl>
    <w:lvl w:ilvl="8" w:tplc="819849AE">
      <w:numFmt w:val="bullet"/>
      <w:lvlText w:val="•"/>
      <w:lvlJc w:val="left"/>
      <w:pPr>
        <w:ind w:left="8747" w:hanging="409"/>
      </w:pPr>
      <w:rPr>
        <w:rFonts w:hint="default"/>
        <w:lang w:val="ru-RU" w:eastAsia="en-US" w:bidi="ar-SA"/>
      </w:rPr>
    </w:lvl>
  </w:abstractNum>
  <w:abstractNum w:abstractNumId="204" w15:restartNumberingAfterBreak="0">
    <w:nsid w:val="6EE87B3E"/>
    <w:multiLevelType w:val="hybridMultilevel"/>
    <w:tmpl w:val="9E1400E6"/>
    <w:lvl w:ilvl="0" w:tplc="C90EC44A">
      <w:numFmt w:val="bullet"/>
      <w:lvlText w:val=""/>
      <w:lvlJc w:val="left"/>
      <w:pPr>
        <w:ind w:left="22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3C84D6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2" w:tplc="73FA9CFE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3" w:tplc="38626C28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4" w:tplc="CAACE08C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5" w:tplc="0B309134">
      <w:numFmt w:val="bullet"/>
      <w:lvlText w:val="•"/>
      <w:lvlJc w:val="left"/>
      <w:pPr>
        <w:ind w:left="6949" w:hanging="360"/>
      </w:pPr>
      <w:rPr>
        <w:rFonts w:hint="default"/>
        <w:lang w:val="ru-RU" w:eastAsia="en-US" w:bidi="ar-SA"/>
      </w:rPr>
    </w:lvl>
    <w:lvl w:ilvl="6" w:tplc="0A90759E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  <w:lvl w:ilvl="7" w:tplc="AE52EDDE">
      <w:numFmt w:val="bullet"/>
      <w:lvlText w:val="•"/>
      <w:lvlJc w:val="left"/>
      <w:pPr>
        <w:ind w:left="8825" w:hanging="360"/>
      </w:pPr>
      <w:rPr>
        <w:rFonts w:hint="default"/>
        <w:lang w:val="ru-RU" w:eastAsia="en-US" w:bidi="ar-SA"/>
      </w:rPr>
    </w:lvl>
    <w:lvl w:ilvl="8" w:tplc="E4345ED0">
      <w:numFmt w:val="bullet"/>
      <w:lvlText w:val="•"/>
      <w:lvlJc w:val="left"/>
      <w:pPr>
        <w:ind w:left="9763" w:hanging="360"/>
      </w:pPr>
      <w:rPr>
        <w:rFonts w:hint="default"/>
        <w:lang w:val="ru-RU" w:eastAsia="en-US" w:bidi="ar-SA"/>
      </w:rPr>
    </w:lvl>
  </w:abstractNum>
  <w:abstractNum w:abstractNumId="205" w15:restartNumberingAfterBreak="0">
    <w:nsid w:val="6F59077E"/>
    <w:multiLevelType w:val="hybridMultilevel"/>
    <w:tmpl w:val="5D62DFC4"/>
    <w:lvl w:ilvl="0" w:tplc="00503E7C">
      <w:start w:val="1"/>
      <w:numFmt w:val="decimal"/>
      <w:lvlText w:val="%1."/>
      <w:lvlJc w:val="left"/>
      <w:pPr>
        <w:ind w:left="10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5A4E90">
      <w:start w:val="1"/>
      <w:numFmt w:val="decimal"/>
      <w:lvlText w:val="%2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4282E54C">
      <w:numFmt w:val="bullet"/>
      <w:lvlText w:val="•"/>
      <w:lvlJc w:val="left"/>
      <w:pPr>
        <w:ind w:left="425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 w:tplc="2604E468">
      <w:numFmt w:val="bullet"/>
      <w:lvlText w:val="•"/>
      <w:lvlJc w:val="left"/>
      <w:pPr>
        <w:ind w:left="2379" w:hanging="409"/>
      </w:pPr>
      <w:rPr>
        <w:rFonts w:hint="default"/>
        <w:lang w:val="ru-RU" w:eastAsia="en-US" w:bidi="ar-SA"/>
      </w:rPr>
    </w:lvl>
    <w:lvl w:ilvl="4" w:tplc="FAEA8D36">
      <w:numFmt w:val="bullet"/>
      <w:lvlText w:val="•"/>
      <w:lvlJc w:val="left"/>
      <w:pPr>
        <w:ind w:left="3558" w:hanging="409"/>
      </w:pPr>
      <w:rPr>
        <w:rFonts w:hint="default"/>
        <w:lang w:val="ru-RU" w:eastAsia="en-US" w:bidi="ar-SA"/>
      </w:rPr>
    </w:lvl>
    <w:lvl w:ilvl="5" w:tplc="ECAE8FA0">
      <w:numFmt w:val="bullet"/>
      <w:lvlText w:val="•"/>
      <w:lvlJc w:val="left"/>
      <w:pPr>
        <w:ind w:left="4738" w:hanging="409"/>
      </w:pPr>
      <w:rPr>
        <w:rFonts w:hint="default"/>
        <w:lang w:val="ru-RU" w:eastAsia="en-US" w:bidi="ar-SA"/>
      </w:rPr>
    </w:lvl>
    <w:lvl w:ilvl="6" w:tplc="9918DBF0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7" w:tplc="2182C406">
      <w:numFmt w:val="bullet"/>
      <w:lvlText w:val="•"/>
      <w:lvlJc w:val="left"/>
      <w:pPr>
        <w:ind w:left="7096" w:hanging="409"/>
      </w:pPr>
      <w:rPr>
        <w:rFonts w:hint="default"/>
        <w:lang w:val="ru-RU" w:eastAsia="en-US" w:bidi="ar-SA"/>
      </w:rPr>
    </w:lvl>
    <w:lvl w:ilvl="8" w:tplc="BA20D836">
      <w:numFmt w:val="bullet"/>
      <w:lvlText w:val="•"/>
      <w:lvlJc w:val="left"/>
      <w:pPr>
        <w:ind w:left="8276" w:hanging="409"/>
      </w:pPr>
      <w:rPr>
        <w:rFonts w:hint="default"/>
        <w:lang w:val="ru-RU" w:eastAsia="en-US" w:bidi="ar-SA"/>
      </w:rPr>
    </w:lvl>
  </w:abstractNum>
  <w:abstractNum w:abstractNumId="206" w15:restartNumberingAfterBreak="0">
    <w:nsid w:val="6F821A3C"/>
    <w:multiLevelType w:val="hybridMultilevel"/>
    <w:tmpl w:val="2F1479AE"/>
    <w:lvl w:ilvl="0" w:tplc="7772AA94">
      <w:numFmt w:val="bullet"/>
      <w:lvlText w:val=""/>
      <w:lvlJc w:val="left"/>
      <w:pPr>
        <w:ind w:left="21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42C3A8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2" w:tplc="C10441CA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494C5A9C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4" w:tplc="A868176C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5" w:tplc="080E424E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6" w:tplc="3E78E070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  <w:lvl w:ilvl="7" w:tplc="EDFC6EC8">
      <w:numFmt w:val="bullet"/>
      <w:lvlText w:val="•"/>
      <w:lvlJc w:val="left"/>
      <w:pPr>
        <w:ind w:left="8887" w:hanging="360"/>
      </w:pPr>
      <w:rPr>
        <w:rFonts w:hint="default"/>
        <w:lang w:val="ru-RU" w:eastAsia="en-US" w:bidi="ar-SA"/>
      </w:rPr>
    </w:lvl>
    <w:lvl w:ilvl="8" w:tplc="6002B88E">
      <w:numFmt w:val="bullet"/>
      <w:lvlText w:val="•"/>
      <w:lvlJc w:val="left"/>
      <w:pPr>
        <w:ind w:left="9851" w:hanging="360"/>
      </w:pPr>
      <w:rPr>
        <w:rFonts w:hint="default"/>
        <w:lang w:val="ru-RU" w:eastAsia="en-US" w:bidi="ar-SA"/>
      </w:rPr>
    </w:lvl>
  </w:abstractNum>
  <w:abstractNum w:abstractNumId="207" w15:restartNumberingAfterBreak="0">
    <w:nsid w:val="6FBC46CC"/>
    <w:multiLevelType w:val="hybridMultilevel"/>
    <w:tmpl w:val="87C62134"/>
    <w:lvl w:ilvl="0" w:tplc="349EDF74">
      <w:start w:val="1"/>
      <w:numFmt w:val="decimal"/>
      <w:lvlText w:val="%1."/>
      <w:lvlJc w:val="left"/>
      <w:pPr>
        <w:ind w:left="979" w:hanging="2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96CD84">
      <w:numFmt w:val="bullet"/>
      <w:lvlText w:val=""/>
      <w:lvlJc w:val="left"/>
      <w:pPr>
        <w:ind w:left="1700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40C894">
      <w:numFmt w:val="bullet"/>
      <w:lvlText w:val="•"/>
      <w:lvlJc w:val="left"/>
      <w:pPr>
        <w:ind w:left="2804" w:hanging="224"/>
      </w:pPr>
      <w:rPr>
        <w:rFonts w:hint="default"/>
        <w:lang w:val="ru-RU" w:eastAsia="en-US" w:bidi="ar-SA"/>
      </w:rPr>
    </w:lvl>
    <w:lvl w:ilvl="3" w:tplc="71D67932">
      <w:numFmt w:val="bullet"/>
      <w:lvlText w:val="•"/>
      <w:lvlJc w:val="left"/>
      <w:pPr>
        <w:ind w:left="3908" w:hanging="224"/>
      </w:pPr>
      <w:rPr>
        <w:rFonts w:hint="default"/>
        <w:lang w:val="ru-RU" w:eastAsia="en-US" w:bidi="ar-SA"/>
      </w:rPr>
    </w:lvl>
    <w:lvl w:ilvl="4" w:tplc="D79C2F84">
      <w:numFmt w:val="bullet"/>
      <w:lvlText w:val="•"/>
      <w:lvlJc w:val="left"/>
      <w:pPr>
        <w:ind w:left="5012" w:hanging="224"/>
      </w:pPr>
      <w:rPr>
        <w:rFonts w:hint="default"/>
        <w:lang w:val="ru-RU" w:eastAsia="en-US" w:bidi="ar-SA"/>
      </w:rPr>
    </w:lvl>
    <w:lvl w:ilvl="5" w:tplc="320A2108">
      <w:numFmt w:val="bullet"/>
      <w:lvlText w:val="•"/>
      <w:lvlJc w:val="left"/>
      <w:pPr>
        <w:ind w:left="6117" w:hanging="224"/>
      </w:pPr>
      <w:rPr>
        <w:rFonts w:hint="default"/>
        <w:lang w:val="ru-RU" w:eastAsia="en-US" w:bidi="ar-SA"/>
      </w:rPr>
    </w:lvl>
    <w:lvl w:ilvl="6" w:tplc="B2145E8A">
      <w:numFmt w:val="bullet"/>
      <w:lvlText w:val="•"/>
      <w:lvlJc w:val="left"/>
      <w:pPr>
        <w:ind w:left="7221" w:hanging="224"/>
      </w:pPr>
      <w:rPr>
        <w:rFonts w:hint="default"/>
        <w:lang w:val="ru-RU" w:eastAsia="en-US" w:bidi="ar-SA"/>
      </w:rPr>
    </w:lvl>
    <w:lvl w:ilvl="7" w:tplc="2F7E4966">
      <w:numFmt w:val="bullet"/>
      <w:lvlText w:val="•"/>
      <w:lvlJc w:val="left"/>
      <w:pPr>
        <w:ind w:left="8325" w:hanging="224"/>
      </w:pPr>
      <w:rPr>
        <w:rFonts w:hint="default"/>
        <w:lang w:val="ru-RU" w:eastAsia="en-US" w:bidi="ar-SA"/>
      </w:rPr>
    </w:lvl>
    <w:lvl w:ilvl="8" w:tplc="5CB89748">
      <w:numFmt w:val="bullet"/>
      <w:lvlText w:val="•"/>
      <w:lvlJc w:val="left"/>
      <w:pPr>
        <w:ind w:left="9430" w:hanging="224"/>
      </w:pPr>
      <w:rPr>
        <w:rFonts w:hint="default"/>
        <w:lang w:val="ru-RU" w:eastAsia="en-US" w:bidi="ar-SA"/>
      </w:rPr>
    </w:lvl>
  </w:abstractNum>
  <w:abstractNum w:abstractNumId="208" w15:restartNumberingAfterBreak="0">
    <w:nsid w:val="6FEC7122"/>
    <w:multiLevelType w:val="multilevel"/>
    <w:tmpl w:val="D9A08B5C"/>
    <w:lvl w:ilvl="0">
      <w:start w:val="3"/>
      <w:numFmt w:val="decimal"/>
      <w:lvlText w:val="%1"/>
      <w:lvlJc w:val="left"/>
      <w:pPr>
        <w:ind w:left="108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37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38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7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6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6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5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4" w:hanging="212"/>
      </w:pPr>
      <w:rPr>
        <w:rFonts w:hint="default"/>
        <w:lang w:val="ru-RU" w:eastAsia="en-US" w:bidi="ar-SA"/>
      </w:rPr>
    </w:lvl>
  </w:abstractNum>
  <w:abstractNum w:abstractNumId="209" w15:restartNumberingAfterBreak="0">
    <w:nsid w:val="709F5E39"/>
    <w:multiLevelType w:val="hybridMultilevel"/>
    <w:tmpl w:val="046A92DA"/>
    <w:lvl w:ilvl="0" w:tplc="50D8C1F8">
      <w:start w:val="1"/>
      <w:numFmt w:val="decimal"/>
      <w:lvlText w:val="%1."/>
      <w:lvlJc w:val="left"/>
      <w:pPr>
        <w:ind w:left="11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E430A6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2" w:tplc="DFBA8B04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3" w:tplc="7D70AC24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5A7CA2CA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CDA6D774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231A0004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F8EC299C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  <w:lvl w:ilvl="8" w:tplc="A3266A48">
      <w:numFmt w:val="bullet"/>
      <w:lvlText w:val="•"/>
      <w:lvlJc w:val="left"/>
      <w:pPr>
        <w:ind w:left="8963" w:hanging="360"/>
      </w:pPr>
      <w:rPr>
        <w:rFonts w:hint="default"/>
        <w:lang w:val="ru-RU" w:eastAsia="en-US" w:bidi="ar-SA"/>
      </w:rPr>
    </w:lvl>
  </w:abstractNum>
  <w:abstractNum w:abstractNumId="210" w15:restartNumberingAfterBreak="0">
    <w:nsid w:val="71453D9E"/>
    <w:multiLevelType w:val="hybridMultilevel"/>
    <w:tmpl w:val="101A1F0A"/>
    <w:lvl w:ilvl="0" w:tplc="1340BC7E">
      <w:start w:val="1"/>
      <w:numFmt w:val="decimal"/>
      <w:lvlText w:val="%1)"/>
      <w:lvlJc w:val="left"/>
      <w:pPr>
        <w:ind w:left="113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2928968">
      <w:numFmt w:val="bullet"/>
      <w:lvlText w:val="•"/>
      <w:lvlJc w:val="left"/>
      <w:pPr>
        <w:ind w:left="2075" w:hanging="347"/>
      </w:pPr>
      <w:rPr>
        <w:rFonts w:hint="default"/>
        <w:lang w:val="ru-RU" w:eastAsia="en-US" w:bidi="ar-SA"/>
      </w:rPr>
    </w:lvl>
    <w:lvl w:ilvl="2" w:tplc="E9F6008A">
      <w:numFmt w:val="bullet"/>
      <w:lvlText w:val="•"/>
      <w:lvlJc w:val="left"/>
      <w:pPr>
        <w:ind w:left="3010" w:hanging="347"/>
      </w:pPr>
      <w:rPr>
        <w:rFonts w:hint="default"/>
        <w:lang w:val="ru-RU" w:eastAsia="en-US" w:bidi="ar-SA"/>
      </w:rPr>
    </w:lvl>
    <w:lvl w:ilvl="3" w:tplc="1966A63C">
      <w:numFmt w:val="bullet"/>
      <w:lvlText w:val="•"/>
      <w:lvlJc w:val="left"/>
      <w:pPr>
        <w:ind w:left="3945" w:hanging="347"/>
      </w:pPr>
      <w:rPr>
        <w:rFonts w:hint="default"/>
        <w:lang w:val="ru-RU" w:eastAsia="en-US" w:bidi="ar-SA"/>
      </w:rPr>
    </w:lvl>
    <w:lvl w:ilvl="4" w:tplc="BFE2BFCE">
      <w:numFmt w:val="bullet"/>
      <w:lvlText w:val="•"/>
      <w:lvlJc w:val="left"/>
      <w:pPr>
        <w:ind w:left="4881" w:hanging="347"/>
      </w:pPr>
      <w:rPr>
        <w:rFonts w:hint="default"/>
        <w:lang w:val="ru-RU" w:eastAsia="en-US" w:bidi="ar-SA"/>
      </w:rPr>
    </w:lvl>
    <w:lvl w:ilvl="5" w:tplc="DD7209E2">
      <w:numFmt w:val="bullet"/>
      <w:lvlText w:val="•"/>
      <w:lvlJc w:val="left"/>
      <w:pPr>
        <w:ind w:left="5816" w:hanging="347"/>
      </w:pPr>
      <w:rPr>
        <w:rFonts w:hint="default"/>
        <w:lang w:val="ru-RU" w:eastAsia="en-US" w:bidi="ar-SA"/>
      </w:rPr>
    </w:lvl>
    <w:lvl w:ilvl="6" w:tplc="6210557A">
      <w:numFmt w:val="bullet"/>
      <w:lvlText w:val="•"/>
      <w:lvlJc w:val="left"/>
      <w:pPr>
        <w:ind w:left="6751" w:hanging="347"/>
      </w:pPr>
      <w:rPr>
        <w:rFonts w:hint="default"/>
        <w:lang w:val="ru-RU" w:eastAsia="en-US" w:bidi="ar-SA"/>
      </w:rPr>
    </w:lvl>
    <w:lvl w:ilvl="7" w:tplc="B5A85FBA">
      <w:numFmt w:val="bullet"/>
      <w:lvlText w:val="•"/>
      <w:lvlJc w:val="left"/>
      <w:pPr>
        <w:ind w:left="7686" w:hanging="347"/>
      </w:pPr>
      <w:rPr>
        <w:rFonts w:hint="default"/>
        <w:lang w:val="ru-RU" w:eastAsia="en-US" w:bidi="ar-SA"/>
      </w:rPr>
    </w:lvl>
    <w:lvl w:ilvl="8" w:tplc="E44EFF06">
      <w:numFmt w:val="bullet"/>
      <w:lvlText w:val="•"/>
      <w:lvlJc w:val="left"/>
      <w:pPr>
        <w:ind w:left="8622" w:hanging="347"/>
      </w:pPr>
      <w:rPr>
        <w:rFonts w:hint="default"/>
        <w:lang w:val="ru-RU" w:eastAsia="en-US" w:bidi="ar-SA"/>
      </w:rPr>
    </w:lvl>
  </w:abstractNum>
  <w:abstractNum w:abstractNumId="211" w15:restartNumberingAfterBreak="0">
    <w:nsid w:val="71506BB5"/>
    <w:multiLevelType w:val="hybridMultilevel"/>
    <w:tmpl w:val="9A424E90"/>
    <w:lvl w:ilvl="0" w:tplc="47ECBF06">
      <w:numFmt w:val="bullet"/>
      <w:lvlText w:val=""/>
      <w:lvlJc w:val="left"/>
      <w:pPr>
        <w:ind w:left="1273" w:hanging="359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EFB8F290">
      <w:numFmt w:val="bullet"/>
      <w:lvlText w:val="•"/>
      <w:lvlJc w:val="left"/>
      <w:pPr>
        <w:ind w:left="2315" w:hanging="359"/>
      </w:pPr>
      <w:rPr>
        <w:rFonts w:hint="default"/>
        <w:lang w:val="ru-RU" w:eastAsia="en-US" w:bidi="ar-SA"/>
      </w:rPr>
    </w:lvl>
    <w:lvl w:ilvl="2" w:tplc="1570CB8C">
      <w:numFmt w:val="bullet"/>
      <w:lvlText w:val="•"/>
      <w:lvlJc w:val="left"/>
      <w:pPr>
        <w:ind w:left="3351" w:hanging="359"/>
      </w:pPr>
      <w:rPr>
        <w:rFonts w:hint="default"/>
        <w:lang w:val="ru-RU" w:eastAsia="en-US" w:bidi="ar-SA"/>
      </w:rPr>
    </w:lvl>
    <w:lvl w:ilvl="3" w:tplc="4F50063C">
      <w:numFmt w:val="bullet"/>
      <w:lvlText w:val="•"/>
      <w:lvlJc w:val="left"/>
      <w:pPr>
        <w:ind w:left="4387" w:hanging="359"/>
      </w:pPr>
      <w:rPr>
        <w:rFonts w:hint="default"/>
        <w:lang w:val="ru-RU" w:eastAsia="en-US" w:bidi="ar-SA"/>
      </w:rPr>
    </w:lvl>
    <w:lvl w:ilvl="4" w:tplc="AE1E1FBE">
      <w:numFmt w:val="bullet"/>
      <w:lvlText w:val="•"/>
      <w:lvlJc w:val="left"/>
      <w:pPr>
        <w:ind w:left="5423" w:hanging="359"/>
      </w:pPr>
      <w:rPr>
        <w:rFonts w:hint="default"/>
        <w:lang w:val="ru-RU" w:eastAsia="en-US" w:bidi="ar-SA"/>
      </w:rPr>
    </w:lvl>
    <w:lvl w:ilvl="5" w:tplc="049E981E">
      <w:numFmt w:val="bullet"/>
      <w:lvlText w:val="•"/>
      <w:lvlJc w:val="left"/>
      <w:pPr>
        <w:ind w:left="6459" w:hanging="359"/>
      </w:pPr>
      <w:rPr>
        <w:rFonts w:hint="default"/>
        <w:lang w:val="ru-RU" w:eastAsia="en-US" w:bidi="ar-SA"/>
      </w:rPr>
    </w:lvl>
    <w:lvl w:ilvl="6" w:tplc="24E0F076">
      <w:numFmt w:val="bullet"/>
      <w:lvlText w:val="•"/>
      <w:lvlJc w:val="left"/>
      <w:pPr>
        <w:ind w:left="7495" w:hanging="359"/>
      </w:pPr>
      <w:rPr>
        <w:rFonts w:hint="default"/>
        <w:lang w:val="ru-RU" w:eastAsia="en-US" w:bidi="ar-SA"/>
      </w:rPr>
    </w:lvl>
    <w:lvl w:ilvl="7" w:tplc="947A79BC">
      <w:numFmt w:val="bullet"/>
      <w:lvlText w:val="•"/>
      <w:lvlJc w:val="left"/>
      <w:pPr>
        <w:ind w:left="8531" w:hanging="359"/>
      </w:pPr>
      <w:rPr>
        <w:rFonts w:hint="default"/>
        <w:lang w:val="ru-RU" w:eastAsia="en-US" w:bidi="ar-SA"/>
      </w:rPr>
    </w:lvl>
    <w:lvl w:ilvl="8" w:tplc="A5FE9AF2">
      <w:numFmt w:val="bullet"/>
      <w:lvlText w:val="•"/>
      <w:lvlJc w:val="left"/>
      <w:pPr>
        <w:ind w:left="9567" w:hanging="359"/>
      </w:pPr>
      <w:rPr>
        <w:rFonts w:hint="default"/>
        <w:lang w:val="ru-RU" w:eastAsia="en-US" w:bidi="ar-SA"/>
      </w:rPr>
    </w:lvl>
  </w:abstractNum>
  <w:abstractNum w:abstractNumId="212" w15:restartNumberingAfterBreak="0">
    <w:nsid w:val="73DC1B9E"/>
    <w:multiLevelType w:val="hybridMultilevel"/>
    <w:tmpl w:val="609CA824"/>
    <w:lvl w:ilvl="0" w:tplc="EF701B48">
      <w:numFmt w:val="bullet"/>
      <w:lvlText w:val="-"/>
      <w:lvlJc w:val="left"/>
      <w:pPr>
        <w:ind w:left="1193" w:hanging="7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8"/>
        <w:szCs w:val="8"/>
        <w:lang w:val="ru-RU" w:eastAsia="en-US" w:bidi="ar-SA"/>
      </w:rPr>
    </w:lvl>
    <w:lvl w:ilvl="1" w:tplc="E3EA115C">
      <w:numFmt w:val="bullet"/>
      <w:lvlText w:val="•"/>
      <w:lvlJc w:val="left"/>
      <w:pPr>
        <w:ind w:left="2129" w:hanging="769"/>
      </w:pPr>
      <w:rPr>
        <w:rFonts w:hint="default"/>
        <w:lang w:val="ru-RU" w:eastAsia="en-US" w:bidi="ar-SA"/>
      </w:rPr>
    </w:lvl>
    <w:lvl w:ilvl="2" w:tplc="62DE793A">
      <w:numFmt w:val="bullet"/>
      <w:lvlText w:val="•"/>
      <w:lvlJc w:val="left"/>
      <w:pPr>
        <w:ind w:left="3058" w:hanging="769"/>
      </w:pPr>
      <w:rPr>
        <w:rFonts w:hint="default"/>
        <w:lang w:val="ru-RU" w:eastAsia="en-US" w:bidi="ar-SA"/>
      </w:rPr>
    </w:lvl>
    <w:lvl w:ilvl="3" w:tplc="42228EE8">
      <w:numFmt w:val="bullet"/>
      <w:lvlText w:val="•"/>
      <w:lvlJc w:val="left"/>
      <w:pPr>
        <w:ind w:left="3987" w:hanging="769"/>
      </w:pPr>
      <w:rPr>
        <w:rFonts w:hint="default"/>
        <w:lang w:val="ru-RU" w:eastAsia="en-US" w:bidi="ar-SA"/>
      </w:rPr>
    </w:lvl>
    <w:lvl w:ilvl="4" w:tplc="CEC04974">
      <w:numFmt w:val="bullet"/>
      <w:lvlText w:val="•"/>
      <w:lvlJc w:val="left"/>
      <w:pPr>
        <w:ind w:left="4917" w:hanging="769"/>
      </w:pPr>
      <w:rPr>
        <w:rFonts w:hint="default"/>
        <w:lang w:val="ru-RU" w:eastAsia="en-US" w:bidi="ar-SA"/>
      </w:rPr>
    </w:lvl>
    <w:lvl w:ilvl="5" w:tplc="5ABEB4E6">
      <w:numFmt w:val="bullet"/>
      <w:lvlText w:val="•"/>
      <w:lvlJc w:val="left"/>
      <w:pPr>
        <w:ind w:left="5846" w:hanging="769"/>
      </w:pPr>
      <w:rPr>
        <w:rFonts w:hint="default"/>
        <w:lang w:val="ru-RU" w:eastAsia="en-US" w:bidi="ar-SA"/>
      </w:rPr>
    </w:lvl>
    <w:lvl w:ilvl="6" w:tplc="5A02827E">
      <w:numFmt w:val="bullet"/>
      <w:lvlText w:val="•"/>
      <w:lvlJc w:val="left"/>
      <w:pPr>
        <w:ind w:left="6775" w:hanging="769"/>
      </w:pPr>
      <w:rPr>
        <w:rFonts w:hint="default"/>
        <w:lang w:val="ru-RU" w:eastAsia="en-US" w:bidi="ar-SA"/>
      </w:rPr>
    </w:lvl>
    <w:lvl w:ilvl="7" w:tplc="BF0A9848">
      <w:numFmt w:val="bullet"/>
      <w:lvlText w:val="•"/>
      <w:lvlJc w:val="left"/>
      <w:pPr>
        <w:ind w:left="7704" w:hanging="769"/>
      </w:pPr>
      <w:rPr>
        <w:rFonts w:hint="default"/>
        <w:lang w:val="ru-RU" w:eastAsia="en-US" w:bidi="ar-SA"/>
      </w:rPr>
    </w:lvl>
    <w:lvl w:ilvl="8" w:tplc="9152971E">
      <w:numFmt w:val="bullet"/>
      <w:lvlText w:val="•"/>
      <w:lvlJc w:val="left"/>
      <w:pPr>
        <w:ind w:left="8634" w:hanging="769"/>
      </w:pPr>
      <w:rPr>
        <w:rFonts w:hint="default"/>
        <w:lang w:val="ru-RU" w:eastAsia="en-US" w:bidi="ar-SA"/>
      </w:rPr>
    </w:lvl>
  </w:abstractNum>
  <w:abstractNum w:abstractNumId="213" w15:restartNumberingAfterBreak="0">
    <w:nsid w:val="755342AF"/>
    <w:multiLevelType w:val="hybridMultilevel"/>
    <w:tmpl w:val="E4D20C34"/>
    <w:lvl w:ilvl="0" w:tplc="7D2EBA00">
      <w:numFmt w:val="bullet"/>
      <w:lvlText w:val="•"/>
      <w:lvlJc w:val="left"/>
      <w:pPr>
        <w:ind w:left="449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7"/>
        <w:sz w:val="26"/>
        <w:szCs w:val="26"/>
        <w:lang w:val="ru-RU" w:eastAsia="en-US" w:bidi="ar-SA"/>
      </w:rPr>
    </w:lvl>
    <w:lvl w:ilvl="1" w:tplc="04F2306C">
      <w:numFmt w:val="bullet"/>
      <w:lvlText w:val="•"/>
      <w:lvlJc w:val="left"/>
      <w:pPr>
        <w:ind w:left="1501" w:hanging="282"/>
      </w:pPr>
      <w:rPr>
        <w:rFonts w:hint="default"/>
        <w:lang w:val="ru-RU" w:eastAsia="en-US" w:bidi="ar-SA"/>
      </w:rPr>
    </w:lvl>
    <w:lvl w:ilvl="2" w:tplc="EDB0FA34">
      <w:numFmt w:val="bullet"/>
      <w:lvlText w:val="•"/>
      <w:lvlJc w:val="left"/>
      <w:pPr>
        <w:ind w:left="2562" w:hanging="282"/>
      </w:pPr>
      <w:rPr>
        <w:rFonts w:hint="default"/>
        <w:lang w:val="ru-RU" w:eastAsia="en-US" w:bidi="ar-SA"/>
      </w:rPr>
    </w:lvl>
    <w:lvl w:ilvl="3" w:tplc="2630442A">
      <w:numFmt w:val="bullet"/>
      <w:lvlText w:val="•"/>
      <w:lvlJc w:val="left"/>
      <w:pPr>
        <w:ind w:left="3623" w:hanging="282"/>
      </w:pPr>
      <w:rPr>
        <w:rFonts w:hint="default"/>
        <w:lang w:val="ru-RU" w:eastAsia="en-US" w:bidi="ar-SA"/>
      </w:rPr>
    </w:lvl>
    <w:lvl w:ilvl="4" w:tplc="7B2A8EAA">
      <w:numFmt w:val="bullet"/>
      <w:lvlText w:val="•"/>
      <w:lvlJc w:val="left"/>
      <w:pPr>
        <w:ind w:left="4684" w:hanging="282"/>
      </w:pPr>
      <w:rPr>
        <w:rFonts w:hint="default"/>
        <w:lang w:val="ru-RU" w:eastAsia="en-US" w:bidi="ar-SA"/>
      </w:rPr>
    </w:lvl>
    <w:lvl w:ilvl="5" w:tplc="73C0168C">
      <w:numFmt w:val="bullet"/>
      <w:lvlText w:val="•"/>
      <w:lvlJc w:val="left"/>
      <w:pPr>
        <w:ind w:left="5745" w:hanging="282"/>
      </w:pPr>
      <w:rPr>
        <w:rFonts w:hint="default"/>
        <w:lang w:val="ru-RU" w:eastAsia="en-US" w:bidi="ar-SA"/>
      </w:rPr>
    </w:lvl>
    <w:lvl w:ilvl="6" w:tplc="70D2C19C">
      <w:numFmt w:val="bullet"/>
      <w:lvlText w:val="•"/>
      <w:lvlJc w:val="left"/>
      <w:pPr>
        <w:ind w:left="6806" w:hanging="282"/>
      </w:pPr>
      <w:rPr>
        <w:rFonts w:hint="default"/>
        <w:lang w:val="ru-RU" w:eastAsia="en-US" w:bidi="ar-SA"/>
      </w:rPr>
    </w:lvl>
    <w:lvl w:ilvl="7" w:tplc="2FB003EE">
      <w:numFmt w:val="bullet"/>
      <w:lvlText w:val="•"/>
      <w:lvlJc w:val="left"/>
      <w:pPr>
        <w:ind w:left="7867" w:hanging="282"/>
      </w:pPr>
      <w:rPr>
        <w:rFonts w:hint="default"/>
        <w:lang w:val="ru-RU" w:eastAsia="en-US" w:bidi="ar-SA"/>
      </w:rPr>
    </w:lvl>
    <w:lvl w:ilvl="8" w:tplc="2BD856A4">
      <w:numFmt w:val="bullet"/>
      <w:lvlText w:val="•"/>
      <w:lvlJc w:val="left"/>
      <w:pPr>
        <w:ind w:left="8928" w:hanging="282"/>
      </w:pPr>
      <w:rPr>
        <w:rFonts w:hint="default"/>
        <w:lang w:val="ru-RU" w:eastAsia="en-US" w:bidi="ar-SA"/>
      </w:rPr>
    </w:lvl>
  </w:abstractNum>
  <w:abstractNum w:abstractNumId="214" w15:restartNumberingAfterBreak="0">
    <w:nsid w:val="75852E26"/>
    <w:multiLevelType w:val="hybridMultilevel"/>
    <w:tmpl w:val="4454A410"/>
    <w:lvl w:ilvl="0" w:tplc="A0242478">
      <w:numFmt w:val="bullet"/>
      <w:lvlText w:val=""/>
      <w:lvlJc w:val="left"/>
      <w:pPr>
        <w:ind w:left="1563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8A5218">
      <w:numFmt w:val="bullet"/>
      <w:lvlText w:val="•"/>
      <w:lvlJc w:val="left"/>
      <w:pPr>
        <w:ind w:left="2567" w:hanging="721"/>
      </w:pPr>
      <w:rPr>
        <w:rFonts w:hint="default"/>
        <w:lang w:val="ru-RU" w:eastAsia="en-US" w:bidi="ar-SA"/>
      </w:rPr>
    </w:lvl>
    <w:lvl w:ilvl="2" w:tplc="F0E6467C">
      <w:numFmt w:val="bullet"/>
      <w:lvlText w:val="•"/>
      <w:lvlJc w:val="left"/>
      <w:pPr>
        <w:ind w:left="3575" w:hanging="721"/>
      </w:pPr>
      <w:rPr>
        <w:rFonts w:hint="default"/>
        <w:lang w:val="ru-RU" w:eastAsia="en-US" w:bidi="ar-SA"/>
      </w:rPr>
    </w:lvl>
    <w:lvl w:ilvl="3" w:tplc="901A9B9E">
      <w:numFmt w:val="bullet"/>
      <w:lvlText w:val="•"/>
      <w:lvlJc w:val="left"/>
      <w:pPr>
        <w:ind w:left="4583" w:hanging="721"/>
      </w:pPr>
      <w:rPr>
        <w:rFonts w:hint="default"/>
        <w:lang w:val="ru-RU" w:eastAsia="en-US" w:bidi="ar-SA"/>
      </w:rPr>
    </w:lvl>
    <w:lvl w:ilvl="4" w:tplc="687A6AD0">
      <w:numFmt w:val="bullet"/>
      <w:lvlText w:val="•"/>
      <w:lvlJc w:val="left"/>
      <w:pPr>
        <w:ind w:left="5591" w:hanging="721"/>
      </w:pPr>
      <w:rPr>
        <w:rFonts w:hint="default"/>
        <w:lang w:val="ru-RU" w:eastAsia="en-US" w:bidi="ar-SA"/>
      </w:rPr>
    </w:lvl>
    <w:lvl w:ilvl="5" w:tplc="3B50E1D4">
      <w:numFmt w:val="bullet"/>
      <w:lvlText w:val="•"/>
      <w:lvlJc w:val="left"/>
      <w:pPr>
        <w:ind w:left="6599" w:hanging="721"/>
      </w:pPr>
      <w:rPr>
        <w:rFonts w:hint="default"/>
        <w:lang w:val="ru-RU" w:eastAsia="en-US" w:bidi="ar-SA"/>
      </w:rPr>
    </w:lvl>
    <w:lvl w:ilvl="6" w:tplc="172EBFBA">
      <w:numFmt w:val="bullet"/>
      <w:lvlText w:val="•"/>
      <w:lvlJc w:val="left"/>
      <w:pPr>
        <w:ind w:left="7607" w:hanging="721"/>
      </w:pPr>
      <w:rPr>
        <w:rFonts w:hint="default"/>
        <w:lang w:val="ru-RU" w:eastAsia="en-US" w:bidi="ar-SA"/>
      </w:rPr>
    </w:lvl>
    <w:lvl w:ilvl="7" w:tplc="B53AEA0E">
      <w:numFmt w:val="bullet"/>
      <w:lvlText w:val="•"/>
      <w:lvlJc w:val="left"/>
      <w:pPr>
        <w:ind w:left="8615" w:hanging="721"/>
      </w:pPr>
      <w:rPr>
        <w:rFonts w:hint="default"/>
        <w:lang w:val="ru-RU" w:eastAsia="en-US" w:bidi="ar-SA"/>
      </w:rPr>
    </w:lvl>
    <w:lvl w:ilvl="8" w:tplc="DC80A99E">
      <w:numFmt w:val="bullet"/>
      <w:lvlText w:val="•"/>
      <w:lvlJc w:val="left"/>
      <w:pPr>
        <w:ind w:left="9623" w:hanging="721"/>
      </w:pPr>
      <w:rPr>
        <w:rFonts w:hint="default"/>
        <w:lang w:val="ru-RU" w:eastAsia="en-US" w:bidi="ar-SA"/>
      </w:rPr>
    </w:lvl>
  </w:abstractNum>
  <w:abstractNum w:abstractNumId="215" w15:restartNumberingAfterBreak="0">
    <w:nsid w:val="75D06F42"/>
    <w:multiLevelType w:val="hybridMultilevel"/>
    <w:tmpl w:val="2EA6FBE2"/>
    <w:lvl w:ilvl="0" w:tplc="9A843EB2">
      <w:start w:val="1"/>
      <w:numFmt w:val="decimal"/>
      <w:lvlText w:val="%1)"/>
      <w:lvlJc w:val="left"/>
      <w:pPr>
        <w:ind w:left="425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1A2B50">
      <w:numFmt w:val="bullet"/>
      <w:lvlText w:val="•"/>
      <w:lvlJc w:val="left"/>
      <w:pPr>
        <w:ind w:left="42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CE88114">
      <w:numFmt w:val="bullet"/>
      <w:lvlText w:val="•"/>
      <w:lvlJc w:val="left"/>
      <w:pPr>
        <w:ind w:left="2434" w:hanging="159"/>
      </w:pPr>
      <w:rPr>
        <w:rFonts w:hint="default"/>
        <w:lang w:val="ru-RU" w:eastAsia="en-US" w:bidi="ar-SA"/>
      </w:rPr>
    </w:lvl>
    <w:lvl w:ilvl="3" w:tplc="73AE7896">
      <w:numFmt w:val="bullet"/>
      <w:lvlText w:val="•"/>
      <w:lvlJc w:val="left"/>
      <w:pPr>
        <w:ind w:left="3441" w:hanging="159"/>
      </w:pPr>
      <w:rPr>
        <w:rFonts w:hint="default"/>
        <w:lang w:val="ru-RU" w:eastAsia="en-US" w:bidi="ar-SA"/>
      </w:rPr>
    </w:lvl>
    <w:lvl w:ilvl="4" w:tplc="B3904BEE">
      <w:numFmt w:val="bullet"/>
      <w:lvlText w:val="•"/>
      <w:lvlJc w:val="left"/>
      <w:pPr>
        <w:ind w:left="4449" w:hanging="159"/>
      </w:pPr>
      <w:rPr>
        <w:rFonts w:hint="default"/>
        <w:lang w:val="ru-RU" w:eastAsia="en-US" w:bidi="ar-SA"/>
      </w:rPr>
    </w:lvl>
    <w:lvl w:ilvl="5" w:tplc="3E8CF8B8">
      <w:numFmt w:val="bullet"/>
      <w:lvlText w:val="•"/>
      <w:lvlJc w:val="left"/>
      <w:pPr>
        <w:ind w:left="5456" w:hanging="159"/>
      </w:pPr>
      <w:rPr>
        <w:rFonts w:hint="default"/>
        <w:lang w:val="ru-RU" w:eastAsia="en-US" w:bidi="ar-SA"/>
      </w:rPr>
    </w:lvl>
    <w:lvl w:ilvl="6" w:tplc="51082D5E">
      <w:numFmt w:val="bullet"/>
      <w:lvlText w:val="•"/>
      <w:lvlJc w:val="left"/>
      <w:pPr>
        <w:ind w:left="6463" w:hanging="159"/>
      </w:pPr>
      <w:rPr>
        <w:rFonts w:hint="default"/>
        <w:lang w:val="ru-RU" w:eastAsia="en-US" w:bidi="ar-SA"/>
      </w:rPr>
    </w:lvl>
    <w:lvl w:ilvl="7" w:tplc="FED6DBEE">
      <w:numFmt w:val="bullet"/>
      <w:lvlText w:val="•"/>
      <w:lvlJc w:val="left"/>
      <w:pPr>
        <w:ind w:left="7470" w:hanging="159"/>
      </w:pPr>
      <w:rPr>
        <w:rFonts w:hint="default"/>
        <w:lang w:val="ru-RU" w:eastAsia="en-US" w:bidi="ar-SA"/>
      </w:rPr>
    </w:lvl>
    <w:lvl w:ilvl="8" w:tplc="BBBC90CA">
      <w:numFmt w:val="bullet"/>
      <w:lvlText w:val="•"/>
      <w:lvlJc w:val="left"/>
      <w:pPr>
        <w:ind w:left="8478" w:hanging="159"/>
      </w:pPr>
      <w:rPr>
        <w:rFonts w:hint="default"/>
        <w:lang w:val="ru-RU" w:eastAsia="en-US" w:bidi="ar-SA"/>
      </w:rPr>
    </w:lvl>
  </w:abstractNum>
  <w:abstractNum w:abstractNumId="216" w15:restartNumberingAfterBreak="0">
    <w:nsid w:val="75F62E26"/>
    <w:multiLevelType w:val="hybridMultilevel"/>
    <w:tmpl w:val="616E429C"/>
    <w:lvl w:ilvl="0" w:tplc="CE040A88">
      <w:start w:val="1"/>
      <w:numFmt w:val="decimal"/>
      <w:lvlText w:val="%1)"/>
      <w:lvlJc w:val="left"/>
      <w:pPr>
        <w:ind w:left="425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DC2A4C0">
      <w:numFmt w:val="bullet"/>
      <w:lvlText w:val="•"/>
      <w:lvlJc w:val="left"/>
      <w:pPr>
        <w:ind w:left="1441" w:hanging="409"/>
      </w:pPr>
      <w:rPr>
        <w:rFonts w:hint="default"/>
        <w:lang w:val="ru-RU" w:eastAsia="en-US" w:bidi="ar-SA"/>
      </w:rPr>
    </w:lvl>
    <w:lvl w:ilvl="2" w:tplc="F79014E4">
      <w:numFmt w:val="bullet"/>
      <w:lvlText w:val="•"/>
      <w:lvlJc w:val="left"/>
      <w:pPr>
        <w:ind w:left="2462" w:hanging="409"/>
      </w:pPr>
      <w:rPr>
        <w:rFonts w:hint="default"/>
        <w:lang w:val="ru-RU" w:eastAsia="en-US" w:bidi="ar-SA"/>
      </w:rPr>
    </w:lvl>
    <w:lvl w:ilvl="3" w:tplc="BBBE037C">
      <w:numFmt w:val="bullet"/>
      <w:lvlText w:val="•"/>
      <w:lvlJc w:val="left"/>
      <w:pPr>
        <w:ind w:left="3484" w:hanging="409"/>
      </w:pPr>
      <w:rPr>
        <w:rFonts w:hint="default"/>
        <w:lang w:val="ru-RU" w:eastAsia="en-US" w:bidi="ar-SA"/>
      </w:rPr>
    </w:lvl>
    <w:lvl w:ilvl="4" w:tplc="02DC09AE">
      <w:numFmt w:val="bullet"/>
      <w:lvlText w:val="•"/>
      <w:lvlJc w:val="left"/>
      <w:pPr>
        <w:ind w:left="4505" w:hanging="409"/>
      </w:pPr>
      <w:rPr>
        <w:rFonts w:hint="default"/>
        <w:lang w:val="ru-RU" w:eastAsia="en-US" w:bidi="ar-SA"/>
      </w:rPr>
    </w:lvl>
    <w:lvl w:ilvl="5" w:tplc="D08AC0F2">
      <w:numFmt w:val="bullet"/>
      <w:lvlText w:val="•"/>
      <w:lvlJc w:val="left"/>
      <w:pPr>
        <w:ind w:left="5527" w:hanging="409"/>
      </w:pPr>
      <w:rPr>
        <w:rFonts w:hint="default"/>
        <w:lang w:val="ru-RU" w:eastAsia="en-US" w:bidi="ar-SA"/>
      </w:rPr>
    </w:lvl>
    <w:lvl w:ilvl="6" w:tplc="AF06EFA4">
      <w:numFmt w:val="bullet"/>
      <w:lvlText w:val="•"/>
      <w:lvlJc w:val="left"/>
      <w:pPr>
        <w:ind w:left="6548" w:hanging="409"/>
      </w:pPr>
      <w:rPr>
        <w:rFonts w:hint="default"/>
        <w:lang w:val="ru-RU" w:eastAsia="en-US" w:bidi="ar-SA"/>
      </w:rPr>
    </w:lvl>
    <w:lvl w:ilvl="7" w:tplc="EDDA5D0E">
      <w:numFmt w:val="bullet"/>
      <w:lvlText w:val="•"/>
      <w:lvlJc w:val="left"/>
      <w:pPr>
        <w:ind w:left="7570" w:hanging="409"/>
      </w:pPr>
      <w:rPr>
        <w:rFonts w:hint="default"/>
        <w:lang w:val="ru-RU" w:eastAsia="en-US" w:bidi="ar-SA"/>
      </w:rPr>
    </w:lvl>
    <w:lvl w:ilvl="8" w:tplc="7250FF44">
      <w:numFmt w:val="bullet"/>
      <w:lvlText w:val="•"/>
      <w:lvlJc w:val="left"/>
      <w:pPr>
        <w:ind w:left="8591" w:hanging="409"/>
      </w:pPr>
      <w:rPr>
        <w:rFonts w:hint="default"/>
        <w:lang w:val="ru-RU" w:eastAsia="en-US" w:bidi="ar-SA"/>
      </w:rPr>
    </w:lvl>
  </w:abstractNum>
  <w:abstractNum w:abstractNumId="217" w15:restartNumberingAfterBreak="0">
    <w:nsid w:val="762B27FA"/>
    <w:multiLevelType w:val="hybridMultilevel"/>
    <w:tmpl w:val="9C969112"/>
    <w:lvl w:ilvl="0" w:tplc="E1D42C38">
      <w:start w:val="1"/>
      <w:numFmt w:val="upperRoman"/>
      <w:lvlText w:val="%1."/>
      <w:lvlJc w:val="left"/>
      <w:pPr>
        <w:ind w:left="1038" w:hanging="6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B0E4942C">
      <w:start w:val="1"/>
      <w:numFmt w:val="decimal"/>
      <w:lvlText w:val="%2)"/>
      <w:lvlJc w:val="left"/>
      <w:pPr>
        <w:ind w:left="113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924E14">
      <w:numFmt w:val="bullet"/>
      <w:lvlText w:val="•"/>
      <w:lvlJc w:val="left"/>
      <w:pPr>
        <w:ind w:left="2226" w:hanging="706"/>
      </w:pPr>
      <w:rPr>
        <w:rFonts w:hint="default"/>
        <w:lang w:val="ru-RU" w:eastAsia="en-US" w:bidi="ar-SA"/>
      </w:rPr>
    </w:lvl>
    <w:lvl w:ilvl="3" w:tplc="D93C8A0A">
      <w:numFmt w:val="bullet"/>
      <w:lvlText w:val="•"/>
      <w:lvlJc w:val="left"/>
      <w:pPr>
        <w:ind w:left="3313" w:hanging="706"/>
      </w:pPr>
      <w:rPr>
        <w:rFonts w:hint="default"/>
        <w:lang w:val="ru-RU" w:eastAsia="en-US" w:bidi="ar-SA"/>
      </w:rPr>
    </w:lvl>
    <w:lvl w:ilvl="4" w:tplc="34BEDB82">
      <w:numFmt w:val="bullet"/>
      <w:lvlText w:val="•"/>
      <w:lvlJc w:val="left"/>
      <w:pPr>
        <w:ind w:left="4399" w:hanging="706"/>
      </w:pPr>
      <w:rPr>
        <w:rFonts w:hint="default"/>
        <w:lang w:val="ru-RU" w:eastAsia="en-US" w:bidi="ar-SA"/>
      </w:rPr>
    </w:lvl>
    <w:lvl w:ilvl="5" w:tplc="8DD48C2A">
      <w:numFmt w:val="bullet"/>
      <w:lvlText w:val="•"/>
      <w:lvlJc w:val="left"/>
      <w:pPr>
        <w:ind w:left="5486" w:hanging="706"/>
      </w:pPr>
      <w:rPr>
        <w:rFonts w:hint="default"/>
        <w:lang w:val="ru-RU" w:eastAsia="en-US" w:bidi="ar-SA"/>
      </w:rPr>
    </w:lvl>
    <w:lvl w:ilvl="6" w:tplc="D11CB85E">
      <w:numFmt w:val="bullet"/>
      <w:lvlText w:val="•"/>
      <w:lvlJc w:val="left"/>
      <w:pPr>
        <w:ind w:left="6572" w:hanging="706"/>
      </w:pPr>
      <w:rPr>
        <w:rFonts w:hint="default"/>
        <w:lang w:val="ru-RU" w:eastAsia="en-US" w:bidi="ar-SA"/>
      </w:rPr>
    </w:lvl>
    <w:lvl w:ilvl="7" w:tplc="6A3843E6">
      <w:numFmt w:val="bullet"/>
      <w:lvlText w:val="•"/>
      <w:lvlJc w:val="left"/>
      <w:pPr>
        <w:ind w:left="7659" w:hanging="706"/>
      </w:pPr>
      <w:rPr>
        <w:rFonts w:hint="default"/>
        <w:lang w:val="ru-RU" w:eastAsia="en-US" w:bidi="ar-SA"/>
      </w:rPr>
    </w:lvl>
    <w:lvl w:ilvl="8" w:tplc="1E74A512">
      <w:numFmt w:val="bullet"/>
      <w:lvlText w:val="•"/>
      <w:lvlJc w:val="left"/>
      <w:pPr>
        <w:ind w:left="8746" w:hanging="706"/>
      </w:pPr>
      <w:rPr>
        <w:rFonts w:hint="default"/>
        <w:lang w:val="ru-RU" w:eastAsia="en-US" w:bidi="ar-SA"/>
      </w:rPr>
    </w:lvl>
  </w:abstractNum>
  <w:abstractNum w:abstractNumId="218" w15:restartNumberingAfterBreak="0">
    <w:nsid w:val="76A855C2"/>
    <w:multiLevelType w:val="hybridMultilevel"/>
    <w:tmpl w:val="65E2216A"/>
    <w:lvl w:ilvl="0" w:tplc="2D683A58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4A6BA1A">
      <w:numFmt w:val="bullet"/>
      <w:lvlText w:val="•"/>
      <w:lvlJc w:val="left"/>
      <w:pPr>
        <w:ind w:left="1562" w:hanging="361"/>
      </w:pPr>
      <w:rPr>
        <w:rFonts w:hint="default"/>
        <w:lang w:val="ru-RU" w:eastAsia="en-US" w:bidi="ar-SA"/>
      </w:rPr>
    </w:lvl>
    <w:lvl w:ilvl="2" w:tplc="F2228FE6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3" w:tplc="E460D848">
      <w:numFmt w:val="bullet"/>
      <w:lvlText w:val="•"/>
      <w:lvlJc w:val="left"/>
      <w:pPr>
        <w:ind w:left="3006" w:hanging="361"/>
      </w:pPr>
      <w:rPr>
        <w:rFonts w:hint="default"/>
        <w:lang w:val="ru-RU" w:eastAsia="en-US" w:bidi="ar-SA"/>
      </w:rPr>
    </w:lvl>
    <w:lvl w:ilvl="4" w:tplc="002A8BC0">
      <w:numFmt w:val="bullet"/>
      <w:lvlText w:val="•"/>
      <w:lvlJc w:val="left"/>
      <w:pPr>
        <w:ind w:left="3728" w:hanging="361"/>
      </w:pPr>
      <w:rPr>
        <w:rFonts w:hint="default"/>
        <w:lang w:val="ru-RU" w:eastAsia="en-US" w:bidi="ar-SA"/>
      </w:rPr>
    </w:lvl>
    <w:lvl w:ilvl="5" w:tplc="C4DEF1CC">
      <w:numFmt w:val="bullet"/>
      <w:lvlText w:val="•"/>
      <w:lvlJc w:val="left"/>
      <w:pPr>
        <w:ind w:left="4450" w:hanging="361"/>
      </w:pPr>
      <w:rPr>
        <w:rFonts w:hint="default"/>
        <w:lang w:val="ru-RU" w:eastAsia="en-US" w:bidi="ar-SA"/>
      </w:rPr>
    </w:lvl>
    <w:lvl w:ilvl="6" w:tplc="B18274D4">
      <w:numFmt w:val="bullet"/>
      <w:lvlText w:val="•"/>
      <w:lvlJc w:val="left"/>
      <w:pPr>
        <w:ind w:left="5172" w:hanging="361"/>
      </w:pPr>
      <w:rPr>
        <w:rFonts w:hint="default"/>
        <w:lang w:val="ru-RU" w:eastAsia="en-US" w:bidi="ar-SA"/>
      </w:rPr>
    </w:lvl>
    <w:lvl w:ilvl="7" w:tplc="786AE6D8">
      <w:numFmt w:val="bullet"/>
      <w:lvlText w:val="•"/>
      <w:lvlJc w:val="left"/>
      <w:pPr>
        <w:ind w:left="5894" w:hanging="361"/>
      </w:pPr>
      <w:rPr>
        <w:rFonts w:hint="default"/>
        <w:lang w:val="ru-RU" w:eastAsia="en-US" w:bidi="ar-SA"/>
      </w:rPr>
    </w:lvl>
    <w:lvl w:ilvl="8" w:tplc="B3A8C938">
      <w:numFmt w:val="bullet"/>
      <w:lvlText w:val="•"/>
      <w:lvlJc w:val="left"/>
      <w:pPr>
        <w:ind w:left="6616" w:hanging="361"/>
      </w:pPr>
      <w:rPr>
        <w:rFonts w:hint="default"/>
        <w:lang w:val="ru-RU" w:eastAsia="en-US" w:bidi="ar-SA"/>
      </w:rPr>
    </w:lvl>
  </w:abstractNum>
  <w:abstractNum w:abstractNumId="219" w15:restartNumberingAfterBreak="0">
    <w:nsid w:val="784B153D"/>
    <w:multiLevelType w:val="hybridMultilevel"/>
    <w:tmpl w:val="00B8D6AC"/>
    <w:lvl w:ilvl="0" w:tplc="364A41C6">
      <w:start w:val="2"/>
      <w:numFmt w:val="decimal"/>
      <w:lvlText w:val="%1)"/>
      <w:lvlJc w:val="left"/>
      <w:pPr>
        <w:ind w:left="1417" w:hanging="2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96A1BC">
      <w:numFmt w:val="bullet"/>
      <w:lvlText w:val=""/>
      <w:lvlJc w:val="left"/>
      <w:pPr>
        <w:ind w:left="1846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0F69C48">
      <w:numFmt w:val="bullet"/>
      <w:lvlText w:val="•"/>
      <w:lvlJc w:val="left"/>
      <w:pPr>
        <w:ind w:left="2944" w:hanging="428"/>
      </w:pPr>
      <w:rPr>
        <w:rFonts w:hint="default"/>
        <w:lang w:val="ru-RU" w:eastAsia="en-US" w:bidi="ar-SA"/>
      </w:rPr>
    </w:lvl>
    <w:lvl w:ilvl="3" w:tplc="DBD884B0">
      <w:numFmt w:val="bullet"/>
      <w:lvlText w:val="•"/>
      <w:lvlJc w:val="left"/>
      <w:pPr>
        <w:ind w:left="4048" w:hanging="428"/>
      </w:pPr>
      <w:rPr>
        <w:rFonts w:hint="default"/>
        <w:lang w:val="ru-RU" w:eastAsia="en-US" w:bidi="ar-SA"/>
      </w:rPr>
    </w:lvl>
    <w:lvl w:ilvl="4" w:tplc="D7F21C40">
      <w:numFmt w:val="bullet"/>
      <w:lvlText w:val="•"/>
      <w:lvlJc w:val="left"/>
      <w:pPr>
        <w:ind w:left="5153" w:hanging="428"/>
      </w:pPr>
      <w:rPr>
        <w:rFonts w:hint="default"/>
        <w:lang w:val="ru-RU" w:eastAsia="en-US" w:bidi="ar-SA"/>
      </w:rPr>
    </w:lvl>
    <w:lvl w:ilvl="5" w:tplc="08585B3C">
      <w:numFmt w:val="bullet"/>
      <w:lvlText w:val="•"/>
      <w:lvlJc w:val="left"/>
      <w:pPr>
        <w:ind w:left="6257" w:hanging="428"/>
      </w:pPr>
      <w:rPr>
        <w:rFonts w:hint="default"/>
        <w:lang w:val="ru-RU" w:eastAsia="en-US" w:bidi="ar-SA"/>
      </w:rPr>
    </w:lvl>
    <w:lvl w:ilvl="6" w:tplc="99B65C9E">
      <w:numFmt w:val="bullet"/>
      <w:lvlText w:val="•"/>
      <w:lvlJc w:val="left"/>
      <w:pPr>
        <w:ind w:left="7362" w:hanging="428"/>
      </w:pPr>
      <w:rPr>
        <w:rFonts w:hint="default"/>
        <w:lang w:val="ru-RU" w:eastAsia="en-US" w:bidi="ar-SA"/>
      </w:rPr>
    </w:lvl>
    <w:lvl w:ilvl="7" w:tplc="6EB45B94">
      <w:numFmt w:val="bullet"/>
      <w:lvlText w:val="•"/>
      <w:lvlJc w:val="left"/>
      <w:pPr>
        <w:ind w:left="8466" w:hanging="428"/>
      </w:pPr>
      <w:rPr>
        <w:rFonts w:hint="default"/>
        <w:lang w:val="ru-RU" w:eastAsia="en-US" w:bidi="ar-SA"/>
      </w:rPr>
    </w:lvl>
    <w:lvl w:ilvl="8" w:tplc="D45A2848">
      <w:numFmt w:val="bullet"/>
      <w:lvlText w:val="•"/>
      <w:lvlJc w:val="left"/>
      <w:pPr>
        <w:ind w:left="9570" w:hanging="428"/>
      </w:pPr>
      <w:rPr>
        <w:rFonts w:hint="default"/>
        <w:lang w:val="ru-RU" w:eastAsia="en-US" w:bidi="ar-SA"/>
      </w:rPr>
    </w:lvl>
  </w:abstractNum>
  <w:abstractNum w:abstractNumId="220" w15:restartNumberingAfterBreak="0">
    <w:nsid w:val="79421C28"/>
    <w:multiLevelType w:val="hybridMultilevel"/>
    <w:tmpl w:val="E87205D4"/>
    <w:lvl w:ilvl="0" w:tplc="FE88445E">
      <w:start w:val="1"/>
      <w:numFmt w:val="decimal"/>
      <w:lvlText w:val="%1)"/>
      <w:lvlJc w:val="left"/>
      <w:pPr>
        <w:ind w:left="119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938579C">
      <w:numFmt w:val="bullet"/>
      <w:lvlText w:val="•"/>
      <w:lvlJc w:val="left"/>
      <w:pPr>
        <w:ind w:left="2143" w:hanging="409"/>
      </w:pPr>
      <w:rPr>
        <w:rFonts w:hint="default"/>
        <w:lang w:val="ru-RU" w:eastAsia="en-US" w:bidi="ar-SA"/>
      </w:rPr>
    </w:lvl>
    <w:lvl w:ilvl="2" w:tplc="95BCFAFA">
      <w:numFmt w:val="bullet"/>
      <w:lvlText w:val="•"/>
      <w:lvlJc w:val="left"/>
      <w:pPr>
        <w:ind w:left="3086" w:hanging="409"/>
      </w:pPr>
      <w:rPr>
        <w:rFonts w:hint="default"/>
        <w:lang w:val="ru-RU" w:eastAsia="en-US" w:bidi="ar-SA"/>
      </w:rPr>
    </w:lvl>
    <w:lvl w:ilvl="3" w:tplc="E3A011B8">
      <w:numFmt w:val="bullet"/>
      <w:lvlText w:val="•"/>
      <w:lvlJc w:val="left"/>
      <w:pPr>
        <w:ind w:left="4030" w:hanging="409"/>
      </w:pPr>
      <w:rPr>
        <w:rFonts w:hint="default"/>
        <w:lang w:val="ru-RU" w:eastAsia="en-US" w:bidi="ar-SA"/>
      </w:rPr>
    </w:lvl>
    <w:lvl w:ilvl="4" w:tplc="13B4487A">
      <w:numFmt w:val="bullet"/>
      <w:lvlText w:val="•"/>
      <w:lvlJc w:val="left"/>
      <w:pPr>
        <w:ind w:left="4973" w:hanging="409"/>
      </w:pPr>
      <w:rPr>
        <w:rFonts w:hint="default"/>
        <w:lang w:val="ru-RU" w:eastAsia="en-US" w:bidi="ar-SA"/>
      </w:rPr>
    </w:lvl>
    <w:lvl w:ilvl="5" w:tplc="C6D09030">
      <w:numFmt w:val="bullet"/>
      <w:lvlText w:val="•"/>
      <w:lvlJc w:val="left"/>
      <w:pPr>
        <w:ind w:left="5917" w:hanging="409"/>
      </w:pPr>
      <w:rPr>
        <w:rFonts w:hint="default"/>
        <w:lang w:val="ru-RU" w:eastAsia="en-US" w:bidi="ar-SA"/>
      </w:rPr>
    </w:lvl>
    <w:lvl w:ilvl="6" w:tplc="126E4B3E">
      <w:numFmt w:val="bullet"/>
      <w:lvlText w:val="•"/>
      <w:lvlJc w:val="left"/>
      <w:pPr>
        <w:ind w:left="6860" w:hanging="409"/>
      </w:pPr>
      <w:rPr>
        <w:rFonts w:hint="default"/>
        <w:lang w:val="ru-RU" w:eastAsia="en-US" w:bidi="ar-SA"/>
      </w:rPr>
    </w:lvl>
    <w:lvl w:ilvl="7" w:tplc="FC5E25EC">
      <w:numFmt w:val="bullet"/>
      <w:lvlText w:val="•"/>
      <w:lvlJc w:val="left"/>
      <w:pPr>
        <w:ind w:left="7804" w:hanging="409"/>
      </w:pPr>
      <w:rPr>
        <w:rFonts w:hint="default"/>
        <w:lang w:val="ru-RU" w:eastAsia="en-US" w:bidi="ar-SA"/>
      </w:rPr>
    </w:lvl>
    <w:lvl w:ilvl="8" w:tplc="3E86FE70">
      <w:numFmt w:val="bullet"/>
      <w:lvlText w:val="•"/>
      <w:lvlJc w:val="left"/>
      <w:pPr>
        <w:ind w:left="8747" w:hanging="409"/>
      </w:pPr>
      <w:rPr>
        <w:rFonts w:hint="default"/>
        <w:lang w:val="ru-RU" w:eastAsia="en-US" w:bidi="ar-SA"/>
      </w:rPr>
    </w:lvl>
  </w:abstractNum>
  <w:abstractNum w:abstractNumId="221" w15:restartNumberingAfterBreak="0">
    <w:nsid w:val="7A8D4E81"/>
    <w:multiLevelType w:val="hybridMultilevel"/>
    <w:tmpl w:val="055E2D92"/>
    <w:lvl w:ilvl="0" w:tplc="B7FCC2B2">
      <w:numFmt w:val="bullet"/>
      <w:lvlText w:val="*"/>
      <w:lvlJc w:val="left"/>
      <w:pPr>
        <w:ind w:left="85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ru-RU" w:eastAsia="en-US" w:bidi="ar-SA"/>
      </w:rPr>
    </w:lvl>
    <w:lvl w:ilvl="1" w:tplc="CB8A10C2">
      <w:numFmt w:val="bullet"/>
      <w:lvlText w:val=""/>
      <w:lvlJc w:val="left"/>
      <w:pPr>
        <w:ind w:left="850" w:hanging="56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5C94249E">
      <w:numFmt w:val="bullet"/>
      <w:lvlText w:val="•"/>
      <w:lvlJc w:val="left"/>
      <w:pPr>
        <w:ind w:left="3012" w:hanging="567"/>
      </w:pPr>
      <w:rPr>
        <w:rFonts w:hint="default"/>
        <w:lang w:val="ru-RU" w:eastAsia="en-US" w:bidi="ar-SA"/>
      </w:rPr>
    </w:lvl>
    <w:lvl w:ilvl="3" w:tplc="459A9540">
      <w:numFmt w:val="bullet"/>
      <w:lvlText w:val="•"/>
      <w:lvlJc w:val="left"/>
      <w:pPr>
        <w:ind w:left="4088" w:hanging="567"/>
      </w:pPr>
      <w:rPr>
        <w:rFonts w:hint="default"/>
        <w:lang w:val="ru-RU" w:eastAsia="en-US" w:bidi="ar-SA"/>
      </w:rPr>
    </w:lvl>
    <w:lvl w:ilvl="4" w:tplc="207823CE">
      <w:numFmt w:val="bullet"/>
      <w:lvlText w:val="•"/>
      <w:lvlJc w:val="left"/>
      <w:pPr>
        <w:ind w:left="5164" w:hanging="567"/>
      </w:pPr>
      <w:rPr>
        <w:rFonts w:hint="default"/>
        <w:lang w:val="ru-RU" w:eastAsia="en-US" w:bidi="ar-SA"/>
      </w:rPr>
    </w:lvl>
    <w:lvl w:ilvl="5" w:tplc="E924C60C">
      <w:numFmt w:val="bullet"/>
      <w:lvlText w:val="•"/>
      <w:lvlJc w:val="left"/>
      <w:pPr>
        <w:ind w:left="6240" w:hanging="567"/>
      </w:pPr>
      <w:rPr>
        <w:rFonts w:hint="default"/>
        <w:lang w:val="ru-RU" w:eastAsia="en-US" w:bidi="ar-SA"/>
      </w:rPr>
    </w:lvl>
    <w:lvl w:ilvl="6" w:tplc="60260E8E">
      <w:numFmt w:val="bullet"/>
      <w:lvlText w:val="•"/>
      <w:lvlJc w:val="left"/>
      <w:pPr>
        <w:ind w:left="7316" w:hanging="567"/>
      </w:pPr>
      <w:rPr>
        <w:rFonts w:hint="default"/>
        <w:lang w:val="ru-RU" w:eastAsia="en-US" w:bidi="ar-SA"/>
      </w:rPr>
    </w:lvl>
    <w:lvl w:ilvl="7" w:tplc="B5C8664C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  <w:lvl w:ilvl="8" w:tplc="DD9C52B8">
      <w:numFmt w:val="bullet"/>
      <w:lvlText w:val="•"/>
      <w:lvlJc w:val="left"/>
      <w:pPr>
        <w:ind w:left="9468" w:hanging="567"/>
      </w:pPr>
      <w:rPr>
        <w:rFonts w:hint="default"/>
        <w:lang w:val="ru-RU" w:eastAsia="en-US" w:bidi="ar-SA"/>
      </w:rPr>
    </w:lvl>
  </w:abstractNum>
  <w:abstractNum w:abstractNumId="222" w15:restartNumberingAfterBreak="0">
    <w:nsid w:val="7AC473B9"/>
    <w:multiLevelType w:val="hybridMultilevel"/>
    <w:tmpl w:val="B9347692"/>
    <w:lvl w:ilvl="0" w:tplc="52060882">
      <w:numFmt w:val="bullet"/>
      <w:lvlText w:val="-"/>
      <w:lvlJc w:val="left"/>
      <w:pPr>
        <w:ind w:left="982" w:hanging="25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1BA0C86">
      <w:numFmt w:val="bullet"/>
      <w:lvlText w:val="•"/>
      <w:lvlJc w:val="left"/>
      <w:pPr>
        <w:ind w:left="2059" w:hanging="251"/>
      </w:pPr>
      <w:rPr>
        <w:rFonts w:hint="default"/>
        <w:lang w:val="ru-RU" w:eastAsia="en-US" w:bidi="ar-SA"/>
      </w:rPr>
    </w:lvl>
    <w:lvl w:ilvl="2" w:tplc="E4483E28">
      <w:numFmt w:val="bullet"/>
      <w:lvlText w:val="•"/>
      <w:lvlJc w:val="left"/>
      <w:pPr>
        <w:ind w:left="3139" w:hanging="251"/>
      </w:pPr>
      <w:rPr>
        <w:rFonts w:hint="default"/>
        <w:lang w:val="ru-RU" w:eastAsia="en-US" w:bidi="ar-SA"/>
      </w:rPr>
    </w:lvl>
    <w:lvl w:ilvl="3" w:tplc="D3366378">
      <w:numFmt w:val="bullet"/>
      <w:lvlText w:val="•"/>
      <w:lvlJc w:val="left"/>
      <w:pPr>
        <w:ind w:left="4219" w:hanging="251"/>
      </w:pPr>
      <w:rPr>
        <w:rFonts w:hint="default"/>
        <w:lang w:val="ru-RU" w:eastAsia="en-US" w:bidi="ar-SA"/>
      </w:rPr>
    </w:lvl>
    <w:lvl w:ilvl="4" w:tplc="6CFC6E92">
      <w:numFmt w:val="bullet"/>
      <w:lvlText w:val="•"/>
      <w:lvlJc w:val="left"/>
      <w:pPr>
        <w:ind w:left="5299" w:hanging="251"/>
      </w:pPr>
      <w:rPr>
        <w:rFonts w:hint="default"/>
        <w:lang w:val="ru-RU" w:eastAsia="en-US" w:bidi="ar-SA"/>
      </w:rPr>
    </w:lvl>
    <w:lvl w:ilvl="5" w:tplc="52BEA4DE">
      <w:numFmt w:val="bullet"/>
      <w:lvlText w:val="•"/>
      <w:lvlJc w:val="left"/>
      <w:pPr>
        <w:ind w:left="6379" w:hanging="251"/>
      </w:pPr>
      <w:rPr>
        <w:rFonts w:hint="default"/>
        <w:lang w:val="ru-RU" w:eastAsia="en-US" w:bidi="ar-SA"/>
      </w:rPr>
    </w:lvl>
    <w:lvl w:ilvl="6" w:tplc="5A6EABFC">
      <w:numFmt w:val="bullet"/>
      <w:lvlText w:val="•"/>
      <w:lvlJc w:val="left"/>
      <w:pPr>
        <w:ind w:left="7459" w:hanging="251"/>
      </w:pPr>
      <w:rPr>
        <w:rFonts w:hint="default"/>
        <w:lang w:val="ru-RU" w:eastAsia="en-US" w:bidi="ar-SA"/>
      </w:rPr>
    </w:lvl>
    <w:lvl w:ilvl="7" w:tplc="7AB6F606">
      <w:numFmt w:val="bullet"/>
      <w:lvlText w:val="•"/>
      <w:lvlJc w:val="left"/>
      <w:pPr>
        <w:ind w:left="8539" w:hanging="251"/>
      </w:pPr>
      <w:rPr>
        <w:rFonts w:hint="default"/>
        <w:lang w:val="ru-RU" w:eastAsia="en-US" w:bidi="ar-SA"/>
      </w:rPr>
    </w:lvl>
    <w:lvl w:ilvl="8" w:tplc="0262EAE0">
      <w:numFmt w:val="bullet"/>
      <w:lvlText w:val="•"/>
      <w:lvlJc w:val="left"/>
      <w:pPr>
        <w:ind w:left="9619" w:hanging="251"/>
      </w:pPr>
      <w:rPr>
        <w:rFonts w:hint="default"/>
        <w:lang w:val="ru-RU" w:eastAsia="en-US" w:bidi="ar-SA"/>
      </w:rPr>
    </w:lvl>
  </w:abstractNum>
  <w:abstractNum w:abstractNumId="223" w15:restartNumberingAfterBreak="0">
    <w:nsid w:val="7AC77E80"/>
    <w:multiLevelType w:val="hybridMultilevel"/>
    <w:tmpl w:val="732E2172"/>
    <w:lvl w:ilvl="0" w:tplc="706AEDB0">
      <w:start w:val="1"/>
      <w:numFmt w:val="decimal"/>
      <w:lvlText w:val="%1)"/>
      <w:lvlJc w:val="left"/>
      <w:pPr>
        <w:ind w:left="1462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4F4E650">
      <w:numFmt w:val="bullet"/>
      <w:lvlText w:val="•"/>
      <w:lvlJc w:val="left"/>
      <w:pPr>
        <w:ind w:left="2377" w:hanging="678"/>
      </w:pPr>
      <w:rPr>
        <w:rFonts w:hint="default"/>
        <w:lang w:val="ru-RU" w:eastAsia="en-US" w:bidi="ar-SA"/>
      </w:rPr>
    </w:lvl>
    <w:lvl w:ilvl="2" w:tplc="29A64BD0">
      <w:numFmt w:val="bullet"/>
      <w:lvlText w:val="•"/>
      <w:lvlJc w:val="left"/>
      <w:pPr>
        <w:ind w:left="3294" w:hanging="678"/>
      </w:pPr>
      <w:rPr>
        <w:rFonts w:hint="default"/>
        <w:lang w:val="ru-RU" w:eastAsia="en-US" w:bidi="ar-SA"/>
      </w:rPr>
    </w:lvl>
    <w:lvl w:ilvl="3" w:tplc="C49626A4">
      <w:numFmt w:val="bullet"/>
      <w:lvlText w:val="•"/>
      <w:lvlJc w:val="left"/>
      <w:pPr>
        <w:ind w:left="4212" w:hanging="678"/>
      </w:pPr>
      <w:rPr>
        <w:rFonts w:hint="default"/>
        <w:lang w:val="ru-RU" w:eastAsia="en-US" w:bidi="ar-SA"/>
      </w:rPr>
    </w:lvl>
    <w:lvl w:ilvl="4" w:tplc="C7AA7EBA">
      <w:numFmt w:val="bullet"/>
      <w:lvlText w:val="•"/>
      <w:lvlJc w:val="left"/>
      <w:pPr>
        <w:ind w:left="5129" w:hanging="678"/>
      </w:pPr>
      <w:rPr>
        <w:rFonts w:hint="default"/>
        <w:lang w:val="ru-RU" w:eastAsia="en-US" w:bidi="ar-SA"/>
      </w:rPr>
    </w:lvl>
    <w:lvl w:ilvl="5" w:tplc="252EA94A">
      <w:numFmt w:val="bullet"/>
      <w:lvlText w:val="•"/>
      <w:lvlJc w:val="left"/>
      <w:pPr>
        <w:ind w:left="6047" w:hanging="678"/>
      </w:pPr>
      <w:rPr>
        <w:rFonts w:hint="default"/>
        <w:lang w:val="ru-RU" w:eastAsia="en-US" w:bidi="ar-SA"/>
      </w:rPr>
    </w:lvl>
    <w:lvl w:ilvl="6" w:tplc="0CE05468">
      <w:numFmt w:val="bullet"/>
      <w:lvlText w:val="•"/>
      <w:lvlJc w:val="left"/>
      <w:pPr>
        <w:ind w:left="6964" w:hanging="678"/>
      </w:pPr>
      <w:rPr>
        <w:rFonts w:hint="default"/>
        <w:lang w:val="ru-RU" w:eastAsia="en-US" w:bidi="ar-SA"/>
      </w:rPr>
    </w:lvl>
    <w:lvl w:ilvl="7" w:tplc="A8B0D43A">
      <w:numFmt w:val="bullet"/>
      <w:lvlText w:val="•"/>
      <w:lvlJc w:val="left"/>
      <w:pPr>
        <w:ind w:left="7882" w:hanging="678"/>
      </w:pPr>
      <w:rPr>
        <w:rFonts w:hint="default"/>
        <w:lang w:val="ru-RU" w:eastAsia="en-US" w:bidi="ar-SA"/>
      </w:rPr>
    </w:lvl>
    <w:lvl w:ilvl="8" w:tplc="6838B2B6">
      <w:numFmt w:val="bullet"/>
      <w:lvlText w:val="•"/>
      <w:lvlJc w:val="left"/>
      <w:pPr>
        <w:ind w:left="8799" w:hanging="678"/>
      </w:pPr>
      <w:rPr>
        <w:rFonts w:hint="default"/>
        <w:lang w:val="ru-RU" w:eastAsia="en-US" w:bidi="ar-SA"/>
      </w:rPr>
    </w:lvl>
  </w:abstractNum>
  <w:abstractNum w:abstractNumId="224" w15:restartNumberingAfterBreak="0">
    <w:nsid w:val="7AF2726A"/>
    <w:multiLevelType w:val="hybridMultilevel"/>
    <w:tmpl w:val="1474291A"/>
    <w:lvl w:ilvl="0" w:tplc="0E067C84">
      <w:numFmt w:val="bullet"/>
      <w:lvlText w:val=""/>
      <w:lvlJc w:val="left"/>
      <w:pPr>
        <w:ind w:left="18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1A23F6">
      <w:numFmt w:val="bullet"/>
      <w:lvlText w:val=""/>
      <w:lvlJc w:val="left"/>
      <w:pPr>
        <w:ind w:left="21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7BCE712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56927850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4" w:tplc="040488D4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5" w:tplc="9208B896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  <w:lvl w:ilvl="6" w:tplc="CE7290EA">
      <w:numFmt w:val="bullet"/>
      <w:lvlText w:val="•"/>
      <w:lvlJc w:val="left"/>
      <w:pPr>
        <w:ind w:left="7495" w:hanging="360"/>
      </w:pPr>
      <w:rPr>
        <w:rFonts w:hint="default"/>
        <w:lang w:val="ru-RU" w:eastAsia="en-US" w:bidi="ar-SA"/>
      </w:rPr>
    </w:lvl>
    <w:lvl w:ilvl="7" w:tplc="F5AC687A">
      <w:numFmt w:val="bullet"/>
      <w:lvlText w:val="•"/>
      <w:lvlJc w:val="left"/>
      <w:pPr>
        <w:ind w:left="8566" w:hanging="360"/>
      </w:pPr>
      <w:rPr>
        <w:rFonts w:hint="default"/>
        <w:lang w:val="ru-RU" w:eastAsia="en-US" w:bidi="ar-SA"/>
      </w:rPr>
    </w:lvl>
    <w:lvl w:ilvl="8" w:tplc="80CC89FA">
      <w:numFmt w:val="bullet"/>
      <w:lvlText w:val="•"/>
      <w:lvlJc w:val="left"/>
      <w:pPr>
        <w:ind w:left="9637" w:hanging="360"/>
      </w:pPr>
      <w:rPr>
        <w:rFonts w:hint="default"/>
        <w:lang w:val="ru-RU" w:eastAsia="en-US" w:bidi="ar-SA"/>
      </w:rPr>
    </w:lvl>
  </w:abstractNum>
  <w:abstractNum w:abstractNumId="225" w15:restartNumberingAfterBreak="0">
    <w:nsid w:val="7BB776E6"/>
    <w:multiLevelType w:val="hybridMultilevel"/>
    <w:tmpl w:val="B6963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7C522E34"/>
    <w:multiLevelType w:val="hybridMultilevel"/>
    <w:tmpl w:val="8DD21930"/>
    <w:lvl w:ilvl="0" w:tplc="AD24C0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8" w15:restartNumberingAfterBreak="0">
    <w:nsid w:val="7E1B34AD"/>
    <w:multiLevelType w:val="hybridMultilevel"/>
    <w:tmpl w:val="27182C1A"/>
    <w:lvl w:ilvl="0" w:tplc="34A4ED28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05A2C2C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17E4CD46">
      <w:numFmt w:val="bullet"/>
      <w:lvlText w:val="•"/>
      <w:lvlJc w:val="left"/>
      <w:pPr>
        <w:ind w:left="2279" w:hanging="360"/>
      </w:pPr>
      <w:rPr>
        <w:rFonts w:hint="default"/>
        <w:lang w:val="ru-RU" w:eastAsia="en-US" w:bidi="ar-SA"/>
      </w:rPr>
    </w:lvl>
    <w:lvl w:ilvl="3" w:tplc="98B84B52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 w:tplc="E3D4E984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5" w:tplc="067AF86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6" w:tplc="1B7607AA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44C24D4E">
      <w:numFmt w:val="bullet"/>
      <w:lvlText w:val="•"/>
      <w:lvlJc w:val="left"/>
      <w:pPr>
        <w:ind w:left="5877" w:hanging="360"/>
      </w:pPr>
      <w:rPr>
        <w:rFonts w:hint="default"/>
        <w:lang w:val="ru-RU" w:eastAsia="en-US" w:bidi="ar-SA"/>
      </w:rPr>
    </w:lvl>
    <w:lvl w:ilvl="8" w:tplc="1F8EE40A">
      <w:numFmt w:val="bullet"/>
      <w:lvlText w:val="•"/>
      <w:lvlJc w:val="left"/>
      <w:pPr>
        <w:ind w:left="6596" w:hanging="360"/>
      </w:pPr>
      <w:rPr>
        <w:rFonts w:hint="default"/>
        <w:lang w:val="ru-RU" w:eastAsia="en-US" w:bidi="ar-SA"/>
      </w:rPr>
    </w:lvl>
  </w:abstractNum>
  <w:abstractNum w:abstractNumId="229" w15:restartNumberingAfterBreak="0">
    <w:nsid w:val="7E415922"/>
    <w:multiLevelType w:val="multilevel"/>
    <w:tmpl w:val="C6EA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7F077C8C"/>
    <w:multiLevelType w:val="hybridMultilevel"/>
    <w:tmpl w:val="B76E822E"/>
    <w:lvl w:ilvl="0" w:tplc="C1B82E5C">
      <w:start w:val="1"/>
      <w:numFmt w:val="decimal"/>
      <w:lvlText w:val="%1."/>
      <w:lvlJc w:val="left"/>
      <w:pPr>
        <w:ind w:left="979" w:hanging="8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D6C80E">
      <w:numFmt w:val="bullet"/>
      <w:lvlText w:val="•"/>
      <w:lvlJc w:val="left"/>
      <w:pPr>
        <w:ind w:left="2045" w:hanging="862"/>
      </w:pPr>
      <w:rPr>
        <w:rFonts w:hint="default"/>
        <w:lang w:val="ru-RU" w:eastAsia="en-US" w:bidi="ar-SA"/>
      </w:rPr>
    </w:lvl>
    <w:lvl w:ilvl="2" w:tplc="529ECEA8">
      <w:numFmt w:val="bullet"/>
      <w:lvlText w:val="•"/>
      <w:lvlJc w:val="left"/>
      <w:pPr>
        <w:ind w:left="3111" w:hanging="862"/>
      </w:pPr>
      <w:rPr>
        <w:rFonts w:hint="default"/>
        <w:lang w:val="ru-RU" w:eastAsia="en-US" w:bidi="ar-SA"/>
      </w:rPr>
    </w:lvl>
    <w:lvl w:ilvl="3" w:tplc="89340452">
      <w:numFmt w:val="bullet"/>
      <w:lvlText w:val="•"/>
      <w:lvlJc w:val="left"/>
      <w:pPr>
        <w:ind w:left="4177" w:hanging="862"/>
      </w:pPr>
      <w:rPr>
        <w:rFonts w:hint="default"/>
        <w:lang w:val="ru-RU" w:eastAsia="en-US" w:bidi="ar-SA"/>
      </w:rPr>
    </w:lvl>
    <w:lvl w:ilvl="4" w:tplc="2C4227AA">
      <w:numFmt w:val="bullet"/>
      <w:lvlText w:val="•"/>
      <w:lvlJc w:val="left"/>
      <w:pPr>
        <w:ind w:left="5243" w:hanging="862"/>
      </w:pPr>
      <w:rPr>
        <w:rFonts w:hint="default"/>
        <w:lang w:val="ru-RU" w:eastAsia="en-US" w:bidi="ar-SA"/>
      </w:rPr>
    </w:lvl>
    <w:lvl w:ilvl="5" w:tplc="E73478BA">
      <w:numFmt w:val="bullet"/>
      <w:lvlText w:val="•"/>
      <w:lvlJc w:val="left"/>
      <w:pPr>
        <w:ind w:left="6309" w:hanging="862"/>
      </w:pPr>
      <w:rPr>
        <w:rFonts w:hint="default"/>
        <w:lang w:val="ru-RU" w:eastAsia="en-US" w:bidi="ar-SA"/>
      </w:rPr>
    </w:lvl>
    <w:lvl w:ilvl="6" w:tplc="E726586E">
      <w:numFmt w:val="bullet"/>
      <w:lvlText w:val="•"/>
      <w:lvlJc w:val="left"/>
      <w:pPr>
        <w:ind w:left="7375" w:hanging="862"/>
      </w:pPr>
      <w:rPr>
        <w:rFonts w:hint="default"/>
        <w:lang w:val="ru-RU" w:eastAsia="en-US" w:bidi="ar-SA"/>
      </w:rPr>
    </w:lvl>
    <w:lvl w:ilvl="7" w:tplc="CD781A64">
      <w:numFmt w:val="bullet"/>
      <w:lvlText w:val="•"/>
      <w:lvlJc w:val="left"/>
      <w:pPr>
        <w:ind w:left="8441" w:hanging="862"/>
      </w:pPr>
      <w:rPr>
        <w:rFonts w:hint="default"/>
        <w:lang w:val="ru-RU" w:eastAsia="en-US" w:bidi="ar-SA"/>
      </w:rPr>
    </w:lvl>
    <w:lvl w:ilvl="8" w:tplc="C24C879E">
      <w:numFmt w:val="bullet"/>
      <w:lvlText w:val="•"/>
      <w:lvlJc w:val="left"/>
      <w:pPr>
        <w:ind w:left="9507" w:hanging="862"/>
      </w:pPr>
      <w:rPr>
        <w:rFonts w:hint="default"/>
        <w:lang w:val="ru-RU" w:eastAsia="en-US" w:bidi="ar-SA"/>
      </w:rPr>
    </w:lvl>
  </w:abstractNum>
  <w:abstractNum w:abstractNumId="231" w15:restartNumberingAfterBreak="0">
    <w:nsid w:val="7F3A1C35"/>
    <w:multiLevelType w:val="hybridMultilevel"/>
    <w:tmpl w:val="CA86352A"/>
    <w:lvl w:ilvl="0" w:tplc="EDAEB3DC">
      <w:start w:val="1"/>
      <w:numFmt w:val="decimal"/>
      <w:lvlText w:val="%1."/>
      <w:lvlJc w:val="left"/>
      <w:pPr>
        <w:ind w:left="11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38B66A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2" w:tplc="8F60BA7C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3" w:tplc="D4A6899A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4B6C072C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646A9FB8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C700F02E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9C8C25AA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  <w:lvl w:ilvl="8" w:tplc="765E5680">
      <w:numFmt w:val="bullet"/>
      <w:lvlText w:val="•"/>
      <w:lvlJc w:val="left"/>
      <w:pPr>
        <w:ind w:left="8963" w:hanging="360"/>
      </w:pPr>
      <w:rPr>
        <w:rFonts w:hint="default"/>
        <w:lang w:val="ru-RU" w:eastAsia="en-US" w:bidi="ar-SA"/>
      </w:rPr>
    </w:lvl>
  </w:abstractNum>
  <w:num w:numId="1" w16cid:durableId="336731541">
    <w:abstractNumId w:val="159"/>
  </w:num>
  <w:num w:numId="2" w16cid:durableId="968777690">
    <w:abstractNumId w:val="93"/>
  </w:num>
  <w:num w:numId="3" w16cid:durableId="453448208">
    <w:abstractNumId w:val="205"/>
  </w:num>
  <w:num w:numId="4" w16cid:durableId="2031223315">
    <w:abstractNumId w:val="201"/>
  </w:num>
  <w:num w:numId="5" w16cid:durableId="1775780943">
    <w:abstractNumId w:val="40"/>
  </w:num>
  <w:num w:numId="6" w16cid:durableId="246424297">
    <w:abstractNumId w:val="151"/>
  </w:num>
  <w:num w:numId="7" w16cid:durableId="1163472898">
    <w:abstractNumId w:val="87"/>
  </w:num>
  <w:num w:numId="8" w16cid:durableId="1884824908">
    <w:abstractNumId w:val="88"/>
  </w:num>
  <w:num w:numId="9" w16cid:durableId="1666856515">
    <w:abstractNumId w:val="74"/>
  </w:num>
  <w:num w:numId="10" w16cid:durableId="194537159">
    <w:abstractNumId w:val="46"/>
  </w:num>
  <w:num w:numId="11" w16cid:durableId="1501971586">
    <w:abstractNumId w:val="31"/>
  </w:num>
  <w:num w:numId="12" w16cid:durableId="1998610225">
    <w:abstractNumId w:val="55"/>
  </w:num>
  <w:num w:numId="13" w16cid:durableId="323971805">
    <w:abstractNumId w:val="191"/>
  </w:num>
  <w:num w:numId="14" w16cid:durableId="600140733">
    <w:abstractNumId w:val="189"/>
  </w:num>
  <w:num w:numId="15" w16cid:durableId="1396663853">
    <w:abstractNumId w:val="35"/>
  </w:num>
  <w:num w:numId="16" w16cid:durableId="826166538">
    <w:abstractNumId w:val="117"/>
  </w:num>
  <w:num w:numId="17" w16cid:durableId="315233656">
    <w:abstractNumId w:val="166"/>
  </w:num>
  <w:num w:numId="18" w16cid:durableId="734545868">
    <w:abstractNumId w:val="104"/>
  </w:num>
  <w:num w:numId="19" w16cid:durableId="257299037">
    <w:abstractNumId w:val="160"/>
  </w:num>
  <w:num w:numId="20" w16cid:durableId="758209250">
    <w:abstractNumId w:val="181"/>
  </w:num>
  <w:num w:numId="21" w16cid:durableId="1860508819">
    <w:abstractNumId w:val="220"/>
  </w:num>
  <w:num w:numId="22" w16cid:durableId="583303063">
    <w:abstractNumId w:val="119"/>
  </w:num>
  <w:num w:numId="23" w16cid:durableId="1577934523">
    <w:abstractNumId w:val="223"/>
  </w:num>
  <w:num w:numId="24" w16cid:durableId="1667246059">
    <w:abstractNumId w:val="47"/>
  </w:num>
  <w:num w:numId="25" w16cid:durableId="1238436264">
    <w:abstractNumId w:val="135"/>
  </w:num>
  <w:num w:numId="26" w16cid:durableId="955259472">
    <w:abstractNumId w:val="216"/>
  </w:num>
  <w:num w:numId="27" w16cid:durableId="1861316257">
    <w:abstractNumId w:val="170"/>
  </w:num>
  <w:num w:numId="28" w16cid:durableId="617297639">
    <w:abstractNumId w:val="185"/>
  </w:num>
  <w:num w:numId="29" w16cid:durableId="452014840">
    <w:abstractNumId w:val="23"/>
  </w:num>
  <w:num w:numId="30" w16cid:durableId="531386223">
    <w:abstractNumId w:val="131"/>
  </w:num>
  <w:num w:numId="31" w16cid:durableId="1176502689">
    <w:abstractNumId w:val="94"/>
  </w:num>
  <w:num w:numId="32" w16cid:durableId="898251826">
    <w:abstractNumId w:val="183"/>
  </w:num>
  <w:num w:numId="33" w16cid:durableId="1618096526">
    <w:abstractNumId w:val="132"/>
  </w:num>
  <w:num w:numId="34" w16cid:durableId="1011108002">
    <w:abstractNumId w:val="163"/>
  </w:num>
  <w:num w:numId="35" w16cid:durableId="1080180978">
    <w:abstractNumId w:val="27"/>
  </w:num>
  <w:num w:numId="36" w16cid:durableId="690179251">
    <w:abstractNumId w:val="203"/>
  </w:num>
  <w:num w:numId="37" w16cid:durableId="144661833">
    <w:abstractNumId w:val="90"/>
  </w:num>
  <w:num w:numId="38" w16cid:durableId="1179349897">
    <w:abstractNumId w:val="67"/>
  </w:num>
  <w:num w:numId="39" w16cid:durableId="1838695021">
    <w:abstractNumId w:val="137"/>
  </w:num>
  <w:num w:numId="40" w16cid:durableId="613056486">
    <w:abstractNumId w:val="156"/>
  </w:num>
  <w:num w:numId="41" w16cid:durableId="1607080863">
    <w:abstractNumId w:val="198"/>
  </w:num>
  <w:num w:numId="42" w16cid:durableId="908543169">
    <w:abstractNumId w:val="210"/>
  </w:num>
  <w:num w:numId="43" w16cid:durableId="1288853176">
    <w:abstractNumId w:val="29"/>
  </w:num>
  <w:num w:numId="44" w16cid:durableId="407774376">
    <w:abstractNumId w:val="122"/>
  </w:num>
  <w:num w:numId="45" w16cid:durableId="566956637">
    <w:abstractNumId w:val="52"/>
  </w:num>
  <w:num w:numId="46" w16cid:durableId="1188449551">
    <w:abstractNumId w:val="180"/>
  </w:num>
  <w:num w:numId="47" w16cid:durableId="211894444">
    <w:abstractNumId w:val="99"/>
  </w:num>
  <w:num w:numId="48" w16cid:durableId="693769693">
    <w:abstractNumId w:val="68"/>
  </w:num>
  <w:num w:numId="49" w16cid:durableId="857279193">
    <w:abstractNumId w:val="105"/>
  </w:num>
  <w:num w:numId="50" w16cid:durableId="1461531444">
    <w:abstractNumId w:val="215"/>
  </w:num>
  <w:num w:numId="51" w16cid:durableId="1740052499">
    <w:abstractNumId w:val="85"/>
  </w:num>
  <w:num w:numId="52" w16cid:durableId="1606889684">
    <w:abstractNumId w:val="157"/>
  </w:num>
  <w:num w:numId="53" w16cid:durableId="1548831188">
    <w:abstractNumId w:val="75"/>
  </w:num>
  <w:num w:numId="54" w16cid:durableId="858277589">
    <w:abstractNumId w:val="32"/>
  </w:num>
  <w:num w:numId="55" w16cid:durableId="468136976">
    <w:abstractNumId w:val="102"/>
  </w:num>
  <w:num w:numId="56" w16cid:durableId="1468623878">
    <w:abstractNumId w:val="187"/>
  </w:num>
  <w:num w:numId="57" w16cid:durableId="495000828">
    <w:abstractNumId w:val="212"/>
  </w:num>
  <w:num w:numId="58" w16cid:durableId="790782970">
    <w:abstractNumId w:val="76"/>
  </w:num>
  <w:num w:numId="59" w16cid:durableId="600918280">
    <w:abstractNumId w:val="208"/>
  </w:num>
  <w:num w:numId="60" w16cid:durableId="1270315838">
    <w:abstractNumId w:val="54"/>
  </w:num>
  <w:num w:numId="61" w16cid:durableId="1562405599">
    <w:abstractNumId w:val="124"/>
  </w:num>
  <w:num w:numId="62" w16cid:durableId="2056813199">
    <w:abstractNumId w:val="44"/>
  </w:num>
  <w:num w:numId="63" w16cid:durableId="128984306">
    <w:abstractNumId w:val="129"/>
  </w:num>
  <w:num w:numId="64" w16cid:durableId="366298565">
    <w:abstractNumId w:val="179"/>
  </w:num>
  <w:num w:numId="65" w16cid:durableId="1139300802">
    <w:abstractNumId w:val="227"/>
  </w:num>
  <w:num w:numId="66" w16cid:durableId="940379447">
    <w:abstractNumId w:val="127"/>
  </w:num>
  <w:num w:numId="67" w16cid:durableId="463736359">
    <w:abstractNumId w:val="178"/>
  </w:num>
  <w:num w:numId="68" w16cid:durableId="2081712101">
    <w:abstractNumId w:val="84"/>
  </w:num>
  <w:num w:numId="69" w16cid:durableId="2115592832">
    <w:abstractNumId w:val="168"/>
  </w:num>
  <w:num w:numId="70" w16cid:durableId="263731086">
    <w:abstractNumId w:val="229"/>
  </w:num>
  <w:num w:numId="71" w16cid:durableId="237063063">
    <w:abstractNumId w:val="146"/>
  </w:num>
  <w:num w:numId="72" w16cid:durableId="900754766">
    <w:abstractNumId w:val="64"/>
  </w:num>
  <w:num w:numId="73" w16cid:durableId="147325761">
    <w:abstractNumId w:val="15"/>
  </w:num>
  <w:num w:numId="74" w16cid:durableId="296490645">
    <w:abstractNumId w:val="18"/>
  </w:num>
  <w:num w:numId="75" w16cid:durableId="398943377">
    <w:abstractNumId w:val="1"/>
  </w:num>
  <w:num w:numId="76" w16cid:durableId="1417046693">
    <w:abstractNumId w:val="6"/>
  </w:num>
  <w:num w:numId="77" w16cid:durableId="233317312">
    <w:abstractNumId w:val="13"/>
  </w:num>
  <w:num w:numId="78" w16cid:durableId="596867831">
    <w:abstractNumId w:val="14"/>
  </w:num>
  <w:num w:numId="79" w16cid:durableId="1002926447">
    <w:abstractNumId w:val="16"/>
  </w:num>
  <w:num w:numId="80" w16cid:durableId="1910727580">
    <w:abstractNumId w:val="17"/>
  </w:num>
  <w:num w:numId="81" w16cid:durableId="785344601">
    <w:abstractNumId w:val="19"/>
  </w:num>
  <w:num w:numId="82" w16cid:durableId="1631089266">
    <w:abstractNumId w:val="20"/>
  </w:num>
  <w:num w:numId="83" w16cid:durableId="1547638081">
    <w:abstractNumId w:val="50"/>
  </w:num>
  <w:num w:numId="84" w16cid:durableId="219947951">
    <w:abstractNumId w:val="33"/>
  </w:num>
  <w:num w:numId="85" w16cid:durableId="859585684">
    <w:abstractNumId w:val="115"/>
  </w:num>
  <w:num w:numId="86" w16cid:durableId="329529388">
    <w:abstractNumId w:val="0"/>
  </w:num>
  <w:num w:numId="87" w16cid:durableId="385834801">
    <w:abstractNumId w:val="2"/>
  </w:num>
  <w:num w:numId="88" w16cid:durableId="504252494">
    <w:abstractNumId w:val="3"/>
  </w:num>
  <w:num w:numId="89" w16cid:durableId="169298279">
    <w:abstractNumId w:val="4"/>
  </w:num>
  <w:num w:numId="90" w16cid:durableId="715399477">
    <w:abstractNumId w:val="5"/>
  </w:num>
  <w:num w:numId="91" w16cid:durableId="1504275372">
    <w:abstractNumId w:val="7"/>
  </w:num>
  <w:num w:numId="92" w16cid:durableId="1804419516">
    <w:abstractNumId w:val="8"/>
  </w:num>
  <w:num w:numId="93" w16cid:durableId="161749848">
    <w:abstractNumId w:val="9"/>
  </w:num>
  <w:num w:numId="94" w16cid:durableId="757483938">
    <w:abstractNumId w:val="10"/>
  </w:num>
  <w:num w:numId="95" w16cid:durableId="418142933">
    <w:abstractNumId w:val="11"/>
  </w:num>
  <w:num w:numId="96" w16cid:durableId="1977056968">
    <w:abstractNumId w:val="12"/>
  </w:num>
  <w:num w:numId="97" w16cid:durableId="629550602">
    <w:abstractNumId w:val="169"/>
  </w:num>
  <w:num w:numId="98" w16cid:durableId="662514960">
    <w:abstractNumId w:val="225"/>
  </w:num>
  <w:num w:numId="99" w16cid:durableId="40398463">
    <w:abstractNumId w:val="83"/>
  </w:num>
  <w:num w:numId="100" w16cid:durableId="1327631759">
    <w:abstractNumId w:val="118"/>
  </w:num>
  <w:num w:numId="101" w16cid:durableId="894661551">
    <w:abstractNumId w:val="173"/>
  </w:num>
  <w:num w:numId="102" w16cid:durableId="1968969614">
    <w:abstractNumId w:val="148"/>
  </w:num>
  <w:num w:numId="103" w16cid:durableId="216014688">
    <w:abstractNumId w:val="193"/>
  </w:num>
  <w:num w:numId="104" w16cid:durableId="1335262480">
    <w:abstractNumId w:val="37"/>
  </w:num>
  <w:num w:numId="105" w16cid:durableId="673260298">
    <w:abstractNumId w:val="123"/>
  </w:num>
  <w:num w:numId="106" w16cid:durableId="788627246">
    <w:abstractNumId w:val="152"/>
  </w:num>
  <w:num w:numId="107" w16cid:durableId="1095131707">
    <w:abstractNumId w:val="34"/>
  </w:num>
  <w:num w:numId="108" w16cid:durableId="602346859">
    <w:abstractNumId w:val="153"/>
  </w:num>
  <w:num w:numId="109" w16cid:durableId="1011640174">
    <w:abstractNumId w:val="226"/>
  </w:num>
  <w:num w:numId="110" w16cid:durableId="1796754638">
    <w:abstractNumId w:val="221"/>
  </w:num>
  <w:num w:numId="111" w16cid:durableId="1727028157">
    <w:abstractNumId w:val="172"/>
  </w:num>
  <w:num w:numId="112" w16cid:durableId="1225991571">
    <w:abstractNumId w:val="200"/>
  </w:num>
  <w:num w:numId="113" w16cid:durableId="1028992230">
    <w:abstractNumId w:val="108"/>
  </w:num>
  <w:num w:numId="114" w16cid:durableId="2136606250">
    <w:abstractNumId w:val="80"/>
  </w:num>
  <w:num w:numId="115" w16cid:durableId="2087216570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911625266">
    <w:abstractNumId w:val="128"/>
  </w:num>
  <w:num w:numId="117" w16cid:durableId="1988051474">
    <w:abstractNumId w:val="112"/>
  </w:num>
  <w:num w:numId="118" w16cid:durableId="2016030452">
    <w:abstractNumId w:val="101"/>
  </w:num>
  <w:num w:numId="119" w16cid:durableId="1522817376">
    <w:abstractNumId w:val="91"/>
  </w:num>
  <w:num w:numId="120" w16cid:durableId="1552886604">
    <w:abstractNumId w:val="81"/>
  </w:num>
  <w:num w:numId="121" w16cid:durableId="2034568303">
    <w:abstractNumId w:val="130"/>
  </w:num>
  <w:num w:numId="122" w16cid:durableId="1798837699">
    <w:abstractNumId w:val="78"/>
  </w:num>
  <w:num w:numId="123" w16cid:durableId="838544833">
    <w:abstractNumId w:val="195"/>
  </w:num>
  <w:num w:numId="124" w16cid:durableId="1160922218">
    <w:abstractNumId w:val="213"/>
  </w:num>
  <w:num w:numId="125" w16cid:durableId="1331055713">
    <w:abstractNumId w:val="51"/>
  </w:num>
  <w:num w:numId="126" w16cid:durableId="251089425">
    <w:abstractNumId w:val="182"/>
  </w:num>
  <w:num w:numId="127" w16cid:durableId="774835311">
    <w:abstractNumId w:val="154"/>
  </w:num>
  <w:num w:numId="128" w16cid:durableId="943881538">
    <w:abstractNumId w:val="174"/>
  </w:num>
  <w:num w:numId="129" w16cid:durableId="1664164381">
    <w:abstractNumId w:val="38"/>
  </w:num>
  <w:num w:numId="130" w16cid:durableId="1543831941">
    <w:abstractNumId w:val="190"/>
  </w:num>
  <w:num w:numId="131" w16cid:durableId="1850487220">
    <w:abstractNumId w:val="73"/>
  </w:num>
  <w:num w:numId="132" w16cid:durableId="2067755616">
    <w:abstractNumId w:val="211"/>
  </w:num>
  <w:num w:numId="133" w16cid:durableId="150029326">
    <w:abstractNumId w:val="92"/>
  </w:num>
  <w:num w:numId="134" w16cid:durableId="901252205">
    <w:abstractNumId w:val="72"/>
  </w:num>
  <w:num w:numId="135" w16cid:durableId="1292710540">
    <w:abstractNumId w:val="98"/>
  </w:num>
  <w:num w:numId="136" w16cid:durableId="382679068">
    <w:abstractNumId w:val="63"/>
  </w:num>
  <w:num w:numId="137" w16cid:durableId="1266499797">
    <w:abstractNumId w:val="28"/>
  </w:num>
  <w:num w:numId="138" w16cid:durableId="1731344264">
    <w:abstractNumId w:val="58"/>
  </w:num>
  <w:num w:numId="139" w16cid:durableId="860245035">
    <w:abstractNumId w:val="110"/>
  </w:num>
  <w:num w:numId="140" w16cid:durableId="1050180865">
    <w:abstractNumId w:val="167"/>
  </w:num>
  <w:num w:numId="141" w16cid:durableId="882864048">
    <w:abstractNumId w:val="230"/>
  </w:num>
  <w:num w:numId="142" w16cid:durableId="1557158814">
    <w:abstractNumId w:val="106"/>
  </w:num>
  <w:num w:numId="143" w16cid:durableId="1629169463">
    <w:abstractNumId w:val="89"/>
  </w:num>
  <w:num w:numId="144" w16cid:durableId="1689214291">
    <w:abstractNumId w:val="114"/>
  </w:num>
  <w:num w:numId="145" w16cid:durableId="1663508985">
    <w:abstractNumId w:val="42"/>
  </w:num>
  <w:num w:numId="146" w16cid:durableId="1236823662">
    <w:abstractNumId w:val="25"/>
  </w:num>
  <w:num w:numId="147" w16cid:durableId="884101460">
    <w:abstractNumId w:val="45"/>
  </w:num>
  <w:num w:numId="148" w16cid:durableId="708650022">
    <w:abstractNumId w:val="184"/>
  </w:num>
  <w:num w:numId="149" w16cid:durableId="645014274">
    <w:abstractNumId w:val="144"/>
  </w:num>
  <w:num w:numId="150" w16cid:durableId="1212957261">
    <w:abstractNumId w:val="107"/>
  </w:num>
  <w:num w:numId="151" w16cid:durableId="854686544">
    <w:abstractNumId w:val="26"/>
  </w:num>
  <w:num w:numId="152" w16cid:durableId="1984043624">
    <w:abstractNumId w:val="143"/>
  </w:num>
  <w:num w:numId="153" w16cid:durableId="356276990">
    <w:abstractNumId w:val="77"/>
  </w:num>
  <w:num w:numId="154" w16cid:durableId="1072386885">
    <w:abstractNumId w:val="136"/>
  </w:num>
  <w:num w:numId="155" w16cid:durableId="67583686">
    <w:abstractNumId w:val="53"/>
  </w:num>
  <w:num w:numId="156" w16cid:durableId="299652826">
    <w:abstractNumId w:val="155"/>
  </w:num>
  <w:num w:numId="157" w16cid:durableId="1121264052">
    <w:abstractNumId w:val="204"/>
  </w:num>
  <w:num w:numId="158" w16cid:durableId="159270665">
    <w:abstractNumId w:val="162"/>
  </w:num>
  <w:num w:numId="159" w16cid:durableId="400566464">
    <w:abstractNumId w:val="70"/>
  </w:num>
  <w:num w:numId="160" w16cid:durableId="1663774277">
    <w:abstractNumId w:val="139"/>
  </w:num>
  <w:num w:numId="161" w16cid:durableId="1740248526">
    <w:abstractNumId w:val="199"/>
  </w:num>
  <w:num w:numId="162" w16cid:durableId="453599853">
    <w:abstractNumId w:val="36"/>
  </w:num>
  <w:num w:numId="163" w16cid:durableId="379208885">
    <w:abstractNumId w:val="43"/>
  </w:num>
  <w:num w:numId="164" w16cid:durableId="253054500">
    <w:abstractNumId w:val="165"/>
  </w:num>
  <w:num w:numId="165" w16cid:durableId="1864436042">
    <w:abstractNumId w:val="60"/>
  </w:num>
  <w:num w:numId="166" w16cid:durableId="923102043">
    <w:abstractNumId w:val="207"/>
  </w:num>
  <w:num w:numId="167" w16cid:durableId="942810473">
    <w:abstractNumId w:val="214"/>
  </w:num>
  <w:num w:numId="168" w16cid:durableId="1487554726">
    <w:abstractNumId w:val="109"/>
  </w:num>
  <w:num w:numId="169" w16cid:durableId="1734039953">
    <w:abstractNumId w:val="65"/>
  </w:num>
  <w:num w:numId="170" w16cid:durableId="515534322">
    <w:abstractNumId w:val="71"/>
  </w:num>
  <w:num w:numId="171" w16cid:durableId="1069814585">
    <w:abstractNumId w:val="69"/>
  </w:num>
  <w:num w:numId="172" w16cid:durableId="405034177">
    <w:abstractNumId w:val="59"/>
  </w:num>
  <w:num w:numId="173" w16cid:durableId="2054648515">
    <w:abstractNumId w:val="224"/>
  </w:num>
  <w:num w:numId="174" w16cid:durableId="832792914">
    <w:abstractNumId w:val="222"/>
  </w:num>
  <w:num w:numId="175" w16cid:durableId="1526410002">
    <w:abstractNumId w:val="79"/>
  </w:num>
  <w:num w:numId="176" w16cid:durableId="1801411313">
    <w:abstractNumId w:val="22"/>
  </w:num>
  <w:num w:numId="177" w16cid:durableId="2121996347">
    <w:abstractNumId w:val="149"/>
  </w:num>
  <w:num w:numId="178" w16cid:durableId="453255194">
    <w:abstractNumId w:val="176"/>
  </w:num>
  <w:num w:numId="179" w16cid:durableId="1703167023">
    <w:abstractNumId w:val="121"/>
  </w:num>
  <w:num w:numId="180" w16cid:durableId="2013872844">
    <w:abstractNumId w:val="62"/>
  </w:num>
  <w:num w:numId="181" w16cid:durableId="780342085">
    <w:abstractNumId w:val="39"/>
  </w:num>
  <w:num w:numId="182" w16cid:durableId="2011905994">
    <w:abstractNumId w:val="196"/>
  </w:num>
  <w:num w:numId="183" w16cid:durableId="1075207264">
    <w:abstractNumId w:val="219"/>
  </w:num>
  <w:num w:numId="184" w16cid:durableId="1564483535">
    <w:abstractNumId w:val="30"/>
  </w:num>
  <w:num w:numId="185" w16cid:durableId="764572303">
    <w:abstractNumId w:val="147"/>
  </w:num>
  <w:num w:numId="186" w16cid:durableId="1248148378">
    <w:abstractNumId w:val="171"/>
  </w:num>
  <w:num w:numId="187" w16cid:durableId="1771513464">
    <w:abstractNumId w:val="96"/>
  </w:num>
  <w:num w:numId="188" w16cid:durableId="1612975978">
    <w:abstractNumId w:val="186"/>
  </w:num>
  <w:num w:numId="189" w16cid:durableId="172230345">
    <w:abstractNumId w:val="113"/>
  </w:num>
  <w:num w:numId="190" w16cid:durableId="1551988965">
    <w:abstractNumId w:val="141"/>
  </w:num>
  <w:num w:numId="191" w16cid:durableId="391855772">
    <w:abstractNumId w:val="206"/>
  </w:num>
  <w:num w:numId="192" w16cid:durableId="690375029">
    <w:abstractNumId w:val="140"/>
  </w:num>
  <w:num w:numId="193" w16cid:durableId="1606183577">
    <w:abstractNumId w:val="145"/>
  </w:num>
  <w:num w:numId="194" w16cid:durableId="1836341772">
    <w:abstractNumId w:val="126"/>
  </w:num>
  <w:num w:numId="195" w16cid:durableId="1374110785">
    <w:abstractNumId w:val="111"/>
  </w:num>
  <w:num w:numId="196" w16cid:durableId="1845513295">
    <w:abstractNumId w:val="142"/>
  </w:num>
  <w:num w:numId="197" w16cid:durableId="223834591">
    <w:abstractNumId w:val="95"/>
  </w:num>
  <w:num w:numId="198" w16cid:durableId="822887740">
    <w:abstractNumId w:val="48"/>
  </w:num>
  <w:num w:numId="199" w16cid:durableId="1651784555">
    <w:abstractNumId w:val="125"/>
  </w:num>
  <w:num w:numId="200" w16cid:durableId="604463009">
    <w:abstractNumId w:val="120"/>
  </w:num>
  <w:num w:numId="201" w16cid:durableId="857962288">
    <w:abstractNumId w:val="133"/>
  </w:num>
  <w:num w:numId="202" w16cid:durableId="913902416">
    <w:abstractNumId w:val="97"/>
  </w:num>
  <w:num w:numId="203" w16cid:durableId="1727408636">
    <w:abstractNumId w:val="218"/>
  </w:num>
  <w:num w:numId="204" w16cid:durableId="1635478559">
    <w:abstractNumId w:val="86"/>
  </w:num>
  <w:num w:numId="205" w16cid:durableId="1891303921">
    <w:abstractNumId w:val="56"/>
  </w:num>
  <w:num w:numId="206" w16cid:durableId="1849128639">
    <w:abstractNumId w:val="164"/>
  </w:num>
  <w:num w:numId="207" w16cid:durableId="1592817919">
    <w:abstractNumId w:val="100"/>
  </w:num>
  <w:num w:numId="208" w16cid:durableId="1666281166">
    <w:abstractNumId w:val="134"/>
  </w:num>
  <w:num w:numId="209" w16cid:durableId="298465538">
    <w:abstractNumId w:val="197"/>
  </w:num>
  <w:num w:numId="210" w16cid:durableId="813722888">
    <w:abstractNumId w:val="41"/>
  </w:num>
  <w:num w:numId="211" w16cid:durableId="1632132738">
    <w:abstractNumId w:val="209"/>
  </w:num>
  <w:num w:numId="212" w16cid:durableId="1595819467">
    <w:abstractNumId w:val="231"/>
  </w:num>
  <w:num w:numId="213" w16cid:durableId="1440955513">
    <w:abstractNumId w:val="228"/>
  </w:num>
  <w:num w:numId="214" w16cid:durableId="2108036775">
    <w:abstractNumId w:val="49"/>
  </w:num>
  <w:num w:numId="215" w16cid:durableId="792089681">
    <w:abstractNumId w:val="138"/>
  </w:num>
  <w:num w:numId="216" w16cid:durableId="797183495">
    <w:abstractNumId w:val="177"/>
  </w:num>
  <w:num w:numId="217" w16cid:durableId="2048872324">
    <w:abstractNumId w:val="188"/>
  </w:num>
  <w:num w:numId="218" w16cid:durableId="346180772">
    <w:abstractNumId w:val="202"/>
  </w:num>
  <w:num w:numId="219" w16cid:durableId="1392072369">
    <w:abstractNumId w:val="82"/>
  </w:num>
  <w:num w:numId="220" w16cid:durableId="688525795">
    <w:abstractNumId w:val="175"/>
  </w:num>
  <w:num w:numId="221" w16cid:durableId="1633903606">
    <w:abstractNumId w:val="194"/>
  </w:num>
  <w:num w:numId="222" w16cid:durableId="1895695019">
    <w:abstractNumId w:val="24"/>
  </w:num>
  <w:num w:numId="223" w16cid:durableId="524027789">
    <w:abstractNumId w:val="61"/>
  </w:num>
  <w:num w:numId="224" w16cid:durableId="1256746747">
    <w:abstractNumId w:val="103"/>
  </w:num>
  <w:num w:numId="225" w16cid:durableId="88939404">
    <w:abstractNumId w:val="57"/>
  </w:num>
  <w:num w:numId="226" w16cid:durableId="1351370793">
    <w:abstractNumId w:val="21"/>
  </w:num>
  <w:num w:numId="227" w16cid:durableId="533347383">
    <w:abstractNumId w:val="66"/>
  </w:num>
  <w:num w:numId="228" w16cid:durableId="1959141708">
    <w:abstractNumId w:val="192"/>
  </w:num>
  <w:num w:numId="229" w16cid:durableId="1005667367">
    <w:abstractNumId w:val="116"/>
  </w:num>
  <w:num w:numId="230" w16cid:durableId="1609194101">
    <w:abstractNumId w:val="161"/>
  </w:num>
  <w:num w:numId="231" w16cid:durableId="1055349435">
    <w:abstractNumId w:val="150"/>
  </w:num>
  <w:num w:numId="232" w16cid:durableId="1327057378">
    <w:abstractNumId w:val="2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4D"/>
    <w:rsid w:val="002D204D"/>
    <w:rsid w:val="004D531C"/>
    <w:rsid w:val="00D3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C5419-5CB4-4B7E-ABE3-F477FD2A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6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2D2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D2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D20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D2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D20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D20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nhideWhenUsed/>
    <w:qFormat/>
    <w:rsid w:val="002D20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nhideWhenUsed/>
    <w:qFormat/>
    <w:rsid w:val="002D20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2D20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20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D20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D20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D20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2D20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D20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rsid w:val="002D20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rsid w:val="002D20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rsid w:val="002D20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"/>
    <w:qFormat/>
    <w:rsid w:val="002D20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"/>
    <w:rsid w:val="002D2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2D2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rsid w:val="002D2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2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rsid w:val="002D204D"/>
    <w:rPr>
      <w:i/>
      <w:iCs/>
      <w:color w:val="404040" w:themeColor="text1" w:themeTint="BF"/>
    </w:rPr>
  </w:style>
  <w:style w:type="paragraph" w:styleId="a7">
    <w:name w:val="List Paragraph"/>
    <w:aliases w:val="ITL List Paragraph,Цветной список - Акцент 13"/>
    <w:basedOn w:val="a"/>
    <w:link w:val="a8"/>
    <w:uiPriority w:val="1"/>
    <w:qFormat/>
    <w:rsid w:val="002D204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D204D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D20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rsid w:val="002D204D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2D204D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unhideWhenUsed/>
    <w:qFormat/>
    <w:rsid w:val="00D3566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qFormat/>
    <w:rsid w:val="00D35660"/>
    <w:pPr>
      <w:spacing w:before="2" w:line="275" w:lineRule="exact"/>
      <w:ind w:left="620" w:hanging="352"/>
    </w:pPr>
    <w:rPr>
      <w:sz w:val="24"/>
      <w:szCs w:val="24"/>
    </w:rPr>
  </w:style>
  <w:style w:type="paragraph" w:styleId="23">
    <w:name w:val="toc 2"/>
    <w:basedOn w:val="a"/>
    <w:qFormat/>
    <w:rsid w:val="00D35660"/>
    <w:pPr>
      <w:spacing w:line="275" w:lineRule="exact"/>
      <w:ind w:left="1082" w:hanging="417"/>
    </w:pPr>
    <w:rPr>
      <w:sz w:val="24"/>
      <w:szCs w:val="24"/>
    </w:rPr>
  </w:style>
  <w:style w:type="paragraph" w:styleId="31">
    <w:name w:val="toc 3"/>
    <w:basedOn w:val="a"/>
    <w:uiPriority w:val="1"/>
    <w:qFormat/>
    <w:rsid w:val="00D35660"/>
    <w:pPr>
      <w:spacing w:line="275" w:lineRule="exact"/>
      <w:ind w:left="1505" w:hanging="600"/>
    </w:pPr>
    <w:rPr>
      <w:sz w:val="24"/>
      <w:szCs w:val="24"/>
    </w:rPr>
  </w:style>
  <w:style w:type="paragraph" w:styleId="ad">
    <w:name w:val="Body Text"/>
    <w:basedOn w:val="a"/>
    <w:link w:val="ae"/>
    <w:qFormat/>
    <w:rsid w:val="00D35660"/>
    <w:pPr>
      <w:ind w:left="425" w:firstLine="360"/>
      <w:jc w:val="both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rsid w:val="00D35660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D35660"/>
    <w:pPr>
      <w:spacing w:before="97"/>
      <w:ind w:left="66"/>
    </w:pPr>
  </w:style>
  <w:style w:type="paragraph" w:customStyle="1" w:styleId="24">
    <w:name w:val="Основной текст (2)"/>
    <w:basedOn w:val="a"/>
    <w:rsid w:val="00D35660"/>
    <w:pPr>
      <w:shd w:val="clear" w:color="auto" w:fill="FFFFFF"/>
      <w:suppressAutoHyphens/>
      <w:autoSpaceDE/>
      <w:autoSpaceDN/>
      <w:spacing w:before="300" w:after="120" w:line="0" w:lineRule="atLeast"/>
      <w:jc w:val="both"/>
    </w:pPr>
    <w:rPr>
      <w:kern w:val="1"/>
      <w:sz w:val="28"/>
      <w:szCs w:val="28"/>
      <w:lang w:eastAsia="ar-SA"/>
    </w:rPr>
  </w:style>
  <w:style w:type="paragraph" w:styleId="af">
    <w:name w:val="Body Text Indent"/>
    <w:basedOn w:val="a"/>
    <w:link w:val="af0"/>
    <w:unhideWhenUsed/>
    <w:rsid w:val="00D3566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D3566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CharAttribute484">
    <w:name w:val="CharAttribute484"/>
    <w:uiPriority w:val="99"/>
    <w:rsid w:val="00D35660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D3566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CharAttribute501">
    <w:name w:val="CharAttribute501"/>
    <w:rsid w:val="00D3566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D35660"/>
    <w:rPr>
      <w:rFonts w:ascii="Times New Roman" w:eastAsia="Times New Roman"/>
      <w:i/>
      <w:sz w:val="28"/>
    </w:rPr>
  </w:style>
  <w:style w:type="character" w:customStyle="1" w:styleId="CharAttribute512">
    <w:name w:val="CharAttribute512"/>
    <w:rsid w:val="00D35660"/>
    <w:rPr>
      <w:rFonts w:ascii="Times New Roman" w:eastAsia="Times New Roman"/>
      <w:sz w:val="28"/>
    </w:rPr>
  </w:style>
  <w:style w:type="character" w:customStyle="1" w:styleId="CharAttribute0">
    <w:name w:val="CharAttribute0"/>
    <w:rsid w:val="00D35660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D35660"/>
    <w:pPr>
      <w:spacing w:after="0" w:line="240" w:lineRule="auto"/>
      <w:jc w:val="both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araAttribute16">
    <w:name w:val="ParaAttribute16"/>
    <w:uiPriority w:val="99"/>
    <w:rsid w:val="00D3566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CharAttribute526">
    <w:name w:val="CharAttribute526"/>
    <w:rsid w:val="00D35660"/>
    <w:rPr>
      <w:rFonts w:ascii="Times New Roman" w:eastAsia="Times New Roman"/>
      <w:sz w:val="28"/>
    </w:rPr>
  </w:style>
  <w:style w:type="character" w:customStyle="1" w:styleId="a8">
    <w:name w:val="Абзац списка Знак"/>
    <w:aliases w:val="ITL List Paragraph Знак,Цветной список - Акцент 13 Знак"/>
    <w:link w:val="a7"/>
    <w:uiPriority w:val="1"/>
    <w:qFormat/>
    <w:locked/>
    <w:rsid w:val="00D35660"/>
  </w:style>
  <w:style w:type="paragraph" w:customStyle="1" w:styleId="12">
    <w:name w:val="Абзац списка1"/>
    <w:basedOn w:val="a"/>
    <w:link w:val="ListParagraphChar"/>
    <w:rsid w:val="00D35660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D35660"/>
    <w:rPr>
      <w:rFonts w:ascii="??" w:eastAsia="Symbol" w:hAnsi="Times New Roman" w:cs="Times New Roman"/>
      <w:sz w:val="20"/>
      <w:szCs w:val="20"/>
      <w:lang w:eastAsia="ru-RU"/>
      <w14:ligatures w14:val="none"/>
    </w:rPr>
  </w:style>
  <w:style w:type="character" w:styleId="af1">
    <w:name w:val="Strong"/>
    <w:uiPriority w:val="22"/>
    <w:qFormat/>
    <w:rsid w:val="00D35660"/>
    <w:rPr>
      <w:b/>
      <w:bCs/>
    </w:rPr>
  </w:style>
  <w:style w:type="character" w:customStyle="1" w:styleId="c3">
    <w:name w:val="c3"/>
    <w:basedOn w:val="a0"/>
    <w:rsid w:val="00D35660"/>
  </w:style>
  <w:style w:type="paragraph" w:styleId="af2">
    <w:name w:val="Normal (Web)"/>
    <w:aliases w:val="Normal (Web) Char"/>
    <w:basedOn w:val="a"/>
    <w:link w:val="af3"/>
    <w:uiPriority w:val="99"/>
    <w:unhideWhenUsed/>
    <w:rsid w:val="00D35660"/>
    <w:rPr>
      <w:sz w:val="24"/>
      <w:szCs w:val="24"/>
    </w:rPr>
  </w:style>
  <w:style w:type="paragraph" w:customStyle="1" w:styleId="Ul">
    <w:name w:val="Ul"/>
    <w:basedOn w:val="a"/>
    <w:rsid w:val="00D35660"/>
    <w:pPr>
      <w:widowControl/>
      <w:autoSpaceDE/>
      <w:autoSpaceDN/>
      <w:spacing w:line="300" w:lineRule="atLeast"/>
    </w:pPr>
    <w:rPr>
      <w:lang w:eastAsia="ru-RU"/>
    </w:rPr>
  </w:style>
  <w:style w:type="character" w:customStyle="1" w:styleId="WW8Num1z0">
    <w:name w:val="WW8Num1z0"/>
    <w:rsid w:val="00D35660"/>
    <w:rPr>
      <w:rFonts w:ascii="Symbol" w:hAnsi="Symbol" w:cs="Symbol"/>
    </w:rPr>
  </w:style>
  <w:style w:type="character" w:customStyle="1" w:styleId="WW8Num1z1">
    <w:name w:val="WW8Num1z1"/>
    <w:rsid w:val="00D35660"/>
    <w:rPr>
      <w:rFonts w:cs="Times New Roman"/>
    </w:rPr>
  </w:style>
  <w:style w:type="character" w:customStyle="1" w:styleId="WW8Num1z2">
    <w:name w:val="WW8Num1z2"/>
    <w:rsid w:val="00D35660"/>
  </w:style>
  <w:style w:type="character" w:customStyle="1" w:styleId="WW8Num1z3">
    <w:name w:val="WW8Num1z3"/>
    <w:rsid w:val="00D35660"/>
  </w:style>
  <w:style w:type="character" w:customStyle="1" w:styleId="WW8Num1z4">
    <w:name w:val="WW8Num1z4"/>
    <w:rsid w:val="00D35660"/>
  </w:style>
  <w:style w:type="character" w:customStyle="1" w:styleId="WW8Num1z5">
    <w:name w:val="WW8Num1z5"/>
    <w:rsid w:val="00D35660"/>
  </w:style>
  <w:style w:type="character" w:customStyle="1" w:styleId="WW8Num1z6">
    <w:name w:val="WW8Num1z6"/>
    <w:rsid w:val="00D35660"/>
  </w:style>
  <w:style w:type="character" w:customStyle="1" w:styleId="WW8Num1z7">
    <w:name w:val="WW8Num1z7"/>
    <w:rsid w:val="00D35660"/>
  </w:style>
  <w:style w:type="character" w:customStyle="1" w:styleId="WW8Num1z8">
    <w:name w:val="WW8Num1z8"/>
    <w:rsid w:val="00D35660"/>
  </w:style>
  <w:style w:type="character" w:customStyle="1" w:styleId="WW8Num2z0">
    <w:name w:val="WW8Num2z0"/>
    <w:rsid w:val="00D35660"/>
    <w:rPr>
      <w:rFonts w:ascii="Symbol" w:hAnsi="Symbol" w:cs="Symbol"/>
      <w:lang w:val="ru-RU"/>
    </w:rPr>
  </w:style>
  <w:style w:type="character" w:customStyle="1" w:styleId="WW8Num2z1">
    <w:name w:val="WW8Num2z1"/>
    <w:rsid w:val="00D35660"/>
    <w:rPr>
      <w:rFonts w:cs="Times New Roman"/>
    </w:rPr>
  </w:style>
  <w:style w:type="character" w:customStyle="1" w:styleId="WW8Num3z0">
    <w:name w:val="WW8Num3z0"/>
    <w:rsid w:val="00D35660"/>
    <w:rPr>
      <w:rFonts w:ascii="Symbol" w:hAnsi="Symbol" w:cs="Symbol"/>
      <w:lang w:val="ru-RU"/>
    </w:rPr>
  </w:style>
  <w:style w:type="character" w:customStyle="1" w:styleId="WW8Num3z1">
    <w:name w:val="WW8Num3z1"/>
    <w:rsid w:val="00D35660"/>
    <w:rPr>
      <w:rFonts w:cs="Times New Roman"/>
    </w:rPr>
  </w:style>
  <w:style w:type="character" w:customStyle="1" w:styleId="WW8Num4z0">
    <w:name w:val="WW8Num4z0"/>
    <w:rsid w:val="00D35660"/>
    <w:rPr>
      <w:rFonts w:ascii="Symbol" w:hAnsi="Symbol" w:cs="Symbol"/>
    </w:rPr>
  </w:style>
  <w:style w:type="character" w:customStyle="1" w:styleId="WW8Num4z1">
    <w:name w:val="WW8Num4z1"/>
    <w:rsid w:val="00D35660"/>
    <w:rPr>
      <w:rFonts w:cs="Times New Roman"/>
    </w:rPr>
  </w:style>
  <w:style w:type="character" w:customStyle="1" w:styleId="WW8Num5z0">
    <w:name w:val="WW8Num5z0"/>
    <w:rsid w:val="00D35660"/>
    <w:rPr>
      <w:rFonts w:ascii="Symbol" w:hAnsi="Symbol" w:cs="Symbol"/>
    </w:rPr>
  </w:style>
  <w:style w:type="character" w:customStyle="1" w:styleId="WW8Num5z1">
    <w:name w:val="WW8Num5z1"/>
    <w:rsid w:val="00D35660"/>
    <w:rPr>
      <w:rFonts w:cs="Times New Roman"/>
    </w:rPr>
  </w:style>
  <w:style w:type="character" w:customStyle="1" w:styleId="WW8Num6z0">
    <w:name w:val="WW8Num6z0"/>
    <w:rsid w:val="00D35660"/>
    <w:rPr>
      <w:rFonts w:ascii="Symbol" w:hAnsi="Symbol" w:cs="Symbol"/>
      <w:lang w:val="ru-RU"/>
    </w:rPr>
  </w:style>
  <w:style w:type="character" w:customStyle="1" w:styleId="WW8Num6z1">
    <w:name w:val="WW8Num6z1"/>
    <w:rsid w:val="00D35660"/>
    <w:rPr>
      <w:rFonts w:cs="Times New Roman"/>
    </w:rPr>
  </w:style>
  <w:style w:type="character" w:customStyle="1" w:styleId="WW8Num7z0">
    <w:name w:val="WW8Num7z0"/>
    <w:rsid w:val="00D35660"/>
    <w:rPr>
      <w:rFonts w:cs="Times New Roman"/>
    </w:rPr>
  </w:style>
  <w:style w:type="character" w:customStyle="1" w:styleId="WW8Num7z1">
    <w:name w:val="WW8Num7z1"/>
    <w:rsid w:val="00D35660"/>
    <w:rPr>
      <w:rFonts w:cs="Times New Roman"/>
    </w:rPr>
  </w:style>
  <w:style w:type="character" w:customStyle="1" w:styleId="WW8Num8z0">
    <w:name w:val="WW8Num8z0"/>
    <w:rsid w:val="00D35660"/>
    <w:rPr>
      <w:rFonts w:ascii="Symbol" w:hAnsi="Symbol" w:cs="Symbol"/>
      <w:lang w:val="ru-RU"/>
    </w:rPr>
  </w:style>
  <w:style w:type="character" w:customStyle="1" w:styleId="WW8Num8z1">
    <w:name w:val="WW8Num8z1"/>
    <w:rsid w:val="00D35660"/>
    <w:rPr>
      <w:rFonts w:cs="Times New Roman"/>
    </w:rPr>
  </w:style>
  <w:style w:type="character" w:customStyle="1" w:styleId="WW8Num9z0">
    <w:name w:val="WW8Num9z0"/>
    <w:rsid w:val="00D35660"/>
    <w:rPr>
      <w:rFonts w:ascii="Symbol" w:hAnsi="Symbol" w:cs="Symbol"/>
      <w:lang w:val="ru-RU"/>
    </w:rPr>
  </w:style>
  <w:style w:type="character" w:customStyle="1" w:styleId="WW8Num9z1">
    <w:name w:val="WW8Num9z1"/>
    <w:rsid w:val="00D35660"/>
    <w:rPr>
      <w:rFonts w:cs="Times New Roman"/>
    </w:rPr>
  </w:style>
  <w:style w:type="character" w:customStyle="1" w:styleId="WW8Num10z0">
    <w:name w:val="WW8Num10z0"/>
    <w:rsid w:val="00D35660"/>
    <w:rPr>
      <w:rFonts w:ascii="Symbol" w:hAnsi="Symbol" w:cs="Symbol"/>
      <w:lang w:val="ru-RU"/>
    </w:rPr>
  </w:style>
  <w:style w:type="character" w:customStyle="1" w:styleId="WW8Num10z1">
    <w:name w:val="WW8Num10z1"/>
    <w:rsid w:val="00D35660"/>
    <w:rPr>
      <w:rFonts w:cs="Times New Roman"/>
    </w:rPr>
  </w:style>
  <w:style w:type="character" w:customStyle="1" w:styleId="WW8Num11z0">
    <w:name w:val="WW8Num11z0"/>
    <w:rsid w:val="00D35660"/>
    <w:rPr>
      <w:rFonts w:ascii="Symbol" w:hAnsi="Symbol" w:cs="Symbol"/>
      <w:lang w:val="ru-RU"/>
    </w:rPr>
  </w:style>
  <w:style w:type="character" w:customStyle="1" w:styleId="WW8Num11z1">
    <w:name w:val="WW8Num11z1"/>
    <w:rsid w:val="00D35660"/>
    <w:rPr>
      <w:rFonts w:cs="Times New Roman"/>
    </w:rPr>
  </w:style>
  <w:style w:type="character" w:customStyle="1" w:styleId="WW8Num11z2">
    <w:name w:val="WW8Num11z2"/>
    <w:rsid w:val="00D35660"/>
    <w:rPr>
      <w:rFonts w:ascii="Wingdings" w:hAnsi="Wingdings" w:cs="Wingdings"/>
    </w:rPr>
  </w:style>
  <w:style w:type="character" w:customStyle="1" w:styleId="WW8Num11z3">
    <w:name w:val="WW8Num11z3"/>
    <w:rsid w:val="00D35660"/>
    <w:rPr>
      <w:rFonts w:ascii="Symbol" w:hAnsi="Symbol" w:cs="Symbol"/>
    </w:rPr>
  </w:style>
  <w:style w:type="character" w:customStyle="1" w:styleId="WW8Num12z0">
    <w:name w:val="WW8Num12z0"/>
    <w:rsid w:val="00D35660"/>
    <w:rPr>
      <w:lang w:val="ru-RU"/>
    </w:rPr>
  </w:style>
  <w:style w:type="character" w:customStyle="1" w:styleId="WW8Num12z1">
    <w:name w:val="WW8Num12z1"/>
    <w:rsid w:val="00D35660"/>
    <w:rPr>
      <w:rFonts w:cs="Times New Roman"/>
    </w:rPr>
  </w:style>
  <w:style w:type="character" w:customStyle="1" w:styleId="WW8Num13z0">
    <w:name w:val="WW8Num13z0"/>
    <w:rsid w:val="00D35660"/>
    <w:rPr>
      <w:rFonts w:ascii="Symbol" w:hAnsi="Symbol" w:cs="Symbol"/>
    </w:rPr>
  </w:style>
  <w:style w:type="character" w:customStyle="1" w:styleId="WW8Num13z1">
    <w:name w:val="WW8Num13z1"/>
    <w:rsid w:val="00D35660"/>
    <w:rPr>
      <w:rFonts w:cs="Times New Roman"/>
    </w:rPr>
  </w:style>
  <w:style w:type="character" w:customStyle="1" w:styleId="WW8Num14z0">
    <w:name w:val="WW8Num14z0"/>
    <w:rsid w:val="00D35660"/>
    <w:rPr>
      <w:rFonts w:ascii="Symbol" w:hAnsi="Symbol" w:cs="Symbol"/>
      <w:lang w:val="ru-RU"/>
    </w:rPr>
  </w:style>
  <w:style w:type="character" w:customStyle="1" w:styleId="WW8Num14z1">
    <w:name w:val="WW8Num14z1"/>
    <w:rsid w:val="00D35660"/>
    <w:rPr>
      <w:rFonts w:cs="Times New Roman"/>
    </w:rPr>
  </w:style>
  <w:style w:type="character" w:customStyle="1" w:styleId="13">
    <w:name w:val="Основной шрифт абзаца1"/>
    <w:rsid w:val="00D35660"/>
  </w:style>
  <w:style w:type="character" w:customStyle="1" w:styleId="210">
    <w:name w:val="Заголовок 2 Знак1"/>
    <w:rsid w:val="00D35660"/>
    <w:rPr>
      <w:rFonts w:ascii="Arial" w:eastAsia="Arial" w:hAnsi="Arial" w:cs="Arial"/>
      <w:sz w:val="34"/>
    </w:rPr>
  </w:style>
  <w:style w:type="character" w:customStyle="1" w:styleId="14">
    <w:name w:val="Верхний колонтитул Знак1"/>
    <w:rsid w:val="00D35660"/>
  </w:style>
  <w:style w:type="character" w:customStyle="1" w:styleId="FooterChar">
    <w:name w:val="Footer Char"/>
    <w:rsid w:val="00D35660"/>
  </w:style>
  <w:style w:type="character" w:customStyle="1" w:styleId="15">
    <w:name w:val="Нижний колонтитул Знак1"/>
    <w:rsid w:val="00D35660"/>
  </w:style>
  <w:style w:type="character" w:customStyle="1" w:styleId="16">
    <w:name w:val="Текст сноски Знак1"/>
    <w:rsid w:val="00D35660"/>
    <w:rPr>
      <w:sz w:val="18"/>
    </w:rPr>
  </w:style>
  <w:style w:type="character" w:customStyle="1" w:styleId="17">
    <w:name w:val="Знак сноски1"/>
    <w:rsid w:val="00D35660"/>
    <w:rPr>
      <w:vertAlign w:val="superscript"/>
    </w:rPr>
  </w:style>
  <w:style w:type="character" w:customStyle="1" w:styleId="af4">
    <w:name w:val="Текст концевой сноски Знак"/>
    <w:rsid w:val="00D35660"/>
    <w:rPr>
      <w:sz w:val="20"/>
    </w:rPr>
  </w:style>
  <w:style w:type="character" w:customStyle="1" w:styleId="18">
    <w:name w:val="Знак концевой сноски1"/>
    <w:rsid w:val="00D35660"/>
    <w:rPr>
      <w:vertAlign w:val="superscript"/>
    </w:rPr>
  </w:style>
  <w:style w:type="character" w:customStyle="1" w:styleId="WW8Num15z0">
    <w:name w:val="WW8Num15z0"/>
    <w:rsid w:val="00D35660"/>
    <w:rPr>
      <w:rFonts w:ascii="Symbol" w:hAnsi="Symbol" w:cs="Symbol"/>
    </w:rPr>
  </w:style>
  <w:style w:type="character" w:customStyle="1" w:styleId="WW8Num15z1">
    <w:name w:val="WW8Num15z1"/>
    <w:rsid w:val="00D35660"/>
    <w:rPr>
      <w:rFonts w:cs="Times New Roman"/>
    </w:rPr>
  </w:style>
  <w:style w:type="character" w:customStyle="1" w:styleId="19">
    <w:name w:val="Знак примечания1"/>
    <w:rsid w:val="00D35660"/>
    <w:rPr>
      <w:rFonts w:cs="Times New Roman"/>
      <w:sz w:val="16"/>
    </w:rPr>
  </w:style>
  <w:style w:type="character" w:styleId="af5">
    <w:name w:val="Hyperlink"/>
    <w:rsid w:val="00D35660"/>
    <w:rPr>
      <w:rFonts w:cs="Times New Roman"/>
      <w:color w:val="000080"/>
      <w:u w:val="single"/>
    </w:rPr>
  </w:style>
  <w:style w:type="character" w:customStyle="1" w:styleId="af6">
    <w:name w:val="Текст выноски Знак"/>
    <w:link w:val="af7"/>
    <w:uiPriority w:val="99"/>
    <w:semiHidden/>
    <w:rsid w:val="00D35660"/>
    <w:rPr>
      <w:rFonts w:ascii="Tahoma" w:eastAsia="DejaVu Sans" w:hAnsi="Tahoma" w:cs="Tahoma"/>
      <w:sz w:val="16"/>
      <w:szCs w:val="16"/>
      <w:lang w:val="en-US" w:eastAsia="ar-SA"/>
    </w:rPr>
  </w:style>
  <w:style w:type="character" w:customStyle="1" w:styleId="32">
    <w:name w:val="Основной текст с отступом 3 Знак"/>
    <w:link w:val="33"/>
    <w:rsid w:val="00D35660"/>
    <w:rPr>
      <w:rFonts w:ascii="Calibri" w:hAnsi="Calibri" w:cs="Calibri"/>
      <w:sz w:val="16"/>
      <w:szCs w:val="16"/>
      <w:lang w:val="en-US" w:eastAsia="ar-SA"/>
    </w:rPr>
  </w:style>
  <w:style w:type="character" w:customStyle="1" w:styleId="af8">
    <w:name w:val="Текст примечания Знак"/>
    <w:link w:val="af9"/>
    <w:uiPriority w:val="99"/>
    <w:semiHidden/>
    <w:rsid w:val="00D35660"/>
    <w:rPr>
      <w:rFonts w:eastAsia="DejaVu Sans"/>
      <w:lang w:val="en-US" w:eastAsia="ar-SA"/>
    </w:rPr>
  </w:style>
  <w:style w:type="character" w:customStyle="1" w:styleId="afa">
    <w:name w:val="Тема примечания Знак"/>
    <w:link w:val="afb"/>
    <w:uiPriority w:val="99"/>
    <w:semiHidden/>
    <w:rsid w:val="00D35660"/>
    <w:rPr>
      <w:rFonts w:eastAsia="DejaVu Sans"/>
      <w:b/>
      <w:bCs/>
      <w:lang w:val="en-US" w:eastAsia="ar-SA"/>
    </w:rPr>
  </w:style>
  <w:style w:type="character" w:customStyle="1" w:styleId="afc">
    <w:name w:val="Текст сноски Знак"/>
    <w:link w:val="afd"/>
    <w:uiPriority w:val="99"/>
    <w:rsid w:val="00D35660"/>
    <w:rPr>
      <w:rFonts w:eastAsia="DejaVu Sans"/>
      <w:lang w:val="en-US" w:eastAsia="ar-SA"/>
    </w:rPr>
  </w:style>
  <w:style w:type="character" w:customStyle="1" w:styleId="afe">
    <w:name w:val="Верхний колонтитул Знак"/>
    <w:uiPriority w:val="99"/>
    <w:rsid w:val="00D35660"/>
    <w:rPr>
      <w:rFonts w:eastAsia="DejaVu Sans"/>
      <w:szCs w:val="24"/>
      <w:lang w:val="en-US" w:eastAsia="ar-SA" w:bidi="ar-SA"/>
    </w:rPr>
  </w:style>
  <w:style w:type="character" w:customStyle="1" w:styleId="aff">
    <w:name w:val="Нижний колонтитул Знак"/>
    <w:uiPriority w:val="99"/>
    <w:rsid w:val="00D35660"/>
    <w:rPr>
      <w:rFonts w:eastAsia="DejaVu Sans"/>
      <w:szCs w:val="24"/>
      <w:lang w:val="en-US" w:eastAsia="ar-SA" w:bidi="ar-SA"/>
    </w:rPr>
  </w:style>
  <w:style w:type="character" w:customStyle="1" w:styleId="25">
    <w:name w:val="Основной текст с отступом 2 Знак"/>
    <w:link w:val="26"/>
    <w:rsid w:val="00D35660"/>
    <w:rPr>
      <w:rFonts w:ascii="Calibri" w:hAnsi="Calibri" w:cs="Calibri"/>
      <w:sz w:val="22"/>
      <w:szCs w:val="22"/>
      <w:lang w:val="en-US" w:eastAsia="ar-SA"/>
    </w:rPr>
  </w:style>
  <w:style w:type="character" w:customStyle="1" w:styleId="WW8Num13z2">
    <w:name w:val="WW8Num13z2"/>
    <w:rsid w:val="00D35660"/>
  </w:style>
  <w:style w:type="character" w:customStyle="1" w:styleId="WW8Num13z3">
    <w:name w:val="WW8Num13z3"/>
    <w:rsid w:val="00D35660"/>
  </w:style>
  <w:style w:type="character" w:customStyle="1" w:styleId="WW8Num13z4">
    <w:name w:val="WW8Num13z4"/>
    <w:rsid w:val="00D35660"/>
  </w:style>
  <w:style w:type="character" w:customStyle="1" w:styleId="WW8Num13z5">
    <w:name w:val="WW8Num13z5"/>
    <w:rsid w:val="00D35660"/>
  </w:style>
  <w:style w:type="character" w:customStyle="1" w:styleId="WW8Num13z6">
    <w:name w:val="WW8Num13z6"/>
    <w:rsid w:val="00D35660"/>
  </w:style>
  <w:style w:type="character" w:customStyle="1" w:styleId="WW8Num13z7">
    <w:name w:val="WW8Num13z7"/>
    <w:rsid w:val="00D35660"/>
  </w:style>
  <w:style w:type="character" w:customStyle="1" w:styleId="WW8Num13z8">
    <w:name w:val="WW8Num13z8"/>
    <w:rsid w:val="00D35660"/>
  </w:style>
  <w:style w:type="character" w:customStyle="1" w:styleId="WW8Num15z2">
    <w:name w:val="WW8Num15z2"/>
    <w:rsid w:val="00D35660"/>
    <w:rPr>
      <w:rFonts w:ascii="Wingdings" w:hAnsi="Wingdings" w:cs="Wingdings"/>
    </w:rPr>
  </w:style>
  <w:style w:type="character" w:customStyle="1" w:styleId="WW8Num16z0">
    <w:name w:val="WW8Num16z0"/>
    <w:rsid w:val="00D35660"/>
    <w:rPr>
      <w:lang w:val="ru-RU"/>
    </w:rPr>
  </w:style>
  <w:style w:type="character" w:customStyle="1" w:styleId="WW8Num16z1">
    <w:name w:val="WW8Num16z1"/>
    <w:rsid w:val="00D35660"/>
  </w:style>
  <w:style w:type="character" w:customStyle="1" w:styleId="WW8Num16z2">
    <w:name w:val="WW8Num16z2"/>
    <w:rsid w:val="00D35660"/>
  </w:style>
  <w:style w:type="character" w:customStyle="1" w:styleId="WW8Num16z3">
    <w:name w:val="WW8Num16z3"/>
    <w:rsid w:val="00D35660"/>
  </w:style>
  <w:style w:type="character" w:customStyle="1" w:styleId="WW8Num16z4">
    <w:name w:val="WW8Num16z4"/>
    <w:rsid w:val="00D35660"/>
  </w:style>
  <w:style w:type="character" w:customStyle="1" w:styleId="WW8Num16z5">
    <w:name w:val="WW8Num16z5"/>
    <w:rsid w:val="00D35660"/>
  </w:style>
  <w:style w:type="character" w:customStyle="1" w:styleId="WW8Num16z6">
    <w:name w:val="WW8Num16z6"/>
    <w:rsid w:val="00D35660"/>
  </w:style>
  <w:style w:type="character" w:customStyle="1" w:styleId="WW8Num16z7">
    <w:name w:val="WW8Num16z7"/>
    <w:rsid w:val="00D35660"/>
  </w:style>
  <w:style w:type="character" w:customStyle="1" w:styleId="WW8Num16z8">
    <w:name w:val="WW8Num16z8"/>
    <w:rsid w:val="00D35660"/>
  </w:style>
  <w:style w:type="character" w:customStyle="1" w:styleId="WW8Num17z0">
    <w:name w:val="WW8Num17z0"/>
    <w:rsid w:val="00D35660"/>
    <w:rPr>
      <w:rFonts w:ascii="Symbol" w:hAnsi="Symbol" w:cs="Symbol"/>
      <w:sz w:val="28"/>
    </w:rPr>
  </w:style>
  <w:style w:type="character" w:customStyle="1" w:styleId="WW8Num17z1">
    <w:name w:val="WW8Num17z1"/>
    <w:rsid w:val="00D35660"/>
    <w:rPr>
      <w:sz w:val="28"/>
    </w:rPr>
  </w:style>
  <w:style w:type="character" w:customStyle="1" w:styleId="WW8Num18z0">
    <w:name w:val="WW8Num18z0"/>
    <w:rsid w:val="00D35660"/>
    <w:rPr>
      <w:rFonts w:ascii="Symbol" w:hAnsi="Symbol" w:cs="Symbol"/>
    </w:rPr>
  </w:style>
  <w:style w:type="character" w:customStyle="1" w:styleId="WW8Num18z1">
    <w:name w:val="WW8Num18z1"/>
    <w:rsid w:val="00D35660"/>
    <w:rPr>
      <w:rFonts w:ascii="Courier New" w:hAnsi="Courier New" w:cs="Courier New"/>
    </w:rPr>
  </w:style>
  <w:style w:type="character" w:customStyle="1" w:styleId="WW8Num18z2">
    <w:name w:val="WW8Num18z2"/>
    <w:rsid w:val="00D35660"/>
    <w:rPr>
      <w:rFonts w:ascii="Wingdings" w:hAnsi="Wingdings" w:cs="Wingdings"/>
    </w:rPr>
  </w:style>
  <w:style w:type="character" w:customStyle="1" w:styleId="WW8Num19z0">
    <w:name w:val="WW8Num19z0"/>
    <w:rsid w:val="00D35660"/>
  </w:style>
  <w:style w:type="character" w:customStyle="1" w:styleId="WW8Num20z0">
    <w:name w:val="WW8Num20z0"/>
    <w:rsid w:val="00D35660"/>
    <w:rPr>
      <w:rFonts w:ascii="Symbol" w:hAnsi="Symbol" w:cs="Symbol"/>
      <w:sz w:val="20"/>
    </w:rPr>
  </w:style>
  <w:style w:type="character" w:customStyle="1" w:styleId="WW8Num20z1">
    <w:name w:val="WW8Num20z1"/>
    <w:rsid w:val="00D35660"/>
    <w:rPr>
      <w:rFonts w:ascii="Courier New" w:hAnsi="Courier New" w:cs="Courier New"/>
      <w:sz w:val="20"/>
    </w:rPr>
  </w:style>
  <w:style w:type="character" w:customStyle="1" w:styleId="WW8Num20z2">
    <w:name w:val="WW8Num20z2"/>
    <w:rsid w:val="00D35660"/>
    <w:rPr>
      <w:rFonts w:ascii="Wingdings" w:hAnsi="Wingdings" w:cs="Wingdings"/>
      <w:sz w:val="20"/>
    </w:rPr>
  </w:style>
  <w:style w:type="character" w:customStyle="1" w:styleId="WW8Num21z0">
    <w:name w:val="WW8Num21z0"/>
    <w:rsid w:val="00D35660"/>
  </w:style>
  <w:style w:type="character" w:customStyle="1" w:styleId="WW8Num22z0">
    <w:name w:val="WW8Num22z0"/>
    <w:rsid w:val="00D35660"/>
    <w:rPr>
      <w:rFonts w:ascii="Symbol" w:hAnsi="Symbol" w:cs="Symbol"/>
    </w:rPr>
  </w:style>
  <w:style w:type="character" w:customStyle="1" w:styleId="WW8Num22z1">
    <w:name w:val="WW8Num22z1"/>
    <w:rsid w:val="00D35660"/>
    <w:rPr>
      <w:rFonts w:ascii="Courier New" w:hAnsi="Courier New" w:cs="Courier New"/>
    </w:rPr>
  </w:style>
  <w:style w:type="character" w:customStyle="1" w:styleId="WW8Num22z2">
    <w:name w:val="WW8Num22z2"/>
    <w:rsid w:val="00D35660"/>
    <w:rPr>
      <w:rFonts w:ascii="Wingdings" w:hAnsi="Wingdings" w:cs="Wingdings"/>
    </w:rPr>
  </w:style>
  <w:style w:type="character" w:customStyle="1" w:styleId="WW8Num23z0">
    <w:name w:val="WW8Num23z0"/>
    <w:rsid w:val="00D35660"/>
    <w:rPr>
      <w:rFonts w:ascii="Symbol" w:hAnsi="Symbol" w:cs="Symbol"/>
    </w:rPr>
  </w:style>
  <w:style w:type="character" w:customStyle="1" w:styleId="WW8Num23z1">
    <w:name w:val="WW8Num23z1"/>
    <w:rsid w:val="00D35660"/>
    <w:rPr>
      <w:rFonts w:ascii="Courier New" w:hAnsi="Courier New" w:cs="Courier New"/>
    </w:rPr>
  </w:style>
  <w:style w:type="character" w:customStyle="1" w:styleId="WW8Num23z2">
    <w:name w:val="WW8Num23z2"/>
    <w:rsid w:val="00D35660"/>
    <w:rPr>
      <w:rFonts w:ascii="Wingdings" w:hAnsi="Wingdings" w:cs="Wingdings"/>
    </w:rPr>
  </w:style>
  <w:style w:type="character" w:customStyle="1" w:styleId="WW8Num24z0">
    <w:name w:val="WW8Num24z0"/>
    <w:rsid w:val="00D35660"/>
  </w:style>
  <w:style w:type="character" w:customStyle="1" w:styleId="WW8Num24z1">
    <w:name w:val="WW8Num24z1"/>
    <w:rsid w:val="00D35660"/>
  </w:style>
  <w:style w:type="character" w:customStyle="1" w:styleId="WW8Num25z0">
    <w:name w:val="WW8Num25z0"/>
    <w:rsid w:val="00D35660"/>
    <w:rPr>
      <w:rFonts w:ascii="Symbol" w:hAnsi="Symbol" w:cs="Symbol"/>
      <w:color w:val="000000"/>
    </w:rPr>
  </w:style>
  <w:style w:type="character" w:customStyle="1" w:styleId="WW8Num25z1">
    <w:name w:val="WW8Num25z1"/>
    <w:rsid w:val="00D35660"/>
    <w:rPr>
      <w:rFonts w:ascii="Courier New" w:hAnsi="Courier New" w:cs="Courier New"/>
    </w:rPr>
  </w:style>
  <w:style w:type="character" w:customStyle="1" w:styleId="WW8Num25z2">
    <w:name w:val="WW8Num25z2"/>
    <w:rsid w:val="00D35660"/>
    <w:rPr>
      <w:rFonts w:ascii="Wingdings" w:hAnsi="Wingdings" w:cs="Wingdings"/>
    </w:rPr>
  </w:style>
  <w:style w:type="character" w:customStyle="1" w:styleId="WW8Num25z3">
    <w:name w:val="WW8Num25z3"/>
    <w:rsid w:val="00D35660"/>
    <w:rPr>
      <w:rFonts w:ascii="Symbol" w:hAnsi="Symbol" w:cs="Symbol"/>
    </w:rPr>
  </w:style>
  <w:style w:type="character" w:customStyle="1" w:styleId="WW8Num26z0">
    <w:name w:val="WW8Num26z0"/>
    <w:rsid w:val="00D35660"/>
  </w:style>
  <w:style w:type="character" w:customStyle="1" w:styleId="WW8Num26z1">
    <w:name w:val="WW8Num26z1"/>
    <w:rsid w:val="00D35660"/>
  </w:style>
  <w:style w:type="character" w:customStyle="1" w:styleId="WW8Num26z2">
    <w:name w:val="WW8Num26z2"/>
    <w:rsid w:val="00D35660"/>
  </w:style>
  <w:style w:type="character" w:customStyle="1" w:styleId="WW8Num26z3">
    <w:name w:val="WW8Num26z3"/>
    <w:rsid w:val="00D35660"/>
  </w:style>
  <w:style w:type="character" w:customStyle="1" w:styleId="WW8Num26z4">
    <w:name w:val="WW8Num26z4"/>
    <w:rsid w:val="00D35660"/>
  </w:style>
  <w:style w:type="character" w:customStyle="1" w:styleId="WW8Num26z5">
    <w:name w:val="WW8Num26z5"/>
    <w:rsid w:val="00D35660"/>
  </w:style>
  <w:style w:type="character" w:customStyle="1" w:styleId="WW8Num26z6">
    <w:name w:val="WW8Num26z6"/>
    <w:rsid w:val="00D35660"/>
  </w:style>
  <w:style w:type="character" w:customStyle="1" w:styleId="WW8Num26z7">
    <w:name w:val="WW8Num26z7"/>
    <w:rsid w:val="00D35660"/>
  </w:style>
  <w:style w:type="character" w:customStyle="1" w:styleId="WW8Num26z8">
    <w:name w:val="WW8Num26z8"/>
    <w:rsid w:val="00D35660"/>
  </w:style>
  <w:style w:type="character" w:customStyle="1" w:styleId="WW8Num27z0">
    <w:name w:val="WW8Num27z0"/>
    <w:rsid w:val="00D35660"/>
    <w:rPr>
      <w:rFonts w:ascii="Symbol" w:hAnsi="Symbol" w:cs="Symbol"/>
    </w:rPr>
  </w:style>
  <w:style w:type="character" w:customStyle="1" w:styleId="WW8Num27z1">
    <w:name w:val="WW8Num27z1"/>
    <w:rsid w:val="00D35660"/>
    <w:rPr>
      <w:rFonts w:ascii="Courier New" w:hAnsi="Courier New" w:cs="Courier New"/>
    </w:rPr>
  </w:style>
  <w:style w:type="character" w:customStyle="1" w:styleId="WW8Num27z2">
    <w:name w:val="WW8Num27z2"/>
    <w:rsid w:val="00D35660"/>
    <w:rPr>
      <w:rFonts w:ascii="Wingdings" w:hAnsi="Wingdings" w:cs="Wingdings"/>
    </w:rPr>
  </w:style>
  <w:style w:type="character" w:customStyle="1" w:styleId="81">
    <w:name w:val="Знак Знак8"/>
    <w:rsid w:val="00D35660"/>
    <w:rPr>
      <w:rFonts w:eastAsia="Times New Roman"/>
    </w:rPr>
  </w:style>
  <w:style w:type="character" w:customStyle="1" w:styleId="FootnoteCharacters">
    <w:name w:val="Footnote Characters"/>
    <w:rsid w:val="00D35660"/>
    <w:rPr>
      <w:vertAlign w:val="superscript"/>
    </w:rPr>
  </w:style>
  <w:style w:type="character" w:customStyle="1" w:styleId="aff0">
    <w:name w:val="Без интервала Знак"/>
    <w:uiPriority w:val="1"/>
    <w:rsid w:val="00D35660"/>
    <w:rPr>
      <w:rFonts w:ascii="Batang" w:eastAsia="Batang" w:hAnsi="Batang" w:cs="Batang"/>
      <w:lang w:val="en-US"/>
    </w:rPr>
  </w:style>
  <w:style w:type="character" w:customStyle="1" w:styleId="CharAttribute511">
    <w:name w:val="CharAttribute511"/>
    <w:uiPriority w:val="99"/>
    <w:rsid w:val="00D35660"/>
    <w:rPr>
      <w:rFonts w:ascii="Times New Roman" w:hAnsi="Times New Roman" w:cs="Times New Roman"/>
      <w:sz w:val="28"/>
    </w:rPr>
  </w:style>
  <w:style w:type="character" w:customStyle="1" w:styleId="CharAttribute3">
    <w:name w:val="CharAttribute3"/>
    <w:rsid w:val="00D35660"/>
    <w:rPr>
      <w:rFonts w:ascii="Times New Roman" w:eastAsia="Batang" w:hAnsi="Times New Roman" w:cs="Times New Roman"/>
      <w:sz w:val="28"/>
    </w:rPr>
  </w:style>
  <w:style w:type="character" w:customStyle="1" w:styleId="CharAttribute1">
    <w:name w:val="CharAttribute1"/>
    <w:rsid w:val="00D35660"/>
    <w:rPr>
      <w:rFonts w:ascii="Times New Roman" w:eastAsia="Gulim" w:hAnsi="Times New Roman" w:cs="Times New Roman"/>
      <w:sz w:val="28"/>
    </w:rPr>
  </w:style>
  <w:style w:type="character" w:customStyle="1" w:styleId="CharAttribute2">
    <w:name w:val="CharAttribute2"/>
    <w:rsid w:val="00D35660"/>
    <w:rPr>
      <w:rFonts w:ascii="Times New Roman" w:eastAsia="Batang" w:hAnsi="Times New Roman" w:cs="Times New Roman"/>
      <w:color w:val="00000A"/>
      <w:sz w:val="28"/>
    </w:rPr>
  </w:style>
  <w:style w:type="character" w:customStyle="1" w:styleId="71">
    <w:name w:val="Знак Знак7"/>
    <w:rsid w:val="00D35660"/>
    <w:rPr>
      <w:rFonts w:ascii="Calibri" w:hAnsi="Calibri" w:cs="Calibri"/>
      <w:sz w:val="22"/>
    </w:rPr>
  </w:style>
  <w:style w:type="character" w:customStyle="1" w:styleId="61">
    <w:name w:val="Знак Знак6"/>
    <w:rsid w:val="00D35660"/>
    <w:rPr>
      <w:rFonts w:ascii="Calibri" w:hAnsi="Calibri" w:cs="Calibri"/>
      <w:sz w:val="16"/>
    </w:rPr>
  </w:style>
  <w:style w:type="character" w:customStyle="1" w:styleId="51">
    <w:name w:val="Знак Знак5"/>
    <w:rsid w:val="00D35660"/>
    <w:rPr>
      <w:rFonts w:ascii="Calibri" w:hAnsi="Calibri" w:cs="Calibri"/>
      <w:sz w:val="22"/>
    </w:rPr>
  </w:style>
  <w:style w:type="character" w:customStyle="1" w:styleId="CharAttribute504">
    <w:name w:val="CharAttribute504"/>
    <w:rsid w:val="00D35660"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rsid w:val="00D35660"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rsid w:val="00D35660"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rsid w:val="00D35660"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rsid w:val="00D35660"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rsid w:val="00D35660"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rsid w:val="00D35660"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rsid w:val="00D35660"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rsid w:val="00D35660"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rsid w:val="00D35660"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rsid w:val="00D35660"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rsid w:val="00D35660"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rsid w:val="00D35660"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rsid w:val="00D35660"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rsid w:val="00D35660"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rsid w:val="00D35660"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rsid w:val="00D35660"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rsid w:val="00D35660"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rsid w:val="00D35660"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rsid w:val="00D35660"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rsid w:val="00D35660"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rsid w:val="00D35660"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rsid w:val="00D35660"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rsid w:val="00D35660"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rsid w:val="00D35660"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rsid w:val="00D35660"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rsid w:val="00D35660"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rsid w:val="00D35660"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rsid w:val="00D35660"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rsid w:val="00D35660"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rsid w:val="00D35660"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rsid w:val="00D35660"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rsid w:val="00D35660"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rsid w:val="00D35660"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rsid w:val="00D35660"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rsid w:val="00D35660"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rsid w:val="00D35660"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rsid w:val="00D35660"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rsid w:val="00D35660"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rsid w:val="00D35660"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rsid w:val="00D35660"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rsid w:val="00D35660"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rsid w:val="00D35660"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rsid w:val="00D35660"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rsid w:val="00D35660"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rsid w:val="00D35660"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rsid w:val="00D35660"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rsid w:val="00D35660"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rsid w:val="00D35660"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rsid w:val="00D35660"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rsid w:val="00D35660"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rsid w:val="00D35660"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rsid w:val="00D35660"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rsid w:val="00D35660"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rsid w:val="00D35660"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rsid w:val="00D35660"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rsid w:val="00D35660"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rsid w:val="00D35660"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rsid w:val="00D35660"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rsid w:val="00D35660"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rsid w:val="00D35660"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rsid w:val="00D35660"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rsid w:val="00D35660"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rsid w:val="00D35660"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rsid w:val="00D35660"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rsid w:val="00D35660"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rsid w:val="00D35660"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rsid w:val="00D35660"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rsid w:val="00D35660"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rsid w:val="00D35660"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rsid w:val="00D35660"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uiPriority w:val="99"/>
    <w:rsid w:val="00D35660"/>
    <w:rPr>
      <w:rFonts w:ascii="Times New Roman" w:hAnsi="Times New Roman" w:cs="Times New Roman"/>
      <w:i/>
      <w:sz w:val="22"/>
    </w:rPr>
  </w:style>
  <w:style w:type="character" w:customStyle="1" w:styleId="41">
    <w:name w:val="Знак Знак4"/>
    <w:rsid w:val="00D35660"/>
    <w:rPr>
      <w:rFonts w:eastAsia="Times New Roman"/>
      <w:lang w:val="en-US"/>
    </w:rPr>
  </w:style>
  <w:style w:type="character" w:customStyle="1" w:styleId="34">
    <w:name w:val="Знак Знак3"/>
    <w:rsid w:val="00D35660"/>
    <w:rPr>
      <w:rFonts w:eastAsia="Times New Roman"/>
      <w:b/>
      <w:lang w:val="en-US"/>
    </w:rPr>
  </w:style>
  <w:style w:type="character" w:customStyle="1" w:styleId="27">
    <w:name w:val="Знак Знак2"/>
    <w:rsid w:val="00D35660"/>
    <w:rPr>
      <w:rFonts w:ascii="Tahoma" w:hAnsi="Tahoma" w:cs="Tahoma"/>
      <w:sz w:val="16"/>
      <w:lang w:val="en-US"/>
    </w:rPr>
  </w:style>
  <w:style w:type="character" w:customStyle="1" w:styleId="CharAttribute534">
    <w:name w:val="CharAttribute534"/>
    <w:rsid w:val="00D35660"/>
    <w:rPr>
      <w:rFonts w:ascii="Times New Roman" w:hAnsi="Times New Roman" w:cs="Times New Roman"/>
      <w:sz w:val="24"/>
    </w:rPr>
  </w:style>
  <w:style w:type="character" w:customStyle="1" w:styleId="CharAttribute4">
    <w:name w:val="CharAttribute4"/>
    <w:uiPriority w:val="99"/>
    <w:rsid w:val="00D35660"/>
    <w:rPr>
      <w:rFonts w:ascii="Times New Roman" w:eastAsia="Batang" w:hAnsi="Times New Roman" w:cs="Times New Roman"/>
      <w:i/>
      <w:sz w:val="28"/>
    </w:rPr>
  </w:style>
  <w:style w:type="character" w:customStyle="1" w:styleId="CharAttribute10">
    <w:name w:val="CharAttribute10"/>
    <w:uiPriority w:val="99"/>
    <w:rsid w:val="00D35660"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rsid w:val="00D35660"/>
    <w:rPr>
      <w:rFonts w:ascii="Times New Roman" w:eastAsia="Batang" w:hAnsi="Times New Roman" w:cs="Times New Roman"/>
      <w:i/>
      <w:color w:val="00000A"/>
      <w:sz w:val="28"/>
    </w:rPr>
  </w:style>
  <w:style w:type="character" w:customStyle="1" w:styleId="CharAttribute498">
    <w:name w:val="CharAttribute498"/>
    <w:rsid w:val="00D35660"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rsid w:val="00D35660"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rsid w:val="00D35660"/>
    <w:rPr>
      <w:rFonts w:ascii="Times New Roman" w:hAnsi="Times New Roman" w:cs="Times New Roman"/>
      <w:sz w:val="28"/>
    </w:rPr>
  </w:style>
  <w:style w:type="character" w:customStyle="1" w:styleId="91">
    <w:name w:val="Знак Знак9"/>
    <w:rsid w:val="00D35660"/>
    <w:rPr>
      <w:rFonts w:eastAsia="Times New Roman"/>
      <w:b/>
      <w:sz w:val="36"/>
      <w:lang w:val="en-US"/>
    </w:rPr>
  </w:style>
  <w:style w:type="character" w:customStyle="1" w:styleId="1a">
    <w:name w:val="Знак Знак1"/>
    <w:rsid w:val="00D35660"/>
    <w:rPr>
      <w:rFonts w:eastAsia="Times New Roman"/>
      <w:sz w:val="24"/>
      <w:lang w:val="en-US"/>
    </w:rPr>
  </w:style>
  <w:style w:type="character" w:customStyle="1" w:styleId="aff1">
    <w:name w:val="Знак Знак"/>
    <w:rsid w:val="00D35660"/>
    <w:rPr>
      <w:rFonts w:eastAsia="Times New Roman"/>
      <w:sz w:val="24"/>
      <w:lang w:val="en-US"/>
    </w:rPr>
  </w:style>
  <w:style w:type="character" w:customStyle="1" w:styleId="wmi-callto">
    <w:name w:val="wmi-callto"/>
    <w:rsid w:val="00D35660"/>
    <w:rPr>
      <w:rFonts w:cs="Times New Roman"/>
    </w:rPr>
  </w:style>
  <w:style w:type="character" w:customStyle="1" w:styleId="apple-converted-space">
    <w:name w:val="apple-converted-space"/>
    <w:rsid w:val="00D35660"/>
  </w:style>
  <w:style w:type="character" w:customStyle="1" w:styleId="comment-right-informer-wr">
    <w:name w:val="comment-right-informer-wr"/>
    <w:rsid w:val="00D35660"/>
    <w:rPr>
      <w:rFonts w:cs="Times New Roman"/>
    </w:rPr>
  </w:style>
  <w:style w:type="character" w:customStyle="1" w:styleId="WW-InternetLink">
    <w:name w:val="WW-Internet Link"/>
    <w:rsid w:val="00D35660"/>
    <w:rPr>
      <w:rFonts w:cs="Times New Roman"/>
      <w:color w:val="0000FF"/>
      <w:u w:val="single"/>
    </w:rPr>
  </w:style>
  <w:style w:type="character" w:customStyle="1" w:styleId="NoSpacingChar">
    <w:name w:val="No Spacing Char"/>
    <w:link w:val="42"/>
    <w:rsid w:val="00D35660"/>
    <w:rPr>
      <w:rFonts w:ascii="Batang" w:eastAsia="Batang" w:hAnsi="Batang" w:cs="Batang"/>
      <w:sz w:val="22"/>
      <w:lang w:val="en-US"/>
    </w:rPr>
  </w:style>
  <w:style w:type="character" w:customStyle="1" w:styleId="ListLabel1">
    <w:name w:val="ListLabel 1"/>
    <w:rsid w:val="00D35660"/>
    <w:rPr>
      <w:rFonts w:cs="Times New Roman"/>
    </w:rPr>
  </w:style>
  <w:style w:type="character" w:customStyle="1" w:styleId="ListLabel2">
    <w:name w:val="ListLabel 2"/>
    <w:rsid w:val="00D35660"/>
    <w:rPr>
      <w:rFonts w:cs="Symbol"/>
    </w:rPr>
  </w:style>
  <w:style w:type="character" w:customStyle="1" w:styleId="ListLabel3">
    <w:name w:val="ListLabel 3"/>
    <w:rsid w:val="00D35660"/>
    <w:rPr>
      <w:rFonts w:eastAsia="Courier New" w:cs="Courier New"/>
    </w:rPr>
  </w:style>
  <w:style w:type="character" w:customStyle="1" w:styleId="ListLabel4">
    <w:name w:val="ListLabel 4"/>
    <w:rsid w:val="00D35660"/>
    <w:rPr>
      <w:rFonts w:eastAsia="Wingdings" w:cs="Wingdings"/>
    </w:rPr>
  </w:style>
  <w:style w:type="character" w:customStyle="1" w:styleId="ListLabel5">
    <w:name w:val="ListLabel 5"/>
    <w:rsid w:val="00D35660"/>
    <w:rPr>
      <w:rFonts w:eastAsia="Symbol" w:cs="Symbol"/>
    </w:rPr>
  </w:style>
  <w:style w:type="paragraph" w:customStyle="1" w:styleId="1b">
    <w:name w:val="Заголовок1"/>
    <w:basedOn w:val="a"/>
    <w:next w:val="ad"/>
    <w:rsid w:val="00D35660"/>
    <w:pPr>
      <w:keepNext/>
      <w:suppressAutoHyphens/>
      <w:autoSpaceDE/>
      <w:autoSpaceDN/>
      <w:spacing w:before="240" w:after="120"/>
      <w:jc w:val="both"/>
    </w:pPr>
    <w:rPr>
      <w:rFonts w:ascii="Arial" w:hAnsi="Arial" w:cs="DejaVu Sans"/>
      <w:sz w:val="28"/>
      <w:szCs w:val="28"/>
      <w:lang w:val="en-US" w:eastAsia="ar-SA"/>
    </w:rPr>
  </w:style>
  <w:style w:type="paragraph" w:styleId="aff2">
    <w:name w:val="List"/>
    <w:basedOn w:val="ad"/>
    <w:rsid w:val="00D35660"/>
    <w:pPr>
      <w:suppressAutoHyphens/>
      <w:autoSpaceDE/>
      <w:autoSpaceDN/>
      <w:spacing w:after="140" w:line="276" w:lineRule="auto"/>
      <w:ind w:left="0" w:firstLine="0"/>
    </w:pPr>
    <w:rPr>
      <w:rFonts w:eastAsia="DejaVu Sans" w:cs="Lucida Sans"/>
      <w:sz w:val="20"/>
      <w:lang w:val="en-US" w:eastAsia="ar-SA"/>
    </w:rPr>
  </w:style>
  <w:style w:type="paragraph" w:customStyle="1" w:styleId="aff3">
    <w:name w:val="Название"/>
    <w:basedOn w:val="a"/>
    <w:rsid w:val="00D35660"/>
    <w:pPr>
      <w:suppressLineNumbers/>
      <w:suppressAutoHyphens/>
      <w:autoSpaceDE/>
      <w:autoSpaceDN/>
      <w:spacing w:before="120" w:after="120"/>
      <w:jc w:val="both"/>
    </w:pPr>
    <w:rPr>
      <w:rFonts w:eastAsia="DejaVu Sans" w:cs="Lucida Sans"/>
      <w:i/>
      <w:iCs/>
      <w:sz w:val="24"/>
      <w:szCs w:val="24"/>
      <w:lang w:val="en-US" w:eastAsia="ar-SA"/>
    </w:rPr>
  </w:style>
  <w:style w:type="paragraph" w:customStyle="1" w:styleId="1c">
    <w:name w:val="Указатель1"/>
    <w:basedOn w:val="a"/>
    <w:rsid w:val="00D35660"/>
    <w:pPr>
      <w:suppressLineNumbers/>
      <w:suppressAutoHyphens/>
      <w:autoSpaceDE/>
      <w:autoSpaceDN/>
      <w:jc w:val="both"/>
    </w:pPr>
    <w:rPr>
      <w:rFonts w:eastAsia="DejaVu Sans" w:cs="Lucida Sans"/>
      <w:sz w:val="20"/>
      <w:szCs w:val="24"/>
      <w:lang w:val="en-US" w:eastAsia="ar-SA"/>
    </w:rPr>
  </w:style>
  <w:style w:type="character" w:customStyle="1" w:styleId="1d">
    <w:name w:val="Заголовок Знак1"/>
    <w:basedOn w:val="a0"/>
    <w:rsid w:val="00D35660"/>
    <w:rPr>
      <w:rFonts w:ascii="Times New Roman" w:eastAsia="DejaVu Sans" w:hAnsi="Times New Roman" w:cs="Times New Roman"/>
      <w:b/>
      <w:bCs/>
      <w:sz w:val="48"/>
      <w:szCs w:val="48"/>
      <w:lang w:eastAsia="ar-SA"/>
    </w:rPr>
  </w:style>
  <w:style w:type="character" w:customStyle="1" w:styleId="1e">
    <w:name w:val="Подзаголовок Знак1"/>
    <w:basedOn w:val="a0"/>
    <w:rsid w:val="00D35660"/>
    <w:rPr>
      <w:rFonts w:ascii="Times New Roman" w:eastAsia="DejaVu Sans" w:hAnsi="Times New Roman" w:cs="Times New Roman"/>
      <w:i/>
      <w:iCs/>
      <w:sz w:val="24"/>
      <w:szCs w:val="28"/>
      <w:lang w:eastAsia="ar-SA"/>
    </w:rPr>
  </w:style>
  <w:style w:type="paragraph" w:customStyle="1" w:styleId="211">
    <w:name w:val="Цитата 21"/>
    <w:basedOn w:val="a"/>
    <w:rsid w:val="00D35660"/>
    <w:pPr>
      <w:suppressAutoHyphens/>
      <w:autoSpaceDE/>
      <w:autoSpaceDN/>
      <w:ind w:left="720" w:right="720"/>
      <w:jc w:val="both"/>
    </w:pPr>
    <w:rPr>
      <w:rFonts w:eastAsia="DejaVu Sans"/>
      <w:i/>
      <w:sz w:val="20"/>
      <w:szCs w:val="24"/>
      <w:lang w:val="en-US" w:eastAsia="ar-SA"/>
    </w:rPr>
  </w:style>
  <w:style w:type="paragraph" w:customStyle="1" w:styleId="1f">
    <w:name w:val="Выделенная цитата1"/>
    <w:basedOn w:val="a"/>
    <w:rsid w:val="00D356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autoSpaceDE/>
      <w:autoSpaceDN/>
      <w:ind w:left="720" w:right="720"/>
      <w:jc w:val="both"/>
    </w:pPr>
    <w:rPr>
      <w:rFonts w:eastAsia="DejaVu Sans"/>
      <w:i/>
      <w:sz w:val="20"/>
      <w:szCs w:val="24"/>
      <w:lang w:val="en-US" w:eastAsia="ar-SA"/>
    </w:rPr>
  </w:style>
  <w:style w:type="paragraph" w:customStyle="1" w:styleId="1f0">
    <w:name w:val="Текст концевой сноски1"/>
    <w:basedOn w:val="a"/>
    <w:rsid w:val="00D35660"/>
    <w:pPr>
      <w:suppressAutoHyphens/>
      <w:autoSpaceDE/>
      <w:autoSpaceDN/>
      <w:jc w:val="both"/>
    </w:pPr>
    <w:rPr>
      <w:rFonts w:eastAsia="DejaVu Sans"/>
      <w:sz w:val="20"/>
      <w:szCs w:val="24"/>
      <w:lang w:val="en-US" w:eastAsia="ar-SA"/>
    </w:rPr>
  </w:style>
  <w:style w:type="paragraph" w:styleId="43">
    <w:name w:val="toc 4"/>
    <w:basedOn w:val="a"/>
    <w:uiPriority w:val="1"/>
    <w:qFormat/>
    <w:rsid w:val="00D35660"/>
    <w:pPr>
      <w:tabs>
        <w:tab w:val="right" w:leader="dot" w:pos="8789"/>
      </w:tabs>
      <w:suppressAutoHyphens/>
      <w:autoSpaceDE/>
      <w:autoSpaceDN/>
      <w:spacing w:after="57"/>
      <w:ind w:left="850"/>
      <w:jc w:val="both"/>
    </w:pPr>
    <w:rPr>
      <w:rFonts w:eastAsia="DejaVu Sans"/>
      <w:sz w:val="20"/>
      <w:szCs w:val="24"/>
      <w:lang w:val="en-US" w:eastAsia="ar-SA"/>
    </w:rPr>
  </w:style>
  <w:style w:type="paragraph" w:styleId="52">
    <w:name w:val="toc 5"/>
    <w:basedOn w:val="a"/>
    <w:rsid w:val="00D35660"/>
    <w:pPr>
      <w:tabs>
        <w:tab w:val="right" w:leader="dot" w:pos="8506"/>
      </w:tabs>
      <w:suppressAutoHyphens/>
      <w:autoSpaceDE/>
      <w:autoSpaceDN/>
      <w:spacing w:after="57"/>
      <w:ind w:left="1134"/>
      <w:jc w:val="both"/>
    </w:pPr>
    <w:rPr>
      <w:rFonts w:eastAsia="DejaVu Sans"/>
      <w:sz w:val="20"/>
      <w:szCs w:val="24"/>
      <w:lang w:val="en-US" w:eastAsia="ar-SA"/>
    </w:rPr>
  </w:style>
  <w:style w:type="paragraph" w:styleId="62">
    <w:name w:val="toc 6"/>
    <w:basedOn w:val="a"/>
    <w:rsid w:val="00D35660"/>
    <w:pPr>
      <w:tabs>
        <w:tab w:val="right" w:leader="dot" w:pos="8223"/>
      </w:tabs>
      <w:suppressAutoHyphens/>
      <w:autoSpaceDE/>
      <w:autoSpaceDN/>
      <w:spacing w:after="57"/>
      <w:ind w:left="1417"/>
      <w:jc w:val="both"/>
    </w:pPr>
    <w:rPr>
      <w:rFonts w:eastAsia="DejaVu Sans"/>
      <w:sz w:val="20"/>
      <w:szCs w:val="24"/>
      <w:lang w:val="en-US" w:eastAsia="ar-SA"/>
    </w:rPr>
  </w:style>
  <w:style w:type="paragraph" w:styleId="72">
    <w:name w:val="toc 7"/>
    <w:basedOn w:val="a"/>
    <w:rsid w:val="00D35660"/>
    <w:pPr>
      <w:tabs>
        <w:tab w:val="right" w:leader="dot" w:pos="7940"/>
      </w:tabs>
      <w:suppressAutoHyphens/>
      <w:autoSpaceDE/>
      <w:autoSpaceDN/>
      <w:spacing w:after="57"/>
      <w:ind w:left="1701"/>
      <w:jc w:val="both"/>
    </w:pPr>
    <w:rPr>
      <w:rFonts w:eastAsia="DejaVu Sans"/>
      <w:sz w:val="20"/>
      <w:szCs w:val="24"/>
      <w:lang w:val="en-US" w:eastAsia="ar-SA"/>
    </w:rPr>
  </w:style>
  <w:style w:type="paragraph" w:styleId="82">
    <w:name w:val="toc 8"/>
    <w:basedOn w:val="a"/>
    <w:rsid w:val="00D35660"/>
    <w:pPr>
      <w:tabs>
        <w:tab w:val="right" w:leader="dot" w:pos="7657"/>
      </w:tabs>
      <w:suppressAutoHyphens/>
      <w:autoSpaceDE/>
      <w:autoSpaceDN/>
      <w:spacing w:after="57"/>
      <w:ind w:left="1984"/>
      <w:jc w:val="both"/>
    </w:pPr>
    <w:rPr>
      <w:rFonts w:eastAsia="DejaVu Sans"/>
      <w:sz w:val="20"/>
      <w:szCs w:val="24"/>
      <w:lang w:val="en-US" w:eastAsia="ar-SA"/>
    </w:rPr>
  </w:style>
  <w:style w:type="paragraph" w:styleId="92">
    <w:name w:val="toc 9"/>
    <w:basedOn w:val="a"/>
    <w:rsid w:val="00D35660"/>
    <w:pPr>
      <w:tabs>
        <w:tab w:val="right" w:leader="dot" w:pos="7374"/>
      </w:tabs>
      <w:suppressAutoHyphens/>
      <w:autoSpaceDE/>
      <w:autoSpaceDN/>
      <w:spacing w:after="57"/>
      <w:ind w:left="2268"/>
      <w:jc w:val="both"/>
    </w:pPr>
    <w:rPr>
      <w:rFonts w:eastAsia="DejaVu Sans"/>
      <w:sz w:val="20"/>
      <w:szCs w:val="24"/>
      <w:lang w:val="en-US" w:eastAsia="ar-SA"/>
    </w:rPr>
  </w:style>
  <w:style w:type="paragraph" w:styleId="aff4">
    <w:name w:val="TOC Heading"/>
    <w:basedOn w:val="1b"/>
    <w:qFormat/>
    <w:rsid w:val="00D35660"/>
    <w:pPr>
      <w:widowControl/>
      <w:suppressLineNumbers/>
    </w:pPr>
    <w:rPr>
      <w:b/>
      <w:bCs/>
      <w:sz w:val="32"/>
      <w:szCs w:val="32"/>
    </w:rPr>
  </w:style>
  <w:style w:type="paragraph" w:customStyle="1" w:styleId="1f1">
    <w:name w:val="Перечень рисунков1"/>
    <w:basedOn w:val="a"/>
    <w:rsid w:val="00D35660"/>
    <w:pPr>
      <w:suppressAutoHyphens/>
      <w:autoSpaceDE/>
      <w:autoSpaceDN/>
      <w:jc w:val="both"/>
    </w:pPr>
    <w:rPr>
      <w:rFonts w:eastAsia="DejaVu Sans"/>
      <w:sz w:val="20"/>
      <w:szCs w:val="24"/>
      <w:lang w:val="en-US" w:eastAsia="ar-SA"/>
    </w:rPr>
  </w:style>
  <w:style w:type="paragraph" w:customStyle="1" w:styleId="1f2">
    <w:name w:val="Название объекта1"/>
    <w:basedOn w:val="a"/>
    <w:rsid w:val="00D35660"/>
    <w:pPr>
      <w:suppressLineNumbers/>
      <w:suppressAutoHyphens/>
      <w:autoSpaceDE/>
      <w:autoSpaceDN/>
      <w:spacing w:before="120" w:after="120"/>
      <w:jc w:val="both"/>
    </w:pPr>
    <w:rPr>
      <w:rFonts w:eastAsia="DejaVu Sans"/>
      <w:i/>
      <w:iCs/>
      <w:sz w:val="24"/>
      <w:szCs w:val="24"/>
      <w:lang w:val="en-US" w:eastAsia="ar-SA"/>
    </w:rPr>
  </w:style>
  <w:style w:type="paragraph" w:customStyle="1" w:styleId="1f3">
    <w:name w:val="Текст выноски1"/>
    <w:basedOn w:val="a"/>
    <w:rsid w:val="00D35660"/>
    <w:pPr>
      <w:suppressAutoHyphens/>
      <w:autoSpaceDE/>
      <w:autoSpaceDN/>
      <w:jc w:val="both"/>
    </w:pPr>
    <w:rPr>
      <w:rFonts w:ascii="Tahoma" w:eastAsia="DejaVu Sans" w:hAnsi="Tahoma" w:cs="Tahoma"/>
      <w:sz w:val="16"/>
      <w:szCs w:val="16"/>
      <w:lang w:val="en-US" w:eastAsia="ar-SA"/>
    </w:rPr>
  </w:style>
  <w:style w:type="paragraph" w:customStyle="1" w:styleId="310">
    <w:name w:val="Основной текст с отступом 31"/>
    <w:basedOn w:val="a"/>
    <w:rsid w:val="00D35660"/>
    <w:pPr>
      <w:widowControl/>
      <w:suppressAutoHyphens/>
      <w:autoSpaceDE/>
      <w:autoSpaceDN/>
      <w:spacing w:before="64" w:after="120"/>
      <w:ind w:left="283" w:right="816"/>
      <w:jc w:val="both"/>
    </w:pPr>
    <w:rPr>
      <w:rFonts w:ascii="Calibri" w:eastAsia="SimSun" w:hAnsi="Calibri" w:cs="Calibri"/>
      <w:sz w:val="16"/>
      <w:szCs w:val="16"/>
      <w:lang w:val="en-US" w:eastAsia="ar-SA"/>
    </w:rPr>
  </w:style>
  <w:style w:type="paragraph" w:customStyle="1" w:styleId="1f4">
    <w:name w:val="Текст примечания1"/>
    <w:basedOn w:val="a"/>
    <w:rsid w:val="00D35660"/>
    <w:pPr>
      <w:suppressAutoHyphens/>
      <w:autoSpaceDE/>
      <w:autoSpaceDN/>
      <w:jc w:val="both"/>
    </w:pPr>
    <w:rPr>
      <w:rFonts w:eastAsia="DejaVu Sans"/>
      <w:sz w:val="20"/>
      <w:szCs w:val="20"/>
      <w:lang w:val="en-US" w:eastAsia="ar-SA"/>
    </w:rPr>
  </w:style>
  <w:style w:type="paragraph" w:customStyle="1" w:styleId="1f5">
    <w:name w:val="Тема примечания1"/>
    <w:basedOn w:val="1f4"/>
    <w:rsid w:val="00D35660"/>
    <w:rPr>
      <w:b/>
      <w:bCs/>
    </w:rPr>
  </w:style>
  <w:style w:type="paragraph" w:customStyle="1" w:styleId="1f6">
    <w:name w:val="Текст сноски1"/>
    <w:basedOn w:val="a"/>
    <w:rsid w:val="00D35660"/>
    <w:pPr>
      <w:widowControl/>
      <w:suppressAutoHyphens/>
      <w:autoSpaceDE/>
      <w:autoSpaceDN/>
    </w:pPr>
    <w:rPr>
      <w:rFonts w:eastAsia="DejaVu Sans"/>
      <w:sz w:val="20"/>
      <w:szCs w:val="20"/>
      <w:lang w:val="en-US" w:eastAsia="ar-SA"/>
    </w:rPr>
  </w:style>
  <w:style w:type="paragraph" w:customStyle="1" w:styleId="HeaderandFooter">
    <w:name w:val="Header and Footer"/>
    <w:basedOn w:val="a"/>
    <w:rsid w:val="00D35660"/>
    <w:pPr>
      <w:suppressLineNumbers/>
      <w:tabs>
        <w:tab w:val="center" w:pos="4819"/>
        <w:tab w:val="right" w:pos="9638"/>
      </w:tabs>
      <w:suppressAutoHyphens/>
      <w:autoSpaceDE/>
      <w:autoSpaceDN/>
      <w:jc w:val="both"/>
    </w:pPr>
    <w:rPr>
      <w:rFonts w:eastAsia="DejaVu Sans"/>
      <w:sz w:val="20"/>
      <w:szCs w:val="24"/>
      <w:lang w:val="en-US" w:eastAsia="ar-SA"/>
    </w:rPr>
  </w:style>
  <w:style w:type="paragraph" w:styleId="aff5">
    <w:name w:val="header"/>
    <w:basedOn w:val="a"/>
    <w:link w:val="28"/>
    <w:uiPriority w:val="99"/>
    <w:rsid w:val="00D35660"/>
    <w:pPr>
      <w:suppressLineNumbers/>
      <w:tabs>
        <w:tab w:val="center" w:pos="4677"/>
        <w:tab w:val="right" w:pos="9355"/>
      </w:tabs>
      <w:suppressAutoHyphens/>
      <w:autoSpaceDE/>
      <w:autoSpaceDN/>
      <w:jc w:val="both"/>
    </w:pPr>
    <w:rPr>
      <w:rFonts w:eastAsia="DejaVu Sans"/>
      <w:sz w:val="20"/>
      <w:szCs w:val="24"/>
      <w:lang w:val="en-US" w:eastAsia="ar-SA"/>
    </w:rPr>
  </w:style>
  <w:style w:type="character" w:customStyle="1" w:styleId="28">
    <w:name w:val="Верхний колонтитул Знак2"/>
    <w:basedOn w:val="a0"/>
    <w:link w:val="aff5"/>
    <w:uiPriority w:val="99"/>
    <w:rsid w:val="00D35660"/>
    <w:rPr>
      <w:rFonts w:ascii="Times New Roman" w:eastAsia="DejaVu Sans" w:hAnsi="Times New Roman" w:cs="Times New Roman"/>
      <w:kern w:val="0"/>
      <w:sz w:val="20"/>
      <w:lang w:val="en-US" w:eastAsia="ar-SA"/>
      <w14:ligatures w14:val="none"/>
    </w:rPr>
  </w:style>
  <w:style w:type="paragraph" w:styleId="aff6">
    <w:name w:val="footer"/>
    <w:basedOn w:val="a"/>
    <w:link w:val="29"/>
    <w:uiPriority w:val="99"/>
    <w:rsid w:val="00D35660"/>
    <w:pPr>
      <w:suppressLineNumbers/>
      <w:tabs>
        <w:tab w:val="center" w:pos="4677"/>
        <w:tab w:val="right" w:pos="9355"/>
      </w:tabs>
      <w:suppressAutoHyphens/>
      <w:autoSpaceDE/>
      <w:autoSpaceDN/>
      <w:jc w:val="both"/>
    </w:pPr>
    <w:rPr>
      <w:rFonts w:eastAsia="DejaVu Sans"/>
      <w:sz w:val="20"/>
      <w:szCs w:val="24"/>
      <w:lang w:val="en-US" w:eastAsia="ar-SA"/>
    </w:rPr>
  </w:style>
  <w:style w:type="character" w:customStyle="1" w:styleId="29">
    <w:name w:val="Нижний колонтитул Знак2"/>
    <w:basedOn w:val="a0"/>
    <w:link w:val="aff6"/>
    <w:uiPriority w:val="99"/>
    <w:rsid w:val="00D35660"/>
    <w:rPr>
      <w:rFonts w:ascii="Times New Roman" w:eastAsia="DejaVu Sans" w:hAnsi="Times New Roman" w:cs="Times New Roman"/>
      <w:kern w:val="0"/>
      <w:sz w:val="20"/>
      <w:lang w:val="en-US" w:eastAsia="ar-SA"/>
      <w14:ligatures w14:val="none"/>
    </w:rPr>
  </w:style>
  <w:style w:type="paragraph" w:customStyle="1" w:styleId="1f7">
    <w:name w:val="Обычный (Интернет)1"/>
    <w:basedOn w:val="a"/>
    <w:rsid w:val="00D35660"/>
    <w:pPr>
      <w:widowControl/>
      <w:suppressAutoHyphens/>
      <w:autoSpaceDE/>
      <w:autoSpaceDN/>
      <w:spacing w:before="280" w:after="280"/>
    </w:pPr>
    <w:rPr>
      <w:rFonts w:eastAsia="DejaVu Sans"/>
      <w:sz w:val="24"/>
      <w:szCs w:val="24"/>
      <w:lang w:eastAsia="ar-SA"/>
    </w:rPr>
  </w:style>
  <w:style w:type="paragraph" w:customStyle="1" w:styleId="212">
    <w:name w:val="Основной текст с отступом 21"/>
    <w:basedOn w:val="a"/>
    <w:rsid w:val="00D35660"/>
    <w:pPr>
      <w:widowControl/>
      <w:suppressAutoHyphens/>
      <w:autoSpaceDE/>
      <w:autoSpaceDN/>
      <w:spacing w:before="64" w:after="120" w:line="480" w:lineRule="auto"/>
      <w:ind w:left="283" w:right="816"/>
      <w:jc w:val="both"/>
    </w:pPr>
    <w:rPr>
      <w:rFonts w:ascii="Calibri" w:eastAsia="SimSun" w:hAnsi="Calibri" w:cs="Calibri"/>
      <w:lang w:val="en-US" w:eastAsia="ar-SA"/>
    </w:rPr>
  </w:style>
  <w:style w:type="paragraph" w:customStyle="1" w:styleId="1f8">
    <w:name w:val="Цитата1"/>
    <w:basedOn w:val="a"/>
    <w:rsid w:val="00D35660"/>
    <w:pPr>
      <w:widowControl/>
      <w:shd w:val="clear" w:color="auto" w:fill="FFFFFF"/>
      <w:suppressAutoHyphens/>
      <w:autoSpaceDE/>
      <w:autoSpaceDN/>
      <w:spacing w:line="360" w:lineRule="auto"/>
      <w:ind w:left="-709" w:right="-9" w:firstLine="709"/>
      <w:jc w:val="both"/>
    </w:pPr>
    <w:rPr>
      <w:rFonts w:eastAsia="DejaVu Sans"/>
      <w:spacing w:val="5"/>
      <w:sz w:val="24"/>
      <w:szCs w:val="20"/>
      <w:lang w:eastAsia="ar-SA"/>
    </w:rPr>
  </w:style>
  <w:style w:type="paragraph" w:customStyle="1" w:styleId="ParaAttribute30">
    <w:name w:val="ParaAttribute30"/>
    <w:rsid w:val="00D35660"/>
    <w:pPr>
      <w:suppressAutoHyphens/>
      <w:spacing w:after="0" w:line="240" w:lineRule="auto"/>
      <w:ind w:left="709" w:right="566"/>
      <w:jc w:val="center"/>
    </w:pPr>
    <w:rPr>
      <w:rFonts w:ascii="Times New Roman" w:eastAsia="SimSu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1f9">
    <w:name w:val="Без интервала1"/>
    <w:aliases w:val="основа"/>
    <w:rsid w:val="00D35660"/>
    <w:pPr>
      <w:widowControl w:val="0"/>
      <w:suppressAutoHyphens/>
      <w:spacing w:after="0" w:line="240" w:lineRule="auto"/>
      <w:jc w:val="both"/>
    </w:pPr>
    <w:rPr>
      <w:rFonts w:ascii="Batang" w:eastAsia="Batang" w:hAnsi="Batang" w:cs="Batang"/>
      <w:kern w:val="0"/>
      <w:sz w:val="20"/>
      <w:szCs w:val="20"/>
      <w:lang w:val="en-US" w:eastAsia="ar-SA"/>
      <w14:ligatures w14:val="none"/>
    </w:rPr>
  </w:style>
  <w:style w:type="paragraph" w:customStyle="1" w:styleId="213">
    <w:name w:val="Основной текст 21"/>
    <w:basedOn w:val="a"/>
    <w:rsid w:val="00D35660"/>
    <w:pPr>
      <w:widowControl/>
      <w:suppressAutoHyphens/>
      <w:autoSpaceDE/>
      <w:autoSpaceDN/>
      <w:spacing w:line="360" w:lineRule="auto"/>
      <w:ind w:firstLine="539"/>
      <w:jc w:val="both"/>
    </w:pPr>
    <w:rPr>
      <w:rFonts w:eastAsia="DejaVu Sans"/>
      <w:sz w:val="28"/>
      <w:szCs w:val="20"/>
      <w:lang w:eastAsia="ar-SA"/>
    </w:rPr>
  </w:style>
  <w:style w:type="paragraph" w:customStyle="1" w:styleId="ParaAttribute0">
    <w:name w:val="ParaAttribute0"/>
    <w:rsid w:val="00D35660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ParaAttribute8">
    <w:name w:val="ParaAttribute8"/>
    <w:rsid w:val="00D35660"/>
    <w:pPr>
      <w:suppressAutoHyphens/>
      <w:spacing w:after="0" w:line="240" w:lineRule="auto"/>
      <w:ind w:firstLine="851"/>
      <w:jc w:val="both"/>
    </w:pPr>
    <w:rPr>
      <w:rFonts w:ascii="Times New Roman" w:eastAsia="SimSu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110">
    <w:name w:val="Без интервала11"/>
    <w:rsid w:val="00D35660"/>
    <w:pPr>
      <w:suppressAutoHyphens/>
      <w:spacing w:after="0" w:line="240" w:lineRule="auto"/>
    </w:pPr>
    <w:rPr>
      <w:rFonts w:ascii="Calibri" w:eastAsia="DejaVu Sans" w:hAnsi="Calibri" w:cs="Calibri"/>
      <w:kern w:val="0"/>
      <w:sz w:val="22"/>
      <w:szCs w:val="20"/>
      <w:lang w:val="en-US" w:eastAsia="ar-SA"/>
      <w14:ligatures w14:val="none"/>
    </w:rPr>
  </w:style>
  <w:style w:type="paragraph" w:customStyle="1" w:styleId="ParaAttribute1">
    <w:name w:val="ParaAttribute1"/>
    <w:rsid w:val="00D35660"/>
    <w:pPr>
      <w:widowControl w:val="0"/>
      <w:suppressAutoHyphens/>
      <w:spacing w:after="0" w:line="240" w:lineRule="auto"/>
      <w:jc w:val="center"/>
    </w:pPr>
    <w:rPr>
      <w:rFonts w:ascii="Times New Roman" w:eastAsia="Batang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">
    <w:name w:val="ConsPlusNormal"/>
    <w:qFormat/>
    <w:rsid w:val="00D35660"/>
    <w:pPr>
      <w:widowControl w:val="0"/>
      <w:suppressAutoHyphens/>
      <w:spacing w:after="0" w:line="240" w:lineRule="auto"/>
    </w:pPr>
    <w:rPr>
      <w:rFonts w:ascii="Calibri" w:eastAsia="DejaVu Sans" w:hAnsi="Calibri" w:cs="Calibri"/>
      <w:kern w:val="0"/>
      <w:sz w:val="22"/>
      <w:szCs w:val="20"/>
      <w:lang w:eastAsia="ar-SA"/>
      <w14:ligatures w14:val="none"/>
    </w:rPr>
  </w:style>
  <w:style w:type="paragraph" w:customStyle="1" w:styleId="ParaAttribute7">
    <w:name w:val="ParaAttribute7"/>
    <w:rsid w:val="00D35660"/>
    <w:pPr>
      <w:suppressAutoHyphens/>
      <w:spacing w:after="0" w:line="240" w:lineRule="auto"/>
      <w:ind w:firstLine="851"/>
      <w:jc w:val="center"/>
    </w:pPr>
    <w:rPr>
      <w:rFonts w:ascii="Times New Roman" w:eastAsia="SimSu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ParaAttribute5">
    <w:name w:val="ParaAttribute5"/>
    <w:rsid w:val="00D35660"/>
    <w:pPr>
      <w:widowControl w:val="0"/>
      <w:suppressAutoHyphens/>
      <w:spacing w:after="0" w:line="240" w:lineRule="auto"/>
      <w:ind w:right="-1"/>
      <w:jc w:val="both"/>
    </w:pPr>
    <w:rPr>
      <w:rFonts w:ascii="Times New Roman" w:eastAsia="SimSu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ParaAttribute3">
    <w:name w:val="ParaAttribute3"/>
    <w:rsid w:val="00D35660"/>
    <w:pPr>
      <w:widowControl w:val="0"/>
      <w:suppressAutoHyphens/>
      <w:spacing w:after="0" w:line="240" w:lineRule="auto"/>
      <w:ind w:right="-1"/>
      <w:jc w:val="center"/>
    </w:pPr>
    <w:rPr>
      <w:rFonts w:ascii="Times New Roman" w:eastAsia="SimSu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aff7">
    <w:name w:val="Знак"/>
    <w:basedOn w:val="a"/>
    <w:rsid w:val="00D35660"/>
    <w:pPr>
      <w:widowControl/>
      <w:suppressAutoHyphens/>
      <w:autoSpaceDE/>
      <w:autoSpaceDN/>
    </w:pPr>
    <w:rPr>
      <w:rFonts w:ascii="Verdana" w:eastAsia="DejaVu Sans" w:hAnsi="Verdana" w:cs="Verdana"/>
      <w:sz w:val="20"/>
      <w:szCs w:val="20"/>
      <w:lang w:val="en-US" w:eastAsia="ar-SA"/>
    </w:rPr>
  </w:style>
  <w:style w:type="paragraph" w:customStyle="1" w:styleId="aff8">
    <w:name w:val="Основ_Текст"/>
    <w:rsid w:val="00D35660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DejaVu Sans" w:hAnsi="NewtonC" w:cs="NewtonC"/>
      <w:color w:val="000000"/>
      <w:kern w:val="0"/>
      <w:sz w:val="20"/>
      <w:szCs w:val="20"/>
      <w:lang w:eastAsia="ar-SA"/>
      <w14:ligatures w14:val="none"/>
    </w:rPr>
  </w:style>
  <w:style w:type="paragraph" w:customStyle="1" w:styleId="2a">
    <w:name w:val="Без интервала2"/>
    <w:rsid w:val="00D35660"/>
    <w:pPr>
      <w:widowControl w:val="0"/>
      <w:suppressAutoHyphens/>
      <w:spacing w:after="0" w:line="240" w:lineRule="auto"/>
      <w:jc w:val="both"/>
    </w:pPr>
    <w:rPr>
      <w:rFonts w:ascii="Batang" w:eastAsia="Batang" w:hAnsi="Batang" w:cs="Batang"/>
      <w:kern w:val="0"/>
      <w:sz w:val="22"/>
      <w:szCs w:val="22"/>
      <w:lang w:val="en-US" w:eastAsia="ar-SA"/>
      <w14:ligatures w14:val="none"/>
    </w:rPr>
  </w:style>
  <w:style w:type="paragraph" w:customStyle="1" w:styleId="aff9">
    <w:name w:val="Содержимое таблицы"/>
    <w:basedOn w:val="a"/>
    <w:rsid w:val="00D35660"/>
    <w:pPr>
      <w:suppressLineNumbers/>
      <w:suppressAutoHyphens/>
      <w:autoSpaceDE/>
      <w:autoSpaceDN/>
      <w:jc w:val="both"/>
    </w:pPr>
    <w:rPr>
      <w:rFonts w:eastAsia="DejaVu Sans"/>
      <w:sz w:val="20"/>
      <w:szCs w:val="24"/>
      <w:lang w:val="en-US" w:eastAsia="ar-SA"/>
    </w:rPr>
  </w:style>
  <w:style w:type="paragraph" w:customStyle="1" w:styleId="affa">
    <w:name w:val="Заголовок таблицы"/>
    <w:basedOn w:val="aff9"/>
    <w:rsid w:val="00D35660"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rsid w:val="00D35660"/>
    <w:pPr>
      <w:widowControl/>
      <w:suppressAutoHyphens/>
      <w:autoSpaceDE/>
      <w:autoSpaceDN/>
      <w:spacing w:before="100" w:after="100"/>
    </w:pPr>
    <w:rPr>
      <w:rFonts w:eastAsia="DejaVu Sans"/>
      <w:sz w:val="24"/>
      <w:szCs w:val="24"/>
      <w:lang w:eastAsia="ar-SA"/>
    </w:rPr>
  </w:style>
  <w:style w:type="paragraph" w:styleId="affb">
    <w:name w:val="No Spacing"/>
    <w:uiPriority w:val="1"/>
    <w:qFormat/>
    <w:rsid w:val="00D356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26">
    <w:name w:val="c26"/>
    <w:basedOn w:val="a"/>
    <w:rsid w:val="00D356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D35660"/>
  </w:style>
  <w:style w:type="table" w:styleId="affc">
    <w:name w:val="Table Grid"/>
    <w:basedOn w:val="a1"/>
    <w:uiPriority w:val="59"/>
    <w:rsid w:val="00D3566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Emphasis"/>
    <w:qFormat/>
    <w:rsid w:val="00D35660"/>
    <w:rPr>
      <w:i/>
      <w:iCs/>
    </w:rPr>
  </w:style>
  <w:style w:type="character" w:customStyle="1" w:styleId="hl-obj">
    <w:name w:val="hl-obj"/>
    <w:basedOn w:val="a0"/>
    <w:rsid w:val="00D35660"/>
  </w:style>
  <w:style w:type="paragraph" w:customStyle="1" w:styleId="111">
    <w:name w:val="Заголовок 11"/>
    <w:basedOn w:val="a"/>
    <w:uiPriority w:val="1"/>
    <w:qFormat/>
    <w:rsid w:val="00D35660"/>
    <w:pPr>
      <w:spacing w:before="72"/>
      <w:ind w:left="969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214">
    <w:name w:val="Заголовок 21"/>
    <w:basedOn w:val="a"/>
    <w:uiPriority w:val="1"/>
    <w:qFormat/>
    <w:rsid w:val="00D35660"/>
    <w:pPr>
      <w:spacing w:before="2" w:line="273" w:lineRule="exact"/>
      <w:ind w:left="1253"/>
      <w:outlineLvl w:val="2"/>
    </w:pPr>
    <w:rPr>
      <w:b/>
      <w:bCs/>
      <w:sz w:val="24"/>
      <w:szCs w:val="24"/>
      <w:lang w:eastAsia="ru-RU"/>
    </w:rPr>
  </w:style>
  <w:style w:type="paragraph" w:customStyle="1" w:styleId="Default">
    <w:name w:val="Default"/>
    <w:rsid w:val="00D3566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lang w:eastAsia="ar-SA"/>
      <w14:ligatures w14:val="none"/>
    </w:rPr>
  </w:style>
  <w:style w:type="paragraph" w:customStyle="1" w:styleId="311">
    <w:name w:val="Заголовок 31"/>
    <w:basedOn w:val="a"/>
    <w:uiPriority w:val="1"/>
    <w:qFormat/>
    <w:rsid w:val="00D35660"/>
    <w:pPr>
      <w:ind w:left="1730"/>
      <w:jc w:val="both"/>
      <w:outlineLvl w:val="3"/>
    </w:pPr>
    <w:rPr>
      <w:b/>
      <w:bCs/>
      <w:sz w:val="24"/>
      <w:szCs w:val="24"/>
      <w:lang w:eastAsia="ru-RU"/>
    </w:rPr>
  </w:style>
  <w:style w:type="character" w:customStyle="1" w:styleId="st">
    <w:name w:val="st"/>
    <w:rsid w:val="00D35660"/>
    <w:rPr>
      <w:rFonts w:cs="Times New Roman"/>
    </w:rPr>
  </w:style>
  <w:style w:type="character" w:customStyle="1" w:styleId="af3">
    <w:name w:val="Обычный (Интернет) Знак"/>
    <w:aliases w:val="Normal (Web) Char Знак"/>
    <w:link w:val="af2"/>
    <w:uiPriority w:val="99"/>
    <w:locked/>
    <w:rsid w:val="00D35660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10">
    <w:name w:val="p10"/>
    <w:basedOn w:val="a"/>
    <w:uiPriority w:val="99"/>
    <w:rsid w:val="00D356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35">
    <w:name w:val="Без интервала3"/>
    <w:basedOn w:val="a"/>
    <w:rsid w:val="00D35660"/>
    <w:pPr>
      <w:widowControl/>
      <w:autoSpaceDE/>
      <w:autoSpaceDN/>
    </w:pPr>
    <w:rPr>
      <w:rFonts w:ascii="Cambria" w:hAnsi="Cambria"/>
      <w:lang w:val="en-US" w:eastAsia="ru-RU"/>
    </w:rPr>
  </w:style>
  <w:style w:type="paragraph" w:customStyle="1" w:styleId="affe">
    <w:name w:val="Базовый"/>
    <w:rsid w:val="00D3566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fff">
    <w:name w:val="Обычный (веб)"/>
    <w:basedOn w:val="a"/>
    <w:rsid w:val="00D35660"/>
    <w:pPr>
      <w:widowControl/>
      <w:suppressAutoHyphens/>
      <w:autoSpaceDE/>
      <w:autoSpaceDN/>
      <w:spacing w:before="280" w:after="280"/>
    </w:pPr>
    <w:rPr>
      <w:kern w:val="1"/>
      <w:sz w:val="24"/>
      <w:szCs w:val="24"/>
      <w:lang w:eastAsia="ar-SA"/>
    </w:rPr>
  </w:style>
  <w:style w:type="paragraph" w:customStyle="1" w:styleId="WW-">
    <w:name w:val="WW-Базовый"/>
    <w:rsid w:val="00D3566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p117">
    <w:name w:val="p117"/>
    <w:basedOn w:val="a"/>
    <w:rsid w:val="00D35660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  <w:style w:type="paragraph" w:customStyle="1" w:styleId="headertext">
    <w:name w:val="headertext"/>
    <w:basedOn w:val="a"/>
    <w:rsid w:val="00D356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Zag11">
    <w:name w:val="Zag_11"/>
    <w:rsid w:val="00D35660"/>
  </w:style>
  <w:style w:type="paragraph" w:customStyle="1" w:styleId="Osnova">
    <w:name w:val="Osnova"/>
    <w:basedOn w:val="a"/>
    <w:rsid w:val="00D35660"/>
    <w:pPr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paragraph" w:styleId="af7">
    <w:name w:val="Balloon Text"/>
    <w:basedOn w:val="a"/>
    <w:link w:val="af6"/>
    <w:uiPriority w:val="99"/>
    <w:semiHidden/>
    <w:unhideWhenUsed/>
    <w:rsid w:val="00D35660"/>
    <w:pPr>
      <w:widowControl/>
      <w:suppressAutoHyphens/>
      <w:autoSpaceDE/>
      <w:autoSpaceDN/>
    </w:pPr>
    <w:rPr>
      <w:rFonts w:ascii="Tahoma" w:eastAsia="DejaVu Sans" w:hAnsi="Tahoma" w:cs="Tahoma"/>
      <w:kern w:val="2"/>
      <w:sz w:val="16"/>
      <w:szCs w:val="16"/>
      <w:lang w:val="en-US" w:eastAsia="ar-SA"/>
      <w14:ligatures w14:val="standardContextual"/>
    </w:rPr>
  </w:style>
  <w:style w:type="character" w:customStyle="1" w:styleId="1fa">
    <w:name w:val="Текст выноски Знак1"/>
    <w:basedOn w:val="a0"/>
    <w:uiPriority w:val="99"/>
    <w:semiHidden/>
    <w:rsid w:val="00D35660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styleId="afff0">
    <w:name w:val="Unresolved Mention"/>
    <w:basedOn w:val="a0"/>
    <w:uiPriority w:val="99"/>
    <w:semiHidden/>
    <w:unhideWhenUsed/>
    <w:rsid w:val="00D35660"/>
    <w:rPr>
      <w:color w:val="605E5C"/>
      <w:shd w:val="clear" w:color="auto" w:fill="E1DFDD"/>
    </w:rPr>
  </w:style>
  <w:style w:type="paragraph" w:styleId="afd">
    <w:name w:val="footnote text"/>
    <w:basedOn w:val="a"/>
    <w:link w:val="afc"/>
    <w:uiPriority w:val="99"/>
    <w:rsid w:val="00D35660"/>
    <w:pPr>
      <w:widowControl/>
      <w:autoSpaceDE/>
      <w:autoSpaceDN/>
    </w:pPr>
    <w:rPr>
      <w:rFonts w:asciiTheme="minorHAnsi" w:eastAsia="DejaVu Sans" w:hAnsiTheme="minorHAnsi" w:cstheme="minorBidi"/>
      <w:kern w:val="2"/>
      <w:sz w:val="24"/>
      <w:szCs w:val="24"/>
      <w:lang w:val="en-US" w:eastAsia="ar-SA"/>
      <w14:ligatures w14:val="standardContextual"/>
    </w:rPr>
  </w:style>
  <w:style w:type="character" w:customStyle="1" w:styleId="2b">
    <w:name w:val="Текст сноски Знак2"/>
    <w:basedOn w:val="a0"/>
    <w:uiPriority w:val="99"/>
    <w:semiHidden/>
    <w:rsid w:val="00D3566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fff1">
    <w:name w:val="footnote reference"/>
    <w:uiPriority w:val="99"/>
    <w:semiHidden/>
    <w:rsid w:val="00D35660"/>
    <w:rPr>
      <w:vertAlign w:val="superscript"/>
    </w:rPr>
  </w:style>
  <w:style w:type="paragraph" w:styleId="33">
    <w:name w:val="Body Text Indent 3"/>
    <w:basedOn w:val="a"/>
    <w:link w:val="32"/>
    <w:unhideWhenUsed/>
    <w:rsid w:val="00D35660"/>
    <w:pPr>
      <w:widowControl/>
      <w:autoSpaceDE/>
      <w:autoSpaceDN/>
      <w:spacing w:before="64" w:after="120"/>
      <w:ind w:left="283" w:right="816"/>
      <w:jc w:val="both"/>
    </w:pPr>
    <w:rPr>
      <w:rFonts w:ascii="Calibri" w:eastAsiaTheme="minorHAnsi" w:hAnsi="Calibri" w:cs="Calibri"/>
      <w:kern w:val="2"/>
      <w:sz w:val="16"/>
      <w:szCs w:val="16"/>
      <w:lang w:val="en-US" w:eastAsia="ar-SA"/>
      <w14:ligatures w14:val="standardContextual"/>
    </w:rPr>
  </w:style>
  <w:style w:type="character" w:customStyle="1" w:styleId="312">
    <w:name w:val="Основной текст с отступом 3 Знак1"/>
    <w:basedOn w:val="a0"/>
    <w:uiPriority w:val="99"/>
    <w:semiHidden/>
    <w:rsid w:val="00D35660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26">
    <w:name w:val="Body Text Indent 2"/>
    <w:basedOn w:val="a"/>
    <w:link w:val="25"/>
    <w:unhideWhenUsed/>
    <w:rsid w:val="00D35660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Theme="minorHAnsi" w:hAnsi="Calibri" w:cs="Calibri"/>
      <w:kern w:val="2"/>
      <w:lang w:val="en-US" w:eastAsia="ar-SA"/>
      <w14:ligatures w14:val="standardContextual"/>
    </w:rPr>
  </w:style>
  <w:style w:type="character" w:customStyle="1" w:styleId="215">
    <w:name w:val="Основной текст с отступом 2 Знак1"/>
    <w:basedOn w:val="a0"/>
    <w:uiPriority w:val="99"/>
    <w:semiHidden/>
    <w:rsid w:val="00D3566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ff2">
    <w:name w:val="Block Text"/>
    <w:basedOn w:val="a"/>
    <w:rsid w:val="00D35660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character" w:styleId="afff3">
    <w:name w:val="annotation reference"/>
    <w:uiPriority w:val="99"/>
    <w:semiHidden/>
    <w:unhideWhenUsed/>
    <w:rsid w:val="00D35660"/>
    <w:rPr>
      <w:sz w:val="16"/>
      <w:szCs w:val="16"/>
    </w:rPr>
  </w:style>
  <w:style w:type="paragraph" w:styleId="af9">
    <w:name w:val="annotation text"/>
    <w:basedOn w:val="a"/>
    <w:link w:val="af8"/>
    <w:uiPriority w:val="99"/>
    <w:semiHidden/>
    <w:unhideWhenUsed/>
    <w:rsid w:val="00D35660"/>
    <w:pPr>
      <w:wordWrap w:val="0"/>
      <w:jc w:val="both"/>
    </w:pPr>
    <w:rPr>
      <w:rFonts w:asciiTheme="minorHAnsi" w:eastAsia="DejaVu Sans" w:hAnsiTheme="minorHAnsi" w:cstheme="minorBidi"/>
      <w:kern w:val="2"/>
      <w:sz w:val="24"/>
      <w:szCs w:val="24"/>
      <w:lang w:val="en-US" w:eastAsia="ar-SA"/>
      <w14:ligatures w14:val="standardContextual"/>
    </w:rPr>
  </w:style>
  <w:style w:type="character" w:customStyle="1" w:styleId="1fb">
    <w:name w:val="Текст примечания Знак1"/>
    <w:basedOn w:val="a0"/>
    <w:uiPriority w:val="99"/>
    <w:semiHidden/>
    <w:rsid w:val="00D3566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35660"/>
    <w:rPr>
      <w:b/>
      <w:bCs/>
    </w:rPr>
  </w:style>
  <w:style w:type="character" w:customStyle="1" w:styleId="1fc">
    <w:name w:val="Тема примечания Знак1"/>
    <w:basedOn w:val="1fb"/>
    <w:uiPriority w:val="99"/>
    <w:semiHidden/>
    <w:rsid w:val="00D3566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customStyle="1" w:styleId="DefaultTable">
    <w:name w:val="Default Table"/>
    <w:rsid w:val="00D35660"/>
    <w:pPr>
      <w:spacing w:after="0" w:line="240" w:lineRule="auto"/>
    </w:pPr>
    <w:rPr>
      <w:rFonts w:ascii="Times New Roman" w:eastAsia="Batang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d">
    <w:name w:val="Сетка таблицы1"/>
    <w:basedOn w:val="a1"/>
    <w:next w:val="affc"/>
    <w:uiPriority w:val="59"/>
    <w:rsid w:val="00D3566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c">
    <w:name w:val="Абзац списка2"/>
    <w:basedOn w:val="a"/>
    <w:rsid w:val="00D35660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paragraph" w:customStyle="1" w:styleId="42">
    <w:name w:val="Без интервала4"/>
    <w:link w:val="NoSpacingChar"/>
    <w:rsid w:val="00D3566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Batang" w:cs="Batang"/>
      <w:sz w:val="22"/>
      <w:lang w:val="en-US"/>
    </w:rPr>
  </w:style>
  <w:style w:type="paragraph" w:customStyle="1" w:styleId="36">
    <w:name w:val="Абзац списка3"/>
    <w:basedOn w:val="a"/>
    <w:rsid w:val="00D35660"/>
    <w:pPr>
      <w:widowControl/>
      <w:suppressAutoHyphens/>
      <w:autoSpaceDE/>
      <w:autoSpaceDN/>
      <w:spacing w:after="200" w:line="276" w:lineRule="auto"/>
      <w:ind w:left="140" w:firstLine="710"/>
      <w:jc w:val="both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1594&amp;date=24.02.2025&amp;dst=100047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1707&amp;date=24.02.2025&amp;dst=100137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41707&amp;date=24.02.2025&amp;dst=100137&amp;field=134" TargetMode="Externa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81</Pages>
  <Words>33367</Words>
  <Characters>190198</Characters>
  <Application>Microsoft Office Word</Application>
  <DocSecurity>0</DocSecurity>
  <Lines>1584</Lines>
  <Paragraphs>446</Paragraphs>
  <ScaleCrop>false</ScaleCrop>
  <Company/>
  <LinksUpToDate>false</LinksUpToDate>
  <CharactersWithSpaces>223119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Лазарев</dc:creator>
  <cp:keywords/>
  <dc:description/>
  <cp:lastModifiedBy>Дмитрий Лазарев</cp:lastModifiedBy>
  <cp:revision>2</cp:revision>
  <dcterms:created xsi:type="dcterms:W3CDTF">2025-12-24T08:54:00Z</dcterms:created>
  <dcterms:modified xsi:type="dcterms:W3CDTF">2025-12-24T08:54:00Z</dcterms:modified>
</cp:coreProperties>
</file>