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C7" w:rsidRPr="00453139" w:rsidRDefault="005A0CC7" w:rsidP="005A0CC7">
      <w:pPr>
        <w:jc w:val="center"/>
        <w:rPr>
          <w:b/>
        </w:rPr>
      </w:pPr>
      <w:r w:rsidRPr="00400F03">
        <w:rPr>
          <w:b/>
        </w:rPr>
        <w:t xml:space="preserve">Муниципальное общеобразовательное учреждение Кяппесельгская  общеобразовательная школа имени Героя Советского Союза А.П. Пашкова </w:t>
      </w:r>
      <w:proofErr w:type="spellStart"/>
      <w:r w:rsidRPr="00400F03">
        <w:rPr>
          <w:b/>
        </w:rPr>
        <w:t>Кондопожского</w:t>
      </w:r>
      <w:proofErr w:type="spellEnd"/>
      <w:r w:rsidRPr="00400F03">
        <w:rPr>
          <w:b/>
        </w:rPr>
        <w:t xml:space="preserve"> муниципального района</w:t>
      </w:r>
    </w:p>
    <w:p w:rsidR="005A0CC7" w:rsidRDefault="005A0CC7" w:rsidP="005A0CC7">
      <w:pPr>
        <w:jc w:val="center"/>
        <w:rPr>
          <w:b/>
        </w:rPr>
      </w:pPr>
      <w:r w:rsidRPr="002D558A">
        <w:rPr>
          <w:b/>
        </w:rPr>
        <w:t xml:space="preserve">                      </w:t>
      </w:r>
      <w:r>
        <w:rPr>
          <w:b/>
        </w:rPr>
        <w:t xml:space="preserve">                           </w:t>
      </w:r>
      <w:r w:rsidRPr="002D558A">
        <w:rPr>
          <w:b/>
        </w:rPr>
        <w:t xml:space="preserve">                                   </w:t>
      </w:r>
    </w:p>
    <w:p w:rsidR="005A0CC7" w:rsidRPr="002D558A" w:rsidRDefault="005A0CC7" w:rsidP="005A0CC7">
      <w:pPr>
        <w:jc w:val="right"/>
        <w:rPr>
          <w:b/>
        </w:rPr>
      </w:pPr>
      <w:r w:rsidRPr="002D558A">
        <w:rPr>
          <w:b/>
        </w:rPr>
        <w:t>УТВЕРЖДАЮ</w:t>
      </w:r>
    </w:p>
    <w:p w:rsidR="005A0CC7" w:rsidRPr="002D558A" w:rsidRDefault="005A0CC7" w:rsidP="005A0CC7">
      <w:pPr>
        <w:jc w:val="right"/>
        <w:rPr>
          <w:b/>
        </w:rPr>
      </w:pPr>
      <w:r w:rsidRPr="002D558A">
        <w:rPr>
          <w:b/>
        </w:rPr>
        <w:t>Директор школы ____________</w:t>
      </w:r>
    </w:p>
    <w:p w:rsidR="005A0CC7" w:rsidRPr="00CF34EE" w:rsidRDefault="005A0CC7" w:rsidP="005A0CC7">
      <w:pPr>
        <w:spacing w:after="200" w:line="276" w:lineRule="auto"/>
        <w:jc w:val="right"/>
        <w:rPr>
          <w:rFonts w:ascii="Calibri" w:eastAsia="Calibri" w:hAnsi="Calibri"/>
          <w:b/>
        </w:rPr>
      </w:pPr>
      <w:r>
        <w:rPr>
          <w:b/>
        </w:rPr>
        <w:t>Макарьева Е.</w:t>
      </w:r>
      <w:proofErr w:type="gramStart"/>
      <w:r>
        <w:rPr>
          <w:b/>
        </w:rPr>
        <w:t>В</w:t>
      </w:r>
      <w:proofErr w:type="gramEnd"/>
    </w:p>
    <w:p w:rsidR="005A0CC7" w:rsidRDefault="005A0CC7" w:rsidP="005A0CC7">
      <w:pPr>
        <w:pStyle w:val="ConsPlusNormal"/>
        <w:widowControl/>
        <w:ind w:right="-567"/>
        <w:jc w:val="both"/>
        <w:rPr>
          <w:rFonts w:ascii="Times New Roman" w:hAnsi="Times New Roman" w:cs="Times New Roman"/>
          <w:sz w:val="26"/>
          <w:szCs w:val="26"/>
        </w:rPr>
      </w:pPr>
    </w:p>
    <w:p w:rsidR="005A0CC7" w:rsidRDefault="005A0CC7" w:rsidP="005A0CC7">
      <w:pPr>
        <w:ind w:left="3905"/>
        <w:rPr>
          <w:b/>
          <w:sz w:val="24"/>
        </w:rPr>
      </w:pPr>
    </w:p>
    <w:p w:rsidR="005A0CC7" w:rsidRPr="00CC40DD" w:rsidRDefault="005A0CC7" w:rsidP="005A0CC7">
      <w:pPr>
        <w:ind w:left="3905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 xml:space="preserve">планы </w:t>
      </w:r>
    </w:p>
    <w:p w:rsidR="005A0CC7" w:rsidRDefault="005A0CC7" w:rsidP="005A0CC7">
      <w:pPr>
        <w:pStyle w:val="a0"/>
        <w:spacing w:before="47"/>
        <w:ind w:left="0"/>
      </w:pPr>
    </w:p>
    <w:p w:rsidR="005A0CC7" w:rsidRDefault="005A0CC7" w:rsidP="005A0CC7">
      <w:pPr>
        <w:pStyle w:val="a0"/>
        <w:spacing w:before="47"/>
        <w:ind w:left="0"/>
      </w:pPr>
    </w:p>
    <w:p w:rsidR="005A0CC7" w:rsidRDefault="005A0CC7" w:rsidP="005A0CC7">
      <w:pPr>
        <w:pStyle w:val="a0"/>
        <w:ind w:left="567" w:right="518" w:firstLine="456"/>
        <w:jc w:val="both"/>
        <w:rPr>
          <w:spacing w:val="-2"/>
        </w:rPr>
      </w:pPr>
      <w:proofErr w:type="gramStart"/>
      <w:r>
        <w:t>Учебный план для обучающихся с умственной отсталостью (интеллектуальными нарушениями),</w:t>
      </w:r>
      <w:r>
        <w:rPr>
          <w:spacing w:val="-1"/>
        </w:rPr>
        <w:t xml:space="preserve"> </w:t>
      </w:r>
      <w:r>
        <w:t>фиксирует общий</w:t>
      </w:r>
      <w:r>
        <w:rPr>
          <w:spacing w:val="-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нагрузки,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3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аудиторной нагрузки обучающихся, состав и структуру обязательных предметных областей, распределяет учебное время,</w:t>
      </w:r>
      <w:r>
        <w:rPr>
          <w:spacing w:val="-8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 их</w:t>
      </w:r>
      <w:r>
        <w:rPr>
          <w:spacing w:val="-8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rPr>
          <w:spacing w:val="-2"/>
        </w:rPr>
        <w:t>предметам.</w:t>
      </w:r>
      <w:proofErr w:type="gramEnd"/>
    </w:p>
    <w:p w:rsidR="005A0CC7" w:rsidRDefault="005A0CC7" w:rsidP="005A0CC7">
      <w:pPr>
        <w:pStyle w:val="a0"/>
        <w:ind w:right="518" w:firstLine="456"/>
        <w:jc w:val="both"/>
        <w:rPr>
          <w:spacing w:val="-2"/>
        </w:rPr>
      </w:pPr>
    </w:p>
    <w:p w:rsidR="005A0CC7" w:rsidRDefault="005A0CC7" w:rsidP="005A0CC7">
      <w:pPr>
        <w:pStyle w:val="a0"/>
        <w:spacing w:line="276" w:lineRule="auto"/>
        <w:ind w:left="568" w:right="288" w:firstLine="239"/>
        <w:jc w:val="both"/>
        <w:rPr>
          <w:color w:val="0C0C0C"/>
          <w:spacing w:val="-2"/>
        </w:rPr>
      </w:pPr>
      <w:r>
        <w:rPr>
          <w:color w:val="0C0C0C"/>
        </w:rPr>
        <w:t xml:space="preserve">Учебный план разработан в соответствии с основными </w:t>
      </w:r>
      <w:r>
        <w:rPr>
          <w:color w:val="0C0C0C"/>
          <w:spacing w:val="-2"/>
        </w:rPr>
        <w:t>документами:</w:t>
      </w:r>
    </w:p>
    <w:p w:rsidR="005A0CC7" w:rsidRDefault="005A0CC7" w:rsidP="005A0CC7">
      <w:pPr>
        <w:pStyle w:val="a5"/>
        <w:numPr>
          <w:ilvl w:val="0"/>
          <w:numId w:val="3"/>
        </w:numPr>
        <w:tabs>
          <w:tab w:val="left" w:pos="1287"/>
        </w:tabs>
        <w:spacing w:line="284" w:lineRule="exact"/>
        <w:jc w:val="both"/>
        <w:rPr>
          <w:sz w:val="24"/>
        </w:rPr>
      </w:pP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41.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29.12.2012</w:t>
      </w:r>
      <w:r>
        <w:rPr>
          <w:spacing w:val="13"/>
          <w:sz w:val="24"/>
        </w:rPr>
        <w:t xml:space="preserve"> </w:t>
      </w:r>
      <w:r>
        <w:rPr>
          <w:sz w:val="24"/>
        </w:rPr>
        <w:t>№</w:t>
      </w:r>
      <w:bookmarkStart w:id="0" w:name="_GoBack"/>
      <w:bookmarkEnd w:id="0"/>
      <w:r>
        <w:rPr>
          <w:sz w:val="24"/>
        </w:rPr>
        <w:t>273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proofErr w:type="gramStart"/>
      <w:r>
        <w:rPr>
          <w:spacing w:val="-2"/>
          <w:sz w:val="24"/>
        </w:rPr>
        <w:t>Российской</w:t>
      </w:r>
      <w:proofErr w:type="gramEnd"/>
    </w:p>
    <w:p w:rsidR="005A0CC7" w:rsidRDefault="005A0CC7" w:rsidP="005A0CC7">
      <w:pPr>
        <w:pStyle w:val="a0"/>
        <w:spacing w:before="33"/>
        <w:ind w:left="1527"/>
      </w:pPr>
      <w:r>
        <w:rPr>
          <w:spacing w:val="-2"/>
        </w:rPr>
        <w:t>Федерации»;</w:t>
      </w:r>
    </w:p>
    <w:p w:rsidR="005A0CC7" w:rsidRDefault="005A0CC7" w:rsidP="005A0CC7">
      <w:pPr>
        <w:pStyle w:val="a5"/>
        <w:numPr>
          <w:ilvl w:val="0"/>
          <w:numId w:val="3"/>
        </w:numPr>
        <w:tabs>
          <w:tab w:val="left" w:pos="1288"/>
        </w:tabs>
        <w:spacing w:before="7" w:line="273" w:lineRule="auto"/>
        <w:ind w:right="285"/>
        <w:jc w:val="both"/>
        <w:rPr>
          <w:sz w:val="24"/>
        </w:rPr>
      </w:pPr>
      <w:r>
        <w:rPr>
          <w:sz w:val="24"/>
        </w:rPr>
        <w:t>Порядка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 №874 (зарегистрирован Министерством юстиции Российской Федерации 2 ноября 2022г., рег. № 70809).</w:t>
      </w:r>
    </w:p>
    <w:p w:rsidR="005A0CC7" w:rsidRDefault="005A0CC7" w:rsidP="005A0CC7">
      <w:pPr>
        <w:pStyle w:val="a5"/>
        <w:numPr>
          <w:ilvl w:val="0"/>
          <w:numId w:val="3"/>
        </w:numPr>
        <w:tabs>
          <w:tab w:val="left" w:pos="1287"/>
        </w:tabs>
        <w:spacing w:line="284" w:lineRule="exact"/>
        <w:jc w:val="both"/>
        <w:rPr>
          <w:sz w:val="24"/>
        </w:rPr>
      </w:pPr>
      <w:r>
        <w:rPr>
          <w:sz w:val="24"/>
        </w:rPr>
        <w:t>Федеральной</w:t>
      </w:r>
      <w:r>
        <w:rPr>
          <w:spacing w:val="54"/>
          <w:sz w:val="24"/>
        </w:rPr>
        <w:t xml:space="preserve">  </w:t>
      </w:r>
      <w:r>
        <w:rPr>
          <w:sz w:val="24"/>
        </w:rPr>
        <w:t>адаптированной</w:t>
      </w:r>
      <w:r>
        <w:rPr>
          <w:spacing w:val="54"/>
          <w:sz w:val="24"/>
        </w:rPr>
        <w:t xml:space="preserve">  </w:t>
      </w:r>
      <w:r>
        <w:rPr>
          <w:sz w:val="24"/>
        </w:rPr>
        <w:t>основной</w:t>
      </w:r>
      <w:r>
        <w:rPr>
          <w:spacing w:val="55"/>
          <w:sz w:val="24"/>
        </w:rPr>
        <w:t xml:space="preserve">  </w:t>
      </w:r>
      <w:r>
        <w:rPr>
          <w:sz w:val="24"/>
        </w:rPr>
        <w:t>общеобразовательной</w:t>
      </w:r>
      <w:r>
        <w:rPr>
          <w:spacing w:val="54"/>
          <w:sz w:val="24"/>
        </w:rPr>
        <w:t xml:space="preserve">  </w:t>
      </w:r>
      <w:r>
        <w:rPr>
          <w:spacing w:val="-2"/>
          <w:sz w:val="24"/>
        </w:rPr>
        <w:t>программы</w:t>
      </w:r>
    </w:p>
    <w:p w:rsidR="005A0CC7" w:rsidRDefault="005A0CC7" w:rsidP="005A0CC7">
      <w:pPr>
        <w:pStyle w:val="a0"/>
        <w:spacing w:before="33" w:line="276" w:lineRule="auto"/>
        <w:ind w:left="1527" w:right="287"/>
        <w:jc w:val="both"/>
      </w:pPr>
      <w:proofErr w:type="gramStart"/>
      <w:r>
        <w:t>образования обучающихся с умственной отсталостью (интеллектуальными нарушениями)</w:t>
      </w:r>
      <w:r>
        <w:rPr>
          <w:spacing w:val="-2"/>
        </w:rPr>
        <w:t xml:space="preserve"> </w:t>
      </w:r>
      <w:r>
        <w:t>(утверждённой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 Федерации от 24 ноября 2022 г. №1026 (зарегистрирован Министерством юстиции Российской Федерации 30 декабря 2022 г., регистрационный №1026);</w:t>
      </w:r>
      <w:proofErr w:type="gramEnd"/>
    </w:p>
    <w:p w:rsidR="005A0CC7" w:rsidRDefault="005A0CC7" w:rsidP="005A0CC7">
      <w:pPr>
        <w:pStyle w:val="p117"/>
        <w:numPr>
          <w:ilvl w:val="0"/>
          <w:numId w:val="3"/>
        </w:numPr>
        <w:shd w:val="clear" w:color="auto" w:fill="FFFFFF"/>
        <w:spacing w:before="99" w:after="99"/>
        <w:ind w:right="-567"/>
        <w:jc w:val="both"/>
      </w:pPr>
      <w:proofErr w:type="gramStart"/>
      <w: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</w:t>
      </w:r>
      <w:proofErr w:type="gramEnd"/>
      <w:r>
        <w:t xml:space="preserve"> </w:t>
      </w:r>
      <w:proofErr w:type="gramStart"/>
      <w:r>
        <w:t xml:space="preserve">Санитарные правила...»). </w:t>
      </w:r>
      <w:proofErr w:type="gramEnd"/>
    </w:p>
    <w:p w:rsidR="005A0CC7" w:rsidRDefault="005A0CC7" w:rsidP="005A0CC7">
      <w:pPr>
        <w:pStyle w:val="a0"/>
        <w:numPr>
          <w:ilvl w:val="0"/>
          <w:numId w:val="3"/>
        </w:numPr>
        <w:spacing w:line="276" w:lineRule="auto"/>
        <w:ind w:right="288"/>
        <w:jc w:val="both"/>
      </w:pPr>
      <w: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A0CC7" w:rsidRDefault="005A0CC7" w:rsidP="005A0CC7">
      <w:pPr>
        <w:pStyle w:val="a0"/>
        <w:spacing w:line="276" w:lineRule="auto"/>
        <w:ind w:left="1527" w:right="288"/>
        <w:jc w:val="both"/>
      </w:pPr>
    </w:p>
    <w:p w:rsidR="005A0CC7" w:rsidRDefault="005A0CC7" w:rsidP="005A0CC7">
      <w:pPr>
        <w:pStyle w:val="a0"/>
        <w:spacing w:before="3"/>
        <w:ind w:left="0" w:right="522"/>
        <w:jc w:val="both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5A0CC7" w:rsidRDefault="005A0CC7" w:rsidP="005A0CC7">
      <w:pPr>
        <w:pStyle w:val="a0"/>
        <w:spacing w:before="3"/>
        <w:ind w:left="1114"/>
        <w:jc w:val="both"/>
      </w:pPr>
      <w:r>
        <w:t>Недельный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представлен</w:t>
      </w:r>
      <w:r>
        <w:rPr>
          <w:spacing w:val="-7"/>
        </w:rPr>
        <w:t xml:space="preserve"> </w:t>
      </w:r>
      <w:r>
        <w:t>по этапам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5A0CC7" w:rsidRDefault="005A0CC7" w:rsidP="005A0CC7">
      <w:pPr>
        <w:pStyle w:val="a5"/>
        <w:numPr>
          <w:ilvl w:val="2"/>
          <w:numId w:val="2"/>
        </w:numPr>
        <w:tabs>
          <w:tab w:val="left" w:pos="1296"/>
        </w:tabs>
        <w:spacing w:before="2" w:line="275" w:lineRule="exact"/>
        <w:ind w:hanging="187"/>
        <w:rPr>
          <w:sz w:val="24"/>
        </w:rPr>
      </w:pP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I дополнительный,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</w:t>
      </w:r>
      <w:proofErr w:type="gramEnd"/>
      <w:r>
        <w:rPr>
          <w:sz w:val="24"/>
        </w:rPr>
        <w:t>-</w:t>
      </w:r>
      <w:proofErr w:type="spellStart"/>
      <w:r>
        <w:rPr>
          <w:spacing w:val="-2"/>
          <w:sz w:val="24"/>
        </w:rPr>
        <w:t>IVклассы</w:t>
      </w:r>
      <w:proofErr w:type="spellEnd"/>
      <w:r>
        <w:rPr>
          <w:spacing w:val="-2"/>
          <w:sz w:val="24"/>
        </w:rPr>
        <w:t>;</w:t>
      </w:r>
    </w:p>
    <w:p w:rsidR="005A0CC7" w:rsidRDefault="005A0CC7" w:rsidP="005A0CC7">
      <w:pPr>
        <w:pStyle w:val="a5"/>
        <w:numPr>
          <w:ilvl w:val="2"/>
          <w:numId w:val="2"/>
        </w:numPr>
        <w:tabs>
          <w:tab w:val="left" w:pos="1296"/>
        </w:tabs>
        <w:spacing w:line="274" w:lineRule="exact"/>
        <w:ind w:hanging="187"/>
        <w:rPr>
          <w:sz w:val="24"/>
        </w:rPr>
      </w:pPr>
      <w:r>
        <w:rPr>
          <w:sz w:val="24"/>
        </w:rPr>
        <w:t>этап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-IX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классы;</w:t>
      </w:r>
    </w:p>
    <w:p w:rsidR="005A0CC7" w:rsidRPr="006C5A08" w:rsidRDefault="005A0CC7" w:rsidP="005A0CC7">
      <w:pPr>
        <w:pStyle w:val="a5"/>
        <w:numPr>
          <w:ilvl w:val="2"/>
          <w:numId w:val="2"/>
        </w:numPr>
        <w:tabs>
          <w:tab w:val="left" w:pos="1296"/>
        </w:tabs>
        <w:spacing w:line="274" w:lineRule="exact"/>
        <w:ind w:hanging="187"/>
        <w:rPr>
          <w:sz w:val="24"/>
        </w:rPr>
      </w:pPr>
      <w:r>
        <w:rPr>
          <w:sz w:val="24"/>
        </w:rPr>
        <w:t>этап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XII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5A0CC7" w:rsidRPr="006C5A08" w:rsidRDefault="005A0CC7" w:rsidP="005A0CC7">
      <w:pPr>
        <w:tabs>
          <w:tab w:val="left" w:pos="1296"/>
        </w:tabs>
        <w:spacing w:line="274" w:lineRule="exact"/>
        <w:rPr>
          <w:sz w:val="24"/>
        </w:rPr>
      </w:pPr>
      <w:r>
        <w:t>Срок</w:t>
      </w:r>
      <w:r w:rsidRPr="006C5A08">
        <w:rPr>
          <w:spacing w:val="-7"/>
        </w:rPr>
        <w:t xml:space="preserve"> </w:t>
      </w:r>
      <w:r>
        <w:t>обучения по АООП</w:t>
      </w:r>
      <w:r w:rsidRPr="006C5A08">
        <w:rPr>
          <w:spacing w:val="-1"/>
        </w:rPr>
        <w:t xml:space="preserve"> </w:t>
      </w:r>
      <w:r>
        <w:t>составляет</w:t>
      </w:r>
      <w:r w:rsidRPr="006C5A08">
        <w:rPr>
          <w:spacing w:val="4"/>
        </w:rPr>
        <w:t xml:space="preserve"> </w:t>
      </w:r>
      <w:r>
        <w:t>12</w:t>
      </w:r>
      <w:r w:rsidRPr="006C5A08">
        <w:rPr>
          <w:spacing w:val="-5"/>
        </w:rPr>
        <w:t xml:space="preserve"> </w:t>
      </w:r>
      <w:r>
        <w:t>(13)</w:t>
      </w:r>
      <w:r w:rsidRPr="006C5A08">
        <w:rPr>
          <w:spacing w:val="2"/>
        </w:rPr>
        <w:t xml:space="preserve"> </w:t>
      </w:r>
      <w:r w:rsidRPr="006C5A08">
        <w:rPr>
          <w:spacing w:val="-4"/>
        </w:rPr>
        <w:t>лет.</w:t>
      </w:r>
    </w:p>
    <w:p w:rsidR="005A0CC7" w:rsidRDefault="005A0CC7" w:rsidP="005A0CC7">
      <w:pPr>
        <w:pStyle w:val="a0"/>
        <w:tabs>
          <w:tab w:val="left" w:pos="2174"/>
          <w:tab w:val="left" w:pos="3272"/>
          <w:tab w:val="left" w:pos="5080"/>
          <w:tab w:val="left" w:pos="5996"/>
          <w:tab w:val="left" w:pos="6428"/>
          <w:tab w:val="left" w:pos="6874"/>
          <w:tab w:val="left" w:pos="7948"/>
          <w:tab w:val="left" w:pos="8850"/>
          <w:tab w:val="left" w:pos="9171"/>
          <w:tab w:val="left" w:pos="10153"/>
        </w:tabs>
        <w:spacing w:before="2"/>
        <w:ind w:left="142"/>
      </w:pPr>
      <w:r>
        <w:rPr>
          <w:spacing w:val="-2"/>
        </w:rPr>
        <w:t>Учебная</w:t>
      </w:r>
      <w:r>
        <w:t xml:space="preserve"> </w:t>
      </w:r>
      <w:r>
        <w:rPr>
          <w:spacing w:val="-2"/>
        </w:rPr>
        <w:t>нагрузка</w:t>
      </w:r>
      <w:r>
        <w:tab/>
      </w:r>
      <w:r>
        <w:rPr>
          <w:spacing w:val="-2"/>
        </w:rPr>
        <w:t>рассчитывается</w:t>
      </w:r>
      <w:r>
        <w:t xml:space="preserve"> </w:t>
      </w:r>
      <w:r>
        <w:rPr>
          <w:spacing w:val="-2"/>
        </w:rPr>
        <w:t>исходя</w:t>
      </w:r>
      <w:r>
        <w:t xml:space="preserve"> </w:t>
      </w:r>
      <w:r>
        <w:rPr>
          <w:spacing w:val="-5"/>
        </w:rPr>
        <w:t>из</w:t>
      </w:r>
      <w:r>
        <w:t xml:space="preserve"> </w:t>
      </w:r>
      <w:r>
        <w:rPr>
          <w:spacing w:val="-5"/>
        </w:rPr>
        <w:t>33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недель</w:t>
      </w:r>
      <w:r>
        <w:t xml:space="preserve"> </w:t>
      </w:r>
      <w:r>
        <w:rPr>
          <w:spacing w:val="-10"/>
        </w:rPr>
        <w:t>в</w:t>
      </w:r>
      <w:r>
        <w:t xml:space="preserve"> году</w:t>
      </w:r>
      <w:r>
        <w:rPr>
          <w:spacing w:val="39"/>
        </w:rPr>
        <w:t xml:space="preserve"> в </w:t>
      </w:r>
      <w:r>
        <w:rPr>
          <w:spacing w:val="-10"/>
        </w:rPr>
        <w:t>I</w:t>
      </w:r>
    </w:p>
    <w:p w:rsidR="005A0CC7" w:rsidRDefault="005A0CC7" w:rsidP="005A0CC7">
      <w:pPr>
        <w:pStyle w:val="a0"/>
        <w:spacing w:before="77" w:line="275" w:lineRule="exact"/>
        <w:ind w:left="0"/>
        <w:jc w:val="both"/>
      </w:pPr>
      <w:r>
        <w:t xml:space="preserve"> дополнительном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 34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недель в</w:t>
      </w:r>
      <w:r>
        <w:rPr>
          <w:spacing w:val="-3"/>
        </w:rPr>
        <w:t xml:space="preserve"> </w:t>
      </w:r>
      <w:r>
        <w:t>году со</w:t>
      </w:r>
      <w:r>
        <w:rPr>
          <w:spacing w:val="3"/>
        </w:rPr>
        <w:t xml:space="preserve"> </w:t>
      </w:r>
      <w:r>
        <w:t>II по</w:t>
      </w:r>
      <w:r>
        <w:rPr>
          <w:spacing w:val="-1"/>
        </w:rPr>
        <w:t xml:space="preserve"> </w:t>
      </w:r>
      <w:r>
        <w:t>IX</w:t>
      </w:r>
      <w:r>
        <w:rPr>
          <w:spacing w:val="-6"/>
        </w:rPr>
        <w:t xml:space="preserve"> </w:t>
      </w:r>
      <w:r>
        <w:rPr>
          <w:spacing w:val="-2"/>
        </w:rPr>
        <w:t>класс.</w:t>
      </w:r>
    </w:p>
    <w:p w:rsidR="005A0CC7" w:rsidRDefault="005A0CC7" w:rsidP="005A0CC7">
      <w:pPr>
        <w:pStyle w:val="a0"/>
        <w:ind w:left="142" w:right="517" w:firstLine="538"/>
        <w:jc w:val="both"/>
      </w:pPr>
      <w:r>
        <w:t>Общий объем учебной нагрузки составляет не более от 3039 до 3732 академических часов на 1 этапе обучения (I дополнительный, I - IV класс), 5066 академических часов на 2 этапе обучения (V - IX класс).</w:t>
      </w:r>
    </w:p>
    <w:p w:rsidR="005A0CC7" w:rsidRDefault="005A0CC7" w:rsidP="005A0CC7">
      <w:pPr>
        <w:pStyle w:val="a0"/>
        <w:spacing w:before="1"/>
        <w:ind w:left="142" w:right="508" w:firstLine="538"/>
        <w:jc w:val="both"/>
      </w:pPr>
      <w:r>
        <w:lastRenderedPageBreak/>
        <w:t xml:space="preserve">На каждом этапе обучения в учебном плане представлены семь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 </w:t>
      </w:r>
      <w:r>
        <w:rPr>
          <w:spacing w:val="-2"/>
        </w:rPr>
        <w:t>область.</w:t>
      </w:r>
    </w:p>
    <w:p w:rsidR="005A0CC7" w:rsidRDefault="005A0CC7" w:rsidP="005A0CC7">
      <w:pPr>
        <w:pStyle w:val="a0"/>
        <w:spacing w:before="3" w:line="242" w:lineRule="auto"/>
        <w:ind w:left="142" w:right="538" w:firstLine="538"/>
        <w:jc w:val="both"/>
      </w:pPr>
      <w:r>
        <w:t>Учебный план включает обязательную часть и часть, формируемую участниками образовательных отношений.</w:t>
      </w:r>
    </w:p>
    <w:p w:rsidR="005A0CC7" w:rsidRDefault="005A0CC7" w:rsidP="005A0CC7">
      <w:pPr>
        <w:pStyle w:val="a0"/>
        <w:ind w:left="142" w:right="523" w:firstLine="538"/>
        <w:jc w:val="both"/>
      </w:pPr>
      <w:r>
        <w:rPr>
          <w:b/>
        </w:rPr>
        <w:t xml:space="preserve">Обязательная часть учебного плана </w:t>
      </w:r>
      <w:r>
        <w:t>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5A0CC7" w:rsidRDefault="005A0CC7" w:rsidP="005A0CC7">
      <w:pPr>
        <w:pStyle w:val="a0"/>
        <w:ind w:left="142" w:right="527" w:firstLine="538"/>
        <w:jc w:val="both"/>
      </w:pPr>
      <w:r>
        <w:t>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планами.</w:t>
      </w:r>
    </w:p>
    <w:p w:rsidR="005A0CC7" w:rsidRDefault="005A0CC7" w:rsidP="005A0CC7">
      <w:pPr>
        <w:pStyle w:val="a0"/>
        <w:ind w:left="142" w:right="530" w:firstLine="538"/>
        <w:jc w:val="both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отсталостью:</w:t>
      </w:r>
    </w:p>
    <w:p w:rsidR="005A0CC7" w:rsidRDefault="005A0CC7" w:rsidP="005A0CC7">
      <w:pPr>
        <w:pStyle w:val="a0"/>
        <w:ind w:left="142" w:right="522" w:firstLine="538"/>
        <w:jc w:val="both"/>
      </w:pPr>
      <w: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5A0CC7" w:rsidRDefault="005A0CC7" w:rsidP="005A0CC7">
      <w:pPr>
        <w:pStyle w:val="a0"/>
        <w:spacing w:line="237" w:lineRule="auto"/>
        <w:ind w:left="142" w:right="526" w:firstLine="538"/>
        <w:jc w:val="both"/>
      </w:pPr>
      <w: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5A0CC7" w:rsidRDefault="005A0CC7" w:rsidP="005A0CC7">
      <w:pPr>
        <w:pStyle w:val="a0"/>
        <w:spacing w:line="237" w:lineRule="auto"/>
        <w:ind w:left="142" w:right="534" w:firstLine="538"/>
        <w:jc w:val="both"/>
      </w:pPr>
      <w:r>
        <w:t>формирование здорового образа жизни, элементарных правил поведения в экстремальных ситуациях.</w:t>
      </w:r>
    </w:p>
    <w:p w:rsidR="005A0CC7" w:rsidRDefault="005A0CC7" w:rsidP="005A0CC7">
      <w:pPr>
        <w:spacing w:before="15" w:line="235" w:lineRule="auto"/>
        <w:ind w:left="571" w:right="527" w:firstLine="538"/>
        <w:jc w:val="both"/>
        <w:rPr>
          <w:sz w:val="24"/>
        </w:rPr>
      </w:pPr>
      <w:r>
        <w:rPr>
          <w:b/>
          <w:sz w:val="24"/>
        </w:rPr>
        <w:t xml:space="preserve">Часть учебного плана, формируемая участниками образовательных отношений, </w:t>
      </w:r>
      <w:r>
        <w:rPr>
          <w:sz w:val="24"/>
        </w:rPr>
        <w:t>обеспечивает реализацию особых (специфических) образовательных потребностей, характерных для каждой группы обучающихся, а также индивидуальных потребностей каждого обучающегося.</w:t>
      </w:r>
    </w:p>
    <w:p w:rsidR="005A0CC7" w:rsidRDefault="005A0CC7" w:rsidP="005A0CC7">
      <w:pPr>
        <w:pStyle w:val="a0"/>
        <w:spacing w:before="5" w:line="237" w:lineRule="auto"/>
        <w:ind w:left="0" w:right="539" w:firstLine="538"/>
        <w:jc w:val="both"/>
      </w:pPr>
      <w:r>
        <w:t>Таким образом, часть учебного плана, формируемая участниками образовательных отношений, предусматривает:</w:t>
      </w:r>
    </w:p>
    <w:p w:rsidR="005A0CC7" w:rsidRDefault="005A0CC7" w:rsidP="005A0CC7">
      <w:pPr>
        <w:pStyle w:val="a0"/>
        <w:spacing w:before="7" w:line="237" w:lineRule="auto"/>
        <w:ind w:left="0" w:right="517" w:firstLine="538"/>
        <w:jc w:val="both"/>
      </w:pPr>
      <w:r>
        <w:t xml:space="preserve">учебные занятия, обеспечивающие различные интересы </w:t>
      </w:r>
      <w:proofErr w:type="gramStart"/>
      <w:r>
        <w:t>обучающихся</w:t>
      </w:r>
      <w:proofErr w:type="gramEnd"/>
      <w:r>
        <w:t xml:space="preserve">, в том числе </w:t>
      </w:r>
      <w:r>
        <w:rPr>
          <w:spacing w:val="-2"/>
        </w:rPr>
        <w:t>этнокультурные;</w:t>
      </w:r>
    </w:p>
    <w:p w:rsidR="005A0CC7" w:rsidRDefault="005A0CC7" w:rsidP="005A0CC7">
      <w:pPr>
        <w:pStyle w:val="a0"/>
        <w:spacing w:before="5" w:line="237" w:lineRule="auto"/>
        <w:ind w:left="0" w:right="540" w:firstLine="538"/>
        <w:jc w:val="both"/>
      </w:pPr>
      <w:r>
        <w:t>увеличение учебных часов, отводимых на изучение отдельных учебных предметов обязательной части;</w:t>
      </w:r>
    </w:p>
    <w:p w:rsidR="005A0CC7" w:rsidRDefault="005A0CC7" w:rsidP="005A0CC7">
      <w:pPr>
        <w:pStyle w:val="a0"/>
        <w:spacing w:before="6" w:line="237" w:lineRule="auto"/>
        <w:ind w:left="0" w:right="519" w:firstLine="538"/>
        <w:jc w:val="both"/>
      </w:pPr>
      <w:r>
        <w:t>введение учебных курсов,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(или) физическом развитии;</w:t>
      </w:r>
    </w:p>
    <w:p w:rsidR="005A0CC7" w:rsidRDefault="005A0CC7" w:rsidP="005A0CC7">
      <w:pPr>
        <w:pStyle w:val="a0"/>
        <w:spacing w:before="9" w:line="242" w:lineRule="auto"/>
        <w:ind w:left="0"/>
      </w:pPr>
      <w:r>
        <w:rPr>
          <w:spacing w:val="-2"/>
        </w:rPr>
        <w:t>введение учебных курсов для факультативного изучения отдельных учебных предметов. Неотъемлемой составляющей учебного плана является внеурочная деятельность,</w:t>
      </w:r>
    </w:p>
    <w:p w:rsidR="005A0CC7" w:rsidRDefault="005A0CC7" w:rsidP="005A0CC7">
      <w:pPr>
        <w:pStyle w:val="a0"/>
        <w:tabs>
          <w:tab w:val="left" w:pos="2116"/>
          <w:tab w:val="left" w:pos="5304"/>
          <w:tab w:val="left" w:pos="6302"/>
          <w:tab w:val="left" w:pos="6642"/>
          <w:tab w:val="left" w:pos="7539"/>
          <w:tab w:val="left" w:pos="9045"/>
        </w:tabs>
        <w:spacing w:before="61" w:line="242" w:lineRule="auto"/>
        <w:ind w:left="0" w:right="521"/>
      </w:pPr>
      <w:r>
        <w:rPr>
          <w:spacing w:val="-2"/>
        </w:rPr>
        <w:t>включающая</w:t>
      </w:r>
      <w:r>
        <w:tab/>
      </w:r>
      <w:r>
        <w:rPr>
          <w:spacing w:val="-2"/>
        </w:rPr>
        <w:t>коррекционно-развивающую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внеурочной деятельности.</w:t>
      </w:r>
    </w:p>
    <w:p w:rsidR="005A0CC7" w:rsidRDefault="005A0CC7" w:rsidP="005A0CC7">
      <w:pPr>
        <w:pStyle w:val="a0"/>
        <w:spacing w:line="242" w:lineRule="auto"/>
        <w:ind w:left="0" w:right="528" w:firstLine="538"/>
        <w:jc w:val="both"/>
      </w:pPr>
      <w:r>
        <w:t>Содержание коррекционно-развивающей области учебного плана представлено обязательными коррекционными курсами (</w:t>
      </w:r>
      <w:proofErr w:type="spellStart"/>
      <w:r>
        <w:t>коррекционно</w:t>
      </w:r>
      <w:proofErr w:type="spellEnd"/>
      <w:r>
        <w:t xml:space="preserve"> развивающими занятиями).</w:t>
      </w:r>
    </w:p>
    <w:p w:rsidR="005A0CC7" w:rsidRDefault="005A0CC7" w:rsidP="005A0CC7">
      <w:pPr>
        <w:pStyle w:val="a0"/>
        <w:ind w:left="0" w:right="511" w:firstLine="538"/>
        <w:jc w:val="both"/>
      </w:pPr>
      <w:r>
        <w:t xml:space="preserve"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</w:t>
      </w:r>
      <w:proofErr w:type="gramStart"/>
      <w:r>
        <w:t>особенностей</w:t>
      </w:r>
      <w:proofErr w:type="gramEnd"/>
      <w:r>
        <w:t xml:space="preserve"> обучающихся с умственной отсталостью на основании рекомендаций психолого-медико-педагогической комиссии. Время,</w:t>
      </w:r>
      <w:r>
        <w:rPr>
          <w:spacing w:val="-1"/>
        </w:rPr>
        <w:t xml:space="preserve"> </w:t>
      </w:r>
      <w:r>
        <w:t>отведенное на реализацию</w:t>
      </w:r>
      <w:r>
        <w:rPr>
          <w:spacing w:val="66"/>
        </w:rPr>
        <w:t xml:space="preserve">  </w:t>
      </w:r>
      <w:proofErr w:type="spellStart"/>
      <w:r>
        <w:t>коррекционноразвивающей</w:t>
      </w:r>
      <w:proofErr w:type="spellEnd"/>
      <w:r>
        <w:rPr>
          <w:spacing w:val="65"/>
        </w:rPr>
        <w:t xml:space="preserve">  </w:t>
      </w:r>
      <w:r>
        <w:t>области,</w:t>
      </w:r>
      <w:r>
        <w:rPr>
          <w:spacing w:val="68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учитывается</w:t>
      </w:r>
      <w:r>
        <w:rPr>
          <w:spacing w:val="66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 xml:space="preserve">определении максимально допустимой учебной нагрузки, но учитывается при определении объемов </w:t>
      </w:r>
      <w:r>
        <w:rPr>
          <w:spacing w:val="-2"/>
        </w:rPr>
        <w:t>финансирования.</w:t>
      </w:r>
    </w:p>
    <w:p w:rsidR="005A0CC7" w:rsidRDefault="005A0CC7" w:rsidP="005A0CC7">
      <w:pPr>
        <w:pStyle w:val="a0"/>
        <w:spacing w:line="237" w:lineRule="auto"/>
        <w:ind w:left="0" w:right="521" w:firstLine="538"/>
        <w:jc w:val="both"/>
      </w:pPr>
      <w:r>
        <w:t>Всего на коррекционно-развивающую область отводится не менее 5 часов в неделю из часов внеурочной деятельности.</w:t>
      </w:r>
    </w:p>
    <w:p w:rsidR="005A0CC7" w:rsidRDefault="005A0CC7" w:rsidP="005A0CC7">
      <w:pPr>
        <w:pStyle w:val="a0"/>
        <w:ind w:left="0" w:right="524" w:firstLine="538"/>
        <w:jc w:val="both"/>
      </w:pPr>
      <w:r>
        <w:t>Организация</w:t>
      </w:r>
      <w:r>
        <w:rPr>
          <w:spacing w:val="-4"/>
        </w:rPr>
        <w:t xml:space="preserve"> </w:t>
      </w:r>
      <w:r>
        <w:t>занятий по</w:t>
      </w:r>
      <w:r>
        <w:rPr>
          <w:spacing w:val="-1"/>
        </w:rPr>
        <w:t xml:space="preserve"> </w:t>
      </w:r>
      <w:r>
        <w:t>направлениям внеурочной</w:t>
      </w:r>
      <w:r>
        <w:rPr>
          <w:spacing w:val="-4"/>
        </w:rPr>
        <w:t xml:space="preserve"> </w:t>
      </w:r>
      <w:r>
        <w:t xml:space="preserve">деятельности является неотъемлемой частью образовательного процесса в общеобразовательной организации. Образовательные </w:t>
      </w:r>
      <w:r>
        <w:lastRenderedPageBreak/>
        <w:t xml:space="preserve">организации предоставляют </w:t>
      </w:r>
      <w:proofErr w:type="gramStart"/>
      <w:r>
        <w:t>обучающимся</w:t>
      </w:r>
      <w:proofErr w:type="gramEnd"/>
      <w:r>
        <w:t xml:space="preserve"> возможность выбора широкого спектра занятий, направленных на их развитие.</w:t>
      </w:r>
    </w:p>
    <w:p w:rsidR="005A0CC7" w:rsidRDefault="005A0CC7" w:rsidP="005A0CC7">
      <w:pPr>
        <w:pStyle w:val="a0"/>
        <w:ind w:left="0" w:right="509" w:firstLine="538"/>
        <w:jc w:val="both"/>
      </w:pPr>
      <w:r>
        <w:t>Внеурочная деятельность обучающихся с ОВЗ формируется из часов, необходимых для обеспечения их индивидуальных потребностей и составляет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(</w:t>
      </w:r>
      <w:hyperlink r:id="rId6">
        <w:r>
          <w:t>пункт 3.4.16</w:t>
        </w:r>
      </w:hyperlink>
      <w:r>
        <w:t xml:space="preserve"> санитарных правил СП2.4.3648-20"Санитарн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</w:t>
      </w:r>
      <w:proofErr w:type="gramStart"/>
      <w:r>
        <w:t>и оздоровления обучающихся и молодежи", утвержденных постановлением Главного государственного санитарного врача Российской Федерации от 28.09.2020 N 28 (зарегистрировано в Министерстве юстиции Российской Федерации 18 декабря 2020 г, регистрационный N 61573), действующим до 1 января 2027 г.</w:t>
      </w:r>
      <w:proofErr w:type="gramEnd"/>
    </w:p>
    <w:p w:rsidR="005A0CC7" w:rsidRDefault="005A0CC7" w:rsidP="005A0CC7">
      <w:pPr>
        <w:pStyle w:val="a0"/>
        <w:ind w:left="0" w:right="520" w:firstLine="538"/>
        <w:jc w:val="both"/>
      </w:pPr>
      <w:r>
        <w:t xml:space="preserve">Для развития потенциала тех обучающихся с умственной отсталостью,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Реализация индивидуальных учебных планов, программ сопровождается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5A0CC7" w:rsidRDefault="005A0CC7" w:rsidP="005A0CC7">
      <w:pPr>
        <w:pStyle w:val="a0"/>
        <w:ind w:left="0"/>
        <w:rPr>
          <w:sz w:val="20"/>
        </w:rPr>
      </w:pPr>
    </w:p>
    <w:p w:rsidR="005A0CC7" w:rsidRDefault="005A0CC7" w:rsidP="005A0CC7">
      <w:pPr>
        <w:pStyle w:val="a0"/>
        <w:spacing w:before="105"/>
        <w:ind w:left="0"/>
        <w:rPr>
          <w:sz w:val="20"/>
        </w:rPr>
      </w:pPr>
    </w:p>
    <w:p w:rsidR="005A0CC7" w:rsidRDefault="005A0CC7" w:rsidP="005A0CC7">
      <w:pPr>
        <w:pStyle w:val="a0"/>
        <w:spacing w:before="105"/>
        <w:ind w:left="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2552"/>
        <w:gridCol w:w="723"/>
        <w:gridCol w:w="759"/>
        <w:gridCol w:w="706"/>
        <w:gridCol w:w="711"/>
        <w:gridCol w:w="703"/>
        <w:gridCol w:w="1030"/>
        <w:gridCol w:w="1030"/>
      </w:tblGrid>
      <w:tr w:rsidR="005A0CC7" w:rsidTr="00562353">
        <w:trPr>
          <w:trHeight w:val="839"/>
        </w:trPr>
        <w:tc>
          <w:tcPr>
            <w:tcW w:w="10452" w:type="dxa"/>
            <w:gridSpan w:val="9"/>
          </w:tcPr>
          <w:p w:rsidR="005A0CC7" w:rsidRPr="005A0CC7" w:rsidRDefault="005A0CC7" w:rsidP="00562353">
            <w:pPr>
              <w:pStyle w:val="TableParagraph"/>
              <w:spacing w:line="268" w:lineRule="exact"/>
              <w:ind w:left="705" w:right="117"/>
              <w:jc w:val="center"/>
              <w:rPr>
                <w:b/>
                <w:sz w:val="24"/>
                <w:lang w:val="ru-RU"/>
              </w:rPr>
            </w:pPr>
            <w:r w:rsidRPr="005A0CC7">
              <w:rPr>
                <w:b/>
                <w:sz w:val="24"/>
                <w:lang w:val="ru-RU"/>
              </w:rPr>
              <w:t>Недельный учебный</w:t>
            </w:r>
            <w:r w:rsidRPr="005A0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A0CC7">
              <w:rPr>
                <w:b/>
                <w:spacing w:val="-4"/>
                <w:sz w:val="24"/>
                <w:lang w:val="ru-RU"/>
              </w:rPr>
              <w:t>план</w:t>
            </w:r>
          </w:p>
          <w:p w:rsidR="005A0CC7" w:rsidRPr="005A0CC7" w:rsidRDefault="005A0CC7" w:rsidP="00562353">
            <w:pPr>
              <w:pStyle w:val="TableParagraph"/>
              <w:spacing w:line="268" w:lineRule="exact"/>
              <w:ind w:left="705" w:right="117"/>
              <w:jc w:val="center"/>
              <w:rPr>
                <w:sz w:val="24"/>
                <w:lang w:val="ru-RU"/>
              </w:rPr>
            </w:pPr>
            <w:proofErr w:type="gramStart"/>
            <w:r w:rsidRPr="005A0CC7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5A0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с</w:t>
            </w:r>
            <w:r w:rsidRPr="005A0CC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умственной</w:t>
            </w:r>
            <w:r w:rsidRPr="005A0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отсталостью</w:t>
            </w:r>
            <w:r w:rsidRPr="005A0CC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(интеллектуальными</w:t>
            </w:r>
            <w:r w:rsidRPr="005A0CC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нарушениями</w:t>
            </w:r>
            <w:r w:rsidRPr="005A0CC7">
              <w:rPr>
                <w:sz w:val="24"/>
                <w:lang w:val="ru-RU"/>
              </w:rPr>
              <w:t xml:space="preserve">): </w:t>
            </w:r>
          </w:p>
          <w:p w:rsidR="005A0CC7" w:rsidRPr="005A0CC7" w:rsidRDefault="005A0CC7" w:rsidP="00562353">
            <w:pPr>
              <w:pStyle w:val="TableParagraph"/>
              <w:spacing w:line="268" w:lineRule="exact"/>
              <w:ind w:left="705" w:right="11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5A0CC7">
              <w:rPr>
                <w:b/>
                <w:sz w:val="24"/>
                <w:lang w:val="ru-RU"/>
              </w:rPr>
              <w:t xml:space="preserve"> дополнительный, </w:t>
            </w:r>
            <w:r>
              <w:rPr>
                <w:b/>
                <w:sz w:val="24"/>
              </w:rPr>
              <w:t>I</w:t>
            </w:r>
            <w:r w:rsidRPr="005A0CC7">
              <w:rPr>
                <w:b/>
                <w:sz w:val="24"/>
                <w:lang w:val="ru-RU"/>
              </w:rPr>
              <w:t>-</w:t>
            </w:r>
            <w:r>
              <w:rPr>
                <w:b/>
                <w:sz w:val="24"/>
              </w:rPr>
              <w:t>IV</w:t>
            </w:r>
            <w:r w:rsidRPr="005A0CC7">
              <w:rPr>
                <w:b/>
                <w:sz w:val="24"/>
                <w:lang w:val="ru-RU"/>
              </w:rPr>
              <w:t xml:space="preserve"> классы</w:t>
            </w:r>
          </w:p>
        </w:tc>
      </w:tr>
      <w:tr w:rsidR="005A0CC7" w:rsidTr="00562353">
        <w:trPr>
          <w:trHeight w:val="292"/>
        </w:trPr>
        <w:tc>
          <w:tcPr>
            <w:tcW w:w="2238" w:type="dxa"/>
            <w:vMerge w:val="restart"/>
          </w:tcPr>
          <w:p w:rsidR="005A0CC7" w:rsidRDefault="005A0CC7" w:rsidP="00562353">
            <w:pPr>
              <w:pStyle w:val="TableParagraph"/>
              <w:spacing w:before="1" w:line="242" w:lineRule="auto"/>
              <w:ind w:left="691" w:hanging="25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Предметные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2552" w:type="dxa"/>
            <w:vMerge w:val="restart"/>
          </w:tcPr>
          <w:p w:rsidR="005A0CC7" w:rsidRDefault="005A0CC7" w:rsidP="00562353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Классы</w:t>
            </w:r>
            <w:proofErr w:type="spellEnd"/>
          </w:p>
          <w:p w:rsidR="005A0CC7" w:rsidRDefault="005A0CC7" w:rsidP="00562353">
            <w:pPr>
              <w:pStyle w:val="TableParagraph"/>
              <w:spacing w:before="271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предметы</w:t>
            </w:r>
            <w:proofErr w:type="spellEnd"/>
          </w:p>
        </w:tc>
        <w:tc>
          <w:tcPr>
            <w:tcW w:w="3602" w:type="dxa"/>
            <w:gridSpan w:val="5"/>
          </w:tcPr>
          <w:p w:rsidR="005A0CC7" w:rsidRDefault="005A0CC7" w:rsidP="00562353">
            <w:pPr>
              <w:pStyle w:val="TableParagraph"/>
              <w:spacing w:line="268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030" w:type="dxa"/>
            <w:vMerge w:val="restart"/>
          </w:tcPr>
          <w:p w:rsidR="005A0CC7" w:rsidRDefault="005A0CC7" w:rsidP="00562353">
            <w:pPr>
              <w:pStyle w:val="TableParagraph"/>
              <w:spacing w:before="4"/>
              <w:jc w:val="center"/>
              <w:rPr>
                <w:sz w:val="24"/>
              </w:rPr>
            </w:pPr>
          </w:p>
          <w:p w:rsidR="005A0CC7" w:rsidRDefault="005A0CC7" w:rsidP="00562353">
            <w:pPr>
              <w:pStyle w:val="TableParagraph"/>
              <w:ind w:left="2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30" w:type="dxa"/>
            <w:vMerge w:val="restart"/>
          </w:tcPr>
          <w:p w:rsidR="005A0CC7" w:rsidRPr="00463C3B" w:rsidRDefault="005A0CC7" w:rsidP="00562353">
            <w:pPr>
              <w:pStyle w:val="TableParagraph"/>
              <w:spacing w:before="4"/>
              <w:jc w:val="center"/>
              <w:rPr>
                <w:b/>
                <w:color w:val="EE0000"/>
                <w:spacing w:val="-5"/>
                <w:sz w:val="24"/>
              </w:rPr>
            </w:pPr>
          </w:p>
          <w:p w:rsidR="005A0CC7" w:rsidRPr="00463C3B" w:rsidRDefault="005A0CC7" w:rsidP="00562353">
            <w:pPr>
              <w:pStyle w:val="TableParagraph"/>
              <w:spacing w:before="4"/>
              <w:jc w:val="center"/>
              <w:rPr>
                <w:color w:val="EE0000"/>
                <w:sz w:val="24"/>
              </w:rPr>
            </w:pPr>
            <w:r w:rsidRPr="00463C3B">
              <w:rPr>
                <w:b/>
                <w:color w:val="EE0000"/>
                <w:spacing w:val="-5"/>
                <w:sz w:val="24"/>
              </w:rPr>
              <w:t>IV</w:t>
            </w:r>
          </w:p>
          <w:p w:rsidR="005A0CC7" w:rsidRDefault="005A0CC7" w:rsidP="00562353">
            <w:pPr>
              <w:pStyle w:val="TableParagraph"/>
              <w:spacing w:before="4"/>
              <w:jc w:val="center"/>
              <w:rPr>
                <w:color w:val="EE0000"/>
                <w:sz w:val="24"/>
              </w:rPr>
            </w:pPr>
            <w:r w:rsidRPr="00463C3B">
              <w:rPr>
                <w:color w:val="EE0000"/>
                <w:sz w:val="24"/>
              </w:rPr>
              <w:t>10 ч</w:t>
            </w:r>
          </w:p>
          <w:p w:rsidR="005A0CC7" w:rsidRDefault="005A0CC7" w:rsidP="005A0CC7">
            <w:pPr>
              <w:pStyle w:val="TableParagraph"/>
              <w:spacing w:before="4"/>
              <w:jc w:val="center"/>
              <w:rPr>
                <w:sz w:val="24"/>
              </w:rPr>
            </w:pPr>
          </w:p>
        </w:tc>
      </w:tr>
      <w:tr w:rsidR="005A0CC7" w:rsidTr="00562353">
        <w:trPr>
          <w:trHeight w:val="546"/>
        </w:trPr>
        <w:tc>
          <w:tcPr>
            <w:tcW w:w="2238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</w:tcPr>
          <w:p w:rsidR="005A0CC7" w:rsidRDefault="005A0CC7" w:rsidP="00562353">
            <w:pPr>
              <w:pStyle w:val="TableParagraph"/>
              <w:spacing w:line="262" w:lineRule="exact"/>
              <w:ind w:left="117" w:righ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  <w:p w:rsidR="005A0CC7" w:rsidRDefault="005A0CC7" w:rsidP="00562353">
            <w:pPr>
              <w:pStyle w:val="TableParagraph"/>
              <w:spacing w:line="265" w:lineRule="exact"/>
              <w:ind w:left="117" w:right="10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доп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759" w:type="dxa"/>
          </w:tcPr>
          <w:p w:rsidR="005A0CC7" w:rsidRDefault="005A0CC7" w:rsidP="00562353">
            <w:pPr>
              <w:pStyle w:val="TableParagraph"/>
              <w:spacing w:before="131"/>
              <w:ind w:left="118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06" w:type="dxa"/>
          </w:tcPr>
          <w:p w:rsidR="005A0CC7" w:rsidRDefault="005A0CC7" w:rsidP="00562353">
            <w:pPr>
              <w:pStyle w:val="TableParagraph"/>
              <w:spacing w:before="131"/>
              <w:ind w:left="114" w:right="1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711" w:type="dxa"/>
          </w:tcPr>
          <w:p w:rsidR="005A0CC7" w:rsidRDefault="005A0CC7" w:rsidP="00562353">
            <w:pPr>
              <w:pStyle w:val="TableParagraph"/>
              <w:spacing w:before="131"/>
              <w:ind w:left="118" w:right="1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703" w:type="dxa"/>
          </w:tcPr>
          <w:p w:rsidR="005A0CC7" w:rsidRDefault="005A0CC7" w:rsidP="00562353">
            <w:pPr>
              <w:pStyle w:val="TableParagraph"/>
              <w:spacing w:before="13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1030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</w:tr>
      <w:tr w:rsidR="005A0CC7" w:rsidTr="00562353">
        <w:trPr>
          <w:trHeight w:val="273"/>
        </w:trPr>
        <w:tc>
          <w:tcPr>
            <w:tcW w:w="4790" w:type="dxa"/>
            <w:gridSpan w:val="2"/>
          </w:tcPr>
          <w:p w:rsidR="005A0CC7" w:rsidRDefault="005A0CC7" w:rsidP="00562353">
            <w:pPr>
              <w:pStyle w:val="TableParagraph"/>
              <w:spacing w:line="253" w:lineRule="exact"/>
              <w:ind w:left="6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  <w:tc>
          <w:tcPr>
            <w:tcW w:w="723" w:type="dxa"/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  <w:gridSpan w:val="5"/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</w:tr>
      <w:tr w:rsidR="005A0CC7" w:rsidTr="00562353">
        <w:trPr>
          <w:trHeight w:val="264"/>
        </w:trPr>
        <w:tc>
          <w:tcPr>
            <w:tcW w:w="2238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1.Языкиречевая</w:t>
            </w:r>
          </w:p>
        </w:tc>
        <w:tc>
          <w:tcPr>
            <w:tcW w:w="255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proofErr w:type="spellStart"/>
            <w:r>
              <w:rPr>
                <w:spacing w:val="-2"/>
                <w:sz w:val="24"/>
              </w:rPr>
              <w:t>язык</w:t>
            </w:r>
            <w:proofErr w:type="spellEnd"/>
          </w:p>
        </w:tc>
        <w:tc>
          <w:tcPr>
            <w:tcW w:w="72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0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2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44" w:lineRule="exact"/>
              <w:ind w:left="121" w:right="4"/>
              <w:jc w:val="center"/>
              <w:rPr>
                <w:color w:val="EE0000"/>
                <w:spacing w:val="-5"/>
                <w:sz w:val="24"/>
              </w:rPr>
            </w:pPr>
            <w:r w:rsidRPr="00463C3B">
              <w:rPr>
                <w:color w:val="EE0000"/>
                <w:spacing w:val="-5"/>
                <w:sz w:val="24"/>
              </w:rPr>
              <w:t>2</w:t>
            </w:r>
          </w:p>
        </w:tc>
      </w:tr>
      <w:tr w:rsidR="005A0CC7" w:rsidTr="00562353">
        <w:trPr>
          <w:trHeight w:val="278"/>
        </w:trPr>
        <w:tc>
          <w:tcPr>
            <w:tcW w:w="2238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</w:p>
        </w:tc>
        <w:tc>
          <w:tcPr>
            <w:tcW w:w="72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59" w:lineRule="exact"/>
              <w:ind w:left="12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59" w:lineRule="exact"/>
              <w:ind w:left="121" w:right="4"/>
              <w:jc w:val="center"/>
              <w:rPr>
                <w:color w:val="EE0000"/>
                <w:spacing w:val="-5"/>
                <w:sz w:val="24"/>
              </w:rPr>
            </w:pPr>
            <w:r w:rsidRPr="00463C3B">
              <w:rPr>
                <w:color w:val="EE0000"/>
                <w:spacing w:val="-5"/>
                <w:sz w:val="24"/>
              </w:rPr>
              <w:t>2</w:t>
            </w:r>
          </w:p>
        </w:tc>
      </w:tr>
      <w:tr w:rsidR="005A0CC7" w:rsidTr="00562353">
        <w:trPr>
          <w:trHeight w:val="287"/>
        </w:trPr>
        <w:tc>
          <w:tcPr>
            <w:tcW w:w="2238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723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9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1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3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0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7" w:lineRule="exact"/>
              <w:ind w:left="12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67" w:lineRule="exact"/>
              <w:ind w:left="121" w:right="4"/>
              <w:jc w:val="center"/>
              <w:rPr>
                <w:color w:val="EE0000"/>
                <w:spacing w:val="-5"/>
                <w:sz w:val="24"/>
              </w:rPr>
            </w:pPr>
            <w:r w:rsidRPr="00463C3B">
              <w:rPr>
                <w:color w:val="EE0000"/>
                <w:spacing w:val="-5"/>
                <w:sz w:val="24"/>
              </w:rPr>
              <w:t>0,5</w:t>
            </w:r>
          </w:p>
        </w:tc>
      </w:tr>
      <w:tr w:rsidR="005A0CC7" w:rsidTr="00562353">
        <w:trPr>
          <w:trHeight w:val="273"/>
        </w:trPr>
        <w:tc>
          <w:tcPr>
            <w:tcW w:w="2238" w:type="dxa"/>
          </w:tcPr>
          <w:p w:rsidR="005A0CC7" w:rsidRDefault="005A0CC7" w:rsidP="005623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2.Математика</w:t>
            </w:r>
          </w:p>
        </w:tc>
        <w:tc>
          <w:tcPr>
            <w:tcW w:w="2552" w:type="dxa"/>
          </w:tcPr>
          <w:p w:rsidR="005A0CC7" w:rsidRDefault="005A0CC7" w:rsidP="0056235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3" w:type="dxa"/>
          </w:tcPr>
          <w:p w:rsidR="005A0CC7" w:rsidRDefault="005A0CC7" w:rsidP="00562353">
            <w:pPr>
              <w:pStyle w:val="TableParagraph"/>
              <w:spacing w:line="253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9" w:type="dxa"/>
          </w:tcPr>
          <w:p w:rsidR="005A0CC7" w:rsidRDefault="005A0CC7" w:rsidP="00562353">
            <w:pPr>
              <w:pStyle w:val="TableParagraph"/>
              <w:spacing w:line="253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</w:tcPr>
          <w:p w:rsidR="005A0CC7" w:rsidRDefault="005A0CC7" w:rsidP="00562353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1" w:type="dxa"/>
          </w:tcPr>
          <w:p w:rsidR="005A0CC7" w:rsidRDefault="005A0CC7" w:rsidP="00562353">
            <w:pPr>
              <w:pStyle w:val="TableParagraph"/>
              <w:spacing w:line="253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3" w:type="dxa"/>
          </w:tcPr>
          <w:p w:rsidR="005A0CC7" w:rsidRDefault="005A0CC7" w:rsidP="00562353">
            <w:pPr>
              <w:pStyle w:val="TableParagraph"/>
              <w:spacing w:line="253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53" w:lineRule="exact"/>
              <w:ind w:left="12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53" w:lineRule="exact"/>
              <w:ind w:left="121" w:right="4"/>
              <w:jc w:val="center"/>
              <w:rPr>
                <w:color w:val="EE0000"/>
                <w:spacing w:val="-5"/>
                <w:sz w:val="24"/>
              </w:rPr>
            </w:pPr>
            <w:r w:rsidRPr="00463C3B">
              <w:rPr>
                <w:color w:val="EE0000"/>
                <w:spacing w:val="-5"/>
                <w:sz w:val="24"/>
              </w:rPr>
              <w:t>2</w:t>
            </w:r>
          </w:p>
        </w:tc>
      </w:tr>
      <w:tr w:rsidR="005A0CC7" w:rsidTr="00562353">
        <w:trPr>
          <w:trHeight w:val="551"/>
        </w:trPr>
        <w:tc>
          <w:tcPr>
            <w:tcW w:w="2238" w:type="dxa"/>
          </w:tcPr>
          <w:p w:rsidR="005A0CC7" w:rsidRDefault="005A0CC7" w:rsidP="00562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3.Естествознание</w:t>
            </w:r>
          </w:p>
        </w:tc>
        <w:tc>
          <w:tcPr>
            <w:tcW w:w="2552" w:type="dxa"/>
          </w:tcPr>
          <w:p w:rsidR="005A0CC7" w:rsidRDefault="005A0CC7" w:rsidP="00562353">
            <w:pPr>
              <w:pStyle w:val="TableParagraph"/>
              <w:tabs>
                <w:tab w:val="left" w:pos="993"/>
                <w:tab w:val="left" w:pos="2318"/>
              </w:tabs>
              <w:spacing w:line="268" w:lineRule="exact"/>
              <w:ind w:left="109" w:right="9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природы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человека</w:t>
            </w:r>
            <w:proofErr w:type="spellEnd"/>
          </w:p>
        </w:tc>
        <w:tc>
          <w:tcPr>
            <w:tcW w:w="723" w:type="dxa"/>
          </w:tcPr>
          <w:p w:rsidR="005A0CC7" w:rsidRDefault="005A0CC7" w:rsidP="00562353">
            <w:pPr>
              <w:pStyle w:val="TableParagraph"/>
              <w:spacing w:line="268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9" w:type="dxa"/>
          </w:tcPr>
          <w:p w:rsidR="005A0CC7" w:rsidRDefault="005A0CC7" w:rsidP="00562353">
            <w:pPr>
              <w:pStyle w:val="TableParagraph"/>
              <w:spacing w:line="268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5A0CC7" w:rsidRDefault="005A0CC7" w:rsidP="00562353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5A0CC7" w:rsidRDefault="005A0CC7" w:rsidP="00562353">
            <w:pPr>
              <w:pStyle w:val="TableParagraph"/>
              <w:spacing w:line="268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5A0CC7" w:rsidRDefault="005A0CC7" w:rsidP="00562353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68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68" w:lineRule="exact"/>
              <w:ind w:left="121"/>
              <w:jc w:val="center"/>
              <w:rPr>
                <w:color w:val="EE0000"/>
                <w:spacing w:val="-10"/>
                <w:sz w:val="24"/>
              </w:rPr>
            </w:pPr>
            <w:r w:rsidRPr="00463C3B">
              <w:rPr>
                <w:color w:val="EE0000"/>
                <w:spacing w:val="-10"/>
                <w:sz w:val="24"/>
              </w:rPr>
              <w:t>0,5</w:t>
            </w:r>
          </w:p>
        </w:tc>
      </w:tr>
      <w:tr w:rsidR="005A0CC7" w:rsidTr="00562353">
        <w:trPr>
          <w:trHeight w:val="252"/>
        </w:trPr>
        <w:tc>
          <w:tcPr>
            <w:tcW w:w="2238" w:type="dxa"/>
            <w:vMerge w:val="restart"/>
            <w:tcBorders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4.Искусство</w:t>
            </w:r>
          </w:p>
        </w:tc>
        <w:tc>
          <w:tcPr>
            <w:tcW w:w="255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Музыка</w:t>
            </w:r>
            <w:proofErr w:type="spellEnd"/>
          </w:p>
        </w:tc>
        <w:tc>
          <w:tcPr>
            <w:tcW w:w="72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2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32" w:lineRule="exact"/>
              <w:ind w:left="121"/>
              <w:jc w:val="center"/>
              <w:rPr>
                <w:color w:val="EE0000"/>
                <w:spacing w:val="-10"/>
                <w:sz w:val="24"/>
              </w:rPr>
            </w:pPr>
            <w:r w:rsidRPr="00463C3B">
              <w:rPr>
                <w:color w:val="EE0000"/>
                <w:spacing w:val="-10"/>
                <w:sz w:val="24"/>
              </w:rPr>
              <w:t>0,5</w:t>
            </w:r>
          </w:p>
        </w:tc>
      </w:tr>
      <w:tr w:rsidR="005A0CC7" w:rsidTr="00562353">
        <w:trPr>
          <w:trHeight w:val="256"/>
        </w:trPr>
        <w:tc>
          <w:tcPr>
            <w:tcW w:w="2238" w:type="dxa"/>
            <w:vMerge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Рисование</w:t>
            </w:r>
            <w:proofErr w:type="spellEnd"/>
          </w:p>
        </w:tc>
        <w:tc>
          <w:tcPr>
            <w:tcW w:w="72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36" w:lineRule="exact"/>
              <w:ind w:left="121"/>
              <w:jc w:val="center"/>
              <w:rPr>
                <w:color w:val="EE0000"/>
                <w:spacing w:val="-10"/>
                <w:sz w:val="24"/>
              </w:rPr>
            </w:pPr>
            <w:r w:rsidRPr="00463C3B">
              <w:rPr>
                <w:color w:val="EE0000"/>
                <w:spacing w:val="-10"/>
                <w:sz w:val="24"/>
              </w:rPr>
              <w:t>0,5</w:t>
            </w:r>
          </w:p>
        </w:tc>
      </w:tr>
      <w:tr w:rsidR="005A0CC7" w:rsidTr="00562353">
        <w:trPr>
          <w:trHeight w:val="258"/>
        </w:trPr>
        <w:tc>
          <w:tcPr>
            <w:tcW w:w="2238" w:type="dxa"/>
            <w:vMerge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изобразительное</w:t>
            </w:r>
            <w:proofErr w:type="spellEnd"/>
          </w:p>
        </w:tc>
        <w:tc>
          <w:tcPr>
            <w:tcW w:w="72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rPr>
                <w:color w:val="EE0000"/>
                <w:sz w:val="18"/>
              </w:rPr>
            </w:pPr>
          </w:p>
        </w:tc>
      </w:tr>
      <w:tr w:rsidR="005A0CC7" w:rsidTr="00562353">
        <w:trPr>
          <w:trHeight w:val="281"/>
        </w:trPr>
        <w:tc>
          <w:tcPr>
            <w:tcW w:w="2238" w:type="dxa"/>
            <w:vMerge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искусство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23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single" w:sz="8" w:space="0" w:color="000000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rPr>
                <w:color w:val="EE0000"/>
                <w:sz w:val="20"/>
              </w:rPr>
            </w:pPr>
          </w:p>
        </w:tc>
      </w:tr>
      <w:tr w:rsidR="005A0CC7" w:rsidTr="00562353">
        <w:trPr>
          <w:trHeight w:val="561"/>
        </w:trPr>
        <w:tc>
          <w:tcPr>
            <w:tcW w:w="2238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5.Физическая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552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Адаптивная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физическая</w:t>
            </w:r>
            <w:proofErr w:type="spellEnd"/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9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3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0" w:type="dxa"/>
            <w:tcBorders>
              <w:top w:val="single" w:sz="8" w:space="0" w:color="000000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left="12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68" w:lineRule="exact"/>
              <w:ind w:left="121" w:right="4"/>
              <w:jc w:val="center"/>
              <w:rPr>
                <w:color w:val="EE0000"/>
                <w:spacing w:val="-5"/>
                <w:sz w:val="24"/>
              </w:rPr>
            </w:pPr>
            <w:r w:rsidRPr="00463C3B">
              <w:rPr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73"/>
        </w:trPr>
        <w:tc>
          <w:tcPr>
            <w:tcW w:w="2238" w:type="dxa"/>
          </w:tcPr>
          <w:p w:rsidR="005A0CC7" w:rsidRDefault="005A0CC7" w:rsidP="005623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6.Технологии</w:t>
            </w:r>
          </w:p>
        </w:tc>
        <w:tc>
          <w:tcPr>
            <w:tcW w:w="2552" w:type="dxa"/>
          </w:tcPr>
          <w:p w:rsidR="005A0CC7" w:rsidRDefault="005A0CC7" w:rsidP="0056235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3" w:type="dxa"/>
          </w:tcPr>
          <w:p w:rsidR="005A0CC7" w:rsidRDefault="005A0CC7" w:rsidP="00562353">
            <w:pPr>
              <w:pStyle w:val="TableParagraph"/>
              <w:spacing w:line="253" w:lineRule="exact"/>
              <w:ind w:left="11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9" w:type="dxa"/>
          </w:tcPr>
          <w:p w:rsidR="005A0CC7" w:rsidRDefault="005A0CC7" w:rsidP="00562353">
            <w:pPr>
              <w:pStyle w:val="TableParagraph"/>
              <w:spacing w:line="253" w:lineRule="exact"/>
              <w:ind w:lef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:rsidR="005A0CC7" w:rsidRDefault="005A0CC7" w:rsidP="00562353">
            <w:pPr>
              <w:pStyle w:val="TableParagraph"/>
              <w:spacing w:line="253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</w:tcPr>
          <w:p w:rsidR="005A0CC7" w:rsidRDefault="005A0CC7" w:rsidP="00562353">
            <w:pPr>
              <w:pStyle w:val="TableParagraph"/>
              <w:spacing w:line="253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</w:tcPr>
          <w:p w:rsidR="005A0CC7" w:rsidRDefault="005A0CC7" w:rsidP="00562353">
            <w:pPr>
              <w:pStyle w:val="TableParagraph"/>
              <w:spacing w:line="253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53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0" w:type="dxa"/>
          </w:tcPr>
          <w:p w:rsidR="005A0CC7" w:rsidRPr="00463C3B" w:rsidRDefault="005A0CC7" w:rsidP="00562353">
            <w:pPr>
              <w:pStyle w:val="TableParagraph"/>
              <w:spacing w:line="253" w:lineRule="exact"/>
              <w:ind w:left="121"/>
              <w:jc w:val="center"/>
              <w:rPr>
                <w:color w:val="EE0000"/>
                <w:spacing w:val="-10"/>
                <w:sz w:val="24"/>
              </w:rPr>
            </w:pPr>
            <w:r w:rsidRPr="00463C3B">
              <w:rPr>
                <w:color w:val="EE0000"/>
                <w:spacing w:val="-10"/>
                <w:sz w:val="24"/>
              </w:rPr>
              <w:t>1</w:t>
            </w:r>
          </w:p>
        </w:tc>
      </w:tr>
      <w:tr w:rsidR="005A0CC7" w:rsidTr="00562353">
        <w:trPr>
          <w:trHeight w:val="278"/>
        </w:trPr>
        <w:tc>
          <w:tcPr>
            <w:tcW w:w="4790" w:type="dxa"/>
            <w:gridSpan w:val="2"/>
          </w:tcPr>
          <w:p w:rsidR="005A0CC7" w:rsidRDefault="005A0CC7" w:rsidP="00562353">
            <w:pPr>
              <w:pStyle w:val="TableParagraph"/>
              <w:spacing w:line="258" w:lineRule="exact"/>
              <w:ind w:left="6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23" w:type="dxa"/>
          </w:tcPr>
          <w:p w:rsidR="005A0CC7" w:rsidRDefault="005A0CC7" w:rsidP="00562353">
            <w:pPr>
              <w:pStyle w:val="TableParagraph"/>
              <w:spacing w:line="258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59" w:type="dxa"/>
          </w:tcPr>
          <w:p w:rsidR="005A0CC7" w:rsidRDefault="005A0CC7" w:rsidP="00562353">
            <w:pPr>
              <w:pStyle w:val="TableParagraph"/>
              <w:spacing w:line="258" w:lineRule="exact"/>
              <w:ind w:left="1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6" w:type="dxa"/>
          </w:tcPr>
          <w:p w:rsidR="005A0CC7" w:rsidRDefault="005A0CC7" w:rsidP="00562353">
            <w:pPr>
              <w:pStyle w:val="TableParagraph"/>
              <w:spacing w:line="258" w:lineRule="exact"/>
              <w:ind w:left="1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11" w:type="dxa"/>
          </w:tcPr>
          <w:p w:rsidR="005A0CC7" w:rsidRDefault="005A0CC7" w:rsidP="00562353">
            <w:pPr>
              <w:pStyle w:val="TableParagraph"/>
              <w:spacing w:line="258" w:lineRule="exact"/>
              <w:ind w:left="1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703" w:type="dxa"/>
          </w:tcPr>
          <w:p w:rsidR="005A0CC7" w:rsidRDefault="005A0CC7" w:rsidP="00562353">
            <w:pPr>
              <w:pStyle w:val="TableParagraph"/>
              <w:spacing w:line="258" w:lineRule="exact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58" w:lineRule="exact"/>
              <w:ind w:left="12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58" w:lineRule="exact"/>
              <w:ind w:left="121" w:right="4"/>
              <w:jc w:val="center"/>
              <w:rPr>
                <w:b/>
                <w:spacing w:val="-5"/>
                <w:sz w:val="24"/>
              </w:rPr>
            </w:pPr>
          </w:p>
        </w:tc>
      </w:tr>
      <w:tr w:rsidR="005A0CC7" w:rsidTr="00562353">
        <w:trPr>
          <w:trHeight w:val="257"/>
        </w:trPr>
        <w:tc>
          <w:tcPr>
            <w:tcW w:w="4790" w:type="dxa"/>
            <w:gridSpan w:val="2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8" w:lineRule="exact"/>
              <w:ind w:left="6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формируемая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участниками</w:t>
            </w:r>
            <w:proofErr w:type="spellEnd"/>
          </w:p>
        </w:tc>
        <w:tc>
          <w:tcPr>
            <w:tcW w:w="723" w:type="dxa"/>
            <w:vMerge w:val="restart"/>
          </w:tcPr>
          <w:p w:rsidR="005A0CC7" w:rsidRDefault="005A0CC7" w:rsidP="0056235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9" w:type="dxa"/>
            <w:vMerge w:val="restart"/>
          </w:tcPr>
          <w:p w:rsidR="005A0CC7" w:rsidRDefault="005A0CC7" w:rsidP="00562353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6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8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1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8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8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0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38" w:lineRule="exact"/>
              <w:ind w:left="12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38" w:lineRule="exact"/>
              <w:ind w:left="121"/>
              <w:jc w:val="center"/>
              <w:rPr>
                <w:b/>
                <w:spacing w:val="-10"/>
                <w:sz w:val="24"/>
              </w:rPr>
            </w:pPr>
          </w:p>
        </w:tc>
      </w:tr>
      <w:tr w:rsidR="005A0CC7" w:rsidTr="00562353">
        <w:trPr>
          <w:trHeight w:val="263"/>
        </w:trPr>
        <w:tc>
          <w:tcPr>
            <w:tcW w:w="4790" w:type="dxa"/>
            <w:gridSpan w:val="2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образовательных</w:t>
            </w:r>
            <w:proofErr w:type="spellEnd"/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отношений</w:t>
            </w:r>
            <w:proofErr w:type="spellEnd"/>
          </w:p>
        </w:tc>
        <w:tc>
          <w:tcPr>
            <w:tcW w:w="723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</w:tr>
      <w:tr w:rsidR="005A0CC7" w:rsidTr="00562353">
        <w:trPr>
          <w:trHeight w:val="263"/>
        </w:trPr>
        <w:tc>
          <w:tcPr>
            <w:tcW w:w="4790" w:type="dxa"/>
            <w:gridSpan w:val="2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tabs>
                <w:tab w:val="left" w:pos="1527"/>
              </w:tabs>
              <w:spacing w:line="244" w:lineRule="exact"/>
              <w:ind w:left="67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723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4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44" w:lineRule="exact"/>
              <w:ind w:left="121"/>
              <w:jc w:val="center"/>
              <w:rPr>
                <w:spacing w:val="-10"/>
                <w:sz w:val="24"/>
              </w:rPr>
            </w:pPr>
          </w:p>
        </w:tc>
      </w:tr>
      <w:tr w:rsidR="005A0CC7" w:rsidTr="00562353">
        <w:trPr>
          <w:trHeight w:val="266"/>
        </w:trPr>
        <w:tc>
          <w:tcPr>
            <w:tcW w:w="4790" w:type="dxa"/>
            <w:gridSpan w:val="2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tabs>
                <w:tab w:val="left" w:pos="1527"/>
              </w:tabs>
              <w:spacing w:line="246" w:lineRule="exact"/>
              <w:ind w:left="67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6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6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6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6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46" w:lineRule="exact"/>
              <w:ind w:left="121"/>
              <w:jc w:val="center"/>
              <w:rPr>
                <w:spacing w:val="-10"/>
                <w:sz w:val="24"/>
              </w:rPr>
            </w:pPr>
          </w:p>
        </w:tc>
      </w:tr>
      <w:tr w:rsidR="005A0CC7" w:rsidTr="00562353">
        <w:trPr>
          <w:trHeight w:val="282"/>
        </w:trPr>
        <w:tc>
          <w:tcPr>
            <w:tcW w:w="4790" w:type="dxa"/>
            <w:gridSpan w:val="2"/>
            <w:tcBorders>
              <w:top w:val="nil"/>
            </w:tcBorders>
          </w:tcPr>
          <w:p w:rsidR="005A0CC7" w:rsidRDefault="005A0CC7" w:rsidP="00562353">
            <w:pPr>
              <w:pStyle w:val="TableParagraph"/>
              <w:tabs>
                <w:tab w:val="left" w:pos="1527"/>
              </w:tabs>
              <w:spacing w:line="262" w:lineRule="exact"/>
              <w:ind w:left="67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2" w:lineRule="exact"/>
              <w:ind w:left="1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2" w:lineRule="exact"/>
              <w:ind w:left="11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2" w:lineRule="exact"/>
              <w:ind w:right="2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2" w:lineRule="exact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0" w:type="dxa"/>
          </w:tcPr>
          <w:p w:rsidR="005A0CC7" w:rsidRDefault="005A0CC7" w:rsidP="00562353">
            <w:pPr>
              <w:pStyle w:val="TableParagraph"/>
              <w:spacing w:line="262" w:lineRule="exact"/>
              <w:ind w:left="121"/>
              <w:jc w:val="center"/>
              <w:rPr>
                <w:spacing w:val="-10"/>
                <w:sz w:val="24"/>
              </w:rPr>
            </w:pPr>
          </w:p>
        </w:tc>
      </w:tr>
    </w:tbl>
    <w:p w:rsidR="005A0CC7" w:rsidRDefault="005A0CC7" w:rsidP="005A0CC7">
      <w:pPr>
        <w:pStyle w:val="TableParagraph"/>
        <w:spacing w:line="262" w:lineRule="exact"/>
        <w:jc w:val="center"/>
        <w:rPr>
          <w:sz w:val="24"/>
        </w:rPr>
        <w:sectPr w:rsidR="005A0CC7" w:rsidSect="00CC40DD">
          <w:pgSz w:w="11910" w:h="16840"/>
          <w:pgMar w:top="660" w:right="283" w:bottom="1035" w:left="850" w:header="0" w:footer="219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67"/>
        <w:gridCol w:w="708"/>
        <w:gridCol w:w="709"/>
        <w:gridCol w:w="709"/>
        <w:gridCol w:w="709"/>
        <w:gridCol w:w="992"/>
        <w:gridCol w:w="1134"/>
      </w:tblGrid>
      <w:tr w:rsidR="005A0CC7" w:rsidTr="00562353">
        <w:trPr>
          <w:trHeight w:val="551"/>
        </w:trPr>
        <w:tc>
          <w:tcPr>
            <w:tcW w:w="4962" w:type="dxa"/>
          </w:tcPr>
          <w:p w:rsidR="005A0CC7" w:rsidRPr="005A0CC7" w:rsidRDefault="005A0CC7" w:rsidP="00562353">
            <w:pPr>
              <w:pStyle w:val="TableParagraph"/>
              <w:spacing w:line="274" w:lineRule="exact"/>
              <w:ind w:firstLine="566"/>
              <w:rPr>
                <w:sz w:val="24"/>
                <w:lang w:val="ru-RU"/>
              </w:rPr>
            </w:pPr>
            <w:r w:rsidRPr="005A0CC7">
              <w:rPr>
                <w:b/>
                <w:spacing w:val="-2"/>
                <w:sz w:val="24"/>
                <w:lang w:val="ru-RU"/>
              </w:rPr>
              <w:lastRenderedPageBreak/>
              <w:t xml:space="preserve">Максимально допустимая годовая </w:t>
            </w:r>
            <w:r w:rsidRPr="005A0CC7">
              <w:rPr>
                <w:b/>
                <w:sz w:val="24"/>
                <w:lang w:val="ru-RU"/>
              </w:rPr>
              <w:t>нагрузка</w:t>
            </w:r>
            <w:r w:rsidRPr="005A0CC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(при</w:t>
            </w:r>
            <w:r w:rsidRPr="005A0CC7">
              <w:rPr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5-дневной</w:t>
            </w:r>
            <w:r w:rsidRPr="005A0CC7">
              <w:rPr>
                <w:spacing w:val="-8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учебной</w:t>
            </w:r>
            <w:r w:rsidRPr="005A0CC7">
              <w:rPr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неделе)</w:t>
            </w:r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111</w:t>
            </w:r>
          </w:p>
        </w:tc>
        <w:tc>
          <w:tcPr>
            <w:tcW w:w="1134" w:type="dxa"/>
          </w:tcPr>
          <w:p w:rsidR="005A0CC7" w:rsidRDefault="005A0CC7" w:rsidP="00562353">
            <w:pPr>
              <w:pStyle w:val="TableParagraph"/>
              <w:spacing w:line="273" w:lineRule="exact"/>
              <w:ind w:left="109"/>
              <w:rPr>
                <w:b/>
                <w:spacing w:val="-5"/>
                <w:sz w:val="24"/>
              </w:rPr>
            </w:pPr>
          </w:p>
        </w:tc>
      </w:tr>
      <w:tr w:rsidR="005A0CC7" w:rsidTr="00562353">
        <w:trPr>
          <w:trHeight w:val="590"/>
        </w:trPr>
        <w:tc>
          <w:tcPr>
            <w:tcW w:w="4962" w:type="dxa"/>
          </w:tcPr>
          <w:p w:rsidR="005A0CC7" w:rsidRPr="005A0CC7" w:rsidRDefault="005A0CC7" w:rsidP="00562353">
            <w:pPr>
              <w:pStyle w:val="TableParagraph"/>
              <w:spacing w:line="267" w:lineRule="exact"/>
              <w:ind w:left="677"/>
              <w:rPr>
                <w:b/>
                <w:sz w:val="24"/>
                <w:lang w:val="ru-RU"/>
              </w:rPr>
            </w:pPr>
            <w:r w:rsidRPr="005A0CC7">
              <w:rPr>
                <w:b/>
                <w:spacing w:val="-4"/>
                <w:sz w:val="24"/>
                <w:lang w:val="ru-RU"/>
              </w:rPr>
              <w:t>Коррекционно-</w:t>
            </w:r>
            <w:r w:rsidRPr="005A0CC7">
              <w:rPr>
                <w:b/>
                <w:spacing w:val="-2"/>
                <w:sz w:val="24"/>
                <w:lang w:val="ru-RU"/>
              </w:rPr>
              <w:t>развивающая область</w:t>
            </w:r>
          </w:p>
          <w:p w:rsidR="005A0CC7" w:rsidRPr="005A0CC7" w:rsidRDefault="005A0CC7" w:rsidP="00562353">
            <w:pPr>
              <w:pStyle w:val="TableParagraph"/>
              <w:spacing w:line="270" w:lineRule="exact"/>
              <w:ind w:left="57"/>
              <w:rPr>
                <w:b/>
                <w:sz w:val="24"/>
                <w:lang w:val="ru-RU"/>
              </w:rPr>
            </w:pPr>
            <w:r w:rsidRPr="005A0CC7">
              <w:rPr>
                <w:spacing w:val="-2"/>
                <w:sz w:val="24"/>
                <w:lang w:val="ru-RU"/>
              </w:rPr>
              <w:t>(коррекционные</w:t>
            </w:r>
            <w:r w:rsidRPr="005A0CC7">
              <w:rPr>
                <w:spacing w:val="-3"/>
                <w:sz w:val="24"/>
                <w:lang w:val="ru-RU"/>
              </w:rPr>
              <w:t xml:space="preserve"> </w:t>
            </w:r>
            <w:r w:rsidRPr="005A0CC7">
              <w:rPr>
                <w:spacing w:val="-2"/>
                <w:sz w:val="24"/>
                <w:lang w:val="ru-RU"/>
              </w:rPr>
              <w:t>занятия и</w:t>
            </w:r>
            <w:r w:rsidRPr="005A0CC7">
              <w:rPr>
                <w:spacing w:val="-21"/>
                <w:sz w:val="24"/>
                <w:lang w:val="ru-RU"/>
              </w:rPr>
              <w:t xml:space="preserve"> </w:t>
            </w:r>
            <w:r w:rsidRPr="005A0CC7">
              <w:rPr>
                <w:spacing w:val="-2"/>
                <w:sz w:val="24"/>
                <w:lang w:val="ru-RU"/>
              </w:rPr>
              <w:t>ритмика)</w:t>
            </w:r>
            <w:r w:rsidRPr="005A0CC7">
              <w:rPr>
                <w:b/>
                <w:spacing w:val="-2"/>
                <w:sz w:val="24"/>
                <w:lang w:val="ru-RU"/>
              </w:rPr>
              <w:t>:</w:t>
            </w:r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73" w:lineRule="exact"/>
              <w:ind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73" w:lineRule="exact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73" w:lineRule="exact"/>
              <w:ind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73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73" w:lineRule="exact"/>
              <w:ind w:lef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73" w:lineRule="exact"/>
              <w:ind w:left="106" w:right="4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5A0CC7" w:rsidRDefault="005A0CC7" w:rsidP="00562353">
            <w:pPr>
              <w:pStyle w:val="TableParagraph"/>
              <w:spacing w:line="273" w:lineRule="exact"/>
              <w:ind w:left="106" w:right="4"/>
              <w:jc w:val="center"/>
              <w:rPr>
                <w:b/>
                <w:sz w:val="24"/>
              </w:rPr>
            </w:pPr>
            <w:r w:rsidRPr="00463C3B">
              <w:rPr>
                <w:b/>
                <w:color w:val="EE0000"/>
                <w:sz w:val="24"/>
              </w:rPr>
              <w:t>5ч</w:t>
            </w:r>
          </w:p>
        </w:tc>
      </w:tr>
      <w:tr w:rsidR="005A0CC7" w:rsidTr="00562353">
        <w:trPr>
          <w:trHeight w:val="417"/>
        </w:trPr>
        <w:tc>
          <w:tcPr>
            <w:tcW w:w="4962" w:type="dxa"/>
          </w:tcPr>
          <w:p w:rsidR="005A0CC7" w:rsidRPr="00AE7B1F" w:rsidRDefault="005A0CC7" w:rsidP="00562353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proofErr w:type="spellStart"/>
            <w:r w:rsidRPr="00AE7B1F">
              <w:rPr>
                <w:sz w:val="24"/>
              </w:rPr>
              <w:t>Логопедические</w:t>
            </w:r>
            <w:proofErr w:type="spellEnd"/>
            <w:r w:rsidRPr="00AE7B1F">
              <w:rPr>
                <w:spacing w:val="-7"/>
                <w:sz w:val="24"/>
              </w:rPr>
              <w:t xml:space="preserve"> </w:t>
            </w:r>
            <w:proofErr w:type="spellStart"/>
            <w:r w:rsidRPr="00AE7B1F"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6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68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73" w:lineRule="exact"/>
              <w:ind w:left="106" w:right="4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73" w:lineRule="exact"/>
              <w:ind w:left="106" w:right="4"/>
              <w:jc w:val="center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2</w:t>
            </w:r>
          </w:p>
        </w:tc>
      </w:tr>
      <w:tr w:rsidR="005A0CC7" w:rsidTr="00562353">
        <w:trPr>
          <w:trHeight w:val="417"/>
        </w:trPr>
        <w:tc>
          <w:tcPr>
            <w:tcW w:w="4962" w:type="dxa"/>
          </w:tcPr>
          <w:p w:rsidR="005A0CC7" w:rsidRPr="00AE7B1F" w:rsidRDefault="005A0CC7" w:rsidP="00562353"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proofErr w:type="spellStart"/>
            <w:r w:rsidRPr="00AE7B1F">
              <w:rPr>
                <w:spacing w:val="-2"/>
                <w:sz w:val="24"/>
              </w:rPr>
              <w:lastRenderedPageBreak/>
              <w:t>Ритмика</w:t>
            </w:r>
            <w:proofErr w:type="spellEnd"/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6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68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73" w:lineRule="exact"/>
              <w:ind w:left="106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73" w:lineRule="exact"/>
              <w:ind w:left="106"/>
              <w:jc w:val="center"/>
              <w:rPr>
                <w:b/>
                <w:color w:val="EE0000"/>
                <w:sz w:val="24"/>
              </w:rPr>
            </w:pPr>
            <w:r>
              <w:rPr>
                <w:b/>
                <w:color w:val="EE0000"/>
                <w:sz w:val="24"/>
              </w:rPr>
              <w:t>1</w:t>
            </w:r>
          </w:p>
        </w:tc>
      </w:tr>
      <w:tr w:rsidR="005A0CC7" w:rsidTr="00562353">
        <w:trPr>
          <w:trHeight w:val="537"/>
        </w:trPr>
        <w:tc>
          <w:tcPr>
            <w:tcW w:w="4962" w:type="dxa"/>
          </w:tcPr>
          <w:p w:rsidR="005A0CC7" w:rsidRPr="00AE7B1F" w:rsidRDefault="005A0CC7" w:rsidP="00562353">
            <w:pPr>
              <w:pStyle w:val="TableParagraph"/>
              <w:spacing w:line="268" w:lineRule="exact"/>
              <w:ind w:left="677" w:right="100"/>
              <w:rPr>
                <w:sz w:val="24"/>
              </w:rPr>
            </w:pPr>
            <w:proofErr w:type="spellStart"/>
            <w:r w:rsidRPr="00AE7B1F">
              <w:rPr>
                <w:sz w:val="24"/>
              </w:rPr>
              <w:t>Психокоррекционные</w:t>
            </w:r>
            <w:proofErr w:type="spellEnd"/>
            <w:r w:rsidRPr="00AE7B1F">
              <w:rPr>
                <w:sz w:val="24"/>
              </w:rPr>
              <w:t xml:space="preserve"> </w:t>
            </w:r>
            <w:proofErr w:type="spellStart"/>
            <w:r w:rsidRPr="00AE7B1F">
              <w:rPr>
                <w:sz w:val="24"/>
              </w:rPr>
              <w:t>занятия</w:t>
            </w:r>
            <w:proofErr w:type="spellEnd"/>
            <w:r w:rsidRPr="00AE7B1F"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68" w:lineRule="exact"/>
              <w:ind w:right="23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68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right="2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73" w:lineRule="exact"/>
              <w:ind w:left="106" w:right="4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73" w:lineRule="exact"/>
              <w:ind w:left="106" w:right="4"/>
              <w:jc w:val="center"/>
              <w:rPr>
                <w:b/>
                <w:color w:val="EE0000"/>
                <w:sz w:val="24"/>
              </w:rPr>
            </w:pPr>
            <w:r>
              <w:rPr>
                <w:b/>
                <w:color w:val="EE0000"/>
                <w:sz w:val="24"/>
              </w:rPr>
              <w:t>2</w:t>
            </w:r>
          </w:p>
        </w:tc>
      </w:tr>
      <w:tr w:rsidR="005A0CC7" w:rsidTr="00562353">
        <w:trPr>
          <w:trHeight w:val="273"/>
        </w:trPr>
        <w:tc>
          <w:tcPr>
            <w:tcW w:w="4962" w:type="dxa"/>
          </w:tcPr>
          <w:p w:rsidR="005A0CC7" w:rsidRDefault="005A0CC7" w:rsidP="00562353">
            <w:pPr>
              <w:pStyle w:val="TableParagraph"/>
              <w:spacing w:line="253" w:lineRule="exact"/>
              <w:ind w:left="6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53" w:lineRule="exact"/>
              <w:ind w:right="239"/>
              <w:jc w:val="right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53" w:lineRule="exact"/>
              <w:ind w:right="255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1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3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left="104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color w:val="EE0000"/>
                <w:sz w:val="24"/>
              </w:rPr>
            </w:pPr>
          </w:p>
        </w:tc>
      </w:tr>
      <w:tr w:rsidR="005A0CC7" w:rsidTr="00562353">
        <w:trPr>
          <w:trHeight w:val="273"/>
        </w:trPr>
        <w:tc>
          <w:tcPr>
            <w:tcW w:w="4962" w:type="dxa"/>
          </w:tcPr>
          <w:p w:rsidR="005A0CC7" w:rsidRDefault="005A0CC7" w:rsidP="00562353">
            <w:pPr>
              <w:pStyle w:val="TableParagraph"/>
              <w:spacing w:line="25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Разговоры о важном</w:t>
            </w:r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53" w:lineRule="exact"/>
              <w:ind w:right="239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53" w:lineRule="exact"/>
              <w:ind w:right="255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1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3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left="104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color w:val="EE0000"/>
                <w:spacing w:val="-5"/>
                <w:sz w:val="24"/>
              </w:rPr>
            </w:pPr>
            <w:r w:rsidRPr="0009152C">
              <w:rPr>
                <w:b/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73"/>
        </w:trPr>
        <w:tc>
          <w:tcPr>
            <w:tcW w:w="4962" w:type="dxa"/>
          </w:tcPr>
          <w:p w:rsidR="005A0CC7" w:rsidRDefault="005A0CC7" w:rsidP="00562353">
            <w:pPr>
              <w:pStyle w:val="TableParagraph"/>
              <w:spacing w:line="253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3Д </w:t>
            </w:r>
            <w:proofErr w:type="spellStart"/>
            <w:r>
              <w:rPr>
                <w:b/>
                <w:sz w:val="24"/>
              </w:rPr>
              <w:t>моделирование</w:t>
            </w:r>
            <w:proofErr w:type="spellEnd"/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53" w:lineRule="exact"/>
              <w:ind w:right="239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53" w:lineRule="exact"/>
              <w:ind w:right="255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1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3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left="104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color w:val="EE0000"/>
                <w:spacing w:val="-5"/>
                <w:sz w:val="24"/>
              </w:rPr>
            </w:pPr>
            <w:r w:rsidRPr="0009152C">
              <w:rPr>
                <w:b/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73"/>
        </w:trPr>
        <w:tc>
          <w:tcPr>
            <w:tcW w:w="4962" w:type="dxa"/>
          </w:tcPr>
          <w:p w:rsidR="005A0CC7" w:rsidRDefault="005A0CC7" w:rsidP="00562353">
            <w:pPr>
              <w:pStyle w:val="TableParagraph"/>
              <w:spacing w:line="253" w:lineRule="exact"/>
              <w:ind w:left="6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театра</w:t>
            </w:r>
            <w:proofErr w:type="spellEnd"/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53" w:lineRule="exact"/>
              <w:ind w:right="239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53" w:lineRule="exact"/>
              <w:ind w:right="255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1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right="233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3" w:lineRule="exact"/>
              <w:ind w:left="104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53" w:lineRule="exact"/>
              <w:ind w:left="106" w:right="4"/>
              <w:jc w:val="center"/>
              <w:rPr>
                <w:b/>
                <w:color w:val="EE0000"/>
                <w:spacing w:val="-5"/>
                <w:sz w:val="24"/>
              </w:rPr>
            </w:pPr>
            <w:r w:rsidRPr="0009152C">
              <w:rPr>
                <w:b/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77"/>
        </w:trPr>
        <w:tc>
          <w:tcPr>
            <w:tcW w:w="4962" w:type="dxa"/>
          </w:tcPr>
          <w:p w:rsidR="005A0CC7" w:rsidRDefault="005A0CC7" w:rsidP="00562353">
            <w:pPr>
              <w:pStyle w:val="TableParagraph"/>
              <w:spacing w:line="258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3"/>
                <w:sz w:val="24"/>
              </w:rPr>
              <w:t xml:space="preserve"> </w:t>
            </w:r>
          </w:p>
        </w:tc>
        <w:tc>
          <w:tcPr>
            <w:tcW w:w="567" w:type="dxa"/>
          </w:tcPr>
          <w:p w:rsidR="005A0CC7" w:rsidRDefault="005A0CC7" w:rsidP="00562353">
            <w:pPr>
              <w:pStyle w:val="TableParagraph"/>
              <w:spacing w:line="258" w:lineRule="exact"/>
              <w:ind w:right="181"/>
              <w:jc w:val="right"/>
              <w:rPr>
                <w:b/>
                <w:sz w:val="24"/>
              </w:rPr>
            </w:pPr>
          </w:p>
        </w:tc>
        <w:tc>
          <w:tcPr>
            <w:tcW w:w="708" w:type="dxa"/>
          </w:tcPr>
          <w:p w:rsidR="005A0CC7" w:rsidRDefault="005A0CC7" w:rsidP="00562353">
            <w:pPr>
              <w:pStyle w:val="TableParagraph"/>
              <w:spacing w:line="258" w:lineRule="exact"/>
              <w:ind w:right="202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8" w:lineRule="exact"/>
              <w:ind w:right="179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8" w:lineRule="exact"/>
              <w:ind w:right="180"/>
              <w:jc w:val="right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5A0CC7" w:rsidRDefault="005A0CC7" w:rsidP="00562353"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5A0CC7" w:rsidRDefault="005A0CC7" w:rsidP="00562353">
            <w:pPr>
              <w:pStyle w:val="TableParagraph"/>
              <w:spacing w:line="258" w:lineRule="exact"/>
              <w:ind w:left="387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left="387"/>
              <w:rPr>
                <w:b/>
                <w:color w:val="EE0000"/>
                <w:sz w:val="24"/>
              </w:rPr>
            </w:pPr>
          </w:p>
        </w:tc>
      </w:tr>
    </w:tbl>
    <w:p w:rsidR="005A0CC7" w:rsidRDefault="005A0CC7" w:rsidP="005A0CC7">
      <w:pPr>
        <w:pStyle w:val="a0"/>
        <w:ind w:left="0"/>
        <w:rPr>
          <w:sz w:val="20"/>
        </w:rPr>
      </w:pPr>
    </w:p>
    <w:p w:rsidR="005A0CC7" w:rsidRDefault="005A0CC7" w:rsidP="005A0CC7">
      <w:pPr>
        <w:pStyle w:val="a0"/>
        <w:ind w:left="0"/>
        <w:rPr>
          <w:sz w:val="20"/>
        </w:rPr>
      </w:pPr>
    </w:p>
    <w:p w:rsidR="005A0CC7" w:rsidRDefault="005A0CC7" w:rsidP="005A0CC7">
      <w:pPr>
        <w:pStyle w:val="a0"/>
        <w:spacing w:before="180"/>
        <w:ind w:left="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411"/>
        <w:gridCol w:w="1532"/>
        <w:gridCol w:w="1583"/>
        <w:gridCol w:w="742"/>
        <w:gridCol w:w="745"/>
        <w:gridCol w:w="745"/>
        <w:gridCol w:w="745"/>
        <w:gridCol w:w="597"/>
        <w:gridCol w:w="1062"/>
        <w:gridCol w:w="1062"/>
      </w:tblGrid>
      <w:tr w:rsidR="005A0CC7" w:rsidTr="00562353">
        <w:trPr>
          <w:trHeight w:val="858"/>
        </w:trPr>
        <w:tc>
          <w:tcPr>
            <w:tcW w:w="9678" w:type="dxa"/>
            <w:gridSpan w:val="10"/>
          </w:tcPr>
          <w:p w:rsidR="005A0CC7" w:rsidRPr="005A0CC7" w:rsidRDefault="005A0CC7" w:rsidP="00562353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  <w:lang w:val="ru-RU"/>
              </w:rPr>
            </w:pPr>
            <w:r w:rsidRPr="005A0CC7">
              <w:rPr>
                <w:b/>
                <w:sz w:val="24"/>
                <w:lang w:val="ru-RU"/>
              </w:rPr>
              <w:t>Недельный</w:t>
            </w:r>
            <w:r w:rsidRPr="005A0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учебный</w:t>
            </w:r>
            <w:r w:rsidRPr="005A0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план</w:t>
            </w:r>
            <w:r w:rsidRPr="005A0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A0CC7">
              <w:rPr>
                <w:b/>
                <w:spacing w:val="-2"/>
                <w:sz w:val="24"/>
                <w:lang w:val="ru-RU"/>
              </w:rPr>
              <w:t>образования</w:t>
            </w:r>
          </w:p>
          <w:p w:rsidR="005A0CC7" w:rsidRPr="005A0CC7" w:rsidRDefault="005A0CC7" w:rsidP="00562353">
            <w:pPr>
              <w:pStyle w:val="TableParagraph"/>
              <w:spacing w:before="7" w:line="242" w:lineRule="auto"/>
              <w:ind w:left="585" w:right="567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5A0CC7">
              <w:rPr>
                <w:b/>
                <w:sz w:val="24"/>
                <w:lang w:val="ru-RU"/>
              </w:rPr>
              <w:t>обучающихся</w:t>
            </w:r>
            <w:proofErr w:type="gramEnd"/>
            <w:r w:rsidRPr="005A0CC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с</w:t>
            </w:r>
            <w:r w:rsidRPr="005A0CC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умственной</w:t>
            </w:r>
            <w:r w:rsidRPr="005A0CC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отсталостью</w:t>
            </w:r>
            <w:r w:rsidRPr="005A0CC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A0CC7">
              <w:rPr>
                <w:b/>
                <w:sz w:val="24"/>
                <w:lang w:val="ru-RU"/>
              </w:rPr>
              <w:t>(интеллектуальными нарушениями</w:t>
            </w:r>
            <w:r w:rsidRPr="005A0CC7">
              <w:rPr>
                <w:sz w:val="24"/>
                <w:lang w:val="ru-RU"/>
              </w:rPr>
              <w:t xml:space="preserve">): </w:t>
            </w:r>
            <w:r>
              <w:rPr>
                <w:b/>
                <w:sz w:val="24"/>
              </w:rPr>
              <w:t>V</w:t>
            </w:r>
            <w:r w:rsidRPr="005A0CC7">
              <w:rPr>
                <w:b/>
                <w:sz w:val="24"/>
                <w:lang w:val="ru-RU"/>
              </w:rPr>
              <w:t>-</w:t>
            </w:r>
            <w:r>
              <w:rPr>
                <w:b/>
                <w:sz w:val="24"/>
              </w:rPr>
              <w:t>IX</w:t>
            </w:r>
            <w:r w:rsidRPr="005A0CC7">
              <w:rPr>
                <w:b/>
                <w:sz w:val="24"/>
                <w:lang w:val="ru-RU"/>
              </w:rPr>
              <w:t xml:space="preserve"> классы</w:t>
            </w:r>
          </w:p>
        </w:tc>
        <w:tc>
          <w:tcPr>
            <w:tcW w:w="1062" w:type="dxa"/>
            <w:vMerge w:val="restart"/>
          </w:tcPr>
          <w:p w:rsidR="005A0CC7" w:rsidRDefault="005A0CC7" w:rsidP="00562353">
            <w:pPr>
              <w:pStyle w:val="TableParagraph"/>
              <w:spacing w:line="268" w:lineRule="exact"/>
              <w:ind w:left="1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  <w:p w:rsidR="005A0CC7" w:rsidRPr="0009152C" w:rsidRDefault="005A0CC7" w:rsidP="00562353">
            <w:pPr>
              <w:pStyle w:val="TableParagraph"/>
              <w:spacing w:line="268" w:lineRule="exact"/>
              <w:ind w:left="11"/>
              <w:jc w:val="center"/>
              <w:rPr>
                <w:b/>
                <w:color w:val="EE0000"/>
                <w:spacing w:val="-4"/>
                <w:sz w:val="24"/>
              </w:rPr>
            </w:pPr>
            <w:r w:rsidRPr="0009152C">
              <w:rPr>
                <w:b/>
                <w:color w:val="EE0000"/>
                <w:spacing w:val="-4"/>
                <w:sz w:val="24"/>
              </w:rPr>
              <w:t>10ч.</w:t>
            </w:r>
          </w:p>
          <w:p w:rsidR="005A0CC7" w:rsidRDefault="005A0CC7" w:rsidP="005A0CC7">
            <w:pPr>
              <w:pStyle w:val="TableParagraph"/>
              <w:spacing w:line="268" w:lineRule="exact"/>
              <w:ind w:left="11"/>
              <w:jc w:val="center"/>
              <w:rPr>
                <w:b/>
                <w:sz w:val="24"/>
              </w:rPr>
            </w:pPr>
          </w:p>
        </w:tc>
      </w:tr>
      <w:tr w:rsidR="005A0CC7" w:rsidTr="00562353">
        <w:trPr>
          <w:trHeight w:val="283"/>
        </w:trPr>
        <w:tc>
          <w:tcPr>
            <w:tcW w:w="1927" w:type="dxa"/>
            <w:gridSpan w:val="2"/>
            <w:vMerge w:val="restart"/>
          </w:tcPr>
          <w:p w:rsidR="005A0CC7" w:rsidRDefault="005A0CC7" w:rsidP="00562353">
            <w:pPr>
              <w:pStyle w:val="TableParagraph"/>
              <w:spacing w:before="6" w:line="230" w:lineRule="auto"/>
              <w:ind w:left="547" w:hanging="25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Предметные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3115" w:type="dxa"/>
            <w:gridSpan w:val="2"/>
            <w:vMerge w:val="restart"/>
          </w:tcPr>
          <w:p w:rsidR="005A0CC7" w:rsidRDefault="005A0CC7" w:rsidP="00562353">
            <w:pPr>
              <w:pStyle w:val="TableParagraph"/>
              <w:spacing w:before="6" w:line="230" w:lineRule="auto"/>
              <w:ind w:left="512" w:right="201" w:firstLine="63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Классы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Учебные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предметы</w:t>
            </w:r>
            <w:proofErr w:type="spellEnd"/>
          </w:p>
        </w:tc>
        <w:tc>
          <w:tcPr>
            <w:tcW w:w="4636" w:type="dxa"/>
            <w:gridSpan w:val="6"/>
          </w:tcPr>
          <w:p w:rsidR="005A0CC7" w:rsidRDefault="005A0CC7" w:rsidP="00562353">
            <w:pPr>
              <w:pStyle w:val="TableParagraph"/>
              <w:spacing w:line="259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1062" w:type="dxa"/>
            <w:vMerge/>
          </w:tcPr>
          <w:p w:rsidR="005A0CC7" w:rsidRDefault="005A0CC7" w:rsidP="00562353">
            <w:pPr>
              <w:pStyle w:val="TableParagraph"/>
              <w:spacing w:line="259" w:lineRule="exact"/>
              <w:ind w:left="705"/>
              <w:rPr>
                <w:b/>
                <w:sz w:val="24"/>
              </w:rPr>
            </w:pPr>
          </w:p>
        </w:tc>
      </w:tr>
      <w:tr w:rsidR="005A0CC7" w:rsidTr="00562353">
        <w:trPr>
          <w:trHeight w:val="282"/>
        </w:trPr>
        <w:tc>
          <w:tcPr>
            <w:tcW w:w="1927" w:type="dxa"/>
            <w:gridSpan w:val="2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gridSpan w:val="2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left="103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VII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VIII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IX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259"/>
              <w:jc w:val="right"/>
              <w:rPr>
                <w:b/>
                <w:spacing w:val="-2"/>
                <w:sz w:val="24"/>
              </w:rPr>
            </w:pPr>
          </w:p>
        </w:tc>
      </w:tr>
      <w:tr w:rsidR="005A0CC7" w:rsidTr="00562353">
        <w:trPr>
          <w:trHeight w:val="282"/>
        </w:trPr>
        <w:tc>
          <w:tcPr>
            <w:tcW w:w="9678" w:type="dxa"/>
            <w:gridSpan w:val="10"/>
          </w:tcPr>
          <w:p w:rsidR="005A0CC7" w:rsidRDefault="005A0CC7" w:rsidP="00562353">
            <w:pPr>
              <w:pStyle w:val="TableParagraph"/>
              <w:spacing w:line="263" w:lineRule="exact"/>
              <w:ind w:left="11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Обязательная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63" w:lineRule="exact"/>
              <w:ind w:left="115"/>
              <w:rPr>
                <w:b/>
                <w:i/>
                <w:sz w:val="24"/>
              </w:rPr>
            </w:pPr>
          </w:p>
        </w:tc>
      </w:tr>
      <w:tr w:rsidR="005A0CC7" w:rsidTr="00562353">
        <w:trPr>
          <w:trHeight w:val="266"/>
        </w:trPr>
        <w:tc>
          <w:tcPr>
            <w:tcW w:w="1516" w:type="dxa"/>
            <w:tcBorders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tabs>
                <w:tab w:val="left" w:pos="681"/>
              </w:tabs>
              <w:spacing w:line="24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411" w:type="dxa"/>
            <w:tcBorders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32" w:type="dxa"/>
            <w:tcBorders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Русский </w:t>
            </w:r>
            <w:proofErr w:type="spellStart"/>
            <w:r>
              <w:rPr>
                <w:spacing w:val="-2"/>
                <w:sz w:val="24"/>
              </w:rPr>
              <w:t>язык</w:t>
            </w:r>
            <w:proofErr w:type="spellEnd"/>
          </w:p>
        </w:tc>
        <w:tc>
          <w:tcPr>
            <w:tcW w:w="1583" w:type="dxa"/>
            <w:tcBorders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7" w:lineRule="exact"/>
              <w:ind w:right="364"/>
              <w:jc w:val="right"/>
              <w:rPr>
                <w:color w:val="EE0000"/>
                <w:spacing w:val="-5"/>
                <w:sz w:val="24"/>
              </w:rPr>
            </w:pPr>
            <w:r w:rsidRPr="0009152C">
              <w:rPr>
                <w:color w:val="EE0000"/>
                <w:spacing w:val="-5"/>
                <w:sz w:val="24"/>
              </w:rPr>
              <w:t>1,5</w:t>
            </w:r>
          </w:p>
        </w:tc>
      </w:tr>
      <w:tr w:rsidR="005A0CC7" w:rsidTr="00562353">
        <w:trPr>
          <w:trHeight w:val="283"/>
        </w:trPr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речевая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3" w:lineRule="exact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63" w:lineRule="exact"/>
              <w:ind w:right="364"/>
              <w:jc w:val="right"/>
              <w:rPr>
                <w:color w:val="EE0000"/>
                <w:spacing w:val="-5"/>
                <w:sz w:val="24"/>
              </w:rPr>
            </w:pPr>
            <w:r w:rsidRPr="0009152C">
              <w:rPr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99"/>
        </w:trPr>
        <w:tc>
          <w:tcPr>
            <w:tcW w:w="1516" w:type="dxa"/>
            <w:tcBorders>
              <w:top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3115" w:type="dxa"/>
            <w:gridSpan w:val="2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4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5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106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rPr>
                <w:color w:val="EE0000"/>
              </w:rPr>
            </w:pPr>
          </w:p>
        </w:tc>
      </w:tr>
      <w:tr w:rsidR="005A0CC7" w:rsidTr="00562353">
        <w:trPr>
          <w:trHeight w:val="264"/>
        </w:trPr>
        <w:tc>
          <w:tcPr>
            <w:tcW w:w="1927" w:type="dxa"/>
            <w:gridSpan w:val="2"/>
            <w:vMerge w:val="restart"/>
          </w:tcPr>
          <w:p w:rsidR="005A0CC7" w:rsidRDefault="005A0CC7" w:rsidP="00562353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2.Математика</w:t>
            </w:r>
          </w:p>
        </w:tc>
        <w:tc>
          <w:tcPr>
            <w:tcW w:w="1532" w:type="dxa"/>
            <w:tcBorders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83" w:type="dxa"/>
            <w:tcBorders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  <w:vMerge w:val="restart"/>
          </w:tcPr>
          <w:p w:rsidR="005A0CC7" w:rsidRDefault="005A0CC7" w:rsidP="00562353">
            <w:pPr>
              <w:pStyle w:val="TableParagraph"/>
              <w:spacing w:line="259" w:lineRule="exact"/>
              <w:ind w:lef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vMerge w:val="restart"/>
          </w:tcPr>
          <w:p w:rsidR="005A0CC7" w:rsidRDefault="005A0CC7" w:rsidP="00562353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5" w:lineRule="exact"/>
              <w:ind w:right="364"/>
              <w:jc w:val="right"/>
              <w:rPr>
                <w:color w:val="EE0000"/>
                <w:spacing w:val="-5"/>
                <w:sz w:val="24"/>
              </w:rPr>
            </w:pPr>
            <w:r w:rsidRPr="0009152C">
              <w:rPr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91"/>
        </w:trPr>
        <w:tc>
          <w:tcPr>
            <w:tcW w:w="1927" w:type="dxa"/>
            <w:gridSpan w:val="2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tcBorders>
              <w:top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2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2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2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2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72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  <w:r w:rsidRPr="0009152C">
              <w:rPr>
                <w:color w:val="EE0000"/>
                <w:spacing w:val="-10"/>
                <w:sz w:val="24"/>
              </w:rPr>
              <w:t>0,5</w:t>
            </w:r>
          </w:p>
        </w:tc>
      </w:tr>
      <w:tr w:rsidR="005A0CC7" w:rsidTr="00562353">
        <w:trPr>
          <w:trHeight w:val="266"/>
        </w:trPr>
        <w:tc>
          <w:tcPr>
            <w:tcW w:w="1516" w:type="dxa"/>
            <w:tcBorders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" w:type="dxa"/>
            <w:tcBorders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gridSpan w:val="2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Природоведение</w:t>
            </w:r>
            <w:proofErr w:type="spellEnd"/>
          </w:p>
        </w:tc>
        <w:tc>
          <w:tcPr>
            <w:tcW w:w="74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7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7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285"/>
        </w:trPr>
        <w:tc>
          <w:tcPr>
            <w:tcW w:w="1927" w:type="dxa"/>
            <w:gridSpan w:val="2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Естествознание</w:t>
            </w:r>
            <w:proofErr w:type="spellEnd"/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left="10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6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66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  <w:r w:rsidRPr="0009152C">
              <w:rPr>
                <w:color w:val="EE0000"/>
                <w:spacing w:val="-10"/>
                <w:sz w:val="24"/>
              </w:rPr>
              <w:t>1</w:t>
            </w:r>
          </w:p>
        </w:tc>
      </w:tr>
      <w:tr w:rsidR="005A0CC7" w:rsidTr="00562353">
        <w:trPr>
          <w:trHeight w:val="301"/>
        </w:trPr>
        <w:tc>
          <w:tcPr>
            <w:tcW w:w="1927" w:type="dxa"/>
            <w:gridSpan w:val="2"/>
            <w:tcBorders>
              <w:top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1532" w:type="dxa"/>
            <w:tcBorders>
              <w:top w:val="nil"/>
              <w:right w:val="nil"/>
            </w:tcBorders>
          </w:tcPr>
          <w:p w:rsidR="005A0CC7" w:rsidRDefault="005A0CC7" w:rsidP="00562353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83" w:type="dxa"/>
            <w:tcBorders>
              <w:top w:val="nil"/>
              <w:left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74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1"/>
              <w:ind w:left="10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1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1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1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1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1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before="1"/>
              <w:ind w:left="93"/>
              <w:jc w:val="center"/>
              <w:rPr>
                <w:color w:val="EE0000"/>
                <w:spacing w:val="-10"/>
                <w:sz w:val="24"/>
              </w:rPr>
            </w:pPr>
            <w:r w:rsidRPr="0009152C">
              <w:rPr>
                <w:color w:val="EE0000"/>
                <w:spacing w:val="-10"/>
                <w:sz w:val="24"/>
              </w:rPr>
              <w:t>1</w:t>
            </w:r>
          </w:p>
        </w:tc>
      </w:tr>
      <w:tr w:rsidR="005A0CC7" w:rsidTr="00562353">
        <w:trPr>
          <w:trHeight w:val="264"/>
        </w:trPr>
        <w:tc>
          <w:tcPr>
            <w:tcW w:w="1516" w:type="dxa"/>
            <w:tcBorders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tabs>
                <w:tab w:val="left" w:pos="528"/>
              </w:tabs>
              <w:spacing w:line="24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  <w:tc>
          <w:tcPr>
            <w:tcW w:w="411" w:type="dxa"/>
            <w:tcBorders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15" w:type="dxa"/>
            <w:gridSpan w:val="2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Основы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жизни</w:t>
            </w:r>
            <w:proofErr w:type="spellEnd"/>
          </w:p>
        </w:tc>
        <w:tc>
          <w:tcPr>
            <w:tcW w:w="74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5" w:lineRule="exact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5" w:lineRule="exact"/>
              <w:ind w:right="364"/>
              <w:jc w:val="right"/>
              <w:rPr>
                <w:color w:val="EE0000"/>
                <w:spacing w:val="-5"/>
                <w:sz w:val="24"/>
              </w:rPr>
            </w:pPr>
            <w:r w:rsidRPr="0009152C">
              <w:rPr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81"/>
        </w:trPr>
        <w:tc>
          <w:tcPr>
            <w:tcW w:w="1516" w:type="dxa"/>
            <w:tcBorders>
              <w:top w:val="nil"/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left="10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2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line="261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61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303"/>
        </w:trPr>
        <w:tc>
          <w:tcPr>
            <w:tcW w:w="1516" w:type="dxa"/>
            <w:tcBorders>
              <w:top w:val="nil"/>
              <w:right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411" w:type="dxa"/>
            <w:tcBorders>
              <w:top w:val="nil"/>
              <w:left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3115" w:type="dxa"/>
            <w:gridSpan w:val="2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  <w:proofErr w:type="spellStart"/>
            <w:r>
              <w:rPr>
                <w:spacing w:val="-2"/>
                <w:sz w:val="24"/>
              </w:rPr>
              <w:t>Отечества</w:t>
            </w:r>
            <w:proofErr w:type="spellEnd"/>
          </w:p>
        </w:tc>
        <w:tc>
          <w:tcPr>
            <w:tcW w:w="74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left="109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74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74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  <w:r w:rsidRPr="0009152C">
              <w:rPr>
                <w:color w:val="EE0000"/>
                <w:spacing w:val="-10"/>
                <w:sz w:val="24"/>
              </w:rPr>
              <w:t>1</w:t>
            </w:r>
          </w:p>
        </w:tc>
      </w:tr>
      <w:tr w:rsidR="005A0CC7" w:rsidTr="00562353">
        <w:trPr>
          <w:trHeight w:val="261"/>
        </w:trPr>
        <w:tc>
          <w:tcPr>
            <w:tcW w:w="1927" w:type="dxa"/>
            <w:gridSpan w:val="2"/>
            <w:vMerge w:val="restart"/>
          </w:tcPr>
          <w:p w:rsidR="005A0CC7" w:rsidRDefault="005A0CC7" w:rsidP="0056235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5.Искусство</w:t>
            </w:r>
          </w:p>
        </w:tc>
        <w:tc>
          <w:tcPr>
            <w:tcW w:w="1532" w:type="dxa"/>
            <w:tcBorders>
              <w:bottom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Музыка</w:t>
            </w:r>
            <w:proofErr w:type="spellEnd"/>
          </w:p>
        </w:tc>
        <w:tc>
          <w:tcPr>
            <w:tcW w:w="1583" w:type="dxa"/>
            <w:tcBorders>
              <w:left w:val="nil"/>
              <w:bottom w:val="nil"/>
            </w:tcBorders>
          </w:tcPr>
          <w:p w:rsidR="005A0CC7" w:rsidRDefault="005A0CC7" w:rsidP="00562353">
            <w:pPr>
              <w:pStyle w:val="TableParagraph"/>
              <w:rPr>
                <w:sz w:val="18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2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line="242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2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294"/>
        </w:trPr>
        <w:tc>
          <w:tcPr>
            <w:tcW w:w="1927" w:type="dxa"/>
            <w:gridSpan w:val="2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tcBorders>
              <w:top w:val="nil"/>
              <w:right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Рисование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</w:tcBorders>
          </w:tcPr>
          <w:p w:rsidR="005A0CC7" w:rsidRDefault="005A0CC7" w:rsidP="00562353">
            <w:pPr>
              <w:pStyle w:val="TableParagraph"/>
            </w:pPr>
          </w:p>
        </w:tc>
        <w:tc>
          <w:tcPr>
            <w:tcW w:w="74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right="2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45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2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line="269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69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566"/>
        </w:trPr>
        <w:tc>
          <w:tcPr>
            <w:tcW w:w="1927" w:type="dxa"/>
            <w:gridSpan w:val="2"/>
          </w:tcPr>
          <w:p w:rsidR="005A0CC7" w:rsidRDefault="005A0CC7" w:rsidP="00562353">
            <w:pPr>
              <w:pStyle w:val="TableParagraph"/>
              <w:tabs>
                <w:tab w:val="left" w:pos="518"/>
              </w:tabs>
              <w:spacing w:line="232" w:lineRule="auto"/>
              <w:ind w:left="115" w:right="201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Физическая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32" w:type="dxa"/>
            <w:tcBorders>
              <w:right w:val="nil"/>
            </w:tcBorders>
          </w:tcPr>
          <w:p w:rsidR="005A0CC7" w:rsidRDefault="005A0CC7" w:rsidP="00562353">
            <w:pPr>
              <w:pStyle w:val="TableParagraph"/>
              <w:spacing w:line="232" w:lineRule="auto"/>
              <w:ind w:left="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Адаптивная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83" w:type="dxa"/>
            <w:tcBorders>
              <w:left w:val="nil"/>
            </w:tcBorders>
          </w:tcPr>
          <w:p w:rsidR="005A0CC7" w:rsidRDefault="005A0CC7" w:rsidP="00562353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физическая</w:t>
            </w:r>
            <w:proofErr w:type="spellEnd"/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68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68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68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68" w:lineRule="exact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68" w:lineRule="exact"/>
              <w:ind w:right="364"/>
              <w:jc w:val="right"/>
              <w:rPr>
                <w:color w:val="EE0000"/>
                <w:spacing w:val="-5"/>
                <w:sz w:val="24"/>
              </w:rPr>
            </w:pPr>
            <w:r w:rsidRPr="0009152C">
              <w:rPr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88"/>
        </w:trPr>
        <w:tc>
          <w:tcPr>
            <w:tcW w:w="1927" w:type="dxa"/>
            <w:gridSpan w:val="2"/>
          </w:tcPr>
          <w:p w:rsidR="005A0CC7" w:rsidRDefault="005A0CC7" w:rsidP="00562353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7.Технологии</w:t>
            </w:r>
          </w:p>
        </w:tc>
        <w:tc>
          <w:tcPr>
            <w:tcW w:w="3115" w:type="dxa"/>
            <w:gridSpan w:val="2"/>
          </w:tcPr>
          <w:p w:rsidR="005A0CC7" w:rsidRDefault="005A0CC7" w:rsidP="00562353">
            <w:pPr>
              <w:pStyle w:val="TableParagraph"/>
              <w:spacing w:line="264" w:lineRule="exact"/>
              <w:ind w:left="99"/>
              <w:rPr>
                <w:sz w:val="24"/>
              </w:rPr>
            </w:pPr>
            <w:proofErr w:type="spellStart"/>
            <w:r>
              <w:t>Труд</w:t>
            </w:r>
            <w:proofErr w:type="spellEnd"/>
            <w:r>
              <w:t>(</w:t>
            </w:r>
            <w:proofErr w:type="spellStart"/>
            <w:r>
              <w:t>технология</w:t>
            </w:r>
            <w:proofErr w:type="spellEnd"/>
            <w:r>
              <w:t>)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64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64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64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64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64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64" w:lineRule="exact"/>
              <w:ind w:right="3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64" w:lineRule="exact"/>
              <w:ind w:right="364"/>
              <w:jc w:val="right"/>
              <w:rPr>
                <w:color w:val="EE0000"/>
                <w:spacing w:val="-5"/>
                <w:sz w:val="24"/>
              </w:rPr>
            </w:pPr>
            <w:r w:rsidRPr="0009152C">
              <w:rPr>
                <w:color w:val="EE0000"/>
                <w:spacing w:val="-5"/>
                <w:sz w:val="24"/>
              </w:rPr>
              <w:t>1</w:t>
            </w:r>
          </w:p>
        </w:tc>
      </w:tr>
      <w:tr w:rsidR="005A0CC7" w:rsidTr="00562353">
        <w:trPr>
          <w:trHeight w:val="282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left="2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3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142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right="307"/>
              <w:jc w:val="right"/>
              <w:rPr>
                <w:b/>
                <w:color w:val="EE0000"/>
                <w:spacing w:val="-5"/>
                <w:sz w:val="24"/>
              </w:rPr>
            </w:pPr>
          </w:p>
        </w:tc>
      </w:tr>
      <w:tr w:rsidR="005A0CC7" w:rsidTr="00562353">
        <w:trPr>
          <w:trHeight w:val="493"/>
        </w:trPr>
        <w:tc>
          <w:tcPr>
            <w:tcW w:w="5042" w:type="dxa"/>
            <w:gridSpan w:val="4"/>
          </w:tcPr>
          <w:p w:rsidR="005A0CC7" w:rsidRPr="005A0CC7" w:rsidRDefault="005A0CC7" w:rsidP="00562353">
            <w:pPr>
              <w:pStyle w:val="TableParagraph"/>
              <w:tabs>
                <w:tab w:val="left" w:pos="1339"/>
                <w:tab w:val="left" w:pos="3246"/>
              </w:tabs>
              <w:spacing w:line="235" w:lineRule="exact"/>
              <w:ind w:left="115"/>
              <w:rPr>
                <w:b/>
                <w:i/>
                <w:sz w:val="24"/>
                <w:lang w:val="ru-RU"/>
              </w:rPr>
            </w:pPr>
            <w:r w:rsidRPr="005A0CC7">
              <w:rPr>
                <w:b/>
                <w:i/>
                <w:spacing w:val="-2"/>
                <w:sz w:val="24"/>
                <w:lang w:val="ru-RU"/>
              </w:rPr>
              <w:t>Часть,</w:t>
            </w:r>
            <w:r w:rsidRPr="005A0CC7">
              <w:rPr>
                <w:b/>
                <w:i/>
                <w:sz w:val="24"/>
                <w:lang w:val="ru-RU"/>
              </w:rPr>
              <w:tab/>
            </w:r>
            <w:r w:rsidRPr="005A0CC7">
              <w:rPr>
                <w:b/>
                <w:i/>
                <w:spacing w:val="-2"/>
                <w:sz w:val="24"/>
                <w:lang w:val="ru-RU"/>
              </w:rPr>
              <w:t>формируемая</w:t>
            </w:r>
            <w:r w:rsidRPr="005A0CC7">
              <w:rPr>
                <w:b/>
                <w:i/>
                <w:sz w:val="24"/>
                <w:lang w:val="ru-RU"/>
              </w:rPr>
              <w:tab/>
            </w:r>
            <w:r w:rsidRPr="005A0CC7">
              <w:rPr>
                <w:b/>
                <w:i/>
                <w:spacing w:val="-2"/>
                <w:sz w:val="24"/>
                <w:lang w:val="ru-RU"/>
              </w:rPr>
              <w:t>участниками</w:t>
            </w:r>
          </w:p>
          <w:p w:rsidR="005A0CC7" w:rsidRPr="005A0CC7" w:rsidRDefault="005A0CC7" w:rsidP="00562353">
            <w:pPr>
              <w:pStyle w:val="TableParagraph"/>
              <w:spacing w:line="239" w:lineRule="exact"/>
              <w:ind w:left="115"/>
              <w:rPr>
                <w:b/>
                <w:i/>
                <w:sz w:val="24"/>
                <w:lang w:val="ru-RU"/>
              </w:rPr>
            </w:pPr>
            <w:r w:rsidRPr="005A0CC7">
              <w:rPr>
                <w:b/>
                <w:i/>
                <w:sz w:val="24"/>
                <w:lang w:val="ru-RU"/>
              </w:rPr>
              <w:t>образовательных</w:t>
            </w:r>
            <w:r w:rsidRPr="005A0CC7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5A0CC7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49" w:lineRule="exact"/>
              <w:ind w:left="105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49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49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49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49" w:lineRule="exact"/>
              <w:ind w:left="27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49" w:lineRule="exact"/>
              <w:ind w:left="9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9" w:lineRule="exact"/>
              <w:ind w:left="93"/>
              <w:jc w:val="center"/>
              <w:rPr>
                <w:b/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278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3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3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3" w:lineRule="exact"/>
              <w:ind w:right="2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3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3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273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Музыка</w:t>
            </w:r>
            <w:proofErr w:type="spellEnd"/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49" w:lineRule="exact"/>
              <w:ind w:left="10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49" w:lineRule="exact"/>
              <w:ind w:right="2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rPr>
                <w:sz w:val="20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49" w:lineRule="exact"/>
              <w:ind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49" w:lineRule="exact"/>
              <w:ind w:left="27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49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49" w:lineRule="exact"/>
              <w:ind w:left="93"/>
              <w:jc w:val="center"/>
              <w:rPr>
                <w:color w:val="EE0000"/>
                <w:spacing w:val="-10"/>
                <w:sz w:val="24"/>
              </w:rPr>
            </w:pPr>
          </w:p>
        </w:tc>
      </w:tr>
      <w:tr w:rsidR="005A0CC7" w:rsidTr="00562353">
        <w:trPr>
          <w:trHeight w:val="499"/>
        </w:trPr>
        <w:tc>
          <w:tcPr>
            <w:tcW w:w="5042" w:type="dxa"/>
            <w:gridSpan w:val="4"/>
          </w:tcPr>
          <w:p w:rsidR="005A0CC7" w:rsidRPr="005A0CC7" w:rsidRDefault="005A0CC7" w:rsidP="00562353">
            <w:pPr>
              <w:pStyle w:val="TableParagraph"/>
              <w:tabs>
                <w:tab w:val="left" w:pos="3246"/>
              </w:tabs>
              <w:spacing w:line="250" w:lineRule="exact"/>
              <w:ind w:left="115" w:right="583"/>
              <w:rPr>
                <w:sz w:val="24"/>
                <w:lang w:val="ru-RU"/>
              </w:rPr>
            </w:pPr>
            <w:r w:rsidRPr="005A0CC7">
              <w:rPr>
                <w:b/>
                <w:sz w:val="24"/>
                <w:lang w:val="ru-RU"/>
              </w:rPr>
              <w:t>Максимально допустимая</w:t>
            </w:r>
            <w:r w:rsidRPr="005A0CC7">
              <w:rPr>
                <w:b/>
                <w:sz w:val="24"/>
                <w:lang w:val="ru-RU"/>
              </w:rPr>
              <w:tab/>
            </w:r>
            <w:r w:rsidRPr="005A0CC7">
              <w:rPr>
                <w:b/>
                <w:spacing w:val="-2"/>
                <w:sz w:val="24"/>
                <w:lang w:val="ru-RU"/>
              </w:rPr>
              <w:t xml:space="preserve">недельная </w:t>
            </w:r>
            <w:r w:rsidRPr="005A0CC7">
              <w:rPr>
                <w:b/>
                <w:sz w:val="24"/>
                <w:lang w:val="ru-RU"/>
              </w:rPr>
              <w:t>нагрузка</w:t>
            </w:r>
            <w:r w:rsidRPr="005A0CC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(при</w:t>
            </w:r>
            <w:r w:rsidRPr="005A0CC7">
              <w:rPr>
                <w:spacing w:val="-11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5-дневной</w:t>
            </w:r>
            <w:r w:rsidRPr="005A0CC7">
              <w:rPr>
                <w:spacing w:val="-8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учебной</w:t>
            </w:r>
            <w:r w:rsidRPr="005A0CC7">
              <w:rPr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неделе)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73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73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73" w:lineRule="exact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73" w:lineRule="exact"/>
              <w:ind w:right="1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73" w:lineRule="exact"/>
              <w:ind w:right="3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149</w:t>
            </w: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73" w:lineRule="exact"/>
              <w:ind w:right="307"/>
              <w:jc w:val="right"/>
              <w:rPr>
                <w:b/>
                <w:color w:val="EE0000"/>
                <w:spacing w:val="-5"/>
                <w:sz w:val="24"/>
              </w:rPr>
            </w:pPr>
          </w:p>
        </w:tc>
      </w:tr>
      <w:tr w:rsidR="005A0CC7" w:rsidTr="00562353">
        <w:trPr>
          <w:trHeight w:val="545"/>
        </w:trPr>
        <w:tc>
          <w:tcPr>
            <w:tcW w:w="5042" w:type="dxa"/>
            <w:gridSpan w:val="4"/>
          </w:tcPr>
          <w:p w:rsidR="005A0CC7" w:rsidRPr="005A0CC7" w:rsidRDefault="005A0CC7" w:rsidP="00562353">
            <w:pPr>
              <w:pStyle w:val="TableParagraph"/>
              <w:tabs>
                <w:tab w:val="left" w:pos="3856"/>
              </w:tabs>
              <w:spacing w:line="274" w:lineRule="exact"/>
              <w:ind w:left="115" w:right="341"/>
              <w:rPr>
                <w:b/>
                <w:sz w:val="24"/>
                <w:lang w:val="ru-RU"/>
              </w:rPr>
            </w:pPr>
            <w:r w:rsidRPr="005A0CC7">
              <w:rPr>
                <w:b/>
                <w:spacing w:val="-2"/>
                <w:sz w:val="24"/>
                <w:lang w:val="ru-RU"/>
              </w:rPr>
              <w:t>Коррекционно-развивающая</w:t>
            </w:r>
            <w:r w:rsidRPr="005A0CC7">
              <w:rPr>
                <w:b/>
                <w:sz w:val="24"/>
                <w:lang w:val="ru-RU"/>
              </w:rPr>
              <w:tab/>
            </w:r>
            <w:r w:rsidRPr="005A0CC7">
              <w:rPr>
                <w:b/>
                <w:spacing w:val="-4"/>
                <w:sz w:val="24"/>
                <w:lang w:val="ru-RU"/>
              </w:rPr>
              <w:t xml:space="preserve">область </w:t>
            </w:r>
            <w:r w:rsidRPr="005A0CC7">
              <w:rPr>
                <w:b/>
                <w:sz w:val="24"/>
                <w:lang w:val="ru-RU"/>
              </w:rPr>
              <w:t>(коррекционные занятия и ритмика) 5ч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72" w:lineRule="exact"/>
              <w:ind w:left="105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72" w:lineRule="exact"/>
              <w:ind w:right="2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72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72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72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72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72" w:lineRule="exact"/>
              <w:ind w:right="364"/>
              <w:jc w:val="right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5ч</w:t>
            </w:r>
          </w:p>
        </w:tc>
      </w:tr>
      <w:tr w:rsidR="005A0CC7" w:rsidTr="00562353">
        <w:trPr>
          <w:trHeight w:val="271"/>
        </w:trPr>
        <w:tc>
          <w:tcPr>
            <w:tcW w:w="5042" w:type="dxa"/>
            <w:gridSpan w:val="4"/>
          </w:tcPr>
          <w:p w:rsidR="005A0CC7" w:rsidRPr="00463C3B" w:rsidRDefault="005A0CC7" w:rsidP="00562353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proofErr w:type="spellStart"/>
            <w:r w:rsidRPr="00463C3B">
              <w:rPr>
                <w:sz w:val="24"/>
              </w:rPr>
              <w:t>Логопедические</w:t>
            </w:r>
            <w:proofErr w:type="spellEnd"/>
            <w:r w:rsidRPr="00463C3B">
              <w:rPr>
                <w:spacing w:val="-7"/>
                <w:sz w:val="24"/>
              </w:rPr>
              <w:t xml:space="preserve"> </w:t>
            </w:r>
            <w:proofErr w:type="spellStart"/>
            <w:r w:rsidRPr="00463C3B"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1" w:lineRule="exact"/>
              <w:ind w:left="105"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1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1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1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1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1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1" w:lineRule="exact"/>
              <w:ind w:right="364"/>
              <w:jc w:val="right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2</w:t>
            </w:r>
          </w:p>
        </w:tc>
      </w:tr>
      <w:tr w:rsidR="005A0CC7" w:rsidTr="00562353">
        <w:trPr>
          <w:trHeight w:val="277"/>
        </w:trPr>
        <w:tc>
          <w:tcPr>
            <w:tcW w:w="5042" w:type="dxa"/>
            <w:gridSpan w:val="4"/>
          </w:tcPr>
          <w:p w:rsidR="005A0CC7" w:rsidRPr="00463C3B" w:rsidRDefault="005A0CC7" w:rsidP="00562353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 w:rsidRPr="00463C3B">
              <w:rPr>
                <w:spacing w:val="-2"/>
                <w:sz w:val="24"/>
              </w:rPr>
              <w:t>Ритмика</w:t>
            </w:r>
            <w:proofErr w:type="spellEnd"/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left="105"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2</w:t>
            </w:r>
          </w:p>
        </w:tc>
      </w:tr>
      <w:tr w:rsidR="005A0CC7" w:rsidTr="00562353">
        <w:trPr>
          <w:trHeight w:val="278"/>
        </w:trPr>
        <w:tc>
          <w:tcPr>
            <w:tcW w:w="5042" w:type="dxa"/>
            <w:gridSpan w:val="4"/>
          </w:tcPr>
          <w:p w:rsidR="005A0CC7" w:rsidRPr="00AE7B1F" w:rsidRDefault="005A0CC7" w:rsidP="00562353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proofErr w:type="spellStart"/>
            <w:r w:rsidRPr="00AE7B1F">
              <w:rPr>
                <w:sz w:val="24"/>
              </w:rPr>
              <w:t>Психокоррекционные</w:t>
            </w:r>
            <w:proofErr w:type="spellEnd"/>
            <w:r w:rsidRPr="00AE7B1F">
              <w:rPr>
                <w:sz w:val="24"/>
              </w:rPr>
              <w:t xml:space="preserve"> </w:t>
            </w:r>
            <w:proofErr w:type="spellStart"/>
            <w:r w:rsidRPr="00AE7B1F">
              <w:rPr>
                <w:sz w:val="24"/>
              </w:rPr>
              <w:t>занятия</w:t>
            </w:r>
            <w:proofErr w:type="spellEnd"/>
            <w:r w:rsidRPr="00AE7B1F">
              <w:rPr>
                <w:sz w:val="24"/>
              </w:rPr>
              <w:t>.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9" w:lineRule="exact"/>
              <w:ind w:left="105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9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9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9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9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9" w:lineRule="exact"/>
              <w:ind w:left="93"/>
              <w:jc w:val="center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9" w:lineRule="exact"/>
              <w:ind w:left="93"/>
              <w:jc w:val="center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1</w:t>
            </w:r>
          </w:p>
        </w:tc>
      </w:tr>
      <w:tr w:rsidR="005A0CC7" w:rsidTr="00562353">
        <w:trPr>
          <w:trHeight w:val="277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left="105" w:right="7"/>
              <w:jc w:val="center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0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6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13"/>
              <w:jc w:val="center"/>
              <w:rPr>
                <w:b/>
                <w:sz w:val="24"/>
              </w:rPr>
            </w:pP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left="278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color w:val="EE0000"/>
                <w:sz w:val="24"/>
              </w:rPr>
            </w:pPr>
          </w:p>
        </w:tc>
      </w:tr>
      <w:tr w:rsidR="005A0CC7" w:rsidTr="00562353">
        <w:trPr>
          <w:trHeight w:val="277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Разговоры о важном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left="105" w:right="7"/>
              <w:jc w:val="center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0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6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13"/>
              <w:jc w:val="center"/>
              <w:rPr>
                <w:b/>
                <w:sz w:val="24"/>
              </w:rPr>
            </w:pP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left="278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1</w:t>
            </w:r>
          </w:p>
        </w:tc>
      </w:tr>
      <w:tr w:rsidR="005A0CC7" w:rsidTr="00562353">
        <w:trPr>
          <w:trHeight w:val="277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-</w:t>
            </w:r>
            <w:proofErr w:type="spellStart"/>
            <w:r>
              <w:rPr>
                <w:b/>
                <w:sz w:val="24"/>
              </w:rPr>
              <w:t>мои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горизонты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left="105" w:right="7"/>
              <w:jc w:val="center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0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6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13"/>
              <w:jc w:val="center"/>
              <w:rPr>
                <w:b/>
                <w:sz w:val="24"/>
              </w:rPr>
            </w:pP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left="278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1</w:t>
            </w:r>
          </w:p>
        </w:tc>
      </w:tr>
      <w:tr w:rsidR="005A0CC7" w:rsidTr="00562353">
        <w:trPr>
          <w:trHeight w:val="277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Семьеведенье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8" w:lineRule="exact"/>
              <w:ind w:left="105" w:right="7"/>
              <w:jc w:val="center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0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256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8" w:lineRule="exact"/>
              <w:ind w:right="13"/>
              <w:jc w:val="center"/>
              <w:rPr>
                <w:b/>
                <w:sz w:val="24"/>
              </w:rPr>
            </w:pP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8" w:lineRule="exact"/>
              <w:ind w:left="278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Pr="0009152C" w:rsidRDefault="005A0CC7" w:rsidP="00562353">
            <w:pPr>
              <w:pStyle w:val="TableParagraph"/>
              <w:spacing w:line="258" w:lineRule="exact"/>
              <w:ind w:right="364"/>
              <w:jc w:val="right"/>
              <w:rPr>
                <w:b/>
                <w:color w:val="EE0000"/>
                <w:sz w:val="24"/>
              </w:rPr>
            </w:pPr>
            <w:r w:rsidRPr="0009152C">
              <w:rPr>
                <w:b/>
                <w:color w:val="EE0000"/>
                <w:sz w:val="24"/>
              </w:rPr>
              <w:t>1</w:t>
            </w:r>
          </w:p>
        </w:tc>
      </w:tr>
      <w:tr w:rsidR="005A0CC7" w:rsidTr="00562353">
        <w:trPr>
          <w:trHeight w:val="273"/>
        </w:trPr>
        <w:tc>
          <w:tcPr>
            <w:tcW w:w="5042" w:type="dxa"/>
            <w:gridSpan w:val="4"/>
          </w:tcPr>
          <w:p w:rsidR="005A0CC7" w:rsidRDefault="005A0CC7" w:rsidP="0056235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2"/>
                <w:sz w:val="24"/>
              </w:rPr>
              <w:t xml:space="preserve"> </w:t>
            </w:r>
          </w:p>
        </w:tc>
        <w:tc>
          <w:tcPr>
            <w:tcW w:w="742" w:type="dxa"/>
          </w:tcPr>
          <w:p w:rsidR="005A0CC7" w:rsidRDefault="005A0CC7" w:rsidP="00562353">
            <w:pPr>
              <w:pStyle w:val="TableParagraph"/>
              <w:spacing w:line="253" w:lineRule="exact"/>
              <w:ind w:right="7"/>
              <w:jc w:val="center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3" w:lineRule="exact"/>
              <w:ind w:right="192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3" w:lineRule="exact"/>
              <w:ind w:right="198"/>
              <w:jc w:val="right"/>
              <w:rPr>
                <w:b/>
                <w:sz w:val="24"/>
              </w:rPr>
            </w:pPr>
          </w:p>
        </w:tc>
        <w:tc>
          <w:tcPr>
            <w:tcW w:w="745" w:type="dxa"/>
          </w:tcPr>
          <w:p w:rsidR="005A0CC7" w:rsidRDefault="005A0CC7" w:rsidP="00562353">
            <w:pPr>
              <w:pStyle w:val="TableParagraph"/>
              <w:spacing w:line="253" w:lineRule="exact"/>
              <w:ind w:left="298"/>
              <w:rPr>
                <w:b/>
                <w:sz w:val="24"/>
              </w:rPr>
            </w:pPr>
          </w:p>
        </w:tc>
        <w:tc>
          <w:tcPr>
            <w:tcW w:w="597" w:type="dxa"/>
          </w:tcPr>
          <w:p w:rsidR="005A0CC7" w:rsidRDefault="005A0CC7" w:rsidP="00562353">
            <w:pPr>
              <w:pStyle w:val="TableParagraph"/>
              <w:spacing w:line="253" w:lineRule="exact"/>
              <w:ind w:right="128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3" w:lineRule="exact"/>
              <w:ind w:right="307"/>
              <w:jc w:val="right"/>
              <w:rPr>
                <w:b/>
                <w:sz w:val="24"/>
              </w:rPr>
            </w:pPr>
          </w:p>
        </w:tc>
        <w:tc>
          <w:tcPr>
            <w:tcW w:w="1062" w:type="dxa"/>
          </w:tcPr>
          <w:p w:rsidR="005A0CC7" w:rsidRDefault="005A0CC7" w:rsidP="00562353">
            <w:pPr>
              <w:pStyle w:val="TableParagraph"/>
              <w:spacing w:line="253" w:lineRule="exact"/>
              <w:ind w:right="307"/>
              <w:jc w:val="right"/>
              <w:rPr>
                <w:b/>
                <w:sz w:val="24"/>
              </w:rPr>
            </w:pPr>
          </w:p>
        </w:tc>
      </w:tr>
    </w:tbl>
    <w:p w:rsidR="005A0CC7" w:rsidRDefault="005A0CC7" w:rsidP="005A0CC7">
      <w:pPr>
        <w:pStyle w:val="a0"/>
        <w:spacing w:before="24"/>
        <w:ind w:left="0"/>
      </w:pPr>
    </w:p>
    <w:p w:rsidR="005A0CC7" w:rsidRDefault="005A0CC7" w:rsidP="005A0CC7">
      <w:pPr>
        <w:pStyle w:val="a0"/>
        <w:ind w:left="1109"/>
      </w:pPr>
      <w:r>
        <w:t>Общий</w:t>
      </w:r>
      <w:r>
        <w:rPr>
          <w:spacing w:val="11"/>
        </w:rPr>
        <w:t xml:space="preserve"> </w:t>
      </w:r>
      <w:r>
        <w:t>объем</w:t>
      </w:r>
      <w:r>
        <w:rPr>
          <w:spacing w:val="15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нагрузки</w:t>
      </w:r>
      <w:r>
        <w:rPr>
          <w:spacing w:val="18"/>
        </w:rPr>
        <w:t xml:space="preserve"> </w:t>
      </w:r>
      <w:r>
        <w:t>составляет</w:t>
      </w:r>
      <w:r>
        <w:rPr>
          <w:spacing w:val="14"/>
        </w:rPr>
        <w:t xml:space="preserve"> </w:t>
      </w:r>
      <w:r>
        <w:t>5066</w:t>
      </w:r>
      <w:r>
        <w:rPr>
          <w:spacing w:val="17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5-</w:t>
      </w:r>
      <w:r>
        <w:rPr>
          <w:spacing w:val="-2"/>
        </w:rPr>
        <w:t>дневной</w:t>
      </w:r>
    </w:p>
    <w:p w:rsidR="005A0CC7" w:rsidRDefault="005A0CC7" w:rsidP="005A0CC7">
      <w:pPr>
        <w:pStyle w:val="a0"/>
        <w:sectPr w:rsidR="005A0CC7" w:rsidSect="00CC40DD">
          <w:type w:val="continuous"/>
          <w:pgSz w:w="11910" w:h="16840"/>
          <w:pgMar w:top="780" w:right="283" w:bottom="500" w:left="850" w:header="0" w:footer="219" w:gutter="0"/>
          <w:cols w:space="720"/>
        </w:sectPr>
      </w:pPr>
    </w:p>
    <w:p w:rsidR="005A0CC7" w:rsidRDefault="005A0CC7" w:rsidP="005A0CC7">
      <w:pPr>
        <w:pStyle w:val="a0"/>
        <w:spacing w:before="74"/>
      </w:pPr>
      <w:r>
        <w:lastRenderedPageBreak/>
        <w:t>учебной</w:t>
      </w:r>
      <w:r>
        <w:rPr>
          <w:spacing w:val="-1"/>
        </w:rPr>
        <w:t xml:space="preserve"> </w:t>
      </w:r>
      <w:r>
        <w:t>неделе</w:t>
      </w:r>
      <w:r>
        <w:rPr>
          <w:spacing w:val="-3"/>
        </w:rPr>
        <w:t xml:space="preserve"> </w:t>
      </w:r>
      <w:r>
        <w:t>(34</w:t>
      </w:r>
      <w:r>
        <w:rPr>
          <w:spacing w:val="-6"/>
        </w:rPr>
        <w:t xml:space="preserve"> </w:t>
      </w:r>
      <w:proofErr w:type="gramStart"/>
      <w:r>
        <w:t>учебных</w:t>
      </w:r>
      <w:proofErr w:type="gramEnd"/>
      <w:r>
        <w:rPr>
          <w:spacing w:val="-7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году).</w:t>
      </w:r>
    </w:p>
    <w:p w:rsidR="005A0CC7" w:rsidRDefault="005A0CC7" w:rsidP="005A0CC7">
      <w:pPr>
        <w:pStyle w:val="a0"/>
        <w:spacing w:before="94"/>
        <w:ind w:left="0"/>
      </w:pPr>
    </w:p>
    <w:p w:rsidR="005A0CC7" w:rsidRDefault="005A0CC7" w:rsidP="005A0CC7">
      <w:pPr>
        <w:pStyle w:val="1"/>
        <w:spacing w:line="237" w:lineRule="auto"/>
        <w:ind w:left="4105" w:right="1115" w:hanging="1153"/>
      </w:pPr>
      <w:bookmarkStart w:id="1" w:name="Недельный_учебный_план_ФАООП_УО_(вариант"/>
      <w:bookmarkEnd w:id="1"/>
      <w:r>
        <w:t>Недельный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ФАООП</w:t>
      </w:r>
      <w:r>
        <w:rPr>
          <w:spacing w:val="-8"/>
        </w:rPr>
        <w:t xml:space="preserve"> </w:t>
      </w:r>
      <w:r>
        <w:t>УО</w:t>
      </w:r>
      <w:r>
        <w:rPr>
          <w:spacing w:val="-9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 xml:space="preserve">1) </w:t>
      </w:r>
      <w:bookmarkStart w:id="2" w:name="обучающихся_X_-_XII_классов."/>
      <w:bookmarkEnd w:id="2"/>
      <w:r>
        <w:t>обучающихся X - XII классов.</w:t>
      </w:r>
    </w:p>
    <w:p w:rsidR="005A0CC7" w:rsidRDefault="005A0CC7" w:rsidP="005A0CC7">
      <w:pPr>
        <w:pStyle w:val="a0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3397"/>
        <w:gridCol w:w="720"/>
        <w:gridCol w:w="716"/>
        <w:gridCol w:w="713"/>
        <w:gridCol w:w="1309"/>
      </w:tblGrid>
      <w:tr w:rsidR="005A0CC7" w:rsidTr="00562353">
        <w:trPr>
          <w:trHeight w:val="480"/>
        </w:trPr>
        <w:tc>
          <w:tcPr>
            <w:tcW w:w="2216" w:type="dxa"/>
            <w:vMerge w:val="restart"/>
          </w:tcPr>
          <w:p w:rsidR="005A0CC7" w:rsidRDefault="005A0CC7" w:rsidP="00562353">
            <w:pPr>
              <w:pStyle w:val="TableParagraph"/>
              <w:spacing w:before="100" w:line="237" w:lineRule="auto"/>
              <w:ind w:left="700" w:hanging="2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3397" w:type="dxa"/>
          </w:tcPr>
          <w:p w:rsidR="005A0CC7" w:rsidRDefault="005A0CC7" w:rsidP="00562353">
            <w:pPr>
              <w:pStyle w:val="TableParagraph"/>
              <w:spacing w:before="98"/>
              <w:ind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149" w:type="dxa"/>
            <w:gridSpan w:val="3"/>
          </w:tcPr>
          <w:p w:rsidR="005A0CC7" w:rsidRDefault="005A0CC7" w:rsidP="00562353">
            <w:pPr>
              <w:pStyle w:val="TableParagraph"/>
              <w:spacing w:before="98"/>
              <w:ind w:left="15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09" w:type="dxa"/>
            <w:vMerge w:val="restart"/>
          </w:tcPr>
          <w:p w:rsidR="005A0CC7" w:rsidRDefault="005A0CC7" w:rsidP="00562353">
            <w:pPr>
              <w:pStyle w:val="TableParagraph"/>
              <w:spacing w:before="98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5A0CC7" w:rsidTr="00562353">
        <w:trPr>
          <w:trHeight w:val="479"/>
        </w:trPr>
        <w:tc>
          <w:tcPr>
            <w:tcW w:w="2216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</w:tcPr>
          <w:p w:rsidR="005A0CC7" w:rsidRDefault="005A0CC7" w:rsidP="00562353">
            <w:pPr>
              <w:pStyle w:val="TableParagraph"/>
              <w:spacing w:before="97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предметы</w:t>
            </w:r>
            <w:proofErr w:type="spellEnd"/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102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102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XI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102"/>
              <w:ind w:left="7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XII</w:t>
            </w:r>
          </w:p>
        </w:tc>
        <w:tc>
          <w:tcPr>
            <w:tcW w:w="1309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</w:tr>
      <w:tr w:rsidR="005A0CC7" w:rsidTr="00562353">
        <w:trPr>
          <w:trHeight w:val="480"/>
        </w:trPr>
        <w:tc>
          <w:tcPr>
            <w:tcW w:w="2216" w:type="dxa"/>
            <w:vMerge w:val="restart"/>
          </w:tcPr>
          <w:p w:rsidR="005A0CC7" w:rsidRDefault="005A0CC7" w:rsidP="00562353">
            <w:pPr>
              <w:pStyle w:val="TableParagraph"/>
              <w:spacing w:before="99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33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9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0CC7" w:rsidTr="00562353">
        <w:trPr>
          <w:trHeight w:val="484"/>
        </w:trPr>
        <w:tc>
          <w:tcPr>
            <w:tcW w:w="2216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чтение</w:t>
            </w:r>
            <w:proofErr w:type="spellEnd"/>
          </w:p>
        </w:tc>
        <w:tc>
          <w:tcPr>
            <w:tcW w:w="720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3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9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A0CC7" w:rsidTr="00562353">
        <w:trPr>
          <w:trHeight w:val="480"/>
        </w:trPr>
        <w:tc>
          <w:tcPr>
            <w:tcW w:w="2216" w:type="dxa"/>
            <w:vMerge w:val="restart"/>
          </w:tcPr>
          <w:p w:rsidR="005A0CC7" w:rsidRDefault="005A0CC7" w:rsidP="00562353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33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20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9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0CC7" w:rsidTr="00562353">
        <w:trPr>
          <w:trHeight w:val="478"/>
        </w:trPr>
        <w:tc>
          <w:tcPr>
            <w:tcW w:w="2216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720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9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0CC7" w:rsidTr="00562353">
        <w:trPr>
          <w:trHeight w:val="475"/>
        </w:trPr>
        <w:tc>
          <w:tcPr>
            <w:tcW w:w="2216" w:type="dxa"/>
            <w:vMerge w:val="restart"/>
          </w:tcPr>
          <w:p w:rsidR="005A0CC7" w:rsidRDefault="005A0CC7" w:rsidP="00562353">
            <w:pPr>
              <w:pStyle w:val="TableParagraph"/>
              <w:spacing w:before="99" w:line="237" w:lineRule="auto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3397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жизни</w:t>
            </w:r>
            <w:proofErr w:type="spellEnd"/>
          </w:p>
        </w:tc>
        <w:tc>
          <w:tcPr>
            <w:tcW w:w="720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6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3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9" w:type="dxa"/>
            <w:tcBorders>
              <w:bottom w:val="nil"/>
            </w:tcBorders>
          </w:tcPr>
          <w:p w:rsidR="005A0CC7" w:rsidRDefault="005A0CC7" w:rsidP="00562353">
            <w:pPr>
              <w:pStyle w:val="TableParagraph"/>
              <w:spacing w:before="97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A0CC7" w:rsidTr="00562353">
        <w:trPr>
          <w:trHeight w:val="475"/>
        </w:trPr>
        <w:tc>
          <w:tcPr>
            <w:tcW w:w="2216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before="92"/>
              <w:ind w:left="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Этика</w:t>
            </w:r>
            <w:proofErr w:type="spell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before="92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before="92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5A0CC7" w:rsidRDefault="005A0CC7" w:rsidP="00562353">
            <w:pPr>
              <w:pStyle w:val="TableParagraph"/>
              <w:spacing w:before="92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A0CC7" w:rsidTr="00562353">
        <w:trPr>
          <w:trHeight w:val="483"/>
        </w:trPr>
        <w:tc>
          <w:tcPr>
            <w:tcW w:w="2216" w:type="dxa"/>
            <w:vMerge/>
            <w:tcBorders>
              <w:top w:val="nil"/>
            </w:tcBorders>
          </w:tcPr>
          <w:p w:rsidR="005A0CC7" w:rsidRDefault="005A0CC7" w:rsidP="00562353">
            <w:pPr>
              <w:rPr>
                <w:sz w:val="2"/>
                <w:szCs w:val="2"/>
              </w:rPr>
            </w:pPr>
          </w:p>
        </w:tc>
        <w:tc>
          <w:tcPr>
            <w:tcW w:w="3397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Обществоведение</w:t>
            </w:r>
            <w:proofErr w:type="spellEnd"/>
          </w:p>
        </w:tc>
        <w:tc>
          <w:tcPr>
            <w:tcW w:w="720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6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3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09" w:type="dxa"/>
            <w:tcBorders>
              <w:top w:val="nil"/>
            </w:tcBorders>
          </w:tcPr>
          <w:p w:rsidR="005A0CC7" w:rsidRDefault="005A0CC7" w:rsidP="00562353">
            <w:pPr>
              <w:pStyle w:val="TableParagraph"/>
              <w:spacing w:before="96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A0CC7" w:rsidTr="00562353">
        <w:trPr>
          <w:trHeight w:val="753"/>
        </w:trPr>
        <w:tc>
          <w:tcPr>
            <w:tcW w:w="2216" w:type="dxa"/>
          </w:tcPr>
          <w:p w:rsidR="005A0CC7" w:rsidRDefault="005A0CC7" w:rsidP="00562353">
            <w:pPr>
              <w:pStyle w:val="TableParagraph"/>
              <w:spacing w:before="94" w:line="237" w:lineRule="auto"/>
              <w:ind w:left="62" w:right="69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3397" w:type="dxa"/>
          </w:tcPr>
          <w:p w:rsidR="005A0CC7" w:rsidRDefault="005A0CC7" w:rsidP="00562353">
            <w:pPr>
              <w:pStyle w:val="TableParagraph"/>
              <w:spacing w:before="94" w:line="237" w:lineRule="auto"/>
              <w:ind w:left="55" w:right="870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2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2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2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2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A0CC7" w:rsidTr="00562353">
        <w:trPr>
          <w:trHeight w:val="479"/>
        </w:trPr>
        <w:tc>
          <w:tcPr>
            <w:tcW w:w="2216" w:type="dxa"/>
          </w:tcPr>
          <w:p w:rsidR="005A0CC7" w:rsidRDefault="005A0CC7" w:rsidP="00562353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3397" w:type="dxa"/>
          </w:tcPr>
          <w:p w:rsidR="005A0CC7" w:rsidRDefault="005A0CC7" w:rsidP="00562353">
            <w:pPr>
              <w:pStyle w:val="TableParagraph"/>
              <w:spacing w:before="93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3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3"/>
              <w:ind w:left="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3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5A0CC7" w:rsidTr="00562353">
        <w:trPr>
          <w:trHeight w:val="479"/>
        </w:trPr>
        <w:tc>
          <w:tcPr>
            <w:tcW w:w="5613" w:type="dxa"/>
            <w:gridSpan w:val="2"/>
          </w:tcPr>
          <w:p w:rsidR="005A0CC7" w:rsidRDefault="005A0CC7" w:rsidP="00562353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7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7"/>
              <w:ind w:left="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82</w:t>
            </w:r>
          </w:p>
        </w:tc>
      </w:tr>
      <w:tr w:rsidR="005A0CC7" w:rsidTr="00562353">
        <w:trPr>
          <w:trHeight w:val="758"/>
        </w:trPr>
        <w:tc>
          <w:tcPr>
            <w:tcW w:w="5613" w:type="dxa"/>
            <w:gridSpan w:val="2"/>
          </w:tcPr>
          <w:p w:rsidR="005A0CC7" w:rsidRPr="005A0CC7" w:rsidRDefault="005A0CC7" w:rsidP="00562353">
            <w:pPr>
              <w:pStyle w:val="TableParagraph"/>
              <w:spacing w:before="99" w:line="237" w:lineRule="auto"/>
              <w:ind w:left="62"/>
              <w:rPr>
                <w:sz w:val="24"/>
                <w:lang w:val="ru-RU"/>
              </w:rPr>
            </w:pPr>
            <w:r w:rsidRPr="005A0CC7">
              <w:rPr>
                <w:sz w:val="24"/>
                <w:lang w:val="ru-RU"/>
              </w:rPr>
              <w:t>Часть,</w:t>
            </w:r>
            <w:r w:rsidRPr="005A0CC7">
              <w:rPr>
                <w:spacing w:val="-14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формируемая</w:t>
            </w:r>
            <w:r w:rsidRPr="005A0CC7">
              <w:rPr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участниками</w:t>
            </w:r>
            <w:r w:rsidRPr="005A0CC7">
              <w:rPr>
                <w:spacing w:val="-15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 xml:space="preserve">образовательных </w:t>
            </w:r>
            <w:r w:rsidRPr="005A0CC7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7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7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A0CC7" w:rsidTr="00562353">
        <w:trPr>
          <w:trHeight w:val="753"/>
        </w:trPr>
        <w:tc>
          <w:tcPr>
            <w:tcW w:w="5613" w:type="dxa"/>
            <w:gridSpan w:val="2"/>
          </w:tcPr>
          <w:p w:rsidR="005A0CC7" w:rsidRPr="005A0CC7" w:rsidRDefault="005A0CC7" w:rsidP="00562353">
            <w:pPr>
              <w:pStyle w:val="TableParagraph"/>
              <w:spacing w:before="92" w:line="242" w:lineRule="auto"/>
              <w:ind w:left="62" w:right="308"/>
              <w:rPr>
                <w:sz w:val="24"/>
                <w:lang w:val="ru-RU"/>
              </w:rPr>
            </w:pPr>
            <w:r w:rsidRPr="005A0CC7">
              <w:rPr>
                <w:sz w:val="24"/>
                <w:lang w:val="ru-RU"/>
              </w:rPr>
              <w:t>Максимально</w:t>
            </w:r>
            <w:r w:rsidRPr="005A0CC7">
              <w:rPr>
                <w:spacing w:val="-8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допустимая</w:t>
            </w:r>
            <w:r w:rsidRPr="005A0CC7">
              <w:rPr>
                <w:spacing w:val="-11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недельная</w:t>
            </w:r>
            <w:r w:rsidRPr="005A0CC7">
              <w:rPr>
                <w:spacing w:val="-11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нагрузка</w:t>
            </w:r>
            <w:r w:rsidRPr="005A0CC7">
              <w:rPr>
                <w:spacing w:val="-12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(при 5-дневной учебной неделе)</w:t>
            </w:r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2"/>
              <w:ind w:left="5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2"/>
              <w:ind w:left="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2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5A0CC7" w:rsidTr="00562353">
        <w:trPr>
          <w:trHeight w:val="758"/>
        </w:trPr>
        <w:tc>
          <w:tcPr>
            <w:tcW w:w="5613" w:type="dxa"/>
            <w:gridSpan w:val="2"/>
          </w:tcPr>
          <w:p w:rsidR="005A0CC7" w:rsidRPr="005A0CC7" w:rsidRDefault="005A0CC7" w:rsidP="00562353">
            <w:pPr>
              <w:pStyle w:val="TableParagraph"/>
              <w:spacing w:before="99" w:line="237" w:lineRule="auto"/>
              <w:ind w:left="62" w:right="1745"/>
              <w:rPr>
                <w:sz w:val="24"/>
                <w:lang w:val="ru-RU"/>
              </w:rPr>
            </w:pPr>
            <w:r w:rsidRPr="005A0CC7">
              <w:rPr>
                <w:sz w:val="24"/>
                <w:lang w:val="ru-RU"/>
              </w:rPr>
              <w:t>Коррекционно-развивающая</w:t>
            </w:r>
            <w:r w:rsidRPr="005A0CC7">
              <w:rPr>
                <w:spacing w:val="-15"/>
                <w:sz w:val="24"/>
                <w:lang w:val="ru-RU"/>
              </w:rPr>
              <w:t xml:space="preserve"> </w:t>
            </w:r>
            <w:r w:rsidRPr="005A0CC7">
              <w:rPr>
                <w:sz w:val="24"/>
                <w:lang w:val="ru-RU"/>
              </w:rPr>
              <w:t>область (коррекционные занятия)</w:t>
            </w:r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7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7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5A0CC7" w:rsidTr="00562353">
        <w:trPr>
          <w:trHeight w:val="480"/>
        </w:trPr>
        <w:tc>
          <w:tcPr>
            <w:tcW w:w="5613" w:type="dxa"/>
            <w:gridSpan w:val="2"/>
          </w:tcPr>
          <w:p w:rsidR="005A0CC7" w:rsidRDefault="005A0CC7" w:rsidP="00562353">
            <w:pPr>
              <w:pStyle w:val="TableParagraph"/>
              <w:spacing w:before="93"/>
              <w:ind w:left="62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720" w:type="dxa"/>
          </w:tcPr>
          <w:p w:rsidR="005A0CC7" w:rsidRDefault="005A0CC7" w:rsidP="00562353">
            <w:pPr>
              <w:pStyle w:val="TableParagraph"/>
              <w:spacing w:before="9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6" w:type="dxa"/>
          </w:tcPr>
          <w:p w:rsidR="005A0CC7" w:rsidRDefault="005A0CC7" w:rsidP="00562353">
            <w:pPr>
              <w:pStyle w:val="TableParagraph"/>
              <w:spacing w:before="93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3" w:type="dxa"/>
          </w:tcPr>
          <w:p w:rsidR="005A0CC7" w:rsidRDefault="005A0CC7" w:rsidP="00562353">
            <w:pPr>
              <w:pStyle w:val="TableParagraph"/>
              <w:spacing w:before="93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9" w:type="dxa"/>
          </w:tcPr>
          <w:p w:rsidR="005A0CC7" w:rsidRDefault="005A0CC7" w:rsidP="00562353">
            <w:pPr>
              <w:pStyle w:val="TableParagraph"/>
              <w:spacing w:before="93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5A0CC7" w:rsidRDefault="005A0CC7" w:rsidP="005A0CC7">
      <w:pPr>
        <w:pStyle w:val="a0"/>
        <w:ind w:left="0"/>
        <w:rPr>
          <w:b/>
        </w:rPr>
      </w:pPr>
    </w:p>
    <w:p w:rsidR="005A0CC7" w:rsidRDefault="005A0CC7" w:rsidP="005A0CC7">
      <w:pPr>
        <w:pStyle w:val="a0"/>
        <w:spacing w:before="47"/>
        <w:ind w:left="0"/>
      </w:pPr>
    </w:p>
    <w:p w:rsidR="003209E2" w:rsidRDefault="003209E2"/>
    <w:sectPr w:rsidR="00320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??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Times New Roman" w:hint="default"/>
        <w:bCs/>
        <w:iCs/>
        <w:color w:val="000000"/>
        <w:w w:val="100"/>
        <w:sz w:val="24"/>
        <w:szCs w:val="24"/>
        <w:lang w:val="ru-RU" w:eastAsia="ar-SA" w:bidi="ar-SA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0"/>
        <w:szCs w:val="28"/>
        <w:lang w:val="ru-RU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00" w:hanging="18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9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3">
    <w:nsid w:val="225A7FD4"/>
    <w:multiLevelType w:val="hybridMultilevel"/>
    <w:tmpl w:val="53404DB8"/>
    <w:lvl w:ilvl="0" w:tplc="E2CC3F4C">
      <w:numFmt w:val="bullet"/>
      <w:lvlText w:val="•"/>
      <w:lvlJc w:val="left"/>
      <w:pPr>
        <w:ind w:left="1288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964A422A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2" w:tplc="9050CCA6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3" w:tplc="72DE3748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13B8FE6C">
      <w:numFmt w:val="bullet"/>
      <w:pStyle w:val="5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BB22A6E">
      <w:numFmt w:val="bullet"/>
      <w:pStyle w:val="6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 w:tplc="319C89D0">
      <w:numFmt w:val="bullet"/>
      <w:pStyle w:val="7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5F827E32">
      <w:numFmt w:val="bullet"/>
      <w:pStyle w:val="8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B296BF18">
      <w:numFmt w:val="bullet"/>
      <w:pStyle w:val="9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</w:abstractNum>
  <w:abstractNum w:abstractNumId="14">
    <w:nsid w:val="5CF56705"/>
    <w:multiLevelType w:val="multilevel"/>
    <w:tmpl w:val="F86A7FA2"/>
    <w:lvl w:ilvl="0">
      <w:start w:val="1"/>
      <w:numFmt w:val="decimal"/>
      <w:lvlText w:val="%1."/>
      <w:lvlJc w:val="left"/>
      <w:pPr>
        <w:ind w:left="571" w:hanging="85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5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29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84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7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6" w:hanging="188"/>
      </w:pPr>
      <w:rPr>
        <w:rFonts w:hint="default"/>
        <w:lang w:val="ru-RU" w:eastAsia="en-US" w:bidi="ar-SA"/>
      </w:rPr>
    </w:lvl>
  </w:abstractNum>
  <w:abstractNum w:abstractNumId="15">
    <w:nsid w:val="6D1F0125"/>
    <w:multiLevelType w:val="hybridMultilevel"/>
    <w:tmpl w:val="0E4CF0D8"/>
    <w:lvl w:ilvl="0" w:tplc="041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43E"/>
    <w:rsid w:val="003209E2"/>
    <w:rsid w:val="005A0CC7"/>
    <w:rsid w:val="00E2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A0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5A0CC7"/>
    <w:pPr>
      <w:ind w:left="4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nhideWhenUsed/>
    <w:qFormat/>
    <w:rsid w:val="005A0CC7"/>
    <w:pPr>
      <w:ind w:left="993" w:right="854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5A0CC7"/>
    <w:pPr>
      <w:ind w:left="992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nhideWhenUsed/>
    <w:qFormat/>
    <w:rsid w:val="005A0CC7"/>
    <w:pPr>
      <w:ind w:left="992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0"/>
    <w:link w:val="50"/>
    <w:qFormat/>
    <w:rsid w:val="005A0CC7"/>
    <w:pPr>
      <w:keepNext/>
      <w:keepLines/>
      <w:numPr>
        <w:ilvl w:val="4"/>
        <w:numId w:val="1"/>
      </w:numPr>
      <w:suppressAutoHyphens/>
      <w:autoSpaceDE/>
      <w:autoSpaceDN/>
      <w:spacing w:before="320" w:after="200"/>
      <w:jc w:val="both"/>
      <w:outlineLvl w:val="4"/>
    </w:pPr>
    <w:rPr>
      <w:rFonts w:ascii="Arial" w:eastAsia="Arial" w:hAnsi="Arial" w:cs="Arial"/>
      <w:b/>
      <w:bCs/>
      <w:sz w:val="24"/>
      <w:szCs w:val="24"/>
      <w:lang w:val="en-US" w:eastAsia="ar-SA"/>
    </w:rPr>
  </w:style>
  <w:style w:type="paragraph" w:styleId="6">
    <w:name w:val="heading 6"/>
    <w:basedOn w:val="a"/>
    <w:next w:val="a0"/>
    <w:link w:val="60"/>
    <w:qFormat/>
    <w:rsid w:val="005A0CC7"/>
    <w:pPr>
      <w:keepNext/>
      <w:keepLines/>
      <w:numPr>
        <w:ilvl w:val="5"/>
        <w:numId w:val="1"/>
      </w:numPr>
      <w:suppressAutoHyphens/>
      <w:autoSpaceDE/>
      <w:autoSpaceDN/>
      <w:spacing w:before="320" w:after="200"/>
      <w:jc w:val="both"/>
      <w:outlineLvl w:val="5"/>
    </w:pPr>
    <w:rPr>
      <w:rFonts w:ascii="Arial" w:eastAsia="Arial" w:hAnsi="Arial" w:cs="Arial"/>
      <w:b/>
      <w:bCs/>
      <w:lang w:val="en-US" w:eastAsia="ar-SA"/>
    </w:rPr>
  </w:style>
  <w:style w:type="paragraph" w:styleId="7">
    <w:name w:val="heading 7"/>
    <w:basedOn w:val="a"/>
    <w:next w:val="a0"/>
    <w:link w:val="70"/>
    <w:qFormat/>
    <w:rsid w:val="005A0CC7"/>
    <w:pPr>
      <w:keepNext/>
      <w:keepLines/>
      <w:numPr>
        <w:ilvl w:val="6"/>
        <w:numId w:val="1"/>
      </w:numPr>
      <w:suppressAutoHyphens/>
      <w:autoSpaceDE/>
      <w:autoSpaceDN/>
      <w:spacing w:before="320" w:after="200"/>
      <w:jc w:val="both"/>
      <w:outlineLvl w:val="6"/>
    </w:pPr>
    <w:rPr>
      <w:rFonts w:ascii="Arial" w:eastAsia="Arial" w:hAnsi="Arial" w:cs="Arial"/>
      <w:b/>
      <w:bCs/>
      <w:i/>
      <w:iCs/>
      <w:lang w:val="en-US" w:eastAsia="ar-SA"/>
    </w:rPr>
  </w:style>
  <w:style w:type="paragraph" w:styleId="8">
    <w:name w:val="heading 8"/>
    <w:basedOn w:val="a"/>
    <w:next w:val="a0"/>
    <w:link w:val="80"/>
    <w:qFormat/>
    <w:rsid w:val="005A0CC7"/>
    <w:pPr>
      <w:keepNext/>
      <w:keepLines/>
      <w:numPr>
        <w:ilvl w:val="7"/>
        <w:numId w:val="1"/>
      </w:numPr>
      <w:suppressAutoHyphens/>
      <w:autoSpaceDE/>
      <w:autoSpaceDN/>
      <w:spacing w:before="320" w:after="200"/>
      <w:jc w:val="both"/>
      <w:outlineLvl w:val="7"/>
    </w:pPr>
    <w:rPr>
      <w:rFonts w:ascii="Arial" w:eastAsia="Arial" w:hAnsi="Arial" w:cs="Arial"/>
      <w:i/>
      <w:iCs/>
      <w:lang w:val="en-US" w:eastAsia="ar-SA"/>
    </w:rPr>
  </w:style>
  <w:style w:type="paragraph" w:styleId="9">
    <w:name w:val="heading 9"/>
    <w:basedOn w:val="a"/>
    <w:next w:val="a0"/>
    <w:link w:val="90"/>
    <w:qFormat/>
    <w:rsid w:val="005A0CC7"/>
    <w:pPr>
      <w:keepNext/>
      <w:keepLines/>
      <w:numPr>
        <w:ilvl w:val="8"/>
        <w:numId w:val="1"/>
      </w:numPr>
      <w:suppressAutoHyphens/>
      <w:autoSpaceDE/>
      <w:autoSpaceDN/>
      <w:spacing w:before="320" w:after="200"/>
      <w:jc w:val="both"/>
      <w:outlineLvl w:val="8"/>
    </w:pPr>
    <w:rPr>
      <w:rFonts w:ascii="Arial" w:eastAsia="Arial" w:hAnsi="Arial" w:cs="Arial"/>
      <w:i/>
      <w:iCs/>
      <w:sz w:val="21"/>
      <w:szCs w:val="21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A0CC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qFormat/>
    <w:rsid w:val="005A0CC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5A0CC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rsid w:val="005A0CC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1"/>
    <w:link w:val="5"/>
    <w:rsid w:val="005A0CC7"/>
    <w:rPr>
      <w:rFonts w:ascii="Arial" w:eastAsia="Arial" w:hAnsi="Arial" w:cs="Arial"/>
      <w:b/>
      <w:bCs/>
      <w:sz w:val="24"/>
      <w:szCs w:val="24"/>
      <w:lang w:val="en-US" w:eastAsia="ar-SA"/>
    </w:rPr>
  </w:style>
  <w:style w:type="character" w:customStyle="1" w:styleId="60">
    <w:name w:val="Заголовок 6 Знак"/>
    <w:basedOn w:val="a1"/>
    <w:link w:val="6"/>
    <w:rsid w:val="005A0CC7"/>
    <w:rPr>
      <w:rFonts w:ascii="Arial" w:eastAsia="Arial" w:hAnsi="Arial" w:cs="Arial"/>
      <w:b/>
      <w:bCs/>
      <w:lang w:val="en-US" w:eastAsia="ar-SA"/>
    </w:rPr>
  </w:style>
  <w:style w:type="character" w:customStyle="1" w:styleId="70">
    <w:name w:val="Заголовок 7 Знак"/>
    <w:basedOn w:val="a1"/>
    <w:link w:val="7"/>
    <w:rsid w:val="005A0CC7"/>
    <w:rPr>
      <w:rFonts w:ascii="Arial" w:eastAsia="Arial" w:hAnsi="Arial" w:cs="Arial"/>
      <w:b/>
      <w:bCs/>
      <w:i/>
      <w:iCs/>
      <w:lang w:val="en-US" w:eastAsia="ar-SA"/>
    </w:rPr>
  </w:style>
  <w:style w:type="character" w:customStyle="1" w:styleId="80">
    <w:name w:val="Заголовок 8 Знак"/>
    <w:basedOn w:val="a1"/>
    <w:link w:val="8"/>
    <w:rsid w:val="005A0CC7"/>
    <w:rPr>
      <w:rFonts w:ascii="Arial" w:eastAsia="Arial" w:hAnsi="Arial" w:cs="Arial"/>
      <w:i/>
      <w:iCs/>
      <w:lang w:val="en-US" w:eastAsia="ar-SA"/>
    </w:rPr>
  </w:style>
  <w:style w:type="character" w:customStyle="1" w:styleId="90">
    <w:name w:val="Заголовок 9 Знак"/>
    <w:basedOn w:val="a1"/>
    <w:link w:val="9"/>
    <w:rsid w:val="005A0CC7"/>
    <w:rPr>
      <w:rFonts w:ascii="Arial" w:eastAsia="Arial" w:hAnsi="Arial" w:cs="Arial"/>
      <w:i/>
      <w:iCs/>
      <w:sz w:val="21"/>
      <w:szCs w:val="21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5A0C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  <w:rsid w:val="005A0CC7"/>
    <w:pPr>
      <w:ind w:left="1712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uiPriority w:val="1"/>
    <w:qFormat/>
    <w:rsid w:val="005A0C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A0CC7"/>
    <w:pPr>
      <w:ind w:left="1712" w:hanging="360"/>
    </w:pPr>
  </w:style>
  <w:style w:type="paragraph" w:customStyle="1" w:styleId="TableParagraph">
    <w:name w:val="Table Paragraph"/>
    <w:basedOn w:val="a"/>
    <w:uiPriority w:val="1"/>
    <w:qFormat/>
    <w:rsid w:val="005A0CC7"/>
  </w:style>
  <w:style w:type="paragraph" w:styleId="a7">
    <w:name w:val="Body Text Indent"/>
    <w:basedOn w:val="a"/>
    <w:link w:val="a8"/>
    <w:unhideWhenUsed/>
    <w:rsid w:val="005A0CC7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qFormat/>
    <w:rsid w:val="005A0CC7"/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qFormat/>
    <w:rsid w:val="005A0C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qFormat/>
    <w:rsid w:val="005A0CC7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rsid w:val="005A0CC7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a">
    <w:name w:val="Текст сноски Знак"/>
    <w:basedOn w:val="a1"/>
    <w:link w:val="a9"/>
    <w:qFormat/>
    <w:rsid w:val="005A0C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rsid w:val="005A0CC7"/>
    <w:rPr>
      <w:vertAlign w:val="superscript"/>
    </w:rPr>
  </w:style>
  <w:style w:type="paragraph" w:customStyle="1" w:styleId="ParaAttribute38">
    <w:name w:val="ParaAttribute38"/>
    <w:qFormat/>
    <w:rsid w:val="005A0C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qFormat/>
    <w:rsid w:val="005A0C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5A0CC7"/>
    <w:rPr>
      <w:rFonts w:ascii="Times New Roman" w:eastAsia="Times New Roman"/>
      <w:i/>
      <w:sz w:val="28"/>
    </w:rPr>
  </w:style>
  <w:style w:type="paragraph" w:styleId="ac">
    <w:name w:val="No Spacing"/>
    <w:link w:val="ad"/>
    <w:qFormat/>
    <w:rsid w:val="005A0C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Без интервала Знак"/>
    <w:link w:val="ac"/>
    <w:qFormat/>
    <w:rsid w:val="005A0C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qFormat/>
    <w:rsid w:val="005A0CC7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5A0CC7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5A0CC7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5A0CC7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5A0C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5A0CC7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nhideWhenUsed/>
    <w:qFormat/>
    <w:rsid w:val="005A0CC7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1"/>
    <w:link w:val="31"/>
    <w:qFormat/>
    <w:rsid w:val="005A0C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qFormat/>
    <w:rsid w:val="005A0CC7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2">
    <w:name w:val="Основной текст с отступом 2 Знак"/>
    <w:basedOn w:val="a1"/>
    <w:link w:val="21"/>
    <w:qFormat/>
    <w:rsid w:val="005A0C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qFormat/>
    <w:rsid w:val="005A0C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5A0CC7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e">
    <w:name w:val="Block Text"/>
    <w:basedOn w:val="a"/>
    <w:qFormat/>
    <w:rsid w:val="005A0CC7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qFormat/>
    <w:rsid w:val="005A0C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5A0C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qFormat/>
    <w:rsid w:val="005A0CC7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5A0CC7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5A0CC7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5A0CC7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5A0CC7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5A0CC7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5A0C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5A0CC7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5A0C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5A0C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5A0CC7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5A0CC7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5A0CC7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5A0CC7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5A0CC7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sid w:val="005A0CC7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5A0CC7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5A0CC7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5A0CC7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5A0CC7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5A0CC7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5A0CC7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5A0CC7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5A0CC7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5A0CC7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5A0CC7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5A0CC7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5A0CC7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5A0CC7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5A0CC7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5A0CC7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5A0CC7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5A0CC7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5A0CC7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5A0CC7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5A0CC7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5A0CC7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5A0CC7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5A0CC7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5A0CC7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5A0CC7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5A0CC7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5A0CC7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5A0CC7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5A0CC7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5A0CC7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5A0CC7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5A0CC7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5A0CC7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5A0CC7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5A0CC7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5A0CC7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5A0CC7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5A0CC7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5A0CC7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5A0CC7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5A0CC7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5A0CC7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5A0CC7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5A0CC7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5A0CC7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5A0CC7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5A0CC7"/>
    <w:rPr>
      <w:rFonts w:ascii="Times New Roman" w:eastAsia="Times New Roman"/>
      <w:sz w:val="24"/>
    </w:rPr>
  </w:style>
  <w:style w:type="paragraph" w:customStyle="1" w:styleId="ParaAttribute10">
    <w:name w:val="ParaAttribute10"/>
    <w:qFormat/>
    <w:rsid w:val="005A0C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qFormat/>
    <w:rsid w:val="005A0C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qFormat/>
    <w:rsid w:val="005A0CC7"/>
    <w:rPr>
      <w:rFonts w:ascii="Times New Roman" w:eastAsia="Times New Roman"/>
      <w:i/>
      <w:sz w:val="22"/>
    </w:rPr>
  </w:style>
  <w:style w:type="character" w:styleId="af">
    <w:name w:val="annotation reference"/>
    <w:unhideWhenUsed/>
    <w:qFormat/>
    <w:rsid w:val="005A0CC7"/>
    <w:rPr>
      <w:sz w:val="16"/>
      <w:szCs w:val="16"/>
    </w:rPr>
  </w:style>
  <w:style w:type="paragraph" w:styleId="af0">
    <w:name w:val="annotation text"/>
    <w:basedOn w:val="a"/>
    <w:link w:val="af1"/>
    <w:unhideWhenUsed/>
    <w:qFormat/>
    <w:rsid w:val="005A0CC7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1">
    <w:name w:val="Текст примечания Знак"/>
    <w:basedOn w:val="a1"/>
    <w:link w:val="af0"/>
    <w:qFormat/>
    <w:rsid w:val="005A0C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2">
    <w:name w:val="annotation subject"/>
    <w:basedOn w:val="af0"/>
    <w:next w:val="af0"/>
    <w:link w:val="af3"/>
    <w:unhideWhenUsed/>
    <w:qFormat/>
    <w:rsid w:val="005A0CC7"/>
    <w:rPr>
      <w:b/>
      <w:bCs/>
    </w:rPr>
  </w:style>
  <w:style w:type="character" w:customStyle="1" w:styleId="af3">
    <w:name w:val="Тема примечания Знак"/>
    <w:basedOn w:val="af1"/>
    <w:link w:val="af2"/>
    <w:qFormat/>
    <w:rsid w:val="005A0C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Balloon Text"/>
    <w:basedOn w:val="a"/>
    <w:link w:val="af5"/>
    <w:unhideWhenUsed/>
    <w:qFormat/>
    <w:rsid w:val="005A0CC7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1"/>
    <w:link w:val="af4"/>
    <w:qFormat/>
    <w:rsid w:val="005A0C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qFormat/>
    <w:rsid w:val="005A0C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qFormat/>
    <w:rsid w:val="005A0CC7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5A0CC7"/>
    <w:rPr>
      <w:rFonts w:ascii="Times New Roman" w:eastAsia="Times New Roman"/>
      <w:sz w:val="24"/>
    </w:rPr>
  </w:style>
  <w:style w:type="character" w:customStyle="1" w:styleId="CharAttribute4">
    <w:name w:val="CharAttribute4"/>
    <w:qFormat/>
    <w:rsid w:val="005A0C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qFormat/>
    <w:rsid w:val="005A0C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5A0CC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5A0CC7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5A0C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5A0CC7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5A0CC7"/>
    <w:rPr>
      <w:rFonts w:ascii="Times New Roman" w:eastAsia="Times New Roman" w:hAnsi="Times New Roman" w:cs="Times New Roman"/>
    </w:rPr>
  </w:style>
  <w:style w:type="paragraph" w:styleId="af6">
    <w:name w:val="header"/>
    <w:basedOn w:val="a"/>
    <w:link w:val="af7"/>
    <w:unhideWhenUsed/>
    <w:rsid w:val="005A0CC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1"/>
    <w:link w:val="af6"/>
    <w:qFormat/>
    <w:rsid w:val="005A0C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nhideWhenUsed/>
    <w:rsid w:val="005A0CC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1"/>
    <w:link w:val="af8"/>
    <w:qFormat/>
    <w:rsid w:val="005A0C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A0C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5A0C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1"/>
    <w:qFormat/>
    <w:rsid w:val="005A0CC7"/>
  </w:style>
  <w:style w:type="table" w:styleId="afa">
    <w:name w:val="Table Grid"/>
    <w:basedOn w:val="a2"/>
    <w:uiPriority w:val="59"/>
    <w:rsid w:val="005A0C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A0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qFormat/>
    <w:rsid w:val="005A0CC7"/>
  </w:style>
  <w:style w:type="paragraph" w:customStyle="1" w:styleId="ParaAttribute7">
    <w:name w:val="ParaAttribute7"/>
    <w:qFormat/>
    <w:rsid w:val="005A0CC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5A0CC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5A0CC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2"/>
    <w:next w:val="afa"/>
    <w:uiPriority w:val="59"/>
    <w:rsid w:val="005A0C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"/>
    <w:basedOn w:val="a"/>
    <w:rsid w:val="005A0CC7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Основ_Текст"/>
    <w:qFormat/>
    <w:rsid w:val="005A0CC7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5A0CC7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3"/>
    <w:qFormat/>
    <w:locked/>
    <w:rsid w:val="005A0CC7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qFormat/>
    <w:rsid w:val="005A0CC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comment-right-informer-wr">
    <w:name w:val="comment-right-informer-wr"/>
    <w:basedOn w:val="a1"/>
    <w:qFormat/>
    <w:rsid w:val="005A0CC7"/>
  </w:style>
  <w:style w:type="character" w:styleId="afd">
    <w:name w:val="Hyperlink"/>
    <w:uiPriority w:val="99"/>
    <w:qFormat/>
    <w:rsid w:val="005A0CC7"/>
    <w:rPr>
      <w:color w:val="0000FF"/>
      <w:u w:val="single"/>
    </w:rPr>
  </w:style>
  <w:style w:type="paragraph" w:customStyle="1" w:styleId="23">
    <w:name w:val="Без интервала2"/>
    <w:link w:val="NoSpacingChar"/>
    <w:rsid w:val="005A0C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qFormat/>
    <w:locked/>
    <w:rsid w:val="005A0CC7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5A0CC7"/>
    <w:pPr>
      <w:tabs>
        <w:tab w:val="right" w:leader="dot" w:pos="9629"/>
      </w:tabs>
      <w:wordWrap w:val="0"/>
      <w:spacing w:line="360" w:lineRule="auto"/>
      <w:jc w:val="both"/>
    </w:pPr>
    <w:rPr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autoRedefine/>
    <w:rsid w:val="005A0CC7"/>
    <w:pPr>
      <w:wordWrap w:val="0"/>
      <w:ind w:left="200"/>
      <w:jc w:val="both"/>
    </w:pPr>
    <w:rPr>
      <w:kern w:val="2"/>
      <w:sz w:val="20"/>
      <w:szCs w:val="24"/>
      <w:lang w:val="en-US" w:eastAsia="ko-KR"/>
    </w:rPr>
  </w:style>
  <w:style w:type="character" w:styleId="afe">
    <w:name w:val="Strong"/>
    <w:qFormat/>
    <w:rsid w:val="005A0CC7"/>
    <w:rPr>
      <w:b/>
      <w:bCs/>
    </w:rPr>
  </w:style>
  <w:style w:type="paragraph" w:customStyle="1" w:styleId="25">
    <w:name w:val="Основной текст (2)"/>
    <w:basedOn w:val="a"/>
    <w:rsid w:val="005A0CC7"/>
    <w:pPr>
      <w:shd w:val="clear" w:color="auto" w:fill="FFFFFF"/>
      <w:suppressAutoHyphens/>
      <w:autoSpaceDE/>
      <w:autoSpaceDN/>
      <w:spacing w:before="300" w:after="120" w:line="0" w:lineRule="atLeast"/>
      <w:jc w:val="both"/>
    </w:pPr>
    <w:rPr>
      <w:kern w:val="1"/>
      <w:sz w:val="28"/>
      <w:szCs w:val="28"/>
      <w:lang w:eastAsia="ar-SA"/>
    </w:rPr>
  </w:style>
  <w:style w:type="character" w:customStyle="1" w:styleId="c3">
    <w:name w:val="c3"/>
    <w:basedOn w:val="a1"/>
    <w:rsid w:val="005A0CC7"/>
  </w:style>
  <w:style w:type="paragraph" w:styleId="aff">
    <w:name w:val="Normal (Web)"/>
    <w:aliases w:val="Normal (Web) Char"/>
    <w:basedOn w:val="a"/>
    <w:link w:val="aff0"/>
    <w:uiPriority w:val="99"/>
    <w:unhideWhenUsed/>
    <w:qFormat/>
    <w:rsid w:val="005A0CC7"/>
    <w:rPr>
      <w:sz w:val="24"/>
      <w:szCs w:val="24"/>
    </w:rPr>
  </w:style>
  <w:style w:type="paragraph" w:customStyle="1" w:styleId="c26">
    <w:name w:val="c26"/>
    <w:basedOn w:val="a"/>
    <w:rsid w:val="005A0C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1"/>
    <w:rsid w:val="005A0CC7"/>
  </w:style>
  <w:style w:type="character" w:styleId="aff1">
    <w:name w:val="Emphasis"/>
    <w:qFormat/>
    <w:rsid w:val="005A0CC7"/>
    <w:rPr>
      <w:i/>
      <w:iCs/>
    </w:rPr>
  </w:style>
  <w:style w:type="character" w:customStyle="1" w:styleId="hl-obj">
    <w:name w:val="hl-obj"/>
    <w:basedOn w:val="a1"/>
    <w:rsid w:val="005A0CC7"/>
  </w:style>
  <w:style w:type="paragraph" w:customStyle="1" w:styleId="p117">
    <w:name w:val="p117"/>
    <w:basedOn w:val="a"/>
    <w:rsid w:val="005A0CC7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customStyle="1" w:styleId="310">
    <w:name w:val="Заголовок 31"/>
    <w:basedOn w:val="a"/>
    <w:uiPriority w:val="1"/>
    <w:qFormat/>
    <w:rsid w:val="005A0CC7"/>
    <w:pPr>
      <w:ind w:left="1730"/>
      <w:jc w:val="both"/>
      <w:outlineLvl w:val="3"/>
    </w:pPr>
    <w:rPr>
      <w:b/>
      <w:bCs/>
      <w:sz w:val="24"/>
      <w:szCs w:val="24"/>
      <w:lang w:eastAsia="ru-RU"/>
    </w:rPr>
  </w:style>
  <w:style w:type="character" w:customStyle="1" w:styleId="aff0">
    <w:name w:val="Обычный (веб) Знак"/>
    <w:aliases w:val="Normal (Web) Char Знак"/>
    <w:link w:val="aff"/>
    <w:uiPriority w:val="99"/>
    <w:locked/>
    <w:rsid w:val="005A0CC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A0CC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st">
    <w:name w:val="st"/>
    <w:rsid w:val="005A0CC7"/>
    <w:rPr>
      <w:rFonts w:cs="Times New Roman"/>
    </w:rPr>
  </w:style>
  <w:style w:type="paragraph" w:customStyle="1" w:styleId="33">
    <w:name w:val="Без интервала3"/>
    <w:basedOn w:val="a"/>
    <w:rsid w:val="005A0CC7"/>
    <w:pPr>
      <w:widowControl/>
      <w:autoSpaceDE/>
      <w:autoSpaceDN/>
    </w:pPr>
    <w:rPr>
      <w:rFonts w:ascii="Cambria" w:hAnsi="Cambria"/>
      <w:lang w:val="en-US" w:eastAsia="ru-RU"/>
    </w:rPr>
  </w:style>
  <w:style w:type="paragraph" w:customStyle="1" w:styleId="aff2">
    <w:name w:val="Базовый"/>
    <w:rsid w:val="005A0CC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5A0CC7"/>
    <w:pPr>
      <w:spacing w:before="72"/>
      <w:ind w:left="969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211">
    <w:name w:val="Заголовок 21"/>
    <w:basedOn w:val="a"/>
    <w:uiPriority w:val="1"/>
    <w:qFormat/>
    <w:rsid w:val="005A0CC7"/>
    <w:pPr>
      <w:spacing w:before="2" w:line="273" w:lineRule="exact"/>
      <w:ind w:left="1253"/>
      <w:outlineLvl w:val="2"/>
    </w:pPr>
    <w:rPr>
      <w:b/>
      <w:bCs/>
      <w:sz w:val="24"/>
      <w:szCs w:val="24"/>
      <w:lang w:eastAsia="ru-RU"/>
    </w:rPr>
  </w:style>
  <w:style w:type="paragraph" w:customStyle="1" w:styleId="120">
    <w:name w:val="Заголовок 12"/>
    <w:basedOn w:val="a"/>
    <w:uiPriority w:val="1"/>
    <w:qFormat/>
    <w:rsid w:val="005A0CC7"/>
    <w:pPr>
      <w:spacing w:before="59"/>
      <w:ind w:left="995"/>
      <w:outlineLvl w:val="1"/>
    </w:pPr>
    <w:rPr>
      <w:b/>
      <w:bCs/>
      <w:sz w:val="28"/>
      <w:szCs w:val="28"/>
      <w:lang w:eastAsia="ru-RU"/>
    </w:rPr>
  </w:style>
  <w:style w:type="paragraph" w:customStyle="1" w:styleId="p10">
    <w:name w:val="p10"/>
    <w:basedOn w:val="a"/>
    <w:uiPriority w:val="99"/>
    <w:rsid w:val="005A0C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1z0">
    <w:name w:val="WW8Num1z0"/>
    <w:qFormat/>
    <w:rsid w:val="005A0CC7"/>
    <w:rPr>
      <w:rFonts w:ascii="Symbol" w:hAnsi="Symbol" w:cs="Symbol"/>
    </w:rPr>
  </w:style>
  <w:style w:type="character" w:customStyle="1" w:styleId="WW8Num1z1">
    <w:name w:val="WW8Num1z1"/>
    <w:qFormat/>
    <w:rsid w:val="005A0CC7"/>
    <w:rPr>
      <w:rFonts w:cs="Times New Roman"/>
    </w:rPr>
  </w:style>
  <w:style w:type="character" w:customStyle="1" w:styleId="WW8Num2z0">
    <w:name w:val="WW8Num2z0"/>
    <w:qFormat/>
    <w:rsid w:val="005A0CC7"/>
    <w:rPr>
      <w:rFonts w:ascii="Symbol" w:hAnsi="Symbol" w:cs="Symbol"/>
    </w:rPr>
  </w:style>
  <w:style w:type="character" w:customStyle="1" w:styleId="WW8Num2z1">
    <w:name w:val="WW8Num2z1"/>
    <w:qFormat/>
    <w:rsid w:val="005A0CC7"/>
    <w:rPr>
      <w:rFonts w:cs="Times New Roman"/>
    </w:rPr>
  </w:style>
  <w:style w:type="character" w:customStyle="1" w:styleId="WW8Num3z0">
    <w:name w:val="WW8Num3z0"/>
    <w:qFormat/>
    <w:rsid w:val="005A0CC7"/>
    <w:rPr>
      <w:rFonts w:ascii="Symbol" w:hAnsi="Symbol" w:cs="Symbol"/>
    </w:rPr>
  </w:style>
  <w:style w:type="character" w:customStyle="1" w:styleId="WW8Num3z1">
    <w:name w:val="WW8Num3z1"/>
    <w:qFormat/>
    <w:rsid w:val="005A0CC7"/>
    <w:rPr>
      <w:rFonts w:cs="Times New Roman"/>
    </w:rPr>
  </w:style>
  <w:style w:type="character" w:customStyle="1" w:styleId="WW8Num4z0">
    <w:name w:val="WW8Num4z0"/>
    <w:qFormat/>
    <w:rsid w:val="005A0CC7"/>
    <w:rPr>
      <w:rFonts w:ascii="Symbol" w:hAnsi="Symbol" w:cs="Symbol"/>
    </w:rPr>
  </w:style>
  <w:style w:type="character" w:customStyle="1" w:styleId="WW8Num4z1">
    <w:name w:val="WW8Num4z1"/>
    <w:qFormat/>
    <w:rsid w:val="005A0CC7"/>
    <w:rPr>
      <w:rFonts w:cs="Times New Roman"/>
    </w:rPr>
  </w:style>
  <w:style w:type="character" w:customStyle="1" w:styleId="WW8Num5z0">
    <w:name w:val="WW8Num5z0"/>
    <w:qFormat/>
    <w:rsid w:val="005A0CC7"/>
    <w:rPr>
      <w:rFonts w:ascii="Symbol" w:hAnsi="Symbol" w:cs="Symbol"/>
    </w:rPr>
  </w:style>
  <w:style w:type="character" w:customStyle="1" w:styleId="WW8Num5z1">
    <w:name w:val="WW8Num5z1"/>
    <w:qFormat/>
    <w:rsid w:val="005A0CC7"/>
    <w:rPr>
      <w:rFonts w:cs="Times New Roman"/>
    </w:rPr>
  </w:style>
  <w:style w:type="character" w:customStyle="1" w:styleId="WW8Num6z0">
    <w:name w:val="WW8Num6z0"/>
    <w:qFormat/>
    <w:rsid w:val="005A0CC7"/>
    <w:rPr>
      <w:rFonts w:cs="Times New Roman"/>
    </w:rPr>
  </w:style>
  <w:style w:type="character" w:customStyle="1" w:styleId="WW8Num7z0">
    <w:name w:val="WW8Num7z0"/>
    <w:qFormat/>
    <w:rsid w:val="005A0CC7"/>
    <w:rPr>
      <w:rFonts w:ascii="Symbol" w:hAnsi="Symbol" w:cs="Symbol"/>
    </w:rPr>
  </w:style>
  <w:style w:type="character" w:customStyle="1" w:styleId="WW8Num7z1">
    <w:name w:val="WW8Num7z1"/>
    <w:qFormat/>
    <w:rsid w:val="005A0CC7"/>
    <w:rPr>
      <w:rFonts w:cs="Times New Roman"/>
    </w:rPr>
  </w:style>
  <w:style w:type="character" w:customStyle="1" w:styleId="WW8Num8z0">
    <w:name w:val="WW8Num8z0"/>
    <w:qFormat/>
    <w:rsid w:val="005A0CC7"/>
    <w:rPr>
      <w:rFonts w:cs="Times New Roman"/>
    </w:rPr>
  </w:style>
  <w:style w:type="character" w:customStyle="1" w:styleId="WW8Num9z0">
    <w:name w:val="WW8Num9z0"/>
    <w:qFormat/>
    <w:rsid w:val="005A0CC7"/>
    <w:rPr>
      <w:rFonts w:ascii="Symbol" w:hAnsi="Symbol" w:cs="Symbol"/>
    </w:rPr>
  </w:style>
  <w:style w:type="character" w:customStyle="1" w:styleId="WW8Num9z1">
    <w:name w:val="WW8Num9z1"/>
    <w:qFormat/>
    <w:rsid w:val="005A0CC7"/>
    <w:rPr>
      <w:rFonts w:cs="Times New Roman"/>
    </w:rPr>
  </w:style>
  <w:style w:type="character" w:customStyle="1" w:styleId="WW8Num10z0">
    <w:name w:val="WW8Num10z0"/>
    <w:qFormat/>
    <w:rsid w:val="005A0CC7"/>
    <w:rPr>
      <w:rFonts w:ascii="Symbol" w:hAnsi="Symbol" w:cs="Symbol"/>
    </w:rPr>
  </w:style>
  <w:style w:type="character" w:customStyle="1" w:styleId="WW8Num10z1">
    <w:name w:val="WW8Num10z1"/>
    <w:qFormat/>
    <w:rsid w:val="005A0CC7"/>
    <w:rPr>
      <w:rFonts w:cs="Times New Roman"/>
    </w:rPr>
  </w:style>
  <w:style w:type="character" w:customStyle="1" w:styleId="WW8Num11z0">
    <w:name w:val="WW8Num11z0"/>
    <w:qFormat/>
    <w:rsid w:val="005A0CC7"/>
    <w:rPr>
      <w:rFonts w:ascii="Symbol" w:hAnsi="Symbol" w:cs="Symbol"/>
    </w:rPr>
  </w:style>
  <w:style w:type="character" w:customStyle="1" w:styleId="WW8Num11z1">
    <w:name w:val="WW8Num11z1"/>
    <w:qFormat/>
    <w:rsid w:val="005A0CC7"/>
    <w:rPr>
      <w:rFonts w:cs="Times New Roman"/>
    </w:rPr>
  </w:style>
  <w:style w:type="character" w:customStyle="1" w:styleId="WW8Num12z0">
    <w:name w:val="WW8Num12z0"/>
    <w:qFormat/>
    <w:rsid w:val="005A0CC7"/>
    <w:rPr>
      <w:rFonts w:ascii="Symbol" w:hAnsi="Symbol" w:cs="Symbol"/>
    </w:rPr>
  </w:style>
  <w:style w:type="character" w:customStyle="1" w:styleId="WW8Num12z1">
    <w:name w:val="WW8Num12z1"/>
    <w:qFormat/>
    <w:rsid w:val="005A0CC7"/>
    <w:rPr>
      <w:rFonts w:cs="Times New Roman"/>
    </w:rPr>
  </w:style>
  <w:style w:type="character" w:customStyle="1" w:styleId="WW8Num13z0">
    <w:name w:val="WW8Num13z0"/>
    <w:qFormat/>
    <w:rsid w:val="005A0CC7"/>
    <w:rPr>
      <w:rFonts w:ascii="Symbol" w:hAnsi="Symbol" w:cs="Symbol"/>
    </w:rPr>
  </w:style>
  <w:style w:type="character" w:customStyle="1" w:styleId="WW8Num13z1">
    <w:name w:val="WW8Num13z1"/>
    <w:qFormat/>
    <w:rsid w:val="005A0CC7"/>
    <w:rPr>
      <w:rFonts w:cs="Times New Roman"/>
    </w:rPr>
  </w:style>
  <w:style w:type="character" w:customStyle="1" w:styleId="WW8Num14z0">
    <w:name w:val="WW8Num14z0"/>
    <w:qFormat/>
    <w:rsid w:val="005A0CC7"/>
    <w:rPr>
      <w:rFonts w:ascii="Symbol" w:hAnsi="Symbol" w:cs="Symbol"/>
    </w:rPr>
  </w:style>
  <w:style w:type="character" w:customStyle="1" w:styleId="WW8Num14z1">
    <w:name w:val="WW8Num14z1"/>
    <w:qFormat/>
    <w:rsid w:val="005A0CC7"/>
    <w:rPr>
      <w:rFonts w:cs="Times New Roman"/>
    </w:rPr>
  </w:style>
  <w:style w:type="character" w:customStyle="1" w:styleId="WW8Num13z2">
    <w:name w:val="WW8Num13z2"/>
    <w:qFormat/>
    <w:rsid w:val="005A0CC7"/>
  </w:style>
  <w:style w:type="character" w:customStyle="1" w:styleId="WW8Num13z3">
    <w:name w:val="WW8Num13z3"/>
    <w:qFormat/>
    <w:rsid w:val="005A0CC7"/>
  </w:style>
  <w:style w:type="character" w:customStyle="1" w:styleId="WW8Num13z4">
    <w:name w:val="WW8Num13z4"/>
    <w:qFormat/>
    <w:rsid w:val="005A0CC7"/>
  </w:style>
  <w:style w:type="character" w:customStyle="1" w:styleId="WW8Num13z5">
    <w:name w:val="WW8Num13z5"/>
    <w:qFormat/>
    <w:rsid w:val="005A0CC7"/>
  </w:style>
  <w:style w:type="character" w:customStyle="1" w:styleId="WW8Num13z6">
    <w:name w:val="WW8Num13z6"/>
    <w:qFormat/>
    <w:rsid w:val="005A0CC7"/>
  </w:style>
  <w:style w:type="character" w:customStyle="1" w:styleId="WW8Num13z7">
    <w:name w:val="WW8Num13z7"/>
    <w:qFormat/>
    <w:rsid w:val="005A0CC7"/>
  </w:style>
  <w:style w:type="character" w:customStyle="1" w:styleId="WW8Num13z8">
    <w:name w:val="WW8Num13z8"/>
    <w:qFormat/>
    <w:rsid w:val="005A0CC7"/>
  </w:style>
  <w:style w:type="character" w:customStyle="1" w:styleId="WW8Num15z0">
    <w:name w:val="WW8Num15z0"/>
    <w:qFormat/>
    <w:rsid w:val="005A0CC7"/>
    <w:rPr>
      <w:rFonts w:ascii="Symbol" w:hAnsi="Symbol" w:cs="Symbol"/>
    </w:rPr>
  </w:style>
  <w:style w:type="character" w:customStyle="1" w:styleId="WW8Num15z1">
    <w:name w:val="WW8Num15z1"/>
    <w:qFormat/>
    <w:rsid w:val="005A0CC7"/>
    <w:rPr>
      <w:rFonts w:ascii="Courier New" w:hAnsi="Courier New" w:cs="Courier New"/>
    </w:rPr>
  </w:style>
  <w:style w:type="character" w:customStyle="1" w:styleId="WW8Num15z2">
    <w:name w:val="WW8Num15z2"/>
    <w:qFormat/>
    <w:rsid w:val="005A0CC7"/>
    <w:rPr>
      <w:rFonts w:ascii="Wingdings" w:hAnsi="Wingdings" w:cs="Wingdings"/>
    </w:rPr>
  </w:style>
  <w:style w:type="character" w:customStyle="1" w:styleId="WW8Num16z0">
    <w:name w:val="WW8Num16z0"/>
    <w:qFormat/>
    <w:rsid w:val="005A0CC7"/>
    <w:rPr>
      <w:lang w:val="ru-RU"/>
    </w:rPr>
  </w:style>
  <w:style w:type="character" w:customStyle="1" w:styleId="WW8Num16z1">
    <w:name w:val="WW8Num16z1"/>
    <w:qFormat/>
    <w:rsid w:val="005A0CC7"/>
  </w:style>
  <w:style w:type="character" w:customStyle="1" w:styleId="WW8Num16z2">
    <w:name w:val="WW8Num16z2"/>
    <w:qFormat/>
    <w:rsid w:val="005A0CC7"/>
  </w:style>
  <w:style w:type="character" w:customStyle="1" w:styleId="WW8Num16z3">
    <w:name w:val="WW8Num16z3"/>
    <w:qFormat/>
    <w:rsid w:val="005A0CC7"/>
  </w:style>
  <w:style w:type="character" w:customStyle="1" w:styleId="WW8Num16z4">
    <w:name w:val="WW8Num16z4"/>
    <w:qFormat/>
    <w:rsid w:val="005A0CC7"/>
  </w:style>
  <w:style w:type="character" w:customStyle="1" w:styleId="WW8Num16z5">
    <w:name w:val="WW8Num16z5"/>
    <w:qFormat/>
    <w:rsid w:val="005A0CC7"/>
  </w:style>
  <w:style w:type="character" w:customStyle="1" w:styleId="WW8Num16z6">
    <w:name w:val="WW8Num16z6"/>
    <w:qFormat/>
    <w:rsid w:val="005A0CC7"/>
  </w:style>
  <w:style w:type="character" w:customStyle="1" w:styleId="WW8Num16z7">
    <w:name w:val="WW8Num16z7"/>
    <w:qFormat/>
    <w:rsid w:val="005A0CC7"/>
  </w:style>
  <w:style w:type="character" w:customStyle="1" w:styleId="WW8Num16z8">
    <w:name w:val="WW8Num16z8"/>
    <w:qFormat/>
    <w:rsid w:val="005A0CC7"/>
  </w:style>
  <w:style w:type="character" w:customStyle="1" w:styleId="WW8Num17z0">
    <w:name w:val="WW8Num17z0"/>
    <w:qFormat/>
    <w:rsid w:val="005A0CC7"/>
    <w:rPr>
      <w:rFonts w:ascii="Symbol" w:hAnsi="Symbol" w:cs="Symbol"/>
      <w:sz w:val="28"/>
    </w:rPr>
  </w:style>
  <w:style w:type="character" w:customStyle="1" w:styleId="WW8Num17z1">
    <w:name w:val="WW8Num17z1"/>
    <w:qFormat/>
    <w:rsid w:val="005A0CC7"/>
    <w:rPr>
      <w:sz w:val="28"/>
    </w:rPr>
  </w:style>
  <w:style w:type="character" w:customStyle="1" w:styleId="WW8Num18z0">
    <w:name w:val="WW8Num18z0"/>
    <w:qFormat/>
    <w:rsid w:val="005A0CC7"/>
    <w:rPr>
      <w:rFonts w:ascii="Symbol" w:hAnsi="Symbol" w:cs="Symbol"/>
    </w:rPr>
  </w:style>
  <w:style w:type="character" w:customStyle="1" w:styleId="WW8Num18z1">
    <w:name w:val="WW8Num18z1"/>
    <w:qFormat/>
    <w:rsid w:val="005A0CC7"/>
    <w:rPr>
      <w:rFonts w:ascii="Courier New" w:hAnsi="Courier New" w:cs="Courier New"/>
    </w:rPr>
  </w:style>
  <w:style w:type="character" w:customStyle="1" w:styleId="WW8Num18z2">
    <w:name w:val="WW8Num18z2"/>
    <w:qFormat/>
    <w:rsid w:val="005A0CC7"/>
    <w:rPr>
      <w:rFonts w:ascii="Wingdings" w:hAnsi="Wingdings" w:cs="Wingdings"/>
    </w:rPr>
  </w:style>
  <w:style w:type="character" w:customStyle="1" w:styleId="WW8Num19z0">
    <w:name w:val="WW8Num19z0"/>
    <w:qFormat/>
    <w:rsid w:val="005A0CC7"/>
    <w:rPr>
      <w:w w:val="100"/>
    </w:rPr>
  </w:style>
  <w:style w:type="character" w:customStyle="1" w:styleId="WW8Num20z0">
    <w:name w:val="WW8Num20z0"/>
    <w:qFormat/>
    <w:rsid w:val="005A0CC7"/>
    <w:rPr>
      <w:rFonts w:ascii="Symbol" w:hAnsi="Symbol" w:cs="Symbol"/>
      <w:sz w:val="20"/>
    </w:rPr>
  </w:style>
  <w:style w:type="character" w:customStyle="1" w:styleId="WW8Num20z1">
    <w:name w:val="WW8Num20z1"/>
    <w:qFormat/>
    <w:rsid w:val="005A0CC7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5A0CC7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5A0CC7"/>
    <w:rPr>
      <w:w w:val="100"/>
    </w:rPr>
  </w:style>
  <w:style w:type="character" w:customStyle="1" w:styleId="WW8Num22z0">
    <w:name w:val="WW8Num22z0"/>
    <w:qFormat/>
    <w:rsid w:val="005A0CC7"/>
    <w:rPr>
      <w:rFonts w:ascii="Symbol" w:hAnsi="Symbol" w:cs="Symbol"/>
    </w:rPr>
  </w:style>
  <w:style w:type="character" w:customStyle="1" w:styleId="WW8Num22z1">
    <w:name w:val="WW8Num22z1"/>
    <w:qFormat/>
    <w:rsid w:val="005A0CC7"/>
    <w:rPr>
      <w:rFonts w:ascii="Courier New" w:hAnsi="Courier New" w:cs="Courier New"/>
    </w:rPr>
  </w:style>
  <w:style w:type="character" w:customStyle="1" w:styleId="WW8Num22z2">
    <w:name w:val="WW8Num22z2"/>
    <w:qFormat/>
    <w:rsid w:val="005A0CC7"/>
    <w:rPr>
      <w:rFonts w:ascii="Wingdings" w:hAnsi="Wingdings" w:cs="Wingdings"/>
    </w:rPr>
  </w:style>
  <w:style w:type="character" w:customStyle="1" w:styleId="WW8Num23z0">
    <w:name w:val="WW8Num23z0"/>
    <w:qFormat/>
    <w:rsid w:val="005A0CC7"/>
    <w:rPr>
      <w:rFonts w:ascii="Symbol" w:hAnsi="Symbol" w:cs="Symbol"/>
    </w:rPr>
  </w:style>
  <w:style w:type="character" w:customStyle="1" w:styleId="WW8Num23z1">
    <w:name w:val="WW8Num23z1"/>
    <w:qFormat/>
    <w:rsid w:val="005A0CC7"/>
    <w:rPr>
      <w:rFonts w:ascii="Courier New" w:hAnsi="Courier New" w:cs="Courier New"/>
    </w:rPr>
  </w:style>
  <w:style w:type="character" w:customStyle="1" w:styleId="WW8Num23z2">
    <w:name w:val="WW8Num23z2"/>
    <w:qFormat/>
    <w:rsid w:val="005A0CC7"/>
    <w:rPr>
      <w:rFonts w:ascii="Wingdings" w:hAnsi="Wingdings" w:cs="Wingdings"/>
    </w:rPr>
  </w:style>
  <w:style w:type="character" w:customStyle="1" w:styleId="WW8Num24z0">
    <w:name w:val="WW8Num24z0"/>
    <w:qFormat/>
    <w:rsid w:val="005A0CC7"/>
  </w:style>
  <w:style w:type="character" w:customStyle="1" w:styleId="WW8Num24z1">
    <w:name w:val="WW8Num24z1"/>
    <w:qFormat/>
    <w:rsid w:val="005A0CC7"/>
  </w:style>
  <w:style w:type="character" w:customStyle="1" w:styleId="WW8Num25z0">
    <w:name w:val="WW8Num25z0"/>
    <w:qFormat/>
    <w:rsid w:val="005A0CC7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5A0CC7"/>
    <w:rPr>
      <w:rFonts w:ascii="Courier New" w:hAnsi="Courier New" w:cs="Courier New"/>
    </w:rPr>
  </w:style>
  <w:style w:type="character" w:customStyle="1" w:styleId="WW8Num25z2">
    <w:name w:val="WW8Num25z2"/>
    <w:qFormat/>
    <w:rsid w:val="005A0CC7"/>
    <w:rPr>
      <w:rFonts w:ascii="Wingdings" w:hAnsi="Wingdings" w:cs="Wingdings"/>
    </w:rPr>
  </w:style>
  <w:style w:type="character" w:customStyle="1" w:styleId="WW8Num25z3">
    <w:name w:val="WW8Num25z3"/>
    <w:qFormat/>
    <w:rsid w:val="005A0CC7"/>
    <w:rPr>
      <w:rFonts w:ascii="Symbol" w:hAnsi="Symbol" w:cs="Symbol"/>
    </w:rPr>
  </w:style>
  <w:style w:type="character" w:customStyle="1" w:styleId="WW8Num26z0">
    <w:name w:val="WW8Num26z0"/>
    <w:qFormat/>
    <w:rsid w:val="005A0CC7"/>
  </w:style>
  <w:style w:type="character" w:customStyle="1" w:styleId="WW8Num26z1">
    <w:name w:val="WW8Num26z1"/>
    <w:qFormat/>
    <w:rsid w:val="005A0CC7"/>
  </w:style>
  <w:style w:type="character" w:customStyle="1" w:styleId="WW8Num26z2">
    <w:name w:val="WW8Num26z2"/>
    <w:qFormat/>
    <w:rsid w:val="005A0CC7"/>
  </w:style>
  <w:style w:type="character" w:customStyle="1" w:styleId="WW8Num26z3">
    <w:name w:val="WW8Num26z3"/>
    <w:qFormat/>
    <w:rsid w:val="005A0CC7"/>
  </w:style>
  <w:style w:type="character" w:customStyle="1" w:styleId="WW8Num26z4">
    <w:name w:val="WW8Num26z4"/>
    <w:qFormat/>
    <w:rsid w:val="005A0CC7"/>
  </w:style>
  <w:style w:type="character" w:customStyle="1" w:styleId="WW8Num26z5">
    <w:name w:val="WW8Num26z5"/>
    <w:qFormat/>
    <w:rsid w:val="005A0CC7"/>
  </w:style>
  <w:style w:type="character" w:customStyle="1" w:styleId="WW8Num26z6">
    <w:name w:val="WW8Num26z6"/>
    <w:qFormat/>
    <w:rsid w:val="005A0CC7"/>
  </w:style>
  <w:style w:type="character" w:customStyle="1" w:styleId="WW8Num26z7">
    <w:name w:val="WW8Num26z7"/>
    <w:qFormat/>
    <w:rsid w:val="005A0CC7"/>
  </w:style>
  <w:style w:type="character" w:customStyle="1" w:styleId="WW8Num26z8">
    <w:name w:val="WW8Num26z8"/>
    <w:qFormat/>
    <w:rsid w:val="005A0CC7"/>
  </w:style>
  <w:style w:type="character" w:customStyle="1" w:styleId="WW8Num27z0">
    <w:name w:val="WW8Num27z0"/>
    <w:qFormat/>
    <w:rsid w:val="005A0CC7"/>
    <w:rPr>
      <w:rFonts w:ascii="Symbol" w:hAnsi="Symbol" w:cs="Symbol"/>
    </w:rPr>
  </w:style>
  <w:style w:type="character" w:customStyle="1" w:styleId="WW8Num27z1">
    <w:name w:val="WW8Num27z1"/>
    <w:qFormat/>
    <w:rsid w:val="005A0CC7"/>
    <w:rPr>
      <w:rFonts w:ascii="Courier New" w:hAnsi="Courier New" w:cs="Courier New"/>
    </w:rPr>
  </w:style>
  <w:style w:type="character" w:customStyle="1" w:styleId="WW8Num27z2">
    <w:name w:val="WW8Num27z2"/>
    <w:qFormat/>
    <w:rsid w:val="005A0CC7"/>
    <w:rPr>
      <w:rFonts w:ascii="Wingdings" w:hAnsi="Wingdings" w:cs="Wingdings"/>
    </w:rPr>
  </w:style>
  <w:style w:type="character" w:customStyle="1" w:styleId="81">
    <w:name w:val="Знак Знак8"/>
    <w:qFormat/>
    <w:rsid w:val="005A0CC7"/>
    <w:rPr>
      <w:rFonts w:eastAsia="Times New Roman"/>
    </w:rPr>
  </w:style>
  <w:style w:type="character" w:customStyle="1" w:styleId="FootnoteCharacters">
    <w:name w:val="Footnote Characters"/>
    <w:qFormat/>
    <w:rsid w:val="005A0CC7"/>
    <w:rPr>
      <w:vertAlign w:val="superscript"/>
    </w:rPr>
  </w:style>
  <w:style w:type="character" w:customStyle="1" w:styleId="71">
    <w:name w:val="Знак Знак7"/>
    <w:qFormat/>
    <w:rsid w:val="005A0CC7"/>
    <w:rPr>
      <w:rFonts w:ascii="Calibri" w:hAnsi="Calibri" w:cs="Calibri"/>
      <w:sz w:val="22"/>
    </w:rPr>
  </w:style>
  <w:style w:type="character" w:customStyle="1" w:styleId="61">
    <w:name w:val="Знак Знак6"/>
    <w:qFormat/>
    <w:rsid w:val="005A0CC7"/>
    <w:rPr>
      <w:rFonts w:ascii="Calibri" w:hAnsi="Calibri" w:cs="Calibri"/>
      <w:sz w:val="16"/>
    </w:rPr>
  </w:style>
  <w:style w:type="character" w:customStyle="1" w:styleId="51">
    <w:name w:val="Знак Знак5"/>
    <w:qFormat/>
    <w:rsid w:val="005A0CC7"/>
    <w:rPr>
      <w:rFonts w:ascii="Calibri" w:hAnsi="Calibri" w:cs="Calibri"/>
      <w:sz w:val="22"/>
    </w:rPr>
  </w:style>
  <w:style w:type="character" w:customStyle="1" w:styleId="41">
    <w:name w:val="Знак Знак4"/>
    <w:qFormat/>
    <w:rsid w:val="005A0CC7"/>
    <w:rPr>
      <w:rFonts w:eastAsia="Times New Roman"/>
      <w:kern w:val="2"/>
      <w:lang w:val="en-US" w:eastAsia="ko-KR"/>
    </w:rPr>
  </w:style>
  <w:style w:type="character" w:customStyle="1" w:styleId="34">
    <w:name w:val="Знак Знак3"/>
    <w:qFormat/>
    <w:rsid w:val="005A0CC7"/>
    <w:rPr>
      <w:rFonts w:eastAsia="Times New Roman"/>
      <w:b/>
      <w:kern w:val="2"/>
      <w:lang w:val="en-US" w:eastAsia="ko-KR"/>
    </w:rPr>
  </w:style>
  <w:style w:type="character" w:customStyle="1" w:styleId="26">
    <w:name w:val="Знак Знак2"/>
    <w:qFormat/>
    <w:rsid w:val="005A0CC7"/>
    <w:rPr>
      <w:rFonts w:ascii="Tahoma" w:hAnsi="Tahoma" w:cs="Tahoma"/>
      <w:kern w:val="2"/>
      <w:sz w:val="16"/>
      <w:lang w:val="en-US" w:eastAsia="ko-KR"/>
    </w:rPr>
  </w:style>
  <w:style w:type="character" w:customStyle="1" w:styleId="91">
    <w:name w:val="Знак Знак9"/>
    <w:qFormat/>
    <w:rsid w:val="005A0CC7"/>
    <w:rPr>
      <w:rFonts w:eastAsia="Times New Roman"/>
      <w:b/>
      <w:sz w:val="36"/>
      <w:lang w:val="en-US"/>
    </w:rPr>
  </w:style>
  <w:style w:type="character" w:customStyle="1" w:styleId="15">
    <w:name w:val="Знак Знак1"/>
    <w:qFormat/>
    <w:rsid w:val="005A0CC7"/>
    <w:rPr>
      <w:rFonts w:eastAsia="Times New Roman"/>
      <w:kern w:val="2"/>
      <w:sz w:val="24"/>
      <w:lang w:val="en-US" w:eastAsia="ko-KR"/>
    </w:rPr>
  </w:style>
  <w:style w:type="character" w:customStyle="1" w:styleId="aff3">
    <w:name w:val="Знак Знак"/>
    <w:qFormat/>
    <w:rsid w:val="005A0CC7"/>
    <w:rPr>
      <w:rFonts w:eastAsia="Times New Roman"/>
      <w:kern w:val="2"/>
      <w:sz w:val="24"/>
      <w:lang w:val="en-US" w:eastAsia="ko-KR"/>
    </w:rPr>
  </w:style>
  <w:style w:type="paragraph" w:customStyle="1" w:styleId="Heading">
    <w:name w:val="Heading"/>
    <w:basedOn w:val="a"/>
    <w:next w:val="a0"/>
    <w:qFormat/>
    <w:rsid w:val="005A0CC7"/>
    <w:pPr>
      <w:keepNext/>
      <w:suppressAutoHyphens/>
      <w:autoSpaceDN/>
      <w:spacing w:before="240" w:after="120"/>
      <w:jc w:val="both"/>
    </w:pPr>
    <w:rPr>
      <w:rFonts w:ascii="Arial" w:hAnsi="Arial" w:cs="DejaVu Sans"/>
      <w:kern w:val="2"/>
      <w:sz w:val="28"/>
      <w:szCs w:val="28"/>
      <w:lang w:val="en-US" w:eastAsia="ko-KR"/>
    </w:rPr>
  </w:style>
  <w:style w:type="paragraph" w:styleId="aff4">
    <w:name w:val="List"/>
    <w:basedOn w:val="a0"/>
    <w:rsid w:val="005A0CC7"/>
    <w:pPr>
      <w:suppressAutoHyphens/>
      <w:autoSpaceDN/>
      <w:spacing w:after="140" w:line="276" w:lineRule="auto"/>
      <w:ind w:left="0"/>
      <w:jc w:val="both"/>
    </w:pPr>
    <w:rPr>
      <w:rFonts w:eastAsia="DejaVu Sans"/>
      <w:kern w:val="2"/>
      <w:sz w:val="20"/>
      <w:lang w:val="en-US" w:eastAsia="ko-KR"/>
    </w:rPr>
  </w:style>
  <w:style w:type="paragraph" w:styleId="aff5">
    <w:name w:val="caption"/>
    <w:basedOn w:val="a"/>
    <w:qFormat/>
    <w:rsid w:val="005A0CC7"/>
    <w:pPr>
      <w:suppressLineNumbers/>
      <w:suppressAutoHyphens/>
      <w:autoSpaceDN/>
      <w:spacing w:before="120" w:after="120"/>
      <w:jc w:val="both"/>
    </w:pPr>
    <w:rPr>
      <w:rFonts w:eastAsia="DejaVu Sans"/>
      <w:i/>
      <w:iCs/>
      <w:kern w:val="2"/>
      <w:sz w:val="24"/>
      <w:szCs w:val="24"/>
      <w:lang w:val="en-US" w:eastAsia="ko-KR"/>
    </w:rPr>
  </w:style>
  <w:style w:type="paragraph" w:customStyle="1" w:styleId="Index">
    <w:name w:val="Index"/>
    <w:basedOn w:val="a"/>
    <w:qFormat/>
    <w:rsid w:val="005A0CC7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111">
    <w:name w:val="Без интервала11"/>
    <w:qFormat/>
    <w:rsid w:val="005A0CC7"/>
    <w:pPr>
      <w:suppressAutoHyphens/>
      <w:spacing w:after="0" w:line="240" w:lineRule="auto"/>
    </w:pPr>
    <w:rPr>
      <w:rFonts w:ascii="Calibri" w:eastAsia="DejaVu Sans" w:hAnsi="Calibri" w:cs="Calibri"/>
      <w:szCs w:val="20"/>
      <w:lang w:val="en-US" w:eastAsia="zh-CN"/>
    </w:rPr>
  </w:style>
  <w:style w:type="paragraph" w:customStyle="1" w:styleId="HeaderandFooter">
    <w:name w:val="Header and Footer"/>
    <w:basedOn w:val="a"/>
    <w:qFormat/>
    <w:rsid w:val="005A0CC7"/>
    <w:pPr>
      <w:suppressLineNumbers/>
      <w:tabs>
        <w:tab w:val="center" w:pos="4819"/>
        <w:tab w:val="right" w:pos="9638"/>
      </w:tabs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Contents">
    <w:name w:val="Table Contents"/>
    <w:basedOn w:val="a"/>
    <w:qFormat/>
    <w:rsid w:val="005A0CC7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Heading">
    <w:name w:val="Table Heading"/>
    <w:basedOn w:val="TableContents"/>
    <w:qFormat/>
    <w:rsid w:val="005A0CC7"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rsid w:val="005A0CC7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numbering" w:customStyle="1" w:styleId="WW8Num1">
    <w:name w:val="WW8Num1"/>
    <w:qFormat/>
    <w:rsid w:val="005A0CC7"/>
  </w:style>
  <w:style w:type="numbering" w:customStyle="1" w:styleId="WW8Num2">
    <w:name w:val="WW8Num2"/>
    <w:qFormat/>
    <w:rsid w:val="005A0CC7"/>
  </w:style>
  <w:style w:type="numbering" w:customStyle="1" w:styleId="WW8Num3">
    <w:name w:val="WW8Num3"/>
    <w:qFormat/>
    <w:rsid w:val="005A0CC7"/>
  </w:style>
  <w:style w:type="numbering" w:customStyle="1" w:styleId="WW8Num4">
    <w:name w:val="WW8Num4"/>
    <w:qFormat/>
    <w:rsid w:val="005A0CC7"/>
  </w:style>
  <w:style w:type="numbering" w:customStyle="1" w:styleId="WW8Num5">
    <w:name w:val="WW8Num5"/>
    <w:qFormat/>
    <w:rsid w:val="005A0CC7"/>
  </w:style>
  <w:style w:type="numbering" w:customStyle="1" w:styleId="WW8Num6">
    <w:name w:val="WW8Num6"/>
    <w:qFormat/>
    <w:rsid w:val="005A0CC7"/>
  </w:style>
  <w:style w:type="numbering" w:customStyle="1" w:styleId="WW8Num7">
    <w:name w:val="WW8Num7"/>
    <w:qFormat/>
    <w:rsid w:val="005A0CC7"/>
  </w:style>
  <w:style w:type="numbering" w:customStyle="1" w:styleId="WW8Num8">
    <w:name w:val="WW8Num8"/>
    <w:qFormat/>
    <w:rsid w:val="005A0CC7"/>
  </w:style>
  <w:style w:type="numbering" w:customStyle="1" w:styleId="WW8Num9">
    <w:name w:val="WW8Num9"/>
    <w:qFormat/>
    <w:rsid w:val="005A0CC7"/>
  </w:style>
  <w:style w:type="numbering" w:customStyle="1" w:styleId="WW8Num10">
    <w:name w:val="WW8Num10"/>
    <w:qFormat/>
    <w:rsid w:val="005A0CC7"/>
  </w:style>
  <w:style w:type="numbering" w:customStyle="1" w:styleId="WW8Num11">
    <w:name w:val="WW8Num11"/>
    <w:qFormat/>
    <w:rsid w:val="005A0CC7"/>
  </w:style>
  <w:style w:type="numbering" w:customStyle="1" w:styleId="WW8Num12">
    <w:name w:val="WW8Num12"/>
    <w:qFormat/>
    <w:rsid w:val="005A0CC7"/>
  </w:style>
  <w:style w:type="numbering" w:customStyle="1" w:styleId="WW8Num13">
    <w:name w:val="WW8Num13"/>
    <w:qFormat/>
    <w:rsid w:val="005A0CC7"/>
  </w:style>
  <w:style w:type="numbering" w:customStyle="1" w:styleId="WW8Num14">
    <w:name w:val="WW8Num14"/>
    <w:qFormat/>
    <w:rsid w:val="005A0CC7"/>
  </w:style>
  <w:style w:type="character" w:customStyle="1" w:styleId="WW8Num1z2">
    <w:name w:val="WW8Num1z2"/>
    <w:rsid w:val="005A0CC7"/>
  </w:style>
  <w:style w:type="character" w:customStyle="1" w:styleId="WW8Num1z3">
    <w:name w:val="WW8Num1z3"/>
    <w:rsid w:val="005A0CC7"/>
  </w:style>
  <w:style w:type="character" w:customStyle="1" w:styleId="WW8Num1z4">
    <w:name w:val="WW8Num1z4"/>
    <w:rsid w:val="005A0CC7"/>
  </w:style>
  <w:style w:type="character" w:customStyle="1" w:styleId="WW8Num1z5">
    <w:name w:val="WW8Num1z5"/>
    <w:rsid w:val="005A0CC7"/>
  </w:style>
  <w:style w:type="character" w:customStyle="1" w:styleId="WW8Num1z6">
    <w:name w:val="WW8Num1z6"/>
    <w:rsid w:val="005A0CC7"/>
  </w:style>
  <w:style w:type="character" w:customStyle="1" w:styleId="WW8Num1z7">
    <w:name w:val="WW8Num1z7"/>
    <w:rsid w:val="005A0CC7"/>
  </w:style>
  <w:style w:type="character" w:customStyle="1" w:styleId="WW8Num1z8">
    <w:name w:val="WW8Num1z8"/>
    <w:rsid w:val="005A0CC7"/>
  </w:style>
  <w:style w:type="character" w:customStyle="1" w:styleId="WW8Num6z1">
    <w:name w:val="WW8Num6z1"/>
    <w:rsid w:val="005A0CC7"/>
    <w:rPr>
      <w:rFonts w:cs="Times New Roman"/>
    </w:rPr>
  </w:style>
  <w:style w:type="character" w:customStyle="1" w:styleId="WW8Num8z1">
    <w:name w:val="WW8Num8z1"/>
    <w:rsid w:val="005A0CC7"/>
    <w:rPr>
      <w:rFonts w:cs="Times New Roman"/>
    </w:rPr>
  </w:style>
  <w:style w:type="character" w:customStyle="1" w:styleId="WW8Num11z2">
    <w:name w:val="WW8Num11z2"/>
    <w:rsid w:val="005A0CC7"/>
    <w:rPr>
      <w:rFonts w:ascii="Wingdings" w:hAnsi="Wingdings" w:cs="Wingdings"/>
    </w:rPr>
  </w:style>
  <w:style w:type="character" w:customStyle="1" w:styleId="WW8Num11z3">
    <w:name w:val="WW8Num11z3"/>
    <w:rsid w:val="005A0CC7"/>
    <w:rPr>
      <w:rFonts w:ascii="Symbol" w:hAnsi="Symbol" w:cs="Symbol"/>
    </w:rPr>
  </w:style>
  <w:style w:type="character" w:customStyle="1" w:styleId="16">
    <w:name w:val="Основной шрифт абзаца1"/>
    <w:rsid w:val="005A0CC7"/>
  </w:style>
  <w:style w:type="character" w:customStyle="1" w:styleId="212">
    <w:name w:val="Заголовок 2 Знак1"/>
    <w:rsid w:val="005A0CC7"/>
    <w:rPr>
      <w:rFonts w:ascii="Arial" w:eastAsia="Arial" w:hAnsi="Arial" w:cs="Arial"/>
      <w:sz w:val="34"/>
    </w:rPr>
  </w:style>
  <w:style w:type="character" w:customStyle="1" w:styleId="aff6">
    <w:name w:val="Заголовок Знак"/>
    <w:rsid w:val="005A0CC7"/>
    <w:rPr>
      <w:sz w:val="48"/>
      <w:szCs w:val="48"/>
    </w:rPr>
  </w:style>
  <w:style w:type="character" w:customStyle="1" w:styleId="aff7">
    <w:name w:val="Подзаголовок Знак"/>
    <w:rsid w:val="005A0CC7"/>
    <w:rPr>
      <w:sz w:val="24"/>
      <w:szCs w:val="24"/>
    </w:rPr>
  </w:style>
  <w:style w:type="character" w:customStyle="1" w:styleId="27">
    <w:name w:val="Цитата 2 Знак"/>
    <w:rsid w:val="005A0CC7"/>
    <w:rPr>
      <w:i/>
    </w:rPr>
  </w:style>
  <w:style w:type="character" w:customStyle="1" w:styleId="aff8">
    <w:name w:val="Выделенная цитата Знак"/>
    <w:rsid w:val="005A0CC7"/>
    <w:rPr>
      <w:i/>
    </w:rPr>
  </w:style>
  <w:style w:type="character" w:customStyle="1" w:styleId="17">
    <w:name w:val="Верхний колонтитул Знак1"/>
    <w:rsid w:val="005A0CC7"/>
  </w:style>
  <w:style w:type="character" w:customStyle="1" w:styleId="FooterChar">
    <w:name w:val="Footer Char"/>
    <w:rsid w:val="005A0CC7"/>
  </w:style>
  <w:style w:type="character" w:customStyle="1" w:styleId="18">
    <w:name w:val="Нижний колонтитул Знак1"/>
    <w:rsid w:val="005A0CC7"/>
  </w:style>
  <w:style w:type="character" w:customStyle="1" w:styleId="19">
    <w:name w:val="Текст сноски Знак1"/>
    <w:rsid w:val="005A0CC7"/>
    <w:rPr>
      <w:sz w:val="18"/>
    </w:rPr>
  </w:style>
  <w:style w:type="character" w:customStyle="1" w:styleId="1a">
    <w:name w:val="Знак сноски1"/>
    <w:rsid w:val="005A0CC7"/>
    <w:rPr>
      <w:vertAlign w:val="superscript"/>
    </w:rPr>
  </w:style>
  <w:style w:type="character" w:customStyle="1" w:styleId="aff9">
    <w:name w:val="Текст концевой сноски Знак"/>
    <w:rsid w:val="005A0CC7"/>
    <w:rPr>
      <w:sz w:val="20"/>
    </w:rPr>
  </w:style>
  <w:style w:type="character" w:customStyle="1" w:styleId="1b">
    <w:name w:val="Знак концевой сноски1"/>
    <w:rsid w:val="005A0CC7"/>
    <w:rPr>
      <w:vertAlign w:val="superscript"/>
    </w:rPr>
  </w:style>
  <w:style w:type="character" w:customStyle="1" w:styleId="1c">
    <w:name w:val="Знак примечания1"/>
    <w:rsid w:val="005A0CC7"/>
    <w:rPr>
      <w:rFonts w:cs="Times New Roman"/>
      <w:sz w:val="16"/>
    </w:rPr>
  </w:style>
  <w:style w:type="character" w:customStyle="1" w:styleId="WW-InternetLink">
    <w:name w:val="WW-Internet Link"/>
    <w:rsid w:val="005A0CC7"/>
    <w:rPr>
      <w:rFonts w:cs="Times New Roman"/>
      <w:color w:val="0000FF"/>
      <w:u w:val="single"/>
    </w:rPr>
  </w:style>
  <w:style w:type="character" w:customStyle="1" w:styleId="ListLabel1">
    <w:name w:val="ListLabel 1"/>
    <w:rsid w:val="005A0CC7"/>
    <w:rPr>
      <w:rFonts w:cs="Times New Roman"/>
    </w:rPr>
  </w:style>
  <w:style w:type="character" w:customStyle="1" w:styleId="ListLabel2">
    <w:name w:val="ListLabel 2"/>
    <w:rsid w:val="005A0CC7"/>
    <w:rPr>
      <w:rFonts w:cs="Symbol"/>
    </w:rPr>
  </w:style>
  <w:style w:type="character" w:customStyle="1" w:styleId="ListLabel3">
    <w:name w:val="ListLabel 3"/>
    <w:rsid w:val="005A0CC7"/>
    <w:rPr>
      <w:rFonts w:eastAsia="Courier New" w:cs="Courier New"/>
    </w:rPr>
  </w:style>
  <w:style w:type="character" w:customStyle="1" w:styleId="ListLabel4">
    <w:name w:val="ListLabel 4"/>
    <w:rsid w:val="005A0CC7"/>
    <w:rPr>
      <w:rFonts w:eastAsia="Wingdings" w:cs="Wingdings"/>
    </w:rPr>
  </w:style>
  <w:style w:type="character" w:customStyle="1" w:styleId="ListLabel5">
    <w:name w:val="ListLabel 5"/>
    <w:rsid w:val="005A0CC7"/>
    <w:rPr>
      <w:rFonts w:eastAsia="Symbol" w:cs="Symbol"/>
    </w:rPr>
  </w:style>
  <w:style w:type="paragraph" w:customStyle="1" w:styleId="1d">
    <w:name w:val="Заголовок1"/>
    <w:basedOn w:val="a"/>
    <w:next w:val="a0"/>
    <w:rsid w:val="005A0CC7"/>
    <w:pPr>
      <w:keepNext/>
      <w:suppressAutoHyphens/>
      <w:autoSpaceDE/>
      <w:autoSpaceDN/>
      <w:spacing w:before="240" w:after="120"/>
      <w:jc w:val="both"/>
    </w:pPr>
    <w:rPr>
      <w:rFonts w:ascii="Arial" w:hAnsi="Arial" w:cs="DejaVu Sans"/>
      <w:sz w:val="28"/>
      <w:szCs w:val="28"/>
      <w:lang w:val="en-US" w:eastAsia="ar-SA"/>
    </w:rPr>
  </w:style>
  <w:style w:type="paragraph" w:customStyle="1" w:styleId="1e">
    <w:name w:val="Название1"/>
    <w:basedOn w:val="a"/>
    <w:rsid w:val="005A0CC7"/>
    <w:pPr>
      <w:suppressLineNumbers/>
      <w:suppressAutoHyphens/>
      <w:autoSpaceDE/>
      <w:autoSpaceDN/>
      <w:spacing w:before="120" w:after="120"/>
      <w:jc w:val="both"/>
    </w:pPr>
    <w:rPr>
      <w:rFonts w:eastAsia="DejaVu Sans" w:cs="Lucida Sans"/>
      <w:i/>
      <w:iCs/>
      <w:sz w:val="24"/>
      <w:szCs w:val="24"/>
      <w:lang w:val="en-US" w:eastAsia="ar-SA"/>
    </w:rPr>
  </w:style>
  <w:style w:type="paragraph" w:customStyle="1" w:styleId="1f">
    <w:name w:val="Указатель1"/>
    <w:basedOn w:val="a"/>
    <w:rsid w:val="005A0CC7"/>
    <w:pPr>
      <w:suppressLineNumbers/>
      <w:suppressAutoHyphens/>
      <w:autoSpaceDE/>
      <w:autoSpaceDN/>
      <w:jc w:val="both"/>
    </w:pPr>
    <w:rPr>
      <w:rFonts w:eastAsia="DejaVu Sans" w:cs="Lucida Sans"/>
      <w:sz w:val="20"/>
      <w:szCs w:val="24"/>
      <w:lang w:val="en-US" w:eastAsia="ar-SA"/>
    </w:rPr>
  </w:style>
  <w:style w:type="paragraph" w:styleId="affa">
    <w:name w:val="Title"/>
    <w:basedOn w:val="a"/>
    <w:next w:val="affb"/>
    <w:link w:val="affc"/>
    <w:uiPriority w:val="10"/>
    <w:qFormat/>
    <w:rsid w:val="005A0CC7"/>
    <w:pPr>
      <w:suppressAutoHyphens/>
      <w:autoSpaceDE/>
      <w:autoSpaceDN/>
      <w:spacing w:before="300" w:after="200"/>
    </w:pPr>
    <w:rPr>
      <w:rFonts w:eastAsia="DejaVu Sans"/>
      <w:b/>
      <w:bCs/>
      <w:sz w:val="48"/>
      <w:szCs w:val="48"/>
      <w:lang w:val="en-US" w:eastAsia="ar-SA"/>
    </w:rPr>
  </w:style>
  <w:style w:type="character" w:customStyle="1" w:styleId="affc">
    <w:name w:val="Название Знак"/>
    <w:basedOn w:val="a1"/>
    <w:link w:val="affa"/>
    <w:uiPriority w:val="10"/>
    <w:rsid w:val="005A0CC7"/>
    <w:rPr>
      <w:rFonts w:ascii="Times New Roman" w:eastAsia="DejaVu Sans" w:hAnsi="Times New Roman" w:cs="Times New Roman"/>
      <w:b/>
      <w:bCs/>
      <w:sz w:val="48"/>
      <w:szCs w:val="48"/>
      <w:lang w:val="en-US" w:eastAsia="ar-SA"/>
    </w:rPr>
  </w:style>
  <w:style w:type="paragraph" w:styleId="affb">
    <w:name w:val="Subtitle"/>
    <w:basedOn w:val="a"/>
    <w:next w:val="a0"/>
    <w:link w:val="1f0"/>
    <w:qFormat/>
    <w:rsid w:val="005A0CC7"/>
    <w:pPr>
      <w:suppressAutoHyphens/>
      <w:autoSpaceDE/>
      <w:autoSpaceDN/>
      <w:spacing w:before="200" w:after="200"/>
    </w:pPr>
    <w:rPr>
      <w:rFonts w:eastAsia="DejaVu Sans"/>
      <w:i/>
      <w:iCs/>
      <w:sz w:val="24"/>
      <w:szCs w:val="28"/>
      <w:lang w:val="en-US" w:eastAsia="ar-SA"/>
    </w:rPr>
  </w:style>
  <w:style w:type="character" w:customStyle="1" w:styleId="1f0">
    <w:name w:val="Подзаголовок Знак1"/>
    <w:basedOn w:val="a1"/>
    <w:link w:val="affb"/>
    <w:rsid w:val="005A0CC7"/>
    <w:rPr>
      <w:rFonts w:ascii="Times New Roman" w:eastAsia="DejaVu Sans" w:hAnsi="Times New Roman" w:cs="Times New Roman"/>
      <w:i/>
      <w:iCs/>
      <w:sz w:val="24"/>
      <w:szCs w:val="28"/>
      <w:lang w:val="en-US" w:eastAsia="ar-SA"/>
    </w:rPr>
  </w:style>
  <w:style w:type="paragraph" w:customStyle="1" w:styleId="213">
    <w:name w:val="Цитата 21"/>
    <w:basedOn w:val="a"/>
    <w:rsid w:val="005A0CC7"/>
    <w:pPr>
      <w:suppressAutoHyphens/>
      <w:autoSpaceDE/>
      <w:autoSpaceDN/>
      <w:ind w:left="720" w:right="720"/>
      <w:jc w:val="both"/>
    </w:pPr>
    <w:rPr>
      <w:rFonts w:eastAsia="DejaVu Sans"/>
      <w:i/>
      <w:sz w:val="20"/>
      <w:szCs w:val="24"/>
      <w:lang w:val="en-US" w:eastAsia="ar-SA"/>
    </w:rPr>
  </w:style>
  <w:style w:type="paragraph" w:customStyle="1" w:styleId="1f1">
    <w:name w:val="Выделенная цитата1"/>
    <w:basedOn w:val="a"/>
    <w:rsid w:val="005A0C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autoSpaceDE/>
      <w:autoSpaceDN/>
      <w:ind w:left="720" w:right="720"/>
      <w:jc w:val="both"/>
    </w:pPr>
    <w:rPr>
      <w:rFonts w:eastAsia="DejaVu Sans"/>
      <w:i/>
      <w:sz w:val="20"/>
      <w:szCs w:val="24"/>
      <w:lang w:val="en-US" w:eastAsia="ar-SA"/>
    </w:rPr>
  </w:style>
  <w:style w:type="paragraph" w:customStyle="1" w:styleId="1f2">
    <w:name w:val="Текст концевой сноски1"/>
    <w:basedOn w:val="a"/>
    <w:rsid w:val="005A0CC7"/>
    <w:pPr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styleId="35">
    <w:name w:val="toc 3"/>
    <w:basedOn w:val="a"/>
    <w:rsid w:val="005A0CC7"/>
    <w:pPr>
      <w:tabs>
        <w:tab w:val="right" w:leader="dot" w:pos="9072"/>
      </w:tabs>
      <w:suppressAutoHyphens/>
      <w:autoSpaceDE/>
      <w:autoSpaceDN/>
      <w:spacing w:after="57"/>
      <w:ind w:left="567"/>
      <w:jc w:val="both"/>
    </w:pPr>
    <w:rPr>
      <w:rFonts w:eastAsia="DejaVu Sans"/>
      <w:sz w:val="20"/>
      <w:szCs w:val="24"/>
      <w:lang w:val="en-US" w:eastAsia="ar-SA"/>
    </w:rPr>
  </w:style>
  <w:style w:type="paragraph" w:styleId="42">
    <w:name w:val="toc 4"/>
    <w:basedOn w:val="a"/>
    <w:rsid w:val="005A0CC7"/>
    <w:pPr>
      <w:tabs>
        <w:tab w:val="right" w:leader="dot" w:pos="8789"/>
      </w:tabs>
      <w:suppressAutoHyphens/>
      <w:autoSpaceDE/>
      <w:autoSpaceDN/>
      <w:spacing w:after="57"/>
      <w:ind w:left="850"/>
      <w:jc w:val="both"/>
    </w:pPr>
    <w:rPr>
      <w:rFonts w:eastAsia="DejaVu Sans"/>
      <w:sz w:val="20"/>
      <w:szCs w:val="24"/>
      <w:lang w:val="en-US" w:eastAsia="ar-SA"/>
    </w:rPr>
  </w:style>
  <w:style w:type="paragraph" w:styleId="52">
    <w:name w:val="toc 5"/>
    <w:basedOn w:val="a"/>
    <w:rsid w:val="005A0CC7"/>
    <w:pPr>
      <w:tabs>
        <w:tab w:val="right" w:leader="dot" w:pos="8506"/>
      </w:tabs>
      <w:suppressAutoHyphens/>
      <w:autoSpaceDE/>
      <w:autoSpaceDN/>
      <w:spacing w:after="57"/>
      <w:ind w:left="1134"/>
      <w:jc w:val="both"/>
    </w:pPr>
    <w:rPr>
      <w:rFonts w:eastAsia="DejaVu Sans"/>
      <w:sz w:val="20"/>
      <w:szCs w:val="24"/>
      <w:lang w:val="en-US" w:eastAsia="ar-SA"/>
    </w:rPr>
  </w:style>
  <w:style w:type="paragraph" w:styleId="62">
    <w:name w:val="toc 6"/>
    <w:basedOn w:val="a"/>
    <w:rsid w:val="005A0CC7"/>
    <w:pPr>
      <w:tabs>
        <w:tab w:val="right" w:leader="dot" w:pos="8223"/>
      </w:tabs>
      <w:suppressAutoHyphens/>
      <w:autoSpaceDE/>
      <w:autoSpaceDN/>
      <w:spacing w:after="57"/>
      <w:ind w:left="1417"/>
      <w:jc w:val="both"/>
    </w:pPr>
    <w:rPr>
      <w:rFonts w:eastAsia="DejaVu Sans"/>
      <w:sz w:val="20"/>
      <w:szCs w:val="24"/>
      <w:lang w:val="en-US" w:eastAsia="ar-SA"/>
    </w:rPr>
  </w:style>
  <w:style w:type="paragraph" w:styleId="72">
    <w:name w:val="toc 7"/>
    <w:basedOn w:val="a"/>
    <w:rsid w:val="005A0CC7"/>
    <w:pPr>
      <w:tabs>
        <w:tab w:val="right" w:leader="dot" w:pos="7940"/>
      </w:tabs>
      <w:suppressAutoHyphens/>
      <w:autoSpaceDE/>
      <w:autoSpaceDN/>
      <w:spacing w:after="57"/>
      <w:ind w:left="1701"/>
      <w:jc w:val="both"/>
    </w:pPr>
    <w:rPr>
      <w:rFonts w:eastAsia="DejaVu Sans"/>
      <w:sz w:val="20"/>
      <w:szCs w:val="24"/>
      <w:lang w:val="en-US" w:eastAsia="ar-SA"/>
    </w:rPr>
  </w:style>
  <w:style w:type="paragraph" w:styleId="82">
    <w:name w:val="toc 8"/>
    <w:basedOn w:val="a"/>
    <w:rsid w:val="005A0CC7"/>
    <w:pPr>
      <w:tabs>
        <w:tab w:val="right" w:leader="dot" w:pos="7657"/>
      </w:tabs>
      <w:suppressAutoHyphens/>
      <w:autoSpaceDE/>
      <w:autoSpaceDN/>
      <w:spacing w:after="57"/>
      <w:ind w:left="1984"/>
      <w:jc w:val="both"/>
    </w:pPr>
    <w:rPr>
      <w:rFonts w:eastAsia="DejaVu Sans"/>
      <w:sz w:val="20"/>
      <w:szCs w:val="24"/>
      <w:lang w:val="en-US" w:eastAsia="ar-SA"/>
    </w:rPr>
  </w:style>
  <w:style w:type="paragraph" w:styleId="92">
    <w:name w:val="toc 9"/>
    <w:basedOn w:val="a"/>
    <w:rsid w:val="005A0CC7"/>
    <w:pPr>
      <w:tabs>
        <w:tab w:val="right" w:leader="dot" w:pos="7374"/>
      </w:tabs>
      <w:suppressAutoHyphens/>
      <w:autoSpaceDE/>
      <w:autoSpaceDN/>
      <w:spacing w:after="57"/>
      <w:ind w:left="2268"/>
      <w:jc w:val="both"/>
    </w:pPr>
    <w:rPr>
      <w:rFonts w:eastAsia="DejaVu Sans"/>
      <w:sz w:val="20"/>
      <w:szCs w:val="24"/>
      <w:lang w:val="en-US" w:eastAsia="ar-SA"/>
    </w:rPr>
  </w:style>
  <w:style w:type="paragraph" w:styleId="affd">
    <w:name w:val="TOC Heading"/>
    <w:basedOn w:val="1d"/>
    <w:qFormat/>
    <w:rsid w:val="005A0CC7"/>
    <w:pPr>
      <w:widowControl/>
      <w:suppressLineNumbers/>
    </w:pPr>
    <w:rPr>
      <w:b/>
      <w:bCs/>
      <w:sz w:val="32"/>
      <w:szCs w:val="32"/>
    </w:rPr>
  </w:style>
  <w:style w:type="paragraph" w:customStyle="1" w:styleId="1f3">
    <w:name w:val="Перечень рисунков1"/>
    <w:basedOn w:val="a"/>
    <w:rsid w:val="005A0CC7"/>
    <w:pPr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customStyle="1" w:styleId="1f4">
    <w:name w:val="Название объекта1"/>
    <w:basedOn w:val="a"/>
    <w:rsid w:val="005A0CC7"/>
    <w:pPr>
      <w:suppressLineNumbers/>
      <w:suppressAutoHyphens/>
      <w:autoSpaceDE/>
      <w:autoSpaceDN/>
      <w:spacing w:before="120" w:after="120"/>
      <w:jc w:val="both"/>
    </w:pPr>
    <w:rPr>
      <w:rFonts w:eastAsia="DejaVu Sans"/>
      <w:i/>
      <w:iCs/>
      <w:sz w:val="24"/>
      <w:szCs w:val="24"/>
      <w:lang w:val="en-US" w:eastAsia="ar-SA"/>
    </w:rPr>
  </w:style>
  <w:style w:type="paragraph" w:customStyle="1" w:styleId="1f5">
    <w:name w:val="Текст выноски1"/>
    <w:basedOn w:val="a"/>
    <w:rsid w:val="005A0CC7"/>
    <w:pPr>
      <w:suppressAutoHyphens/>
      <w:autoSpaceDE/>
      <w:autoSpaceDN/>
      <w:jc w:val="both"/>
    </w:pPr>
    <w:rPr>
      <w:rFonts w:ascii="Tahoma" w:eastAsia="DejaVu Sans" w:hAnsi="Tahoma" w:cs="Tahoma"/>
      <w:sz w:val="16"/>
      <w:szCs w:val="16"/>
      <w:lang w:val="en-US" w:eastAsia="ar-SA"/>
    </w:rPr>
  </w:style>
  <w:style w:type="paragraph" w:customStyle="1" w:styleId="311">
    <w:name w:val="Основной текст с отступом 31"/>
    <w:basedOn w:val="a"/>
    <w:rsid w:val="005A0CC7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SimSun" w:hAnsi="Calibri" w:cs="Calibri"/>
      <w:sz w:val="16"/>
      <w:szCs w:val="16"/>
      <w:lang w:val="en-US" w:eastAsia="ar-SA"/>
    </w:rPr>
  </w:style>
  <w:style w:type="paragraph" w:customStyle="1" w:styleId="1f6">
    <w:name w:val="Текст примечания1"/>
    <w:basedOn w:val="a"/>
    <w:rsid w:val="005A0CC7"/>
    <w:pPr>
      <w:suppressAutoHyphens/>
      <w:autoSpaceDE/>
      <w:autoSpaceDN/>
      <w:jc w:val="both"/>
    </w:pPr>
    <w:rPr>
      <w:rFonts w:eastAsia="DejaVu Sans"/>
      <w:sz w:val="20"/>
      <w:szCs w:val="20"/>
      <w:lang w:val="en-US" w:eastAsia="ar-SA"/>
    </w:rPr>
  </w:style>
  <w:style w:type="paragraph" w:customStyle="1" w:styleId="1f7">
    <w:name w:val="Тема примечания1"/>
    <w:basedOn w:val="1f6"/>
    <w:rsid w:val="005A0CC7"/>
    <w:rPr>
      <w:b/>
      <w:bCs/>
    </w:rPr>
  </w:style>
  <w:style w:type="paragraph" w:customStyle="1" w:styleId="1f8">
    <w:name w:val="Текст сноски1"/>
    <w:basedOn w:val="a"/>
    <w:rsid w:val="005A0CC7"/>
    <w:pPr>
      <w:widowControl/>
      <w:suppressAutoHyphens/>
      <w:autoSpaceDE/>
      <w:autoSpaceDN/>
    </w:pPr>
    <w:rPr>
      <w:rFonts w:eastAsia="DejaVu Sans"/>
      <w:sz w:val="20"/>
      <w:szCs w:val="20"/>
      <w:lang w:val="en-US" w:eastAsia="ar-SA"/>
    </w:rPr>
  </w:style>
  <w:style w:type="paragraph" w:customStyle="1" w:styleId="1f9">
    <w:name w:val="Обычный (Интернет)1"/>
    <w:basedOn w:val="a"/>
    <w:rsid w:val="005A0CC7"/>
    <w:pPr>
      <w:widowControl/>
      <w:suppressAutoHyphens/>
      <w:autoSpaceDE/>
      <w:autoSpaceDN/>
      <w:spacing w:before="280" w:after="280"/>
    </w:pPr>
    <w:rPr>
      <w:rFonts w:eastAsia="DejaVu Sans"/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rsid w:val="005A0CC7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eastAsia="SimSun" w:hAnsi="Calibri" w:cs="Calibri"/>
      <w:lang w:val="en-US" w:eastAsia="ar-SA"/>
    </w:rPr>
  </w:style>
  <w:style w:type="paragraph" w:customStyle="1" w:styleId="1fa">
    <w:name w:val="Цитата1"/>
    <w:basedOn w:val="a"/>
    <w:rsid w:val="005A0CC7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rFonts w:eastAsia="DejaVu Sans"/>
      <w:spacing w:val="5"/>
      <w:sz w:val="24"/>
      <w:szCs w:val="20"/>
      <w:lang w:eastAsia="ar-SA"/>
    </w:rPr>
  </w:style>
  <w:style w:type="paragraph" w:customStyle="1" w:styleId="affe">
    <w:name w:val="Содержимое таблицы"/>
    <w:basedOn w:val="a"/>
    <w:rsid w:val="005A0CC7"/>
    <w:pPr>
      <w:suppressLineNumbers/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customStyle="1" w:styleId="afff">
    <w:name w:val="Заголовок таблицы"/>
    <w:basedOn w:val="affe"/>
    <w:rsid w:val="005A0CC7"/>
    <w:pPr>
      <w:jc w:val="center"/>
    </w:pPr>
    <w:rPr>
      <w:b/>
      <w:bCs/>
    </w:rPr>
  </w:style>
  <w:style w:type="character" w:customStyle="1" w:styleId="UnresolvedMention">
    <w:name w:val="Unresolved Mention"/>
    <w:basedOn w:val="a1"/>
    <w:uiPriority w:val="99"/>
    <w:semiHidden/>
    <w:unhideWhenUsed/>
    <w:rsid w:val="005A0C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 w:qFormat="1"/>
    <w:lsdException w:name="header" w:uiPriority="0"/>
    <w:lsdException w:name="footer" w:uiPriority="0"/>
    <w:lsdException w:name="caption" w:uiPriority="0" w:qFormat="1"/>
    <w:lsdException w:name="annotation reference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A0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5A0CC7"/>
    <w:pPr>
      <w:ind w:left="4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nhideWhenUsed/>
    <w:qFormat/>
    <w:rsid w:val="005A0CC7"/>
    <w:pPr>
      <w:ind w:left="993" w:right="854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5A0CC7"/>
    <w:pPr>
      <w:ind w:left="992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nhideWhenUsed/>
    <w:qFormat/>
    <w:rsid w:val="005A0CC7"/>
    <w:pPr>
      <w:ind w:left="992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0"/>
    <w:link w:val="50"/>
    <w:qFormat/>
    <w:rsid w:val="005A0CC7"/>
    <w:pPr>
      <w:keepNext/>
      <w:keepLines/>
      <w:numPr>
        <w:ilvl w:val="4"/>
        <w:numId w:val="1"/>
      </w:numPr>
      <w:suppressAutoHyphens/>
      <w:autoSpaceDE/>
      <w:autoSpaceDN/>
      <w:spacing w:before="320" w:after="200"/>
      <w:jc w:val="both"/>
      <w:outlineLvl w:val="4"/>
    </w:pPr>
    <w:rPr>
      <w:rFonts w:ascii="Arial" w:eastAsia="Arial" w:hAnsi="Arial" w:cs="Arial"/>
      <w:b/>
      <w:bCs/>
      <w:sz w:val="24"/>
      <w:szCs w:val="24"/>
      <w:lang w:val="en-US" w:eastAsia="ar-SA"/>
    </w:rPr>
  </w:style>
  <w:style w:type="paragraph" w:styleId="6">
    <w:name w:val="heading 6"/>
    <w:basedOn w:val="a"/>
    <w:next w:val="a0"/>
    <w:link w:val="60"/>
    <w:qFormat/>
    <w:rsid w:val="005A0CC7"/>
    <w:pPr>
      <w:keepNext/>
      <w:keepLines/>
      <w:numPr>
        <w:ilvl w:val="5"/>
        <w:numId w:val="1"/>
      </w:numPr>
      <w:suppressAutoHyphens/>
      <w:autoSpaceDE/>
      <w:autoSpaceDN/>
      <w:spacing w:before="320" w:after="200"/>
      <w:jc w:val="both"/>
      <w:outlineLvl w:val="5"/>
    </w:pPr>
    <w:rPr>
      <w:rFonts w:ascii="Arial" w:eastAsia="Arial" w:hAnsi="Arial" w:cs="Arial"/>
      <w:b/>
      <w:bCs/>
      <w:lang w:val="en-US" w:eastAsia="ar-SA"/>
    </w:rPr>
  </w:style>
  <w:style w:type="paragraph" w:styleId="7">
    <w:name w:val="heading 7"/>
    <w:basedOn w:val="a"/>
    <w:next w:val="a0"/>
    <w:link w:val="70"/>
    <w:qFormat/>
    <w:rsid w:val="005A0CC7"/>
    <w:pPr>
      <w:keepNext/>
      <w:keepLines/>
      <w:numPr>
        <w:ilvl w:val="6"/>
        <w:numId w:val="1"/>
      </w:numPr>
      <w:suppressAutoHyphens/>
      <w:autoSpaceDE/>
      <w:autoSpaceDN/>
      <w:spacing w:before="320" w:after="200"/>
      <w:jc w:val="both"/>
      <w:outlineLvl w:val="6"/>
    </w:pPr>
    <w:rPr>
      <w:rFonts w:ascii="Arial" w:eastAsia="Arial" w:hAnsi="Arial" w:cs="Arial"/>
      <w:b/>
      <w:bCs/>
      <w:i/>
      <w:iCs/>
      <w:lang w:val="en-US" w:eastAsia="ar-SA"/>
    </w:rPr>
  </w:style>
  <w:style w:type="paragraph" w:styleId="8">
    <w:name w:val="heading 8"/>
    <w:basedOn w:val="a"/>
    <w:next w:val="a0"/>
    <w:link w:val="80"/>
    <w:qFormat/>
    <w:rsid w:val="005A0CC7"/>
    <w:pPr>
      <w:keepNext/>
      <w:keepLines/>
      <w:numPr>
        <w:ilvl w:val="7"/>
        <w:numId w:val="1"/>
      </w:numPr>
      <w:suppressAutoHyphens/>
      <w:autoSpaceDE/>
      <w:autoSpaceDN/>
      <w:spacing w:before="320" w:after="200"/>
      <w:jc w:val="both"/>
      <w:outlineLvl w:val="7"/>
    </w:pPr>
    <w:rPr>
      <w:rFonts w:ascii="Arial" w:eastAsia="Arial" w:hAnsi="Arial" w:cs="Arial"/>
      <w:i/>
      <w:iCs/>
      <w:lang w:val="en-US" w:eastAsia="ar-SA"/>
    </w:rPr>
  </w:style>
  <w:style w:type="paragraph" w:styleId="9">
    <w:name w:val="heading 9"/>
    <w:basedOn w:val="a"/>
    <w:next w:val="a0"/>
    <w:link w:val="90"/>
    <w:qFormat/>
    <w:rsid w:val="005A0CC7"/>
    <w:pPr>
      <w:keepNext/>
      <w:keepLines/>
      <w:numPr>
        <w:ilvl w:val="8"/>
        <w:numId w:val="1"/>
      </w:numPr>
      <w:suppressAutoHyphens/>
      <w:autoSpaceDE/>
      <w:autoSpaceDN/>
      <w:spacing w:before="320" w:after="200"/>
      <w:jc w:val="both"/>
      <w:outlineLvl w:val="8"/>
    </w:pPr>
    <w:rPr>
      <w:rFonts w:ascii="Arial" w:eastAsia="Arial" w:hAnsi="Arial" w:cs="Arial"/>
      <w:i/>
      <w:iCs/>
      <w:sz w:val="21"/>
      <w:szCs w:val="21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A0CC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qFormat/>
    <w:rsid w:val="005A0CC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5A0CC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rsid w:val="005A0CC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1"/>
    <w:link w:val="5"/>
    <w:rsid w:val="005A0CC7"/>
    <w:rPr>
      <w:rFonts w:ascii="Arial" w:eastAsia="Arial" w:hAnsi="Arial" w:cs="Arial"/>
      <w:b/>
      <w:bCs/>
      <w:sz w:val="24"/>
      <w:szCs w:val="24"/>
      <w:lang w:val="en-US" w:eastAsia="ar-SA"/>
    </w:rPr>
  </w:style>
  <w:style w:type="character" w:customStyle="1" w:styleId="60">
    <w:name w:val="Заголовок 6 Знак"/>
    <w:basedOn w:val="a1"/>
    <w:link w:val="6"/>
    <w:rsid w:val="005A0CC7"/>
    <w:rPr>
      <w:rFonts w:ascii="Arial" w:eastAsia="Arial" w:hAnsi="Arial" w:cs="Arial"/>
      <w:b/>
      <w:bCs/>
      <w:lang w:val="en-US" w:eastAsia="ar-SA"/>
    </w:rPr>
  </w:style>
  <w:style w:type="character" w:customStyle="1" w:styleId="70">
    <w:name w:val="Заголовок 7 Знак"/>
    <w:basedOn w:val="a1"/>
    <w:link w:val="7"/>
    <w:rsid w:val="005A0CC7"/>
    <w:rPr>
      <w:rFonts w:ascii="Arial" w:eastAsia="Arial" w:hAnsi="Arial" w:cs="Arial"/>
      <w:b/>
      <w:bCs/>
      <w:i/>
      <w:iCs/>
      <w:lang w:val="en-US" w:eastAsia="ar-SA"/>
    </w:rPr>
  </w:style>
  <w:style w:type="character" w:customStyle="1" w:styleId="80">
    <w:name w:val="Заголовок 8 Знак"/>
    <w:basedOn w:val="a1"/>
    <w:link w:val="8"/>
    <w:rsid w:val="005A0CC7"/>
    <w:rPr>
      <w:rFonts w:ascii="Arial" w:eastAsia="Arial" w:hAnsi="Arial" w:cs="Arial"/>
      <w:i/>
      <w:iCs/>
      <w:lang w:val="en-US" w:eastAsia="ar-SA"/>
    </w:rPr>
  </w:style>
  <w:style w:type="character" w:customStyle="1" w:styleId="90">
    <w:name w:val="Заголовок 9 Знак"/>
    <w:basedOn w:val="a1"/>
    <w:link w:val="9"/>
    <w:rsid w:val="005A0CC7"/>
    <w:rPr>
      <w:rFonts w:ascii="Arial" w:eastAsia="Arial" w:hAnsi="Arial" w:cs="Arial"/>
      <w:i/>
      <w:iCs/>
      <w:sz w:val="21"/>
      <w:szCs w:val="21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5A0C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1"/>
    <w:qFormat/>
    <w:rsid w:val="005A0CC7"/>
    <w:pPr>
      <w:ind w:left="1712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uiPriority w:val="1"/>
    <w:qFormat/>
    <w:rsid w:val="005A0CC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5A0CC7"/>
    <w:pPr>
      <w:ind w:left="1712" w:hanging="360"/>
    </w:pPr>
  </w:style>
  <w:style w:type="paragraph" w:customStyle="1" w:styleId="TableParagraph">
    <w:name w:val="Table Paragraph"/>
    <w:basedOn w:val="a"/>
    <w:uiPriority w:val="1"/>
    <w:qFormat/>
    <w:rsid w:val="005A0CC7"/>
  </w:style>
  <w:style w:type="paragraph" w:styleId="a7">
    <w:name w:val="Body Text Indent"/>
    <w:basedOn w:val="a"/>
    <w:link w:val="a8"/>
    <w:unhideWhenUsed/>
    <w:rsid w:val="005A0CC7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qFormat/>
    <w:rsid w:val="005A0CC7"/>
    <w:rPr>
      <w:rFonts w:ascii="Times New Roman" w:eastAsia="Times New Roman" w:hAnsi="Times New Roman" w:cs="Times New Roman"/>
    </w:rPr>
  </w:style>
  <w:style w:type="paragraph" w:customStyle="1" w:styleId="ParaAttribute30">
    <w:name w:val="ParaAttribute30"/>
    <w:qFormat/>
    <w:rsid w:val="005A0C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qFormat/>
    <w:rsid w:val="005A0CC7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rsid w:val="005A0CC7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a">
    <w:name w:val="Текст сноски Знак"/>
    <w:basedOn w:val="a1"/>
    <w:link w:val="a9"/>
    <w:qFormat/>
    <w:rsid w:val="005A0C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rsid w:val="005A0CC7"/>
    <w:rPr>
      <w:vertAlign w:val="superscript"/>
    </w:rPr>
  </w:style>
  <w:style w:type="paragraph" w:customStyle="1" w:styleId="ParaAttribute38">
    <w:name w:val="ParaAttribute38"/>
    <w:qFormat/>
    <w:rsid w:val="005A0C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qFormat/>
    <w:rsid w:val="005A0C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5A0CC7"/>
    <w:rPr>
      <w:rFonts w:ascii="Times New Roman" w:eastAsia="Times New Roman"/>
      <w:i/>
      <w:sz w:val="28"/>
    </w:rPr>
  </w:style>
  <w:style w:type="paragraph" w:styleId="ac">
    <w:name w:val="No Spacing"/>
    <w:link w:val="ad"/>
    <w:qFormat/>
    <w:rsid w:val="005A0C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Без интервала Знак"/>
    <w:link w:val="ac"/>
    <w:qFormat/>
    <w:rsid w:val="005A0C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qFormat/>
    <w:rsid w:val="005A0CC7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5A0CC7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5A0CC7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5A0CC7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5A0C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5A0CC7"/>
    <w:rPr>
      <w:rFonts w:ascii="Times New Roman" w:eastAsia="Batang" w:hAnsi="Batang"/>
      <w:color w:val="00000A"/>
      <w:sz w:val="28"/>
    </w:rPr>
  </w:style>
  <w:style w:type="paragraph" w:styleId="31">
    <w:name w:val="Body Text Indent 3"/>
    <w:basedOn w:val="a"/>
    <w:link w:val="32"/>
    <w:unhideWhenUsed/>
    <w:qFormat/>
    <w:rsid w:val="005A0CC7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1"/>
    <w:link w:val="31"/>
    <w:qFormat/>
    <w:rsid w:val="005A0C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qFormat/>
    <w:rsid w:val="005A0CC7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2">
    <w:name w:val="Основной текст с отступом 2 Знак"/>
    <w:basedOn w:val="a1"/>
    <w:link w:val="21"/>
    <w:qFormat/>
    <w:rsid w:val="005A0C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qFormat/>
    <w:rsid w:val="005A0C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5A0CC7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e">
    <w:name w:val="Block Text"/>
    <w:basedOn w:val="a"/>
    <w:qFormat/>
    <w:rsid w:val="005A0CC7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qFormat/>
    <w:rsid w:val="005A0C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5A0C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qFormat/>
    <w:rsid w:val="005A0CC7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5A0CC7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5A0CC7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5A0CC7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5A0CC7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5A0CC7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5A0C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5A0CC7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5A0C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5A0C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5A0CC7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5A0CC7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5A0CC7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5A0CC7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5A0CC7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sid w:val="005A0CC7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5A0CC7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5A0CC7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5A0CC7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5A0CC7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5A0CC7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5A0CC7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5A0CC7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5A0CC7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5A0CC7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5A0CC7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5A0C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5A0CC7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5A0CC7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5A0CC7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5A0CC7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5A0CC7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5A0CC7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5A0CC7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5A0CC7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5A0CC7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5A0CC7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5A0CC7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5A0CC7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5A0CC7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5A0CC7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5A0CC7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5A0CC7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5A0CC7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5A0CC7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5A0CC7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5A0CC7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5A0CC7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5A0CC7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5A0CC7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5A0CC7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5A0CC7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5A0CC7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5A0CC7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5A0CC7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5A0CC7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5A0CC7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5A0CC7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5A0CC7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5A0CC7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5A0CC7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5A0CC7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5A0CC7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5A0CC7"/>
    <w:rPr>
      <w:rFonts w:ascii="Times New Roman" w:eastAsia="Times New Roman"/>
      <w:sz w:val="24"/>
    </w:rPr>
  </w:style>
  <w:style w:type="paragraph" w:customStyle="1" w:styleId="ParaAttribute10">
    <w:name w:val="ParaAttribute10"/>
    <w:qFormat/>
    <w:rsid w:val="005A0C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qFormat/>
    <w:rsid w:val="005A0C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qFormat/>
    <w:rsid w:val="005A0CC7"/>
    <w:rPr>
      <w:rFonts w:ascii="Times New Roman" w:eastAsia="Times New Roman"/>
      <w:i/>
      <w:sz w:val="22"/>
    </w:rPr>
  </w:style>
  <w:style w:type="character" w:styleId="af">
    <w:name w:val="annotation reference"/>
    <w:unhideWhenUsed/>
    <w:qFormat/>
    <w:rsid w:val="005A0CC7"/>
    <w:rPr>
      <w:sz w:val="16"/>
      <w:szCs w:val="16"/>
    </w:rPr>
  </w:style>
  <w:style w:type="paragraph" w:styleId="af0">
    <w:name w:val="annotation text"/>
    <w:basedOn w:val="a"/>
    <w:link w:val="af1"/>
    <w:unhideWhenUsed/>
    <w:qFormat/>
    <w:rsid w:val="005A0CC7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1">
    <w:name w:val="Текст примечания Знак"/>
    <w:basedOn w:val="a1"/>
    <w:link w:val="af0"/>
    <w:qFormat/>
    <w:rsid w:val="005A0C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2">
    <w:name w:val="annotation subject"/>
    <w:basedOn w:val="af0"/>
    <w:next w:val="af0"/>
    <w:link w:val="af3"/>
    <w:unhideWhenUsed/>
    <w:qFormat/>
    <w:rsid w:val="005A0CC7"/>
    <w:rPr>
      <w:b/>
      <w:bCs/>
    </w:rPr>
  </w:style>
  <w:style w:type="character" w:customStyle="1" w:styleId="af3">
    <w:name w:val="Тема примечания Знак"/>
    <w:basedOn w:val="af1"/>
    <w:link w:val="af2"/>
    <w:qFormat/>
    <w:rsid w:val="005A0C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4">
    <w:name w:val="Balloon Text"/>
    <w:basedOn w:val="a"/>
    <w:link w:val="af5"/>
    <w:unhideWhenUsed/>
    <w:qFormat/>
    <w:rsid w:val="005A0CC7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1"/>
    <w:link w:val="af4"/>
    <w:qFormat/>
    <w:rsid w:val="005A0C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qFormat/>
    <w:rsid w:val="005A0C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qFormat/>
    <w:rsid w:val="005A0CC7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5A0CC7"/>
    <w:rPr>
      <w:rFonts w:ascii="Times New Roman" w:eastAsia="Times New Roman"/>
      <w:sz w:val="24"/>
    </w:rPr>
  </w:style>
  <w:style w:type="character" w:customStyle="1" w:styleId="CharAttribute4">
    <w:name w:val="CharAttribute4"/>
    <w:qFormat/>
    <w:rsid w:val="005A0C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qFormat/>
    <w:rsid w:val="005A0C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5A0CC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5A0CC7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5A0C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5A0CC7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5A0CC7"/>
    <w:rPr>
      <w:rFonts w:ascii="Times New Roman" w:eastAsia="Times New Roman" w:hAnsi="Times New Roman" w:cs="Times New Roman"/>
    </w:rPr>
  </w:style>
  <w:style w:type="paragraph" w:styleId="af6">
    <w:name w:val="header"/>
    <w:basedOn w:val="a"/>
    <w:link w:val="af7"/>
    <w:unhideWhenUsed/>
    <w:rsid w:val="005A0CC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1"/>
    <w:link w:val="af6"/>
    <w:qFormat/>
    <w:rsid w:val="005A0C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nhideWhenUsed/>
    <w:rsid w:val="005A0CC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1"/>
    <w:link w:val="af8"/>
    <w:qFormat/>
    <w:rsid w:val="005A0C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A0C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5A0C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1"/>
    <w:qFormat/>
    <w:rsid w:val="005A0CC7"/>
  </w:style>
  <w:style w:type="table" w:styleId="afa">
    <w:name w:val="Table Grid"/>
    <w:basedOn w:val="a2"/>
    <w:uiPriority w:val="59"/>
    <w:rsid w:val="005A0C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A0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qFormat/>
    <w:rsid w:val="005A0CC7"/>
  </w:style>
  <w:style w:type="paragraph" w:customStyle="1" w:styleId="ParaAttribute7">
    <w:name w:val="ParaAttribute7"/>
    <w:qFormat/>
    <w:rsid w:val="005A0CC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5A0CC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5A0CC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2"/>
    <w:next w:val="afa"/>
    <w:uiPriority w:val="59"/>
    <w:rsid w:val="005A0C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"/>
    <w:basedOn w:val="a"/>
    <w:rsid w:val="005A0CC7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Основ_Текст"/>
    <w:qFormat/>
    <w:rsid w:val="005A0CC7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5A0CC7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3"/>
    <w:qFormat/>
    <w:locked/>
    <w:rsid w:val="005A0CC7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qFormat/>
    <w:rsid w:val="005A0CC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comment-right-informer-wr">
    <w:name w:val="comment-right-informer-wr"/>
    <w:basedOn w:val="a1"/>
    <w:qFormat/>
    <w:rsid w:val="005A0CC7"/>
  </w:style>
  <w:style w:type="character" w:styleId="afd">
    <w:name w:val="Hyperlink"/>
    <w:uiPriority w:val="99"/>
    <w:qFormat/>
    <w:rsid w:val="005A0CC7"/>
    <w:rPr>
      <w:color w:val="0000FF"/>
      <w:u w:val="single"/>
    </w:rPr>
  </w:style>
  <w:style w:type="paragraph" w:customStyle="1" w:styleId="23">
    <w:name w:val="Без интервала2"/>
    <w:link w:val="NoSpacingChar"/>
    <w:rsid w:val="005A0C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qFormat/>
    <w:locked/>
    <w:rsid w:val="005A0CC7"/>
    <w:rPr>
      <w:rFonts w:ascii="Batang" w:eastAsia="Batang" w:hAnsi="Times New Roman" w:cs="Times New Roman"/>
      <w:kern w:val="2"/>
      <w:lang w:val="en-US" w:eastAsia="ko-KR"/>
    </w:rPr>
  </w:style>
  <w:style w:type="paragraph" w:styleId="14">
    <w:name w:val="toc 1"/>
    <w:basedOn w:val="a"/>
    <w:next w:val="a"/>
    <w:autoRedefine/>
    <w:unhideWhenUsed/>
    <w:rsid w:val="005A0CC7"/>
    <w:pPr>
      <w:tabs>
        <w:tab w:val="right" w:leader="dot" w:pos="9629"/>
      </w:tabs>
      <w:wordWrap w:val="0"/>
      <w:spacing w:line="360" w:lineRule="auto"/>
      <w:jc w:val="both"/>
    </w:pPr>
    <w:rPr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autoRedefine/>
    <w:rsid w:val="005A0CC7"/>
    <w:pPr>
      <w:wordWrap w:val="0"/>
      <w:ind w:left="200"/>
      <w:jc w:val="both"/>
    </w:pPr>
    <w:rPr>
      <w:kern w:val="2"/>
      <w:sz w:val="20"/>
      <w:szCs w:val="24"/>
      <w:lang w:val="en-US" w:eastAsia="ko-KR"/>
    </w:rPr>
  </w:style>
  <w:style w:type="character" w:styleId="afe">
    <w:name w:val="Strong"/>
    <w:qFormat/>
    <w:rsid w:val="005A0CC7"/>
    <w:rPr>
      <w:b/>
      <w:bCs/>
    </w:rPr>
  </w:style>
  <w:style w:type="paragraph" w:customStyle="1" w:styleId="25">
    <w:name w:val="Основной текст (2)"/>
    <w:basedOn w:val="a"/>
    <w:rsid w:val="005A0CC7"/>
    <w:pPr>
      <w:shd w:val="clear" w:color="auto" w:fill="FFFFFF"/>
      <w:suppressAutoHyphens/>
      <w:autoSpaceDE/>
      <w:autoSpaceDN/>
      <w:spacing w:before="300" w:after="120" w:line="0" w:lineRule="atLeast"/>
      <w:jc w:val="both"/>
    </w:pPr>
    <w:rPr>
      <w:kern w:val="1"/>
      <w:sz w:val="28"/>
      <w:szCs w:val="28"/>
      <w:lang w:eastAsia="ar-SA"/>
    </w:rPr>
  </w:style>
  <w:style w:type="character" w:customStyle="1" w:styleId="c3">
    <w:name w:val="c3"/>
    <w:basedOn w:val="a1"/>
    <w:rsid w:val="005A0CC7"/>
  </w:style>
  <w:style w:type="paragraph" w:styleId="aff">
    <w:name w:val="Normal (Web)"/>
    <w:aliases w:val="Normal (Web) Char"/>
    <w:basedOn w:val="a"/>
    <w:link w:val="aff0"/>
    <w:uiPriority w:val="99"/>
    <w:unhideWhenUsed/>
    <w:qFormat/>
    <w:rsid w:val="005A0CC7"/>
    <w:rPr>
      <w:sz w:val="24"/>
      <w:szCs w:val="24"/>
    </w:rPr>
  </w:style>
  <w:style w:type="paragraph" w:customStyle="1" w:styleId="c26">
    <w:name w:val="c26"/>
    <w:basedOn w:val="a"/>
    <w:rsid w:val="005A0C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1"/>
    <w:rsid w:val="005A0CC7"/>
  </w:style>
  <w:style w:type="character" w:styleId="aff1">
    <w:name w:val="Emphasis"/>
    <w:qFormat/>
    <w:rsid w:val="005A0CC7"/>
    <w:rPr>
      <w:i/>
      <w:iCs/>
    </w:rPr>
  </w:style>
  <w:style w:type="character" w:customStyle="1" w:styleId="hl-obj">
    <w:name w:val="hl-obj"/>
    <w:basedOn w:val="a1"/>
    <w:rsid w:val="005A0CC7"/>
  </w:style>
  <w:style w:type="paragraph" w:customStyle="1" w:styleId="p117">
    <w:name w:val="p117"/>
    <w:basedOn w:val="a"/>
    <w:rsid w:val="005A0CC7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  <w:style w:type="paragraph" w:customStyle="1" w:styleId="310">
    <w:name w:val="Заголовок 31"/>
    <w:basedOn w:val="a"/>
    <w:uiPriority w:val="1"/>
    <w:qFormat/>
    <w:rsid w:val="005A0CC7"/>
    <w:pPr>
      <w:ind w:left="1730"/>
      <w:jc w:val="both"/>
      <w:outlineLvl w:val="3"/>
    </w:pPr>
    <w:rPr>
      <w:b/>
      <w:bCs/>
      <w:sz w:val="24"/>
      <w:szCs w:val="24"/>
      <w:lang w:eastAsia="ru-RU"/>
    </w:rPr>
  </w:style>
  <w:style w:type="character" w:customStyle="1" w:styleId="aff0">
    <w:name w:val="Обычный (веб) Знак"/>
    <w:aliases w:val="Normal (Web) Char Знак"/>
    <w:link w:val="aff"/>
    <w:uiPriority w:val="99"/>
    <w:locked/>
    <w:rsid w:val="005A0CC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A0CC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st">
    <w:name w:val="st"/>
    <w:rsid w:val="005A0CC7"/>
    <w:rPr>
      <w:rFonts w:cs="Times New Roman"/>
    </w:rPr>
  </w:style>
  <w:style w:type="paragraph" w:customStyle="1" w:styleId="33">
    <w:name w:val="Без интервала3"/>
    <w:basedOn w:val="a"/>
    <w:rsid w:val="005A0CC7"/>
    <w:pPr>
      <w:widowControl/>
      <w:autoSpaceDE/>
      <w:autoSpaceDN/>
    </w:pPr>
    <w:rPr>
      <w:rFonts w:ascii="Cambria" w:hAnsi="Cambria"/>
      <w:lang w:val="en-US" w:eastAsia="ru-RU"/>
    </w:rPr>
  </w:style>
  <w:style w:type="paragraph" w:customStyle="1" w:styleId="aff2">
    <w:name w:val="Базовый"/>
    <w:rsid w:val="005A0CC7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5A0CC7"/>
    <w:pPr>
      <w:spacing w:before="72"/>
      <w:ind w:left="969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211">
    <w:name w:val="Заголовок 21"/>
    <w:basedOn w:val="a"/>
    <w:uiPriority w:val="1"/>
    <w:qFormat/>
    <w:rsid w:val="005A0CC7"/>
    <w:pPr>
      <w:spacing w:before="2" w:line="273" w:lineRule="exact"/>
      <w:ind w:left="1253"/>
      <w:outlineLvl w:val="2"/>
    </w:pPr>
    <w:rPr>
      <w:b/>
      <w:bCs/>
      <w:sz w:val="24"/>
      <w:szCs w:val="24"/>
      <w:lang w:eastAsia="ru-RU"/>
    </w:rPr>
  </w:style>
  <w:style w:type="paragraph" w:customStyle="1" w:styleId="120">
    <w:name w:val="Заголовок 12"/>
    <w:basedOn w:val="a"/>
    <w:uiPriority w:val="1"/>
    <w:qFormat/>
    <w:rsid w:val="005A0CC7"/>
    <w:pPr>
      <w:spacing w:before="59"/>
      <w:ind w:left="995"/>
      <w:outlineLvl w:val="1"/>
    </w:pPr>
    <w:rPr>
      <w:b/>
      <w:bCs/>
      <w:sz w:val="28"/>
      <w:szCs w:val="28"/>
      <w:lang w:eastAsia="ru-RU"/>
    </w:rPr>
  </w:style>
  <w:style w:type="paragraph" w:customStyle="1" w:styleId="p10">
    <w:name w:val="p10"/>
    <w:basedOn w:val="a"/>
    <w:uiPriority w:val="99"/>
    <w:rsid w:val="005A0C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1z0">
    <w:name w:val="WW8Num1z0"/>
    <w:qFormat/>
    <w:rsid w:val="005A0CC7"/>
    <w:rPr>
      <w:rFonts w:ascii="Symbol" w:hAnsi="Symbol" w:cs="Symbol"/>
    </w:rPr>
  </w:style>
  <w:style w:type="character" w:customStyle="1" w:styleId="WW8Num1z1">
    <w:name w:val="WW8Num1z1"/>
    <w:qFormat/>
    <w:rsid w:val="005A0CC7"/>
    <w:rPr>
      <w:rFonts w:cs="Times New Roman"/>
    </w:rPr>
  </w:style>
  <w:style w:type="character" w:customStyle="1" w:styleId="WW8Num2z0">
    <w:name w:val="WW8Num2z0"/>
    <w:qFormat/>
    <w:rsid w:val="005A0CC7"/>
    <w:rPr>
      <w:rFonts w:ascii="Symbol" w:hAnsi="Symbol" w:cs="Symbol"/>
    </w:rPr>
  </w:style>
  <w:style w:type="character" w:customStyle="1" w:styleId="WW8Num2z1">
    <w:name w:val="WW8Num2z1"/>
    <w:qFormat/>
    <w:rsid w:val="005A0CC7"/>
    <w:rPr>
      <w:rFonts w:cs="Times New Roman"/>
    </w:rPr>
  </w:style>
  <w:style w:type="character" w:customStyle="1" w:styleId="WW8Num3z0">
    <w:name w:val="WW8Num3z0"/>
    <w:qFormat/>
    <w:rsid w:val="005A0CC7"/>
    <w:rPr>
      <w:rFonts w:ascii="Symbol" w:hAnsi="Symbol" w:cs="Symbol"/>
    </w:rPr>
  </w:style>
  <w:style w:type="character" w:customStyle="1" w:styleId="WW8Num3z1">
    <w:name w:val="WW8Num3z1"/>
    <w:qFormat/>
    <w:rsid w:val="005A0CC7"/>
    <w:rPr>
      <w:rFonts w:cs="Times New Roman"/>
    </w:rPr>
  </w:style>
  <w:style w:type="character" w:customStyle="1" w:styleId="WW8Num4z0">
    <w:name w:val="WW8Num4z0"/>
    <w:qFormat/>
    <w:rsid w:val="005A0CC7"/>
    <w:rPr>
      <w:rFonts w:ascii="Symbol" w:hAnsi="Symbol" w:cs="Symbol"/>
    </w:rPr>
  </w:style>
  <w:style w:type="character" w:customStyle="1" w:styleId="WW8Num4z1">
    <w:name w:val="WW8Num4z1"/>
    <w:qFormat/>
    <w:rsid w:val="005A0CC7"/>
    <w:rPr>
      <w:rFonts w:cs="Times New Roman"/>
    </w:rPr>
  </w:style>
  <w:style w:type="character" w:customStyle="1" w:styleId="WW8Num5z0">
    <w:name w:val="WW8Num5z0"/>
    <w:qFormat/>
    <w:rsid w:val="005A0CC7"/>
    <w:rPr>
      <w:rFonts w:ascii="Symbol" w:hAnsi="Symbol" w:cs="Symbol"/>
    </w:rPr>
  </w:style>
  <w:style w:type="character" w:customStyle="1" w:styleId="WW8Num5z1">
    <w:name w:val="WW8Num5z1"/>
    <w:qFormat/>
    <w:rsid w:val="005A0CC7"/>
    <w:rPr>
      <w:rFonts w:cs="Times New Roman"/>
    </w:rPr>
  </w:style>
  <w:style w:type="character" w:customStyle="1" w:styleId="WW8Num6z0">
    <w:name w:val="WW8Num6z0"/>
    <w:qFormat/>
    <w:rsid w:val="005A0CC7"/>
    <w:rPr>
      <w:rFonts w:cs="Times New Roman"/>
    </w:rPr>
  </w:style>
  <w:style w:type="character" w:customStyle="1" w:styleId="WW8Num7z0">
    <w:name w:val="WW8Num7z0"/>
    <w:qFormat/>
    <w:rsid w:val="005A0CC7"/>
    <w:rPr>
      <w:rFonts w:ascii="Symbol" w:hAnsi="Symbol" w:cs="Symbol"/>
    </w:rPr>
  </w:style>
  <w:style w:type="character" w:customStyle="1" w:styleId="WW8Num7z1">
    <w:name w:val="WW8Num7z1"/>
    <w:qFormat/>
    <w:rsid w:val="005A0CC7"/>
    <w:rPr>
      <w:rFonts w:cs="Times New Roman"/>
    </w:rPr>
  </w:style>
  <w:style w:type="character" w:customStyle="1" w:styleId="WW8Num8z0">
    <w:name w:val="WW8Num8z0"/>
    <w:qFormat/>
    <w:rsid w:val="005A0CC7"/>
    <w:rPr>
      <w:rFonts w:cs="Times New Roman"/>
    </w:rPr>
  </w:style>
  <w:style w:type="character" w:customStyle="1" w:styleId="WW8Num9z0">
    <w:name w:val="WW8Num9z0"/>
    <w:qFormat/>
    <w:rsid w:val="005A0CC7"/>
    <w:rPr>
      <w:rFonts w:ascii="Symbol" w:hAnsi="Symbol" w:cs="Symbol"/>
    </w:rPr>
  </w:style>
  <w:style w:type="character" w:customStyle="1" w:styleId="WW8Num9z1">
    <w:name w:val="WW8Num9z1"/>
    <w:qFormat/>
    <w:rsid w:val="005A0CC7"/>
    <w:rPr>
      <w:rFonts w:cs="Times New Roman"/>
    </w:rPr>
  </w:style>
  <w:style w:type="character" w:customStyle="1" w:styleId="WW8Num10z0">
    <w:name w:val="WW8Num10z0"/>
    <w:qFormat/>
    <w:rsid w:val="005A0CC7"/>
    <w:rPr>
      <w:rFonts w:ascii="Symbol" w:hAnsi="Symbol" w:cs="Symbol"/>
    </w:rPr>
  </w:style>
  <w:style w:type="character" w:customStyle="1" w:styleId="WW8Num10z1">
    <w:name w:val="WW8Num10z1"/>
    <w:qFormat/>
    <w:rsid w:val="005A0CC7"/>
    <w:rPr>
      <w:rFonts w:cs="Times New Roman"/>
    </w:rPr>
  </w:style>
  <w:style w:type="character" w:customStyle="1" w:styleId="WW8Num11z0">
    <w:name w:val="WW8Num11z0"/>
    <w:qFormat/>
    <w:rsid w:val="005A0CC7"/>
    <w:rPr>
      <w:rFonts w:ascii="Symbol" w:hAnsi="Symbol" w:cs="Symbol"/>
    </w:rPr>
  </w:style>
  <w:style w:type="character" w:customStyle="1" w:styleId="WW8Num11z1">
    <w:name w:val="WW8Num11z1"/>
    <w:qFormat/>
    <w:rsid w:val="005A0CC7"/>
    <w:rPr>
      <w:rFonts w:cs="Times New Roman"/>
    </w:rPr>
  </w:style>
  <w:style w:type="character" w:customStyle="1" w:styleId="WW8Num12z0">
    <w:name w:val="WW8Num12z0"/>
    <w:qFormat/>
    <w:rsid w:val="005A0CC7"/>
    <w:rPr>
      <w:rFonts w:ascii="Symbol" w:hAnsi="Symbol" w:cs="Symbol"/>
    </w:rPr>
  </w:style>
  <w:style w:type="character" w:customStyle="1" w:styleId="WW8Num12z1">
    <w:name w:val="WW8Num12z1"/>
    <w:qFormat/>
    <w:rsid w:val="005A0CC7"/>
    <w:rPr>
      <w:rFonts w:cs="Times New Roman"/>
    </w:rPr>
  </w:style>
  <w:style w:type="character" w:customStyle="1" w:styleId="WW8Num13z0">
    <w:name w:val="WW8Num13z0"/>
    <w:qFormat/>
    <w:rsid w:val="005A0CC7"/>
    <w:rPr>
      <w:rFonts w:ascii="Symbol" w:hAnsi="Symbol" w:cs="Symbol"/>
    </w:rPr>
  </w:style>
  <w:style w:type="character" w:customStyle="1" w:styleId="WW8Num13z1">
    <w:name w:val="WW8Num13z1"/>
    <w:qFormat/>
    <w:rsid w:val="005A0CC7"/>
    <w:rPr>
      <w:rFonts w:cs="Times New Roman"/>
    </w:rPr>
  </w:style>
  <w:style w:type="character" w:customStyle="1" w:styleId="WW8Num14z0">
    <w:name w:val="WW8Num14z0"/>
    <w:qFormat/>
    <w:rsid w:val="005A0CC7"/>
    <w:rPr>
      <w:rFonts w:ascii="Symbol" w:hAnsi="Symbol" w:cs="Symbol"/>
    </w:rPr>
  </w:style>
  <w:style w:type="character" w:customStyle="1" w:styleId="WW8Num14z1">
    <w:name w:val="WW8Num14z1"/>
    <w:qFormat/>
    <w:rsid w:val="005A0CC7"/>
    <w:rPr>
      <w:rFonts w:cs="Times New Roman"/>
    </w:rPr>
  </w:style>
  <w:style w:type="character" w:customStyle="1" w:styleId="WW8Num13z2">
    <w:name w:val="WW8Num13z2"/>
    <w:qFormat/>
    <w:rsid w:val="005A0CC7"/>
  </w:style>
  <w:style w:type="character" w:customStyle="1" w:styleId="WW8Num13z3">
    <w:name w:val="WW8Num13z3"/>
    <w:qFormat/>
    <w:rsid w:val="005A0CC7"/>
  </w:style>
  <w:style w:type="character" w:customStyle="1" w:styleId="WW8Num13z4">
    <w:name w:val="WW8Num13z4"/>
    <w:qFormat/>
    <w:rsid w:val="005A0CC7"/>
  </w:style>
  <w:style w:type="character" w:customStyle="1" w:styleId="WW8Num13z5">
    <w:name w:val="WW8Num13z5"/>
    <w:qFormat/>
    <w:rsid w:val="005A0CC7"/>
  </w:style>
  <w:style w:type="character" w:customStyle="1" w:styleId="WW8Num13z6">
    <w:name w:val="WW8Num13z6"/>
    <w:qFormat/>
    <w:rsid w:val="005A0CC7"/>
  </w:style>
  <w:style w:type="character" w:customStyle="1" w:styleId="WW8Num13z7">
    <w:name w:val="WW8Num13z7"/>
    <w:qFormat/>
    <w:rsid w:val="005A0CC7"/>
  </w:style>
  <w:style w:type="character" w:customStyle="1" w:styleId="WW8Num13z8">
    <w:name w:val="WW8Num13z8"/>
    <w:qFormat/>
    <w:rsid w:val="005A0CC7"/>
  </w:style>
  <w:style w:type="character" w:customStyle="1" w:styleId="WW8Num15z0">
    <w:name w:val="WW8Num15z0"/>
    <w:qFormat/>
    <w:rsid w:val="005A0CC7"/>
    <w:rPr>
      <w:rFonts w:ascii="Symbol" w:hAnsi="Symbol" w:cs="Symbol"/>
    </w:rPr>
  </w:style>
  <w:style w:type="character" w:customStyle="1" w:styleId="WW8Num15z1">
    <w:name w:val="WW8Num15z1"/>
    <w:qFormat/>
    <w:rsid w:val="005A0CC7"/>
    <w:rPr>
      <w:rFonts w:ascii="Courier New" w:hAnsi="Courier New" w:cs="Courier New"/>
    </w:rPr>
  </w:style>
  <w:style w:type="character" w:customStyle="1" w:styleId="WW8Num15z2">
    <w:name w:val="WW8Num15z2"/>
    <w:qFormat/>
    <w:rsid w:val="005A0CC7"/>
    <w:rPr>
      <w:rFonts w:ascii="Wingdings" w:hAnsi="Wingdings" w:cs="Wingdings"/>
    </w:rPr>
  </w:style>
  <w:style w:type="character" w:customStyle="1" w:styleId="WW8Num16z0">
    <w:name w:val="WW8Num16z0"/>
    <w:qFormat/>
    <w:rsid w:val="005A0CC7"/>
    <w:rPr>
      <w:lang w:val="ru-RU"/>
    </w:rPr>
  </w:style>
  <w:style w:type="character" w:customStyle="1" w:styleId="WW8Num16z1">
    <w:name w:val="WW8Num16z1"/>
    <w:qFormat/>
    <w:rsid w:val="005A0CC7"/>
  </w:style>
  <w:style w:type="character" w:customStyle="1" w:styleId="WW8Num16z2">
    <w:name w:val="WW8Num16z2"/>
    <w:qFormat/>
    <w:rsid w:val="005A0CC7"/>
  </w:style>
  <w:style w:type="character" w:customStyle="1" w:styleId="WW8Num16z3">
    <w:name w:val="WW8Num16z3"/>
    <w:qFormat/>
    <w:rsid w:val="005A0CC7"/>
  </w:style>
  <w:style w:type="character" w:customStyle="1" w:styleId="WW8Num16z4">
    <w:name w:val="WW8Num16z4"/>
    <w:qFormat/>
    <w:rsid w:val="005A0CC7"/>
  </w:style>
  <w:style w:type="character" w:customStyle="1" w:styleId="WW8Num16z5">
    <w:name w:val="WW8Num16z5"/>
    <w:qFormat/>
    <w:rsid w:val="005A0CC7"/>
  </w:style>
  <w:style w:type="character" w:customStyle="1" w:styleId="WW8Num16z6">
    <w:name w:val="WW8Num16z6"/>
    <w:qFormat/>
    <w:rsid w:val="005A0CC7"/>
  </w:style>
  <w:style w:type="character" w:customStyle="1" w:styleId="WW8Num16z7">
    <w:name w:val="WW8Num16z7"/>
    <w:qFormat/>
    <w:rsid w:val="005A0CC7"/>
  </w:style>
  <w:style w:type="character" w:customStyle="1" w:styleId="WW8Num16z8">
    <w:name w:val="WW8Num16z8"/>
    <w:qFormat/>
    <w:rsid w:val="005A0CC7"/>
  </w:style>
  <w:style w:type="character" w:customStyle="1" w:styleId="WW8Num17z0">
    <w:name w:val="WW8Num17z0"/>
    <w:qFormat/>
    <w:rsid w:val="005A0CC7"/>
    <w:rPr>
      <w:rFonts w:ascii="Symbol" w:hAnsi="Symbol" w:cs="Symbol"/>
      <w:sz w:val="28"/>
    </w:rPr>
  </w:style>
  <w:style w:type="character" w:customStyle="1" w:styleId="WW8Num17z1">
    <w:name w:val="WW8Num17z1"/>
    <w:qFormat/>
    <w:rsid w:val="005A0CC7"/>
    <w:rPr>
      <w:sz w:val="28"/>
    </w:rPr>
  </w:style>
  <w:style w:type="character" w:customStyle="1" w:styleId="WW8Num18z0">
    <w:name w:val="WW8Num18z0"/>
    <w:qFormat/>
    <w:rsid w:val="005A0CC7"/>
    <w:rPr>
      <w:rFonts w:ascii="Symbol" w:hAnsi="Symbol" w:cs="Symbol"/>
    </w:rPr>
  </w:style>
  <w:style w:type="character" w:customStyle="1" w:styleId="WW8Num18z1">
    <w:name w:val="WW8Num18z1"/>
    <w:qFormat/>
    <w:rsid w:val="005A0CC7"/>
    <w:rPr>
      <w:rFonts w:ascii="Courier New" w:hAnsi="Courier New" w:cs="Courier New"/>
    </w:rPr>
  </w:style>
  <w:style w:type="character" w:customStyle="1" w:styleId="WW8Num18z2">
    <w:name w:val="WW8Num18z2"/>
    <w:qFormat/>
    <w:rsid w:val="005A0CC7"/>
    <w:rPr>
      <w:rFonts w:ascii="Wingdings" w:hAnsi="Wingdings" w:cs="Wingdings"/>
    </w:rPr>
  </w:style>
  <w:style w:type="character" w:customStyle="1" w:styleId="WW8Num19z0">
    <w:name w:val="WW8Num19z0"/>
    <w:qFormat/>
    <w:rsid w:val="005A0CC7"/>
    <w:rPr>
      <w:w w:val="100"/>
    </w:rPr>
  </w:style>
  <w:style w:type="character" w:customStyle="1" w:styleId="WW8Num20z0">
    <w:name w:val="WW8Num20z0"/>
    <w:qFormat/>
    <w:rsid w:val="005A0CC7"/>
    <w:rPr>
      <w:rFonts w:ascii="Symbol" w:hAnsi="Symbol" w:cs="Symbol"/>
      <w:sz w:val="20"/>
    </w:rPr>
  </w:style>
  <w:style w:type="character" w:customStyle="1" w:styleId="WW8Num20z1">
    <w:name w:val="WW8Num20z1"/>
    <w:qFormat/>
    <w:rsid w:val="005A0CC7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5A0CC7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5A0CC7"/>
    <w:rPr>
      <w:w w:val="100"/>
    </w:rPr>
  </w:style>
  <w:style w:type="character" w:customStyle="1" w:styleId="WW8Num22z0">
    <w:name w:val="WW8Num22z0"/>
    <w:qFormat/>
    <w:rsid w:val="005A0CC7"/>
    <w:rPr>
      <w:rFonts w:ascii="Symbol" w:hAnsi="Symbol" w:cs="Symbol"/>
    </w:rPr>
  </w:style>
  <w:style w:type="character" w:customStyle="1" w:styleId="WW8Num22z1">
    <w:name w:val="WW8Num22z1"/>
    <w:qFormat/>
    <w:rsid w:val="005A0CC7"/>
    <w:rPr>
      <w:rFonts w:ascii="Courier New" w:hAnsi="Courier New" w:cs="Courier New"/>
    </w:rPr>
  </w:style>
  <w:style w:type="character" w:customStyle="1" w:styleId="WW8Num22z2">
    <w:name w:val="WW8Num22z2"/>
    <w:qFormat/>
    <w:rsid w:val="005A0CC7"/>
    <w:rPr>
      <w:rFonts w:ascii="Wingdings" w:hAnsi="Wingdings" w:cs="Wingdings"/>
    </w:rPr>
  </w:style>
  <w:style w:type="character" w:customStyle="1" w:styleId="WW8Num23z0">
    <w:name w:val="WW8Num23z0"/>
    <w:qFormat/>
    <w:rsid w:val="005A0CC7"/>
    <w:rPr>
      <w:rFonts w:ascii="Symbol" w:hAnsi="Symbol" w:cs="Symbol"/>
    </w:rPr>
  </w:style>
  <w:style w:type="character" w:customStyle="1" w:styleId="WW8Num23z1">
    <w:name w:val="WW8Num23z1"/>
    <w:qFormat/>
    <w:rsid w:val="005A0CC7"/>
    <w:rPr>
      <w:rFonts w:ascii="Courier New" w:hAnsi="Courier New" w:cs="Courier New"/>
    </w:rPr>
  </w:style>
  <w:style w:type="character" w:customStyle="1" w:styleId="WW8Num23z2">
    <w:name w:val="WW8Num23z2"/>
    <w:qFormat/>
    <w:rsid w:val="005A0CC7"/>
    <w:rPr>
      <w:rFonts w:ascii="Wingdings" w:hAnsi="Wingdings" w:cs="Wingdings"/>
    </w:rPr>
  </w:style>
  <w:style w:type="character" w:customStyle="1" w:styleId="WW8Num24z0">
    <w:name w:val="WW8Num24z0"/>
    <w:qFormat/>
    <w:rsid w:val="005A0CC7"/>
  </w:style>
  <w:style w:type="character" w:customStyle="1" w:styleId="WW8Num24z1">
    <w:name w:val="WW8Num24z1"/>
    <w:qFormat/>
    <w:rsid w:val="005A0CC7"/>
  </w:style>
  <w:style w:type="character" w:customStyle="1" w:styleId="WW8Num25z0">
    <w:name w:val="WW8Num25z0"/>
    <w:qFormat/>
    <w:rsid w:val="005A0CC7"/>
    <w:rPr>
      <w:rFonts w:ascii="Symbol" w:hAnsi="Symbol" w:cs="Symbol"/>
      <w:color w:val="000000"/>
    </w:rPr>
  </w:style>
  <w:style w:type="character" w:customStyle="1" w:styleId="WW8Num25z1">
    <w:name w:val="WW8Num25z1"/>
    <w:qFormat/>
    <w:rsid w:val="005A0CC7"/>
    <w:rPr>
      <w:rFonts w:ascii="Courier New" w:hAnsi="Courier New" w:cs="Courier New"/>
    </w:rPr>
  </w:style>
  <w:style w:type="character" w:customStyle="1" w:styleId="WW8Num25z2">
    <w:name w:val="WW8Num25z2"/>
    <w:qFormat/>
    <w:rsid w:val="005A0CC7"/>
    <w:rPr>
      <w:rFonts w:ascii="Wingdings" w:hAnsi="Wingdings" w:cs="Wingdings"/>
    </w:rPr>
  </w:style>
  <w:style w:type="character" w:customStyle="1" w:styleId="WW8Num25z3">
    <w:name w:val="WW8Num25z3"/>
    <w:qFormat/>
    <w:rsid w:val="005A0CC7"/>
    <w:rPr>
      <w:rFonts w:ascii="Symbol" w:hAnsi="Symbol" w:cs="Symbol"/>
    </w:rPr>
  </w:style>
  <w:style w:type="character" w:customStyle="1" w:styleId="WW8Num26z0">
    <w:name w:val="WW8Num26z0"/>
    <w:qFormat/>
    <w:rsid w:val="005A0CC7"/>
  </w:style>
  <w:style w:type="character" w:customStyle="1" w:styleId="WW8Num26z1">
    <w:name w:val="WW8Num26z1"/>
    <w:qFormat/>
    <w:rsid w:val="005A0CC7"/>
  </w:style>
  <w:style w:type="character" w:customStyle="1" w:styleId="WW8Num26z2">
    <w:name w:val="WW8Num26z2"/>
    <w:qFormat/>
    <w:rsid w:val="005A0CC7"/>
  </w:style>
  <w:style w:type="character" w:customStyle="1" w:styleId="WW8Num26z3">
    <w:name w:val="WW8Num26z3"/>
    <w:qFormat/>
    <w:rsid w:val="005A0CC7"/>
  </w:style>
  <w:style w:type="character" w:customStyle="1" w:styleId="WW8Num26z4">
    <w:name w:val="WW8Num26z4"/>
    <w:qFormat/>
    <w:rsid w:val="005A0CC7"/>
  </w:style>
  <w:style w:type="character" w:customStyle="1" w:styleId="WW8Num26z5">
    <w:name w:val="WW8Num26z5"/>
    <w:qFormat/>
    <w:rsid w:val="005A0CC7"/>
  </w:style>
  <w:style w:type="character" w:customStyle="1" w:styleId="WW8Num26z6">
    <w:name w:val="WW8Num26z6"/>
    <w:qFormat/>
    <w:rsid w:val="005A0CC7"/>
  </w:style>
  <w:style w:type="character" w:customStyle="1" w:styleId="WW8Num26z7">
    <w:name w:val="WW8Num26z7"/>
    <w:qFormat/>
    <w:rsid w:val="005A0CC7"/>
  </w:style>
  <w:style w:type="character" w:customStyle="1" w:styleId="WW8Num26z8">
    <w:name w:val="WW8Num26z8"/>
    <w:qFormat/>
    <w:rsid w:val="005A0CC7"/>
  </w:style>
  <w:style w:type="character" w:customStyle="1" w:styleId="WW8Num27z0">
    <w:name w:val="WW8Num27z0"/>
    <w:qFormat/>
    <w:rsid w:val="005A0CC7"/>
    <w:rPr>
      <w:rFonts w:ascii="Symbol" w:hAnsi="Symbol" w:cs="Symbol"/>
    </w:rPr>
  </w:style>
  <w:style w:type="character" w:customStyle="1" w:styleId="WW8Num27z1">
    <w:name w:val="WW8Num27z1"/>
    <w:qFormat/>
    <w:rsid w:val="005A0CC7"/>
    <w:rPr>
      <w:rFonts w:ascii="Courier New" w:hAnsi="Courier New" w:cs="Courier New"/>
    </w:rPr>
  </w:style>
  <w:style w:type="character" w:customStyle="1" w:styleId="WW8Num27z2">
    <w:name w:val="WW8Num27z2"/>
    <w:qFormat/>
    <w:rsid w:val="005A0CC7"/>
    <w:rPr>
      <w:rFonts w:ascii="Wingdings" w:hAnsi="Wingdings" w:cs="Wingdings"/>
    </w:rPr>
  </w:style>
  <w:style w:type="character" w:customStyle="1" w:styleId="81">
    <w:name w:val="Знак Знак8"/>
    <w:qFormat/>
    <w:rsid w:val="005A0CC7"/>
    <w:rPr>
      <w:rFonts w:eastAsia="Times New Roman"/>
    </w:rPr>
  </w:style>
  <w:style w:type="character" w:customStyle="1" w:styleId="FootnoteCharacters">
    <w:name w:val="Footnote Characters"/>
    <w:qFormat/>
    <w:rsid w:val="005A0CC7"/>
    <w:rPr>
      <w:vertAlign w:val="superscript"/>
    </w:rPr>
  </w:style>
  <w:style w:type="character" w:customStyle="1" w:styleId="71">
    <w:name w:val="Знак Знак7"/>
    <w:qFormat/>
    <w:rsid w:val="005A0CC7"/>
    <w:rPr>
      <w:rFonts w:ascii="Calibri" w:hAnsi="Calibri" w:cs="Calibri"/>
      <w:sz w:val="22"/>
    </w:rPr>
  </w:style>
  <w:style w:type="character" w:customStyle="1" w:styleId="61">
    <w:name w:val="Знак Знак6"/>
    <w:qFormat/>
    <w:rsid w:val="005A0CC7"/>
    <w:rPr>
      <w:rFonts w:ascii="Calibri" w:hAnsi="Calibri" w:cs="Calibri"/>
      <w:sz w:val="16"/>
    </w:rPr>
  </w:style>
  <w:style w:type="character" w:customStyle="1" w:styleId="51">
    <w:name w:val="Знак Знак5"/>
    <w:qFormat/>
    <w:rsid w:val="005A0CC7"/>
    <w:rPr>
      <w:rFonts w:ascii="Calibri" w:hAnsi="Calibri" w:cs="Calibri"/>
      <w:sz w:val="22"/>
    </w:rPr>
  </w:style>
  <w:style w:type="character" w:customStyle="1" w:styleId="41">
    <w:name w:val="Знак Знак4"/>
    <w:qFormat/>
    <w:rsid w:val="005A0CC7"/>
    <w:rPr>
      <w:rFonts w:eastAsia="Times New Roman"/>
      <w:kern w:val="2"/>
      <w:lang w:val="en-US" w:eastAsia="ko-KR"/>
    </w:rPr>
  </w:style>
  <w:style w:type="character" w:customStyle="1" w:styleId="34">
    <w:name w:val="Знак Знак3"/>
    <w:qFormat/>
    <w:rsid w:val="005A0CC7"/>
    <w:rPr>
      <w:rFonts w:eastAsia="Times New Roman"/>
      <w:b/>
      <w:kern w:val="2"/>
      <w:lang w:val="en-US" w:eastAsia="ko-KR"/>
    </w:rPr>
  </w:style>
  <w:style w:type="character" w:customStyle="1" w:styleId="26">
    <w:name w:val="Знак Знак2"/>
    <w:qFormat/>
    <w:rsid w:val="005A0CC7"/>
    <w:rPr>
      <w:rFonts w:ascii="Tahoma" w:hAnsi="Tahoma" w:cs="Tahoma"/>
      <w:kern w:val="2"/>
      <w:sz w:val="16"/>
      <w:lang w:val="en-US" w:eastAsia="ko-KR"/>
    </w:rPr>
  </w:style>
  <w:style w:type="character" w:customStyle="1" w:styleId="91">
    <w:name w:val="Знак Знак9"/>
    <w:qFormat/>
    <w:rsid w:val="005A0CC7"/>
    <w:rPr>
      <w:rFonts w:eastAsia="Times New Roman"/>
      <w:b/>
      <w:sz w:val="36"/>
      <w:lang w:val="en-US"/>
    </w:rPr>
  </w:style>
  <w:style w:type="character" w:customStyle="1" w:styleId="15">
    <w:name w:val="Знак Знак1"/>
    <w:qFormat/>
    <w:rsid w:val="005A0CC7"/>
    <w:rPr>
      <w:rFonts w:eastAsia="Times New Roman"/>
      <w:kern w:val="2"/>
      <w:sz w:val="24"/>
      <w:lang w:val="en-US" w:eastAsia="ko-KR"/>
    </w:rPr>
  </w:style>
  <w:style w:type="character" w:customStyle="1" w:styleId="aff3">
    <w:name w:val="Знак Знак"/>
    <w:qFormat/>
    <w:rsid w:val="005A0CC7"/>
    <w:rPr>
      <w:rFonts w:eastAsia="Times New Roman"/>
      <w:kern w:val="2"/>
      <w:sz w:val="24"/>
      <w:lang w:val="en-US" w:eastAsia="ko-KR"/>
    </w:rPr>
  </w:style>
  <w:style w:type="paragraph" w:customStyle="1" w:styleId="Heading">
    <w:name w:val="Heading"/>
    <w:basedOn w:val="a"/>
    <w:next w:val="a0"/>
    <w:qFormat/>
    <w:rsid w:val="005A0CC7"/>
    <w:pPr>
      <w:keepNext/>
      <w:suppressAutoHyphens/>
      <w:autoSpaceDN/>
      <w:spacing w:before="240" w:after="120"/>
      <w:jc w:val="both"/>
    </w:pPr>
    <w:rPr>
      <w:rFonts w:ascii="Arial" w:hAnsi="Arial" w:cs="DejaVu Sans"/>
      <w:kern w:val="2"/>
      <w:sz w:val="28"/>
      <w:szCs w:val="28"/>
      <w:lang w:val="en-US" w:eastAsia="ko-KR"/>
    </w:rPr>
  </w:style>
  <w:style w:type="paragraph" w:styleId="aff4">
    <w:name w:val="List"/>
    <w:basedOn w:val="a0"/>
    <w:rsid w:val="005A0CC7"/>
    <w:pPr>
      <w:suppressAutoHyphens/>
      <w:autoSpaceDN/>
      <w:spacing w:after="140" w:line="276" w:lineRule="auto"/>
      <w:ind w:left="0"/>
      <w:jc w:val="both"/>
    </w:pPr>
    <w:rPr>
      <w:rFonts w:eastAsia="DejaVu Sans"/>
      <w:kern w:val="2"/>
      <w:sz w:val="20"/>
      <w:lang w:val="en-US" w:eastAsia="ko-KR"/>
    </w:rPr>
  </w:style>
  <w:style w:type="paragraph" w:styleId="aff5">
    <w:name w:val="caption"/>
    <w:basedOn w:val="a"/>
    <w:qFormat/>
    <w:rsid w:val="005A0CC7"/>
    <w:pPr>
      <w:suppressLineNumbers/>
      <w:suppressAutoHyphens/>
      <w:autoSpaceDN/>
      <w:spacing w:before="120" w:after="120"/>
      <w:jc w:val="both"/>
    </w:pPr>
    <w:rPr>
      <w:rFonts w:eastAsia="DejaVu Sans"/>
      <w:i/>
      <w:iCs/>
      <w:kern w:val="2"/>
      <w:sz w:val="24"/>
      <w:szCs w:val="24"/>
      <w:lang w:val="en-US" w:eastAsia="ko-KR"/>
    </w:rPr>
  </w:style>
  <w:style w:type="paragraph" w:customStyle="1" w:styleId="Index">
    <w:name w:val="Index"/>
    <w:basedOn w:val="a"/>
    <w:qFormat/>
    <w:rsid w:val="005A0CC7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111">
    <w:name w:val="Без интервала11"/>
    <w:qFormat/>
    <w:rsid w:val="005A0CC7"/>
    <w:pPr>
      <w:suppressAutoHyphens/>
      <w:spacing w:after="0" w:line="240" w:lineRule="auto"/>
    </w:pPr>
    <w:rPr>
      <w:rFonts w:ascii="Calibri" w:eastAsia="DejaVu Sans" w:hAnsi="Calibri" w:cs="Calibri"/>
      <w:szCs w:val="20"/>
      <w:lang w:val="en-US" w:eastAsia="zh-CN"/>
    </w:rPr>
  </w:style>
  <w:style w:type="paragraph" w:customStyle="1" w:styleId="HeaderandFooter">
    <w:name w:val="Header and Footer"/>
    <w:basedOn w:val="a"/>
    <w:qFormat/>
    <w:rsid w:val="005A0CC7"/>
    <w:pPr>
      <w:suppressLineNumbers/>
      <w:tabs>
        <w:tab w:val="center" w:pos="4819"/>
        <w:tab w:val="right" w:pos="9638"/>
      </w:tabs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Contents">
    <w:name w:val="Table Contents"/>
    <w:basedOn w:val="a"/>
    <w:qFormat/>
    <w:rsid w:val="005A0CC7"/>
    <w:pPr>
      <w:suppressLineNumbers/>
      <w:suppressAutoHyphens/>
      <w:autoSpaceDN/>
      <w:jc w:val="both"/>
    </w:pPr>
    <w:rPr>
      <w:rFonts w:eastAsia="DejaVu Sans"/>
      <w:kern w:val="2"/>
      <w:sz w:val="20"/>
      <w:szCs w:val="24"/>
      <w:lang w:val="en-US" w:eastAsia="ko-KR"/>
    </w:rPr>
  </w:style>
  <w:style w:type="paragraph" w:customStyle="1" w:styleId="TableHeading">
    <w:name w:val="Table Heading"/>
    <w:basedOn w:val="TableContents"/>
    <w:qFormat/>
    <w:rsid w:val="005A0CC7"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rsid w:val="005A0CC7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  <w:style w:type="numbering" w:customStyle="1" w:styleId="WW8Num1">
    <w:name w:val="WW8Num1"/>
    <w:qFormat/>
    <w:rsid w:val="005A0CC7"/>
  </w:style>
  <w:style w:type="numbering" w:customStyle="1" w:styleId="WW8Num2">
    <w:name w:val="WW8Num2"/>
    <w:qFormat/>
    <w:rsid w:val="005A0CC7"/>
  </w:style>
  <w:style w:type="numbering" w:customStyle="1" w:styleId="WW8Num3">
    <w:name w:val="WW8Num3"/>
    <w:qFormat/>
    <w:rsid w:val="005A0CC7"/>
  </w:style>
  <w:style w:type="numbering" w:customStyle="1" w:styleId="WW8Num4">
    <w:name w:val="WW8Num4"/>
    <w:qFormat/>
    <w:rsid w:val="005A0CC7"/>
  </w:style>
  <w:style w:type="numbering" w:customStyle="1" w:styleId="WW8Num5">
    <w:name w:val="WW8Num5"/>
    <w:qFormat/>
    <w:rsid w:val="005A0CC7"/>
  </w:style>
  <w:style w:type="numbering" w:customStyle="1" w:styleId="WW8Num6">
    <w:name w:val="WW8Num6"/>
    <w:qFormat/>
    <w:rsid w:val="005A0CC7"/>
  </w:style>
  <w:style w:type="numbering" w:customStyle="1" w:styleId="WW8Num7">
    <w:name w:val="WW8Num7"/>
    <w:qFormat/>
    <w:rsid w:val="005A0CC7"/>
  </w:style>
  <w:style w:type="numbering" w:customStyle="1" w:styleId="WW8Num8">
    <w:name w:val="WW8Num8"/>
    <w:qFormat/>
    <w:rsid w:val="005A0CC7"/>
  </w:style>
  <w:style w:type="numbering" w:customStyle="1" w:styleId="WW8Num9">
    <w:name w:val="WW8Num9"/>
    <w:qFormat/>
    <w:rsid w:val="005A0CC7"/>
  </w:style>
  <w:style w:type="numbering" w:customStyle="1" w:styleId="WW8Num10">
    <w:name w:val="WW8Num10"/>
    <w:qFormat/>
    <w:rsid w:val="005A0CC7"/>
  </w:style>
  <w:style w:type="numbering" w:customStyle="1" w:styleId="WW8Num11">
    <w:name w:val="WW8Num11"/>
    <w:qFormat/>
    <w:rsid w:val="005A0CC7"/>
  </w:style>
  <w:style w:type="numbering" w:customStyle="1" w:styleId="WW8Num12">
    <w:name w:val="WW8Num12"/>
    <w:qFormat/>
    <w:rsid w:val="005A0CC7"/>
  </w:style>
  <w:style w:type="numbering" w:customStyle="1" w:styleId="WW8Num13">
    <w:name w:val="WW8Num13"/>
    <w:qFormat/>
    <w:rsid w:val="005A0CC7"/>
  </w:style>
  <w:style w:type="numbering" w:customStyle="1" w:styleId="WW8Num14">
    <w:name w:val="WW8Num14"/>
    <w:qFormat/>
    <w:rsid w:val="005A0CC7"/>
  </w:style>
  <w:style w:type="character" w:customStyle="1" w:styleId="WW8Num1z2">
    <w:name w:val="WW8Num1z2"/>
    <w:rsid w:val="005A0CC7"/>
  </w:style>
  <w:style w:type="character" w:customStyle="1" w:styleId="WW8Num1z3">
    <w:name w:val="WW8Num1z3"/>
    <w:rsid w:val="005A0CC7"/>
  </w:style>
  <w:style w:type="character" w:customStyle="1" w:styleId="WW8Num1z4">
    <w:name w:val="WW8Num1z4"/>
    <w:rsid w:val="005A0CC7"/>
  </w:style>
  <w:style w:type="character" w:customStyle="1" w:styleId="WW8Num1z5">
    <w:name w:val="WW8Num1z5"/>
    <w:rsid w:val="005A0CC7"/>
  </w:style>
  <w:style w:type="character" w:customStyle="1" w:styleId="WW8Num1z6">
    <w:name w:val="WW8Num1z6"/>
    <w:rsid w:val="005A0CC7"/>
  </w:style>
  <w:style w:type="character" w:customStyle="1" w:styleId="WW8Num1z7">
    <w:name w:val="WW8Num1z7"/>
    <w:rsid w:val="005A0CC7"/>
  </w:style>
  <w:style w:type="character" w:customStyle="1" w:styleId="WW8Num1z8">
    <w:name w:val="WW8Num1z8"/>
    <w:rsid w:val="005A0CC7"/>
  </w:style>
  <w:style w:type="character" w:customStyle="1" w:styleId="WW8Num6z1">
    <w:name w:val="WW8Num6z1"/>
    <w:rsid w:val="005A0CC7"/>
    <w:rPr>
      <w:rFonts w:cs="Times New Roman"/>
    </w:rPr>
  </w:style>
  <w:style w:type="character" w:customStyle="1" w:styleId="WW8Num8z1">
    <w:name w:val="WW8Num8z1"/>
    <w:rsid w:val="005A0CC7"/>
    <w:rPr>
      <w:rFonts w:cs="Times New Roman"/>
    </w:rPr>
  </w:style>
  <w:style w:type="character" w:customStyle="1" w:styleId="WW8Num11z2">
    <w:name w:val="WW8Num11z2"/>
    <w:rsid w:val="005A0CC7"/>
    <w:rPr>
      <w:rFonts w:ascii="Wingdings" w:hAnsi="Wingdings" w:cs="Wingdings"/>
    </w:rPr>
  </w:style>
  <w:style w:type="character" w:customStyle="1" w:styleId="WW8Num11z3">
    <w:name w:val="WW8Num11z3"/>
    <w:rsid w:val="005A0CC7"/>
    <w:rPr>
      <w:rFonts w:ascii="Symbol" w:hAnsi="Symbol" w:cs="Symbol"/>
    </w:rPr>
  </w:style>
  <w:style w:type="character" w:customStyle="1" w:styleId="16">
    <w:name w:val="Основной шрифт абзаца1"/>
    <w:rsid w:val="005A0CC7"/>
  </w:style>
  <w:style w:type="character" w:customStyle="1" w:styleId="212">
    <w:name w:val="Заголовок 2 Знак1"/>
    <w:rsid w:val="005A0CC7"/>
    <w:rPr>
      <w:rFonts w:ascii="Arial" w:eastAsia="Arial" w:hAnsi="Arial" w:cs="Arial"/>
      <w:sz w:val="34"/>
    </w:rPr>
  </w:style>
  <w:style w:type="character" w:customStyle="1" w:styleId="aff6">
    <w:name w:val="Заголовок Знак"/>
    <w:rsid w:val="005A0CC7"/>
    <w:rPr>
      <w:sz w:val="48"/>
      <w:szCs w:val="48"/>
    </w:rPr>
  </w:style>
  <w:style w:type="character" w:customStyle="1" w:styleId="aff7">
    <w:name w:val="Подзаголовок Знак"/>
    <w:rsid w:val="005A0CC7"/>
    <w:rPr>
      <w:sz w:val="24"/>
      <w:szCs w:val="24"/>
    </w:rPr>
  </w:style>
  <w:style w:type="character" w:customStyle="1" w:styleId="27">
    <w:name w:val="Цитата 2 Знак"/>
    <w:rsid w:val="005A0CC7"/>
    <w:rPr>
      <w:i/>
    </w:rPr>
  </w:style>
  <w:style w:type="character" w:customStyle="1" w:styleId="aff8">
    <w:name w:val="Выделенная цитата Знак"/>
    <w:rsid w:val="005A0CC7"/>
    <w:rPr>
      <w:i/>
    </w:rPr>
  </w:style>
  <w:style w:type="character" w:customStyle="1" w:styleId="17">
    <w:name w:val="Верхний колонтитул Знак1"/>
    <w:rsid w:val="005A0CC7"/>
  </w:style>
  <w:style w:type="character" w:customStyle="1" w:styleId="FooterChar">
    <w:name w:val="Footer Char"/>
    <w:rsid w:val="005A0CC7"/>
  </w:style>
  <w:style w:type="character" w:customStyle="1" w:styleId="18">
    <w:name w:val="Нижний колонтитул Знак1"/>
    <w:rsid w:val="005A0CC7"/>
  </w:style>
  <w:style w:type="character" w:customStyle="1" w:styleId="19">
    <w:name w:val="Текст сноски Знак1"/>
    <w:rsid w:val="005A0CC7"/>
    <w:rPr>
      <w:sz w:val="18"/>
    </w:rPr>
  </w:style>
  <w:style w:type="character" w:customStyle="1" w:styleId="1a">
    <w:name w:val="Знак сноски1"/>
    <w:rsid w:val="005A0CC7"/>
    <w:rPr>
      <w:vertAlign w:val="superscript"/>
    </w:rPr>
  </w:style>
  <w:style w:type="character" w:customStyle="1" w:styleId="aff9">
    <w:name w:val="Текст концевой сноски Знак"/>
    <w:rsid w:val="005A0CC7"/>
    <w:rPr>
      <w:sz w:val="20"/>
    </w:rPr>
  </w:style>
  <w:style w:type="character" w:customStyle="1" w:styleId="1b">
    <w:name w:val="Знак концевой сноски1"/>
    <w:rsid w:val="005A0CC7"/>
    <w:rPr>
      <w:vertAlign w:val="superscript"/>
    </w:rPr>
  </w:style>
  <w:style w:type="character" w:customStyle="1" w:styleId="1c">
    <w:name w:val="Знак примечания1"/>
    <w:rsid w:val="005A0CC7"/>
    <w:rPr>
      <w:rFonts w:cs="Times New Roman"/>
      <w:sz w:val="16"/>
    </w:rPr>
  </w:style>
  <w:style w:type="character" w:customStyle="1" w:styleId="WW-InternetLink">
    <w:name w:val="WW-Internet Link"/>
    <w:rsid w:val="005A0CC7"/>
    <w:rPr>
      <w:rFonts w:cs="Times New Roman"/>
      <w:color w:val="0000FF"/>
      <w:u w:val="single"/>
    </w:rPr>
  </w:style>
  <w:style w:type="character" w:customStyle="1" w:styleId="ListLabel1">
    <w:name w:val="ListLabel 1"/>
    <w:rsid w:val="005A0CC7"/>
    <w:rPr>
      <w:rFonts w:cs="Times New Roman"/>
    </w:rPr>
  </w:style>
  <w:style w:type="character" w:customStyle="1" w:styleId="ListLabel2">
    <w:name w:val="ListLabel 2"/>
    <w:rsid w:val="005A0CC7"/>
    <w:rPr>
      <w:rFonts w:cs="Symbol"/>
    </w:rPr>
  </w:style>
  <w:style w:type="character" w:customStyle="1" w:styleId="ListLabel3">
    <w:name w:val="ListLabel 3"/>
    <w:rsid w:val="005A0CC7"/>
    <w:rPr>
      <w:rFonts w:eastAsia="Courier New" w:cs="Courier New"/>
    </w:rPr>
  </w:style>
  <w:style w:type="character" w:customStyle="1" w:styleId="ListLabel4">
    <w:name w:val="ListLabel 4"/>
    <w:rsid w:val="005A0CC7"/>
    <w:rPr>
      <w:rFonts w:eastAsia="Wingdings" w:cs="Wingdings"/>
    </w:rPr>
  </w:style>
  <w:style w:type="character" w:customStyle="1" w:styleId="ListLabel5">
    <w:name w:val="ListLabel 5"/>
    <w:rsid w:val="005A0CC7"/>
    <w:rPr>
      <w:rFonts w:eastAsia="Symbol" w:cs="Symbol"/>
    </w:rPr>
  </w:style>
  <w:style w:type="paragraph" w:customStyle="1" w:styleId="1d">
    <w:name w:val="Заголовок1"/>
    <w:basedOn w:val="a"/>
    <w:next w:val="a0"/>
    <w:rsid w:val="005A0CC7"/>
    <w:pPr>
      <w:keepNext/>
      <w:suppressAutoHyphens/>
      <w:autoSpaceDE/>
      <w:autoSpaceDN/>
      <w:spacing w:before="240" w:after="120"/>
      <w:jc w:val="both"/>
    </w:pPr>
    <w:rPr>
      <w:rFonts w:ascii="Arial" w:hAnsi="Arial" w:cs="DejaVu Sans"/>
      <w:sz w:val="28"/>
      <w:szCs w:val="28"/>
      <w:lang w:val="en-US" w:eastAsia="ar-SA"/>
    </w:rPr>
  </w:style>
  <w:style w:type="paragraph" w:customStyle="1" w:styleId="1e">
    <w:name w:val="Название1"/>
    <w:basedOn w:val="a"/>
    <w:rsid w:val="005A0CC7"/>
    <w:pPr>
      <w:suppressLineNumbers/>
      <w:suppressAutoHyphens/>
      <w:autoSpaceDE/>
      <w:autoSpaceDN/>
      <w:spacing w:before="120" w:after="120"/>
      <w:jc w:val="both"/>
    </w:pPr>
    <w:rPr>
      <w:rFonts w:eastAsia="DejaVu Sans" w:cs="Lucida Sans"/>
      <w:i/>
      <w:iCs/>
      <w:sz w:val="24"/>
      <w:szCs w:val="24"/>
      <w:lang w:val="en-US" w:eastAsia="ar-SA"/>
    </w:rPr>
  </w:style>
  <w:style w:type="paragraph" w:customStyle="1" w:styleId="1f">
    <w:name w:val="Указатель1"/>
    <w:basedOn w:val="a"/>
    <w:rsid w:val="005A0CC7"/>
    <w:pPr>
      <w:suppressLineNumbers/>
      <w:suppressAutoHyphens/>
      <w:autoSpaceDE/>
      <w:autoSpaceDN/>
      <w:jc w:val="both"/>
    </w:pPr>
    <w:rPr>
      <w:rFonts w:eastAsia="DejaVu Sans" w:cs="Lucida Sans"/>
      <w:sz w:val="20"/>
      <w:szCs w:val="24"/>
      <w:lang w:val="en-US" w:eastAsia="ar-SA"/>
    </w:rPr>
  </w:style>
  <w:style w:type="paragraph" w:styleId="affa">
    <w:name w:val="Title"/>
    <w:basedOn w:val="a"/>
    <w:next w:val="affb"/>
    <w:link w:val="affc"/>
    <w:uiPriority w:val="10"/>
    <w:qFormat/>
    <w:rsid w:val="005A0CC7"/>
    <w:pPr>
      <w:suppressAutoHyphens/>
      <w:autoSpaceDE/>
      <w:autoSpaceDN/>
      <w:spacing w:before="300" w:after="200"/>
    </w:pPr>
    <w:rPr>
      <w:rFonts w:eastAsia="DejaVu Sans"/>
      <w:b/>
      <w:bCs/>
      <w:sz w:val="48"/>
      <w:szCs w:val="48"/>
      <w:lang w:val="en-US" w:eastAsia="ar-SA"/>
    </w:rPr>
  </w:style>
  <w:style w:type="character" w:customStyle="1" w:styleId="affc">
    <w:name w:val="Название Знак"/>
    <w:basedOn w:val="a1"/>
    <w:link w:val="affa"/>
    <w:uiPriority w:val="10"/>
    <w:rsid w:val="005A0CC7"/>
    <w:rPr>
      <w:rFonts w:ascii="Times New Roman" w:eastAsia="DejaVu Sans" w:hAnsi="Times New Roman" w:cs="Times New Roman"/>
      <w:b/>
      <w:bCs/>
      <w:sz w:val="48"/>
      <w:szCs w:val="48"/>
      <w:lang w:val="en-US" w:eastAsia="ar-SA"/>
    </w:rPr>
  </w:style>
  <w:style w:type="paragraph" w:styleId="affb">
    <w:name w:val="Subtitle"/>
    <w:basedOn w:val="a"/>
    <w:next w:val="a0"/>
    <w:link w:val="1f0"/>
    <w:qFormat/>
    <w:rsid w:val="005A0CC7"/>
    <w:pPr>
      <w:suppressAutoHyphens/>
      <w:autoSpaceDE/>
      <w:autoSpaceDN/>
      <w:spacing w:before="200" w:after="200"/>
    </w:pPr>
    <w:rPr>
      <w:rFonts w:eastAsia="DejaVu Sans"/>
      <w:i/>
      <w:iCs/>
      <w:sz w:val="24"/>
      <w:szCs w:val="28"/>
      <w:lang w:val="en-US" w:eastAsia="ar-SA"/>
    </w:rPr>
  </w:style>
  <w:style w:type="character" w:customStyle="1" w:styleId="1f0">
    <w:name w:val="Подзаголовок Знак1"/>
    <w:basedOn w:val="a1"/>
    <w:link w:val="affb"/>
    <w:rsid w:val="005A0CC7"/>
    <w:rPr>
      <w:rFonts w:ascii="Times New Roman" w:eastAsia="DejaVu Sans" w:hAnsi="Times New Roman" w:cs="Times New Roman"/>
      <w:i/>
      <w:iCs/>
      <w:sz w:val="24"/>
      <w:szCs w:val="28"/>
      <w:lang w:val="en-US" w:eastAsia="ar-SA"/>
    </w:rPr>
  </w:style>
  <w:style w:type="paragraph" w:customStyle="1" w:styleId="213">
    <w:name w:val="Цитата 21"/>
    <w:basedOn w:val="a"/>
    <w:rsid w:val="005A0CC7"/>
    <w:pPr>
      <w:suppressAutoHyphens/>
      <w:autoSpaceDE/>
      <w:autoSpaceDN/>
      <w:ind w:left="720" w:right="720"/>
      <w:jc w:val="both"/>
    </w:pPr>
    <w:rPr>
      <w:rFonts w:eastAsia="DejaVu Sans"/>
      <w:i/>
      <w:sz w:val="20"/>
      <w:szCs w:val="24"/>
      <w:lang w:val="en-US" w:eastAsia="ar-SA"/>
    </w:rPr>
  </w:style>
  <w:style w:type="paragraph" w:customStyle="1" w:styleId="1f1">
    <w:name w:val="Выделенная цитата1"/>
    <w:basedOn w:val="a"/>
    <w:rsid w:val="005A0C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autoSpaceDE/>
      <w:autoSpaceDN/>
      <w:ind w:left="720" w:right="720"/>
      <w:jc w:val="both"/>
    </w:pPr>
    <w:rPr>
      <w:rFonts w:eastAsia="DejaVu Sans"/>
      <w:i/>
      <w:sz w:val="20"/>
      <w:szCs w:val="24"/>
      <w:lang w:val="en-US" w:eastAsia="ar-SA"/>
    </w:rPr>
  </w:style>
  <w:style w:type="paragraph" w:customStyle="1" w:styleId="1f2">
    <w:name w:val="Текст концевой сноски1"/>
    <w:basedOn w:val="a"/>
    <w:rsid w:val="005A0CC7"/>
    <w:pPr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styleId="35">
    <w:name w:val="toc 3"/>
    <w:basedOn w:val="a"/>
    <w:rsid w:val="005A0CC7"/>
    <w:pPr>
      <w:tabs>
        <w:tab w:val="right" w:leader="dot" w:pos="9072"/>
      </w:tabs>
      <w:suppressAutoHyphens/>
      <w:autoSpaceDE/>
      <w:autoSpaceDN/>
      <w:spacing w:after="57"/>
      <w:ind w:left="567"/>
      <w:jc w:val="both"/>
    </w:pPr>
    <w:rPr>
      <w:rFonts w:eastAsia="DejaVu Sans"/>
      <w:sz w:val="20"/>
      <w:szCs w:val="24"/>
      <w:lang w:val="en-US" w:eastAsia="ar-SA"/>
    </w:rPr>
  </w:style>
  <w:style w:type="paragraph" w:styleId="42">
    <w:name w:val="toc 4"/>
    <w:basedOn w:val="a"/>
    <w:rsid w:val="005A0CC7"/>
    <w:pPr>
      <w:tabs>
        <w:tab w:val="right" w:leader="dot" w:pos="8789"/>
      </w:tabs>
      <w:suppressAutoHyphens/>
      <w:autoSpaceDE/>
      <w:autoSpaceDN/>
      <w:spacing w:after="57"/>
      <w:ind w:left="850"/>
      <w:jc w:val="both"/>
    </w:pPr>
    <w:rPr>
      <w:rFonts w:eastAsia="DejaVu Sans"/>
      <w:sz w:val="20"/>
      <w:szCs w:val="24"/>
      <w:lang w:val="en-US" w:eastAsia="ar-SA"/>
    </w:rPr>
  </w:style>
  <w:style w:type="paragraph" w:styleId="52">
    <w:name w:val="toc 5"/>
    <w:basedOn w:val="a"/>
    <w:rsid w:val="005A0CC7"/>
    <w:pPr>
      <w:tabs>
        <w:tab w:val="right" w:leader="dot" w:pos="8506"/>
      </w:tabs>
      <w:suppressAutoHyphens/>
      <w:autoSpaceDE/>
      <w:autoSpaceDN/>
      <w:spacing w:after="57"/>
      <w:ind w:left="1134"/>
      <w:jc w:val="both"/>
    </w:pPr>
    <w:rPr>
      <w:rFonts w:eastAsia="DejaVu Sans"/>
      <w:sz w:val="20"/>
      <w:szCs w:val="24"/>
      <w:lang w:val="en-US" w:eastAsia="ar-SA"/>
    </w:rPr>
  </w:style>
  <w:style w:type="paragraph" w:styleId="62">
    <w:name w:val="toc 6"/>
    <w:basedOn w:val="a"/>
    <w:rsid w:val="005A0CC7"/>
    <w:pPr>
      <w:tabs>
        <w:tab w:val="right" w:leader="dot" w:pos="8223"/>
      </w:tabs>
      <w:suppressAutoHyphens/>
      <w:autoSpaceDE/>
      <w:autoSpaceDN/>
      <w:spacing w:after="57"/>
      <w:ind w:left="1417"/>
      <w:jc w:val="both"/>
    </w:pPr>
    <w:rPr>
      <w:rFonts w:eastAsia="DejaVu Sans"/>
      <w:sz w:val="20"/>
      <w:szCs w:val="24"/>
      <w:lang w:val="en-US" w:eastAsia="ar-SA"/>
    </w:rPr>
  </w:style>
  <w:style w:type="paragraph" w:styleId="72">
    <w:name w:val="toc 7"/>
    <w:basedOn w:val="a"/>
    <w:rsid w:val="005A0CC7"/>
    <w:pPr>
      <w:tabs>
        <w:tab w:val="right" w:leader="dot" w:pos="7940"/>
      </w:tabs>
      <w:suppressAutoHyphens/>
      <w:autoSpaceDE/>
      <w:autoSpaceDN/>
      <w:spacing w:after="57"/>
      <w:ind w:left="1701"/>
      <w:jc w:val="both"/>
    </w:pPr>
    <w:rPr>
      <w:rFonts w:eastAsia="DejaVu Sans"/>
      <w:sz w:val="20"/>
      <w:szCs w:val="24"/>
      <w:lang w:val="en-US" w:eastAsia="ar-SA"/>
    </w:rPr>
  </w:style>
  <w:style w:type="paragraph" w:styleId="82">
    <w:name w:val="toc 8"/>
    <w:basedOn w:val="a"/>
    <w:rsid w:val="005A0CC7"/>
    <w:pPr>
      <w:tabs>
        <w:tab w:val="right" w:leader="dot" w:pos="7657"/>
      </w:tabs>
      <w:suppressAutoHyphens/>
      <w:autoSpaceDE/>
      <w:autoSpaceDN/>
      <w:spacing w:after="57"/>
      <w:ind w:left="1984"/>
      <w:jc w:val="both"/>
    </w:pPr>
    <w:rPr>
      <w:rFonts w:eastAsia="DejaVu Sans"/>
      <w:sz w:val="20"/>
      <w:szCs w:val="24"/>
      <w:lang w:val="en-US" w:eastAsia="ar-SA"/>
    </w:rPr>
  </w:style>
  <w:style w:type="paragraph" w:styleId="92">
    <w:name w:val="toc 9"/>
    <w:basedOn w:val="a"/>
    <w:rsid w:val="005A0CC7"/>
    <w:pPr>
      <w:tabs>
        <w:tab w:val="right" w:leader="dot" w:pos="7374"/>
      </w:tabs>
      <w:suppressAutoHyphens/>
      <w:autoSpaceDE/>
      <w:autoSpaceDN/>
      <w:spacing w:after="57"/>
      <w:ind w:left="2268"/>
      <w:jc w:val="both"/>
    </w:pPr>
    <w:rPr>
      <w:rFonts w:eastAsia="DejaVu Sans"/>
      <w:sz w:val="20"/>
      <w:szCs w:val="24"/>
      <w:lang w:val="en-US" w:eastAsia="ar-SA"/>
    </w:rPr>
  </w:style>
  <w:style w:type="paragraph" w:styleId="affd">
    <w:name w:val="TOC Heading"/>
    <w:basedOn w:val="1d"/>
    <w:qFormat/>
    <w:rsid w:val="005A0CC7"/>
    <w:pPr>
      <w:widowControl/>
      <w:suppressLineNumbers/>
    </w:pPr>
    <w:rPr>
      <w:b/>
      <w:bCs/>
      <w:sz w:val="32"/>
      <w:szCs w:val="32"/>
    </w:rPr>
  </w:style>
  <w:style w:type="paragraph" w:customStyle="1" w:styleId="1f3">
    <w:name w:val="Перечень рисунков1"/>
    <w:basedOn w:val="a"/>
    <w:rsid w:val="005A0CC7"/>
    <w:pPr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customStyle="1" w:styleId="1f4">
    <w:name w:val="Название объекта1"/>
    <w:basedOn w:val="a"/>
    <w:rsid w:val="005A0CC7"/>
    <w:pPr>
      <w:suppressLineNumbers/>
      <w:suppressAutoHyphens/>
      <w:autoSpaceDE/>
      <w:autoSpaceDN/>
      <w:spacing w:before="120" w:after="120"/>
      <w:jc w:val="both"/>
    </w:pPr>
    <w:rPr>
      <w:rFonts w:eastAsia="DejaVu Sans"/>
      <w:i/>
      <w:iCs/>
      <w:sz w:val="24"/>
      <w:szCs w:val="24"/>
      <w:lang w:val="en-US" w:eastAsia="ar-SA"/>
    </w:rPr>
  </w:style>
  <w:style w:type="paragraph" w:customStyle="1" w:styleId="1f5">
    <w:name w:val="Текст выноски1"/>
    <w:basedOn w:val="a"/>
    <w:rsid w:val="005A0CC7"/>
    <w:pPr>
      <w:suppressAutoHyphens/>
      <w:autoSpaceDE/>
      <w:autoSpaceDN/>
      <w:jc w:val="both"/>
    </w:pPr>
    <w:rPr>
      <w:rFonts w:ascii="Tahoma" w:eastAsia="DejaVu Sans" w:hAnsi="Tahoma" w:cs="Tahoma"/>
      <w:sz w:val="16"/>
      <w:szCs w:val="16"/>
      <w:lang w:val="en-US" w:eastAsia="ar-SA"/>
    </w:rPr>
  </w:style>
  <w:style w:type="paragraph" w:customStyle="1" w:styleId="311">
    <w:name w:val="Основной текст с отступом 31"/>
    <w:basedOn w:val="a"/>
    <w:rsid w:val="005A0CC7"/>
    <w:pPr>
      <w:widowControl/>
      <w:suppressAutoHyphens/>
      <w:autoSpaceDE/>
      <w:autoSpaceDN/>
      <w:spacing w:before="64" w:after="120"/>
      <w:ind w:left="283" w:right="816"/>
      <w:jc w:val="both"/>
    </w:pPr>
    <w:rPr>
      <w:rFonts w:ascii="Calibri" w:eastAsia="SimSun" w:hAnsi="Calibri" w:cs="Calibri"/>
      <w:sz w:val="16"/>
      <w:szCs w:val="16"/>
      <w:lang w:val="en-US" w:eastAsia="ar-SA"/>
    </w:rPr>
  </w:style>
  <w:style w:type="paragraph" w:customStyle="1" w:styleId="1f6">
    <w:name w:val="Текст примечания1"/>
    <w:basedOn w:val="a"/>
    <w:rsid w:val="005A0CC7"/>
    <w:pPr>
      <w:suppressAutoHyphens/>
      <w:autoSpaceDE/>
      <w:autoSpaceDN/>
      <w:jc w:val="both"/>
    </w:pPr>
    <w:rPr>
      <w:rFonts w:eastAsia="DejaVu Sans"/>
      <w:sz w:val="20"/>
      <w:szCs w:val="20"/>
      <w:lang w:val="en-US" w:eastAsia="ar-SA"/>
    </w:rPr>
  </w:style>
  <w:style w:type="paragraph" w:customStyle="1" w:styleId="1f7">
    <w:name w:val="Тема примечания1"/>
    <w:basedOn w:val="1f6"/>
    <w:rsid w:val="005A0CC7"/>
    <w:rPr>
      <w:b/>
      <w:bCs/>
    </w:rPr>
  </w:style>
  <w:style w:type="paragraph" w:customStyle="1" w:styleId="1f8">
    <w:name w:val="Текст сноски1"/>
    <w:basedOn w:val="a"/>
    <w:rsid w:val="005A0CC7"/>
    <w:pPr>
      <w:widowControl/>
      <w:suppressAutoHyphens/>
      <w:autoSpaceDE/>
      <w:autoSpaceDN/>
    </w:pPr>
    <w:rPr>
      <w:rFonts w:eastAsia="DejaVu Sans"/>
      <w:sz w:val="20"/>
      <w:szCs w:val="20"/>
      <w:lang w:val="en-US" w:eastAsia="ar-SA"/>
    </w:rPr>
  </w:style>
  <w:style w:type="paragraph" w:customStyle="1" w:styleId="1f9">
    <w:name w:val="Обычный (Интернет)1"/>
    <w:basedOn w:val="a"/>
    <w:rsid w:val="005A0CC7"/>
    <w:pPr>
      <w:widowControl/>
      <w:suppressAutoHyphens/>
      <w:autoSpaceDE/>
      <w:autoSpaceDN/>
      <w:spacing w:before="280" w:after="280"/>
    </w:pPr>
    <w:rPr>
      <w:rFonts w:eastAsia="DejaVu Sans"/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rsid w:val="005A0CC7"/>
    <w:pPr>
      <w:widowControl/>
      <w:suppressAutoHyphens/>
      <w:autoSpaceDE/>
      <w:autoSpaceDN/>
      <w:spacing w:before="64" w:after="120" w:line="480" w:lineRule="auto"/>
      <w:ind w:left="283" w:right="816"/>
      <w:jc w:val="both"/>
    </w:pPr>
    <w:rPr>
      <w:rFonts w:ascii="Calibri" w:eastAsia="SimSun" w:hAnsi="Calibri" w:cs="Calibri"/>
      <w:lang w:val="en-US" w:eastAsia="ar-SA"/>
    </w:rPr>
  </w:style>
  <w:style w:type="paragraph" w:customStyle="1" w:styleId="1fa">
    <w:name w:val="Цитата1"/>
    <w:basedOn w:val="a"/>
    <w:rsid w:val="005A0CC7"/>
    <w:pPr>
      <w:widowControl/>
      <w:shd w:val="clear" w:color="auto" w:fill="FFFFFF"/>
      <w:suppressAutoHyphens/>
      <w:autoSpaceDE/>
      <w:autoSpaceDN/>
      <w:spacing w:line="360" w:lineRule="auto"/>
      <w:ind w:left="-709" w:right="-9" w:firstLine="709"/>
      <w:jc w:val="both"/>
    </w:pPr>
    <w:rPr>
      <w:rFonts w:eastAsia="DejaVu Sans"/>
      <w:spacing w:val="5"/>
      <w:sz w:val="24"/>
      <w:szCs w:val="20"/>
      <w:lang w:eastAsia="ar-SA"/>
    </w:rPr>
  </w:style>
  <w:style w:type="paragraph" w:customStyle="1" w:styleId="affe">
    <w:name w:val="Содержимое таблицы"/>
    <w:basedOn w:val="a"/>
    <w:rsid w:val="005A0CC7"/>
    <w:pPr>
      <w:suppressLineNumbers/>
      <w:suppressAutoHyphens/>
      <w:autoSpaceDE/>
      <w:autoSpaceDN/>
      <w:jc w:val="both"/>
    </w:pPr>
    <w:rPr>
      <w:rFonts w:eastAsia="DejaVu Sans"/>
      <w:sz w:val="20"/>
      <w:szCs w:val="24"/>
      <w:lang w:val="en-US" w:eastAsia="ar-SA"/>
    </w:rPr>
  </w:style>
  <w:style w:type="paragraph" w:customStyle="1" w:styleId="afff">
    <w:name w:val="Заголовок таблицы"/>
    <w:basedOn w:val="affe"/>
    <w:rsid w:val="005A0CC7"/>
    <w:pPr>
      <w:jc w:val="center"/>
    </w:pPr>
    <w:rPr>
      <w:b/>
      <w:bCs/>
    </w:rPr>
  </w:style>
  <w:style w:type="character" w:customStyle="1" w:styleId="UnresolvedMention">
    <w:name w:val="Unresolved Mention"/>
    <w:basedOn w:val="a1"/>
    <w:uiPriority w:val="99"/>
    <w:semiHidden/>
    <w:unhideWhenUsed/>
    <w:rsid w:val="005A0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05A1947CF40D442FFAEB2B6E513C0DA0C47CFFE46456AD5386D485450297135BFC585A9B73F4AB87F18DF08E3E8907388490F0E5EB4A1AAAr3EF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1720</Words>
  <Characters>9808</Characters>
  <Application>Microsoft Office Word</Application>
  <DocSecurity>0</DocSecurity>
  <Lines>81</Lines>
  <Paragraphs>23</Paragraphs>
  <ScaleCrop>false</ScaleCrop>
  <Company/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2025-12-25T06:39:00Z</dcterms:created>
  <dcterms:modified xsi:type="dcterms:W3CDTF">2025-12-25T06:42:00Z</dcterms:modified>
</cp:coreProperties>
</file>