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0B784" w14:textId="77777777" w:rsidR="00973B31" w:rsidRPr="00AF379A" w:rsidRDefault="00973B31" w:rsidP="006A1A06">
      <w:pPr>
        <w:pStyle w:val="a7"/>
        <w:numPr>
          <w:ilvl w:val="0"/>
          <w:numId w:val="2"/>
        </w:numPr>
        <w:tabs>
          <w:tab w:val="left" w:pos="1839"/>
        </w:tabs>
        <w:spacing w:before="70"/>
        <w:ind w:left="1839" w:hanging="423"/>
        <w:contextualSpacing w:val="0"/>
        <w:jc w:val="left"/>
        <w:rPr>
          <w:sz w:val="24"/>
          <w:szCs w:val="24"/>
        </w:rPr>
      </w:pPr>
      <w:r w:rsidRPr="00AF379A">
        <w:rPr>
          <w:sz w:val="24"/>
          <w:szCs w:val="24"/>
        </w:rPr>
        <w:t>ОРГАНИЗАЦИОННЫЙ</w:t>
      </w:r>
      <w:r w:rsidRPr="00AF379A">
        <w:rPr>
          <w:spacing w:val="-11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РАЗДЕЛ</w:t>
      </w:r>
    </w:p>
    <w:p w14:paraId="62BD21E3" w14:textId="77777777" w:rsidR="00973B31" w:rsidRPr="00AF379A" w:rsidRDefault="00973B31" w:rsidP="006A1A06">
      <w:pPr>
        <w:pStyle w:val="a7"/>
        <w:numPr>
          <w:ilvl w:val="1"/>
          <w:numId w:val="2"/>
        </w:numPr>
        <w:tabs>
          <w:tab w:val="left" w:pos="1838"/>
        </w:tabs>
        <w:spacing w:before="3" w:line="275" w:lineRule="exact"/>
        <w:ind w:left="1838" w:hanging="422"/>
        <w:contextualSpacing w:val="0"/>
        <w:jc w:val="both"/>
        <w:rPr>
          <w:sz w:val="24"/>
          <w:szCs w:val="24"/>
        </w:rPr>
      </w:pPr>
      <w:bookmarkStart w:id="0" w:name="3.1._УЧЕБНЫЙ_ПЛАН"/>
      <w:bookmarkStart w:id="1" w:name="_bookmark18"/>
      <w:bookmarkEnd w:id="0"/>
      <w:bookmarkEnd w:id="1"/>
      <w:r w:rsidRPr="00AF379A">
        <w:rPr>
          <w:sz w:val="24"/>
          <w:szCs w:val="24"/>
        </w:rPr>
        <w:t>УЧЕБНЫЙ</w:t>
      </w:r>
      <w:r w:rsidRPr="00AF379A">
        <w:rPr>
          <w:spacing w:val="-4"/>
          <w:sz w:val="24"/>
          <w:szCs w:val="24"/>
        </w:rPr>
        <w:t xml:space="preserve"> ПЛАН</w:t>
      </w:r>
    </w:p>
    <w:p w14:paraId="0CC9F7A1" w14:textId="77777777" w:rsidR="00973B31" w:rsidRPr="00AF379A" w:rsidRDefault="00973B31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3B2DA020" w14:textId="77777777" w:rsidR="00973B31" w:rsidRPr="00AF379A" w:rsidRDefault="00973B31" w:rsidP="00973B31">
      <w:pPr>
        <w:jc w:val="center"/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>Пояснительная записка к учебному плану</w:t>
      </w:r>
    </w:p>
    <w:p w14:paraId="6064ADC9" w14:textId="77777777" w:rsidR="00973B31" w:rsidRPr="00AF379A" w:rsidRDefault="00973B31" w:rsidP="00973B31">
      <w:pPr>
        <w:jc w:val="center"/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 xml:space="preserve"> основной общеобразовательной программы</w:t>
      </w:r>
    </w:p>
    <w:p w14:paraId="116BE0C6" w14:textId="77777777" w:rsidR="00973B31" w:rsidRPr="00AF379A" w:rsidRDefault="00973B31" w:rsidP="00973B31">
      <w:pPr>
        <w:jc w:val="center"/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 xml:space="preserve">  начального общего образования </w:t>
      </w:r>
    </w:p>
    <w:p w14:paraId="729ABCDB" w14:textId="77777777" w:rsidR="00973B31" w:rsidRPr="00AF379A" w:rsidRDefault="00973B31" w:rsidP="00973B31">
      <w:pPr>
        <w:jc w:val="center"/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>МОУ Кяппесельгская ОШ</w:t>
      </w:r>
    </w:p>
    <w:p w14:paraId="354C0EDA" w14:textId="77777777" w:rsidR="00973B31" w:rsidRPr="00AF379A" w:rsidRDefault="00973B31" w:rsidP="00973B31">
      <w:pPr>
        <w:jc w:val="center"/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>для 1-4 классов на 2025-2026 учебный год</w:t>
      </w:r>
    </w:p>
    <w:p w14:paraId="41E28D3F" w14:textId="77777777" w:rsidR="00973B31" w:rsidRPr="00AF379A" w:rsidRDefault="00973B31" w:rsidP="00973B31">
      <w:pPr>
        <w:spacing w:after="157"/>
        <w:ind w:left="14" w:right="14" w:firstLine="569"/>
        <w:rPr>
          <w:sz w:val="24"/>
          <w:szCs w:val="24"/>
        </w:rPr>
      </w:pPr>
    </w:p>
    <w:p w14:paraId="324EBBF0" w14:textId="77777777" w:rsidR="00AF379A" w:rsidRPr="00AF379A" w:rsidRDefault="00AF379A" w:rsidP="00AF379A">
      <w:pPr>
        <w:rPr>
          <w:b/>
          <w:sz w:val="24"/>
          <w:szCs w:val="24"/>
          <w:lang w:eastAsia="ru-RU"/>
        </w:rPr>
      </w:pPr>
      <w:r w:rsidRPr="00AF379A">
        <w:rPr>
          <w:b/>
          <w:sz w:val="24"/>
          <w:szCs w:val="24"/>
          <w:lang w:eastAsia="ru-RU"/>
        </w:rPr>
        <w:t>Учебный план составлен в соответствии с действующими нормативно-правовыми актами Российской Федерации и Республики Карелия, а также санитарными нормами и правилами.</w:t>
      </w:r>
    </w:p>
    <w:p w14:paraId="118CB012" w14:textId="77777777" w:rsidR="00AF379A" w:rsidRPr="00AF379A" w:rsidRDefault="00AF379A" w:rsidP="00AF379A">
      <w:pPr>
        <w:ind w:left="14" w:right="14" w:firstLine="562"/>
        <w:rPr>
          <w:sz w:val="24"/>
          <w:szCs w:val="24"/>
        </w:rPr>
      </w:pPr>
    </w:p>
    <w:p w14:paraId="10BAB427" w14:textId="77777777" w:rsidR="00973B31" w:rsidRPr="00AF379A" w:rsidRDefault="00973B31" w:rsidP="00973B31">
      <w:pPr>
        <w:spacing w:after="164"/>
        <w:ind w:left="142" w:right="712" w:firstLine="576"/>
        <w:rPr>
          <w:sz w:val="24"/>
          <w:szCs w:val="24"/>
        </w:rPr>
      </w:pPr>
      <w:r w:rsidRPr="00AF379A">
        <w:rPr>
          <w:sz w:val="24"/>
          <w:szCs w:val="24"/>
        </w:rPr>
        <w:t>Продолжительность учебного года в 1 классе - 33 учебные недели (22.05.2026) во 2-4 классах — 34 учебных недели.</w:t>
      </w:r>
    </w:p>
    <w:p w14:paraId="659E01A0" w14:textId="77777777" w:rsidR="00973B31" w:rsidRPr="00AF379A" w:rsidRDefault="00973B31" w:rsidP="00973B31">
      <w:pPr>
        <w:spacing w:after="101"/>
        <w:ind w:left="142" w:right="712" w:firstLine="562"/>
        <w:rPr>
          <w:sz w:val="24"/>
          <w:szCs w:val="24"/>
        </w:rPr>
      </w:pPr>
      <w:r w:rsidRPr="00AF379A">
        <w:rPr>
          <w:sz w:val="24"/>
          <w:szCs w:val="24"/>
        </w:rPr>
        <w:t>Максимальный объем аудиторной нагрузки обучающихся в неделю составляет в 1 классе 21 час, во 2 — 4 классах — 23 часа.</w:t>
      </w:r>
    </w:p>
    <w:p w14:paraId="79B13F92" w14:textId="77777777" w:rsidR="00973B31" w:rsidRPr="00AF379A" w:rsidRDefault="00973B31" w:rsidP="00973B31">
      <w:pPr>
        <w:spacing w:after="157"/>
        <w:ind w:left="142" w:right="712" w:firstLine="569"/>
        <w:rPr>
          <w:sz w:val="24"/>
          <w:szCs w:val="24"/>
        </w:rPr>
      </w:pPr>
      <w:r w:rsidRPr="00AF379A">
        <w:rPr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FE0CC30" w14:textId="77777777" w:rsidR="00973B31" w:rsidRPr="00AF379A" w:rsidRDefault="00973B31" w:rsidP="00973B31">
      <w:pPr>
        <w:spacing w:after="45"/>
        <w:ind w:left="142" w:right="712" w:hanging="353"/>
        <w:rPr>
          <w:sz w:val="24"/>
          <w:szCs w:val="24"/>
        </w:rPr>
      </w:pPr>
      <w:r w:rsidRPr="00AF379A">
        <w:rPr>
          <w:noProof/>
          <w:sz w:val="24"/>
          <w:szCs w:val="24"/>
          <w:lang w:eastAsia="ru-RU"/>
        </w:rPr>
        <w:drawing>
          <wp:inline distT="0" distB="0" distL="0" distR="0" wp14:anchorId="5BC98892" wp14:editId="5D89432C">
            <wp:extent cx="84455" cy="15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A">
        <w:rPr>
          <w:sz w:val="24"/>
          <w:szCs w:val="24"/>
        </w:rPr>
        <w:t xml:space="preserve"> для обучающихся 1-х классов - не превышает 4 уроков и один раз в неделю -5 уроков.</w:t>
      </w:r>
    </w:p>
    <w:p w14:paraId="0E060291" w14:textId="77777777" w:rsidR="00973B31" w:rsidRPr="00AF379A" w:rsidRDefault="00973B31" w:rsidP="00973B31">
      <w:pPr>
        <w:spacing w:after="86"/>
        <w:ind w:left="142" w:right="712"/>
        <w:rPr>
          <w:sz w:val="24"/>
          <w:szCs w:val="24"/>
        </w:rPr>
      </w:pPr>
      <w:r w:rsidRPr="00AF379A">
        <w:rPr>
          <w:noProof/>
          <w:sz w:val="24"/>
          <w:szCs w:val="24"/>
          <w:lang w:eastAsia="ru-RU"/>
        </w:rPr>
        <w:drawing>
          <wp:inline distT="0" distB="0" distL="0" distR="0" wp14:anchorId="75E2CBAB" wp14:editId="18AC536A">
            <wp:extent cx="84455" cy="15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A">
        <w:rPr>
          <w:sz w:val="24"/>
          <w:szCs w:val="24"/>
        </w:rPr>
        <w:t xml:space="preserve"> для обучающихся 2-4 классов - не более 5 уроков.</w:t>
      </w:r>
    </w:p>
    <w:p w14:paraId="179D1FD6" w14:textId="77777777" w:rsidR="00973B31" w:rsidRPr="00AF379A" w:rsidRDefault="00973B31" w:rsidP="00973B31">
      <w:pPr>
        <w:ind w:left="142" w:right="712" w:firstLine="562"/>
        <w:rPr>
          <w:sz w:val="24"/>
          <w:szCs w:val="24"/>
        </w:rPr>
      </w:pPr>
      <w:r w:rsidRPr="00AF379A">
        <w:rPr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</w:p>
    <w:p w14:paraId="01DB2033" w14:textId="77777777" w:rsidR="00973B31" w:rsidRPr="00AF379A" w:rsidRDefault="00973B31" w:rsidP="00973B31">
      <w:pPr>
        <w:ind w:left="142" w:right="712" w:firstLine="562"/>
        <w:rPr>
          <w:sz w:val="24"/>
          <w:szCs w:val="24"/>
        </w:rPr>
      </w:pPr>
      <w:r w:rsidRPr="00AF379A">
        <w:rPr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14:paraId="4E6EF4A1" w14:textId="77777777" w:rsidR="00973B31" w:rsidRPr="00AF379A" w:rsidRDefault="00973B31" w:rsidP="00973B31">
      <w:pPr>
        <w:spacing w:after="163"/>
        <w:ind w:left="142" w:right="712" w:firstLine="576"/>
        <w:rPr>
          <w:sz w:val="24"/>
          <w:szCs w:val="24"/>
        </w:rPr>
      </w:pPr>
      <w:r w:rsidRPr="00AF379A">
        <w:rPr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14:paraId="11ABB5DC" w14:textId="77777777" w:rsidR="00973B31" w:rsidRPr="00AF379A" w:rsidRDefault="00973B31" w:rsidP="00973B31">
      <w:pPr>
        <w:ind w:left="142" w:right="712"/>
        <w:rPr>
          <w:sz w:val="24"/>
          <w:szCs w:val="24"/>
        </w:rPr>
      </w:pPr>
      <w:r w:rsidRPr="00AF379A">
        <w:rPr>
          <w:noProof/>
          <w:sz w:val="24"/>
          <w:szCs w:val="24"/>
          <w:lang w:eastAsia="ru-RU"/>
        </w:rPr>
        <w:drawing>
          <wp:inline distT="0" distB="0" distL="0" distR="0" wp14:anchorId="2608B964" wp14:editId="37BCE76D">
            <wp:extent cx="84455" cy="152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A">
        <w:rPr>
          <w:sz w:val="24"/>
          <w:szCs w:val="24"/>
        </w:rPr>
        <w:t xml:space="preserve"> учебные занятия проводятся по 5-дневной учебной неделе и только в первую смену;  использование «ступенчатого» режима обучения в первом полугодии (в сентябре, октябре - по З урока в день по 35 минут каждый, в ноябре-декабре - по 4 урока по 35 минут каждый; январь - май - по 4 урока по 40 минут каждый).</w:t>
      </w:r>
    </w:p>
    <w:p w14:paraId="036C7C96" w14:textId="77777777" w:rsidR="00973B31" w:rsidRPr="00AF379A" w:rsidRDefault="00973B31" w:rsidP="00973B31">
      <w:pPr>
        <w:spacing w:after="12"/>
        <w:ind w:left="142" w:right="712"/>
        <w:rPr>
          <w:sz w:val="24"/>
          <w:szCs w:val="24"/>
        </w:rPr>
      </w:pPr>
      <w:r w:rsidRPr="00AF379A">
        <w:rPr>
          <w:noProof/>
          <w:sz w:val="24"/>
          <w:szCs w:val="24"/>
          <w:lang w:eastAsia="ru-RU"/>
        </w:rPr>
        <w:drawing>
          <wp:inline distT="0" distB="0" distL="0" distR="0" wp14:anchorId="65071FFB" wp14:editId="5D62C2CA">
            <wp:extent cx="84455" cy="22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79A">
        <w:rPr>
          <w:sz w:val="24"/>
          <w:szCs w:val="24"/>
        </w:rPr>
        <w:t>продолжительность выполнения домашних заданий составляет во 2-3 классах – 1</w:t>
      </w:r>
      <w:r w:rsidRPr="00AF379A">
        <w:rPr>
          <w:noProof/>
          <w:sz w:val="24"/>
          <w:szCs w:val="24"/>
          <w:lang w:eastAsia="ru-RU"/>
        </w:rPr>
        <w:t>.5</w:t>
      </w:r>
    </w:p>
    <w:p w14:paraId="73F43ACA" w14:textId="77777777" w:rsidR="00973B31" w:rsidRPr="00AF379A" w:rsidRDefault="00973B31" w:rsidP="00973B31">
      <w:pPr>
        <w:ind w:left="142" w:right="712"/>
        <w:rPr>
          <w:sz w:val="24"/>
          <w:szCs w:val="24"/>
        </w:rPr>
      </w:pPr>
      <w:r w:rsidRPr="00AF379A">
        <w:rPr>
          <w:sz w:val="24"/>
          <w:szCs w:val="24"/>
        </w:rPr>
        <w:t>ч., в 4 классах - 2 ч</w:t>
      </w:r>
    </w:p>
    <w:p w14:paraId="7B804F57" w14:textId="39A2E810" w:rsidR="00973B31" w:rsidRPr="00AF379A" w:rsidRDefault="00973B31" w:rsidP="00973B31">
      <w:pPr>
        <w:pStyle w:val="1"/>
        <w:ind w:left="142" w:right="712"/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 xml:space="preserve">В соответствии с гигиеническими требованиями обучение в 1-м классе осуществляется без балльного оценивания знаний обучающихся </w:t>
      </w:r>
      <w:r w:rsidR="006A1A06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и обучение без домашних заданий.</w:t>
      </w:r>
    </w:p>
    <w:p w14:paraId="0470B578" w14:textId="77777777" w:rsidR="00973B31" w:rsidRPr="00AF379A" w:rsidRDefault="00973B31" w:rsidP="00973B31">
      <w:pPr>
        <w:ind w:left="142" w:right="712"/>
        <w:rPr>
          <w:sz w:val="24"/>
          <w:szCs w:val="24"/>
          <w:lang w:eastAsia="ru-RU"/>
        </w:rPr>
      </w:pPr>
    </w:p>
    <w:p w14:paraId="72EE6F9E" w14:textId="39AD7A8A" w:rsidR="00973B31" w:rsidRPr="00AF379A" w:rsidRDefault="00973B31" w:rsidP="00973B31">
      <w:pPr>
        <w:tabs>
          <w:tab w:val="num" w:pos="360"/>
          <w:tab w:val="left" w:pos="960"/>
        </w:tabs>
        <w:ind w:left="142" w:right="712"/>
        <w:rPr>
          <w:sz w:val="24"/>
          <w:szCs w:val="24"/>
          <w:lang w:eastAsia="ru-RU"/>
        </w:rPr>
      </w:pPr>
      <w:r w:rsidRPr="00AF379A">
        <w:rPr>
          <w:sz w:val="24"/>
          <w:szCs w:val="24"/>
        </w:rPr>
        <w:t xml:space="preserve">Обучение в 2-4 классах осуществляется </w:t>
      </w:r>
      <w:bookmarkStart w:id="2" w:name="_GoBack"/>
      <w:bookmarkEnd w:id="2"/>
      <w:r w:rsidRPr="00AF379A">
        <w:rPr>
          <w:sz w:val="24"/>
          <w:szCs w:val="24"/>
        </w:rPr>
        <w:t>с соблюдением следующих требований:</w:t>
      </w:r>
    </w:p>
    <w:p w14:paraId="403CF4FD" w14:textId="77777777" w:rsidR="00973B31" w:rsidRPr="00AF379A" w:rsidRDefault="00973B31" w:rsidP="00973B31">
      <w:pPr>
        <w:ind w:left="142" w:right="712"/>
        <w:jc w:val="center"/>
        <w:rPr>
          <w:b/>
          <w:sz w:val="24"/>
          <w:szCs w:val="24"/>
          <w:lang w:eastAsia="ru-RU"/>
        </w:rPr>
      </w:pPr>
    </w:p>
    <w:p w14:paraId="7D8F59A9" w14:textId="77777777" w:rsidR="00973B31" w:rsidRPr="00AF379A" w:rsidRDefault="00973B31" w:rsidP="006A1A06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ind w:left="142" w:right="712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Учебные занятия проводятся по 5-дневной учебной неделе в первую смену</w:t>
      </w:r>
      <w:r w:rsidRPr="00AF379A">
        <w:rPr>
          <w:b/>
          <w:sz w:val="24"/>
          <w:szCs w:val="24"/>
        </w:rPr>
        <w:t>;</w:t>
      </w:r>
    </w:p>
    <w:p w14:paraId="7F6F9ABB" w14:textId="77777777" w:rsidR="00973B31" w:rsidRPr="00AF379A" w:rsidRDefault="00973B31" w:rsidP="006A1A06">
      <w:pPr>
        <w:numPr>
          <w:ilvl w:val="0"/>
          <w:numId w:val="3"/>
        </w:numPr>
        <w:autoSpaceDE/>
        <w:autoSpaceDN/>
        <w:ind w:left="142" w:right="712" w:hanging="357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Продолжительность урока во 2-4 классах - 40 минут.</w:t>
      </w:r>
    </w:p>
    <w:p w14:paraId="778FFF53" w14:textId="77777777" w:rsidR="00973B31" w:rsidRPr="00AF379A" w:rsidRDefault="00973B31" w:rsidP="006A1A06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ind w:left="142" w:right="712" w:hanging="357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Обучение в 2 классе проводится без балльного оценивания в 1 триместре. </w:t>
      </w:r>
    </w:p>
    <w:p w14:paraId="6A431C0B" w14:textId="77777777" w:rsidR="00973B31" w:rsidRPr="00AF379A" w:rsidRDefault="00973B31" w:rsidP="006A1A06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ind w:left="142" w:right="712" w:hanging="357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8 недель. </w:t>
      </w:r>
    </w:p>
    <w:p w14:paraId="2B97CCCE" w14:textId="77777777" w:rsidR="00973B31" w:rsidRPr="00AF379A" w:rsidRDefault="00973B31" w:rsidP="006A1A06">
      <w:pPr>
        <w:widowControl/>
        <w:numPr>
          <w:ilvl w:val="0"/>
          <w:numId w:val="3"/>
        </w:numPr>
        <w:adjustRightInd w:val="0"/>
        <w:ind w:left="142" w:right="712" w:hanging="357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AF379A">
        <w:rPr>
          <w:sz w:val="24"/>
          <w:szCs w:val="24"/>
          <w:lang w:val="en-US"/>
        </w:rPr>
        <w:t>II</w:t>
      </w:r>
      <w:r w:rsidRPr="00AF379A">
        <w:rPr>
          <w:sz w:val="24"/>
          <w:szCs w:val="24"/>
        </w:rPr>
        <w:t>-</w:t>
      </w:r>
      <w:r w:rsidRPr="00AF379A">
        <w:rPr>
          <w:sz w:val="24"/>
          <w:szCs w:val="24"/>
          <w:lang w:val="en-US"/>
        </w:rPr>
        <w:t>III</w:t>
      </w:r>
      <w:r w:rsidRPr="00AF379A">
        <w:rPr>
          <w:sz w:val="24"/>
          <w:szCs w:val="24"/>
        </w:rPr>
        <w:t xml:space="preserve"> классах – 1,5 ч., в </w:t>
      </w:r>
      <w:r w:rsidRPr="00AF379A">
        <w:rPr>
          <w:sz w:val="24"/>
          <w:szCs w:val="24"/>
          <w:lang w:val="en-US"/>
        </w:rPr>
        <w:t>IV</w:t>
      </w:r>
      <w:r w:rsidRPr="00AF379A">
        <w:rPr>
          <w:sz w:val="24"/>
          <w:szCs w:val="24"/>
        </w:rPr>
        <w:t xml:space="preserve"> классе – 2 ч.,</w:t>
      </w:r>
    </w:p>
    <w:p w14:paraId="7998C982" w14:textId="77777777" w:rsidR="00973B31" w:rsidRPr="00AF379A" w:rsidRDefault="00973B31" w:rsidP="00973B31">
      <w:pPr>
        <w:ind w:left="142" w:right="712"/>
        <w:rPr>
          <w:sz w:val="24"/>
          <w:szCs w:val="24"/>
          <w:lang w:eastAsia="ru-RU"/>
        </w:rPr>
      </w:pPr>
    </w:p>
    <w:p w14:paraId="757775C9" w14:textId="77777777" w:rsidR="00973B31" w:rsidRPr="00AF379A" w:rsidRDefault="00973B31" w:rsidP="00973B31">
      <w:pPr>
        <w:ind w:left="142" w:right="712"/>
        <w:rPr>
          <w:sz w:val="24"/>
          <w:szCs w:val="24"/>
        </w:rPr>
      </w:pPr>
    </w:p>
    <w:p w14:paraId="02EEA013" w14:textId="77777777" w:rsidR="00973B31" w:rsidRPr="00AF379A" w:rsidRDefault="00973B31" w:rsidP="00973B31">
      <w:pPr>
        <w:ind w:left="142" w:right="712"/>
        <w:rPr>
          <w:sz w:val="24"/>
          <w:szCs w:val="24"/>
        </w:rPr>
      </w:pPr>
      <w:r w:rsidRPr="00AF379A">
        <w:rPr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недельные каникулы в середине второго триместра.</w:t>
      </w:r>
    </w:p>
    <w:p w14:paraId="177FBCB7" w14:textId="77777777" w:rsidR="00973B31" w:rsidRPr="00AF379A" w:rsidRDefault="00973B31" w:rsidP="00973B31">
      <w:pPr>
        <w:spacing w:after="76" w:line="259" w:lineRule="auto"/>
        <w:ind w:left="142" w:right="712"/>
        <w:rPr>
          <w:sz w:val="24"/>
          <w:szCs w:val="24"/>
        </w:rPr>
      </w:pPr>
      <w:r w:rsidRPr="00AF379A">
        <w:rPr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14:paraId="1A777AB9" w14:textId="77777777" w:rsidR="00973B31" w:rsidRPr="00AF379A" w:rsidRDefault="00973B31" w:rsidP="00973B31">
      <w:pPr>
        <w:pStyle w:val="p117"/>
        <w:shd w:val="clear" w:color="auto" w:fill="FFFFFF"/>
        <w:spacing w:before="99" w:after="99"/>
        <w:ind w:left="142" w:right="712"/>
      </w:pPr>
      <w:r w:rsidRPr="00AF379A">
        <w:lastRenderedPageBreak/>
        <w:t>Учебный план состоит из двух частей - обязательной части и части, формируемой участниками образовательных отношений. Объем обязательной части программы начального общего образования составляет 80%, а объем части, формируемой участниками образовательных отношений из перечня, предлагаемого образовательной организацией, - 20% от общего объема.</w:t>
      </w:r>
    </w:p>
    <w:p w14:paraId="74ABC533" w14:textId="77777777" w:rsidR="00973B31" w:rsidRPr="00AF379A" w:rsidRDefault="00973B31" w:rsidP="00973B31">
      <w:pPr>
        <w:pStyle w:val="p117"/>
        <w:shd w:val="clear" w:color="auto" w:fill="FFFFFF"/>
        <w:spacing w:before="99" w:after="99"/>
        <w:ind w:left="142" w:right="712"/>
      </w:pPr>
      <w:r w:rsidRPr="00AF379A">
        <w:t>Обязательная часть учебного плана определяет состав учебных предметов обязательных предметных областей: «Русский язык и литературное чтение», «Иностранный язык», «Математика и информатика», «Обществознание и естествознание (Окружающий мир)», «Искусство», «Труд (Технология)», «Физическая культура», «Основы религиозных культур и светской этики».</w:t>
      </w:r>
    </w:p>
    <w:p w14:paraId="7CB925FE" w14:textId="77777777" w:rsidR="00973B31" w:rsidRPr="00AF379A" w:rsidRDefault="00973B31" w:rsidP="00973B31">
      <w:pPr>
        <w:ind w:left="142" w:right="712" w:firstLine="720"/>
        <w:rPr>
          <w:sz w:val="24"/>
          <w:szCs w:val="24"/>
        </w:rPr>
      </w:pPr>
      <w:r w:rsidRPr="00AF379A">
        <w:rPr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 </w:t>
      </w:r>
    </w:p>
    <w:p w14:paraId="65F373D6" w14:textId="77777777" w:rsidR="00973B31" w:rsidRPr="00AF379A" w:rsidRDefault="00973B31" w:rsidP="00973B31">
      <w:pPr>
        <w:spacing w:after="83"/>
        <w:ind w:left="142" w:right="712"/>
        <w:rPr>
          <w:sz w:val="24"/>
          <w:szCs w:val="24"/>
        </w:rPr>
      </w:pPr>
      <w:r w:rsidRPr="00AF379A">
        <w:rPr>
          <w:sz w:val="24"/>
          <w:szCs w:val="24"/>
        </w:rPr>
        <w:t>В школе языком обучения является русский язык.</w:t>
      </w:r>
    </w:p>
    <w:p w14:paraId="47AFCE9B" w14:textId="77777777" w:rsidR="00973B31" w:rsidRPr="00AF379A" w:rsidRDefault="00973B31" w:rsidP="00973B31">
      <w:pPr>
        <w:tabs>
          <w:tab w:val="num" w:pos="360"/>
          <w:tab w:val="left" w:pos="960"/>
        </w:tabs>
        <w:ind w:left="142" w:right="712"/>
        <w:jc w:val="both"/>
        <w:rPr>
          <w:sz w:val="24"/>
          <w:szCs w:val="24"/>
          <w:lang w:eastAsia="ru-RU"/>
        </w:rPr>
      </w:pPr>
      <w:r w:rsidRPr="00AF379A">
        <w:rPr>
          <w:sz w:val="24"/>
          <w:szCs w:val="24"/>
          <w:lang w:eastAsia="ru-RU"/>
        </w:rPr>
        <w:t>Начальная школа МОУ Кяппесельгская ОШ является малокомплектной, и для обучения сформированы  классы-комплекты 1-3,2-4.</w:t>
      </w:r>
    </w:p>
    <w:p w14:paraId="3E95DF6F" w14:textId="77777777" w:rsidR="00973B31" w:rsidRPr="00AF379A" w:rsidRDefault="00973B31" w:rsidP="00973B31">
      <w:pPr>
        <w:tabs>
          <w:tab w:val="num" w:pos="360"/>
          <w:tab w:val="left" w:pos="960"/>
        </w:tabs>
        <w:ind w:left="142" w:right="712"/>
        <w:jc w:val="both"/>
        <w:rPr>
          <w:sz w:val="24"/>
          <w:szCs w:val="24"/>
          <w:lang w:eastAsia="ru-RU"/>
        </w:rPr>
      </w:pPr>
      <w:r w:rsidRPr="00AF379A">
        <w:rPr>
          <w:sz w:val="24"/>
          <w:szCs w:val="24"/>
          <w:lang w:eastAsia="ru-RU"/>
        </w:rPr>
        <w:t xml:space="preserve">Часы, отведенные во 2-4 классах на преподавание учебного предмета «Иностранный язык», реализуются через предмет «Английский язык». </w:t>
      </w:r>
    </w:p>
    <w:p w14:paraId="16A977F9" w14:textId="77777777" w:rsidR="00973B31" w:rsidRPr="00AF379A" w:rsidRDefault="00973B31" w:rsidP="00973B31">
      <w:pPr>
        <w:tabs>
          <w:tab w:val="left" w:pos="4500"/>
          <w:tab w:val="left" w:pos="9180"/>
          <w:tab w:val="left" w:pos="9360"/>
        </w:tabs>
        <w:ind w:left="142" w:right="712" w:firstLine="709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На изучение предмета </w:t>
      </w:r>
      <w:r w:rsidRPr="00AF379A">
        <w:rPr>
          <w:b/>
          <w:sz w:val="24"/>
          <w:szCs w:val="24"/>
        </w:rPr>
        <w:t>«ОРКСЭ»</w:t>
      </w:r>
      <w:r w:rsidRPr="00AF379A">
        <w:rPr>
          <w:sz w:val="24"/>
          <w:szCs w:val="24"/>
        </w:rPr>
        <w:t xml:space="preserve"> выделяется 1 час в 4 классе. В 2025-2026гг. родителями обучающихся 4 класса для изучения был выбран модуль </w:t>
      </w:r>
      <w:r w:rsidRPr="00AF379A">
        <w:rPr>
          <w:b/>
          <w:sz w:val="24"/>
          <w:szCs w:val="24"/>
        </w:rPr>
        <w:t xml:space="preserve">«Основы мировых религиозных культур» </w:t>
      </w:r>
      <w:r w:rsidRPr="00AF379A">
        <w:rPr>
          <w:sz w:val="24"/>
          <w:szCs w:val="24"/>
        </w:rPr>
        <w:t>(на основании</w:t>
      </w:r>
      <w:r w:rsidRPr="00AF379A">
        <w:rPr>
          <w:b/>
          <w:sz w:val="24"/>
          <w:szCs w:val="24"/>
        </w:rPr>
        <w:t xml:space="preserve"> заявлений</w:t>
      </w:r>
      <w:r w:rsidRPr="00AF379A">
        <w:rPr>
          <w:sz w:val="24"/>
          <w:szCs w:val="24"/>
        </w:rPr>
        <w:t xml:space="preserve"> родителей (законных представителей).</w:t>
      </w:r>
    </w:p>
    <w:p w14:paraId="7E6C4C57" w14:textId="77777777" w:rsidR="00973B31" w:rsidRPr="00AF379A" w:rsidRDefault="00973B31" w:rsidP="00973B31">
      <w:pPr>
        <w:tabs>
          <w:tab w:val="left" w:pos="4500"/>
          <w:tab w:val="left" w:pos="9180"/>
          <w:tab w:val="left" w:pos="9360"/>
        </w:tabs>
        <w:ind w:left="142" w:right="712" w:firstLine="709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На изучение учебного предмета </w:t>
      </w:r>
      <w:r w:rsidRPr="00AF379A">
        <w:rPr>
          <w:b/>
          <w:sz w:val="24"/>
          <w:szCs w:val="24"/>
        </w:rPr>
        <w:t>«Физическая культура»,</w:t>
      </w:r>
      <w:r w:rsidRPr="00AF379A">
        <w:rPr>
          <w:sz w:val="24"/>
          <w:szCs w:val="24"/>
        </w:rPr>
        <w:t xml:space="preserve"> во 2-4 классах, при 5-дневной учебной неделе отводится по 2 часа в неделю, третий час реализуется за счет части</w:t>
      </w:r>
      <w:r w:rsidRPr="00AF379A">
        <w:rPr>
          <w:bCs/>
          <w:i/>
          <w:sz w:val="24"/>
          <w:szCs w:val="24"/>
        </w:rPr>
        <w:t xml:space="preserve"> УП, </w:t>
      </w:r>
      <w:r w:rsidRPr="00AF379A">
        <w:rPr>
          <w:bCs/>
          <w:sz w:val="24"/>
          <w:szCs w:val="24"/>
        </w:rPr>
        <w:t xml:space="preserve">формируемая участниками образовательных отношений. </w:t>
      </w:r>
      <w:r w:rsidRPr="00AF379A">
        <w:rPr>
          <w:sz w:val="24"/>
          <w:szCs w:val="24"/>
        </w:rPr>
        <w:t>Исходя из рекомендаций пункта СанПиН 1.2.3685-21. (Допускается включение в расписание занятий 3-х уроков физической культуры в неделю на уровне НОО). В 4 классе 3 час физической культуры реализуется за счет внеурочной деятельности.</w:t>
      </w:r>
    </w:p>
    <w:p w14:paraId="1BB9B159" w14:textId="77777777" w:rsidR="00973B31" w:rsidRPr="00AF379A" w:rsidRDefault="00973B31" w:rsidP="00973B31">
      <w:pPr>
        <w:tabs>
          <w:tab w:val="left" w:pos="4500"/>
          <w:tab w:val="left" w:pos="9180"/>
          <w:tab w:val="left" w:pos="9360"/>
        </w:tabs>
        <w:ind w:left="142" w:right="712" w:firstLine="709"/>
        <w:rPr>
          <w:bCs/>
          <w:sz w:val="24"/>
          <w:szCs w:val="24"/>
        </w:rPr>
      </w:pPr>
      <w:r w:rsidRPr="00AF379A">
        <w:rPr>
          <w:sz w:val="24"/>
          <w:szCs w:val="24"/>
          <w:lang w:eastAsia="ru-RU"/>
        </w:rPr>
        <w:t>Основы безопасности жизнедеятельности изучаются в контексте с уроками окружающего мира.</w:t>
      </w:r>
      <w:r w:rsidRPr="00AF379A">
        <w:rPr>
          <w:bCs/>
          <w:sz w:val="24"/>
          <w:szCs w:val="24"/>
        </w:rPr>
        <w:t xml:space="preserve"> </w:t>
      </w:r>
      <w:r w:rsidRPr="00AF379A">
        <w:rPr>
          <w:sz w:val="24"/>
          <w:szCs w:val="24"/>
          <w:lang w:eastAsia="ru-RU"/>
        </w:rPr>
        <w:t>Национально-региональный компонент (НРК) изучается в контексте учебных предметов, а также через внеурочную деятельность с учетом образовательных потребностей и запросов родителей и обучающихся. В соответствии с требованиями ФГОС НОО</w:t>
      </w:r>
      <w:r w:rsidRPr="00AF379A">
        <w:rPr>
          <w:b/>
          <w:bCs/>
          <w:sz w:val="24"/>
          <w:szCs w:val="24"/>
          <w:lang w:eastAsia="ru-RU"/>
        </w:rPr>
        <w:t xml:space="preserve"> </w:t>
      </w:r>
      <w:r w:rsidRPr="00AF379A">
        <w:rPr>
          <w:bCs/>
          <w:sz w:val="24"/>
          <w:szCs w:val="24"/>
          <w:lang w:eastAsia="ru-RU"/>
        </w:rPr>
        <w:t>внеурочная деятельность</w:t>
      </w:r>
      <w:r w:rsidRPr="00AF379A">
        <w:rPr>
          <w:b/>
          <w:bCs/>
          <w:sz w:val="24"/>
          <w:szCs w:val="24"/>
          <w:lang w:eastAsia="ru-RU"/>
        </w:rPr>
        <w:t xml:space="preserve"> </w:t>
      </w:r>
      <w:r w:rsidRPr="00AF379A">
        <w:rPr>
          <w:sz w:val="24"/>
          <w:szCs w:val="24"/>
          <w:lang w:eastAsia="ru-RU"/>
        </w:rPr>
        <w:t>организ</w:t>
      </w:r>
      <w:r w:rsidRPr="00AF379A">
        <w:rPr>
          <w:spacing w:val="2"/>
          <w:sz w:val="24"/>
          <w:szCs w:val="24"/>
          <w:lang w:eastAsia="ru-RU"/>
        </w:rPr>
        <w:t>уется по направлениям развития личности (</w:t>
      </w:r>
      <w:proofErr w:type="spellStart"/>
      <w:r w:rsidRPr="00AF379A">
        <w:rPr>
          <w:spacing w:val="2"/>
          <w:sz w:val="24"/>
          <w:szCs w:val="24"/>
          <w:lang w:eastAsia="ru-RU"/>
        </w:rPr>
        <w:t>духовно­нравственное</w:t>
      </w:r>
      <w:proofErr w:type="spellEnd"/>
      <w:r w:rsidRPr="00AF379A">
        <w:rPr>
          <w:spacing w:val="2"/>
          <w:sz w:val="24"/>
          <w:szCs w:val="24"/>
          <w:lang w:eastAsia="ru-RU"/>
        </w:rPr>
        <w:t xml:space="preserve">, </w:t>
      </w:r>
      <w:proofErr w:type="spellStart"/>
      <w:r w:rsidRPr="00AF379A">
        <w:rPr>
          <w:spacing w:val="2"/>
          <w:sz w:val="24"/>
          <w:szCs w:val="24"/>
          <w:lang w:eastAsia="ru-RU"/>
        </w:rPr>
        <w:t>общеинтеллектуальное</w:t>
      </w:r>
      <w:proofErr w:type="spellEnd"/>
      <w:r w:rsidRPr="00AF379A">
        <w:rPr>
          <w:spacing w:val="2"/>
          <w:sz w:val="24"/>
          <w:szCs w:val="24"/>
          <w:lang w:eastAsia="ru-RU"/>
        </w:rPr>
        <w:t>, общекультур</w:t>
      </w:r>
      <w:r w:rsidRPr="00AF379A">
        <w:rPr>
          <w:sz w:val="24"/>
          <w:szCs w:val="24"/>
          <w:lang w:eastAsia="ru-RU"/>
        </w:rPr>
        <w:t xml:space="preserve">ное, </w:t>
      </w:r>
      <w:proofErr w:type="spellStart"/>
      <w:r w:rsidRPr="00AF379A">
        <w:rPr>
          <w:sz w:val="24"/>
          <w:szCs w:val="24"/>
          <w:lang w:eastAsia="ru-RU"/>
        </w:rPr>
        <w:t>спортивно­оздоровительное</w:t>
      </w:r>
      <w:proofErr w:type="spellEnd"/>
      <w:r w:rsidRPr="00AF379A">
        <w:rPr>
          <w:sz w:val="24"/>
          <w:szCs w:val="24"/>
          <w:lang w:eastAsia="ru-RU"/>
        </w:rPr>
        <w:t>, социальное).</w:t>
      </w:r>
      <w:r w:rsidRPr="00AF379A">
        <w:rPr>
          <w:sz w:val="24"/>
          <w:szCs w:val="24"/>
          <w:lang w:eastAsia="ru-RU"/>
        </w:rPr>
        <w:br/>
      </w:r>
    </w:p>
    <w:p w14:paraId="3DD57408" w14:textId="77777777" w:rsidR="00973B31" w:rsidRPr="00AF379A" w:rsidRDefault="00973B31" w:rsidP="00973B31">
      <w:pPr>
        <w:adjustRightInd w:val="0"/>
        <w:ind w:left="142" w:right="712" w:firstLine="454"/>
        <w:jc w:val="both"/>
        <w:textAlignment w:val="center"/>
        <w:rPr>
          <w:sz w:val="24"/>
          <w:szCs w:val="24"/>
        </w:rPr>
      </w:pPr>
      <w:r w:rsidRPr="00AF379A">
        <w:rPr>
          <w:rStyle w:val="afa"/>
          <w:sz w:val="24"/>
          <w:szCs w:val="24"/>
        </w:rPr>
        <w:t>Промежуточная аттестация обучающихся проводится в соответствии с действующим школьным положением</w:t>
      </w:r>
      <w:r w:rsidRPr="00AF379A">
        <w:rPr>
          <w:sz w:val="24"/>
          <w:szCs w:val="24"/>
        </w:rPr>
        <w:t xml:space="preserve"> о формах, периодичности и порядке текущего контроля успеваемости и промежуточной аттестации обучающихся</w:t>
      </w:r>
      <w:r w:rsidRPr="00AF379A">
        <w:rPr>
          <w:rStyle w:val="afa"/>
          <w:sz w:val="24"/>
          <w:szCs w:val="24"/>
        </w:rPr>
        <w:t>. Выбор предметов для прохождения промежуточной аттестации (с учётом ВПР) определяется педагогическим советом</w:t>
      </w:r>
      <w:r w:rsidRPr="00AF379A">
        <w:rPr>
          <w:sz w:val="24"/>
          <w:szCs w:val="24"/>
        </w:rPr>
        <w:t>. Промежуточная аттестация проводится в письменной форме в виде тестов или контрольных работ.</w:t>
      </w:r>
      <w:r w:rsidRPr="00AF379A">
        <w:rPr>
          <w:sz w:val="24"/>
          <w:szCs w:val="24"/>
          <w:lang w:eastAsia="ru-RU"/>
        </w:rPr>
        <w:t xml:space="preserve"> </w:t>
      </w:r>
      <w:r w:rsidRPr="00AF379A">
        <w:rPr>
          <w:sz w:val="24"/>
          <w:szCs w:val="24"/>
        </w:rPr>
        <w:t>В третьем триместре в 1-3 классах проводятся итоговые диагностические работы по русскому языку и математике, комплексная работа на межпредметной основе, в 4 классе – Всероссийские проверочные работы по русскому языку, математике, окружающему миру, комплексная работа на межпредметной основе.</w:t>
      </w:r>
      <w:r w:rsidRPr="00AF379A">
        <w:rPr>
          <w:sz w:val="24"/>
          <w:szCs w:val="24"/>
          <w:lang w:eastAsia="ru-RU"/>
        </w:rPr>
        <w:t xml:space="preserve"> Промежуточная аттестация учащихся по курсу «Основы религиозных культур и светской этики» проводится без балльного оценивания.</w:t>
      </w:r>
    </w:p>
    <w:p w14:paraId="40D1226F" w14:textId="77777777" w:rsidR="00973B31" w:rsidRPr="00AF379A" w:rsidRDefault="00973B31" w:rsidP="00973B31">
      <w:pPr>
        <w:adjustRightInd w:val="0"/>
        <w:ind w:left="142" w:right="712" w:firstLine="708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Реализация учебного плана начального общего образования для 1 – 4 классов обеспечена необходимыми кадрами специалистов соответствующей квалификации учебными программами, учебниками, методическими рекомендациями, дидактическими материалами, диагностическими заданиями, необходимым оборудованием.</w:t>
      </w:r>
    </w:p>
    <w:p w14:paraId="3222D9C3" w14:textId="77777777" w:rsidR="00973B31" w:rsidRPr="00AF379A" w:rsidRDefault="00973B31" w:rsidP="00973B31">
      <w:pPr>
        <w:adjustRightInd w:val="0"/>
        <w:ind w:left="142" w:right="712"/>
        <w:jc w:val="both"/>
        <w:rPr>
          <w:sz w:val="24"/>
          <w:szCs w:val="24"/>
        </w:rPr>
      </w:pPr>
    </w:p>
    <w:tbl>
      <w:tblPr>
        <w:tblW w:w="981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2594"/>
        <w:gridCol w:w="898"/>
        <w:gridCol w:w="74"/>
        <w:gridCol w:w="1041"/>
        <w:gridCol w:w="1040"/>
        <w:gridCol w:w="66"/>
        <w:gridCol w:w="232"/>
        <w:gridCol w:w="893"/>
        <w:gridCol w:w="1007"/>
      </w:tblGrid>
      <w:tr w:rsidR="00AF379A" w:rsidRPr="00AF379A" w14:paraId="33D5909A" w14:textId="77777777" w:rsidTr="00D61486">
        <w:trPr>
          <w:trHeight w:val="911"/>
        </w:trPr>
        <w:tc>
          <w:tcPr>
            <w:tcW w:w="98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D4B8" w14:textId="78D62D75" w:rsidR="00973B31" w:rsidRPr="00AF379A" w:rsidRDefault="00AF379A" w:rsidP="00D61486">
            <w:pPr>
              <w:ind w:firstLine="709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У</w:t>
            </w:r>
            <w:r w:rsidR="00973B31" w:rsidRPr="00AF379A">
              <w:rPr>
                <w:rFonts w:eastAsia="SchoolBookSanPin"/>
                <w:bCs/>
                <w:sz w:val="24"/>
                <w:szCs w:val="24"/>
              </w:rPr>
              <w:t>чебный план начального общего образования</w:t>
            </w:r>
            <w:r w:rsidR="00973B31" w:rsidRPr="00AF379A">
              <w:rPr>
                <w:rFonts w:eastAsia="SchoolBookSanPin"/>
                <w:bCs/>
                <w:sz w:val="24"/>
                <w:szCs w:val="24"/>
              </w:rPr>
              <w:br/>
              <w:t>(5-дневная учебная неделя)</w:t>
            </w:r>
          </w:p>
        </w:tc>
      </w:tr>
      <w:tr w:rsidR="00AF379A" w:rsidRPr="00AF379A" w14:paraId="3F123E0A" w14:textId="77777777" w:rsidTr="00D61486">
        <w:trPr>
          <w:trHeight w:val="426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9443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B4E92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Учебные предметы/ классы</w:t>
            </w:r>
          </w:p>
        </w:tc>
        <w:tc>
          <w:tcPr>
            <w:tcW w:w="4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074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69F7" w14:textId="77777777" w:rsidR="00973B31" w:rsidRPr="00AF379A" w:rsidRDefault="00973B31" w:rsidP="00D61486">
            <w:pPr>
              <w:ind w:left="57" w:right="57"/>
              <w:rPr>
                <w:rFonts w:eastAsia="Calibri"/>
                <w:sz w:val="24"/>
                <w:szCs w:val="24"/>
              </w:rPr>
            </w:pPr>
          </w:p>
          <w:p w14:paraId="1F73F88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Всего</w:t>
            </w:r>
          </w:p>
        </w:tc>
      </w:tr>
      <w:tr w:rsidR="00AF379A" w:rsidRPr="00AF379A" w14:paraId="32033E43" w14:textId="77777777" w:rsidTr="00D61486">
        <w:trPr>
          <w:trHeight w:hRule="exact" w:val="426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2EE29" w14:textId="77777777" w:rsidR="00973B31" w:rsidRPr="00AF379A" w:rsidRDefault="00973B31" w:rsidP="00D61486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75D48" w14:textId="77777777" w:rsidR="00973B31" w:rsidRPr="00AF379A" w:rsidRDefault="00973B31" w:rsidP="00D61486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6A72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I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88B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II</w:t>
            </w: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53C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III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EDB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bCs/>
                <w:sz w:val="24"/>
                <w:szCs w:val="24"/>
              </w:rPr>
              <w:t>IV</w:t>
            </w: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D4955" w14:textId="77777777" w:rsidR="00973B31" w:rsidRPr="00AF379A" w:rsidRDefault="00973B31" w:rsidP="00D61486">
            <w:pPr>
              <w:rPr>
                <w:rFonts w:eastAsia="SchoolBookSanPin"/>
                <w:sz w:val="24"/>
                <w:szCs w:val="24"/>
              </w:rPr>
            </w:pPr>
          </w:p>
        </w:tc>
      </w:tr>
      <w:tr w:rsidR="00AF379A" w:rsidRPr="00AF379A" w14:paraId="26F8F3AC" w14:textId="77777777" w:rsidTr="00D61486">
        <w:trPr>
          <w:trHeight w:hRule="exact" w:val="450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857E6" w14:textId="77777777" w:rsidR="00973B31" w:rsidRPr="00AF379A" w:rsidRDefault="00973B31" w:rsidP="00D61486">
            <w:pPr>
              <w:ind w:left="57" w:right="57"/>
              <w:rPr>
                <w:rFonts w:eastAsia="SchoolBookSanPin"/>
                <w:b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2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D7F0" w14:textId="77777777" w:rsidR="00973B31" w:rsidRPr="00AF379A" w:rsidRDefault="00973B31" w:rsidP="00D61486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AF379A" w:rsidRPr="00AF379A" w14:paraId="142FAC5C" w14:textId="77777777" w:rsidTr="00D61486">
        <w:trPr>
          <w:trHeight w:hRule="exact" w:val="443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8CD0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Русский язык </w:t>
            </w:r>
            <w:r w:rsidRPr="00AF379A">
              <w:rPr>
                <w:rFonts w:eastAsia="SchoolBookSanPin"/>
                <w:sz w:val="24"/>
                <w:szCs w:val="24"/>
              </w:rPr>
              <w:br/>
            </w:r>
            <w:r w:rsidRPr="00AF379A">
              <w:rPr>
                <w:rFonts w:eastAsia="SchoolBookSanPin"/>
                <w:sz w:val="24"/>
                <w:szCs w:val="24"/>
              </w:rPr>
              <w:lastRenderedPageBreak/>
              <w:t>и литературное чтение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3A3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446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9A10C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43F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5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F54A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9922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20</w:t>
            </w:r>
          </w:p>
        </w:tc>
      </w:tr>
      <w:tr w:rsidR="00AF379A" w:rsidRPr="00AF379A" w14:paraId="6052AE2B" w14:textId="77777777" w:rsidTr="00D61486">
        <w:trPr>
          <w:trHeight w:hRule="exact" w:val="605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3F455" w14:textId="77777777" w:rsidR="00973B31" w:rsidRPr="00AF379A" w:rsidRDefault="00973B31" w:rsidP="00D61486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1091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Литературное чтение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78C2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7ABB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3BB0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B388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3D72C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16</w:t>
            </w:r>
          </w:p>
        </w:tc>
      </w:tr>
      <w:tr w:rsidR="00AF379A" w:rsidRPr="00AF379A" w14:paraId="5379DD79" w14:textId="77777777" w:rsidTr="00D61486">
        <w:trPr>
          <w:trHeight w:hRule="exact" w:val="555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89D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54F0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Иностранный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A44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099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2B35C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7BCC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19E1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6</w:t>
            </w:r>
          </w:p>
        </w:tc>
      </w:tr>
      <w:tr w:rsidR="00AF379A" w:rsidRPr="00AF379A" w14:paraId="1D357D85" w14:textId="77777777" w:rsidTr="00D61486">
        <w:trPr>
          <w:trHeight w:hRule="exact" w:val="70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26013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Математика </w:t>
            </w:r>
            <w:r w:rsidRPr="00AF379A">
              <w:rPr>
                <w:rFonts w:eastAsia="SchoolBookSanPi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68B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Математика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9BD4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DFD7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A76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101B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B089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16</w:t>
            </w:r>
          </w:p>
        </w:tc>
      </w:tr>
      <w:tr w:rsidR="00AF379A" w:rsidRPr="00AF379A" w14:paraId="21316E12" w14:textId="77777777" w:rsidTr="00D61486">
        <w:trPr>
          <w:trHeight w:hRule="exact" w:val="128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D2A0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Обществознание и естествознание</w:t>
            </w:r>
          </w:p>
          <w:p w14:paraId="01E2897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(Окружающий мир)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161A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Окружающий мир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CAE2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B34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B7B3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302E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3903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8</w:t>
            </w:r>
          </w:p>
        </w:tc>
      </w:tr>
      <w:tr w:rsidR="00AF379A" w:rsidRPr="00AF379A" w14:paraId="39CE8ABE" w14:textId="77777777" w:rsidTr="00D61486">
        <w:trPr>
          <w:trHeight w:hRule="exact" w:val="1273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87053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Основы религиозных культур </w:t>
            </w:r>
            <w:r w:rsidRPr="00AF379A">
              <w:rPr>
                <w:rFonts w:eastAsia="SchoolBookSanPin"/>
                <w:sz w:val="24"/>
                <w:szCs w:val="24"/>
              </w:rPr>
              <w:br/>
              <w:t>и светской этики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9D41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9D863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–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F1D03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8EE2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–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4535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D56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</w:tr>
      <w:tr w:rsidR="00AF379A" w:rsidRPr="00AF379A" w14:paraId="1E2DE23B" w14:textId="77777777" w:rsidTr="00D61486">
        <w:trPr>
          <w:trHeight w:hRule="exact" w:val="697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743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Искусство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F351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5BE6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55A1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E0FC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1177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D407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</w:tr>
      <w:tr w:rsidR="00AF379A" w:rsidRPr="00AF379A" w14:paraId="58838C22" w14:textId="77777777" w:rsidTr="00D61486">
        <w:trPr>
          <w:trHeight w:hRule="exact" w:val="423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CA73B" w14:textId="77777777" w:rsidR="00973B31" w:rsidRPr="00AF379A" w:rsidRDefault="00973B31" w:rsidP="00D61486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86C4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Музыка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DF6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B326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AC45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BD6D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CB7C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</w:tr>
      <w:tr w:rsidR="00AF379A" w:rsidRPr="00AF379A" w14:paraId="30BB5122" w14:textId="77777777" w:rsidTr="00D61486">
        <w:trPr>
          <w:trHeight w:hRule="exact" w:val="74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3E6B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Технология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5F52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Труд </w:t>
            </w:r>
          </w:p>
          <w:p w14:paraId="3E2BE09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(Технология)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3FCD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8755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B4AC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06D8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7184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4</w:t>
            </w:r>
          </w:p>
        </w:tc>
      </w:tr>
      <w:tr w:rsidR="00AF379A" w:rsidRPr="00AF379A" w14:paraId="27CE0901" w14:textId="77777777" w:rsidTr="00D61486">
        <w:trPr>
          <w:trHeight w:hRule="exact" w:val="704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44A1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Физическая культура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A10F2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8D22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4066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57EA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85DD3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4585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9</w:t>
            </w:r>
          </w:p>
        </w:tc>
      </w:tr>
      <w:tr w:rsidR="00AF379A" w:rsidRPr="00AF379A" w14:paraId="516D8740" w14:textId="77777777" w:rsidTr="00D61486">
        <w:trPr>
          <w:trHeight w:hRule="exact" w:val="701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278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Итого: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60C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E79F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256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673F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00F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88</w:t>
            </w:r>
          </w:p>
        </w:tc>
      </w:tr>
      <w:tr w:rsidR="00AF379A" w:rsidRPr="00AF379A" w14:paraId="5A6A1856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A90B1" w14:textId="77777777" w:rsidR="00973B31" w:rsidRPr="00AF379A" w:rsidRDefault="00973B31" w:rsidP="00D61486">
            <w:pPr>
              <w:ind w:left="57" w:right="57"/>
              <w:rPr>
                <w:rFonts w:eastAsia="SchoolBookSanPin"/>
                <w:b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DCC7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9B5F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A7A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EA2D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9E9C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</w:tr>
      <w:tr w:rsidR="00AF379A" w:rsidRPr="00AF379A" w14:paraId="54A96D7F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792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B15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517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D80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A5A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4C4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</w:tr>
      <w:tr w:rsidR="00AF379A" w:rsidRPr="00AF379A" w14:paraId="1FC00C17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74C3" w14:textId="4B9AD4AB" w:rsidR="00973B31" w:rsidRPr="00AF379A" w:rsidRDefault="00973B31" w:rsidP="00D61486">
            <w:pPr>
              <w:ind w:left="57" w:right="57"/>
              <w:rPr>
                <w:rFonts w:eastAsia="SchoolBookSanPin"/>
                <w:b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053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B583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508A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EF7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4B1A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</w:tr>
      <w:tr w:rsidR="00AF379A" w:rsidRPr="00AF379A" w14:paraId="38F73500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9F94" w14:textId="77777777" w:rsidR="00973B31" w:rsidRPr="00AF379A" w:rsidRDefault="00973B31" w:rsidP="00D61486">
            <w:pPr>
              <w:ind w:left="57" w:right="57"/>
              <w:rPr>
                <w:rFonts w:eastAsia="SchoolBookSanPin"/>
                <w:b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C6B6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F4B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2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8D41" w14:textId="77777777" w:rsidR="00973B31" w:rsidRPr="00AF379A" w:rsidRDefault="00973B31" w:rsidP="00D61486">
            <w:pPr>
              <w:ind w:left="57" w:right="57"/>
              <w:jc w:val="center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FE2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</w:t>
            </w:r>
          </w:p>
        </w:tc>
      </w:tr>
      <w:tr w:rsidR="00AF379A" w:rsidRPr="00AF379A" w14:paraId="4233D258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0D20" w14:textId="77777777" w:rsidR="00973B31" w:rsidRPr="00AF379A" w:rsidRDefault="00973B31" w:rsidP="00D61486">
            <w:pPr>
              <w:ind w:left="57" w:right="57"/>
              <w:rPr>
                <w:rFonts w:eastAsia="SchoolBookSanPin"/>
                <w:b/>
                <w:bCs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7372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A8C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449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2E9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2E5F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</w:tr>
      <w:tr w:rsidR="00AF379A" w:rsidRPr="00AF379A" w14:paraId="3E59A7B2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6005" w14:textId="06444BE3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Мир театра </w:t>
            </w:r>
          </w:p>
        </w:tc>
        <w:tc>
          <w:tcPr>
            <w:tcW w:w="4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88CB" w14:textId="77777777" w:rsidR="00973B31" w:rsidRPr="00AF379A" w:rsidRDefault="00973B31" w:rsidP="00D61486">
            <w:pPr>
              <w:ind w:left="57" w:right="57"/>
              <w:jc w:val="center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999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</w:tr>
      <w:tr w:rsidR="00AF379A" w:rsidRPr="00AF379A" w14:paraId="6F728F60" w14:textId="77777777" w:rsidTr="00D61486">
        <w:trPr>
          <w:trHeight w:hRule="exact" w:val="53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5A3F" w14:textId="0DDD8502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D3BE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0.25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E3F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0.25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0AB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0.25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31C51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0.25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49B5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</w:t>
            </w:r>
          </w:p>
        </w:tc>
      </w:tr>
      <w:tr w:rsidR="00AF379A" w:rsidRPr="00AF379A" w14:paraId="35E94C77" w14:textId="77777777" w:rsidTr="00D61486">
        <w:trPr>
          <w:trHeight w:hRule="exact" w:val="288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341ED" w14:textId="77777777" w:rsidR="00973B31" w:rsidRPr="00AF379A" w:rsidRDefault="00973B31" w:rsidP="00D61486">
            <w:pPr>
              <w:ind w:left="57" w:right="57"/>
              <w:rPr>
                <w:rFonts w:eastAsia="SchoolBookSanPin"/>
                <w:b/>
                <w:sz w:val="24"/>
                <w:szCs w:val="24"/>
              </w:rPr>
            </w:pPr>
            <w:r w:rsidRPr="00AF379A">
              <w:rPr>
                <w:rFonts w:eastAsia="SchoolBookSanPi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4D1E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33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461B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34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6173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34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5F32C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EB66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135</w:t>
            </w:r>
          </w:p>
        </w:tc>
      </w:tr>
      <w:tr w:rsidR="00AF379A" w:rsidRPr="00AF379A" w14:paraId="1D2D4F99" w14:textId="77777777" w:rsidTr="00D61486">
        <w:trPr>
          <w:trHeight w:hRule="exact" w:val="40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7350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Всего часов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AA93C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653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B2C28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9A75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57FEA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8D62D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2999</w:t>
            </w:r>
          </w:p>
        </w:tc>
      </w:tr>
      <w:tr w:rsidR="00AF379A" w:rsidRPr="00AF379A" w14:paraId="0D0E934A" w14:textId="77777777" w:rsidTr="00D61486">
        <w:trPr>
          <w:trHeight w:hRule="exact" w:val="1593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5AE0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2295B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943C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9FA37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23</w:t>
            </w:r>
          </w:p>
        </w:tc>
        <w:tc>
          <w:tcPr>
            <w:tcW w:w="1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F069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23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3E394" w14:textId="77777777" w:rsidR="00973B31" w:rsidRPr="00AF379A" w:rsidRDefault="00973B31" w:rsidP="00D61486">
            <w:pPr>
              <w:ind w:left="57" w:right="57"/>
              <w:rPr>
                <w:rFonts w:eastAsia="SchoolBookSanPin"/>
                <w:sz w:val="24"/>
                <w:szCs w:val="24"/>
                <w:lang w:val="en-US"/>
              </w:rPr>
            </w:pPr>
            <w:r w:rsidRPr="00AF379A">
              <w:rPr>
                <w:rFonts w:eastAsia="SchoolBookSanPin"/>
                <w:sz w:val="24"/>
                <w:szCs w:val="24"/>
              </w:rPr>
              <w:t>90</w:t>
            </w:r>
          </w:p>
        </w:tc>
      </w:tr>
    </w:tbl>
    <w:p w14:paraId="03352E4A" w14:textId="77777777" w:rsidR="00973B31" w:rsidRPr="00AF379A" w:rsidRDefault="00973B31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6895D8BA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6E730D29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24D5D261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7847E4F7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055AC29E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501920F2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15EBAF53" w14:textId="77777777" w:rsidR="00AF379A" w:rsidRPr="00AF379A" w:rsidRDefault="00AF379A" w:rsidP="00973B31">
      <w:pPr>
        <w:tabs>
          <w:tab w:val="left" w:pos="1838"/>
        </w:tabs>
        <w:spacing w:before="3" w:line="275" w:lineRule="exact"/>
        <w:rPr>
          <w:sz w:val="24"/>
          <w:szCs w:val="24"/>
        </w:rPr>
      </w:pPr>
    </w:p>
    <w:p w14:paraId="2A3D8D66" w14:textId="051FF2C0" w:rsidR="00973B31" w:rsidRPr="00AF379A" w:rsidRDefault="00973B31" w:rsidP="006A1A06">
      <w:pPr>
        <w:pStyle w:val="a7"/>
        <w:numPr>
          <w:ilvl w:val="1"/>
          <w:numId w:val="2"/>
        </w:numPr>
        <w:tabs>
          <w:tab w:val="left" w:pos="1838"/>
        </w:tabs>
        <w:spacing w:before="3" w:line="275" w:lineRule="exact"/>
        <w:ind w:left="1838" w:hanging="422"/>
        <w:contextualSpacing w:val="0"/>
        <w:jc w:val="both"/>
        <w:rPr>
          <w:sz w:val="24"/>
          <w:szCs w:val="24"/>
        </w:rPr>
      </w:pPr>
      <w:r w:rsidRPr="00AF379A">
        <w:rPr>
          <w:spacing w:val="-4"/>
          <w:sz w:val="24"/>
          <w:szCs w:val="24"/>
        </w:rPr>
        <w:lastRenderedPageBreak/>
        <w:t>КАЛЕНДАРНЫЙ УЧЕБНЫЙ ГРАФИК</w:t>
      </w:r>
    </w:p>
    <w:p w14:paraId="12CD98FA" w14:textId="77777777" w:rsidR="00973B31" w:rsidRPr="00AF379A" w:rsidRDefault="00973B31" w:rsidP="00973B31">
      <w:pPr>
        <w:ind w:left="-540"/>
        <w:jc w:val="center"/>
        <w:rPr>
          <w:b/>
          <w:sz w:val="24"/>
          <w:szCs w:val="24"/>
        </w:rPr>
      </w:pPr>
    </w:p>
    <w:p w14:paraId="74727C85" w14:textId="77777777" w:rsidR="00973B31" w:rsidRPr="00AF379A" w:rsidRDefault="00973B31" w:rsidP="00973B31">
      <w:pPr>
        <w:pStyle w:val="ac"/>
        <w:spacing w:before="272"/>
      </w:pPr>
      <w:r w:rsidRPr="00AF379A">
        <w:t>Календарный</w:t>
      </w:r>
      <w:r w:rsidRPr="00AF379A">
        <w:rPr>
          <w:spacing w:val="40"/>
        </w:rPr>
        <w:t xml:space="preserve"> </w:t>
      </w:r>
      <w:r w:rsidRPr="00AF379A">
        <w:t>учебный</w:t>
      </w:r>
      <w:r w:rsidRPr="00AF379A">
        <w:rPr>
          <w:spacing w:val="40"/>
        </w:rPr>
        <w:t xml:space="preserve"> </w:t>
      </w:r>
      <w:r w:rsidRPr="00AF379A">
        <w:t>график</w:t>
      </w:r>
      <w:r w:rsidRPr="00AF379A">
        <w:rPr>
          <w:spacing w:val="40"/>
        </w:rPr>
        <w:t xml:space="preserve"> </w:t>
      </w:r>
      <w:r w:rsidRPr="00AF379A">
        <w:t>составлен</w:t>
      </w:r>
      <w:r w:rsidRPr="00AF379A">
        <w:rPr>
          <w:spacing w:val="40"/>
        </w:rPr>
        <w:t xml:space="preserve"> </w:t>
      </w:r>
      <w:r w:rsidRPr="00AF379A">
        <w:t>для</w:t>
      </w:r>
      <w:r w:rsidRPr="00AF379A">
        <w:rPr>
          <w:spacing w:val="40"/>
        </w:rPr>
        <w:t xml:space="preserve"> </w:t>
      </w:r>
      <w:r w:rsidRPr="00AF379A">
        <w:t>основной</w:t>
      </w:r>
      <w:r w:rsidRPr="00AF379A">
        <w:rPr>
          <w:spacing w:val="40"/>
        </w:rPr>
        <w:t xml:space="preserve"> </w:t>
      </w:r>
      <w:r w:rsidRPr="00AF379A">
        <w:t>общеобразовательной</w:t>
      </w:r>
      <w:r w:rsidRPr="00AF379A">
        <w:rPr>
          <w:spacing w:val="40"/>
        </w:rPr>
        <w:t xml:space="preserve"> </w:t>
      </w:r>
      <w:r w:rsidRPr="00AF379A">
        <w:t>программы начального общего образования в соответствии:</w:t>
      </w:r>
    </w:p>
    <w:p w14:paraId="671FE204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</w:tabs>
        <w:ind w:right="281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частью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1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статьи 34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Федерального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закона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от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29.12.2012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г.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№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273-ФЗ «Об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образовании в Российской Федерации»;</w:t>
      </w:r>
    </w:p>
    <w:p w14:paraId="4D2E9C47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 xml:space="preserve">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102E2E0E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 xml:space="preserve">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</w:p>
    <w:p w14:paraId="56A995E4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contextualSpacing w:val="0"/>
        <w:rPr>
          <w:sz w:val="24"/>
          <w:szCs w:val="24"/>
        </w:rPr>
      </w:pPr>
      <w:r w:rsidRPr="00AF379A">
        <w:rPr>
          <w:spacing w:val="-6"/>
          <w:sz w:val="24"/>
          <w:szCs w:val="24"/>
        </w:rPr>
        <w:t>СП</w:t>
      </w:r>
      <w:r w:rsidRPr="00AF379A">
        <w:rPr>
          <w:sz w:val="24"/>
          <w:szCs w:val="24"/>
        </w:rPr>
        <w:tab/>
      </w:r>
      <w:r w:rsidRPr="00AF379A">
        <w:rPr>
          <w:spacing w:val="-2"/>
          <w:sz w:val="24"/>
          <w:szCs w:val="24"/>
        </w:rPr>
        <w:t>2.4.3648-20</w:t>
      </w:r>
      <w:r w:rsidRPr="00AF379A">
        <w:rPr>
          <w:sz w:val="24"/>
          <w:szCs w:val="24"/>
        </w:rPr>
        <w:tab/>
      </w:r>
      <w:r w:rsidRPr="00AF379A">
        <w:rPr>
          <w:spacing w:val="-2"/>
          <w:sz w:val="24"/>
          <w:szCs w:val="24"/>
        </w:rPr>
        <w:t>«Санитарно-эпидемиологические</w:t>
      </w:r>
      <w:r w:rsidRPr="00AF379A">
        <w:rPr>
          <w:sz w:val="24"/>
          <w:szCs w:val="24"/>
        </w:rPr>
        <w:tab/>
      </w:r>
      <w:r w:rsidRPr="00AF379A">
        <w:rPr>
          <w:spacing w:val="-2"/>
          <w:sz w:val="24"/>
          <w:szCs w:val="24"/>
        </w:rPr>
        <w:t>требования</w:t>
      </w:r>
      <w:r w:rsidRPr="00AF379A">
        <w:rPr>
          <w:sz w:val="24"/>
          <w:szCs w:val="24"/>
        </w:rPr>
        <w:tab/>
      </w:r>
      <w:r w:rsidRPr="00AF379A">
        <w:rPr>
          <w:spacing w:val="-10"/>
          <w:sz w:val="24"/>
          <w:szCs w:val="24"/>
        </w:rPr>
        <w:t>к</w:t>
      </w:r>
      <w:r w:rsidRPr="00AF379A">
        <w:rPr>
          <w:sz w:val="24"/>
          <w:szCs w:val="24"/>
        </w:rPr>
        <w:tab/>
      </w:r>
      <w:r w:rsidRPr="00AF379A">
        <w:rPr>
          <w:spacing w:val="-2"/>
          <w:sz w:val="24"/>
          <w:szCs w:val="24"/>
        </w:rPr>
        <w:t xml:space="preserve">организациям </w:t>
      </w:r>
      <w:r w:rsidRPr="00AF379A">
        <w:rPr>
          <w:sz w:val="24"/>
          <w:szCs w:val="24"/>
        </w:rPr>
        <w:t>воспитания и обучения, отдыха и оздоровления детей и молодежи»;</w:t>
      </w:r>
    </w:p>
    <w:p w14:paraId="42E83E9E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</w:tabs>
        <w:ind w:right="283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СанПиН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1.2.3685-21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«Гигиенические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нормативы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требования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80"/>
          <w:w w:val="150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обеспечению безопасности и (или) безвредности для человека факторов среды обитания»</w:t>
      </w:r>
    </w:p>
    <w:p w14:paraId="62B717BA" w14:textId="77777777" w:rsidR="00973B31" w:rsidRPr="00AF379A" w:rsidRDefault="00973B31" w:rsidP="006A1A06">
      <w:pPr>
        <w:pStyle w:val="a7"/>
        <w:numPr>
          <w:ilvl w:val="0"/>
          <w:numId w:val="36"/>
        </w:numPr>
        <w:tabs>
          <w:tab w:val="left" w:pos="993"/>
        </w:tabs>
        <w:ind w:right="283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Устав МОУ Кяппесельгской ОШ.</w:t>
      </w:r>
    </w:p>
    <w:p w14:paraId="25161CBA" w14:textId="77777777" w:rsidR="00973B31" w:rsidRPr="00AF379A" w:rsidRDefault="00973B31" w:rsidP="00973B31">
      <w:pPr>
        <w:pStyle w:val="ac"/>
        <w:spacing w:before="1"/>
        <w:ind w:left="0"/>
      </w:pPr>
    </w:p>
    <w:p w14:paraId="5C58E376" w14:textId="77777777" w:rsidR="00973B31" w:rsidRPr="00AF379A" w:rsidRDefault="00973B31" w:rsidP="00973B31">
      <w:pPr>
        <w:pStyle w:val="ac"/>
        <w:spacing w:before="1"/>
        <w:ind w:left="0"/>
      </w:pPr>
    </w:p>
    <w:p w14:paraId="591B022D" w14:textId="77777777" w:rsidR="00973B31" w:rsidRPr="00AF379A" w:rsidRDefault="00973B31" w:rsidP="00973B31">
      <w:pPr>
        <w:pStyle w:val="ac"/>
        <w:spacing w:before="1"/>
      </w:pPr>
    </w:p>
    <w:p w14:paraId="7C2F7028" w14:textId="77777777" w:rsidR="00973B31" w:rsidRPr="00AF379A" w:rsidRDefault="00973B31" w:rsidP="00973B31">
      <w:pPr>
        <w:pStyle w:val="ac"/>
        <w:spacing w:before="1"/>
      </w:pPr>
    </w:p>
    <w:p w14:paraId="42EE9961" w14:textId="77777777" w:rsidR="00973B31" w:rsidRPr="00AF379A" w:rsidRDefault="00973B31" w:rsidP="00973B31">
      <w:pPr>
        <w:pStyle w:val="ac"/>
        <w:spacing w:before="1"/>
      </w:pPr>
    </w:p>
    <w:p w14:paraId="567EF8FA" w14:textId="77777777" w:rsidR="00973B31" w:rsidRPr="00AF379A" w:rsidRDefault="00973B31" w:rsidP="00973B31">
      <w:pPr>
        <w:pStyle w:val="ac"/>
        <w:spacing w:before="1"/>
      </w:pPr>
    </w:p>
    <w:p w14:paraId="60226762" w14:textId="77777777" w:rsidR="00973B31" w:rsidRPr="00AF379A" w:rsidRDefault="00973B31" w:rsidP="00973B31">
      <w:pPr>
        <w:pStyle w:val="ac"/>
        <w:spacing w:before="1"/>
      </w:pPr>
    </w:p>
    <w:p w14:paraId="22E50F44" w14:textId="77777777" w:rsidR="00973B31" w:rsidRPr="00AF379A" w:rsidRDefault="00973B31" w:rsidP="00973B31">
      <w:pPr>
        <w:pStyle w:val="ac"/>
        <w:spacing w:before="1"/>
      </w:pPr>
    </w:p>
    <w:p w14:paraId="4887766C" w14:textId="77777777" w:rsidR="00973B31" w:rsidRPr="00AF379A" w:rsidRDefault="00973B31" w:rsidP="00973B31">
      <w:pPr>
        <w:pStyle w:val="ac"/>
        <w:spacing w:before="1"/>
      </w:pPr>
    </w:p>
    <w:p w14:paraId="0FD6FB75" w14:textId="77777777" w:rsidR="00973B31" w:rsidRPr="00AF379A" w:rsidRDefault="00973B31" w:rsidP="00973B31">
      <w:pPr>
        <w:pStyle w:val="ac"/>
        <w:spacing w:before="1"/>
      </w:pPr>
    </w:p>
    <w:tbl>
      <w:tblPr>
        <w:tblStyle w:val="affb"/>
        <w:tblpPr w:leftFromText="180" w:rightFromText="180" w:vertAnchor="text" w:horzAnchor="margin" w:tblpX="675" w:tblpY="-992"/>
        <w:tblW w:w="10881" w:type="dxa"/>
        <w:tblLook w:val="04A0" w:firstRow="1" w:lastRow="0" w:firstColumn="1" w:lastColumn="0" w:noHBand="0" w:noVBand="1"/>
      </w:tblPr>
      <w:tblGrid>
        <w:gridCol w:w="4644"/>
        <w:gridCol w:w="6237"/>
      </w:tblGrid>
      <w:tr w:rsidR="00AF379A" w:rsidRPr="00AF379A" w14:paraId="3C794862" w14:textId="77777777" w:rsidTr="00D61486">
        <w:tc>
          <w:tcPr>
            <w:tcW w:w="10881" w:type="dxa"/>
            <w:gridSpan w:val="2"/>
          </w:tcPr>
          <w:p w14:paraId="45797266" w14:textId="77777777" w:rsidR="00973B31" w:rsidRPr="00AF379A" w:rsidRDefault="00973B31" w:rsidP="00D61486">
            <w:pPr>
              <w:pStyle w:val="1"/>
              <w:tabs>
                <w:tab w:val="left" w:pos="525"/>
              </w:tabs>
              <w:spacing w:line="273" w:lineRule="exact"/>
              <w:ind w:left="285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37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Продолжительность</w:t>
            </w:r>
            <w:r w:rsidRPr="00AF379A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учебного</w:t>
            </w:r>
            <w:r w:rsidRPr="00AF379A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года</w:t>
            </w:r>
          </w:p>
          <w:p w14:paraId="5F26840D" w14:textId="77777777" w:rsidR="00973B31" w:rsidRPr="00AF379A" w:rsidRDefault="00973B31" w:rsidP="006A1A06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Начало учебного года</w:t>
            </w:r>
            <w:r w:rsidRPr="00AF379A">
              <w:rPr>
                <w:sz w:val="24"/>
                <w:szCs w:val="24"/>
              </w:rPr>
              <w:t> — 1 сентября 2025 года.</w:t>
            </w:r>
          </w:p>
          <w:p w14:paraId="63A4CE1F" w14:textId="77777777" w:rsidR="00973B31" w:rsidRPr="00AF379A" w:rsidRDefault="00973B31" w:rsidP="006A1A06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Окончание учебного года</w:t>
            </w:r>
            <w:r w:rsidRPr="00AF379A">
              <w:rPr>
                <w:sz w:val="24"/>
                <w:szCs w:val="24"/>
              </w:rPr>
              <w:t> — 22 мая 2026 года (для 1 класса), 30 мая (2-4 класс) 2026 года</w:t>
            </w:r>
          </w:p>
          <w:p w14:paraId="44846E94" w14:textId="77777777" w:rsidR="00973B31" w:rsidRPr="00AF379A" w:rsidRDefault="00973B31" w:rsidP="006A1A06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Продолжительность</w:t>
            </w:r>
            <w:r w:rsidRPr="00AF379A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b/>
                <w:bCs/>
                <w:sz w:val="24"/>
                <w:szCs w:val="24"/>
              </w:rPr>
              <w:t>учебного</w:t>
            </w:r>
            <w:r w:rsidRPr="00AF379A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b/>
                <w:bCs/>
                <w:spacing w:val="-2"/>
                <w:sz w:val="24"/>
                <w:szCs w:val="24"/>
              </w:rPr>
              <w:t>года</w:t>
            </w:r>
            <w:r w:rsidRPr="00AF379A">
              <w:rPr>
                <w:spacing w:val="-2"/>
                <w:sz w:val="24"/>
                <w:szCs w:val="24"/>
              </w:rPr>
              <w:t>:</w:t>
            </w:r>
          </w:p>
          <w:p w14:paraId="2792EC26" w14:textId="77777777" w:rsidR="00973B31" w:rsidRPr="00AF379A" w:rsidRDefault="00973B31" w:rsidP="00D61486">
            <w:pPr>
              <w:pStyle w:val="ac"/>
              <w:spacing w:line="276" w:lineRule="exact"/>
            </w:pPr>
            <w:r w:rsidRPr="00AF379A">
              <w:t>для</w:t>
            </w:r>
            <w:r w:rsidRPr="00AF379A">
              <w:rPr>
                <w:spacing w:val="-2"/>
              </w:rPr>
              <w:t xml:space="preserve"> </w:t>
            </w:r>
            <w:r w:rsidRPr="00AF379A">
              <w:t>1</w:t>
            </w:r>
            <w:r w:rsidRPr="00AF379A">
              <w:rPr>
                <w:spacing w:val="-2"/>
              </w:rPr>
              <w:t xml:space="preserve"> </w:t>
            </w:r>
            <w:r w:rsidRPr="00AF379A">
              <w:t>классов-</w:t>
            </w:r>
            <w:r w:rsidRPr="00AF379A">
              <w:rPr>
                <w:spacing w:val="-3"/>
              </w:rPr>
              <w:t xml:space="preserve"> </w:t>
            </w:r>
            <w:r w:rsidRPr="00AF379A">
              <w:t>33</w:t>
            </w:r>
            <w:r w:rsidRPr="00AF379A">
              <w:rPr>
                <w:spacing w:val="2"/>
              </w:rPr>
              <w:t xml:space="preserve"> </w:t>
            </w:r>
            <w:r w:rsidRPr="00AF379A">
              <w:t>учебные</w:t>
            </w:r>
            <w:r w:rsidRPr="00AF379A">
              <w:rPr>
                <w:spacing w:val="-3"/>
              </w:rPr>
              <w:t xml:space="preserve"> </w:t>
            </w:r>
            <w:r w:rsidRPr="00AF379A">
              <w:rPr>
                <w:spacing w:val="-2"/>
              </w:rPr>
              <w:t>недели</w:t>
            </w:r>
          </w:p>
          <w:p w14:paraId="4A7A331D" w14:textId="77777777" w:rsidR="00973B31" w:rsidRPr="00AF379A" w:rsidRDefault="00973B31" w:rsidP="00D61486">
            <w:pPr>
              <w:pStyle w:val="ac"/>
              <w:rPr>
                <w:spacing w:val="-2"/>
              </w:rPr>
            </w:pPr>
            <w:r w:rsidRPr="00AF379A">
              <w:t>для</w:t>
            </w:r>
            <w:r w:rsidRPr="00AF379A">
              <w:rPr>
                <w:spacing w:val="-2"/>
              </w:rPr>
              <w:t xml:space="preserve"> </w:t>
            </w:r>
            <w:r w:rsidRPr="00AF379A">
              <w:t>2-4</w:t>
            </w:r>
            <w:r w:rsidRPr="00AF379A">
              <w:rPr>
                <w:spacing w:val="-2"/>
              </w:rPr>
              <w:t xml:space="preserve"> </w:t>
            </w:r>
            <w:r w:rsidRPr="00AF379A">
              <w:t>классов</w:t>
            </w:r>
            <w:r w:rsidRPr="00AF379A">
              <w:rPr>
                <w:spacing w:val="-2"/>
              </w:rPr>
              <w:t xml:space="preserve"> </w:t>
            </w:r>
            <w:r w:rsidRPr="00AF379A">
              <w:t>–</w:t>
            </w:r>
            <w:r w:rsidRPr="00AF379A">
              <w:rPr>
                <w:spacing w:val="-2"/>
              </w:rPr>
              <w:t xml:space="preserve"> </w:t>
            </w:r>
            <w:r w:rsidRPr="00AF379A">
              <w:t>34</w:t>
            </w:r>
            <w:r w:rsidRPr="00AF379A">
              <w:rPr>
                <w:spacing w:val="2"/>
              </w:rPr>
              <w:t xml:space="preserve"> </w:t>
            </w:r>
            <w:r w:rsidRPr="00AF379A">
              <w:t>учебные</w:t>
            </w:r>
            <w:r w:rsidRPr="00AF379A">
              <w:rPr>
                <w:spacing w:val="-3"/>
              </w:rPr>
              <w:t xml:space="preserve"> </w:t>
            </w:r>
            <w:r w:rsidRPr="00AF379A">
              <w:rPr>
                <w:spacing w:val="-2"/>
              </w:rPr>
              <w:t>недели.</w:t>
            </w:r>
          </w:p>
          <w:p w14:paraId="4D07BA0C" w14:textId="77777777" w:rsidR="00973B31" w:rsidRPr="00AF379A" w:rsidRDefault="00973B31" w:rsidP="00D61486">
            <w:pPr>
              <w:pStyle w:val="ac"/>
              <w:spacing w:before="1"/>
            </w:pPr>
            <w:r w:rsidRPr="00AF379A">
              <w:t>Для</w:t>
            </w:r>
            <w:r w:rsidRPr="00AF379A">
              <w:rPr>
                <w:spacing w:val="-2"/>
              </w:rPr>
              <w:t xml:space="preserve"> </w:t>
            </w:r>
            <w:r w:rsidRPr="00AF379A">
              <w:t>1-4</w:t>
            </w:r>
            <w:r w:rsidRPr="00AF379A">
              <w:rPr>
                <w:spacing w:val="-2"/>
              </w:rPr>
              <w:t xml:space="preserve"> </w:t>
            </w:r>
            <w:r w:rsidRPr="00AF379A">
              <w:t>классов</w:t>
            </w:r>
            <w:r w:rsidRPr="00AF379A">
              <w:rPr>
                <w:spacing w:val="2"/>
              </w:rPr>
              <w:t xml:space="preserve"> </w:t>
            </w:r>
            <w:r w:rsidRPr="00AF379A">
              <w:t>учебный</w:t>
            </w:r>
            <w:r w:rsidRPr="00AF379A">
              <w:rPr>
                <w:spacing w:val="-1"/>
              </w:rPr>
              <w:t xml:space="preserve"> </w:t>
            </w:r>
            <w:r w:rsidRPr="00AF379A">
              <w:t>год</w:t>
            </w:r>
            <w:r w:rsidRPr="00AF379A">
              <w:rPr>
                <w:spacing w:val="-2"/>
              </w:rPr>
              <w:t xml:space="preserve"> </w:t>
            </w:r>
            <w:r w:rsidRPr="00AF379A">
              <w:t>делится</w:t>
            </w:r>
            <w:r w:rsidRPr="00AF379A">
              <w:rPr>
                <w:spacing w:val="-2"/>
              </w:rPr>
              <w:t xml:space="preserve"> </w:t>
            </w:r>
            <w:r w:rsidRPr="00AF379A">
              <w:t>на триместры. При триместровой системе обучения учебный год делится на три равные части, каждая из которых включает два учебных модуля. Школьники учатся в течение пяти недель, а затем проводят неделю на каникулах. Минимальная</w:t>
            </w:r>
            <w:r w:rsidRPr="00AF379A">
              <w:rPr>
                <w:spacing w:val="30"/>
              </w:rPr>
              <w:t xml:space="preserve"> </w:t>
            </w:r>
            <w:r w:rsidRPr="00AF379A">
              <w:t>продолжительность</w:t>
            </w:r>
            <w:r w:rsidRPr="00AF379A">
              <w:rPr>
                <w:spacing w:val="31"/>
              </w:rPr>
              <w:t xml:space="preserve"> </w:t>
            </w:r>
            <w:r w:rsidRPr="00AF379A">
              <w:t>каникул</w:t>
            </w:r>
            <w:r w:rsidRPr="00AF379A">
              <w:rPr>
                <w:spacing w:val="31"/>
              </w:rPr>
              <w:t xml:space="preserve"> </w:t>
            </w:r>
            <w:r w:rsidRPr="00AF379A">
              <w:t>в</w:t>
            </w:r>
            <w:r w:rsidRPr="00AF379A">
              <w:rPr>
                <w:spacing w:val="30"/>
              </w:rPr>
              <w:t xml:space="preserve"> </w:t>
            </w:r>
            <w:r w:rsidRPr="00AF379A">
              <w:t>течении</w:t>
            </w:r>
            <w:r w:rsidRPr="00AF379A">
              <w:rPr>
                <w:spacing w:val="34"/>
              </w:rPr>
              <w:t xml:space="preserve"> </w:t>
            </w:r>
            <w:r w:rsidRPr="00AF379A">
              <w:t>учебного</w:t>
            </w:r>
            <w:r w:rsidRPr="00AF379A">
              <w:rPr>
                <w:spacing w:val="30"/>
              </w:rPr>
              <w:t xml:space="preserve"> </w:t>
            </w:r>
            <w:r w:rsidRPr="00AF379A">
              <w:t>года</w:t>
            </w:r>
            <w:r w:rsidRPr="00AF379A">
              <w:rPr>
                <w:spacing w:val="36"/>
              </w:rPr>
              <w:t xml:space="preserve"> </w:t>
            </w:r>
            <w:r w:rsidRPr="00AF379A">
              <w:t>–</w:t>
            </w:r>
            <w:r w:rsidRPr="00AF379A">
              <w:rPr>
                <w:spacing w:val="31"/>
              </w:rPr>
              <w:t xml:space="preserve"> </w:t>
            </w:r>
            <w:r w:rsidRPr="00AF379A">
              <w:t>7</w:t>
            </w:r>
            <w:r w:rsidRPr="00AF379A">
              <w:rPr>
                <w:spacing w:val="30"/>
              </w:rPr>
              <w:t xml:space="preserve"> </w:t>
            </w:r>
            <w:r w:rsidRPr="00AF379A">
              <w:t>календарных</w:t>
            </w:r>
            <w:r w:rsidRPr="00AF379A">
              <w:rPr>
                <w:spacing w:val="32"/>
              </w:rPr>
              <w:t xml:space="preserve"> </w:t>
            </w:r>
            <w:r w:rsidRPr="00AF379A">
              <w:t>дней (</w:t>
            </w:r>
            <w:proofErr w:type="spellStart"/>
            <w:r w:rsidRPr="00AF379A">
              <w:t>абз</w:t>
            </w:r>
            <w:proofErr w:type="spellEnd"/>
            <w:r w:rsidRPr="00AF379A">
              <w:t>. 6 п. 3.4.16 СП 2.4.3648-20)</w:t>
            </w:r>
          </w:p>
        </w:tc>
      </w:tr>
      <w:tr w:rsidR="00AF379A" w:rsidRPr="00AF379A" w14:paraId="69113F41" w14:textId="77777777" w:rsidTr="00D61486">
        <w:tc>
          <w:tcPr>
            <w:tcW w:w="4644" w:type="dxa"/>
          </w:tcPr>
          <w:p w14:paraId="13DAB245" w14:textId="77777777" w:rsidR="00973B31" w:rsidRPr="00AF379A" w:rsidRDefault="00973B31" w:rsidP="00D61486">
            <w:pPr>
              <w:pStyle w:val="3"/>
              <w:shd w:val="clear" w:color="auto" w:fill="FFFFFF"/>
              <w:spacing w:line="480" w:lineRule="atLeast"/>
              <w:textAlignment w:val="baseline"/>
              <w:outlineLvl w:val="2"/>
              <w:rPr>
                <w:rStyle w:val="affa"/>
                <w:rFonts w:cs="Times New Roman"/>
                <w:color w:val="auto"/>
                <w:sz w:val="24"/>
                <w:szCs w:val="24"/>
              </w:rPr>
            </w:pPr>
            <w:r w:rsidRPr="00AF379A">
              <w:rPr>
                <w:rStyle w:val="affa"/>
                <w:rFonts w:cs="Times New Roman"/>
                <w:color w:val="auto"/>
                <w:sz w:val="24"/>
                <w:szCs w:val="24"/>
              </w:rPr>
              <w:t>Первый триместр в 2025 году</w:t>
            </w:r>
          </w:p>
          <w:p w14:paraId="47F5AC4D" w14:textId="77777777" w:rsidR="00973B31" w:rsidRPr="00AF379A" w:rsidRDefault="00973B31" w:rsidP="006A1A06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contextualSpacing w:val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 сентября — 4 октября 2025 года</w:t>
            </w:r>
          </w:p>
          <w:p w14:paraId="36DFD865" w14:textId="77777777" w:rsidR="00973B31" w:rsidRPr="00AF379A" w:rsidRDefault="00973B31" w:rsidP="00D61486">
            <w:pPr>
              <w:pStyle w:val="a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 (5 недель)</w:t>
            </w:r>
          </w:p>
          <w:p w14:paraId="447D6D0A" w14:textId="77777777" w:rsidR="00973B31" w:rsidRPr="00AF379A" w:rsidRDefault="00973B31" w:rsidP="006A1A06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contextualSpacing w:val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13 октября — 15 ноября 2025 года</w:t>
            </w:r>
          </w:p>
          <w:p w14:paraId="1ACCE403" w14:textId="77777777" w:rsidR="00973B31" w:rsidRPr="00AF379A" w:rsidRDefault="00973B31" w:rsidP="00D61486">
            <w:pPr>
              <w:pStyle w:val="a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 (5 недель)</w:t>
            </w:r>
          </w:p>
          <w:p w14:paraId="4154169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51F36DFB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</w:p>
        </w:tc>
        <w:tc>
          <w:tcPr>
            <w:tcW w:w="6237" w:type="dxa"/>
          </w:tcPr>
          <w:p w14:paraId="02CF08D5" w14:textId="77777777" w:rsidR="00973B31" w:rsidRPr="00AF379A" w:rsidRDefault="00973B31" w:rsidP="00D61486">
            <w:pPr>
              <w:pStyle w:val="3"/>
              <w:shd w:val="clear" w:color="auto" w:fill="FFFFFF"/>
              <w:spacing w:line="480" w:lineRule="atLeast"/>
              <w:textAlignment w:val="baseline"/>
              <w:outlineLvl w:val="2"/>
              <w:rPr>
                <w:rStyle w:val="affa"/>
                <w:rFonts w:cs="Times New Roman"/>
                <w:color w:val="auto"/>
                <w:sz w:val="24"/>
                <w:szCs w:val="24"/>
              </w:rPr>
            </w:pPr>
            <w:r w:rsidRPr="00AF379A">
              <w:rPr>
                <w:rStyle w:val="affa"/>
                <w:rFonts w:cs="Times New Roman"/>
                <w:color w:val="auto"/>
                <w:sz w:val="24"/>
                <w:szCs w:val="24"/>
              </w:rPr>
              <w:t>Каникулы в первом триместре в 2025 году</w:t>
            </w:r>
          </w:p>
          <w:p w14:paraId="5B929444" w14:textId="77777777" w:rsidR="00973B31" w:rsidRPr="00AF379A" w:rsidRDefault="00973B31" w:rsidP="006A1A06">
            <w:pPr>
              <w:pStyle w:val="aff9"/>
              <w:numPr>
                <w:ilvl w:val="0"/>
                <w:numId w:val="19"/>
              </w:numPr>
              <w:spacing w:before="0" w:beforeAutospacing="0" w:after="225" w:line="360" w:lineRule="atLeast"/>
              <w:textAlignment w:val="baseline"/>
            </w:pPr>
            <w:r w:rsidRPr="00AF379A">
              <w:t xml:space="preserve">6 октября — 12 октября 2025 года (7 дней); </w:t>
            </w:r>
          </w:p>
          <w:p w14:paraId="214EDA16" w14:textId="77777777" w:rsidR="00973B31" w:rsidRPr="00AF379A" w:rsidRDefault="00973B31" w:rsidP="006A1A06">
            <w:pPr>
              <w:pStyle w:val="aff9"/>
              <w:numPr>
                <w:ilvl w:val="0"/>
                <w:numId w:val="19"/>
              </w:numPr>
              <w:spacing w:before="0" w:beforeAutospacing="0" w:after="225" w:line="360" w:lineRule="atLeast"/>
              <w:textAlignment w:val="baseline"/>
            </w:pPr>
            <w:r w:rsidRPr="00AF379A">
              <w:t>17 ноября — 23 ноября 2025 года (7 дней).</w:t>
            </w:r>
          </w:p>
        </w:tc>
      </w:tr>
      <w:tr w:rsidR="00AF379A" w:rsidRPr="00AF379A" w14:paraId="2D439F11" w14:textId="77777777" w:rsidTr="00D61486">
        <w:tc>
          <w:tcPr>
            <w:tcW w:w="4644" w:type="dxa"/>
          </w:tcPr>
          <w:p w14:paraId="55B48278" w14:textId="77777777" w:rsidR="00973B31" w:rsidRPr="00AF379A" w:rsidRDefault="00973B31" w:rsidP="00D61486">
            <w:pPr>
              <w:pStyle w:val="3"/>
              <w:shd w:val="clear" w:color="auto" w:fill="FFFFFF"/>
              <w:spacing w:line="480" w:lineRule="atLeast"/>
              <w:textAlignment w:val="baseline"/>
              <w:outlineLvl w:val="2"/>
              <w:rPr>
                <w:rStyle w:val="affa"/>
                <w:rFonts w:cs="Times New Roman"/>
                <w:color w:val="auto"/>
                <w:sz w:val="24"/>
                <w:szCs w:val="24"/>
              </w:rPr>
            </w:pPr>
            <w:r w:rsidRPr="00AF379A">
              <w:rPr>
                <w:rStyle w:val="affa"/>
                <w:rFonts w:cs="Times New Roman"/>
                <w:color w:val="auto"/>
                <w:sz w:val="24"/>
                <w:szCs w:val="24"/>
              </w:rPr>
              <w:t>Второй триместр в 2025-26 году.</w:t>
            </w:r>
          </w:p>
          <w:p w14:paraId="08FE17FA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16EA9841" w14:textId="77777777" w:rsidR="00973B31" w:rsidRPr="00AF379A" w:rsidRDefault="00973B31" w:rsidP="006A1A06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contextualSpacing w:val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40DFC590" w14:textId="77777777" w:rsidR="00973B31" w:rsidRPr="00AF379A" w:rsidRDefault="00973B31" w:rsidP="00D61486">
            <w:pPr>
              <w:pStyle w:val="a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(6 недель)</w:t>
            </w:r>
          </w:p>
          <w:p w14:paraId="63AAF7E2" w14:textId="77777777" w:rsidR="00973B31" w:rsidRPr="00AF379A" w:rsidRDefault="00973B31" w:rsidP="00D61486">
            <w:pPr>
              <w:pStyle w:val="a7"/>
              <w:rPr>
                <w:sz w:val="24"/>
                <w:szCs w:val="24"/>
              </w:rPr>
            </w:pPr>
          </w:p>
          <w:p w14:paraId="30F47963" w14:textId="77777777" w:rsidR="00973B31" w:rsidRPr="00AF379A" w:rsidRDefault="00973B31" w:rsidP="006A1A06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contextualSpacing w:val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2DE18E1A" w14:textId="77777777" w:rsidR="00973B31" w:rsidRPr="00AF379A" w:rsidRDefault="00973B31" w:rsidP="00D61486">
            <w:pPr>
              <w:pStyle w:val="a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(5 недель)</w:t>
            </w:r>
          </w:p>
          <w:p w14:paraId="41154BB2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</w:p>
        </w:tc>
        <w:tc>
          <w:tcPr>
            <w:tcW w:w="6237" w:type="dxa"/>
          </w:tcPr>
          <w:p w14:paraId="6905B3BE" w14:textId="77777777" w:rsidR="00973B31" w:rsidRPr="00AF379A" w:rsidRDefault="00973B31" w:rsidP="00D61486">
            <w:pPr>
              <w:pStyle w:val="3"/>
              <w:shd w:val="clear" w:color="auto" w:fill="FFFFFF"/>
              <w:spacing w:line="480" w:lineRule="atLeast"/>
              <w:textAlignment w:val="baseline"/>
              <w:outlineLvl w:val="2"/>
              <w:rPr>
                <w:rStyle w:val="affa"/>
                <w:rFonts w:cs="Times New Roman"/>
                <w:color w:val="auto"/>
                <w:sz w:val="24"/>
                <w:szCs w:val="24"/>
              </w:rPr>
            </w:pPr>
            <w:r w:rsidRPr="00AF379A">
              <w:rPr>
                <w:rStyle w:val="affa"/>
                <w:rFonts w:cs="Times New Roman"/>
                <w:color w:val="auto"/>
                <w:sz w:val="24"/>
                <w:szCs w:val="24"/>
              </w:rPr>
              <w:t>Каникулы во втором триместре в 2025-26 году.</w:t>
            </w:r>
          </w:p>
          <w:p w14:paraId="1ACD7630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AF379A">
              <w:t xml:space="preserve">3) 31 декабря 2025 года — 11 января 2026 года (12 дней); </w:t>
            </w:r>
          </w:p>
          <w:p w14:paraId="573BD412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</w:rPr>
            </w:pPr>
            <w:r w:rsidRPr="00AF379A">
              <w:t>4) 16 февраля — 23 февраля 2026 года (8 дней).</w:t>
            </w:r>
          </w:p>
        </w:tc>
      </w:tr>
      <w:tr w:rsidR="00AF379A" w:rsidRPr="00AF379A" w14:paraId="7008F938" w14:textId="77777777" w:rsidTr="00D61486">
        <w:tc>
          <w:tcPr>
            <w:tcW w:w="4644" w:type="dxa"/>
          </w:tcPr>
          <w:p w14:paraId="163A1191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ffa"/>
                <w:rFonts w:eastAsiaTheme="majorEastAsia"/>
                <w:b/>
                <w:bCs/>
              </w:rPr>
            </w:pPr>
            <w:r w:rsidRPr="00AF379A">
              <w:rPr>
                <w:rStyle w:val="affa"/>
                <w:rFonts w:eastAsiaTheme="majorEastAsia"/>
                <w:b/>
                <w:bCs/>
              </w:rPr>
              <w:t>Третий триместр в 2026 году.</w:t>
            </w:r>
          </w:p>
          <w:p w14:paraId="4CC0989A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 w:rsidRPr="00AF379A">
              <w:t xml:space="preserve">5) 24 февраля — 4 апреля 2026 года (6 недель), </w:t>
            </w:r>
          </w:p>
          <w:p w14:paraId="13AB3D3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6)13 апреля — 30 мая 2026 года (7 недель)</w:t>
            </w:r>
          </w:p>
          <w:p w14:paraId="2B5919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14291479" w14:textId="77777777" w:rsidR="00973B31" w:rsidRPr="00AF379A" w:rsidRDefault="00973B31" w:rsidP="00D61486">
            <w:pPr>
              <w:pStyle w:val="aff9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</w:p>
        </w:tc>
        <w:tc>
          <w:tcPr>
            <w:tcW w:w="6237" w:type="dxa"/>
          </w:tcPr>
          <w:p w14:paraId="07030FFF" w14:textId="77777777" w:rsidR="00973B31" w:rsidRPr="00AF379A" w:rsidRDefault="00973B31" w:rsidP="00D61486">
            <w:pPr>
              <w:pStyle w:val="3"/>
              <w:shd w:val="clear" w:color="auto" w:fill="FFFFFF"/>
              <w:spacing w:line="480" w:lineRule="atLeast"/>
              <w:textAlignment w:val="baseline"/>
              <w:outlineLvl w:val="2"/>
              <w:rPr>
                <w:rFonts w:cs="Times New Roman"/>
                <w:bCs/>
                <w:i/>
                <w:iCs/>
                <w:color w:val="auto"/>
                <w:sz w:val="24"/>
                <w:szCs w:val="24"/>
              </w:rPr>
            </w:pPr>
            <w:r w:rsidRPr="00AF379A">
              <w:rPr>
                <w:rFonts w:cs="Times New Roman"/>
                <w:color w:val="auto"/>
                <w:sz w:val="24"/>
                <w:szCs w:val="24"/>
              </w:rPr>
              <w:t>Каникулы в третьем триместре в 2026 году</w:t>
            </w:r>
          </w:p>
          <w:p w14:paraId="1B89594B" w14:textId="77777777" w:rsidR="00973B31" w:rsidRPr="00AF379A" w:rsidRDefault="00973B31" w:rsidP="006A1A06">
            <w:pPr>
              <w:pStyle w:val="aff9"/>
              <w:numPr>
                <w:ilvl w:val="0"/>
                <w:numId w:val="20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lang w:eastAsia="en-US"/>
              </w:rPr>
            </w:pPr>
            <w:r w:rsidRPr="00AF379A">
              <w:t xml:space="preserve"> 6 апреля — 12 апреля 2026 года (7 дней);</w:t>
            </w:r>
          </w:p>
          <w:p w14:paraId="7F3359CD" w14:textId="77777777" w:rsidR="00973B31" w:rsidRPr="00AF379A" w:rsidRDefault="00973B31" w:rsidP="006A1A06">
            <w:pPr>
              <w:pStyle w:val="aff9"/>
              <w:numPr>
                <w:ilvl w:val="0"/>
                <w:numId w:val="20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lang w:eastAsia="en-US"/>
              </w:rPr>
            </w:pPr>
            <w:r w:rsidRPr="00AF379A">
              <w:rPr>
                <w:rFonts w:eastAsiaTheme="majorEastAsia"/>
                <w:b/>
                <w:lang w:eastAsia="en-US"/>
              </w:rPr>
              <w:t xml:space="preserve">Летние каникулы начнутся с </w:t>
            </w:r>
            <w:r w:rsidRPr="00AF379A">
              <w:t>1 июня — 31 августа 2026 года.</w:t>
            </w:r>
          </w:p>
        </w:tc>
      </w:tr>
    </w:tbl>
    <w:p w14:paraId="234DBAFA" w14:textId="77777777" w:rsidR="00973B31" w:rsidRPr="00AF379A" w:rsidRDefault="00973B31" w:rsidP="00973B31">
      <w:pPr>
        <w:pStyle w:val="ac"/>
        <w:spacing w:before="1"/>
      </w:pPr>
    </w:p>
    <w:p w14:paraId="780AD65E" w14:textId="77777777" w:rsidR="00973B31" w:rsidRPr="00AF379A" w:rsidRDefault="00973B31" w:rsidP="00973B31">
      <w:pPr>
        <w:pStyle w:val="ac"/>
        <w:spacing w:before="1"/>
      </w:pPr>
    </w:p>
    <w:p w14:paraId="52CED446" w14:textId="77777777" w:rsidR="00973B31" w:rsidRPr="00AF379A" w:rsidRDefault="00973B31" w:rsidP="00973B31">
      <w:pPr>
        <w:pStyle w:val="ac"/>
        <w:spacing w:before="1"/>
      </w:pPr>
    </w:p>
    <w:p w14:paraId="63B272A5" w14:textId="77777777" w:rsidR="00973B31" w:rsidRPr="00AF379A" w:rsidRDefault="00973B31" w:rsidP="00973B31">
      <w:pPr>
        <w:pStyle w:val="ac"/>
        <w:spacing w:before="1"/>
      </w:pPr>
    </w:p>
    <w:p w14:paraId="4FE50F63" w14:textId="77777777" w:rsidR="00973B31" w:rsidRPr="00AF379A" w:rsidRDefault="00973B31" w:rsidP="00973B31">
      <w:pPr>
        <w:pStyle w:val="ac"/>
        <w:spacing w:before="1"/>
      </w:pPr>
    </w:p>
    <w:p w14:paraId="218C34F0" w14:textId="77777777" w:rsidR="00973B31" w:rsidRPr="00AF379A" w:rsidRDefault="00973B31" w:rsidP="00973B31">
      <w:pPr>
        <w:pStyle w:val="ac"/>
        <w:spacing w:before="1"/>
      </w:pPr>
    </w:p>
    <w:p w14:paraId="1AD7AB37" w14:textId="77777777" w:rsidR="00973B31" w:rsidRPr="00AF379A" w:rsidRDefault="00973B31" w:rsidP="00973B31">
      <w:pPr>
        <w:pStyle w:val="ac"/>
        <w:spacing w:before="1"/>
      </w:pPr>
    </w:p>
    <w:p w14:paraId="5ED01028" w14:textId="77777777" w:rsidR="00973B31" w:rsidRPr="00AF379A" w:rsidRDefault="00973B31" w:rsidP="00973B31">
      <w:pPr>
        <w:pStyle w:val="ac"/>
        <w:spacing w:before="1"/>
      </w:pPr>
    </w:p>
    <w:p w14:paraId="6F08AAB1" w14:textId="77777777" w:rsidR="00973B31" w:rsidRPr="00AF379A" w:rsidRDefault="00973B31" w:rsidP="00973B31">
      <w:pPr>
        <w:pStyle w:val="ac"/>
        <w:spacing w:before="1"/>
      </w:pPr>
    </w:p>
    <w:p w14:paraId="3A89322D" w14:textId="77777777" w:rsidR="00973B31" w:rsidRPr="00AF379A" w:rsidRDefault="00973B31" w:rsidP="00973B31">
      <w:pPr>
        <w:pStyle w:val="ac"/>
        <w:spacing w:before="52"/>
        <w:ind w:left="0"/>
      </w:pPr>
    </w:p>
    <w:p w14:paraId="3C56B526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i/>
          <w:sz w:val="24"/>
          <w:szCs w:val="24"/>
        </w:rPr>
      </w:pPr>
    </w:p>
    <w:p w14:paraId="6570539C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i/>
          <w:sz w:val="24"/>
          <w:szCs w:val="24"/>
        </w:rPr>
      </w:pPr>
    </w:p>
    <w:p w14:paraId="21447B97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i/>
          <w:sz w:val="24"/>
          <w:szCs w:val="24"/>
        </w:rPr>
      </w:pPr>
    </w:p>
    <w:p w14:paraId="5B460341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i/>
          <w:sz w:val="24"/>
          <w:szCs w:val="24"/>
        </w:rPr>
      </w:pPr>
    </w:p>
    <w:p w14:paraId="10641D0E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b/>
          <w:bCs/>
          <w:iCs/>
          <w:sz w:val="24"/>
          <w:szCs w:val="24"/>
        </w:rPr>
      </w:pPr>
    </w:p>
    <w:p w14:paraId="6BBB5961" w14:textId="77777777" w:rsidR="00973B31" w:rsidRPr="00AF379A" w:rsidRDefault="00973B31" w:rsidP="00973B31">
      <w:pPr>
        <w:spacing w:before="275" w:after="7" w:line="237" w:lineRule="auto"/>
        <w:ind w:left="4733" w:right="824" w:hanging="3699"/>
        <w:rPr>
          <w:iCs/>
          <w:sz w:val="24"/>
          <w:szCs w:val="24"/>
        </w:rPr>
      </w:pPr>
      <w:r w:rsidRPr="00AF379A">
        <w:rPr>
          <w:b/>
          <w:bCs/>
          <w:iCs/>
          <w:sz w:val="24"/>
          <w:szCs w:val="24"/>
        </w:rPr>
        <w:t>Сроки</w:t>
      </w:r>
      <w:r w:rsidRPr="00AF379A">
        <w:rPr>
          <w:b/>
          <w:bCs/>
          <w:iCs/>
          <w:spacing w:val="-4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и</w:t>
      </w:r>
      <w:r w:rsidRPr="00AF379A">
        <w:rPr>
          <w:b/>
          <w:bCs/>
          <w:iCs/>
          <w:spacing w:val="-4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продолжительность</w:t>
      </w:r>
      <w:r w:rsidRPr="00AF379A">
        <w:rPr>
          <w:b/>
          <w:bCs/>
          <w:iCs/>
          <w:spacing w:val="-5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каникул</w:t>
      </w:r>
      <w:r w:rsidRPr="00AF379A">
        <w:rPr>
          <w:b/>
          <w:bCs/>
          <w:iCs/>
          <w:spacing w:val="-4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в</w:t>
      </w:r>
      <w:r w:rsidRPr="00AF379A">
        <w:rPr>
          <w:b/>
          <w:bCs/>
          <w:iCs/>
          <w:spacing w:val="-5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течении</w:t>
      </w:r>
      <w:r w:rsidRPr="00AF379A">
        <w:rPr>
          <w:b/>
          <w:bCs/>
          <w:iCs/>
          <w:spacing w:val="-4"/>
          <w:sz w:val="24"/>
          <w:szCs w:val="24"/>
        </w:rPr>
        <w:t xml:space="preserve"> </w:t>
      </w:r>
      <w:r w:rsidRPr="00AF379A">
        <w:rPr>
          <w:b/>
          <w:bCs/>
          <w:iCs/>
          <w:sz w:val="24"/>
          <w:szCs w:val="24"/>
        </w:rPr>
        <w:t>учебного</w:t>
      </w:r>
      <w:r w:rsidRPr="00AF379A">
        <w:rPr>
          <w:iCs/>
          <w:spacing w:val="-4"/>
          <w:sz w:val="24"/>
          <w:szCs w:val="24"/>
        </w:rPr>
        <w:t xml:space="preserve"> </w:t>
      </w:r>
      <w:r w:rsidRPr="00AF379A">
        <w:rPr>
          <w:iCs/>
          <w:sz w:val="24"/>
          <w:szCs w:val="24"/>
        </w:rPr>
        <w:t>года</w:t>
      </w:r>
      <w:r w:rsidRPr="00AF379A">
        <w:rPr>
          <w:iCs/>
          <w:spacing w:val="-4"/>
          <w:sz w:val="24"/>
          <w:szCs w:val="24"/>
        </w:rPr>
        <w:t xml:space="preserve"> </w:t>
      </w:r>
      <w:r w:rsidRPr="00AF379A">
        <w:rPr>
          <w:iCs/>
          <w:sz w:val="24"/>
          <w:szCs w:val="24"/>
        </w:rPr>
        <w:t>для</w:t>
      </w:r>
      <w:r w:rsidRPr="00AF379A">
        <w:rPr>
          <w:iCs/>
          <w:spacing w:val="-6"/>
          <w:sz w:val="24"/>
          <w:szCs w:val="24"/>
        </w:rPr>
        <w:t xml:space="preserve"> </w:t>
      </w:r>
      <w:r w:rsidRPr="00AF379A">
        <w:rPr>
          <w:iCs/>
          <w:sz w:val="24"/>
          <w:szCs w:val="24"/>
        </w:rPr>
        <w:t>обучающихся 1 классов.</w:t>
      </w:r>
    </w:p>
    <w:tbl>
      <w:tblPr>
        <w:tblStyle w:val="affb"/>
        <w:tblW w:w="0" w:type="auto"/>
        <w:tblInd w:w="675" w:type="dxa"/>
        <w:tblLook w:val="04A0" w:firstRow="1" w:lastRow="0" w:firstColumn="1" w:lastColumn="0" w:noHBand="0" w:noVBand="1"/>
      </w:tblPr>
      <w:tblGrid>
        <w:gridCol w:w="3475"/>
        <w:gridCol w:w="3476"/>
        <w:gridCol w:w="3476"/>
      </w:tblGrid>
      <w:tr w:rsidR="00AF379A" w:rsidRPr="00AF379A" w14:paraId="2E036AF9" w14:textId="77777777" w:rsidTr="00D61486">
        <w:tc>
          <w:tcPr>
            <w:tcW w:w="3475" w:type="dxa"/>
          </w:tcPr>
          <w:p w14:paraId="0D60E064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b/>
                <w:bCs/>
                <w:i w:val="0"/>
                <w:sz w:val="24"/>
                <w:szCs w:val="24"/>
              </w:rPr>
            </w:pPr>
            <w:r w:rsidRPr="00AF379A">
              <w:rPr>
                <w:rStyle w:val="affa"/>
                <w:b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3476" w:type="dxa"/>
          </w:tcPr>
          <w:p w14:paraId="588D236F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b/>
                <w:bCs/>
                <w:i w:val="0"/>
                <w:sz w:val="24"/>
                <w:szCs w:val="24"/>
              </w:rPr>
            </w:pPr>
            <w:r w:rsidRPr="00AF379A">
              <w:rPr>
                <w:rStyle w:val="affa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476" w:type="dxa"/>
          </w:tcPr>
          <w:p w14:paraId="399541A0" w14:textId="77777777" w:rsidR="00973B31" w:rsidRPr="00AF379A" w:rsidRDefault="00973B31" w:rsidP="00D61486">
            <w:pPr>
              <w:spacing w:before="275" w:after="7" w:line="237" w:lineRule="auto"/>
              <w:ind w:right="6"/>
              <w:rPr>
                <w:rStyle w:val="affa"/>
                <w:b/>
                <w:bCs/>
                <w:i w:val="0"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Продолжительность</w:t>
            </w:r>
            <w:r w:rsidRPr="00AF379A">
              <w:rPr>
                <w:b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b/>
                <w:bCs/>
                <w:iCs/>
                <w:sz w:val="24"/>
                <w:szCs w:val="24"/>
              </w:rPr>
              <w:t>в</w:t>
            </w:r>
            <w:r w:rsidRPr="00AF379A">
              <w:rPr>
                <w:b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b/>
                <w:bCs/>
                <w:iCs/>
                <w:spacing w:val="-4"/>
                <w:sz w:val="24"/>
                <w:szCs w:val="24"/>
              </w:rPr>
              <w:t>днях</w:t>
            </w:r>
          </w:p>
        </w:tc>
      </w:tr>
      <w:tr w:rsidR="00AF379A" w:rsidRPr="00AF379A" w14:paraId="43B39BD5" w14:textId="77777777" w:rsidTr="00D61486">
        <w:tc>
          <w:tcPr>
            <w:tcW w:w="3475" w:type="dxa"/>
          </w:tcPr>
          <w:p w14:paraId="542B8FBF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Первые</w:t>
            </w:r>
          </w:p>
        </w:tc>
        <w:tc>
          <w:tcPr>
            <w:tcW w:w="3476" w:type="dxa"/>
          </w:tcPr>
          <w:p w14:paraId="2636828E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iCs/>
                <w:sz w:val="24"/>
                <w:szCs w:val="24"/>
              </w:rPr>
              <w:t>с 4 по 12 октября.</w:t>
            </w:r>
          </w:p>
        </w:tc>
        <w:tc>
          <w:tcPr>
            <w:tcW w:w="3476" w:type="dxa"/>
          </w:tcPr>
          <w:p w14:paraId="143B5835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rStyle w:val="affa"/>
                <w:sz w:val="24"/>
                <w:szCs w:val="24"/>
              </w:rPr>
              <w:t>9 дней</w:t>
            </w:r>
          </w:p>
        </w:tc>
      </w:tr>
      <w:tr w:rsidR="00AF379A" w:rsidRPr="00AF379A" w14:paraId="575C67F0" w14:textId="77777777" w:rsidTr="00D61486">
        <w:tc>
          <w:tcPr>
            <w:tcW w:w="3475" w:type="dxa"/>
          </w:tcPr>
          <w:p w14:paraId="5C6E0528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Вторые</w:t>
            </w:r>
          </w:p>
        </w:tc>
        <w:tc>
          <w:tcPr>
            <w:tcW w:w="3476" w:type="dxa"/>
          </w:tcPr>
          <w:p w14:paraId="03C8B404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iCs/>
                <w:sz w:val="24"/>
                <w:szCs w:val="24"/>
              </w:rPr>
              <w:t>с 15 по 23 ноября.</w:t>
            </w:r>
          </w:p>
        </w:tc>
        <w:tc>
          <w:tcPr>
            <w:tcW w:w="3476" w:type="dxa"/>
          </w:tcPr>
          <w:p w14:paraId="45AEA0D2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rStyle w:val="affa"/>
                <w:sz w:val="24"/>
                <w:szCs w:val="24"/>
              </w:rPr>
              <w:t>9 дней</w:t>
            </w:r>
          </w:p>
        </w:tc>
      </w:tr>
      <w:tr w:rsidR="00AF379A" w:rsidRPr="00AF379A" w14:paraId="0BE65876" w14:textId="77777777" w:rsidTr="00D61486">
        <w:tc>
          <w:tcPr>
            <w:tcW w:w="3475" w:type="dxa"/>
          </w:tcPr>
          <w:p w14:paraId="0F0C3F40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b/>
                <w:bCs/>
                <w:iCs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Третьи</w:t>
            </w:r>
          </w:p>
        </w:tc>
        <w:tc>
          <w:tcPr>
            <w:tcW w:w="3476" w:type="dxa"/>
          </w:tcPr>
          <w:p w14:paraId="63E344A7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iCs/>
                <w:sz w:val="24"/>
                <w:szCs w:val="24"/>
              </w:rPr>
            </w:pPr>
            <w:r w:rsidRPr="00AF379A">
              <w:rPr>
                <w:iCs/>
                <w:sz w:val="24"/>
                <w:szCs w:val="24"/>
              </w:rPr>
              <w:t>с 31 декабря по 11 января.</w:t>
            </w:r>
          </w:p>
        </w:tc>
        <w:tc>
          <w:tcPr>
            <w:tcW w:w="3476" w:type="dxa"/>
          </w:tcPr>
          <w:p w14:paraId="20CDA2AC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rStyle w:val="affa"/>
                <w:sz w:val="24"/>
                <w:szCs w:val="24"/>
              </w:rPr>
              <w:t>12 дней</w:t>
            </w:r>
          </w:p>
        </w:tc>
      </w:tr>
      <w:tr w:rsidR="00AF379A" w:rsidRPr="00AF379A" w14:paraId="1A994EAD" w14:textId="77777777" w:rsidTr="00D61486">
        <w:tc>
          <w:tcPr>
            <w:tcW w:w="3475" w:type="dxa"/>
          </w:tcPr>
          <w:p w14:paraId="1EDC4E48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b/>
                <w:bCs/>
                <w:iCs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Четвёртые</w:t>
            </w:r>
            <w:r w:rsidRPr="00AF379A">
              <w:rPr>
                <w:iCs/>
                <w:sz w:val="24"/>
                <w:szCs w:val="24"/>
              </w:rPr>
              <w:t> </w:t>
            </w:r>
          </w:p>
        </w:tc>
        <w:tc>
          <w:tcPr>
            <w:tcW w:w="3476" w:type="dxa"/>
          </w:tcPr>
          <w:p w14:paraId="04B3E877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iCs/>
                <w:sz w:val="24"/>
                <w:szCs w:val="24"/>
              </w:rPr>
            </w:pPr>
            <w:r w:rsidRPr="00AF379A">
              <w:rPr>
                <w:iCs/>
                <w:sz w:val="24"/>
                <w:szCs w:val="24"/>
              </w:rPr>
              <w:t>с 21 февраля по 1 марта.</w:t>
            </w:r>
          </w:p>
        </w:tc>
        <w:tc>
          <w:tcPr>
            <w:tcW w:w="3476" w:type="dxa"/>
          </w:tcPr>
          <w:p w14:paraId="04E9DB93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rStyle w:val="affa"/>
                <w:sz w:val="24"/>
                <w:szCs w:val="24"/>
              </w:rPr>
              <w:t>9 дней</w:t>
            </w:r>
          </w:p>
        </w:tc>
      </w:tr>
      <w:tr w:rsidR="00AF379A" w:rsidRPr="00AF379A" w14:paraId="7108FE01" w14:textId="77777777" w:rsidTr="00D61486">
        <w:tc>
          <w:tcPr>
            <w:tcW w:w="3475" w:type="dxa"/>
          </w:tcPr>
          <w:p w14:paraId="066C0623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b/>
                <w:bCs/>
                <w:iCs/>
                <w:sz w:val="24"/>
                <w:szCs w:val="24"/>
              </w:rPr>
            </w:pPr>
            <w:r w:rsidRPr="00AF379A">
              <w:rPr>
                <w:b/>
                <w:bCs/>
                <w:iCs/>
                <w:sz w:val="24"/>
                <w:szCs w:val="24"/>
              </w:rPr>
              <w:t>Пятые</w:t>
            </w:r>
          </w:p>
        </w:tc>
        <w:tc>
          <w:tcPr>
            <w:tcW w:w="3476" w:type="dxa"/>
          </w:tcPr>
          <w:p w14:paraId="79342489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iCs/>
                <w:sz w:val="24"/>
                <w:szCs w:val="24"/>
              </w:rPr>
            </w:pPr>
            <w:r w:rsidRPr="00AF379A">
              <w:rPr>
                <w:iCs/>
                <w:sz w:val="24"/>
                <w:szCs w:val="24"/>
              </w:rPr>
              <w:t>с 28 марта по 4 апреля.</w:t>
            </w:r>
          </w:p>
        </w:tc>
        <w:tc>
          <w:tcPr>
            <w:tcW w:w="3476" w:type="dxa"/>
          </w:tcPr>
          <w:p w14:paraId="606A81F8" w14:textId="77777777" w:rsidR="00973B31" w:rsidRPr="00AF379A" w:rsidRDefault="00973B31" w:rsidP="00D61486">
            <w:pPr>
              <w:spacing w:before="275" w:after="7" w:line="237" w:lineRule="auto"/>
              <w:ind w:right="824"/>
              <w:rPr>
                <w:rStyle w:val="affa"/>
                <w:i w:val="0"/>
                <w:sz w:val="24"/>
                <w:szCs w:val="24"/>
              </w:rPr>
            </w:pPr>
            <w:r w:rsidRPr="00AF379A">
              <w:rPr>
                <w:rStyle w:val="affa"/>
                <w:sz w:val="24"/>
                <w:szCs w:val="24"/>
              </w:rPr>
              <w:t>9 дней</w:t>
            </w:r>
          </w:p>
        </w:tc>
      </w:tr>
    </w:tbl>
    <w:p w14:paraId="01055052" w14:textId="77777777" w:rsidR="00973B31" w:rsidRPr="00AF379A" w:rsidRDefault="00973B31" w:rsidP="00973B31">
      <w:pPr>
        <w:spacing w:before="275" w:after="7" w:line="237" w:lineRule="auto"/>
        <w:ind w:right="824"/>
        <w:jc w:val="center"/>
        <w:rPr>
          <w:b/>
          <w:bCs/>
          <w:sz w:val="24"/>
          <w:szCs w:val="24"/>
        </w:rPr>
      </w:pPr>
    </w:p>
    <w:p w14:paraId="43E71941" w14:textId="77777777" w:rsidR="00973B31" w:rsidRPr="00AF379A" w:rsidRDefault="00973B31" w:rsidP="00973B31">
      <w:pPr>
        <w:spacing w:before="275" w:after="7" w:line="237" w:lineRule="auto"/>
        <w:ind w:right="824"/>
        <w:jc w:val="center"/>
        <w:rPr>
          <w:rStyle w:val="affa"/>
          <w:i w:val="0"/>
          <w:iCs w:val="0"/>
          <w:sz w:val="24"/>
          <w:szCs w:val="24"/>
        </w:rPr>
      </w:pPr>
      <w:r w:rsidRPr="00AF379A">
        <w:rPr>
          <w:b/>
          <w:bCs/>
          <w:sz w:val="24"/>
          <w:szCs w:val="24"/>
        </w:rPr>
        <w:t>Дополнительные каникулы</w:t>
      </w:r>
    </w:p>
    <w:p w14:paraId="13C0A6B0" w14:textId="77777777" w:rsidR="00973B31" w:rsidRPr="00AF379A" w:rsidRDefault="00973B31" w:rsidP="00973B31">
      <w:pPr>
        <w:spacing w:before="275" w:after="7" w:line="237" w:lineRule="auto"/>
        <w:ind w:right="824"/>
        <w:rPr>
          <w:rStyle w:val="affa"/>
          <w:i w:val="0"/>
          <w:iCs w:val="0"/>
          <w:sz w:val="24"/>
          <w:szCs w:val="24"/>
        </w:rPr>
      </w:pPr>
      <w:r w:rsidRPr="00AF379A">
        <w:rPr>
          <w:rStyle w:val="affa"/>
          <w:sz w:val="24"/>
          <w:szCs w:val="24"/>
        </w:rPr>
        <w:t>Для первоклассников также рекомендованы дополнительные зимние каникулы с 16 по 22 февраля. (7 дней)</w:t>
      </w:r>
    </w:p>
    <w:p w14:paraId="60C7653C" w14:textId="77777777" w:rsidR="00973B31" w:rsidRPr="00AF379A" w:rsidRDefault="00973B31" w:rsidP="00973B31">
      <w:pPr>
        <w:pStyle w:val="3"/>
        <w:shd w:val="clear" w:color="auto" w:fill="FFFFFF"/>
        <w:spacing w:line="480" w:lineRule="atLeast"/>
        <w:textAlignment w:val="baseline"/>
        <w:rPr>
          <w:rFonts w:cs="Times New Roman"/>
          <w:b/>
          <w:bCs/>
          <w:color w:val="auto"/>
          <w:sz w:val="24"/>
          <w:szCs w:val="24"/>
        </w:rPr>
      </w:pPr>
    </w:p>
    <w:p w14:paraId="5C838A95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225" w:afterAutospacing="0" w:line="360" w:lineRule="atLeast"/>
        <w:textAlignment w:val="baseline"/>
      </w:pPr>
      <w:r w:rsidRPr="00AF379A">
        <w:t>Дополнительные каникулы или перенос сроков каникул в школах и других учебных заведениях возможны по следующим причинам:</w:t>
      </w:r>
    </w:p>
    <w:p w14:paraId="3D686386" w14:textId="77777777" w:rsidR="00973B31" w:rsidRPr="00AF379A" w:rsidRDefault="00973B31" w:rsidP="006A1A06">
      <w:pPr>
        <w:pStyle w:val="aff9"/>
        <w:numPr>
          <w:ilvl w:val="0"/>
          <w:numId w:val="37"/>
        </w:numPr>
        <w:shd w:val="clear" w:color="auto" w:fill="FFFFFF"/>
        <w:spacing w:before="0" w:beforeAutospacing="0" w:after="225" w:afterAutospacing="0" w:line="360" w:lineRule="atLeast"/>
        <w:ind w:left="0" w:firstLine="0"/>
        <w:textAlignment w:val="baseline"/>
      </w:pPr>
      <w:r w:rsidRPr="00AF379A">
        <w:t>низкая температура воздуха – минус 25 градусов по шкале Цельсия для начальной школы;</w:t>
      </w:r>
    </w:p>
    <w:p w14:paraId="68BEED02" w14:textId="77777777" w:rsidR="00973B31" w:rsidRPr="00AF379A" w:rsidRDefault="00973B31" w:rsidP="006A1A06">
      <w:pPr>
        <w:pStyle w:val="aff9"/>
        <w:numPr>
          <w:ilvl w:val="0"/>
          <w:numId w:val="37"/>
        </w:numPr>
        <w:shd w:val="clear" w:color="auto" w:fill="FFFFFF"/>
        <w:spacing w:before="0" w:beforeAutospacing="0" w:after="225" w:afterAutospacing="0" w:line="360" w:lineRule="atLeast"/>
        <w:textAlignment w:val="baseline"/>
      </w:pPr>
      <w:r w:rsidRPr="00AF379A">
        <w:t>минус 28 градусов – для средней школы;</w:t>
      </w:r>
    </w:p>
    <w:p w14:paraId="7F97640D" w14:textId="77777777" w:rsidR="00973B31" w:rsidRPr="00AF379A" w:rsidRDefault="00973B31" w:rsidP="006A1A06">
      <w:pPr>
        <w:pStyle w:val="aff9"/>
        <w:numPr>
          <w:ilvl w:val="0"/>
          <w:numId w:val="37"/>
        </w:numPr>
        <w:shd w:val="clear" w:color="auto" w:fill="FFFFFF"/>
        <w:spacing w:before="0" w:beforeAutospacing="0" w:after="225" w:afterAutospacing="0" w:line="360" w:lineRule="atLeast"/>
        <w:textAlignment w:val="baseline"/>
      </w:pPr>
      <w:r w:rsidRPr="00AF379A">
        <w:t>Низкая температура в учебных классах. При температуре воздуха в учебных помещениях ниже +18 градусов проводить занятия запрещено.</w:t>
      </w:r>
    </w:p>
    <w:p w14:paraId="6DE6505D" w14:textId="77777777" w:rsidR="00973B31" w:rsidRPr="00AF379A" w:rsidRDefault="00973B31" w:rsidP="006A1A06">
      <w:pPr>
        <w:pStyle w:val="aff9"/>
        <w:numPr>
          <w:ilvl w:val="0"/>
          <w:numId w:val="37"/>
        </w:numPr>
        <w:shd w:val="clear" w:color="auto" w:fill="FFFFFF"/>
        <w:spacing w:before="0" w:beforeAutospacing="0" w:after="225" w:afterAutospacing="0" w:line="360" w:lineRule="atLeast"/>
        <w:textAlignment w:val="baseline"/>
      </w:pPr>
      <w:r w:rsidRPr="00AF379A">
        <w:t>Карантин может быть объявлен при превышении эпидемического порога заболеваемости</w:t>
      </w:r>
      <w:bookmarkStart w:id="3" w:name="105181"/>
      <w:bookmarkEnd w:id="3"/>
    </w:p>
    <w:p w14:paraId="37A5F38D" w14:textId="77777777" w:rsidR="00973B31" w:rsidRPr="00AF379A" w:rsidRDefault="00973B31" w:rsidP="00973B31">
      <w:pPr>
        <w:jc w:val="center"/>
        <w:rPr>
          <w:b/>
          <w:bCs/>
          <w:sz w:val="24"/>
          <w:szCs w:val="24"/>
          <w:lang w:val="en-US"/>
        </w:rPr>
      </w:pPr>
      <w:r w:rsidRPr="00AF379A">
        <w:rPr>
          <w:b/>
          <w:bCs/>
          <w:sz w:val="24"/>
          <w:szCs w:val="24"/>
        </w:rPr>
        <w:t>Праздничные дни</w:t>
      </w:r>
      <w:r w:rsidRPr="00AF379A">
        <w:rPr>
          <w:b/>
          <w:bCs/>
          <w:sz w:val="24"/>
          <w:szCs w:val="24"/>
          <w:lang w:val="en-US"/>
        </w:rPr>
        <w:t>:</w:t>
      </w:r>
    </w:p>
    <w:p w14:paraId="747D341F" w14:textId="77777777" w:rsidR="00973B31" w:rsidRPr="00AF379A" w:rsidRDefault="00973B31" w:rsidP="006A1A06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День народного единства: 4 ноября 2025 года;</w:t>
      </w:r>
    </w:p>
    <w:p w14:paraId="0245898B" w14:textId="77777777" w:rsidR="00973B31" w:rsidRPr="00AF379A" w:rsidRDefault="00973B31" w:rsidP="006A1A06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День защитника Отечества: 23 февраля 2026 года;</w:t>
      </w:r>
    </w:p>
    <w:p w14:paraId="40BA4BC6" w14:textId="77777777" w:rsidR="00973B31" w:rsidRPr="00AF379A" w:rsidRDefault="00973B31" w:rsidP="006A1A06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Международный женский день: 8 марта 2026 года;</w:t>
      </w:r>
    </w:p>
    <w:p w14:paraId="45F9C033" w14:textId="77777777" w:rsidR="00973B31" w:rsidRPr="00AF379A" w:rsidRDefault="00973B31" w:rsidP="006A1A06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Праздник Весны и Труда: 1 мая 2026 года;</w:t>
      </w:r>
    </w:p>
    <w:p w14:paraId="194F4A22" w14:textId="77777777" w:rsidR="00973B31" w:rsidRPr="00AF379A" w:rsidRDefault="00973B31" w:rsidP="006A1A06">
      <w:pPr>
        <w:widowControl/>
        <w:numPr>
          <w:ilvl w:val="0"/>
          <w:numId w:val="21"/>
        </w:numPr>
        <w:autoSpaceDE/>
        <w:autoSpaceDN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День Победы: 9 мая 2026 года.</w:t>
      </w:r>
    </w:p>
    <w:p w14:paraId="11DBB985" w14:textId="77777777" w:rsidR="00973B31" w:rsidRPr="00AF379A" w:rsidRDefault="00973B31" w:rsidP="00973B31">
      <w:pPr>
        <w:widowControl/>
        <w:autoSpaceDE/>
        <w:autoSpaceDN/>
        <w:ind w:left="720"/>
        <w:jc w:val="both"/>
        <w:rPr>
          <w:sz w:val="24"/>
          <w:szCs w:val="24"/>
        </w:rPr>
      </w:pPr>
    </w:p>
    <w:p w14:paraId="3568DB83" w14:textId="77777777" w:rsidR="00973B31" w:rsidRPr="00AF379A" w:rsidRDefault="00973B31" w:rsidP="00973B31">
      <w:pPr>
        <w:pStyle w:val="1"/>
        <w:tabs>
          <w:tab w:val="left" w:pos="679"/>
        </w:tabs>
        <w:spacing w:line="274" w:lineRule="exact"/>
        <w:ind w:left="28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Режим</w:t>
      </w:r>
      <w:r w:rsidRPr="00AF379A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образовательного</w:t>
      </w:r>
      <w:r w:rsidRPr="00AF379A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>учреждения</w:t>
      </w:r>
    </w:p>
    <w:p w14:paraId="12BA1346" w14:textId="77777777" w:rsidR="00973B31" w:rsidRPr="00AF379A" w:rsidRDefault="00973B31" w:rsidP="00973B31">
      <w:pPr>
        <w:pStyle w:val="ac"/>
        <w:ind w:right="282"/>
      </w:pPr>
      <w:r w:rsidRPr="00AF379A">
        <w:t>Начало занятий в 9.00 ч., пропуск учащихся в школу с 8:00 ч. Продолжительность урока для</w:t>
      </w:r>
      <w:r w:rsidRPr="00AF379A">
        <w:rPr>
          <w:spacing w:val="40"/>
        </w:rPr>
        <w:t xml:space="preserve"> </w:t>
      </w:r>
      <w:r w:rsidRPr="00AF379A">
        <w:t>2-4 классов – не менее 40 минут. 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14:paraId="07822060" w14:textId="77777777" w:rsidR="00973B31" w:rsidRPr="00AF379A" w:rsidRDefault="00973B31" w:rsidP="00973B31">
      <w:pPr>
        <w:ind w:left="285"/>
        <w:jc w:val="both"/>
        <w:rPr>
          <w:sz w:val="24"/>
          <w:szCs w:val="24"/>
        </w:rPr>
      </w:pPr>
      <w:r w:rsidRPr="00AF379A">
        <w:rPr>
          <w:i/>
          <w:sz w:val="24"/>
          <w:szCs w:val="24"/>
        </w:rPr>
        <w:t>Для</w:t>
      </w:r>
      <w:r w:rsidRPr="00AF379A">
        <w:rPr>
          <w:i/>
          <w:spacing w:val="-2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 xml:space="preserve">1 </w:t>
      </w:r>
      <w:r w:rsidRPr="00AF379A">
        <w:rPr>
          <w:i/>
          <w:spacing w:val="-2"/>
          <w:sz w:val="24"/>
          <w:szCs w:val="24"/>
        </w:rPr>
        <w:t>классов</w:t>
      </w:r>
      <w:r w:rsidRPr="00AF379A">
        <w:rPr>
          <w:spacing w:val="-2"/>
          <w:sz w:val="24"/>
          <w:szCs w:val="24"/>
        </w:rPr>
        <w:t>:</w:t>
      </w:r>
    </w:p>
    <w:p w14:paraId="2620C257" w14:textId="77777777" w:rsidR="00973B31" w:rsidRPr="00AF379A" w:rsidRDefault="00973B31" w:rsidP="00973B31">
      <w:pPr>
        <w:pStyle w:val="ac"/>
        <w:ind w:right="280"/>
      </w:pPr>
      <w:r w:rsidRPr="00AF379A"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14:paraId="51CC57AD" w14:textId="77777777" w:rsidR="00973B31" w:rsidRPr="00AF379A" w:rsidRDefault="00973B31" w:rsidP="006A1A06">
      <w:pPr>
        <w:pStyle w:val="a7"/>
        <w:numPr>
          <w:ilvl w:val="0"/>
          <w:numId w:val="35"/>
        </w:numPr>
        <w:tabs>
          <w:tab w:val="left" w:pos="423"/>
        </w:tabs>
        <w:ind w:left="423" w:hanging="138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сентябре,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октябре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- </w:t>
      </w:r>
      <w:r w:rsidRPr="00AF379A">
        <w:rPr>
          <w:b/>
          <w:sz w:val="24"/>
          <w:szCs w:val="24"/>
        </w:rPr>
        <w:t>3</w:t>
      </w:r>
      <w:r w:rsidRPr="00AF379A">
        <w:rPr>
          <w:b/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урока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35</w:t>
      </w:r>
      <w:r w:rsidRPr="00AF379A">
        <w:rPr>
          <w:b/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минут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каждый;</w:t>
      </w:r>
    </w:p>
    <w:p w14:paraId="274C5A0C" w14:textId="77777777" w:rsidR="00973B31" w:rsidRPr="00AF379A" w:rsidRDefault="00973B31" w:rsidP="006A1A06">
      <w:pPr>
        <w:pStyle w:val="a7"/>
        <w:numPr>
          <w:ilvl w:val="0"/>
          <w:numId w:val="35"/>
        </w:numPr>
        <w:tabs>
          <w:tab w:val="left" w:pos="423"/>
        </w:tabs>
        <w:spacing w:line="275" w:lineRule="exact"/>
        <w:ind w:left="423" w:hanging="138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ноябре,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декабре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4</w:t>
      </w:r>
      <w:r w:rsidRPr="00AF379A">
        <w:rPr>
          <w:b/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урока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35</w:t>
      </w:r>
      <w:r w:rsidRPr="00AF379A">
        <w:rPr>
          <w:b/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минут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каждый;</w:t>
      </w:r>
    </w:p>
    <w:p w14:paraId="37273BCD" w14:textId="77777777" w:rsidR="00973B31" w:rsidRPr="00AF379A" w:rsidRDefault="00973B31" w:rsidP="006A1A06">
      <w:pPr>
        <w:pStyle w:val="a7"/>
        <w:numPr>
          <w:ilvl w:val="0"/>
          <w:numId w:val="35"/>
        </w:numPr>
        <w:tabs>
          <w:tab w:val="left" w:pos="423"/>
        </w:tabs>
        <w:spacing w:line="275" w:lineRule="exact"/>
        <w:ind w:left="423" w:hanging="138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январь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-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май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-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4</w:t>
      </w:r>
      <w:r w:rsidRPr="00AF379A">
        <w:rPr>
          <w:b/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урока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40</w:t>
      </w:r>
      <w:r w:rsidRPr="00AF379A">
        <w:rPr>
          <w:b/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минут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каждый.</w:t>
      </w:r>
    </w:p>
    <w:p w14:paraId="772DFF36" w14:textId="77777777" w:rsidR="00973B31" w:rsidRPr="00AF379A" w:rsidRDefault="00973B31" w:rsidP="00973B31">
      <w:pPr>
        <w:tabs>
          <w:tab w:val="left" w:pos="423"/>
        </w:tabs>
        <w:spacing w:line="275" w:lineRule="exact"/>
        <w:jc w:val="both"/>
        <w:rPr>
          <w:sz w:val="24"/>
          <w:szCs w:val="24"/>
        </w:rPr>
      </w:pPr>
    </w:p>
    <w:p w14:paraId="3AA4AF5B" w14:textId="77777777" w:rsidR="00973B31" w:rsidRPr="00AF379A" w:rsidRDefault="00973B31" w:rsidP="00973B31">
      <w:pPr>
        <w:pStyle w:val="ac"/>
      </w:pPr>
      <w:r w:rsidRPr="00AF379A">
        <w:t>Объем</w:t>
      </w:r>
      <w:r w:rsidRPr="00AF379A">
        <w:rPr>
          <w:spacing w:val="8"/>
        </w:rPr>
        <w:t xml:space="preserve"> </w:t>
      </w:r>
      <w:r w:rsidRPr="00AF379A">
        <w:t>максимально</w:t>
      </w:r>
      <w:r w:rsidRPr="00AF379A">
        <w:rPr>
          <w:spacing w:val="11"/>
        </w:rPr>
        <w:t xml:space="preserve"> </w:t>
      </w:r>
      <w:r w:rsidRPr="00AF379A">
        <w:t>допустимой</w:t>
      </w:r>
      <w:r w:rsidRPr="00AF379A">
        <w:rPr>
          <w:spacing w:val="12"/>
        </w:rPr>
        <w:t xml:space="preserve"> </w:t>
      </w:r>
      <w:r w:rsidRPr="00AF379A">
        <w:t>нагрузки</w:t>
      </w:r>
      <w:r w:rsidRPr="00AF379A">
        <w:rPr>
          <w:spacing w:val="13"/>
        </w:rPr>
        <w:t xml:space="preserve"> </w:t>
      </w:r>
      <w:r w:rsidRPr="00AF379A">
        <w:t>в</w:t>
      </w:r>
      <w:r w:rsidRPr="00AF379A">
        <w:rPr>
          <w:spacing w:val="10"/>
        </w:rPr>
        <w:t xml:space="preserve"> </w:t>
      </w:r>
      <w:r w:rsidRPr="00AF379A">
        <w:t>течении</w:t>
      </w:r>
      <w:r w:rsidRPr="00AF379A">
        <w:rPr>
          <w:spacing w:val="12"/>
        </w:rPr>
        <w:t xml:space="preserve"> </w:t>
      </w:r>
      <w:r w:rsidRPr="00AF379A">
        <w:t>дня</w:t>
      </w:r>
      <w:r w:rsidRPr="00AF379A">
        <w:rPr>
          <w:spacing w:val="12"/>
        </w:rPr>
        <w:t xml:space="preserve"> </w:t>
      </w:r>
      <w:r w:rsidRPr="00AF379A">
        <w:t>должен</w:t>
      </w:r>
      <w:r w:rsidRPr="00AF379A">
        <w:rPr>
          <w:spacing w:val="9"/>
        </w:rPr>
        <w:t xml:space="preserve"> </w:t>
      </w:r>
      <w:r w:rsidRPr="00AF379A">
        <w:t>составлять</w:t>
      </w:r>
      <w:r w:rsidRPr="00AF379A">
        <w:rPr>
          <w:spacing w:val="11"/>
        </w:rPr>
        <w:t xml:space="preserve"> </w:t>
      </w:r>
      <w:r w:rsidRPr="00AF379A">
        <w:t>(СП</w:t>
      </w:r>
      <w:r w:rsidRPr="00AF379A">
        <w:rPr>
          <w:spacing w:val="11"/>
        </w:rPr>
        <w:t xml:space="preserve"> </w:t>
      </w:r>
      <w:r w:rsidRPr="00AF379A">
        <w:t>2.4.3648-</w:t>
      </w:r>
      <w:r w:rsidRPr="00AF379A">
        <w:rPr>
          <w:spacing w:val="-5"/>
        </w:rPr>
        <w:t>20</w:t>
      </w:r>
    </w:p>
    <w:p w14:paraId="5AE80FE5" w14:textId="77777777" w:rsidR="00973B31" w:rsidRPr="00AF379A" w:rsidRDefault="00973B31" w:rsidP="00973B31">
      <w:pPr>
        <w:pStyle w:val="ac"/>
        <w:ind w:right="220"/>
      </w:pPr>
      <w:r w:rsidRPr="00AF379A">
        <w:t>«Санитарно-эпидемиологические</w:t>
      </w:r>
      <w:r w:rsidRPr="00AF379A">
        <w:rPr>
          <w:spacing w:val="-4"/>
        </w:rPr>
        <w:t xml:space="preserve"> </w:t>
      </w:r>
      <w:r w:rsidRPr="00AF379A">
        <w:t>требования</w:t>
      </w:r>
      <w:r w:rsidRPr="00AF379A">
        <w:rPr>
          <w:spacing w:val="-3"/>
        </w:rPr>
        <w:t xml:space="preserve"> </w:t>
      </w:r>
      <w:r w:rsidRPr="00AF379A">
        <w:t>к</w:t>
      </w:r>
      <w:r w:rsidRPr="00AF379A">
        <w:rPr>
          <w:spacing w:val="-3"/>
        </w:rPr>
        <w:t xml:space="preserve"> </w:t>
      </w:r>
      <w:r w:rsidRPr="00AF379A">
        <w:t>организациям</w:t>
      </w:r>
      <w:r w:rsidRPr="00AF379A">
        <w:rPr>
          <w:spacing w:val="-4"/>
        </w:rPr>
        <w:t xml:space="preserve"> </w:t>
      </w:r>
      <w:r w:rsidRPr="00AF379A">
        <w:t>воспитания</w:t>
      </w:r>
      <w:r w:rsidRPr="00AF379A">
        <w:rPr>
          <w:spacing w:val="-3"/>
        </w:rPr>
        <w:t xml:space="preserve"> </w:t>
      </w:r>
      <w:r w:rsidRPr="00AF379A">
        <w:t>и</w:t>
      </w:r>
      <w:r w:rsidRPr="00AF379A">
        <w:rPr>
          <w:spacing w:val="-2"/>
        </w:rPr>
        <w:t xml:space="preserve"> </w:t>
      </w:r>
      <w:r w:rsidRPr="00AF379A">
        <w:t>обучения,</w:t>
      </w:r>
      <w:r w:rsidRPr="00AF379A">
        <w:rPr>
          <w:spacing w:val="-3"/>
        </w:rPr>
        <w:t xml:space="preserve"> </w:t>
      </w:r>
      <w:r w:rsidRPr="00AF379A">
        <w:t>отдыха и оздоровления детей и молодежи», п. 3.4.16):</w:t>
      </w:r>
    </w:p>
    <w:p w14:paraId="13B6BC3B" w14:textId="77777777" w:rsidR="00973B31" w:rsidRPr="00AF379A" w:rsidRDefault="00973B31" w:rsidP="00973B31">
      <w:pPr>
        <w:pStyle w:val="ac"/>
        <w:ind w:right="824"/>
      </w:pPr>
      <w:r w:rsidRPr="00AF379A">
        <w:t>для</w:t>
      </w:r>
      <w:r w:rsidRPr="00AF379A">
        <w:rPr>
          <w:spacing w:val="-3"/>
        </w:rPr>
        <w:t xml:space="preserve"> </w:t>
      </w:r>
      <w:r w:rsidRPr="00AF379A">
        <w:t>обучающихся</w:t>
      </w:r>
      <w:r w:rsidRPr="00AF379A">
        <w:rPr>
          <w:spacing w:val="-3"/>
        </w:rPr>
        <w:t xml:space="preserve"> </w:t>
      </w:r>
      <w:r w:rsidRPr="00AF379A">
        <w:t>1-х</w:t>
      </w:r>
      <w:r w:rsidRPr="00AF379A">
        <w:rPr>
          <w:spacing w:val="-1"/>
        </w:rPr>
        <w:t xml:space="preserve"> </w:t>
      </w:r>
      <w:r w:rsidRPr="00AF379A">
        <w:t>классов</w:t>
      </w:r>
      <w:r w:rsidRPr="00AF379A">
        <w:rPr>
          <w:spacing w:val="-1"/>
        </w:rPr>
        <w:t xml:space="preserve"> </w:t>
      </w:r>
      <w:r w:rsidRPr="00AF379A">
        <w:t>-</w:t>
      </w:r>
      <w:r w:rsidRPr="00AF379A">
        <w:rPr>
          <w:spacing w:val="-4"/>
        </w:rPr>
        <w:t xml:space="preserve"> </w:t>
      </w:r>
      <w:r w:rsidRPr="00AF379A">
        <w:t>не</w:t>
      </w:r>
      <w:r w:rsidRPr="00AF379A">
        <w:rPr>
          <w:spacing w:val="-4"/>
        </w:rPr>
        <w:t xml:space="preserve"> </w:t>
      </w:r>
      <w:r w:rsidRPr="00AF379A">
        <w:t>должен</w:t>
      </w:r>
      <w:r w:rsidRPr="00AF379A">
        <w:rPr>
          <w:spacing w:val="-3"/>
        </w:rPr>
        <w:t xml:space="preserve"> </w:t>
      </w:r>
      <w:r w:rsidRPr="00AF379A">
        <w:t>превышать</w:t>
      </w:r>
      <w:r w:rsidRPr="00AF379A">
        <w:rPr>
          <w:spacing w:val="-2"/>
        </w:rPr>
        <w:t xml:space="preserve"> </w:t>
      </w:r>
      <w:r w:rsidRPr="00AF379A">
        <w:t>4</w:t>
      </w:r>
      <w:r w:rsidRPr="00AF379A">
        <w:rPr>
          <w:spacing w:val="-1"/>
        </w:rPr>
        <w:t xml:space="preserve"> </w:t>
      </w:r>
      <w:r w:rsidRPr="00AF379A">
        <w:t>уроков</w:t>
      </w:r>
      <w:r w:rsidRPr="00AF379A">
        <w:rPr>
          <w:spacing w:val="-4"/>
        </w:rPr>
        <w:t xml:space="preserve"> </w:t>
      </w:r>
      <w:r w:rsidRPr="00AF379A">
        <w:t>и</w:t>
      </w:r>
      <w:r w:rsidRPr="00AF379A">
        <w:rPr>
          <w:spacing w:val="-3"/>
        </w:rPr>
        <w:t xml:space="preserve"> </w:t>
      </w:r>
      <w:r w:rsidRPr="00AF379A">
        <w:t>один</w:t>
      </w:r>
      <w:r w:rsidRPr="00AF379A">
        <w:rPr>
          <w:spacing w:val="-3"/>
        </w:rPr>
        <w:t xml:space="preserve"> </w:t>
      </w:r>
      <w:r w:rsidRPr="00AF379A">
        <w:t>раз</w:t>
      </w:r>
      <w:r w:rsidRPr="00AF379A">
        <w:rPr>
          <w:spacing w:val="-3"/>
        </w:rPr>
        <w:t xml:space="preserve"> </w:t>
      </w:r>
      <w:r w:rsidRPr="00AF379A">
        <w:t>в</w:t>
      </w:r>
      <w:r w:rsidRPr="00AF379A">
        <w:rPr>
          <w:spacing w:val="-4"/>
        </w:rPr>
        <w:t xml:space="preserve"> </w:t>
      </w:r>
      <w:r w:rsidRPr="00AF379A">
        <w:t>неделю -</w:t>
      </w:r>
      <w:r w:rsidRPr="00AF379A">
        <w:rPr>
          <w:spacing w:val="-4"/>
        </w:rPr>
        <w:t xml:space="preserve"> </w:t>
      </w:r>
      <w:r w:rsidRPr="00AF379A">
        <w:t>5 уроков, за счет урока физической культуры,</w:t>
      </w:r>
    </w:p>
    <w:p w14:paraId="645FD675" w14:textId="77777777" w:rsidR="00973B31" w:rsidRPr="00AF379A" w:rsidRDefault="00973B31" w:rsidP="00973B31">
      <w:pPr>
        <w:pStyle w:val="ac"/>
        <w:ind w:right="824"/>
      </w:pPr>
      <w:r w:rsidRPr="00AF379A">
        <w:t>для</w:t>
      </w:r>
      <w:r w:rsidRPr="00AF379A">
        <w:rPr>
          <w:spacing w:val="-2"/>
        </w:rPr>
        <w:t xml:space="preserve"> </w:t>
      </w:r>
      <w:r w:rsidRPr="00AF379A">
        <w:t>обучающихся</w:t>
      </w:r>
      <w:r w:rsidRPr="00AF379A">
        <w:rPr>
          <w:spacing w:val="-2"/>
        </w:rPr>
        <w:t xml:space="preserve"> </w:t>
      </w:r>
      <w:r w:rsidRPr="00AF379A">
        <w:t>2-</w:t>
      </w:r>
      <w:r w:rsidRPr="00AF379A">
        <w:rPr>
          <w:spacing w:val="-3"/>
        </w:rPr>
        <w:t xml:space="preserve"> </w:t>
      </w:r>
      <w:r w:rsidRPr="00AF379A">
        <w:t>4</w:t>
      </w:r>
      <w:r w:rsidRPr="00AF379A">
        <w:rPr>
          <w:spacing w:val="40"/>
        </w:rPr>
        <w:t xml:space="preserve"> </w:t>
      </w:r>
      <w:r w:rsidRPr="00AF379A">
        <w:t>классов</w:t>
      </w:r>
      <w:r w:rsidRPr="00AF379A">
        <w:rPr>
          <w:spacing w:val="-3"/>
        </w:rPr>
        <w:t xml:space="preserve"> </w:t>
      </w:r>
      <w:r w:rsidRPr="00AF379A">
        <w:t>-</w:t>
      </w:r>
      <w:r w:rsidRPr="00AF379A">
        <w:rPr>
          <w:spacing w:val="-3"/>
        </w:rPr>
        <w:t xml:space="preserve"> </w:t>
      </w:r>
      <w:r w:rsidRPr="00AF379A">
        <w:t>не</w:t>
      </w:r>
      <w:r w:rsidRPr="00AF379A">
        <w:rPr>
          <w:spacing w:val="-3"/>
        </w:rPr>
        <w:t xml:space="preserve"> </w:t>
      </w:r>
      <w:r w:rsidRPr="00AF379A">
        <w:t>более</w:t>
      </w:r>
      <w:r w:rsidRPr="00AF379A">
        <w:rPr>
          <w:spacing w:val="-3"/>
        </w:rPr>
        <w:t xml:space="preserve"> </w:t>
      </w:r>
      <w:r w:rsidRPr="00AF379A">
        <w:t>5 уроков</w:t>
      </w:r>
      <w:r w:rsidRPr="00AF379A">
        <w:rPr>
          <w:spacing w:val="-3"/>
        </w:rPr>
        <w:t xml:space="preserve"> </w:t>
      </w:r>
      <w:r w:rsidRPr="00AF379A">
        <w:t>и</w:t>
      </w:r>
      <w:r w:rsidRPr="00AF379A">
        <w:rPr>
          <w:spacing w:val="-2"/>
        </w:rPr>
        <w:t xml:space="preserve"> </w:t>
      </w:r>
      <w:r w:rsidRPr="00AF379A">
        <w:t>один</w:t>
      </w:r>
      <w:r w:rsidRPr="00AF379A">
        <w:rPr>
          <w:spacing w:val="-2"/>
        </w:rPr>
        <w:t xml:space="preserve"> </w:t>
      </w:r>
      <w:r w:rsidRPr="00AF379A">
        <w:t>раз</w:t>
      </w:r>
      <w:r w:rsidRPr="00AF379A">
        <w:rPr>
          <w:spacing w:val="-2"/>
        </w:rPr>
        <w:t xml:space="preserve"> </w:t>
      </w:r>
      <w:r w:rsidRPr="00AF379A">
        <w:t>в</w:t>
      </w:r>
      <w:r w:rsidRPr="00AF379A">
        <w:rPr>
          <w:spacing w:val="-3"/>
        </w:rPr>
        <w:t xml:space="preserve"> </w:t>
      </w:r>
      <w:r w:rsidRPr="00AF379A">
        <w:t>неделю</w:t>
      </w:r>
      <w:r w:rsidRPr="00AF379A">
        <w:rPr>
          <w:spacing w:val="-2"/>
        </w:rPr>
        <w:t xml:space="preserve"> </w:t>
      </w:r>
      <w:r w:rsidRPr="00AF379A">
        <w:t>6 уроков</w:t>
      </w:r>
      <w:r w:rsidRPr="00AF379A">
        <w:rPr>
          <w:spacing w:val="-3"/>
        </w:rPr>
        <w:t xml:space="preserve"> </w:t>
      </w:r>
      <w:r w:rsidRPr="00AF379A">
        <w:t>за</w:t>
      </w:r>
      <w:r w:rsidRPr="00AF379A">
        <w:rPr>
          <w:spacing w:val="-3"/>
        </w:rPr>
        <w:t xml:space="preserve"> </w:t>
      </w:r>
      <w:r w:rsidRPr="00AF379A">
        <w:t>счет урока физической культуры,</w:t>
      </w:r>
    </w:p>
    <w:p w14:paraId="4BB33B18" w14:textId="77777777" w:rsidR="00973B31" w:rsidRPr="00AF379A" w:rsidRDefault="00973B31" w:rsidP="00973B31">
      <w:pPr>
        <w:pStyle w:val="ac"/>
        <w:ind w:right="284"/>
      </w:pPr>
      <w:r w:rsidRPr="00AF379A">
        <w:t>Расписание занятий составляется отдельно для обязательных занятий, дополнительной и внеурочной деятельности.</w:t>
      </w:r>
      <w:r w:rsidRPr="00AF379A">
        <w:rPr>
          <w:spacing w:val="40"/>
        </w:rPr>
        <w:t xml:space="preserve"> </w:t>
      </w:r>
      <w:r w:rsidRPr="00AF379A">
        <w:t>Дополнительная и внеурочная деятельность планируется на дни с наименьшим количеством обязательных уроков. Между началом дополнительной и внеурочной деятельностью и последним уроком рекомендуется устраивать перерыв продолжительностью не менее 45 мин.</w:t>
      </w:r>
    </w:p>
    <w:p w14:paraId="35EED379" w14:textId="77777777" w:rsidR="00973B31" w:rsidRPr="00AF379A" w:rsidRDefault="00973B31" w:rsidP="00973B31">
      <w:pPr>
        <w:pStyle w:val="ac"/>
        <w:spacing w:before="1"/>
        <w:ind w:right="284"/>
      </w:pPr>
      <w:r w:rsidRPr="00AF379A">
        <w:t>Внеурочная деятельность может быть организована на базе образовательного учреждения, учреждений дополнительного образования детей, учреждений культуры и спорта.</w:t>
      </w:r>
    </w:p>
    <w:p w14:paraId="263394F0" w14:textId="77777777" w:rsidR="00973B31" w:rsidRPr="00AF379A" w:rsidRDefault="00973B31" w:rsidP="00973B31">
      <w:pPr>
        <w:pStyle w:val="a7"/>
        <w:tabs>
          <w:tab w:val="left" w:pos="423"/>
        </w:tabs>
        <w:spacing w:line="275" w:lineRule="exact"/>
        <w:ind w:left="423"/>
        <w:rPr>
          <w:sz w:val="24"/>
          <w:szCs w:val="24"/>
        </w:rPr>
      </w:pPr>
    </w:p>
    <w:p w14:paraId="23E575B5" w14:textId="77777777" w:rsidR="00973B31" w:rsidRPr="00AF379A" w:rsidRDefault="00973B31" w:rsidP="00973B31">
      <w:pPr>
        <w:pStyle w:val="a7"/>
        <w:tabs>
          <w:tab w:val="left" w:pos="423"/>
        </w:tabs>
        <w:spacing w:line="275" w:lineRule="exact"/>
        <w:ind w:left="423"/>
        <w:rPr>
          <w:sz w:val="24"/>
          <w:szCs w:val="24"/>
        </w:rPr>
      </w:pPr>
    </w:p>
    <w:p w14:paraId="34E17546" w14:textId="77777777" w:rsidR="00973B31" w:rsidRPr="00AF379A" w:rsidRDefault="00973B31" w:rsidP="00973B31">
      <w:pPr>
        <w:pStyle w:val="a7"/>
        <w:tabs>
          <w:tab w:val="left" w:pos="423"/>
        </w:tabs>
        <w:spacing w:line="275" w:lineRule="exact"/>
        <w:ind w:left="423"/>
        <w:rPr>
          <w:sz w:val="24"/>
          <w:szCs w:val="24"/>
        </w:rPr>
      </w:pPr>
    </w:p>
    <w:p w14:paraId="485CD413" w14:textId="77777777" w:rsidR="00973B31" w:rsidRPr="00AF379A" w:rsidRDefault="00973B31" w:rsidP="006A1A06">
      <w:pPr>
        <w:pStyle w:val="a7"/>
        <w:numPr>
          <w:ilvl w:val="0"/>
          <w:numId w:val="35"/>
        </w:numPr>
        <w:contextualSpacing w:val="0"/>
        <w:jc w:val="center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>Расписание звонков 2-4 классов</w:t>
      </w:r>
    </w:p>
    <w:p w14:paraId="2C40A7FB" w14:textId="77777777" w:rsidR="00973B31" w:rsidRPr="00AF379A" w:rsidRDefault="00973B31" w:rsidP="00973B31">
      <w:pPr>
        <w:pStyle w:val="a7"/>
        <w:ind w:left="425"/>
        <w:rPr>
          <w:sz w:val="24"/>
          <w:szCs w:val="24"/>
        </w:rPr>
      </w:pPr>
    </w:p>
    <w:tbl>
      <w:tblPr>
        <w:tblW w:w="5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420"/>
        <w:gridCol w:w="2265"/>
      </w:tblGrid>
      <w:tr w:rsidR="00AF379A" w:rsidRPr="00AF379A" w14:paraId="37AA3620" w14:textId="77777777" w:rsidTr="00D61486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79222C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20D19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9.00-9.40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5855E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10 мин</w:t>
            </w:r>
          </w:p>
        </w:tc>
      </w:tr>
      <w:tr w:rsidR="00AF379A" w:rsidRPr="00AF379A" w14:paraId="277F2BBF" w14:textId="77777777" w:rsidTr="00D61486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B2E56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5D626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9.50-10.30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93BB23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20 мин</w:t>
            </w:r>
          </w:p>
        </w:tc>
      </w:tr>
      <w:tr w:rsidR="00AF379A" w:rsidRPr="00AF379A" w14:paraId="0BE29343" w14:textId="77777777" w:rsidTr="00D61486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E05F1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F6DA4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10.50-11.30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217717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10 мин</w:t>
            </w:r>
          </w:p>
        </w:tc>
      </w:tr>
      <w:tr w:rsidR="00AF379A" w:rsidRPr="00AF379A" w14:paraId="53113EED" w14:textId="77777777" w:rsidTr="00D61486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82605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17358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11.40-12.20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D6038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10 мин</w:t>
            </w:r>
          </w:p>
        </w:tc>
      </w:tr>
      <w:tr w:rsidR="00AF379A" w:rsidRPr="00AF379A" w14:paraId="6A628051" w14:textId="77777777" w:rsidTr="00D61486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7EA3B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D1B4F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12.30-13.10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197321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15 мин</w:t>
            </w:r>
          </w:p>
        </w:tc>
      </w:tr>
      <w:tr w:rsidR="00AF379A" w:rsidRPr="00AF379A" w14:paraId="6331ADB5" w14:textId="77777777" w:rsidTr="00D61486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E1A0A1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DC2E5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13.25-14.05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A57A9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перемена 10 мин</w:t>
            </w:r>
          </w:p>
        </w:tc>
      </w:tr>
    </w:tbl>
    <w:p w14:paraId="03E1E541" w14:textId="77777777" w:rsidR="00973B31" w:rsidRPr="00AF379A" w:rsidRDefault="00973B31" w:rsidP="00973B31">
      <w:pPr>
        <w:shd w:val="clear" w:color="auto" w:fill="FFFFFF"/>
        <w:spacing w:after="150"/>
        <w:rPr>
          <w:b/>
          <w:bCs/>
          <w:sz w:val="24"/>
          <w:szCs w:val="24"/>
        </w:rPr>
      </w:pPr>
    </w:p>
    <w:p w14:paraId="0C24A2B1" w14:textId="77777777" w:rsidR="00973B31" w:rsidRPr="00AF379A" w:rsidRDefault="00973B31" w:rsidP="006A1A06">
      <w:pPr>
        <w:pStyle w:val="a7"/>
        <w:numPr>
          <w:ilvl w:val="0"/>
          <w:numId w:val="35"/>
        </w:numPr>
        <w:shd w:val="clear" w:color="auto" w:fill="FFFFFF"/>
        <w:spacing w:after="150"/>
        <w:contextualSpacing w:val="0"/>
        <w:jc w:val="center"/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t>Расписание звонков для I-х классов (сентябрь – декабрь)</w:t>
      </w:r>
    </w:p>
    <w:tbl>
      <w:tblPr>
        <w:tblStyle w:val="affb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245"/>
      </w:tblGrid>
      <w:tr w:rsidR="00AF379A" w:rsidRPr="00AF379A" w14:paraId="78DDDFBE" w14:textId="77777777" w:rsidTr="00D61486">
        <w:trPr>
          <w:jc w:val="center"/>
        </w:trPr>
        <w:tc>
          <w:tcPr>
            <w:tcW w:w="1384" w:type="dxa"/>
          </w:tcPr>
          <w:p w14:paraId="74821CFD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 урок</w:t>
            </w:r>
          </w:p>
        </w:tc>
        <w:tc>
          <w:tcPr>
            <w:tcW w:w="5245" w:type="dxa"/>
          </w:tcPr>
          <w:p w14:paraId="3E9F1B0F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9.00-9.35, перемена 10</w:t>
            </w:r>
          </w:p>
        </w:tc>
      </w:tr>
      <w:tr w:rsidR="00AF379A" w:rsidRPr="00AF379A" w14:paraId="04FEDE02" w14:textId="77777777" w:rsidTr="00D61486">
        <w:trPr>
          <w:jc w:val="center"/>
        </w:trPr>
        <w:tc>
          <w:tcPr>
            <w:tcW w:w="1384" w:type="dxa"/>
          </w:tcPr>
          <w:p w14:paraId="72DD7F4C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 урок</w:t>
            </w:r>
          </w:p>
        </w:tc>
        <w:tc>
          <w:tcPr>
            <w:tcW w:w="5245" w:type="dxa"/>
          </w:tcPr>
          <w:p w14:paraId="36696971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9.45 – 10.10 перемена 20</w:t>
            </w:r>
          </w:p>
        </w:tc>
      </w:tr>
      <w:tr w:rsidR="00AF379A" w:rsidRPr="00AF379A" w14:paraId="20BB9612" w14:textId="77777777" w:rsidTr="00D61486">
        <w:trPr>
          <w:jc w:val="center"/>
        </w:trPr>
        <w:tc>
          <w:tcPr>
            <w:tcW w:w="1384" w:type="dxa"/>
          </w:tcPr>
          <w:p w14:paraId="4097B0EB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 урок</w:t>
            </w:r>
          </w:p>
        </w:tc>
        <w:tc>
          <w:tcPr>
            <w:tcW w:w="5245" w:type="dxa"/>
          </w:tcPr>
          <w:p w14:paraId="166AF812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10.30-11.05 перемена 20</w:t>
            </w:r>
          </w:p>
        </w:tc>
      </w:tr>
      <w:tr w:rsidR="00AF379A" w:rsidRPr="00AF379A" w14:paraId="244662C5" w14:textId="77777777" w:rsidTr="00D61486">
        <w:trPr>
          <w:jc w:val="center"/>
        </w:trPr>
        <w:tc>
          <w:tcPr>
            <w:tcW w:w="1384" w:type="dxa"/>
          </w:tcPr>
          <w:p w14:paraId="5778E79C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 урок</w:t>
            </w:r>
          </w:p>
        </w:tc>
        <w:tc>
          <w:tcPr>
            <w:tcW w:w="5245" w:type="dxa"/>
          </w:tcPr>
          <w:p w14:paraId="545A38EB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11.25 – 12.10 перемена 10</w:t>
            </w:r>
          </w:p>
        </w:tc>
      </w:tr>
      <w:tr w:rsidR="00AF379A" w:rsidRPr="00AF379A" w14:paraId="319E8838" w14:textId="77777777" w:rsidTr="00D61486">
        <w:trPr>
          <w:trHeight w:val="265"/>
          <w:jc w:val="center"/>
        </w:trPr>
        <w:tc>
          <w:tcPr>
            <w:tcW w:w="1384" w:type="dxa"/>
          </w:tcPr>
          <w:p w14:paraId="3B47D969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 урок</w:t>
            </w:r>
          </w:p>
        </w:tc>
        <w:tc>
          <w:tcPr>
            <w:tcW w:w="5245" w:type="dxa"/>
          </w:tcPr>
          <w:p w14:paraId="4E6C73AD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12.20- 12.55</w:t>
            </w:r>
          </w:p>
        </w:tc>
      </w:tr>
    </w:tbl>
    <w:p w14:paraId="29DC940D" w14:textId="77777777" w:rsidR="00973B31" w:rsidRPr="00AF379A" w:rsidRDefault="00973B31" w:rsidP="006A1A06">
      <w:pPr>
        <w:pStyle w:val="a7"/>
        <w:numPr>
          <w:ilvl w:val="0"/>
          <w:numId w:val="35"/>
        </w:numPr>
        <w:shd w:val="clear" w:color="auto" w:fill="FFFFFF"/>
        <w:spacing w:after="150"/>
        <w:contextualSpacing w:val="0"/>
        <w:jc w:val="center"/>
        <w:rPr>
          <w:b/>
          <w:bCs/>
          <w:sz w:val="24"/>
          <w:szCs w:val="24"/>
        </w:rPr>
      </w:pPr>
    </w:p>
    <w:p w14:paraId="0E288A0C" w14:textId="77777777" w:rsidR="00973B31" w:rsidRPr="00AF379A" w:rsidRDefault="00973B31" w:rsidP="006A1A06">
      <w:pPr>
        <w:pStyle w:val="a7"/>
        <w:numPr>
          <w:ilvl w:val="0"/>
          <w:numId w:val="35"/>
        </w:numPr>
        <w:shd w:val="clear" w:color="auto" w:fill="FFFFFF"/>
        <w:spacing w:after="150"/>
        <w:contextualSpacing w:val="0"/>
        <w:jc w:val="center"/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t>Расписание звонков для I-х классов (январь – май)</w:t>
      </w:r>
    </w:p>
    <w:tbl>
      <w:tblPr>
        <w:tblW w:w="65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5271"/>
      </w:tblGrid>
      <w:tr w:rsidR="00AF379A" w:rsidRPr="00AF379A" w14:paraId="15A94CC6" w14:textId="77777777" w:rsidTr="00D6148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44A13C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A6174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9.00 - 9.40; перемена 15 минут</w:t>
            </w:r>
          </w:p>
        </w:tc>
      </w:tr>
      <w:tr w:rsidR="00AF379A" w:rsidRPr="00AF379A" w14:paraId="0A00D8E0" w14:textId="77777777" w:rsidTr="00D6148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31329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32CD74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9.55 -10.35, перемена 20 минут</w:t>
            </w:r>
          </w:p>
        </w:tc>
      </w:tr>
      <w:tr w:rsidR="00AF379A" w:rsidRPr="00AF379A" w14:paraId="0CCCC16A" w14:textId="77777777" w:rsidTr="00D6148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CB50F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AD650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10.55 - 11.35; перемена 15 минут</w:t>
            </w:r>
          </w:p>
        </w:tc>
      </w:tr>
      <w:tr w:rsidR="00AF379A" w:rsidRPr="00AF379A" w14:paraId="0E3E1E73" w14:textId="77777777" w:rsidTr="00D6148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24A6D9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21942B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11.50 - 12.30 перемена 10 минут</w:t>
            </w:r>
          </w:p>
        </w:tc>
      </w:tr>
      <w:tr w:rsidR="00AF379A" w:rsidRPr="00AF379A" w14:paraId="73586175" w14:textId="77777777" w:rsidTr="00D61486">
        <w:trPr>
          <w:trHeight w:val="21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2D9AE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588A7" w14:textId="77777777" w:rsidR="00973B31" w:rsidRPr="00AF379A" w:rsidRDefault="00973B31" w:rsidP="00D61486">
            <w:pPr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12.40-13.20</w:t>
            </w:r>
          </w:p>
        </w:tc>
      </w:tr>
    </w:tbl>
    <w:p w14:paraId="209FB839" w14:textId="77777777" w:rsidR="00973B31" w:rsidRPr="00AF379A" w:rsidRDefault="00973B31" w:rsidP="00973B31">
      <w:pPr>
        <w:tabs>
          <w:tab w:val="left" w:pos="423"/>
        </w:tabs>
        <w:spacing w:line="275" w:lineRule="exact"/>
        <w:jc w:val="both"/>
        <w:rPr>
          <w:sz w:val="24"/>
          <w:szCs w:val="24"/>
        </w:rPr>
      </w:pPr>
    </w:p>
    <w:p w14:paraId="2A6B19C8" w14:textId="77777777" w:rsidR="00973B31" w:rsidRPr="00AF379A" w:rsidRDefault="00973B31" w:rsidP="00973B31">
      <w:pPr>
        <w:pStyle w:val="2"/>
        <w:spacing w:before="1"/>
        <w:ind w:left="884" w:right="880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Сменность</w:t>
      </w:r>
      <w:r w:rsidRPr="00AF379A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>занятий:</w:t>
      </w:r>
    </w:p>
    <w:p w14:paraId="69C8D489" w14:textId="77777777" w:rsidR="00973B31" w:rsidRPr="00AF379A" w:rsidRDefault="00973B31" w:rsidP="00973B31">
      <w:pPr>
        <w:pStyle w:val="ac"/>
        <w:spacing w:line="274" w:lineRule="exact"/>
        <w:rPr>
          <w:spacing w:val="-2"/>
        </w:rPr>
      </w:pPr>
      <w:r w:rsidRPr="00AF379A">
        <w:t>Занятия</w:t>
      </w:r>
      <w:r w:rsidRPr="00AF379A">
        <w:rPr>
          <w:spacing w:val="-5"/>
        </w:rPr>
        <w:t xml:space="preserve"> </w:t>
      </w:r>
      <w:r w:rsidRPr="00AF379A">
        <w:t>для</w:t>
      </w:r>
      <w:r w:rsidRPr="00AF379A">
        <w:rPr>
          <w:spacing w:val="-2"/>
        </w:rPr>
        <w:t xml:space="preserve"> </w:t>
      </w:r>
      <w:r w:rsidRPr="00AF379A">
        <w:t>1-4</w:t>
      </w:r>
      <w:r w:rsidRPr="00AF379A">
        <w:rPr>
          <w:spacing w:val="-2"/>
        </w:rPr>
        <w:t xml:space="preserve"> </w:t>
      </w:r>
      <w:r w:rsidRPr="00AF379A">
        <w:t>классов</w:t>
      </w:r>
      <w:r w:rsidRPr="00AF379A">
        <w:rPr>
          <w:spacing w:val="-4"/>
        </w:rPr>
        <w:t xml:space="preserve"> </w:t>
      </w:r>
      <w:r w:rsidRPr="00AF379A">
        <w:t>организованы</w:t>
      </w:r>
      <w:r w:rsidRPr="00AF379A">
        <w:rPr>
          <w:spacing w:val="-2"/>
        </w:rPr>
        <w:t xml:space="preserve"> </w:t>
      </w:r>
      <w:r w:rsidRPr="00AF379A">
        <w:t>в</w:t>
      </w:r>
      <w:r w:rsidRPr="00AF379A">
        <w:rPr>
          <w:spacing w:val="-3"/>
        </w:rPr>
        <w:t xml:space="preserve"> </w:t>
      </w:r>
      <w:r w:rsidRPr="00AF379A">
        <w:t>первую</w:t>
      </w:r>
      <w:r w:rsidRPr="00AF379A">
        <w:rPr>
          <w:spacing w:val="-2"/>
        </w:rPr>
        <w:t xml:space="preserve"> смену.</w:t>
      </w:r>
    </w:p>
    <w:p w14:paraId="588E8587" w14:textId="77777777" w:rsidR="00973B31" w:rsidRPr="00AF379A" w:rsidRDefault="00973B31" w:rsidP="00973B31">
      <w:pPr>
        <w:pStyle w:val="2"/>
        <w:ind w:left="2758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 w:rsidRPr="00AF379A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учебной</w:t>
      </w:r>
      <w:r w:rsidRPr="00AF379A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>недели:</w:t>
      </w:r>
    </w:p>
    <w:p w14:paraId="6EA56C40" w14:textId="77777777" w:rsidR="00973B31" w:rsidRPr="00AF379A" w:rsidRDefault="00973B31" w:rsidP="00973B31">
      <w:pPr>
        <w:pStyle w:val="ac"/>
        <w:spacing w:line="274" w:lineRule="exact"/>
        <w:ind w:right="6025"/>
        <w:jc w:val="center"/>
      </w:pPr>
      <w:r w:rsidRPr="00AF379A">
        <w:t>Пятидневная</w:t>
      </w:r>
      <w:r w:rsidRPr="00AF379A">
        <w:rPr>
          <w:spacing w:val="-5"/>
        </w:rPr>
        <w:t xml:space="preserve"> </w:t>
      </w:r>
      <w:r w:rsidRPr="00AF379A">
        <w:t>учебная</w:t>
      </w:r>
      <w:r w:rsidRPr="00AF379A">
        <w:rPr>
          <w:spacing w:val="-6"/>
        </w:rPr>
        <w:t xml:space="preserve"> </w:t>
      </w:r>
      <w:r w:rsidRPr="00AF379A">
        <w:rPr>
          <w:spacing w:val="-2"/>
        </w:rPr>
        <w:t>неделя.</w:t>
      </w:r>
    </w:p>
    <w:p w14:paraId="5B36B5C8" w14:textId="77777777" w:rsidR="00973B31" w:rsidRPr="00AF379A" w:rsidRDefault="00973B31" w:rsidP="00973B31">
      <w:pPr>
        <w:pStyle w:val="ac"/>
        <w:spacing w:line="274" w:lineRule="exact"/>
        <w:ind w:left="0"/>
      </w:pPr>
    </w:p>
    <w:p w14:paraId="5CE88E19" w14:textId="77777777" w:rsidR="00973B31" w:rsidRPr="00AF379A" w:rsidRDefault="00973B31" w:rsidP="00973B31">
      <w:pPr>
        <w:ind w:left="284"/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t>Промежуточная аттестация</w:t>
      </w:r>
    </w:p>
    <w:p w14:paraId="60A04A1E" w14:textId="77777777" w:rsidR="00973B31" w:rsidRPr="00AF379A" w:rsidRDefault="00973B31" w:rsidP="00973B31">
      <w:pPr>
        <w:ind w:left="284"/>
        <w:rPr>
          <w:sz w:val="24"/>
          <w:szCs w:val="24"/>
        </w:rPr>
      </w:pPr>
      <w:r w:rsidRPr="00AF379A">
        <w:rPr>
          <w:sz w:val="24"/>
          <w:szCs w:val="24"/>
        </w:rPr>
        <w:t>Промежуточная аттестация может быть триместровой (по итогам триместра во 2–4-х классах) или годовой (по отдельным предметам по итогам учебного года).</w:t>
      </w:r>
    </w:p>
    <w:p w14:paraId="00485677" w14:textId="77777777" w:rsidR="00973B31" w:rsidRPr="00AF379A" w:rsidRDefault="00973B31" w:rsidP="00973B31">
      <w:pPr>
        <w:ind w:left="284"/>
        <w:rPr>
          <w:iCs/>
          <w:sz w:val="24"/>
          <w:szCs w:val="24"/>
        </w:rPr>
      </w:pPr>
      <w:r w:rsidRPr="00AF379A">
        <w:rPr>
          <w:sz w:val="24"/>
          <w:szCs w:val="24"/>
        </w:rPr>
        <w:tab/>
        <w:t>Промежуточная аттестация во 2 – 4 классах проводится в соответствии с Положением о проведении промежуточной аттестации в сроки, установленными педагогическим советом на текущий учебный год</w:t>
      </w:r>
      <w:r w:rsidRPr="00AF379A">
        <w:rPr>
          <w:rStyle w:val="affa"/>
          <w:rFonts w:eastAsiaTheme="majorEastAsia"/>
          <w:sz w:val="24"/>
          <w:szCs w:val="24"/>
        </w:rPr>
        <w:t>.</w:t>
      </w:r>
      <w:r w:rsidRPr="00AF379A">
        <w:rPr>
          <w:rFonts w:eastAsiaTheme="minorHAnsi"/>
          <w:sz w:val="24"/>
          <w:szCs w:val="24"/>
        </w:rPr>
        <w:t xml:space="preserve"> </w:t>
      </w:r>
      <w:r w:rsidRPr="00AF379A">
        <w:rPr>
          <w:iCs/>
          <w:sz w:val="24"/>
          <w:szCs w:val="24"/>
        </w:rPr>
        <w:t>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плана.</w:t>
      </w:r>
    </w:p>
    <w:p w14:paraId="7229C67B" w14:textId="77777777" w:rsidR="00973B31" w:rsidRPr="00AF379A" w:rsidRDefault="00973B31" w:rsidP="00973B31">
      <w:pPr>
        <w:pStyle w:val="ac"/>
        <w:ind w:left="284"/>
        <w:jc w:val="left"/>
      </w:pPr>
      <w:r w:rsidRPr="00AF379A">
        <w:t>8.09.2025</w:t>
      </w:r>
      <w:r w:rsidRPr="00AF379A">
        <w:rPr>
          <w:spacing w:val="40"/>
        </w:rPr>
        <w:t xml:space="preserve"> </w:t>
      </w:r>
      <w:r w:rsidRPr="00AF379A">
        <w:t>–</w:t>
      </w:r>
      <w:r w:rsidRPr="00AF379A">
        <w:rPr>
          <w:spacing w:val="40"/>
        </w:rPr>
        <w:t xml:space="preserve"> </w:t>
      </w:r>
      <w:r w:rsidRPr="00AF379A">
        <w:t>19.09.2025</w:t>
      </w:r>
      <w:r w:rsidRPr="00AF379A">
        <w:rPr>
          <w:spacing w:val="40"/>
        </w:rPr>
        <w:t xml:space="preserve"> </w:t>
      </w:r>
      <w:r w:rsidRPr="00AF379A">
        <w:t>–</w:t>
      </w:r>
      <w:r w:rsidRPr="00AF379A">
        <w:rPr>
          <w:spacing w:val="40"/>
        </w:rPr>
        <w:t xml:space="preserve"> </w:t>
      </w:r>
      <w:r w:rsidRPr="00AF379A">
        <w:t>входной</w:t>
      </w:r>
      <w:r w:rsidRPr="00AF379A">
        <w:rPr>
          <w:spacing w:val="40"/>
        </w:rPr>
        <w:t xml:space="preserve"> </w:t>
      </w:r>
      <w:r w:rsidRPr="00AF379A">
        <w:t>(стартовый)</w:t>
      </w:r>
      <w:r w:rsidRPr="00AF379A">
        <w:rPr>
          <w:spacing w:val="40"/>
        </w:rPr>
        <w:t xml:space="preserve"> </w:t>
      </w:r>
      <w:r w:rsidRPr="00AF379A">
        <w:t>контроль;</w:t>
      </w:r>
      <w:r w:rsidRPr="00AF379A">
        <w:rPr>
          <w:spacing w:val="40"/>
        </w:rPr>
        <w:t xml:space="preserve"> </w:t>
      </w:r>
      <w:r w:rsidRPr="00AF379A">
        <w:t>для</w:t>
      </w:r>
      <w:r w:rsidRPr="00AF379A">
        <w:rPr>
          <w:spacing w:val="40"/>
        </w:rPr>
        <w:t xml:space="preserve"> </w:t>
      </w:r>
      <w:r w:rsidRPr="00AF379A">
        <w:t>1-классников</w:t>
      </w:r>
      <w:r w:rsidRPr="00AF379A">
        <w:rPr>
          <w:spacing w:val="40"/>
        </w:rPr>
        <w:t xml:space="preserve"> </w:t>
      </w:r>
      <w:r w:rsidRPr="00AF379A">
        <w:t>–</w:t>
      </w:r>
      <w:r w:rsidRPr="00AF379A">
        <w:rPr>
          <w:spacing w:val="40"/>
        </w:rPr>
        <w:t xml:space="preserve"> </w:t>
      </w:r>
      <w:r w:rsidRPr="00AF379A">
        <w:t>стартовая</w:t>
      </w:r>
      <w:r w:rsidRPr="00AF379A">
        <w:rPr>
          <w:spacing w:val="80"/>
          <w:w w:val="150"/>
        </w:rPr>
        <w:t xml:space="preserve"> </w:t>
      </w:r>
      <w:r w:rsidRPr="00AF379A">
        <w:t>педагогическая диагностика;</w:t>
      </w:r>
    </w:p>
    <w:p w14:paraId="47B03FD1" w14:textId="77777777" w:rsidR="00973B31" w:rsidRPr="00AF379A" w:rsidRDefault="00973B31" w:rsidP="00973B31">
      <w:pPr>
        <w:pStyle w:val="ac"/>
        <w:tabs>
          <w:tab w:val="left" w:pos="2823"/>
          <w:tab w:val="left" w:pos="3240"/>
          <w:tab w:val="left" w:pos="4492"/>
          <w:tab w:val="left" w:pos="5140"/>
          <w:tab w:val="left" w:pos="6799"/>
          <w:tab w:val="left" w:pos="8036"/>
          <w:tab w:val="left" w:pos="9165"/>
        </w:tabs>
        <w:ind w:left="284" w:right="281"/>
        <w:jc w:val="left"/>
      </w:pPr>
      <w:r w:rsidRPr="00AF379A">
        <w:rPr>
          <w:spacing w:val="-2"/>
        </w:rPr>
        <w:t>15.12.2025-19.12.2025</w:t>
      </w:r>
      <w:r w:rsidRPr="00AF379A">
        <w:tab/>
      </w:r>
      <w:r w:rsidRPr="00AF379A">
        <w:rPr>
          <w:spacing w:val="-10"/>
        </w:rPr>
        <w:t>–</w:t>
      </w:r>
      <w:r w:rsidRPr="00AF379A">
        <w:tab/>
      </w:r>
      <w:r w:rsidRPr="00AF379A">
        <w:rPr>
          <w:spacing w:val="-2"/>
        </w:rPr>
        <w:t>текущий;</w:t>
      </w:r>
      <w:r w:rsidRPr="00AF379A">
        <w:tab/>
      </w:r>
      <w:r w:rsidRPr="00AF379A">
        <w:rPr>
          <w:spacing w:val="-4"/>
        </w:rPr>
        <w:t>для</w:t>
      </w:r>
      <w:r w:rsidRPr="00AF379A">
        <w:tab/>
      </w:r>
      <w:r w:rsidRPr="00AF379A">
        <w:rPr>
          <w:spacing w:val="-2"/>
        </w:rPr>
        <w:t>1-классников</w:t>
      </w:r>
      <w:r w:rsidRPr="00AF379A">
        <w:tab/>
      </w:r>
      <w:r w:rsidRPr="00AF379A">
        <w:rPr>
          <w:spacing w:val="-2"/>
        </w:rPr>
        <w:t>контроль</w:t>
      </w:r>
      <w:r w:rsidRPr="00AF379A">
        <w:tab/>
      </w:r>
      <w:r w:rsidRPr="00AF379A">
        <w:rPr>
          <w:spacing w:val="-2"/>
        </w:rPr>
        <w:t>техники</w:t>
      </w:r>
      <w:r w:rsidRPr="00AF379A">
        <w:tab/>
      </w:r>
      <w:r w:rsidRPr="00AF379A">
        <w:rPr>
          <w:spacing w:val="-2"/>
        </w:rPr>
        <w:t xml:space="preserve">чтения, </w:t>
      </w:r>
      <w:r w:rsidRPr="00AF379A">
        <w:t>вычислительных навыков.</w:t>
      </w:r>
    </w:p>
    <w:p w14:paraId="4F8D02C7" w14:textId="77777777" w:rsidR="00973B31" w:rsidRPr="00AF379A" w:rsidRDefault="00973B31" w:rsidP="00973B31">
      <w:pPr>
        <w:jc w:val="both"/>
        <w:rPr>
          <w:sz w:val="24"/>
          <w:szCs w:val="24"/>
        </w:rPr>
      </w:pPr>
    </w:p>
    <w:p w14:paraId="6FB05B91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left="284" w:right="296" w:firstLine="300"/>
        <w:jc w:val="both"/>
        <w:textAlignment w:val="baseline"/>
      </w:pPr>
      <w:r w:rsidRPr="00AF379A">
        <w:t>Формами промежуточной аттестации являются:</w:t>
      </w:r>
    </w:p>
    <w:p w14:paraId="5BB5AA42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left="284" w:right="296" w:firstLine="300"/>
        <w:jc w:val="both"/>
        <w:textAlignment w:val="baseline"/>
      </w:pPr>
      <w:r w:rsidRPr="00AF379A">
        <w:t>а)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(П).</w:t>
      </w:r>
    </w:p>
    <w:p w14:paraId="6351850F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left="284" w:right="296" w:firstLine="300"/>
        <w:jc w:val="both"/>
        <w:textAlignment w:val="baseline"/>
      </w:pPr>
      <w:r w:rsidRPr="00AF379A">
        <w:t>б) устная проверка – устный ответ учащегося на один или систему вопросов в форме ответа на билеты, беседы, собеседования и другое. (У).</w:t>
      </w:r>
    </w:p>
    <w:p w14:paraId="496A7D8B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left="284" w:right="296" w:firstLine="300"/>
        <w:jc w:val="both"/>
        <w:textAlignment w:val="baseline"/>
      </w:pPr>
      <w:r w:rsidRPr="00AF379A">
        <w:t>в) комбинированная проверка – сочетание письменных и устных форм проверок. (К).</w:t>
      </w:r>
    </w:p>
    <w:p w14:paraId="155F2952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left="284" w:right="296" w:firstLine="300"/>
        <w:jc w:val="both"/>
        <w:textAlignment w:val="baseline"/>
      </w:pPr>
      <w:r w:rsidRPr="00AF379A">
        <w:t>г) Иные формы промежуточной аттестации: олимпиада, проект, спортивные соревнования. (И).</w:t>
      </w:r>
    </w:p>
    <w:p w14:paraId="7EC0F0DF" w14:textId="77777777" w:rsidR="00973B31" w:rsidRPr="00AF379A" w:rsidRDefault="00973B31" w:rsidP="00973B31">
      <w:pPr>
        <w:pStyle w:val="aff9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2252"/>
        <w:gridCol w:w="2324"/>
        <w:gridCol w:w="887"/>
        <w:gridCol w:w="936"/>
        <w:gridCol w:w="936"/>
        <w:gridCol w:w="1057"/>
      </w:tblGrid>
      <w:tr w:rsidR="00AF379A" w:rsidRPr="00AF379A" w14:paraId="49439686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32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 xml:space="preserve">Предметные </w:t>
            </w:r>
            <w:r w:rsidRPr="00AF379A">
              <w:rPr>
                <w:b/>
                <w:bCs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1104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4"/>
                <w:szCs w:val="24"/>
              </w:rPr>
            </w:pPr>
            <w:r w:rsidRPr="00AF379A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D79AB9" wp14:editId="5A576EC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55245</wp:posOffset>
                      </wp:positionV>
                      <wp:extent cx="1474470" cy="415290"/>
                      <wp:effectExtent l="0" t="0" r="30480" b="22860"/>
                      <wp:wrapNone/>
                      <wp:docPr id="165835" name="Прямая соединительная линия 165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DF039CC" id="Прямая соединительная линия 16583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"/>
                  </w:pict>
                </mc:Fallback>
              </mc:AlternateContent>
            </w:r>
            <w:r w:rsidRPr="00AF379A">
              <w:rPr>
                <w:b/>
                <w:bCs/>
                <w:sz w:val="24"/>
                <w:szCs w:val="24"/>
              </w:rPr>
              <w:t xml:space="preserve">Учебные </w:t>
            </w:r>
          </w:p>
          <w:p w14:paraId="31E6BE57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lastRenderedPageBreak/>
              <w:t xml:space="preserve">предметы </w:t>
            </w:r>
          </w:p>
          <w:p w14:paraId="7C20DB0E" w14:textId="77777777" w:rsidR="00973B31" w:rsidRPr="00AF379A" w:rsidRDefault="00973B31" w:rsidP="00D6148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A4EB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lastRenderedPageBreak/>
              <w:t xml:space="preserve">Форма промежуточной </w:t>
            </w:r>
            <w:r w:rsidRPr="00AF379A">
              <w:rPr>
                <w:b/>
                <w:bCs/>
                <w:sz w:val="24"/>
                <w:szCs w:val="24"/>
              </w:rPr>
              <w:lastRenderedPageBreak/>
              <w:t>аттестации</w:t>
            </w:r>
          </w:p>
        </w:tc>
      </w:tr>
      <w:tr w:rsidR="00AF379A" w:rsidRPr="00AF379A" w14:paraId="0577FFFC" w14:textId="77777777" w:rsidTr="00D61486">
        <w:trPr>
          <w:trHeight w:val="37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73A3" w14:textId="77777777" w:rsidR="00973B31" w:rsidRPr="00AF379A" w:rsidRDefault="00973B31" w:rsidP="00D61486">
            <w:pPr>
              <w:spacing w:line="288" w:lineRule="auto"/>
              <w:rPr>
                <w:b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0FB4" w14:textId="77777777" w:rsidR="00973B31" w:rsidRPr="00AF379A" w:rsidRDefault="00973B31" w:rsidP="00D61486">
            <w:pPr>
              <w:spacing w:line="288" w:lineRule="auto"/>
              <w:rPr>
                <w:b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63DE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0575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85655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4EC3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  <w:sz w:val="24"/>
                <w:szCs w:val="24"/>
              </w:rPr>
            </w:pPr>
            <w:r w:rsidRPr="00AF379A">
              <w:rPr>
                <w:b/>
                <w:bCs/>
                <w:sz w:val="24"/>
                <w:szCs w:val="24"/>
              </w:rPr>
              <w:t>IV</w:t>
            </w:r>
          </w:p>
        </w:tc>
      </w:tr>
      <w:tr w:rsidR="00AF379A" w:rsidRPr="00AF379A" w14:paraId="2010CCA0" w14:textId="77777777" w:rsidTr="00D61486">
        <w:trPr>
          <w:gridBefore w:val="1"/>
          <w:gridAfter w:val="4"/>
          <w:wBefore w:w="14" w:type="dxa"/>
          <w:wAfter w:w="3816" w:type="dxa"/>
          <w:trHeight w:val="375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2AF4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  <w:sz w:val="24"/>
                <w:szCs w:val="24"/>
              </w:rPr>
            </w:pPr>
            <w:r w:rsidRPr="00AF379A">
              <w:rPr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AF379A" w:rsidRPr="00AF379A" w14:paraId="5A4FF060" w14:textId="77777777" w:rsidTr="00D61486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6E4E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B8B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418FD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F8569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E15B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4D29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</w:tr>
      <w:tr w:rsidR="00AF379A" w:rsidRPr="00AF379A" w14:paraId="2F2D5C61" w14:textId="77777777" w:rsidTr="00D61486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586F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8CE2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C94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FA3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041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E192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</w:tr>
      <w:tr w:rsidR="00AF379A" w:rsidRPr="00AF379A" w14:paraId="2BF519B2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D3DF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5FBA9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60B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B3B5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156D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B503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</w:tr>
      <w:tr w:rsidR="00AF379A" w:rsidRPr="00AF379A" w14:paraId="4281CFCC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80D3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393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A13B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4C1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E4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A70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</w:t>
            </w:r>
          </w:p>
        </w:tc>
      </w:tr>
      <w:tr w:rsidR="00AF379A" w:rsidRPr="00AF379A" w14:paraId="6EBC5597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A28C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9BBD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B6C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82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19A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855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</w:tr>
      <w:tr w:rsidR="00AF379A" w:rsidRPr="00AF379A" w14:paraId="6B561A3A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C782B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 xml:space="preserve">Основы </w:t>
            </w:r>
            <w:r w:rsidRPr="00AF379A">
              <w:rPr>
                <w:rFonts w:eastAsia="@Arial Unicode MS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DC45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  <w:vertAlign w:val="superscript"/>
              </w:rPr>
            </w:pPr>
            <w:r w:rsidRPr="00AF379A">
              <w:rPr>
                <w:bCs/>
                <w:sz w:val="24"/>
                <w:szCs w:val="24"/>
              </w:rPr>
              <w:t>Один из учебных модулей ОРКСЭ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03F4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8D05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C97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B89D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П(З</w:t>
            </w:r>
            <w:r w:rsidRPr="00AF379A">
              <w:rPr>
                <w:bCs/>
                <w:sz w:val="24"/>
                <w:szCs w:val="24"/>
                <w:lang w:val="en-US"/>
              </w:rPr>
              <w:t>/</w:t>
            </w:r>
            <w:r w:rsidRPr="00AF379A">
              <w:rPr>
                <w:bCs/>
                <w:sz w:val="24"/>
                <w:szCs w:val="24"/>
              </w:rPr>
              <w:t>Н.З)</w:t>
            </w:r>
          </w:p>
        </w:tc>
      </w:tr>
      <w:tr w:rsidR="00AF379A" w:rsidRPr="00AF379A" w14:paraId="6FEAF536" w14:textId="77777777" w:rsidTr="00D61486">
        <w:trPr>
          <w:trHeight w:val="307"/>
          <w:jc w:val="center"/>
        </w:trPr>
        <w:tc>
          <w:tcPr>
            <w:tcW w:w="22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0FF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78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214E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9318B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87D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У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E6E52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У</w:t>
            </w:r>
          </w:p>
        </w:tc>
      </w:tr>
      <w:tr w:rsidR="00AF379A" w:rsidRPr="00AF379A" w14:paraId="2EDFAE10" w14:textId="77777777" w:rsidTr="00D61486">
        <w:trPr>
          <w:trHeight w:val="306"/>
          <w:jc w:val="center"/>
        </w:trPr>
        <w:tc>
          <w:tcPr>
            <w:tcW w:w="22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0604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26C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4134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24CF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E686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8DE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</w:tr>
      <w:tr w:rsidR="00AF379A" w:rsidRPr="00AF379A" w14:paraId="1EA13A17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558CE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B21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F817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1CD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A7F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E5A2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К</w:t>
            </w:r>
          </w:p>
        </w:tc>
      </w:tr>
      <w:tr w:rsidR="00973B31" w:rsidRPr="00AF379A" w14:paraId="7A97B925" w14:textId="77777777" w:rsidTr="00D61486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E4DB6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124A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C3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35F9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3E58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61E0" w14:textId="77777777" w:rsidR="00973B31" w:rsidRPr="00AF379A" w:rsidRDefault="00973B31" w:rsidP="00D6148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И</w:t>
            </w:r>
          </w:p>
        </w:tc>
      </w:tr>
    </w:tbl>
    <w:p w14:paraId="29A6BA6D" w14:textId="77777777" w:rsidR="00973B31" w:rsidRPr="00AF379A" w:rsidRDefault="00973B31" w:rsidP="00973B31">
      <w:pPr>
        <w:pStyle w:val="ac"/>
        <w:ind w:right="281" w:firstLine="707"/>
      </w:pPr>
    </w:p>
    <w:p w14:paraId="7C4AB658" w14:textId="77777777" w:rsidR="00973B31" w:rsidRPr="00AF379A" w:rsidRDefault="00973B31" w:rsidP="00973B31">
      <w:pPr>
        <w:pStyle w:val="ac"/>
        <w:ind w:right="281" w:firstLine="707"/>
      </w:pPr>
      <w:r w:rsidRPr="00AF379A">
        <w:t>Во избежание перегрузки обучающихся в конце триместра, года разрешается проведение</w:t>
      </w:r>
      <w:r w:rsidRPr="00AF379A">
        <w:rPr>
          <w:spacing w:val="-1"/>
        </w:rPr>
        <w:t xml:space="preserve"> </w:t>
      </w:r>
      <w:r w:rsidRPr="00AF379A">
        <w:t>контрольных работ и</w:t>
      </w:r>
      <w:r w:rsidRPr="00AF379A">
        <w:rPr>
          <w:spacing w:val="-2"/>
        </w:rPr>
        <w:t xml:space="preserve"> </w:t>
      </w:r>
      <w:r w:rsidRPr="00AF379A">
        <w:t>зачетов не</w:t>
      </w:r>
      <w:r w:rsidRPr="00AF379A">
        <w:rPr>
          <w:spacing w:val="-1"/>
        </w:rPr>
        <w:t xml:space="preserve"> </w:t>
      </w:r>
      <w:r w:rsidRPr="00AF379A">
        <w:t>более</w:t>
      </w:r>
      <w:r w:rsidRPr="00AF379A">
        <w:rPr>
          <w:spacing w:val="-2"/>
        </w:rPr>
        <w:t xml:space="preserve"> </w:t>
      </w:r>
      <w:r w:rsidRPr="00AF379A">
        <w:t>одного в</w:t>
      </w:r>
      <w:r w:rsidRPr="00AF379A">
        <w:rPr>
          <w:spacing w:val="-1"/>
        </w:rPr>
        <w:t xml:space="preserve"> </w:t>
      </w:r>
      <w:r w:rsidRPr="00AF379A">
        <w:t>день, трех работ в</w:t>
      </w:r>
      <w:r w:rsidRPr="00AF379A">
        <w:rPr>
          <w:spacing w:val="-1"/>
        </w:rPr>
        <w:t xml:space="preserve"> </w:t>
      </w:r>
      <w:r w:rsidRPr="00AF379A">
        <w:t>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триместра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</w:t>
      </w:r>
    </w:p>
    <w:p w14:paraId="59424A80" w14:textId="77777777" w:rsidR="00973B31" w:rsidRPr="00AF379A" w:rsidRDefault="00973B31" w:rsidP="00973B31">
      <w:pPr>
        <w:pStyle w:val="1"/>
        <w:tabs>
          <w:tab w:val="left" w:pos="525"/>
        </w:tabs>
        <w:spacing w:before="1" w:line="274" w:lineRule="exact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</w:p>
    <w:p w14:paraId="5F30E624" w14:textId="77777777" w:rsidR="00973B31" w:rsidRPr="00AF379A" w:rsidRDefault="00973B31" w:rsidP="00973B31">
      <w:pPr>
        <w:ind w:left="1134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Распределение образовательной недельной нагрузки</w:t>
      </w:r>
    </w:p>
    <w:p w14:paraId="71F9E484" w14:textId="77777777" w:rsidR="00973B31" w:rsidRPr="00AF379A" w:rsidRDefault="00973B31" w:rsidP="00973B31">
      <w:pPr>
        <w:ind w:left="1134"/>
        <w:jc w:val="center"/>
        <w:rPr>
          <w:b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1914"/>
        <w:gridCol w:w="1914"/>
        <w:gridCol w:w="1914"/>
        <w:gridCol w:w="1915"/>
      </w:tblGrid>
      <w:tr w:rsidR="00AF379A" w:rsidRPr="00AF379A" w14:paraId="30C063EF" w14:textId="77777777" w:rsidTr="00D61486">
        <w:tc>
          <w:tcPr>
            <w:tcW w:w="2859" w:type="dxa"/>
            <w:vMerge w:val="restart"/>
          </w:tcPr>
          <w:p w14:paraId="1AC09C4F" w14:textId="77777777" w:rsidR="00973B31" w:rsidRPr="00AF379A" w:rsidRDefault="00973B31" w:rsidP="00D61486">
            <w:pPr>
              <w:spacing w:line="360" w:lineRule="auto"/>
              <w:ind w:left="177"/>
              <w:jc w:val="both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657" w:type="dxa"/>
            <w:gridSpan w:val="4"/>
          </w:tcPr>
          <w:p w14:paraId="6A393C04" w14:textId="77777777" w:rsidR="00973B31" w:rsidRPr="00AF379A" w:rsidRDefault="00973B31" w:rsidP="00D61486">
            <w:pPr>
              <w:spacing w:line="360" w:lineRule="auto"/>
              <w:ind w:left="113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Недельная нагрузка (5-дневная учебная неделя) в часах</w:t>
            </w:r>
          </w:p>
        </w:tc>
      </w:tr>
      <w:tr w:rsidR="00AF379A" w:rsidRPr="00AF379A" w14:paraId="62A03219" w14:textId="77777777" w:rsidTr="00D61486">
        <w:tc>
          <w:tcPr>
            <w:tcW w:w="2859" w:type="dxa"/>
            <w:vMerge/>
          </w:tcPr>
          <w:p w14:paraId="5FC692AD" w14:textId="77777777" w:rsidR="00973B31" w:rsidRPr="00AF379A" w:rsidRDefault="00973B31" w:rsidP="00D61486">
            <w:pPr>
              <w:spacing w:line="360" w:lineRule="auto"/>
              <w:ind w:left="11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5FF5E24B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1-й класс</w:t>
            </w:r>
          </w:p>
        </w:tc>
        <w:tc>
          <w:tcPr>
            <w:tcW w:w="1914" w:type="dxa"/>
          </w:tcPr>
          <w:p w14:paraId="76F74337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2-й класс</w:t>
            </w:r>
          </w:p>
        </w:tc>
        <w:tc>
          <w:tcPr>
            <w:tcW w:w="1914" w:type="dxa"/>
          </w:tcPr>
          <w:p w14:paraId="06DA8B5F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3-й</w:t>
            </w:r>
          </w:p>
        </w:tc>
        <w:tc>
          <w:tcPr>
            <w:tcW w:w="1915" w:type="dxa"/>
          </w:tcPr>
          <w:p w14:paraId="09216EB1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4-й класс</w:t>
            </w:r>
          </w:p>
        </w:tc>
      </w:tr>
      <w:tr w:rsidR="00AF379A" w:rsidRPr="00AF379A" w14:paraId="3076115C" w14:textId="77777777" w:rsidTr="00D61486">
        <w:tc>
          <w:tcPr>
            <w:tcW w:w="2859" w:type="dxa"/>
          </w:tcPr>
          <w:p w14:paraId="36AED2F5" w14:textId="77777777" w:rsidR="00973B31" w:rsidRPr="00AF379A" w:rsidRDefault="00973B31" w:rsidP="00D61486">
            <w:pPr>
              <w:spacing w:line="360" w:lineRule="auto"/>
              <w:ind w:left="318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1914" w:type="dxa"/>
            <w:vAlign w:val="center"/>
          </w:tcPr>
          <w:p w14:paraId="6BDFCDBA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  <w:vAlign w:val="center"/>
          </w:tcPr>
          <w:p w14:paraId="03E458C7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23</w:t>
            </w:r>
          </w:p>
        </w:tc>
        <w:tc>
          <w:tcPr>
            <w:tcW w:w="1914" w:type="dxa"/>
            <w:vAlign w:val="center"/>
          </w:tcPr>
          <w:p w14:paraId="6A2E75AD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23</w:t>
            </w:r>
          </w:p>
        </w:tc>
        <w:tc>
          <w:tcPr>
            <w:tcW w:w="1915" w:type="dxa"/>
            <w:vAlign w:val="center"/>
          </w:tcPr>
          <w:p w14:paraId="13654E35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23</w:t>
            </w:r>
          </w:p>
        </w:tc>
      </w:tr>
      <w:tr w:rsidR="00AF379A" w:rsidRPr="00AF379A" w14:paraId="3CB22327" w14:textId="77777777" w:rsidTr="00D61486">
        <w:tc>
          <w:tcPr>
            <w:tcW w:w="2859" w:type="dxa"/>
          </w:tcPr>
          <w:p w14:paraId="3C84C28D" w14:textId="77777777" w:rsidR="00973B31" w:rsidRPr="00AF379A" w:rsidRDefault="00973B31" w:rsidP="00D61486">
            <w:pPr>
              <w:spacing w:line="360" w:lineRule="auto"/>
              <w:ind w:left="318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14" w:type="dxa"/>
            <w:vAlign w:val="center"/>
          </w:tcPr>
          <w:p w14:paraId="4C2863AE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center"/>
          </w:tcPr>
          <w:p w14:paraId="4484D67D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center"/>
          </w:tcPr>
          <w:p w14:paraId="37254FCE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  <w:vAlign w:val="center"/>
          </w:tcPr>
          <w:p w14:paraId="2D7355DF" w14:textId="77777777" w:rsidR="00973B31" w:rsidRPr="00AF379A" w:rsidRDefault="00973B31" w:rsidP="00D61486">
            <w:pPr>
              <w:spacing w:line="360" w:lineRule="auto"/>
              <w:ind w:left="113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</w:tr>
    </w:tbl>
    <w:p w14:paraId="18FB7287" w14:textId="77777777" w:rsidR="00973B31" w:rsidRPr="00AF379A" w:rsidRDefault="00973B31" w:rsidP="00973B31">
      <w:pPr>
        <w:pStyle w:val="1"/>
        <w:tabs>
          <w:tab w:val="left" w:pos="525"/>
        </w:tabs>
        <w:spacing w:before="1" w:line="274" w:lineRule="exact"/>
        <w:rPr>
          <w:rFonts w:ascii="Times New Roman" w:hAnsi="Times New Roman" w:cs="Times New Roman"/>
          <w:color w:val="auto"/>
          <w:sz w:val="24"/>
          <w:szCs w:val="24"/>
        </w:rPr>
      </w:pPr>
    </w:p>
    <w:p w14:paraId="016552FA" w14:textId="77777777" w:rsidR="00973B31" w:rsidRPr="00AF379A" w:rsidRDefault="00973B31" w:rsidP="00973B31">
      <w:pPr>
        <w:pStyle w:val="ac"/>
        <w:spacing w:before="4"/>
        <w:ind w:left="0"/>
      </w:pPr>
    </w:p>
    <w:p w14:paraId="272D018F" w14:textId="77777777" w:rsidR="00973B31" w:rsidRPr="00AF379A" w:rsidRDefault="00973B31" w:rsidP="00973B31">
      <w:pPr>
        <w:ind w:left="-540"/>
        <w:jc w:val="center"/>
        <w:rPr>
          <w:b/>
          <w:sz w:val="24"/>
          <w:szCs w:val="24"/>
        </w:rPr>
      </w:pPr>
    </w:p>
    <w:p w14:paraId="04A1A265" w14:textId="77777777" w:rsidR="00973B31" w:rsidRPr="00AF379A" w:rsidRDefault="00973B31" w:rsidP="00973B31">
      <w:pPr>
        <w:ind w:left="-540"/>
        <w:jc w:val="center"/>
        <w:rPr>
          <w:b/>
          <w:sz w:val="24"/>
          <w:szCs w:val="24"/>
        </w:rPr>
      </w:pPr>
    </w:p>
    <w:p w14:paraId="47DFBAB2" w14:textId="77777777" w:rsidR="00973B31" w:rsidRPr="00AF379A" w:rsidRDefault="00973B31" w:rsidP="00973B31">
      <w:pPr>
        <w:tabs>
          <w:tab w:val="left" w:pos="1838"/>
        </w:tabs>
        <w:spacing w:before="3" w:line="275" w:lineRule="exact"/>
        <w:ind w:left="142" w:right="154" w:firstLine="566"/>
        <w:rPr>
          <w:sz w:val="24"/>
          <w:szCs w:val="24"/>
        </w:rPr>
      </w:pPr>
    </w:p>
    <w:p w14:paraId="6D0A111F" w14:textId="77777777" w:rsidR="00973B31" w:rsidRPr="00AF379A" w:rsidRDefault="00973B31" w:rsidP="00973B31">
      <w:pPr>
        <w:tabs>
          <w:tab w:val="left" w:pos="1838"/>
        </w:tabs>
        <w:spacing w:before="3" w:line="275" w:lineRule="exact"/>
        <w:ind w:left="142" w:right="154" w:firstLine="566"/>
        <w:rPr>
          <w:sz w:val="24"/>
          <w:szCs w:val="24"/>
        </w:rPr>
      </w:pPr>
    </w:p>
    <w:p w14:paraId="363FBB50" w14:textId="77777777" w:rsidR="00973B31" w:rsidRPr="00AF379A" w:rsidRDefault="00973B31" w:rsidP="006A1A06">
      <w:pPr>
        <w:pStyle w:val="a7"/>
        <w:numPr>
          <w:ilvl w:val="1"/>
          <w:numId w:val="2"/>
        </w:numPr>
        <w:tabs>
          <w:tab w:val="left" w:pos="1838"/>
        </w:tabs>
        <w:spacing w:before="3" w:line="275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pacing w:val="-4"/>
          <w:sz w:val="24"/>
          <w:szCs w:val="24"/>
        </w:rPr>
        <w:t>ПЛАН ВНЕУРОЧНОЙ РАБОТЫ</w:t>
      </w:r>
    </w:p>
    <w:p w14:paraId="4601B904" w14:textId="77777777" w:rsidR="00973B31" w:rsidRPr="00AF379A" w:rsidRDefault="00973B31" w:rsidP="00973B31">
      <w:pPr>
        <w:tabs>
          <w:tab w:val="left" w:pos="1838"/>
        </w:tabs>
        <w:spacing w:before="3" w:line="275" w:lineRule="exact"/>
        <w:ind w:left="142" w:right="154" w:firstLine="566"/>
        <w:rPr>
          <w:sz w:val="24"/>
          <w:szCs w:val="24"/>
        </w:rPr>
      </w:pPr>
    </w:p>
    <w:p w14:paraId="4B2396D5" w14:textId="77777777" w:rsidR="00973B31" w:rsidRPr="00AF379A" w:rsidRDefault="00973B31" w:rsidP="00973B31">
      <w:pPr>
        <w:pStyle w:val="ac"/>
        <w:spacing w:before="7"/>
        <w:ind w:left="142" w:right="154" w:firstLine="566"/>
        <w:jc w:val="left"/>
      </w:pPr>
    </w:p>
    <w:p w14:paraId="2F5E550D" w14:textId="77777777" w:rsidR="00973B31" w:rsidRPr="00AF379A" w:rsidRDefault="00973B31" w:rsidP="00973B31">
      <w:pPr>
        <w:ind w:left="142" w:right="154" w:firstLine="566"/>
        <w:contextualSpacing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 xml:space="preserve">План </w:t>
      </w:r>
    </w:p>
    <w:p w14:paraId="50F1AE3C" w14:textId="77777777" w:rsidR="00973B31" w:rsidRPr="00AF379A" w:rsidRDefault="00973B31" w:rsidP="00973B31">
      <w:pPr>
        <w:ind w:left="142" w:right="154" w:firstLine="566"/>
        <w:contextualSpacing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 xml:space="preserve">внеурочной деятельности МОУ Кяппесельгской ОШ </w:t>
      </w:r>
    </w:p>
    <w:p w14:paraId="62B61DD2" w14:textId="77777777" w:rsidR="00973B31" w:rsidRPr="00AF379A" w:rsidRDefault="00973B31" w:rsidP="00973B31">
      <w:pPr>
        <w:ind w:left="142" w:right="154" w:firstLine="566"/>
        <w:contextualSpacing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 xml:space="preserve">в соответствии с требованиями ФГОС НОО </w:t>
      </w:r>
    </w:p>
    <w:p w14:paraId="7FA2DBF3" w14:textId="77777777" w:rsidR="00973B31" w:rsidRPr="00AF379A" w:rsidRDefault="00973B31" w:rsidP="00973B31">
      <w:pPr>
        <w:ind w:left="142" w:right="154" w:firstLine="566"/>
        <w:contextualSpacing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на 2025/2026 учебный год</w:t>
      </w:r>
    </w:p>
    <w:p w14:paraId="25DCF13D" w14:textId="77777777" w:rsidR="00973B31" w:rsidRPr="00AF379A" w:rsidRDefault="00973B31" w:rsidP="00973B31">
      <w:pPr>
        <w:pStyle w:val="aff9"/>
        <w:shd w:val="clear" w:color="auto" w:fill="FFFFFF"/>
        <w:spacing w:before="180" w:beforeAutospacing="0" w:after="180" w:afterAutospacing="0"/>
        <w:ind w:left="142" w:right="154" w:firstLine="566"/>
        <w:contextualSpacing/>
        <w:jc w:val="center"/>
        <w:rPr>
          <w:b/>
          <w:bCs/>
        </w:rPr>
      </w:pPr>
    </w:p>
    <w:p w14:paraId="281F83A8" w14:textId="77777777" w:rsidR="00973B31" w:rsidRPr="00AF379A" w:rsidRDefault="00973B31" w:rsidP="00973B31">
      <w:pPr>
        <w:pStyle w:val="aff9"/>
        <w:shd w:val="clear" w:color="auto" w:fill="FFFFFF"/>
        <w:spacing w:before="180" w:beforeAutospacing="0" w:after="180" w:afterAutospacing="0"/>
        <w:ind w:left="142" w:right="154" w:firstLine="566"/>
        <w:contextualSpacing/>
        <w:jc w:val="center"/>
      </w:pPr>
      <w:r w:rsidRPr="00AF379A">
        <w:rPr>
          <w:b/>
          <w:bCs/>
        </w:rPr>
        <w:t>Пояснительная записка</w:t>
      </w:r>
    </w:p>
    <w:p w14:paraId="5C0A9D58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образовательного, начального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1E432697" w14:textId="77777777" w:rsidR="00973B31" w:rsidRPr="00AF379A" w:rsidRDefault="00973B31" w:rsidP="00973B31">
      <w:pPr>
        <w:pStyle w:val="311"/>
        <w:ind w:left="142" w:right="154" w:firstLine="566"/>
        <w:jc w:val="center"/>
      </w:pPr>
      <w:r w:rsidRPr="00AF379A">
        <w:t>Целевая</w:t>
      </w:r>
      <w:r w:rsidRPr="00AF379A">
        <w:rPr>
          <w:spacing w:val="-5"/>
        </w:rPr>
        <w:t xml:space="preserve"> </w:t>
      </w:r>
      <w:r w:rsidRPr="00AF379A">
        <w:t>направленность,</w:t>
      </w:r>
      <w:r w:rsidRPr="00AF379A">
        <w:rPr>
          <w:spacing w:val="-4"/>
        </w:rPr>
        <w:t xml:space="preserve"> </w:t>
      </w:r>
      <w:r w:rsidRPr="00AF379A">
        <w:t>стратегические</w:t>
      </w:r>
      <w:r w:rsidRPr="00AF379A">
        <w:rPr>
          <w:spacing w:val="-3"/>
        </w:rPr>
        <w:t xml:space="preserve"> </w:t>
      </w:r>
      <w:r w:rsidRPr="00AF379A">
        <w:t>и</w:t>
      </w:r>
      <w:r w:rsidRPr="00AF379A">
        <w:rPr>
          <w:spacing w:val="-6"/>
        </w:rPr>
        <w:t xml:space="preserve"> </w:t>
      </w:r>
      <w:r w:rsidRPr="00AF379A">
        <w:t>тактические</w:t>
      </w:r>
      <w:r w:rsidRPr="00AF379A">
        <w:rPr>
          <w:spacing w:val="-5"/>
        </w:rPr>
        <w:t xml:space="preserve"> </w:t>
      </w:r>
      <w:r w:rsidRPr="00AF379A">
        <w:t>цели</w:t>
      </w:r>
      <w:r w:rsidRPr="00AF379A">
        <w:rPr>
          <w:spacing w:val="-4"/>
        </w:rPr>
        <w:t xml:space="preserve"> </w:t>
      </w:r>
      <w:r w:rsidRPr="00AF379A">
        <w:t>содержания</w:t>
      </w:r>
    </w:p>
    <w:p w14:paraId="112C3EBB" w14:textId="77777777" w:rsidR="00973B31" w:rsidRPr="00AF379A" w:rsidRDefault="00973B31" w:rsidP="00973B31">
      <w:pPr>
        <w:spacing w:before="40"/>
        <w:ind w:left="142" w:right="154" w:firstLine="566"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образования</w:t>
      </w:r>
    </w:p>
    <w:p w14:paraId="696F5789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Основные образовательные программы начального общего,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 (Санитарные правила СП 2.4.3648-20 «</w:t>
      </w:r>
      <w:proofErr w:type="spellStart"/>
      <w:r w:rsidRPr="00AF379A">
        <w:rPr>
          <w:sz w:val="24"/>
          <w:szCs w:val="24"/>
        </w:rPr>
        <w:t>Санитарноэпидемиологические</w:t>
      </w:r>
      <w:proofErr w:type="spellEnd"/>
      <w:r w:rsidRPr="00AF379A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– СанПин 1.2.3685-21).</w:t>
      </w:r>
    </w:p>
    <w:p w14:paraId="6F7E072C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общего образования.</w:t>
      </w:r>
    </w:p>
    <w:p w14:paraId="50E60C1C" w14:textId="77777777" w:rsidR="00973B31" w:rsidRPr="00AF379A" w:rsidRDefault="00973B31" w:rsidP="00973B31">
      <w:pPr>
        <w:pStyle w:val="ac"/>
        <w:spacing w:line="276" w:lineRule="auto"/>
        <w:ind w:left="142" w:right="154" w:firstLine="566"/>
      </w:pPr>
      <w:r w:rsidRPr="00AF379A">
        <w:t>План составлен с целью дальнейшего совершенствования образовательного процесса,</w:t>
      </w:r>
      <w:r w:rsidRPr="00AF379A">
        <w:rPr>
          <w:spacing w:val="1"/>
        </w:rPr>
        <w:t xml:space="preserve"> </w:t>
      </w:r>
      <w:r w:rsidRPr="00AF379A">
        <w:t>повышения результативности обучения детей, обеспечения вариативности образовательного</w:t>
      </w:r>
      <w:r w:rsidRPr="00AF379A">
        <w:rPr>
          <w:spacing w:val="1"/>
        </w:rPr>
        <w:t xml:space="preserve"> </w:t>
      </w:r>
      <w:r w:rsidRPr="00AF379A">
        <w:t>процесса,</w:t>
      </w:r>
      <w:r w:rsidRPr="00AF379A">
        <w:rPr>
          <w:spacing w:val="1"/>
        </w:rPr>
        <w:t xml:space="preserve"> </w:t>
      </w:r>
      <w:r w:rsidRPr="00AF379A">
        <w:t>сохранения</w:t>
      </w:r>
      <w:r w:rsidRPr="00AF379A">
        <w:rPr>
          <w:spacing w:val="1"/>
        </w:rPr>
        <w:t xml:space="preserve"> </w:t>
      </w:r>
      <w:r w:rsidRPr="00AF379A">
        <w:t>единого</w:t>
      </w:r>
      <w:r w:rsidRPr="00AF379A">
        <w:rPr>
          <w:spacing w:val="1"/>
        </w:rPr>
        <w:t xml:space="preserve"> </w:t>
      </w:r>
      <w:r w:rsidRPr="00AF379A">
        <w:t>образовательного</w:t>
      </w:r>
      <w:r w:rsidRPr="00AF379A">
        <w:rPr>
          <w:spacing w:val="1"/>
        </w:rPr>
        <w:t xml:space="preserve"> </w:t>
      </w:r>
      <w:r w:rsidRPr="00AF379A">
        <w:t>пространства,</w:t>
      </w:r>
      <w:r w:rsidRPr="00AF379A">
        <w:rPr>
          <w:spacing w:val="1"/>
        </w:rPr>
        <w:t xml:space="preserve"> </w:t>
      </w:r>
      <w:r w:rsidRPr="00AF379A">
        <w:t>а</w:t>
      </w:r>
      <w:r w:rsidRPr="00AF379A">
        <w:rPr>
          <w:spacing w:val="1"/>
        </w:rPr>
        <w:t xml:space="preserve"> </w:t>
      </w:r>
      <w:r w:rsidRPr="00AF379A">
        <w:t>также</w:t>
      </w:r>
      <w:r w:rsidRPr="00AF379A">
        <w:rPr>
          <w:spacing w:val="1"/>
        </w:rPr>
        <w:t xml:space="preserve"> </w:t>
      </w:r>
      <w:r w:rsidRPr="00AF379A">
        <w:t>выполнения</w:t>
      </w:r>
      <w:r w:rsidRPr="00AF379A">
        <w:rPr>
          <w:spacing w:val="1"/>
        </w:rPr>
        <w:t xml:space="preserve"> </w:t>
      </w:r>
      <w:r w:rsidRPr="00AF379A">
        <w:t>гигиенических</w:t>
      </w:r>
      <w:r w:rsidRPr="00AF379A">
        <w:rPr>
          <w:spacing w:val="-2"/>
        </w:rPr>
        <w:t xml:space="preserve"> </w:t>
      </w:r>
      <w:r w:rsidRPr="00AF379A">
        <w:t>требований</w:t>
      </w:r>
      <w:r w:rsidRPr="00AF379A">
        <w:rPr>
          <w:spacing w:val="1"/>
        </w:rPr>
        <w:t xml:space="preserve"> </w:t>
      </w:r>
      <w:r w:rsidRPr="00AF379A">
        <w:t>к</w:t>
      </w:r>
      <w:r w:rsidRPr="00AF379A">
        <w:rPr>
          <w:spacing w:val="-3"/>
        </w:rPr>
        <w:t xml:space="preserve"> </w:t>
      </w:r>
      <w:r w:rsidRPr="00AF379A">
        <w:t>условиям</w:t>
      </w:r>
      <w:r w:rsidRPr="00AF379A">
        <w:rPr>
          <w:spacing w:val="-3"/>
        </w:rPr>
        <w:t xml:space="preserve"> </w:t>
      </w:r>
      <w:r w:rsidRPr="00AF379A">
        <w:t>обучения</w:t>
      </w:r>
      <w:r w:rsidRPr="00AF379A">
        <w:rPr>
          <w:spacing w:val="1"/>
        </w:rPr>
        <w:t xml:space="preserve"> </w:t>
      </w:r>
      <w:r w:rsidRPr="00AF379A">
        <w:t>школьников и</w:t>
      </w:r>
      <w:r w:rsidRPr="00AF379A">
        <w:rPr>
          <w:spacing w:val="-3"/>
        </w:rPr>
        <w:t xml:space="preserve"> </w:t>
      </w:r>
      <w:r w:rsidRPr="00AF379A">
        <w:t>сохранения</w:t>
      </w:r>
      <w:r w:rsidRPr="00AF379A">
        <w:rPr>
          <w:spacing w:val="1"/>
        </w:rPr>
        <w:t xml:space="preserve"> </w:t>
      </w:r>
      <w:r w:rsidRPr="00AF379A">
        <w:t>их</w:t>
      </w:r>
      <w:r w:rsidRPr="00AF379A">
        <w:rPr>
          <w:spacing w:val="-2"/>
        </w:rPr>
        <w:t xml:space="preserve"> </w:t>
      </w:r>
      <w:r w:rsidRPr="00AF379A">
        <w:t>здоровья.</w:t>
      </w:r>
    </w:p>
    <w:p w14:paraId="246B6205" w14:textId="77777777" w:rsidR="00973B31" w:rsidRPr="00AF379A" w:rsidRDefault="00973B31" w:rsidP="00973B31">
      <w:pPr>
        <w:pStyle w:val="ac"/>
        <w:spacing w:line="276" w:lineRule="auto"/>
        <w:ind w:left="142" w:right="154" w:firstLine="566"/>
      </w:pPr>
    </w:p>
    <w:p w14:paraId="469C171C" w14:textId="77777777" w:rsidR="00973B31" w:rsidRPr="00AF379A" w:rsidRDefault="00973B31" w:rsidP="00973B31">
      <w:pPr>
        <w:pStyle w:val="a7"/>
        <w:ind w:left="142" w:right="154"/>
        <w:rPr>
          <w:sz w:val="24"/>
          <w:szCs w:val="24"/>
        </w:rPr>
      </w:pPr>
      <w:r w:rsidRPr="00AF379A">
        <w:rPr>
          <w:sz w:val="24"/>
          <w:szCs w:val="24"/>
        </w:rPr>
        <w:t>Основные принципы плана:</w:t>
      </w:r>
    </w:p>
    <w:p w14:paraId="6D2F56F9" w14:textId="77777777" w:rsidR="00973B31" w:rsidRPr="00AF379A" w:rsidRDefault="00973B31" w:rsidP="006A1A06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учет познавательных потребностей обучающихся и социального заказа родителей;</w:t>
      </w:r>
    </w:p>
    <w:p w14:paraId="4C288B70" w14:textId="77777777" w:rsidR="00973B31" w:rsidRPr="00AF379A" w:rsidRDefault="00973B31" w:rsidP="006A1A06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учет кадрового потенциала образовательного учреждения;</w:t>
      </w:r>
    </w:p>
    <w:p w14:paraId="4A7A20A1" w14:textId="77777777" w:rsidR="00973B31" w:rsidRPr="00AF379A" w:rsidRDefault="00973B31" w:rsidP="006A1A06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поэтапность развития нововведений;</w:t>
      </w:r>
    </w:p>
    <w:p w14:paraId="4A428B44" w14:textId="77777777" w:rsidR="00973B31" w:rsidRPr="00AF379A" w:rsidRDefault="00973B31" w:rsidP="006A1A06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построение образовательного процесса в соответствии с санитарно-гигиеническими нормами;</w:t>
      </w:r>
    </w:p>
    <w:p w14:paraId="75E5942E" w14:textId="77777777" w:rsidR="00973B31" w:rsidRPr="00AF379A" w:rsidRDefault="00973B31" w:rsidP="006A1A06">
      <w:pPr>
        <w:pStyle w:val="a7"/>
        <w:widowControl/>
        <w:numPr>
          <w:ilvl w:val="0"/>
          <w:numId w:val="5"/>
        </w:numPr>
        <w:autoSpaceDE/>
        <w:autoSpaceDN/>
        <w:spacing w:after="200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соблюдение преемственности и перспективности обучения.</w:t>
      </w:r>
    </w:p>
    <w:p w14:paraId="037298CF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При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разработке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плана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использовались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следующие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документы:</w:t>
      </w:r>
    </w:p>
    <w:p w14:paraId="5E5CE67C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1.Федеральный Закон от 29.12.2012 №273-ФЗ «Об образовании в Российской Федерации» (с изменениями и дополнениями от 14.07.2022);</w:t>
      </w:r>
    </w:p>
    <w:p w14:paraId="2D03001C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2.Приказ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6727FC93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3.Приказ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14:paraId="04117B68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4.Письмо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2DB7FCC1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5.Приказ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</w:p>
    <w:p w14:paraId="066845E5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 6.Приказ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</w:t>
      </w:r>
    </w:p>
    <w:p w14:paraId="694E0422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7.Постановление Главного государственного санитарного врача Российской Федерации от 28.09.2020 № 28 </w:t>
      </w:r>
      <w:r w:rsidRPr="00AF379A">
        <w:rPr>
          <w:sz w:val="24"/>
          <w:szCs w:val="24"/>
        </w:rPr>
        <w:lastRenderedPageBreak/>
        <w:t>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</w:t>
      </w:r>
    </w:p>
    <w:p w14:paraId="7101710D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8.Информационно-методическое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</w:t>
      </w:r>
    </w:p>
    <w:p w14:paraId="5F5B04B8" w14:textId="77777777" w:rsidR="00973B31" w:rsidRPr="00AF379A" w:rsidRDefault="00973B31" w:rsidP="00973B31">
      <w:pPr>
        <w:pStyle w:val="p117"/>
        <w:shd w:val="clear" w:color="auto" w:fill="FFFFFF"/>
        <w:spacing w:before="99" w:after="99"/>
        <w:ind w:left="142" w:right="154" w:firstLine="566"/>
        <w:jc w:val="both"/>
        <w:rPr>
          <w:rFonts w:eastAsiaTheme="minorHAnsi"/>
          <w:lang w:eastAsia="en-US"/>
        </w:rPr>
      </w:pPr>
      <w:r w:rsidRPr="00AF379A">
        <w:t>9.</w:t>
      </w:r>
      <w:r w:rsidRPr="00AF379A">
        <w:rPr>
          <w:rFonts w:eastAsiaTheme="minorHAnsi"/>
          <w:lang w:eastAsia="en-US"/>
        </w:rPr>
        <w:t xml:space="preserve"> Приказ Минпросвещения России от 09.10.2024 №704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№ 81220).</w:t>
      </w:r>
    </w:p>
    <w:p w14:paraId="41D0F091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10.Постановление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</w:t>
      </w:r>
    </w:p>
    <w:p w14:paraId="07A9CFD5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11.Устав МОУ Кяппесельгской ОШ.</w:t>
      </w:r>
    </w:p>
    <w:p w14:paraId="1896DA19" w14:textId="77777777" w:rsidR="00973B31" w:rsidRPr="00AF379A" w:rsidRDefault="00973B31" w:rsidP="00973B31">
      <w:pPr>
        <w:pStyle w:val="aff9"/>
        <w:shd w:val="clear" w:color="auto" w:fill="FFFFFF"/>
        <w:spacing w:before="180" w:beforeAutospacing="0" w:after="180" w:afterAutospacing="0"/>
        <w:ind w:left="142" w:right="154" w:firstLine="566"/>
        <w:contextualSpacing/>
        <w:jc w:val="center"/>
      </w:pPr>
      <w:r w:rsidRPr="00AF379A">
        <w:rPr>
          <w:b/>
          <w:bCs/>
        </w:rPr>
        <w:t>Цели и задачи внеурочной деятельности</w:t>
      </w:r>
    </w:p>
    <w:p w14:paraId="6E39C201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>Целью</w:t>
      </w:r>
      <w:r w:rsidRPr="00AF379A">
        <w:rPr>
          <w:b/>
          <w:spacing w:val="1"/>
        </w:rPr>
        <w:t xml:space="preserve"> </w:t>
      </w:r>
      <w:r w:rsidRPr="00AF379A">
        <w:t>внеурочной ой деятельности является создание условий для развития творческого потенциала</w:t>
      </w:r>
      <w:r w:rsidRPr="00AF379A">
        <w:rPr>
          <w:spacing w:val="1"/>
        </w:rPr>
        <w:t xml:space="preserve"> </w:t>
      </w:r>
      <w:r w:rsidRPr="00AF379A">
        <w:t>обучающихся,</w:t>
      </w:r>
      <w:r w:rsidRPr="00AF379A">
        <w:rPr>
          <w:spacing w:val="1"/>
        </w:rPr>
        <w:t xml:space="preserve"> </w:t>
      </w:r>
      <w:r w:rsidRPr="00AF379A">
        <w:t>создание</w:t>
      </w:r>
      <w:r w:rsidRPr="00AF379A">
        <w:rPr>
          <w:spacing w:val="1"/>
        </w:rPr>
        <w:t xml:space="preserve"> </w:t>
      </w:r>
      <w:r w:rsidRPr="00AF379A">
        <w:t>основы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осознанного</w:t>
      </w:r>
      <w:r w:rsidRPr="00AF379A">
        <w:rPr>
          <w:spacing w:val="1"/>
        </w:rPr>
        <w:t xml:space="preserve"> </w:t>
      </w:r>
      <w:r w:rsidRPr="00AF379A">
        <w:t>выбора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последующего</w:t>
      </w:r>
      <w:r w:rsidRPr="00AF379A">
        <w:rPr>
          <w:spacing w:val="1"/>
        </w:rPr>
        <w:t xml:space="preserve"> </w:t>
      </w:r>
      <w:r w:rsidRPr="00AF379A">
        <w:t>усвоения</w:t>
      </w:r>
      <w:r w:rsidRPr="00AF379A">
        <w:rPr>
          <w:spacing w:val="1"/>
        </w:rPr>
        <w:t xml:space="preserve"> </w:t>
      </w:r>
      <w:r w:rsidRPr="00AF379A">
        <w:t>профессиональных образовательных программ, воспитание гражданственности, трудолюбия,</w:t>
      </w:r>
      <w:r w:rsidRPr="00AF379A">
        <w:rPr>
          <w:spacing w:val="-57"/>
        </w:rPr>
        <w:t xml:space="preserve"> </w:t>
      </w:r>
      <w:r w:rsidRPr="00AF379A">
        <w:t>уважения к правам и свободам человека, любви к окружающей природе, Родине, семье,</w:t>
      </w:r>
      <w:r w:rsidRPr="00AF379A">
        <w:rPr>
          <w:spacing w:val="1"/>
        </w:rPr>
        <w:t xml:space="preserve"> </w:t>
      </w:r>
      <w:r w:rsidRPr="00AF379A">
        <w:t>формирование здорового образа</w:t>
      </w:r>
      <w:r w:rsidRPr="00AF379A">
        <w:rPr>
          <w:spacing w:val="1"/>
        </w:rPr>
        <w:t xml:space="preserve"> </w:t>
      </w:r>
      <w:r w:rsidRPr="00AF379A">
        <w:t>жизни.</w:t>
      </w:r>
    </w:p>
    <w:p w14:paraId="38D480CC" w14:textId="77777777" w:rsidR="00973B31" w:rsidRPr="00AF379A" w:rsidRDefault="00973B31" w:rsidP="00973B31">
      <w:pPr>
        <w:pStyle w:val="ac"/>
        <w:spacing w:before="76"/>
        <w:ind w:left="142" w:right="154" w:firstLine="566"/>
      </w:pPr>
      <w:r w:rsidRPr="00AF379A">
        <w:t>Внеурочная</w:t>
      </w:r>
      <w:r w:rsidRPr="00AF379A">
        <w:rPr>
          <w:spacing w:val="1"/>
        </w:rPr>
        <w:t xml:space="preserve"> </w:t>
      </w:r>
      <w:r w:rsidRPr="00AF379A">
        <w:t>деятельность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рамках</w:t>
      </w:r>
      <w:r w:rsidRPr="00AF379A">
        <w:rPr>
          <w:spacing w:val="1"/>
        </w:rPr>
        <w:t xml:space="preserve"> </w:t>
      </w:r>
      <w:r w:rsidRPr="00AF379A">
        <w:t>МОУ</w:t>
      </w:r>
      <w:r w:rsidRPr="00AF379A">
        <w:rPr>
          <w:spacing w:val="1"/>
        </w:rPr>
        <w:t xml:space="preserve"> </w:t>
      </w:r>
      <w:r w:rsidRPr="00AF379A">
        <w:t>Кяппесельгская ОШ решает</w:t>
      </w:r>
      <w:r w:rsidRPr="00AF379A">
        <w:rPr>
          <w:spacing w:val="61"/>
        </w:rPr>
        <w:t xml:space="preserve"> </w:t>
      </w:r>
      <w:r w:rsidRPr="00AF379A">
        <w:t>следующие</w:t>
      </w:r>
      <w:r w:rsidRPr="00AF379A">
        <w:rPr>
          <w:spacing w:val="1"/>
        </w:rPr>
        <w:t xml:space="preserve"> </w:t>
      </w:r>
      <w:r w:rsidRPr="00AF379A">
        <w:t>специфические</w:t>
      </w:r>
      <w:r w:rsidRPr="00AF379A">
        <w:rPr>
          <w:b/>
        </w:rPr>
        <w:t xml:space="preserve"> задачи</w:t>
      </w:r>
      <w:r w:rsidRPr="00AF379A">
        <w:t>:</w:t>
      </w:r>
    </w:p>
    <w:p w14:paraId="4B5DE342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before="3"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создать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комфортные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условия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позитивного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восприятия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ценностей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более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успешного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освоения его содержания;</w:t>
      </w:r>
    </w:p>
    <w:p w14:paraId="6BE429F3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способствовать осуществлению воспитания благодаря включению детей в личностно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значимые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творческие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виды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процессе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которых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формируются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нравственные,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духовные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культурные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ценности подрастающего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поколения;</w:t>
      </w:r>
    </w:p>
    <w:p w14:paraId="2B2A3A5A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компенсировать отсутствие и дополнить, углубить в основном образовании те или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курсы,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которые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нужны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обучающимся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определения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индивидуального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маршрута,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конкретизации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жизненных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профессиональных планов, формирования важных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личностных качеств;</w:t>
      </w:r>
    </w:p>
    <w:p w14:paraId="0E0D57E7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ориентировать</w:t>
      </w:r>
      <w:r w:rsidRPr="00AF379A">
        <w:rPr>
          <w:spacing w:val="36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обучающихся,</w:t>
      </w:r>
      <w:r w:rsidRPr="00AF379A">
        <w:rPr>
          <w:spacing w:val="36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проявляющих</w:t>
      </w:r>
      <w:r w:rsidRPr="00AF379A">
        <w:rPr>
          <w:spacing w:val="36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особый</w:t>
      </w:r>
      <w:r w:rsidRPr="00AF379A">
        <w:rPr>
          <w:spacing w:val="33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интерес</w:t>
      </w:r>
      <w:r w:rsidRPr="00AF379A">
        <w:rPr>
          <w:spacing w:val="36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33"/>
          <w:sz w:val="24"/>
          <w:szCs w:val="24"/>
        </w:rPr>
        <w:t xml:space="preserve"> </w:t>
      </w:r>
      <w:r w:rsidRPr="00AF379A">
        <w:rPr>
          <w:sz w:val="24"/>
          <w:szCs w:val="24"/>
        </w:rPr>
        <w:t>тем</w:t>
      </w:r>
      <w:r w:rsidRPr="00AF379A">
        <w:rPr>
          <w:spacing w:val="36"/>
          <w:sz w:val="24"/>
          <w:szCs w:val="24"/>
        </w:rPr>
        <w:t xml:space="preserve"> </w:t>
      </w:r>
      <w:r w:rsidRPr="00AF379A">
        <w:rPr>
          <w:sz w:val="24"/>
          <w:szCs w:val="24"/>
        </w:rPr>
        <w:t>или</w:t>
      </w:r>
      <w:r w:rsidRPr="00AF379A">
        <w:rPr>
          <w:spacing w:val="33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иным</w:t>
      </w:r>
      <w:r w:rsidRPr="00AF379A">
        <w:rPr>
          <w:spacing w:val="34"/>
          <w:sz w:val="24"/>
          <w:szCs w:val="24"/>
        </w:rPr>
        <w:t xml:space="preserve"> </w:t>
      </w:r>
      <w:r w:rsidRPr="00AF379A">
        <w:rPr>
          <w:sz w:val="24"/>
          <w:szCs w:val="24"/>
        </w:rPr>
        <w:t>видам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деятельности, на развитие своих способностей по более сложным программам.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Программы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внеурочной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 направлены:</w:t>
      </w:r>
    </w:p>
    <w:p w14:paraId="30F1FE27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59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на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расширение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содержания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общего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образования;</w:t>
      </w:r>
    </w:p>
    <w:p w14:paraId="4EAFF1B6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на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реализацию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основных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региональной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образовательной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политики;</w:t>
      </w:r>
    </w:p>
    <w:p w14:paraId="4ED8C143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на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формирование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личности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ребенка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средствами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искусства,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творчества,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спорта.</w:t>
      </w:r>
    </w:p>
    <w:p w14:paraId="6C7B01A0" w14:textId="77777777" w:rsidR="00973B31" w:rsidRPr="00AF379A" w:rsidRDefault="00973B31" w:rsidP="00973B31">
      <w:pPr>
        <w:ind w:left="142" w:right="154" w:firstLine="566"/>
        <w:rPr>
          <w:b/>
          <w:sz w:val="24"/>
          <w:szCs w:val="24"/>
        </w:rPr>
      </w:pPr>
    </w:p>
    <w:p w14:paraId="45FA529B" w14:textId="77777777" w:rsidR="00973B31" w:rsidRPr="00AF379A" w:rsidRDefault="00973B31" w:rsidP="00973B31">
      <w:pPr>
        <w:tabs>
          <w:tab w:val="left" w:pos="1739"/>
          <w:tab w:val="left" w:pos="1740"/>
        </w:tabs>
        <w:spacing w:line="293" w:lineRule="exact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Соотношение обязательной части учебного плана начального общего образования, части, формируемой участниками образовательных отношений, и плана внеурочной деятельности представлено в таблице: </w:t>
      </w:r>
    </w:p>
    <w:p w14:paraId="2F3FEB56" w14:textId="77777777" w:rsidR="00973B31" w:rsidRPr="00AF379A" w:rsidRDefault="00973B31" w:rsidP="00973B31">
      <w:pPr>
        <w:tabs>
          <w:tab w:val="left" w:pos="1739"/>
          <w:tab w:val="left" w:pos="1740"/>
        </w:tabs>
        <w:spacing w:line="293" w:lineRule="exact"/>
        <w:ind w:left="142" w:right="154" w:firstLine="566"/>
        <w:rPr>
          <w:sz w:val="24"/>
          <w:szCs w:val="24"/>
        </w:rPr>
      </w:pPr>
    </w:p>
    <w:tbl>
      <w:tblPr>
        <w:tblStyle w:val="affb"/>
        <w:tblW w:w="0" w:type="auto"/>
        <w:tblInd w:w="872" w:type="dxa"/>
        <w:tblLook w:val="04A0" w:firstRow="1" w:lastRow="0" w:firstColumn="1" w:lastColumn="0" w:noHBand="0" w:noVBand="1"/>
      </w:tblPr>
      <w:tblGrid>
        <w:gridCol w:w="1861"/>
        <w:gridCol w:w="1486"/>
        <w:gridCol w:w="1559"/>
        <w:gridCol w:w="1362"/>
        <w:gridCol w:w="1710"/>
        <w:gridCol w:w="2268"/>
      </w:tblGrid>
      <w:tr w:rsidR="00AF379A" w:rsidRPr="00AF379A" w14:paraId="5C2E06AA" w14:textId="77777777" w:rsidTr="00D61486">
        <w:tc>
          <w:tcPr>
            <w:tcW w:w="1861" w:type="dxa"/>
            <w:vMerge w:val="restart"/>
          </w:tcPr>
          <w:p w14:paraId="423412B7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6117" w:type="dxa"/>
            <w:gridSpan w:val="4"/>
          </w:tcPr>
          <w:p w14:paraId="62BED377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Количество часов в год по классам (годам обучения)</w:t>
            </w:r>
          </w:p>
        </w:tc>
        <w:tc>
          <w:tcPr>
            <w:tcW w:w="2268" w:type="dxa"/>
            <w:vMerge w:val="restart"/>
          </w:tcPr>
          <w:p w14:paraId="4DC36607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Всего за 4 года обучения</w:t>
            </w:r>
          </w:p>
        </w:tc>
      </w:tr>
      <w:tr w:rsidR="00AF379A" w:rsidRPr="00AF379A" w14:paraId="08C84702" w14:textId="77777777" w:rsidTr="00D61486">
        <w:tc>
          <w:tcPr>
            <w:tcW w:w="1861" w:type="dxa"/>
            <w:vMerge/>
          </w:tcPr>
          <w:p w14:paraId="6CC285B7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486" w:type="dxa"/>
          </w:tcPr>
          <w:p w14:paraId="7D90B523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820311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14:paraId="1DBC66B0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5FBC3AAA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4</w:t>
            </w:r>
          </w:p>
          <w:p w14:paraId="53236599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FFD7042" w14:textId="77777777" w:rsidR="00973B31" w:rsidRPr="00AF379A" w:rsidRDefault="00973B31" w:rsidP="00D61486">
            <w:pPr>
              <w:ind w:left="142" w:right="154" w:firstLine="566"/>
              <w:jc w:val="center"/>
              <w:rPr>
                <w:rStyle w:val="apple-converted-space"/>
                <w:sz w:val="24"/>
                <w:szCs w:val="24"/>
              </w:rPr>
            </w:pPr>
          </w:p>
        </w:tc>
      </w:tr>
      <w:tr w:rsidR="00AF379A" w:rsidRPr="00AF379A" w14:paraId="6C0CC861" w14:textId="77777777" w:rsidTr="00D61486">
        <w:tc>
          <w:tcPr>
            <w:tcW w:w="1861" w:type="dxa"/>
          </w:tcPr>
          <w:p w14:paraId="0658BF98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УП</w:t>
            </w:r>
          </w:p>
        </w:tc>
        <w:tc>
          <w:tcPr>
            <w:tcW w:w="1486" w:type="dxa"/>
            <w:vAlign w:val="center"/>
          </w:tcPr>
          <w:p w14:paraId="15BACF9C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rFonts w:eastAsia="SchoolBookSanPin"/>
                <w:sz w:val="24"/>
                <w:szCs w:val="24"/>
              </w:rPr>
            </w:pPr>
            <w:r w:rsidRPr="00AF379A">
              <w:rPr>
                <w:rStyle w:val="apple-converted-space"/>
                <w:rFonts w:eastAsia="SchoolBookSanPin"/>
                <w:sz w:val="24"/>
                <w:szCs w:val="24"/>
              </w:rPr>
              <w:t>653</w:t>
            </w:r>
          </w:p>
        </w:tc>
        <w:tc>
          <w:tcPr>
            <w:tcW w:w="1559" w:type="dxa"/>
            <w:vAlign w:val="center"/>
          </w:tcPr>
          <w:p w14:paraId="3ABB5FA6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rFonts w:eastAsia="SchoolBookSanPin"/>
                <w:sz w:val="24"/>
                <w:szCs w:val="24"/>
              </w:rPr>
            </w:pPr>
            <w:r w:rsidRPr="00AF379A">
              <w:rPr>
                <w:rStyle w:val="apple-converted-space"/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1362" w:type="dxa"/>
            <w:vAlign w:val="center"/>
          </w:tcPr>
          <w:p w14:paraId="41514430" w14:textId="77777777" w:rsidR="00973B31" w:rsidRPr="00AF379A" w:rsidRDefault="00973B31" w:rsidP="00D61486">
            <w:pPr>
              <w:ind w:left="142" w:right="154"/>
              <w:rPr>
                <w:rStyle w:val="apple-converted-space"/>
                <w:rFonts w:eastAsia="SchoolBookSanPin"/>
                <w:sz w:val="24"/>
                <w:szCs w:val="24"/>
              </w:rPr>
            </w:pPr>
            <w:r w:rsidRPr="00AF379A">
              <w:rPr>
                <w:rStyle w:val="apple-converted-space"/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1710" w:type="dxa"/>
            <w:vAlign w:val="center"/>
          </w:tcPr>
          <w:p w14:paraId="65B1B9F4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rFonts w:eastAsia="SchoolBookSanPin"/>
                <w:sz w:val="24"/>
                <w:szCs w:val="24"/>
              </w:rPr>
            </w:pPr>
            <w:r w:rsidRPr="00AF379A">
              <w:rPr>
                <w:rStyle w:val="apple-converted-space"/>
                <w:rFonts w:eastAsia="SchoolBookSanPin"/>
                <w:sz w:val="24"/>
                <w:szCs w:val="24"/>
              </w:rPr>
              <w:t>782</w:t>
            </w:r>
          </w:p>
        </w:tc>
        <w:tc>
          <w:tcPr>
            <w:tcW w:w="2268" w:type="dxa"/>
            <w:vAlign w:val="center"/>
          </w:tcPr>
          <w:p w14:paraId="6E37C1A5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rFonts w:eastAsia="SchoolBookSanPin"/>
                <w:sz w:val="24"/>
                <w:szCs w:val="24"/>
              </w:rPr>
            </w:pPr>
            <w:r w:rsidRPr="00AF379A">
              <w:rPr>
                <w:rStyle w:val="apple-converted-space"/>
                <w:rFonts w:eastAsia="SchoolBookSanPin"/>
                <w:sz w:val="24"/>
                <w:szCs w:val="24"/>
              </w:rPr>
              <w:t>2999</w:t>
            </w:r>
          </w:p>
        </w:tc>
      </w:tr>
      <w:tr w:rsidR="00973B31" w:rsidRPr="00AF379A" w14:paraId="2861EFCF" w14:textId="77777777" w:rsidTr="00D61486">
        <w:tc>
          <w:tcPr>
            <w:tcW w:w="1861" w:type="dxa"/>
          </w:tcPr>
          <w:p w14:paraId="417031BE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86" w:type="dxa"/>
          </w:tcPr>
          <w:p w14:paraId="08310D49" w14:textId="77777777" w:rsidR="00973B31" w:rsidRPr="00AF379A" w:rsidRDefault="00973B31" w:rsidP="00D61486">
            <w:pPr>
              <w:ind w:left="142" w:right="154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148,5</w:t>
            </w:r>
          </w:p>
        </w:tc>
        <w:tc>
          <w:tcPr>
            <w:tcW w:w="1559" w:type="dxa"/>
          </w:tcPr>
          <w:p w14:paraId="5CD75307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153</w:t>
            </w:r>
          </w:p>
        </w:tc>
        <w:tc>
          <w:tcPr>
            <w:tcW w:w="1362" w:type="dxa"/>
          </w:tcPr>
          <w:p w14:paraId="4B992582" w14:textId="77777777" w:rsidR="00973B31" w:rsidRPr="00AF379A" w:rsidRDefault="00973B31" w:rsidP="00D61486">
            <w:pPr>
              <w:ind w:left="142" w:right="154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153</w:t>
            </w:r>
          </w:p>
        </w:tc>
        <w:tc>
          <w:tcPr>
            <w:tcW w:w="1710" w:type="dxa"/>
          </w:tcPr>
          <w:p w14:paraId="4D40D0A1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153</w:t>
            </w:r>
          </w:p>
        </w:tc>
        <w:tc>
          <w:tcPr>
            <w:tcW w:w="2268" w:type="dxa"/>
          </w:tcPr>
          <w:p w14:paraId="4A90999D" w14:textId="77777777" w:rsidR="00973B31" w:rsidRPr="00AF379A" w:rsidRDefault="00973B31" w:rsidP="00D61486">
            <w:pPr>
              <w:ind w:left="142" w:right="154" w:firstLine="56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607,5</w:t>
            </w:r>
          </w:p>
        </w:tc>
      </w:tr>
    </w:tbl>
    <w:p w14:paraId="50398E86" w14:textId="77777777" w:rsidR="00973B31" w:rsidRPr="00AF379A" w:rsidRDefault="00973B31" w:rsidP="00973B31">
      <w:pPr>
        <w:ind w:left="142" w:right="154" w:firstLine="566"/>
        <w:jc w:val="center"/>
        <w:rPr>
          <w:b/>
          <w:sz w:val="24"/>
          <w:szCs w:val="24"/>
        </w:rPr>
      </w:pPr>
    </w:p>
    <w:p w14:paraId="4B1D789B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b/>
          <w:sz w:val="24"/>
          <w:szCs w:val="24"/>
        </w:rPr>
        <w:t>Виды и формы организации внеурочной деятельности.</w:t>
      </w:r>
      <w:r w:rsidRPr="00AF379A">
        <w:rPr>
          <w:sz w:val="24"/>
          <w:szCs w:val="24"/>
        </w:rPr>
        <w:t xml:space="preserve"> </w:t>
      </w:r>
    </w:p>
    <w:p w14:paraId="44A8A88D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Внеурочная деятельность осуществляется по различным схемам, в том числе:</w:t>
      </w:r>
    </w:p>
    <w:p w14:paraId="155705B0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 - непосредственно в образовательной организации; </w:t>
      </w:r>
    </w:p>
    <w:p w14:paraId="4681E9F5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-совместно с организациями и учреждениями дополнительного образования детей, спортивными объектами, учреждениями культуры; </w:t>
      </w:r>
    </w:p>
    <w:p w14:paraId="00F93E9D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- в сотрудничестве с другими организациями и с участием педагогов образовательной организации. 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"/>
        <w:gridCol w:w="7255"/>
        <w:gridCol w:w="3694"/>
      </w:tblGrid>
      <w:tr w:rsidR="00AF379A" w:rsidRPr="00AF379A" w14:paraId="20B0464D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3C202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6B0AD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4BC16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</w:p>
        </w:tc>
      </w:tr>
      <w:tr w:rsidR="00AF379A" w:rsidRPr="00AF379A" w14:paraId="60452734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5B531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1</w:t>
            </w:r>
            <w:r w:rsidRPr="00AF379A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DBA4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AD6F4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</w:p>
        </w:tc>
      </w:tr>
      <w:tr w:rsidR="00AF379A" w:rsidRPr="00AF379A" w14:paraId="70458AD7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DEA8E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1C4F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CA8F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Кружки</w:t>
            </w:r>
            <w:proofErr w:type="spellEnd"/>
          </w:p>
        </w:tc>
      </w:tr>
      <w:tr w:rsidR="00AF379A" w:rsidRPr="00AF379A" w14:paraId="1B8F291C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5178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E29B5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Проблемно-ценностное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общение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2D8AD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Секции</w:t>
            </w:r>
            <w:proofErr w:type="spellEnd"/>
          </w:p>
        </w:tc>
      </w:tr>
      <w:tr w:rsidR="00AF379A" w:rsidRPr="00AF379A" w14:paraId="7B8D021C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8DCDB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D948C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379A">
              <w:rPr>
                <w:rFonts w:ascii="Times New Roman" w:hAnsi="Times New Roman"/>
                <w:sz w:val="24"/>
                <w:szCs w:val="24"/>
                <w:lang w:val="ru-RU"/>
              </w:rPr>
              <w:t>Досугово-развлекательная деятельность (досуговое общение)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BAA3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Круглые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столы</w:t>
            </w:r>
            <w:proofErr w:type="spellEnd"/>
          </w:p>
        </w:tc>
      </w:tr>
      <w:tr w:rsidR="00AF379A" w:rsidRPr="00AF379A" w14:paraId="4448C54D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6F8F6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9DAE6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F61D3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proofErr w:type="spellEnd"/>
          </w:p>
        </w:tc>
      </w:tr>
      <w:tr w:rsidR="00AF379A" w:rsidRPr="00AF379A" w14:paraId="5607AF6C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5F929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59BB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379A">
              <w:rPr>
                <w:rFonts w:ascii="Times New Roman" w:hAnsi="Times New Roman"/>
                <w:sz w:val="24"/>
                <w:szCs w:val="24"/>
                <w:lang w:val="ru-RU"/>
              </w:rPr>
              <w:t>Социальное творчество (социально преобразующая добровольческая деятельность)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51D9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Диспуты</w:t>
            </w:r>
            <w:proofErr w:type="spellEnd"/>
          </w:p>
        </w:tc>
      </w:tr>
      <w:tr w:rsidR="00AF379A" w:rsidRPr="00AF379A" w14:paraId="2846A003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1A7E9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8225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Техническое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7985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Школьные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научные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общества</w:t>
            </w:r>
            <w:proofErr w:type="spellEnd"/>
          </w:p>
        </w:tc>
      </w:tr>
      <w:tr w:rsidR="00AF379A" w:rsidRPr="00AF379A" w14:paraId="5EC891D0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4B83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EB1D1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Трудовая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84E82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Олимпиады</w:t>
            </w:r>
            <w:proofErr w:type="spellEnd"/>
          </w:p>
        </w:tc>
      </w:tr>
      <w:tr w:rsidR="00AF379A" w:rsidRPr="00AF379A" w14:paraId="07E04B3B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EC86E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C0512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B4699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AF379A" w:rsidRPr="00AF379A" w14:paraId="5033303F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BC46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D98DA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DD1B6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Поисковые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научные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AF379A" w:rsidRPr="00AF379A" w14:paraId="6DDD54EB" w14:textId="77777777" w:rsidTr="00D614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C7E9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79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82C7B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F47AB" w14:textId="77777777" w:rsidR="00973B31" w:rsidRPr="00AF379A" w:rsidRDefault="00973B31" w:rsidP="00D61486">
            <w:pPr>
              <w:pStyle w:val="afd"/>
              <w:ind w:left="142" w:right="154" w:firstLine="56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Общественно-полезные</w:t>
            </w:r>
            <w:proofErr w:type="spellEnd"/>
            <w:r w:rsidRPr="00AF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Fonts w:ascii="Times New Roman" w:hAnsi="Times New Roman"/>
                <w:sz w:val="24"/>
                <w:szCs w:val="24"/>
              </w:rPr>
              <w:t>практики</w:t>
            </w:r>
            <w:proofErr w:type="spellEnd"/>
          </w:p>
        </w:tc>
      </w:tr>
    </w:tbl>
    <w:p w14:paraId="5F0FA77E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Количество часов, выделяемых на внеурочную деятельность, составляет за 4 года обучения на этапе основной школы не более 1350 часов</w:t>
      </w:r>
      <w:r w:rsidRPr="00AF379A">
        <w:rPr>
          <w:sz w:val="24"/>
          <w:szCs w:val="24"/>
          <w:shd w:val="clear" w:color="auto" w:fill="FFFFFF"/>
        </w:rPr>
        <w:t xml:space="preserve"> (п. 3 ст. 75 Закона образовании.)</w:t>
      </w:r>
      <w:r w:rsidRPr="00AF379A">
        <w:rPr>
          <w:sz w:val="24"/>
          <w:szCs w:val="24"/>
        </w:rPr>
        <w:t xml:space="preserve"> в год – не более 350 часов.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14:paraId="76996ACE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Внеурочная деятельность на базе образовательного учреждения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</w:t>
      </w:r>
    </w:p>
    <w:p w14:paraId="76A35F76" w14:textId="77777777" w:rsidR="00973B31" w:rsidRPr="00AF379A" w:rsidRDefault="00973B31" w:rsidP="006A1A06">
      <w:pPr>
        <w:pStyle w:val="a7"/>
        <w:numPr>
          <w:ilvl w:val="0"/>
          <w:numId w:val="7"/>
        </w:numPr>
        <w:tabs>
          <w:tab w:val="left" w:pos="2099"/>
          <w:tab w:val="left" w:pos="2100"/>
        </w:tabs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Спортивно-оздоровительное</w:t>
      </w:r>
    </w:p>
    <w:p w14:paraId="7492312B" w14:textId="77777777" w:rsidR="00973B31" w:rsidRPr="00AF379A" w:rsidRDefault="00973B31" w:rsidP="006A1A06">
      <w:pPr>
        <w:pStyle w:val="a7"/>
        <w:numPr>
          <w:ilvl w:val="0"/>
          <w:numId w:val="7"/>
        </w:numPr>
        <w:tabs>
          <w:tab w:val="left" w:pos="2099"/>
          <w:tab w:val="left" w:pos="2100"/>
        </w:tabs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Духовно-нравственное</w:t>
      </w:r>
    </w:p>
    <w:p w14:paraId="27752FD7" w14:textId="77777777" w:rsidR="00973B31" w:rsidRPr="00AF379A" w:rsidRDefault="00973B31" w:rsidP="006A1A06">
      <w:pPr>
        <w:pStyle w:val="a7"/>
        <w:numPr>
          <w:ilvl w:val="0"/>
          <w:numId w:val="7"/>
        </w:numPr>
        <w:tabs>
          <w:tab w:val="left" w:pos="2099"/>
          <w:tab w:val="left" w:pos="2100"/>
        </w:tabs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Социальное</w:t>
      </w:r>
    </w:p>
    <w:p w14:paraId="55B91043" w14:textId="77777777" w:rsidR="00973B31" w:rsidRPr="00AF379A" w:rsidRDefault="00973B31" w:rsidP="006A1A06">
      <w:pPr>
        <w:pStyle w:val="a7"/>
        <w:numPr>
          <w:ilvl w:val="0"/>
          <w:numId w:val="7"/>
        </w:numPr>
        <w:tabs>
          <w:tab w:val="left" w:pos="2099"/>
          <w:tab w:val="left" w:pos="2100"/>
        </w:tabs>
        <w:ind w:left="142" w:right="154" w:firstLine="566"/>
        <w:contextualSpacing w:val="0"/>
        <w:rPr>
          <w:sz w:val="24"/>
          <w:szCs w:val="24"/>
        </w:rPr>
      </w:pPr>
      <w:proofErr w:type="spellStart"/>
      <w:r w:rsidRPr="00AF379A">
        <w:rPr>
          <w:sz w:val="24"/>
          <w:szCs w:val="24"/>
        </w:rPr>
        <w:t>Общеинтеллектуальное</w:t>
      </w:r>
      <w:proofErr w:type="spellEnd"/>
    </w:p>
    <w:p w14:paraId="37B1CD48" w14:textId="77777777" w:rsidR="00973B31" w:rsidRPr="00AF379A" w:rsidRDefault="00973B31" w:rsidP="006A1A06">
      <w:pPr>
        <w:pStyle w:val="a7"/>
        <w:numPr>
          <w:ilvl w:val="0"/>
          <w:numId w:val="7"/>
        </w:numPr>
        <w:tabs>
          <w:tab w:val="left" w:pos="2099"/>
          <w:tab w:val="left" w:pos="2100"/>
        </w:tabs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Общекультурное.</w:t>
      </w:r>
    </w:p>
    <w:p w14:paraId="3B1D0F0F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64D78C5C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3C30A46D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3120BEDE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5047193F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52A0747B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70A1706B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23C65CC5" w14:textId="77777777" w:rsidR="00973B31" w:rsidRPr="00AF379A" w:rsidRDefault="00973B31" w:rsidP="00AF379A">
      <w:pPr>
        <w:tabs>
          <w:tab w:val="left" w:pos="2099"/>
          <w:tab w:val="left" w:pos="2100"/>
        </w:tabs>
        <w:ind w:right="154"/>
        <w:rPr>
          <w:sz w:val="24"/>
          <w:szCs w:val="24"/>
        </w:rPr>
      </w:pPr>
    </w:p>
    <w:p w14:paraId="0BE1C7D0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6FBB2CA8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7AAD2EC6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60E86AF9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b/>
          <w:sz w:val="24"/>
          <w:szCs w:val="24"/>
          <w:lang w:val="en-US"/>
        </w:rPr>
      </w:pPr>
    </w:p>
    <w:p w14:paraId="4F5CB4D6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jc w:val="center"/>
        <w:rPr>
          <w:b/>
          <w:sz w:val="24"/>
          <w:szCs w:val="24"/>
          <w:lang w:val="en-US"/>
        </w:rPr>
      </w:pPr>
      <w:r w:rsidRPr="00AF379A">
        <w:rPr>
          <w:b/>
          <w:sz w:val="24"/>
          <w:szCs w:val="24"/>
        </w:rPr>
        <w:t>Учебный план</w:t>
      </w:r>
    </w:p>
    <w:p w14:paraId="3292628A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jc w:val="center"/>
        <w:rPr>
          <w:b/>
          <w:sz w:val="24"/>
          <w:szCs w:val="24"/>
          <w:lang w:val="en-US"/>
        </w:rPr>
      </w:pPr>
    </w:p>
    <w:tbl>
      <w:tblPr>
        <w:tblStyle w:val="affb"/>
        <w:tblW w:w="0" w:type="auto"/>
        <w:tblInd w:w="534" w:type="dxa"/>
        <w:tblLook w:val="04A0" w:firstRow="1" w:lastRow="0" w:firstColumn="1" w:lastColumn="0" w:noHBand="0" w:noVBand="1"/>
      </w:tblPr>
      <w:tblGrid>
        <w:gridCol w:w="3005"/>
        <w:gridCol w:w="3038"/>
        <w:gridCol w:w="1332"/>
        <w:gridCol w:w="1332"/>
        <w:gridCol w:w="1332"/>
        <w:gridCol w:w="1337"/>
      </w:tblGrid>
      <w:tr w:rsidR="00AF379A" w:rsidRPr="00AF379A" w14:paraId="09E112B4" w14:textId="77777777" w:rsidTr="00AF379A">
        <w:tc>
          <w:tcPr>
            <w:tcW w:w="6043" w:type="dxa"/>
            <w:gridSpan w:val="2"/>
            <w:vMerge w:val="restart"/>
          </w:tcPr>
          <w:p w14:paraId="34DB1815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Формы организации</w:t>
            </w:r>
          </w:p>
        </w:tc>
        <w:tc>
          <w:tcPr>
            <w:tcW w:w="5333" w:type="dxa"/>
            <w:gridSpan w:val="4"/>
          </w:tcPr>
          <w:p w14:paraId="5437B033" w14:textId="77777777" w:rsidR="00973B31" w:rsidRPr="00AF379A" w:rsidRDefault="00973B31" w:rsidP="00D61486">
            <w:pPr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Объем внеурочной деятельности</w:t>
            </w:r>
          </w:p>
          <w:p w14:paraId="776F74CF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(часов в неделю по годам обучения)</w:t>
            </w:r>
          </w:p>
        </w:tc>
      </w:tr>
      <w:tr w:rsidR="00AF379A" w:rsidRPr="00AF379A" w14:paraId="7D675493" w14:textId="77777777" w:rsidTr="00AF379A">
        <w:tc>
          <w:tcPr>
            <w:tcW w:w="6043" w:type="dxa"/>
            <w:gridSpan w:val="2"/>
            <w:vMerge/>
          </w:tcPr>
          <w:p w14:paraId="1A972D47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2" w:type="dxa"/>
          </w:tcPr>
          <w:p w14:paraId="34B0C4E0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1332" w:type="dxa"/>
          </w:tcPr>
          <w:p w14:paraId="7C7D952C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332" w:type="dxa"/>
          </w:tcPr>
          <w:p w14:paraId="78D0A3FB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337" w:type="dxa"/>
          </w:tcPr>
          <w:p w14:paraId="772FBCB5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4 класс</w:t>
            </w:r>
          </w:p>
        </w:tc>
      </w:tr>
      <w:tr w:rsidR="00AF379A" w:rsidRPr="00AF379A" w14:paraId="019A73C9" w14:textId="77777777" w:rsidTr="00AF379A">
        <w:trPr>
          <w:trHeight w:val="828"/>
        </w:trPr>
        <w:tc>
          <w:tcPr>
            <w:tcW w:w="3005" w:type="dxa"/>
            <w:vMerge w:val="restart"/>
          </w:tcPr>
          <w:p w14:paraId="0024901B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3038" w:type="dxa"/>
          </w:tcPr>
          <w:p w14:paraId="15B9034C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Школьный спортивный клуб «БАРС»</w:t>
            </w:r>
          </w:p>
        </w:tc>
        <w:tc>
          <w:tcPr>
            <w:tcW w:w="1332" w:type="dxa"/>
          </w:tcPr>
          <w:p w14:paraId="75C049E2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6CDF520D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4E5B9ECE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2BE815D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</w:tr>
      <w:tr w:rsidR="00AF379A" w:rsidRPr="00AF379A" w14:paraId="02526654" w14:textId="77777777" w:rsidTr="00AF379A">
        <w:tc>
          <w:tcPr>
            <w:tcW w:w="3005" w:type="dxa"/>
            <w:vMerge/>
          </w:tcPr>
          <w:p w14:paraId="1D588C9C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6917050D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Воспитательные мероприятия (походы, </w:t>
            </w:r>
            <w:r w:rsidRPr="00AF379A">
              <w:rPr>
                <w:sz w:val="24"/>
                <w:szCs w:val="24"/>
              </w:rPr>
              <w:lastRenderedPageBreak/>
              <w:t>дни здоровья)</w:t>
            </w:r>
          </w:p>
        </w:tc>
        <w:tc>
          <w:tcPr>
            <w:tcW w:w="1332" w:type="dxa"/>
          </w:tcPr>
          <w:p w14:paraId="3329BAE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lastRenderedPageBreak/>
              <w:t>0,3</w:t>
            </w:r>
          </w:p>
        </w:tc>
        <w:tc>
          <w:tcPr>
            <w:tcW w:w="1332" w:type="dxa"/>
          </w:tcPr>
          <w:p w14:paraId="62F3CC64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332" w:type="dxa"/>
          </w:tcPr>
          <w:p w14:paraId="3DF4F311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332" w:type="dxa"/>
          </w:tcPr>
          <w:p w14:paraId="791DABBD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</w:tr>
      <w:tr w:rsidR="00AF379A" w:rsidRPr="00AF379A" w14:paraId="0ABEC21D" w14:textId="77777777" w:rsidTr="00AF379A">
        <w:tc>
          <w:tcPr>
            <w:tcW w:w="3005" w:type="dxa"/>
            <w:vMerge/>
          </w:tcPr>
          <w:p w14:paraId="2E2C50F3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752A491A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14:paraId="72435E9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1D9068F3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4816FEA1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353343DA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18AE5433" w14:textId="77777777" w:rsidTr="00AF379A">
        <w:tc>
          <w:tcPr>
            <w:tcW w:w="3005" w:type="dxa"/>
            <w:vMerge w:val="restart"/>
          </w:tcPr>
          <w:p w14:paraId="532983B0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038" w:type="dxa"/>
          </w:tcPr>
          <w:p w14:paraId="7AADD6C4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Занятия в школьном музее</w:t>
            </w:r>
          </w:p>
        </w:tc>
        <w:tc>
          <w:tcPr>
            <w:tcW w:w="1332" w:type="dxa"/>
          </w:tcPr>
          <w:p w14:paraId="7A15299E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18EA7B87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7691978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1332" w:type="dxa"/>
          </w:tcPr>
          <w:p w14:paraId="4A6ED35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0,2</w:t>
            </w:r>
          </w:p>
        </w:tc>
      </w:tr>
      <w:tr w:rsidR="00AF379A" w:rsidRPr="00AF379A" w14:paraId="764961AB" w14:textId="77777777" w:rsidTr="00AF379A">
        <w:tc>
          <w:tcPr>
            <w:tcW w:w="3005" w:type="dxa"/>
            <w:vMerge/>
          </w:tcPr>
          <w:p w14:paraId="72E0E6B7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38FFF18B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РП «Разговоры о важном»</w:t>
            </w:r>
          </w:p>
        </w:tc>
        <w:tc>
          <w:tcPr>
            <w:tcW w:w="1332" w:type="dxa"/>
          </w:tcPr>
          <w:p w14:paraId="4DE22D19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78E8FC7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1D2B0A2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17320DD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</w:tr>
      <w:tr w:rsidR="00AF379A" w:rsidRPr="00AF379A" w14:paraId="68A06E71" w14:textId="77777777" w:rsidTr="00AF379A">
        <w:tc>
          <w:tcPr>
            <w:tcW w:w="3005" w:type="dxa"/>
            <w:vMerge/>
          </w:tcPr>
          <w:p w14:paraId="7834CD49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1CB46694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РП «Мир театра»</w:t>
            </w:r>
          </w:p>
        </w:tc>
        <w:tc>
          <w:tcPr>
            <w:tcW w:w="1332" w:type="dxa"/>
          </w:tcPr>
          <w:p w14:paraId="4FCFF563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7805A49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0B881597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7EB10882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1</w:t>
            </w:r>
          </w:p>
        </w:tc>
      </w:tr>
      <w:tr w:rsidR="00AF379A" w:rsidRPr="00AF379A" w14:paraId="6032C22C" w14:textId="77777777" w:rsidTr="00AF379A">
        <w:tc>
          <w:tcPr>
            <w:tcW w:w="3005" w:type="dxa"/>
            <w:vMerge/>
          </w:tcPr>
          <w:p w14:paraId="6DB9D1C5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0CB161EA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Воспитательные мероприятия (часы общения, экскурсии, встречи)</w:t>
            </w:r>
          </w:p>
        </w:tc>
        <w:tc>
          <w:tcPr>
            <w:tcW w:w="1332" w:type="dxa"/>
          </w:tcPr>
          <w:p w14:paraId="0C05FE7D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332" w:type="dxa"/>
          </w:tcPr>
          <w:p w14:paraId="5D00C8E4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332" w:type="dxa"/>
          </w:tcPr>
          <w:p w14:paraId="0227B79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1337" w:type="dxa"/>
          </w:tcPr>
          <w:p w14:paraId="48BB9AE9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0,3</w:t>
            </w:r>
          </w:p>
        </w:tc>
      </w:tr>
      <w:tr w:rsidR="00AF379A" w:rsidRPr="00AF379A" w14:paraId="55D93900" w14:textId="77777777" w:rsidTr="00AF379A">
        <w:tc>
          <w:tcPr>
            <w:tcW w:w="3005" w:type="dxa"/>
            <w:vMerge/>
          </w:tcPr>
          <w:p w14:paraId="1650078D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173E5F7A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14:paraId="4EE1881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332" w:type="dxa"/>
          </w:tcPr>
          <w:p w14:paraId="3D2E99BF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332" w:type="dxa"/>
          </w:tcPr>
          <w:p w14:paraId="3FCD017D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337" w:type="dxa"/>
          </w:tcPr>
          <w:p w14:paraId="36BEEEBA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2,5</w:t>
            </w:r>
          </w:p>
        </w:tc>
      </w:tr>
      <w:tr w:rsidR="00AF379A" w:rsidRPr="00AF379A" w14:paraId="77B8EE40" w14:textId="77777777" w:rsidTr="00AF379A">
        <w:trPr>
          <w:trHeight w:val="2189"/>
        </w:trPr>
        <w:tc>
          <w:tcPr>
            <w:tcW w:w="3005" w:type="dxa"/>
            <w:vMerge w:val="restart"/>
          </w:tcPr>
          <w:p w14:paraId="096C9044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Общеинтеллектуальное</w:t>
            </w:r>
            <w:proofErr w:type="spellEnd"/>
            <w:r w:rsidRPr="00AF379A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3038" w:type="dxa"/>
          </w:tcPr>
          <w:p w14:paraId="24E73D52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Воспитательные мероприятия (викторины, конкурсы, олимпиады, предметные недели)</w:t>
            </w:r>
          </w:p>
        </w:tc>
        <w:tc>
          <w:tcPr>
            <w:tcW w:w="1332" w:type="dxa"/>
          </w:tcPr>
          <w:p w14:paraId="56284A9B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62C2F1A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6BBD693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5C7B0D4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59D722FA" w14:textId="77777777" w:rsidTr="00AF379A">
        <w:tc>
          <w:tcPr>
            <w:tcW w:w="3005" w:type="dxa"/>
            <w:vMerge/>
          </w:tcPr>
          <w:p w14:paraId="0C98F375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62C079B0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14:paraId="0D0938E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35D86882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4A2E095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6329E8D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56ADEF5D" w14:textId="77777777" w:rsidTr="00AF379A">
        <w:trPr>
          <w:trHeight w:val="1656"/>
        </w:trPr>
        <w:tc>
          <w:tcPr>
            <w:tcW w:w="3005" w:type="dxa"/>
            <w:vMerge w:val="restart"/>
          </w:tcPr>
          <w:p w14:paraId="2D65AF9B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Общекультурное</w:t>
            </w:r>
          </w:p>
          <w:p w14:paraId="310E9E88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направление.</w:t>
            </w:r>
          </w:p>
          <w:p w14:paraId="18E49D5A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15754649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Воспитательные мероприятия (фестивали, концерты, конкурсы, экскурсии)</w:t>
            </w:r>
          </w:p>
        </w:tc>
        <w:tc>
          <w:tcPr>
            <w:tcW w:w="1332" w:type="dxa"/>
          </w:tcPr>
          <w:p w14:paraId="4F16280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200A4F4A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46908CF2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327BE932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73A44D7B" w14:textId="77777777" w:rsidTr="00AF379A">
        <w:tc>
          <w:tcPr>
            <w:tcW w:w="3005" w:type="dxa"/>
            <w:vMerge/>
          </w:tcPr>
          <w:p w14:paraId="69C4B892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3AE9A78F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14:paraId="30CDEFB8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6772265B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213659F6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3D25F13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66B5ECA2" w14:textId="77777777" w:rsidTr="00AF379A">
        <w:trPr>
          <w:trHeight w:val="1380"/>
        </w:trPr>
        <w:tc>
          <w:tcPr>
            <w:tcW w:w="3005" w:type="dxa"/>
            <w:vMerge w:val="restart"/>
          </w:tcPr>
          <w:p w14:paraId="013D5ADA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3038" w:type="dxa"/>
          </w:tcPr>
          <w:p w14:paraId="29D317B7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Воспитательные мероприятия (трудовые десанты, акции, проекты, КТД)</w:t>
            </w:r>
          </w:p>
        </w:tc>
        <w:tc>
          <w:tcPr>
            <w:tcW w:w="1332" w:type="dxa"/>
          </w:tcPr>
          <w:p w14:paraId="22419C01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4A0A8D25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11D59E2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4B21B1F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49280F97" w14:textId="77777777" w:rsidTr="00AF379A">
        <w:tc>
          <w:tcPr>
            <w:tcW w:w="3005" w:type="dxa"/>
            <w:vMerge/>
          </w:tcPr>
          <w:p w14:paraId="6C43E5C1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03D21454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14:paraId="2D628DB1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38E29B77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2" w:type="dxa"/>
          </w:tcPr>
          <w:p w14:paraId="6872E7BD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1B3130C1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0,5</w:t>
            </w:r>
          </w:p>
        </w:tc>
      </w:tr>
      <w:tr w:rsidR="00AF379A" w:rsidRPr="00AF379A" w14:paraId="4ADD1DDD" w14:textId="77777777" w:rsidTr="00AF379A">
        <w:tc>
          <w:tcPr>
            <w:tcW w:w="6043" w:type="dxa"/>
            <w:gridSpan w:val="2"/>
          </w:tcPr>
          <w:p w14:paraId="20EAE588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  <w:lang w:val="en-US"/>
              </w:rPr>
            </w:pPr>
            <w:r w:rsidRPr="00AF379A">
              <w:rPr>
                <w:b/>
                <w:sz w:val="24"/>
                <w:szCs w:val="24"/>
              </w:rPr>
              <w:t>Итог в неделю</w:t>
            </w:r>
            <w:r w:rsidRPr="00AF379A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332" w:type="dxa"/>
          </w:tcPr>
          <w:p w14:paraId="6E74456E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332" w:type="dxa"/>
          </w:tcPr>
          <w:p w14:paraId="7D98818C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332" w:type="dxa"/>
          </w:tcPr>
          <w:p w14:paraId="5EAEC9F9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337" w:type="dxa"/>
          </w:tcPr>
          <w:p w14:paraId="728747DF" w14:textId="77777777" w:rsidR="00973B31" w:rsidRPr="00AF379A" w:rsidRDefault="00973B31" w:rsidP="00AF379A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4,5</w:t>
            </w:r>
          </w:p>
        </w:tc>
      </w:tr>
      <w:tr w:rsidR="00AF379A" w:rsidRPr="00AF379A" w14:paraId="75350A55" w14:textId="77777777" w:rsidTr="00AF379A">
        <w:tc>
          <w:tcPr>
            <w:tcW w:w="11376" w:type="dxa"/>
            <w:gridSpan w:val="6"/>
          </w:tcPr>
          <w:p w14:paraId="1FCF77D6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В год:607,5 до 1350.                                              148,5                153                  153                 153</w:t>
            </w:r>
          </w:p>
        </w:tc>
      </w:tr>
    </w:tbl>
    <w:p w14:paraId="0EDA448F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jc w:val="center"/>
        <w:rPr>
          <w:b/>
          <w:sz w:val="24"/>
          <w:szCs w:val="24"/>
        </w:rPr>
      </w:pPr>
    </w:p>
    <w:p w14:paraId="6684E828" w14:textId="77777777" w:rsidR="00973B31" w:rsidRPr="00AF379A" w:rsidRDefault="00973B31" w:rsidP="00973B31">
      <w:pPr>
        <w:pStyle w:val="311"/>
        <w:ind w:left="142" w:right="154" w:firstLine="566"/>
        <w:jc w:val="left"/>
      </w:pPr>
    </w:p>
    <w:p w14:paraId="13CB27F1" w14:textId="77777777" w:rsidR="00973B31" w:rsidRPr="00AF379A" w:rsidRDefault="00973B31" w:rsidP="00973B31">
      <w:pPr>
        <w:pStyle w:val="311"/>
        <w:ind w:left="142" w:right="154" w:firstLine="566"/>
        <w:jc w:val="left"/>
      </w:pPr>
      <w:r w:rsidRPr="00AF379A">
        <w:t>СПОРТИВНО-ОЗДОРОВИТЕЛЬНОЕ</w:t>
      </w:r>
      <w:r w:rsidRPr="00AF379A">
        <w:rPr>
          <w:spacing w:val="-10"/>
        </w:rPr>
        <w:t xml:space="preserve"> </w:t>
      </w:r>
      <w:r w:rsidRPr="00AF379A">
        <w:t>НАПРАВЛЕНИЕ</w:t>
      </w:r>
    </w:p>
    <w:p w14:paraId="73C8011E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>Целесообразность</w:t>
      </w:r>
      <w:r w:rsidRPr="00AF379A">
        <w:rPr>
          <w:b/>
          <w:spacing w:val="1"/>
        </w:rPr>
        <w:t xml:space="preserve"> </w:t>
      </w:r>
      <w:r w:rsidRPr="00AF379A">
        <w:t>данного</w:t>
      </w:r>
      <w:r w:rsidRPr="00AF379A">
        <w:rPr>
          <w:spacing w:val="1"/>
        </w:rPr>
        <w:t xml:space="preserve"> </w:t>
      </w:r>
      <w:r w:rsidRPr="00AF379A">
        <w:t>направления</w:t>
      </w:r>
      <w:r w:rsidRPr="00AF379A">
        <w:rPr>
          <w:spacing w:val="1"/>
        </w:rPr>
        <w:t xml:space="preserve"> </w:t>
      </w:r>
      <w:r w:rsidRPr="00AF379A">
        <w:t>заключается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формировании</w:t>
      </w:r>
      <w:r w:rsidRPr="00AF379A">
        <w:rPr>
          <w:spacing w:val="1"/>
        </w:rPr>
        <w:t xml:space="preserve"> </w:t>
      </w:r>
      <w:r w:rsidRPr="00AF379A">
        <w:t>знаний,</w:t>
      </w:r>
      <w:r w:rsidRPr="00AF379A">
        <w:rPr>
          <w:spacing w:val="1"/>
        </w:rPr>
        <w:t xml:space="preserve"> </w:t>
      </w:r>
      <w:r w:rsidRPr="00AF379A">
        <w:t>установок,</w:t>
      </w:r>
      <w:r w:rsidRPr="00AF379A">
        <w:rPr>
          <w:spacing w:val="1"/>
        </w:rPr>
        <w:t xml:space="preserve"> </w:t>
      </w:r>
      <w:r w:rsidRPr="00AF379A">
        <w:t>личностных</w:t>
      </w:r>
      <w:r w:rsidRPr="00AF379A">
        <w:rPr>
          <w:spacing w:val="1"/>
        </w:rPr>
        <w:t xml:space="preserve"> </w:t>
      </w:r>
      <w:r w:rsidRPr="00AF379A">
        <w:t>ориентиров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норм</w:t>
      </w:r>
      <w:r w:rsidRPr="00AF379A">
        <w:rPr>
          <w:spacing w:val="1"/>
        </w:rPr>
        <w:t xml:space="preserve"> </w:t>
      </w:r>
      <w:r w:rsidRPr="00AF379A">
        <w:t>поведения,</w:t>
      </w:r>
      <w:r w:rsidRPr="00AF379A">
        <w:rPr>
          <w:spacing w:val="1"/>
        </w:rPr>
        <w:t xml:space="preserve"> </w:t>
      </w:r>
      <w:r w:rsidRPr="00AF379A">
        <w:t>обеспечивающих</w:t>
      </w:r>
      <w:r w:rsidRPr="00AF379A">
        <w:rPr>
          <w:spacing w:val="1"/>
        </w:rPr>
        <w:t xml:space="preserve"> </w:t>
      </w:r>
      <w:r w:rsidRPr="00AF379A">
        <w:t>сохранение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укрепление</w:t>
      </w:r>
      <w:r w:rsidRPr="00AF379A">
        <w:rPr>
          <w:spacing w:val="1"/>
        </w:rPr>
        <w:t xml:space="preserve"> </w:t>
      </w:r>
      <w:r w:rsidRPr="00AF379A">
        <w:t>физического,</w:t>
      </w:r>
      <w:r w:rsidRPr="00AF379A">
        <w:rPr>
          <w:spacing w:val="1"/>
        </w:rPr>
        <w:t xml:space="preserve"> </w:t>
      </w:r>
      <w:r w:rsidRPr="00AF379A">
        <w:t>психологического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социального</w:t>
      </w:r>
      <w:r w:rsidRPr="00AF379A">
        <w:rPr>
          <w:spacing w:val="1"/>
        </w:rPr>
        <w:t xml:space="preserve"> </w:t>
      </w:r>
      <w:r w:rsidRPr="00AF379A">
        <w:t>здоровья</w:t>
      </w:r>
      <w:r w:rsidRPr="00AF379A">
        <w:rPr>
          <w:spacing w:val="1"/>
        </w:rPr>
        <w:t xml:space="preserve"> </w:t>
      </w:r>
      <w:r w:rsidRPr="00AF379A">
        <w:t>обучающихся</w:t>
      </w:r>
      <w:r w:rsidRPr="00AF379A">
        <w:rPr>
          <w:spacing w:val="61"/>
        </w:rPr>
        <w:t xml:space="preserve"> </w:t>
      </w:r>
      <w:r w:rsidRPr="00AF379A">
        <w:t>на</w:t>
      </w:r>
      <w:r w:rsidRPr="00AF379A">
        <w:rPr>
          <w:spacing w:val="1"/>
        </w:rPr>
        <w:t xml:space="preserve"> </w:t>
      </w:r>
      <w:r w:rsidRPr="00AF379A">
        <w:t>ступени</w:t>
      </w:r>
      <w:r w:rsidRPr="00AF379A">
        <w:rPr>
          <w:spacing w:val="1"/>
        </w:rPr>
        <w:t xml:space="preserve"> </w:t>
      </w:r>
      <w:r w:rsidRPr="00AF379A">
        <w:t>основного</w:t>
      </w:r>
      <w:r w:rsidRPr="00AF379A">
        <w:rPr>
          <w:spacing w:val="1"/>
        </w:rPr>
        <w:t xml:space="preserve"> </w:t>
      </w:r>
      <w:r w:rsidRPr="00AF379A">
        <w:t>общего</w:t>
      </w:r>
      <w:r w:rsidRPr="00AF379A">
        <w:rPr>
          <w:spacing w:val="1"/>
        </w:rPr>
        <w:t xml:space="preserve"> </w:t>
      </w:r>
      <w:r w:rsidRPr="00AF379A">
        <w:t>образования</w:t>
      </w:r>
      <w:r w:rsidRPr="00AF379A">
        <w:rPr>
          <w:spacing w:val="1"/>
        </w:rPr>
        <w:t xml:space="preserve"> </w:t>
      </w:r>
      <w:r w:rsidRPr="00AF379A">
        <w:t>как</w:t>
      </w:r>
      <w:r w:rsidRPr="00AF379A">
        <w:rPr>
          <w:spacing w:val="1"/>
        </w:rPr>
        <w:t xml:space="preserve"> </w:t>
      </w:r>
      <w:r w:rsidRPr="00AF379A">
        <w:t>одной</w:t>
      </w:r>
      <w:r w:rsidRPr="00AF379A">
        <w:rPr>
          <w:spacing w:val="1"/>
        </w:rPr>
        <w:t xml:space="preserve"> </w:t>
      </w:r>
      <w:r w:rsidRPr="00AF379A">
        <w:t>из</w:t>
      </w:r>
      <w:r w:rsidRPr="00AF379A">
        <w:rPr>
          <w:spacing w:val="1"/>
        </w:rPr>
        <w:t xml:space="preserve"> </w:t>
      </w:r>
      <w:r w:rsidRPr="00AF379A">
        <w:t>ценностных</w:t>
      </w:r>
      <w:r w:rsidRPr="00AF379A">
        <w:rPr>
          <w:spacing w:val="1"/>
        </w:rPr>
        <w:t xml:space="preserve"> </w:t>
      </w:r>
      <w:r w:rsidRPr="00AF379A">
        <w:t>составляющих,</w:t>
      </w:r>
      <w:r w:rsidRPr="00AF379A">
        <w:rPr>
          <w:spacing w:val="1"/>
        </w:rPr>
        <w:t xml:space="preserve"> </w:t>
      </w:r>
      <w:r w:rsidRPr="00AF379A">
        <w:t>способствующих</w:t>
      </w:r>
      <w:r w:rsidRPr="00AF379A">
        <w:rPr>
          <w:spacing w:val="1"/>
        </w:rPr>
        <w:t xml:space="preserve"> </w:t>
      </w:r>
      <w:r w:rsidRPr="00AF379A">
        <w:t>познавательному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эмоциональному</w:t>
      </w:r>
      <w:r w:rsidRPr="00AF379A">
        <w:rPr>
          <w:spacing w:val="1"/>
        </w:rPr>
        <w:t xml:space="preserve"> </w:t>
      </w:r>
      <w:r w:rsidRPr="00AF379A">
        <w:t>развитию</w:t>
      </w:r>
      <w:r w:rsidRPr="00AF379A">
        <w:rPr>
          <w:spacing w:val="1"/>
        </w:rPr>
        <w:t xml:space="preserve"> </w:t>
      </w:r>
      <w:r w:rsidRPr="00AF379A">
        <w:t>ребенка,</w:t>
      </w:r>
      <w:r w:rsidRPr="00AF379A">
        <w:rPr>
          <w:spacing w:val="1"/>
        </w:rPr>
        <w:t xml:space="preserve"> </w:t>
      </w:r>
      <w:r w:rsidRPr="00AF379A">
        <w:t>достижению</w:t>
      </w:r>
      <w:r w:rsidRPr="00AF379A">
        <w:rPr>
          <w:spacing w:val="-57"/>
        </w:rPr>
        <w:t xml:space="preserve"> </w:t>
      </w:r>
      <w:r w:rsidRPr="00AF379A">
        <w:t>планируемых результатов освоения основной образовательной программы основного общего</w:t>
      </w:r>
      <w:r w:rsidRPr="00AF379A">
        <w:rPr>
          <w:spacing w:val="-57"/>
        </w:rPr>
        <w:t xml:space="preserve"> </w:t>
      </w:r>
      <w:r w:rsidRPr="00AF379A">
        <w:t>образования.</w:t>
      </w:r>
    </w:p>
    <w:p w14:paraId="5ADFE16B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Основные</w:t>
      </w:r>
      <w:r w:rsidRPr="00AF379A">
        <w:rPr>
          <w:spacing w:val="-5"/>
        </w:rPr>
        <w:t xml:space="preserve"> </w:t>
      </w:r>
      <w:r w:rsidRPr="00AF379A">
        <w:t>задачи:</w:t>
      </w:r>
    </w:p>
    <w:p w14:paraId="59D7BA15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80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культуры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здорового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безопасного образа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жизни;</w:t>
      </w:r>
    </w:p>
    <w:p w14:paraId="440AAD44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32" w:lineRule="auto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использование оптимальных двигательных режимов для детей с учетом их</w:t>
      </w:r>
      <w:r w:rsidRPr="00AF379A">
        <w:rPr>
          <w:spacing w:val="-58"/>
          <w:sz w:val="24"/>
          <w:szCs w:val="24"/>
        </w:rPr>
        <w:t xml:space="preserve"> </w:t>
      </w:r>
      <w:r w:rsidRPr="00AF379A">
        <w:rPr>
          <w:sz w:val="24"/>
          <w:szCs w:val="24"/>
        </w:rPr>
        <w:t>возрастных, психологических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иных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особенностей;</w:t>
      </w:r>
    </w:p>
    <w:p w14:paraId="68A5EA49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82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развитие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потребности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занятиях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физической культурой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спортом.</w:t>
      </w:r>
    </w:p>
    <w:p w14:paraId="4019D187" w14:textId="77777777" w:rsidR="00973B31" w:rsidRPr="00AF379A" w:rsidRDefault="00973B31" w:rsidP="00973B31">
      <w:pPr>
        <w:pStyle w:val="ac"/>
        <w:ind w:left="142" w:right="154" w:firstLine="566"/>
      </w:pPr>
      <w:r w:rsidRPr="00AF379A">
        <w:t>Данное</w:t>
      </w:r>
      <w:r w:rsidRPr="00AF379A">
        <w:rPr>
          <w:spacing w:val="1"/>
        </w:rPr>
        <w:t xml:space="preserve"> </w:t>
      </w:r>
      <w:r w:rsidRPr="00AF379A">
        <w:t>направление</w:t>
      </w:r>
      <w:r w:rsidRPr="00AF379A">
        <w:rPr>
          <w:spacing w:val="1"/>
        </w:rPr>
        <w:t xml:space="preserve"> </w:t>
      </w:r>
      <w:r w:rsidRPr="00AF379A">
        <w:t>реализуется</w:t>
      </w:r>
      <w:r w:rsidRPr="00AF379A">
        <w:rPr>
          <w:spacing w:val="1"/>
        </w:rPr>
        <w:t xml:space="preserve"> </w:t>
      </w:r>
      <w:r w:rsidRPr="00AF379A">
        <w:t>через участие в</w:t>
      </w:r>
      <w:r w:rsidRPr="00AF379A">
        <w:rPr>
          <w:spacing w:val="1"/>
        </w:rPr>
        <w:t xml:space="preserve"> </w:t>
      </w:r>
      <w:r w:rsidRPr="00AF379A">
        <w:t>спортивно-оздоровительных мероприятиях:</w:t>
      </w:r>
    </w:p>
    <w:p w14:paraId="39880E2C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День здоровья</w:t>
      </w:r>
    </w:p>
    <w:p w14:paraId="33947791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lastRenderedPageBreak/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61BBB763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proofErr w:type="spellStart"/>
      <w:r w:rsidRPr="00AF379A">
        <w:rPr>
          <w:sz w:val="24"/>
          <w:szCs w:val="24"/>
        </w:rPr>
        <w:t>Кл</w:t>
      </w:r>
      <w:proofErr w:type="gramStart"/>
      <w:r w:rsidRPr="00AF379A">
        <w:rPr>
          <w:sz w:val="24"/>
          <w:szCs w:val="24"/>
        </w:rPr>
        <w:t>.ч</w:t>
      </w:r>
      <w:proofErr w:type="gramEnd"/>
      <w:r w:rsidRPr="00AF379A">
        <w:rPr>
          <w:sz w:val="24"/>
          <w:szCs w:val="24"/>
        </w:rPr>
        <w:t>ас</w:t>
      </w:r>
      <w:proofErr w:type="spellEnd"/>
      <w:r w:rsidRPr="00AF379A">
        <w:rPr>
          <w:sz w:val="24"/>
          <w:szCs w:val="24"/>
        </w:rPr>
        <w:t>: Всероссийская акция «Живи лес»</w:t>
      </w:r>
    </w:p>
    <w:p w14:paraId="79773644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</w:t>
      </w:r>
    </w:p>
    <w:p w14:paraId="6D69BEB8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Всероссийский открытый урок Основы безопасности жизнедеятельности.</w:t>
      </w:r>
    </w:p>
    <w:p w14:paraId="0CC687F7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«Зарница» в разновозрастных командах.</w:t>
      </w:r>
    </w:p>
    <w:p w14:paraId="375AD098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Всероссийский экологический детский фестиваль «Праздник </w:t>
      </w:r>
      <w:proofErr w:type="spellStart"/>
      <w:r w:rsidRPr="00AF379A">
        <w:rPr>
          <w:sz w:val="24"/>
          <w:szCs w:val="24"/>
        </w:rPr>
        <w:t>Эколят</w:t>
      </w:r>
      <w:proofErr w:type="spellEnd"/>
      <w:r w:rsidRPr="00AF379A">
        <w:rPr>
          <w:sz w:val="24"/>
          <w:szCs w:val="24"/>
        </w:rPr>
        <w:t xml:space="preserve"> – Молодых защитников Природы».</w:t>
      </w:r>
    </w:p>
    <w:p w14:paraId="32012419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Спортивная игра «Зов Джунглей».</w:t>
      </w:r>
    </w:p>
    <w:p w14:paraId="70D2947E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</w:p>
    <w:p w14:paraId="59979591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Школьный спортивный клуб «БАРС»:</w:t>
      </w:r>
    </w:p>
    <w:p w14:paraId="2751B5D1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Лыжные соревнования.</w:t>
      </w:r>
    </w:p>
    <w:p w14:paraId="04B8DA1D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Соревнования по волейболу.</w:t>
      </w:r>
    </w:p>
    <w:p w14:paraId="42942D14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Соревнования по баскетболу.</w:t>
      </w:r>
    </w:p>
    <w:p w14:paraId="499227FD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Осенний кросс</w:t>
      </w:r>
    </w:p>
    <w:p w14:paraId="0714F8F1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Кросс Нации</w:t>
      </w:r>
    </w:p>
    <w:p w14:paraId="4A9EFBD5" w14:textId="77777777" w:rsidR="00973B31" w:rsidRPr="00AF379A" w:rsidRDefault="00973B31" w:rsidP="00973B31">
      <w:pPr>
        <w:ind w:left="142" w:right="154" w:firstLine="566"/>
        <w:rPr>
          <w:b/>
          <w:sz w:val="24"/>
          <w:szCs w:val="24"/>
        </w:rPr>
      </w:pPr>
    </w:p>
    <w:p w14:paraId="503002C1" w14:textId="77777777" w:rsidR="00973B31" w:rsidRPr="00AF379A" w:rsidRDefault="00973B31" w:rsidP="00973B31">
      <w:pPr>
        <w:ind w:left="142" w:right="154" w:firstLine="566"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Классные часы</w:t>
      </w:r>
    </w:p>
    <w:p w14:paraId="5CE680ED" w14:textId="77777777" w:rsidR="00973B31" w:rsidRPr="00AF379A" w:rsidRDefault="00973B31" w:rsidP="00973B31">
      <w:pPr>
        <w:ind w:left="142" w:right="154" w:firstLine="566"/>
        <w:jc w:val="center"/>
        <w:rPr>
          <w:b/>
          <w:sz w:val="24"/>
          <w:szCs w:val="24"/>
        </w:rPr>
      </w:pPr>
    </w:p>
    <w:tbl>
      <w:tblPr>
        <w:tblStyle w:val="affb"/>
        <w:tblW w:w="0" w:type="auto"/>
        <w:tblLook w:val="01E0" w:firstRow="1" w:lastRow="1" w:firstColumn="1" w:lastColumn="1" w:noHBand="0" w:noVBand="0"/>
      </w:tblPr>
      <w:tblGrid>
        <w:gridCol w:w="9288"/>
      </w:tblGrid>
      <w:tr w:rsidR="00AF379A" w:rsidRPr="00AF379A" w14:paraId="47E58808" w14:textId="77777777" w:rsidTr="00D61486">
        <w:tc>
          <w:tcPr>
            <w:tcW w:w="9288" w:type="dxa"/>
          </w:tcPr>
          <w:p w14:paraId="11ECE3A2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AF379A">
              <w:rPr>
                <w:b/>
                <w:sz w:val="24"/>
                <w:szCs w:val="24"/>
              </w:rPr>
              <w:t>портивно</w:t>
            </w:r>
            <w:proofErr w:type="spellEnd"/>
            <w:r w:rsidRPr="00AF379A">
              <w:rPr>
                <w:b/>
                <w:sz w:val="24"/>
                <w:szCs w:val="24"/>
              </w:rPr>
              <w:t>-оздоровительное направление</w:t>
            </w:r>
          </w:p>
        </w:tc>
      </w:tr>
      <w:tr w:rsidR="00AF379A" w:rsidRPr="00AF379A" w14:paraId="64A8E0B2" w14:textId="77777777" w:rsidTr="00D61486">
        <w:tc>
          <w:tcPr>
            <w:tcW w:w="9288" w:type="dxa"/>
          </w:tcPr>
          <w:p w14:paraId="4BA06E0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Спортивные обычаи в разных странах мира</w:t>
            </w:r>
          </w:p>
        </w:tc>
      </w:tr>
      <w:tr w:rsidR="00973B31" w:rsidRPr="00AF379A" w14:paraId="301D8915" w14:textId="77777777" w:rsidTr="00D61486">
        <w:tc>
          <w:tcPr>
            <w:tcW w:w="9288" w:type="dxa"/>
          </w:tcPr>
          <w:p w14:paraId="3DC0FFAE" w14:textId="77777777" w:rsidR="00973B31" w:rsidRPr="00AF379A" w:rsidRDefault="00973B31" w:rsidP="00D61486">
            <w:pPr>
              <w:ind w:left="142" w:right="154" w:firstLine="566"/>
              <w:jc w:val="both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Велотранспорт</w:t>
            </w:r>
            <w:proofErr w:type="spellEnd"/>
            <w:r w:rsidRPr="00AF379A">
              <w:rPr>
                <w:sz w:val="24"/>
                <w:szCs w:val="24"/>
              </w:rPr>
              <w:t xml:space="preserve">. Правила вождения </w:t>
            </w:r>
          </w:p>
        </w:tc>
      </w:tr>
    </w:tbl>
    <w:p w14:paraId="7820C06B" w14:textId="77777777" w:rsidR="00973B31" w:rsidRPr="00AF379A" w:rsidRDefault="00973B31" w:rsidP="00973B31">
      <w:pPr>
        <w:pStyle w:val="ac"/>
        <w:ind w:left="142" w:right="154" w:firstLine="566"/>
      </w:pPr>
    </w:p>
    <w:p w14:paraId="1B82C840" w14:textId="77777777" w:rsidR="00973B31" w:rsidRPr="00AF379A" w:rsidRDefault="00973B31" w:rsidP="00973B31">
      <w:pPr>
        <w:pStyle w:val="ac"/>
        <w:spacing w:before="76"/>
        <w:ind w:left="142" w:right="154" w:firstLine="566"/>
      </w:pPr>
      <w:r w:rsidRPr="00AF379A">
        <w:t>По итогам</w:t>
      </w:r>
      <w:r w:rsidRPr="00AF379A">
        <w:rPr>
          <w:spacing w:val="1"/>
        </w:rPr>
        <w:t xml:space="preserve"> </w:t>
      </w:r>
      <w:r w:rsidRPr="00AF379A">
        <w:t>работы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данном</w:t>
      </w:r>
      <w:r w:rsidRPr="00AF379A">
        <w:rPr>
          <w:spacing w:val="1"/>
        </w:rPr>
        <w:t xml:space="preserve"> </w:t>
      </w:r>
      <w:r w:rsidRPr="00AF379A">
        <w:t>направлении</w:t>
      </w:r>
      <w:r w:rsidRPr="00AF379A">
        <w:rPr>
          <w:spacing w:val="1"/>
        </w:rPr>
        <w:t xml:space="preserve"> </w:t>
      </w:r>
      <w:r w:rsidRPr="00AF379A">
        <w:t>проводятся</w:t>
      </w:r>
      <w:r w:rsidRPr="00AF379A">
        <w:rPr>
          <w:spacing w:val="1"/>
        </w:rPr>
        <w:t xml:space="preserve"> </w:t>
      </w:r>
      <w:r w:rsidRPr="00AF379A">
        <w:t>конкурсы,</w:t>
      </w:r>
      <w:r w:rsidRPr="00AF379A">
        <w:rPr>
          <w:spacing w:val="1"/>
        </w:rPr>
        <w:t xml:space="preserve"> </w:t>
      </w:r>
      <w:r w:rsidRPr="00AF379A">
        <w:t>соревнования,</w:t>
      </w:r>
      <w:r w:rsidRPr="00AF379A">
        <w:rPr>
          <w:spacing w:val="-57"/>
        </w:rPr>
        <w:t xml:space="preserve"> </w:t>
      </w:r>
      <w:r w:rsidRPr="00AF379A">
        <w:t>показательные выступления, дни</w:t>
      </w:r>
      <w:r w:rsidRPr="00AF379A">
        <w:rPr>
          <w:spacing w:val="1"/>
        </w:rPr>
        <w:t xml:space="preserve"> </w:t>
      </w:r>
      <w:r w:rsidRPr="00AF379A">
        <w:t>здоровья.</w:t>
      </w:r>
    </w:p>
    <w:p w14:paraId="03491100" w14:textId="77777777" w:rsidR="00973B31" w:rsidRPr="00AF379A" w:rsidRDefault="00973B31" w:rsidP="00973B31">
      <w:pPr>
        <w:pStyle w:val="311"/>
        <w:ind w:left="142" w:right="154" w:firstLine="566"/>
        <w:jc w:val="left"/>
      </w:pPr>
    </w:p>
    <w:p w14:paraId="251DE6FF" w14:textId="77777777" w:rsidR="00973B31" w:rsidRPr="00AF379A" w:rsidRDefault="00973B31" w:rsidP="00973B31">
      <w:pPr>
        <w:pStyle w:val="311"/>
        <w:ind w:left="142" w:right="154" w:firstLine="566"/>
        <w:jc w:val="left"/>
      </w:pPr>
      <w:r w:rsidRPr="00AF379A">
        <w:t>ДУХОВНО-НРАВСТВЕННОЕ</w:t>
      </w:r>
      <w:r w:rsidRPr="00AF379A">
        <w:rPr>
          <w:spacing w:val="-9"/>
        </w:rPr>
        <w:t xml:space="preserve"> </w:t>
      </w:r>
      <w:r w:rsidRPr="00AF379A">
        <w:t>НАПРАВЛЕНИЕ</w:t>
      </w:r>
    </w:p>
    <w:p w14:paraId="07338EBF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>Целесообразность</w:t>
      </w:r>
      <w:r w:rsidRPr="00AF379A">
        <w:rPr>
          <w:b/>
          <w:spacing w:val="1"/>
        </w:rPr>
        <w:t xml:space="preserve"> </w:t>
      </w:r>
      <w:r w:rsidRPr="00AF379A">
        <w:t>названного</w:t>
      </w:r>
      <w:r w:rsidRPr="00AF379A">
        <w:rPr>
          <w:spacing w:val="1"/>
        </w:rPr>
        <w:t xml:space="preserve"> </w:t>
      </w:r>
      <w:r w:rsidRPr="00AF379A">
        <w:t>направления</w:t>
      </w:r>
      <w:r w:rsidRPr="00AF379A">
        <w:rPr>
          <w:spacing w:val="1"/>
        </w:rPr>
        <w:t xml:space="preserve"> </w:t>
      </w:r>
      <w:r w:rsidRPr="00AF379A">
        <w:t>заключается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обеспечении</w:t>
      </w:r>
      <w:r w:rsidRPr="00AF379A">
        <w:rPr>
          <w:spacing w:val="1"/>
        </w:rPr>
        <w:t xml:space="preserve"> </w:t>
      </w:r>
      <w:r w:rsidRPr="00AF379A">
        <w:t>духовно-</w:t>
      </w:r>
      <w:r w:rsidRPr="00AF379A">
        <w:rPr>
          <w:spacing w:val="1"/>
        </w:rPr>
        <w:t xml:space="preserve"> </w:t>
      </w:r>
      <w:r w:rsidRPr="00AF379A">
        <w:t>нравственного</w:t>
      </w:r>
      <w:r w:rsidRPr="00AF379A">
        <w:rPr>
          <w:spacing w:val="1"/>
        </w:rPr>
        <w:t xml:space="preserve"> </w:t>
      </w:r>
      <w:r w:rsidRPr="00AF379A">
        <w:t>развития</w:t>
      </w:r>
      <w:r w:rsidRPr="00AF379A">
        <w:rPr>
          <w:spacing w:val="1"/>
        </w:rPr>
        <w:t xml:space="preserve"> </w:t>
      </w:r>
      <w:r w:rsidRPr="00AF379A">
        <w:t>обучающихся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единстве</w:t>
      </w:r>
      <w:r w:rsidRPr="00AF379A">
        <w:rPr>
          <w:spacing w:val="1"/>
        </w:rPr>
        <w:t xml:space="preserve"> </w:t>
      </w:r>
      <w:r w:rsidRPr="00AF379A">
        <w:t>урочной,</w:t>
      </w:r>
      <w:r w:rsidRPr="00AF379A">
        <w:rPr>
          <w:spacing w:val="1"/>
        </w:rPr>
        <w:t xml:space="preserve"> </w:t>
      </w:r>
      <w:r w:rsidRPr="00AF379A">
        <w:t>внеурочной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внешкольной</w:t>
      </w:r>
      <w:r w:rsidRPr="00AF379A">
        <w:rPr>
          <w:spacing w:val="1"/>
        </w:rPr>
        <w:t xml:space="preserve"> </w:t>
      </w:r>
      <w:r w:rsidRPr="00AF379A">
        <w:t>деятельности, в совместной педагогической работе образовательного учреждения, семьи и</w:t>
      </w:r>
      <w:r w:rsidRPr="00AF379A">
        <w:rPr>
          <w:spacing w:val="1"/>
        </w:rPr>
        <w:t xml:space="preserve"> </w:t>
      </w:r>
      <w:r w:rsidRPr="00AF379A">
        <w:t>других институтов</w:t>
      </w:r>
      <w:r w:rsidRPr="00AF379A">
        <w:rPr>
          <w:spacing w:val="2"/>
        </w:rPr>
        <w:t xml:space="preserve"> </w:t>
      </w:r>
      <w:r w:rsidRPr="00AF379A">
        <w:t>общества.</w:t>
      </w:r>
    </w:p>
    <w:p w14:paraId="5FF7F227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Основные</w:t>
      </w:r>
      <w:r w:rsidRPr="00AF379A">
        <w:rPr>
          <w:spacing w:val="-5"/>
        </w:rPr>
        <w:t xml:space="preserve"> </w:t>
      </w:r>
      <w:r w:rsidRPr="00AF379A">
        <w:t>задачи:</w:t>
      </w:r>
    </w:p>
    <w:p w14:paraId="4611A7EC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способности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духовному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развитию,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творческого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потенциала в учебно-игровой, предметно-продуктивной, социально ориентированной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 на основе нравственных установок и моральных норм, непрерывного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образования,</w:t>
      </w:r>
      <w:r w:rsidRPr="00AF379A">
        <w:rPr>
          <w:spacing w:val="12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самовоспитания</w:t>
      </w:r>
      <w:r w:rsidRPr="00AF379A">
        <w:rPr>
          <w:spacing w:val="13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1"/>
          <w:sz w:val="24"/>
          <w:szCs w:val="24"/>
        </w:rPr>
        <w:t xml:space="preserve"> </w:t>
      </w:r>
      <w:r w:rsidRPr="00AF379A">
        <w:rPr>
          <w:sz w:val="24"/>
          <w:szCs w:val="24"/>
        </w:rPr>
        <w:t>универсальной</w:t>
      </w:r>
      <w:r w:rsidRPr="00AF379A">
        <w:rPr>
          <w:spacing w:val="11"/>
          <w:sz w:val="24"/>
          <w:szCs w:val="24"/>
        </w:rPr>
        <w:t xml:space="preserve"> </w:t>
      </w:r>
      <w:r w:rsidRPr="00AF379A">
        <w:rPr>
          <w:sz w:val="24"/>
          <w:szCs w:val="24"/>
        </w:rPr>
        <w:t>духовно-нравственной</w:t>
      </w:r>
      <w:r w:rsidRPr="00AF379A">
        <w:rPr>
          <w:spacing w:val="12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компетенции</w:t>
      </w:r>
      <w:r w:rsidRPr="00AF379A">
        <w:rPr>
          <w:spacing w:val="12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</w:p>
    <w:p w14:paraId="2E63D5D6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«становиться</w:t>
      </w:r>
      <w:r w:rsidRPr="00AF379A">
        <w:rPr>
          <w:spacing w:val="-2"/>
        </w:rPr>
        <w:t xml:space="preserve"> </w:t>
      </w:r>
      <w:r w:rsidRPr="00AF379A">
        <w:t>лучше»;</w:t>
      </w:r>
    </w:p>
    <w:p w14:paraId="470F490F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укрепление нравственности – основанной на свободе воли и духовных отечественных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традициях,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внутренней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установки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школьника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поступать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согласно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своей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совести;</w:t>
      </w:r>
    </w:p>
    <w:p w14:paraId="3072A7E1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морали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осознанной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обучающимся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необходимости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определенного поведения, обусловленного принятыми в обществе представлениями 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добре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зле,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должном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недопустимом;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укрепление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школьника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позитивной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нравственной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самооценки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самоуважения, жизненного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оптимизма;</w:t>
      </w:r>
    </w:p>
    <w:p w14:paraId="399F3E00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 основ нравственного самосознания личности (совести) – способности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школьника формулировать собственные нравственные обязательства, осуществлять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нравственный самоконтроль, требовать от себя выполнения моральных норм, давать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нравственную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оценку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своим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и чужим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поступкам;</w:t>
      </w:r>
    </w:p>
    <w:p w14:paraId="2D1A68FB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59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принятие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обучающимся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базовых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общенациональных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ценностей;</w:t>
      </w:r>
    </w:p>
    <w:p w14:paraId="693A3CFF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развитие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трудолюбия,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способности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преодолению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трудностей;</w:t>
      </w:r>
    </w:p>
    <w:p w14:paraId="7A42FE57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российской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гражданской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идентичности;</w:t>
      </w:r>
    </w:p>
    <w:p w14:paraId="77244B89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пробуждение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веры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Россию,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чувства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ответственности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за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Отечество;</w:t>
      </w:r>
    </w:p>
    <w:p w14:paraId="4672B164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патриотизма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гражданской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солидарности;</w:t>
      </w:r>
    </w:p>
    <w:p w14:paraId="390C3573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32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развитие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навыков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осуществления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сотрудничества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педагогами,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сверстниками,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родителями,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старшими детьми в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решении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общих проблем.</w:t>
      </w:r>
    </w:p>
    <w:p w14:paraId="246B5ABD" w14:textId="77777777" w:rsidR="00973B31" w:rsidRPr="00AF379A" w:rsidRDefault="00973B31" w:rsidP="00973B31">
      <w:pPr>
        <w:tabs>
          <w:tab w:val="left" w:pos="1740"/>
        </w:tabs>
        <w:spacing w:line="232" w:lineRule="auto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Данное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реализуется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через общешкольные классные часы, программу внеурочной деятельности «Разговоры о важном», РП “Мир театра” и участие в мероприятиях:</w:t>
      </w:r>
    </w:p>
    <w:p w14:paraId="4584D5F5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bCs/>
          <w:sz w:val="24"/>
          <w:szCs w:val="24"/>
          <w:lang w:val="ru-RU"/>
        </w:rPr>
      </w:pPr>
      <w:r w:rsidRPr="00AF379A">
        <w:rPr>
          <w:rFonts w:ascii="Times New Roman" w:hAnsi="Times New Roman"/>
          <w:bCs/>
          <w:sz w:val="24"/>
          <w:szCs w:val="24"/>
          <w:lang w:val="ru-RU"/>
        </w:rPr>
        <w:t>Линейка «Трагедия в Беслане»</w:t>
      </w:r>
    </w:p>
    <w:p w14:paraId="1410F4EB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Конкурс рисунков «Миру – мир», посвящённый детям Беслана.</w:t>
      </w:r>
    </w:p>
    <w:p w14:paraId="699097D6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bCs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«Час благотворительности»</w:t>
      </w:r>
    </w:p>
    <w:p w14:paraId="6B1DDCFC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Урок мужества, посвященный Всероссийской общественно-государственной инициативе «Горячее сердце»</w:t>
      </w:r>
    </w:p>
    <w:p w14:paraId="73B38D21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Всероссийский урок «Арктика - фасад России».</w:t>
      </w:r>
    </w:p>
    <w:p w14:paraId="4A3A263F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Школьная краеведческая конференция «Моя малая родина».</w:t>
      </w:r>
    </w:p>
    <w:p w14:paraId="33DA1116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proofErr w:type="spellStart"/>
      <w:r w:rsidRPr="00AF379A">
        <w:rPr>
          <w:sz w:val="24"/>
          <w:szCs w:val="24"/>
        </w:rPr>
        <w:lastRenderedPageBreak/>
        <w:t>Кл</w:t>
      </w:r>
      <w:proofErr w:type="gramStart"/>
      <w:r w:rsidRPr="00AF379A">
        <w:rPr>
          <w:sz w:val="24"/>
          <w:szCs w:val="24"/>
        </w:rPr>
        <w:t>.ч</w:t>
      </w:r>
      <w:proofErr w:type="gramEnd"/>
      <w:r w:rsidRPr="00AF379A">
        <w:rPr>
          <w:sz w:val="24"/>
          <w:szCs w:val="24"/>
        </w:rPr>
        <w:t>ас</w:t>
      </w:r>
      <w:proofErr w:type="spellEnd"/>
      <w:r w:rsidRPr="00AF379A">
        <w:rPr>
          <w:sz w:val="24"/>
          <w:szCs w:val="24"/>
        </w:rPr>
        <w:t xml:space="preserve"> «Карелия. Край,  в котором я живу».</w:t>
      </w:r>
    </w:p>
    <w:p w14:paraId="4FCE366F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Космос – это мы. Гагаринский урок.</w:t>
      </w:r>
    </w:p>
    <w:p w14:paraId="350B1811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Проведение республиканской игры «А знаешь ли ты Карелию?»</w:t>
      </w:r>
    </w:p>
    <w:p w14:paraId="05A7128E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Митинг, посвящённый 9 мая.</w:t>
      </w:r>
    </w:p>
    <w:p w14:paraId="757F84E9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>Торжественная школь</w:t>
      </w:r>
      <w:r w:rsidRPr="00AF379A">
        <w:softHyphen/>
        <w:t>ная линейка «1 сентября! День знаний - 2025».</w:t>
      </w:r>
    </w:p>
    <w:p w14:paraId="381AC8BE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>Праздник в 1 классе «Здравствуй школа» и “до свидания Азбука”.</w:t>
      </w:r>
    </w:p>
    <w:p w14:paraId="769402A7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 xml:space="preserve">День учителя. </w:t>
      </w:r>
    </w:p>
    <w:p w14:paraId="2736B482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b/>
          <w:sz w:val="24"/>
          <w:szCs w:val="24"/>
          <w:lang w:val="ru-RU"/>
        </w:rPr>
      </w:pPr>
      <w:r w:rsidRPr="00AF379A">
        <w:rPr>
          <w:rFonts w:ascii="Times New Roman" w:hAnsi="Times New Roman"/>
          <w:b/>
          <w:sz w:val="24"/>
          <w:szCs w:val="24"/>
          <w:lang w:val="ru-RU"/>
        </w:rPr>
        <w:t>Классные часы проводятся согласно РП “Разговоры о важном” на 2025-2026 год.</w:t>
      </w:r>
    </w:p>
    <w:p w14:paraId="78B7B22B" w14:textId="77777777" w:rsidR="00973B31" w:rsidRPr="00AF379A" w:rsidRDefault="00973B31" w:rsidP="00973B31">
      <w:pPr>
        <w:spacing w:line="293" w:lineRule="atLeast"/>
        <w:ind w:left="142" w:right="154" w:firstLine="566"/>
        <w:rPr>
          <w:sz w:val="24"/>
          <w:szCs w:val="24"/>
        </w:rPr>
      </w:pPr>
      <w:r w:rsidRPr="00AF379A">
        <w:rPr>
          <w:b/>
          <w:sz w:val="24"/>
          <w:szCs w:val="24"/>
        </w:rPr>
        <w:t>(1-2,3-4 классы.)</w:t>
      </w:r>
      <w:r w:rsidRPr="00AF379A">
        <w:rPr>
          <w:sz w:val="24"/>
          <w:szCs w:val="24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3A3B1EBF" w14:textId="77777777" w:rsidR="00973B31" w:rsidRPr="00AF379A" w:rsidRDefault="00973B31" w:rsidP="00973B31">
      <w:pPr>
        <w:spacing w:line="293" w:lineRule="atLeast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09175A6F" w14:textId="77777777" w:rsidR="00973B31" w:rsidRPr="00AF379A" w:rsidRDefault="00973B31" w:rsidP="00973B31">
      <w:pPr>
        <w:spacing w:line="293" w:lineRule="atLeast"/>
        <w:ind w:left="142" w:right="154" w:firstLine="566"/>
        <w:rPr>
          <w:sz w:val="24"/>
          <w:szCs w:val="24"/>
        </w:rPr>
      </w:pPr>
    </w:p>
    <w:p w14:paraId="5FF50E04" w14:textId="77777777" w:rsidR="00973B31" w:rsidRPr="00AF379A" w:rsidRDefault="00973B31" w:rsidP="00973B31">
      <w:pPr>
        <w:tabs>
          <w:tab w:val="left" w:pos="1740"/>
        </w:tabs>
        <w:spacing w:line="232" w:lineRule="auto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По итогам работы в данном направлении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проводятся общешкольные традиционные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праздники,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коллективные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творческие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дела, концерты, фестивали.</w:t>
      </w:r>
    </w:p>
    <w:p w14:paraId="5727AA69" w14:textId="77777777" w:rsidR="00973B31" w:rsidRPr="00AF379A" w:rsidRDefault="00973B31" w:rsidP="00973B31">
      <w:pPr>
        <w:pStyle w:val="ac"/>
        <w:ind w:left="142" w:right="154" w:firstLine="566"/>
      </w:pPr>
    </w:p>
    <w:p w14:paraId="27C15AC2" w14:textId="77777777" w:rsidR="00973B31" w:rsidRPr="00AF379A" w:rsidRDefault="00973B31" w:rsidP="00973B31">
      <w:pPr>
        <w:pStyle w:val="311"/>
        <w:ind w:left="142" w:right="154" w:firstLine="566"/>
        <w:jc w:val="center"/>
      </w:pPr>
      <w:r w:rsidRPr="00AF379A">
        <w:t>СОЦИАЛЬНОЕ</w:t>
      </w:r>
      <w:r w:rsidRPr="00AF379A">
        <w:rPr>
          <w:spacing w:val="-12"/>
        </w:rPr>
        <w:t xml:space="preserve"> </w:t>
      </w:r>
      <w:r w:rsidRPr="00AF379A">
        <w:t>НАПРАВЛЕНИЕ</w:t>
      </w:r>
    </w:p>
    <w:p w14:paraId="3FC38B6F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 xml:space="preserve">Целесообразность </w:t>
      </w:r>
      <w:r w:rsidRPr="00AF379A">
        <w:t>названного направления заключается в активизации внутренних</w:t>
      </w:r>
      <w:r w:rsidRPr="00AF379A">
        <w:rPr>
          <w:spacing w:val="1"/>
        </w:rPr>
        <w:t xml:space="preserve"> </w:t>
      </w:r>
      <w:r w:rsidRPr="00AF379A">
        <w:t>резервов обучающихся, способствующих успешному освоению нового социального опыта на</w:t>
      </w:r>
      <w:r w:rsidRPr="00AF379A">
        <w:rPr>
          <w:spacing w:val="-57"/>
        </w:rPr>
        <w:t xml:space="preserve"> </w:t>
      </w:r>
      <w:r w:rsidRPr="00AF379A">
        <w:t>ступени основного общего образования, в формировании социальных, коммуникативных и</w:t>
      </w:r>
      <w:r w:rsidRPr="00AF379A">
        <w:rPr>
          <w:spacing w:val="1"/>
        </w:rPr>
        <w:t xml:space="preserve"> </w:t>
      </w:r>
      <w:proofErr w:type="spellStart"/>
      <w:r w:rsidRPr="00AF379A">
        <w:t>конфликтологических</w:t>
      </w:r>
      <w:proofErr w:type="spellEnd"/>
      <w:r w:rsidRPr="00AF379A">
        <w:rPr>
          <w:spacing w:val="1"/>
        </w:rPr>
        <w:t xml:space="preserve"> </w:t>
      </w:r>
      <w:r w:rsidRPr="00AF379A">
        <w:t>компетенций,</w:t>
      </w:r>
      <w:r w:rsidRPr="00AF379A">
        <w:rPr>
          <w:spacing w:val="1"/>
        </w:rPr>
        <w:t xml:space="preserve"> </w:t>
      </w:r>
      <w:r w:rsidRPr="00AF379A">
        <w:t>необходимых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эффективного</w:t>
      </w:r>
      <w:r w:rsidRPr="00AF379A">
        <w:rPr>
          <w:spacing w:val="1"/>
        </w:rPr>
        <w:t xml:space="preserve"> </w:t>
      </w:r>
      <w:r w:rsidRPr="00AF379A">
        <w:t>взаимодействия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социуме.</w:t>
      </w:r>
    </w:p>
    <w:p w14:paraId="4BC8FBB0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Основными</w:t>
      </w:r>
      <w:r w:rsidRPr="00AF379A">
        <w:rPr>
          <w:spacing w:val="-5"/>
        </w:rPr>
        <w:t xml:space="preserve"> </w:t>
      </w:r>
      <w:r w:rsidRPr="00AF379A">
        <w:t>задачами</w:t>
      </w:r>
      <w:r w:rsidRPr="00AF379A">
        <w:rPr>
          <w:spacing w:val="-4"/>
        </w:rPr>
        <w:t xml:space="preserve"> </w:t>
      </w:r>
      <w:r w:rsidRPr="00AF379A">
        <w:t>являются:</w:t>
      </w:r>
    </w:p>
    <w:p w14:paraId="786C6B05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32" w:lineRule="auto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41"/>
          <w:sz w:val="24"/>
          <w:szCs w:val="24"/>
        </w:rPr>
        <w:t xml:space="preserve"> </w:t>
      </w:r>
      <w:r w:rsidRPr="00AF379A">
        <w:rPr>
          <w:sz w:val="24"/>
          <w:szCs w:val="24"/>
        </w:rPr>
        <w:t>психологической</w:t>
      </w:r>
      <w:r w:rsidRPr="00AF379A">
        <w:rPr>
          <w:spacing w:val="41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культуры</w:t>
      </w:r>
      <w:r w:rsidRPr="00AF379A">
        <w:rPr>
          <w:spacing w:val="4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39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коммуникативной</w:t>
      </w:r>
      <w:r w:rsidRPr="00AF379A">
        <w:rPr>
          <w:spacing w:val="43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компетенции</w:t>
      </w:r>
      <w:r w:rsidRPr="00AF379A">
        <w:rPr>
          <w:spacing w:val="4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обеспечения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эффективного 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безопасного взаимодействия в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социуме;</w:t>
      </w:r>
    </w:p>
    <w:p w14:paraId="7252A815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32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способности</w:t>
      </w:r>
      <w:r w:rsidRPr="00AF379A">
        <w:rPr>
          <w:spacing w:val="34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обучающегося</w:t>
      </w:r>
      <w:r w:rsidRPr="00AF379A">
        <w:rPr>
          <w:spacing w:val="34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сознательно</w:t>
      </w:r>
      <w:r w:rsidRPr="00AF379A">
        <w:rPr>
          <w:spacing w:val="32"/>
          <w:sz w:val="24"/>
          <w:szCs w:val="24"/>
        </w:rPr>
        <w:t xml:space="preserve"> </w:t>
      </w:r>
      <w:r w:rsidRPr="00AF379A">
        <w:rPr>
          <w:sz w:val="24"/>
          <w:szCs w:val="24"/>
        </w:rPr>
        <w:t>выстраивать</w:t>
      </w:r>
      <w:r w:rsidRPr="00AF379A">
        <w:rPr>
          <w:spacing w:val="33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оценивать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отношения в социуме;</w:t>
      </w:r>
    </w:p>
    <w:p w14:paraId="680724D6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59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становление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гуманистических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демократических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ценностных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ориентаций;</w:t>
      </w:r>
    </w:p>
    <w:p w14:paraId="751D25A4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основы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культуры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межэтнического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общения;</w:t>
      </w:r>
    </w:p>
    <w:p w14:paraId="7A3A071A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отношения к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семье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как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основе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российского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общества;</w:t>
      </w:r>
    </w:p>
    <w:p w14:paraId="1F2F5A79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  <w:tab w:val="left" w:pos="3454"/>
        </w:tabs>
        <w:spacing w:line="232" w:lineRule="auto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воспитание</w:t>
      </w:r>
      <w:r w:rsidRPr="00AF379A">
        <w:rPr>
          <w:spacing w:val="80"/>
          <w:sz w:val="24"/>
          <w:szCs w:val="24"/>
        </w:rPr>
        <w:t xml:space="preserve"> </w:t>
      </w:r>
      <w:r w:rsidRPr="00AF379A">
        <w:rPr>
          <w:sz w:val="24"/>
          <w:szCs w:val="24"/>
        </w:rPr>
        <w:t>у</w:t>
      </w:r>
      <w:r w:rsidRPr="00AF379A">
        <w:rPr>
          <w:sz w:val="24"/>
          <w:szCs w:val="24"/>
        </w:rPr>
        <w:tab/>
        <w:t>школьников</w:t>
      </w:r>
      <w:r w:rsidRPr="00AF379A">
        <w:rPr>
          <w:spacing w:val="18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почтительного</w:t>
      </w:r>
      <w:r w:rsidRPr="00AF379A">
        <w:rPr>
          <w:spacing w:val="18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отношения</w:t>
      </w:r>
      <w:r w:rsidRPr="00AF379A">
        <w:rPr>
          <w:spacing w:val="18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15"/>
          <w:sz w:val="24"/>
          <w:szCs w:val="24"/>
        </w:rPr>
        <w:t xml:space="preserve"> </w:t>
      </w:r>
      <w:r w:rsidRPr="00AF379A">
        <w:rPr>
          <w:sz w:val="24"/>
          <w:szCs w:val="24"/>
        </w:rPr>
        <w:t>родителям,</w:t>
      </w:r>
      <w:r w:rsidRPr="00AF379A">
        <w:rPr>
          <w:spacing w:val="16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осознанного,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заботливого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отношения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старшему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поколению.</w:t>
      </w:r>
    </w:p>
    <w:p w14:paraId="76AE8854" w14:textId="77777777" w:rsidR="00973B31" w:rsidRPr="00AF379A" w:rsidRDefault="00973B31" w:rsidP="00973B31">
      <w:pPr>
        <w:tabs>
          <w:tab w:val="left" w:pos="1740"/>
        </w:tabs>
        <w:spacing w:line="232" w:lineRule="auto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Данное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реализуется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через программу внеурочной деятельности «Школа добрых дел» и участие в мероприятиях:</w:t>
      </w:r>
    </w:p>
    <w:p w14:paraId="20B0FD72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Торжественная школь</w:t>
      </w:r>
      <w:r w:rsidRPr="00AF379A">
        <w:rPr>
          <w:sz w:val="24"/>
          <w:szCs w:val="24"/>
        </w:rPr>
        <w:softHyphen/>
        <w:t xml:space="preserve">ная линейка «1 сентября! </w:t>
      </w:r>
    </w:p>
    <w:p w14:paraId="40F7CCDD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 xml:space="preserve">Праздничный концерт ко Дню учителя. </w:t>
      </w:r>
    </w:p>
    <w:p w14:paraId="7D7B1AF0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rPr>
          <w:bCs/>
        </w:rPr>
      </w:pPr>
      <w:r w:rsidRPr="00AF379A">
        <w:rPr>
          <w:bCs/>
        </w:rPr>
        <w:t>Линейка «Трагедия в Беслане»</w:t>
      </w:r>
    </w:p>
    <w:p w14:paraId="76C57586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>Конкурс рисунков «Миру – мир», посвящённый детям Беслана.</w:t>
      </w:r>
    </w:p>
    <w:p w14:paraId="103A9E21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>«Час благотворительности».</w:t>
      </w:r>
    </w:p>
    <w:p w14:paraId="33D102A0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 xml:space="preserve"> «Световозвращатели».</w:t>
      </w:r>
    </w:p>
    <w:p w14:paraId="745E7529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 xml:space="preserve"> «Говорите учителям «Спасибо», «Учителя - гордость России».</w:t>
      </w:r>
    </w:p>
    <w:p w14:paraId="66C19935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>Урок мужества, посвященный Всероссийской общественно-государственной инициативе «Горячее сердце».</w:t>
      </w:r>
    </w:p>
    <w:p w14:paraId="2C1F7513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  <w:r w:rsidRPr="00AF379A">
        <w:t xml:space="preserve">«Масленица» </w:t>
      </w:r>
    </w:p>
    <w:p w14:paraId="4DDB262E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</w:pPr>
    </w:p>
    <w:p w14:paraId="6B54891A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jc w:val="center"/>
        <w:rPr>
          <w:b/>
        </w:rPr>
      </w:pPr>
    </w:p>
    <w:p w14:paraId="251C94D8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jc w:val="center"/>
        <w:rPr>
          <w:b/>
        </w:rPr>
      </w:pPr>
    </w:p>
    <w:p w14:paraId="5486F99C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jc w:val="center"/>
        <w:rPr>
          <w:b/>
        </w:rPr>
      </w:pPr>
      <w:r w:rsidRPr="00AF379A">
        <w:rPr>
          <w:b/>
        </w:rPr>
        <w:t>Классные часы</w:t>
      </w:r>
    </w:p>
    <w:p w14:paraId="5922B907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jc w:val="center"/>
        <w:rPr>
          <w:b/>
        </w:rPr>
      </w:pPr>
    </w:p>
    <w:tbl>
      <w:tblPr>
        <w:tblStyle w:val="affb"/>
        <w:tblW w:w="5000" w:type="pct"/>
        <w:tblLook w:val="01E0" w:firstRow="1" w:lastRow="1" w:firstColumn="1" w:lastColumn="1" w:noHBand="0" w:noVBand="0"/>
      </w:tblPr>
      <w:tblGrid>
        <w:gridCol w:w="4185"/>
        <w:gridCol w:w="4184"/>
        <w:gridCol w:w="3767"/>
      </w:tblGrid>
      <w:tr w:rsidR="00AF379A" w:rsidRPr="00AF379A" w14:paraId="244F99D8" w14:textId="77777777" w:rsidTr="00D61486">
        <w:tc>
          <w:tcPr>
            <w:tcW w:w="5000" w:type="pct"/>
            <w:gridSpan w:val="3"/>
          </w:tcPr>
          <w:p w14:paraId="242115D7" w14:textId="77777777" w:rsidR="00973B31" w:rsidRPr="00AF379A" w:rsidRDefault="00973B31" w:rsidP="00D61486">
            <w:pPr>
              <w:ind w:left="142" w:right="154" w:firstLine="566"/>
              <w:jc w:val="center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Социальное направление</w:t>
            </w:r>
          </w:p>
        </w:tc>
      </w:tr>
      <w:tr w:rsidR="00AF379A" w:rsidRPr="00AF379A" w14:paraId="5738C963" w14:textId="77777777" w:rsidTr="00D61486">
        <w:tc>
          <w:tcPr>
            <w:tcW w:w="1724" w:type="pct"/>
          </w:tcPr>
          <w:p w14:paraId="1CCDCAEA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Разговор на тему: «Я и моя семья»</w:t>
            </w:r>
          </w:p>
        </w:tc>
        <w:tc>
          <w:tcPr>
            <w:tcW w:w="1724" w:type="pct"/>
          </w:tcPr>
          <w:p w14:paraId="1DEE2583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Кто я? Какой я? Моя жизненная лестница</w:t>
            </w:r>
          </w:p>
        </w:tc>
        <w:tc>
          <w:tcPr>
            <w:tcW w:w="1552" w:type="pct"/>
          </w:tcPr>
          <w:p w14:paraId="5421D666" w14:textId="77777777" w:rsidR="00973B31" w:rsidRPr="00AF379A" w:rsidRDefault="00973B31" w:rsidP="00D61486">
            <w:pPr>
              <w:pStyle w:val="aff9"/>
              <w:spacing w:before="0" w:beforeAutospacing="0" w:after="0" w:afterAutospacing="0"/>
              <w:ind w:left="142" w:right="154" w:firstLine="566"/>
              <w:jc w:val="center"/>
            </w:pPr>
            <w:r w:rsidRPr="00AF379A">
              <w:t>Права и обязанности учащихся. Устав</w:t>
            </w:r>
          </w:p>
          <w:p w14:paraId="312AEFA8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</w:tc>
      </w:tr>
      <w:tr w:rsidR="00AF379A" w:rsidRPr="00AF379A" w14:paraId="168DD195" w14:textId="77777777" w:rsidTr="00D61486">
        <w:tc>
          <w:tcPr>
            <w:tcW w:w="1724" w:type="pct"/>
          </w:tcPr>
          <w:p w14:paraId="3892AE23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Мои жизненные интересы и пути их реализации</w:t>
            </w:r>
          </w:p>
        </w:tc>
        <w:tc>
          <w:tcPr>
            <w:tcW w:w="1724" w:type="pct"/>
          </w:tcPr>
          <w:p w14:paraId="6E2F4004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Сущность самовоспитания и его результаты</w:t>
            </w:r>
          </w:p>
        </w:tc>
        <w:tc>
          <w:tcPr>
            <w:tcW w:w="1552" w:type="pct"/>
          </w:tcPr>
          <w:p w14:paraId="25B7C85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Я в ситуации выбора</w:t>
            </w:r>
          </w:p>
        </w:tc>
      </w:tr>
      <w:tr w:rsidR="00AF379A" w:rsidRPr="00AF379A" w14:paraId="10517627" w14:textId="77777777" w:rsidTr="00D61486">
        <w:tc>
          <w:tcPr>
            <w:tcW w:w="1724" w:type="pct"/>
          </w:tcPr>
          <w:p w14:paraId="59ADED0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Час знакомства «Ты, да я, да мы с тобой»</w:t>
            </w:r>
          </w:p>
        </w:tc>
        <w:tc>
          <w:tcPr>
            <w:tcW w:w="1724" w:type="pct"/>
          </w:tcPr>
          <w:p w14:paraId="006B5D0C" w14:textId="77777777" w:rsidR="00973B31" w:rsidRPr="00AF379A" w:rsidRDefault="00973B31" w:rsidP="00D61486">
            <w:pPr>
              <w:snapToGrid w:val="0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Режим дня</w:t>
            </w:r>
          </w:p>
        </w:tc>
        <w:tc>
          <w:tcPr>
            <w:tcW w:w="1552" w:type="pct"/>
          </w:tcPr>
          <w:p w14:paraId="31DD429E" w14:textId="77777777" w:rsidR="00973B31" w:rsidRPr="00AF379A" w:rsidRDefault="00973B31" w:rsidP="00D61486">
            <w:pPr>
              <w:snapToGrid w:val="0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Что такое толерантность</w:t>
            </w:r>
          </w:p>
        </w:tc>
      </w:tr>
      <w:tr w:rsidR="00AF379A" w:rsidRPr="00AF379A" w14:paraId="2143F104" w14:textId="77777777" w:rsidTr="00D61486">
        <w:tc>
          <w:tcPr>
            <w:tcW w:w="1724" w:type="pct"/>
          </w:tcPr>
          <w:p w14:paraId="202E717A" w14:textId="77777777" w:rsidR="00973B31" w:rsidRPr="00AF379A" w:rsidRDefault="00973B31" w:rsidP="00D61486">
            <w:pPr>
              <w:ind w:left="142" w:right="154" w:firstLine="566"/>
              <w:rPr>
                <w:bCs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 Люби книгу! Правила поведения в библиотеке. </w:t>
            </w:r>
          </w:p>
        </w:tc>
        <w:tc>
          <w:tcPr>
            <w:tcW w:w="1724" w:type="pct"/>
          </w:tcPr>
          <w:p w14:paraId="30C4131A" w14:textId="77777777" w:rsidR="00973B31" w:rsidRPr="00AF379A" w:rsidRDefault="00973B31" w:rsidP="00D61486">
            <w:pPr>
              <w:snapToGrid w:val="0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 Школа вежливости</w:t>
            </w:r>
          </w:p>
        </w:tc>
        <w:tc>
          <w:tcPr>
            <w:tcW w:w="1552" w:type="pct"/>
          </w:tcPr>
          <w:p w14:paraId="6D1D89F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Школьный дневник</w:t>
            </w:r>
          </w:p>
        </w:tc>
      </w:tr>
      <w:tr w:rsidR="00AF379A" w:rsidRPr="00AF379A" w14:paraId="38B151C9" w14:textId="77777777" w:rsidTr="00D61486">
        <w:tc>
          <w:tcPr>
            <w:tcW w:w="1724" w:type="pct"/>
          </w:tcPr>
          <w:p w14:paraId="4681DB94" w14:textId="77777777" w:rsidR="00973B31" w:rsidRPr="00AF379A" w:rsidRDefault="00973B31" w:rsidP="00D61486">
            <w:pPr>
              <w:pStyle w:val="aff9"/>
              <w:spacing w:before="0" w:beforeAutospacing="0" w:after="0" w:afterAutospacing="0"/>
              <w:ind w:left="142" w:right="154" w:firstLine="566"/>
              <w:jc w:val="center"/>
            </w:pPr>
            <w:r w:rsidRPr="00AF379A">
              <w:t>Классный уголок. Поручения в классе.</w:t>
            </w:r>
          </w:p>
        </w:tc>
        <w:tc>
          <w:tcPr>
            <w:tcW w:w="1724" w:type="pct"/>
          </w:tcPr>
          <w:p w14:paraId="7ED18E4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Права и обязанности. Правила поведения в школе.</w:t>
            </w:r>
          </w:p>
        </w:tc>
        <w:tc>
          <w:tcPr>
            <w:tcW w:w="1552" w:type="pct"/>
          </w:tcPr>
          <w:p w14:paraId="484C7856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Школьная отметка.</w:t>
            </w:r>
          </w:p>
        </w:tc>
      </w:tr>
      <w:tr w:rsidR="00AF379A" w:rsidRPr="00AF379A" w14:paraId="43D1339B" w14:textId="77777777" w:rsidTr="00D61486">
        <w:tc>
          <w:tcPr>
            <w:tcW w:w="1724" w:type="pct"/>
          </w:tcPr>
          <w:p w14:paraId="059B5DF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Сплочение коллектива и повышение самооценки детей.</w:t>
            </w:r>
          </w:p>
        </w:tc>
        <w:tc>
          <w:tcPr>
            <w:tcW w:w="1724" w:type="pct"/>
          </w:tcPr>
          <w:p w14:paraId="3471A82D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Итоговый классный час.</w:t>
            </w:r>
          </w:p>
        </w:tc>
        <w:tc>
          <w:tcPr>
            <w:tcW w:w="1552" w:type="pct"/>
          </w:tcPr>
          <w:p w14:paraId="074D8418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Представление достижений за год. Проект «Мой класс».</w:t>
            </w:r>
          </w:p>
        </w:tc>
      </w:tr>
    </w:tbl>
    <w:p w14:paraId="4BB5A590" w14:textId="77777777" w:rsidR="00973B31" w:rsidRPr="00AF379A" w:rsidRDefault="00973B31" w:rsidP="00973B31">
      <w:pPr>
        <w:pStyle w:val="ac"/>
        <w:spacing w:before="76"/>
        <w:ind w:left="142" w:right="154" w:firstLine="566"/>
      </w:pPr>
      <w:r w:rsidRPr="00AF379A">
        <w:t>По</w:t>
      </w:r>
      <w:r w:rsidRPr="00AF379A">
        <w:rPr>
          <w:spacing w:val="1"/>
        </w:rPr>
        <w:t xml:space="preserve"> </w:t>
      </w:r>
      <w:r w:rsidRPr="00AF379A">
        <w:t>итогам</w:t>
      </w:r>
      <w:r w:rsidRPr="00AF379A">
        <w:rPr>
          <w:spacing w:val="1"/>
        </w:rPr>
        <w:t xml:space="preserve"> </w:t>
      </w:r>
      <w:r w:rsidRPr="00AF379A">
        <w:t>работы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данном</w:t>
      </w:r>
      <w:r w:rsidRPr="00AF379A">
        <w:rPr>
          <w:spacing w:val="1"/>
        </w:rPr>
        <w:t xml:space="preserve"> </w:t>
      </w:r>
      <w:r w:rsidRPr="00AF379A">
        <w:t>направлении</w:t>
      </w:r>
      <w:r w:rsidRPr="00AF379A">
        <w:rPr>
          <w:spacing w:val="1"/>
        </w:rPr>
        <w:t xml:space="preserve"> </w:t>
      </w:r>
      <w:r w:rsidRPr="00AF379A">
        <w:t>проводятся</w:t>
      </w:r>
      <w:r w:rsidRPr="00AF379A">
        <w:rPr>
          <w:spacing w:val="1"/>
        </w:rPr>
        <w:t xml:space="preserve"> </w:t>
      </w:r>
      <w:r w:rsidRPr="00AF379A">
        <w:t>конкурсы,</w:t>
      </w:r>
      <w:r w:rsidRPr="00AF379A">
        <w:rPr>
          <w:spacing w:val="1"/>
        </w:rPr>
        <w:t xml:space="preserve"> </w:t>
      </w:r>
      <w:r w:rsidRPr="00AF379A">
        <w:t>творческие</w:t>
      </w:r>
      <w:r w:rsidRPr="00AF379A">
        <w:rPr>
          <w:spacing w:val="-57"/>
        </w:rPr>
        <w:t xml:space="preserve">  </w:t>
      </w:r>
      <w:r w:rsidRPr="00AF379A">
        <w:t>мероприятия.</w:t>
      </w:r>
      <w:r w:rsidRPr="00AF379A">
        <w:rPr>
          <w:spacing w:val="1"/>
        </w:rPr>
        <w:t xml:space="preserve"> </w:t>
      </w:r>
      <w:r w:rsidRPr="00AF379A">
        <w:t>Обучающиеся</w:t>
      </w:r>
      <w:r w:rsidRPr="00AF379A">
        <w:rPr>
          <w:spacing w:val="1"/>
        </w:rPr>
        <w:t xml:space="preserve"> </w:t>
      </w:r>
      <w:r w:rsidRPr="00AF379A">
        <w:t>участвуют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социальных</w:t>
      </w:r>
      <w:r w:rsidRPr="00AF379A">
        <w:rPr>
          <w:spacing w:val="1"/>
        </w:rPr>
        <w:t xml:space="preserve"> </w:t>
      </w:r>
      <w:r w:rsidRPr="00AF379A">
        <w:t>акциях,</w:t>
      </w:r>
      <w:r w:rsidRPr="00AF379A">
        <w:rPr>
          <w:spacing w:val="1"/>
        </w:rPr>
        <w:t xml:space="preserve"> </w:t>
      </w:r>
      <w:r w:rsidRPr="00AF379A">
        <w:t>школьных</w:t>
      </w:r>
      <w:r w:rsidRPr="00AF379A">
        <w:rPr>
          <w:spacing w:val="1"/>
        </w:rPr>
        <w:t xml:space="preserve"> </w:t>
      </w:r>
      <w:r w:rsidRPr="00AF379A">
        <w:t>проектах,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муниципальном</w:t>
      </w:r>
      <w:r w:rsidRPr="00AF379A">
        <w:rPr>
          <w:spacing w:val="3"/>
        </w:rPr>
        <w:t xml:space="preserve"> </w:t>
      </w:r>
      <w:r w:rsidRPr="00AF379A">
        <w:t>конкурс</w:t>
      </w:r>
      <w:r w:rsidRPr="00AF379A">
        <w:rPr>
          <w:lang w:val="en-US"/>
        </w:rPr>
        <w:t>ax</w:t>
      </w:r>
      <w:r w:rsidRPr="00AF379A">
        <w:t>.</w:t>
      </w:r>
    </w:p>
    <w:p w14:paraId="129D6081" w14:textId="77777777" w:rsidR="00973B31" w:rsidRPr="00AF379A" w:rsidRDefault="00973B31" w:rsidP="00973B31">
      <w:pPr>
        <w:pStyle w:val="311"/>
        <w:ind w:left="142" w:right="154" w:firstLine="566"/>
        <w:jc w:val="left"/>
      </w:pPr>
    </w:p>
    <w:p w14:paraId="3A8BEA83" w14:textId="77777777" w:rsidR="00973B31" w:rsidRPr="00AF379A" w:rsidRDefault="00973B31" w:rsidP="00973B31">
      <w:pPr>
        <w:pStyle w:val="311"/>
        <w:ind w:left="142" w:right="154" w:firstLine="566"/>
        <w:jc w:val="left"/>
      </w:pPr>
      <w:r w:rsidRPr="00AF379A">
        <w:t>ОБЩЕИНТЕЛЛЕКТУАЛЬНОЕ</w:t>
      </w:r>
      <w:r w:rsidRPr="00AF379A">
        <w:rPr>
          <w:spacing w:val="-9"/>
        </w:rPr>
        <w:t xml:space="preserve"> </w:t>
      </w:r>
      <w:r w:rsidRPr="00AF379A">
        <w:t>НАПРАВЛЕНИЕ</w:t>
      </w:r>
    </w:p>
    <w:p w14:paraId="24B07F87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 xml:space="preserve">Целесообразность </w:t>
      </w:r>
      <w:r w:rsidRPr="00AF379A">
        <w:t>названного направления заключается в обеспечении достижения</w:t>
      </w:r>
      <w:r w:rsidRPr="00AF379A">
        <w:rPr>
          <w:spacing w:val="1"/>
        </w:rPr>
        <w:t xml:space="preserve"> </w:t>
      </w:r>
      <w:r w:rsidRPr="00AF379A">
        <w:t>планируемых результатов освоения основной образовательной программы основного общего</w:t>
      </w:r>
      <w:r w:rsidRPr="00AF379A">
        <w:rPr>
          <w:spacing w:val="-57"/>
        </w:rPr>
        <w:t xml:space="preserve"> </w:t>
      </w:r>
      <w:r w:rsidRPr="00AF379A">
        <w:t>образования.</w:t>
      </w:r>
    </w:p>
    <w:p w14:paraId="22193304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Основными</w:t>
      </w:r>
      <w:r w:rsidRPr="00AF379A">
        <w:rPr>
          <w:spacing w:val="-5"/>
        </w:rPr>
        <w:t xml:space="preserve"> </w:t>
      </w:r>
      <w:r w:rsidRPr="00AF379A">
        <w:t>задачами</w:t>
      </w:r>
      <w:r w:rsidRPr="00AF379A">
        <w:rPr>
          <w:spacing w:val="-4"/>
        </w:rPr>
        <w:t xml:space="preserve"> </w:t>
      </w:r>
      <w:r w:rsidRPr="00AF379A">
        <w:t>являются:</w:t>
      </w:r>
    </w:p>
    <w:p w14:paraId="3BC6D32E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80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навыков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научно-интеллектуального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труда;</w:t>
      </w:r>
    </w:p>
    <w:p w14:paraId="55A0646D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развитие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культуры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логического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алгоритмического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мышления,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воображения;</w:t>
      </w:r>
    </w:p>
    <w:p w14:paraId="053985D7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32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первоначального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опыта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практической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преобразовательной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деятельности;</w:t>
      </w:r>
    </w:p>
    <w:p w14:paraId="0AD02D39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40"/>
        </w:tabs>
        <w:spacing w:line="276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овладение навыками универсальных учебных действий у обучающихся на ступени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основного общего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образования.</w:t>
      </w:r>
    </w:p>
    <w:p w14:paraId="6F63AC4F" w14:textId="77777777" w:rsidR="00973B31" w:rsidRPr="00AF379A" w:rsidRDefault="00973B31" w:rsidP="00973B31">
      <w:pPr>
        <w:pStyle w:val="ac"/>
        <w:ind w:left="142" w:right="154" w:firstLine="566"/>
      </w:pPr>
      <w:r w:rsidRPr="00AF379A">
        <w:t>Данное</w:t>
      </w:r>
      <w:r w:rsidRPr="00AF379A">
        <w:rPr>
          <w:spacing w:val="1"/>
        </w:rPr>
        <w:t xml:space="preserve"> </w:t>
      </w:r>
      <w:r w:rsidRPr="00AF379A">
        <w:t>направление</w:t>
      </w:r>
      <w:r w:rsidRPr="00AF379A">
        <w:rPr>
          <w:spacing w:val="1"/>
        </w:rPr>
        <w:t xml:space="preserve"> </w:t>
      </w:r>
      <w:r w:rsidRPr="00AF379A">
        <w:t>реализуется</w:t>
      </w:r>
      <w:r w:rsidRPr="00AF379A">
        <w:rPr>
          <w:spacing w:val="1"/>
        </w:rPr>
        <w:t xml:space="preserve"> </w:t>
      </w:r>
      <w:r w:rsidRPr="00AF379A">
        <w:t>через участие в мероприятиях:</w:t>
      </w:r>
    </w:p>
    <w:p w14:paraId="5DD65346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 xml:space="preserve">Школьная краеведческая конференция «Моя малая Родина». </w:t>
      </w:r>
    </w:p>
    <w:p w14:paraId="024598F3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 xml:space="preserve">Открытое мероприятие «До свидания, Азбука!». «Посвящение в первоклассники».  Олимпиадная работа для учащихся выпускных классов начальной школы. </w:t>
      </w:r>
    </w:p>
    <w:p w14:paraId="430940B3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Участие в международных играх: «Кенгуру», «Русский медвежонок», «Золотое руно», «Британский бульдог», «Зимние интеллектуальные игры»</w:t>
      </w:r>
      <w:r w:rsidRPr="00AF379A">
        <w:rPr>
          <w:rStyle w:val="afa"/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,</w:t>
      </w:r>
      <w:r w:rsidRPr="00AF379A">
        <w:rPr>
          <w:rFonts w:ascii="Times New Roman" w:hAnsi="Times New Roman"/>
          <w:sz w:val="24"/>
          <w:szCs w:val="24"/>
          <w:lang w:val="ru-RU"/>
        </w:rPr>
        <w:t xml:space="preserve"> «</w:t>
      </w:r>
      <w:r w:rsidRPr="00AF379A">
        <w:rPr>
          <w:rStyle w:val="afa"/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Всероссийской олимпиады Умники России</w:t>
      </w:r>
      <w:r w:rsidRPr="00AF379A">
        <w:rPr>
          <w:rFonts w:ascii="Times New Roman" w:hAnsi="Times New Roman"/>
          <w:sz w:val="24"/>
          <w:szCs w:val="24"/>
          <w:lang w:val="ru-RU"/>
        </w:rPr>
        <w:t xml:space="preserve">». </w:t>
      </w:r>
    </w:p>
    <w:p w14:paraId="5503E321" w14:textId="77777777" w:rsidR="00973B31" w:rsidRPr="00AF379A" w:rsidRDefault="00973B31" w:rsidP="00973B31">
      <w:pPr>
        <w:pStyle w:val="afd"/>
        <w:ind w:left="142" w:right="154" w:firstLine="566"/>
        <w:rPr>
          <w:rStyle w:val="afa"/>
          <w:rFonts w:ascii="Times New Roman" w:hAnsi="Times New Roman"/>
          <w:b w:val="0"/>
          <w:sz w:val="24"/>
          <w:szCs w:val="24"/>
          <w:bdr w:val="none" w:sz="0" w:space="0" w:color="auto" w:frame="1"/>
          <w:lang w:val="ru-RU"/>
        </w:rPr>
      </w:pPr>
      <w:r w:rsidRPr="00AF379A">
        <w:rPr>
          <w:rStyle w:val="afa"/>
          <w:rFonts w:ascii="Times New Roman" w:hAnsi="Times New Roman"/>
          <w:sz w:val="24"/>
          <w:szCs w:val="24"/>
          <w:bdr w:val="none" w:sz="0" w:space="0" w:color="auto" w:frame="1"/>
          <w:lang w:val="ru-RU"/>
        </w:rPr>
        <w:t>Открытый урок «Урок с первой отметкой».</w:t>
      </w:r>
    </w:p>
    <w:p w14:paraId="112D3A24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 xml:space="preserve">До свидания, 1 класс! </w:t>
      </w:r>
    </w:p>
    <w:p w14:paraId="0F1C1FB1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Праздник Последнего звонка</w:t>
      </w:r>
    </w:p>
    <w:p w14:paraId="44F88E03" w14:textId="77777777" w:rsidR="00973B31" w:rsidRPr="00AF379A" w:rsidRDefault="00973B31" w:rsidP="00973B31">
      <w:pPr>
        <w:pStyle w:val="afd"/>
        <w:ind w:left="142" w:right="154" w:firstLine="566"/>
        <w:rPr>
          <w:rFonts w:ascii="Times New Roman" w:hAnsi="Times New Roman"/>
          <w:sz w:val="24"/>
          <w:szCs w:val="24"/>
          <w:lang w:val="ru-RU"/>
        </w:rPr>
      </w:pPr>
      <w:r w:rsidRPr="00AF379A">
        <w:rPr>
          <w:rFonts w:ascii="Times New Roman" w:hAnsi="Times New Roman"/>
          <w:sz w:val="24"/>
          <w:szCs w:val="24"/>
          <w:lang w:val="ru-RU"/>
        </w:rPr>
        <w:t>Выпускной вечер в 4 классе.</w:t>
      </w:r>
    </w:p>
    <w:p w14:paraId="0E6CD239" w14:textId="77777777" w:rsidR="00973B31" w:rsidRPr="00AF379A" w:rsidRDefault="00973B31" w:rsidP="00973B31">
      <w:pPr>
        <w:pStyle w:val="ac"/>
        <w:ind w:left="142" w:right="154" w:firstLine="566"/>
      </w:pPr>
      <w:r w:rsidRPr="00AF379A">
        <w:t xml:space="preserve">По итогам работы  проводят торжественные линейки и награждения победителей. </w:t>
      </w:r>
    </w:p>
    <w:p w14:paraId="7FC992F8" w14:textId="77777777" w:rsidR="00973B31" w:rsidRPr="00AF379A" w:rsidRDefault="00973B31" w:rsidP="00973B31">
      <w:pPr>
        <w:pStyle w:val="ac"/>
        <w:ind w:left="142" w:right="154" w:firstLine="566"/>
      </w:pPr>
    </w:p>
    <w:p w14:paraId="7318321F" w14:textId="77777777" w:rsidR="00973B31" w:rsidRPr="00AF379A" w:rsidRDefault="00973B31" w:rsidP="00973B31">
      <w:pPr>
        <w:pStyle w:val="311"/>
        <w:ind w:left="142" w:right="154" w:firstLine="566"/>
      </w:pPr>
      <w:r w:rsidRPr="00AF379A">
        <w:t>ОБЩЕКУЛЬТУРНОЕ</w:t>
      </w:r>
      <w:r w:rsidRPr="00AF379A">
        <w:rPr>
          <w:spacing w:val="-5"/>
        </w:rPr>
        <w:t xml:space="preserve"> </w:t>
      </w:r>
      <w:r w:rsidRPr="00AF379A">
        <w:t>НАПРАВЛЕНИЕ</w:t>
      </w:r>
    </w:p>
    <w:p w14:paraId="0247BD30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>Целесообразность</w:t>
      </w:r>
      <w:r w:rsidRPr="00AF379A">
        <w:rPr>
          <w:b/>
          <w:spacing w:val="1"/>
        </w:rPr>
        <w:t xml:space="preserve"> </w:t>
      </w:r>
      <w:r w:rsidRPr="00AF379A">
        <w:t>данного</w:t>
      </w:r>
      <w:r w:rsidRPr="00AF379A">
        <w:rPr>
          <w:spacing w:val="1"/>
        </w:rPr>
        <w:t xml:space="preserve"> </w:t>
      </w:r>
      <w:r w:rsidRPr="00AF379A">
        <w:t>направления</w:t>
      </w:r>
      <w:r w:rsidRPr="00AF379A">
        <w:rPr>
          <w:spacing w:val="1"/>
        </w:rPr>
        <w:t xml:space="preserve"> </w:t>
      </w:r>
      <w:r w:rsidRPr="00AF379A">
        <w:t>заключается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воспитании</w:t>
      </w:r>
      <w:r w:rsidRPr="00AF379A">
        <w:rPr>
          <w:spacing w:val="1"/>
        </w:rPr>
        <w:t xml:space="preserve"> </w:t>
      </w:r>
      <w:r w:rsidRPr="00AF379A">
        <w:t>способности</w:t>
      </w:r>
      <w:r w:rsidRPr="00AF379A">
        <w:rPr>
          <w:spacing w:val="1"/>
        </w:rPr>
        <w:t xml:space="preserve"> </w:t>
      </w:r>
      <w:r w:rsidRPr="00AF379A">
        <w:t>к</w:t>
      </w:r>
      <w:r w:rsidRPr="00AF379A">
        <w:rPr>
          <w:spacing w:val="-57"/>
        </w:rPr>
        <w:t xml:space="preserve"> </w:t>
      </w:r>
      <w:r w:rsidRPr="00AF379A">
        <w:t>духовному развитию, нравственному самосовершенствованию, формированию ценностных</w:t>
      </w:r>
      <w:r w:rsidRPr="00AF379A">
        <w:rPr>
          <w:spacing w:val="1"/>
        </w:rPr>
        <w:t xml:space="preserve"> </w:t>
      </w:r>
      <w:r w:rsidRPr="00AF379A">
        <w:t>ориентаций,</w:t>
      </w:r>
      <w:r w:rsidRPr="00AF379A">
        <w:rPr>
          <w:spacing w:val="1"/>
        </w:rPr>
        <w:t xml:space="preserve"> </w:t>
      </w:r>
      <w:r w:rsidRPr="00AF379A">
        <w:t>развитие</w:t>
      </w:r>
      <w:r w:rsidRPr="00AF379A">
        <w:rPr>
          <w:spacing w:val="1"/>
        </w:rPr>
        <w:t xml:space="preserve"> </w:t>
      </w:r>
      <w:r w:rsidRPr="00AF379A">
        <w:t>обшей</w:t>
      </w:r>
      <w:r w:rsidRPr="00AF379A">
        <w:rPr>
          <w:spacing w:val="1"/>
        </w:rPr>
        <w:t xml:space="preserve"> </w:t>
      </w:r>
      <w:r w:rsidRPr="00AF379A">
        <w:t>культуры,</w:t>
      </w:r>
      <w:r w:rsidRPr="00AF379A">
        <w:rPr>
          <w:spacing w:val="1"/>
        </w:rPr>
        <w:t xml:space="preserve"> </w:t>
      </w:r>
      <w:r w:rsidRPr="00AF379A">
        <w:t>знакомство</w:t>
      </w:r>
      <w:r w:rsidRPr="00AF379A">
        <w:rPr>
          <w:spacing w:val="1"/>
        </w:rPr>
        <w:t xml:space="preserve"> </w:t>
      </w:r>
      <w:r w:rsidRPr="00AF379A">
        <w:t>с</w:t>
      </w:r>
      <w:r w:rsidRPr="00AF379A">
        <w:rPr>
          <w:spacing w:val="1"/>
        </w:rPr>
        <w:t xml:space="preserve"> </w:t>
      </w:r>
      <w:r w:rsidRPr="00AF379A">
        <w:t>общечеловеческими</w:t>
      </w:r>
      <w:r w:rsidRPr="00AF379A">
        <w:rPr>
          <w:spacing w:val="1"/>
        </w:rPr>
        <w:t xml:space="preserve"> </w:t>
      </w:r>
      <w:r w:rsidRPr="00AF379A">
        <w:t>ценностями</w:t>
      </w:r>
      <w:r w:rsidRPr="00AF379A">
        <w:rPr>
          <w:spacing w:val="1"/>
        </w:rPr>
        <w:t xml:space="preserve"> </w:t>
      </w:r>
      <w:r w:rsidRPr="00AF379A">
        <w:t>мировой</w:t>
      </w:r>
      <w:r w:rsidRPr="00AF379A">
        <w:rPr>
          <w:spacing w:val="1"/>
        </w:rPr>
        <w:t xml:space="preserve"> </w:t>
      </w:r>
      <w:r w:rsidRPr="00AF379A">
        <w:t>культуры,</w:t>
      </w:r>
      <w:r w:rsidRPr="00AF379A">
        <w:rPr>
          <w:spacing w:val="1"/>
        </w:rPr>
        <w:t xml:space="preserve"> </w:t>
      </w:r>
      <w:r w:rsidRPr="00AF379A">
        <w:t>духовными</w:t>
      </w:r>
      <w:r w:rsidRPr="00AF379A">
        <w:rPr>
          <w:spacing w:val="1"/>
        </w:rPr>
        <w:t xml:space="preserve"> </w:t>
      </w:r>
      <w:r w:rsidRPr="00AF379A">
        <w:t>ценностями</w:t>
      </w:r>
      <w:r w:rsidRPr="00AF379A">
        <w:rPr>
          <w:spacing w:val="1"/>
        </w:rPr>
        <w:t xml:space="preserve"> </w:t>
      </w:r>
      <w:r w:rsidRPr="00AF379A">
        <w:t>отечественной</w:t>
      </w:r>
      <w:r w:rsidRPr="00AF379A">
        <w:rPr>
          <w:spacing w:val="1"/>
        </w:rPr>
        <w:t xml:space="preserve"> </w:t>
      </w:r>
      <w:r w:rsidRPr="00AF379A">
        <w:t>культуры,</w:t>
      </w:r>
      <w:r w:rsidRPr="00AF379A">
        <w:rPr>
          <w:spacing w:val="1"/>
        </w:rPr>
        <w:t xml:space="preserve"> </w:t>
      </w:r>
      <w:r w:rsidRPr="00AF379A">
        <w:t>нравственно-</w:t>
      </w:r>
      <w:r w:rsidRPr="00AF379A">
        <w:rPr>
          <w:spacing w:val="1"/>
        </w:rPr>
        <w:t xml:space="preserve"> </w:t>
      </w:r>
      <w:r w:rsidRPr="00AF379A">
        <w:t>этическими</w:t>
      </w:r>
      <w:r w:rsidRPr="00AF379A">
        <w:rPr>
          <w:spacing w:val="-1"/>
        </w:rPr>
        <w:t xml:space="preserve"> </w:t>
      </w:r>
      <w:r w:rsidRPr="00AF379A">
        <w:t>ценностями</w:t>
      </w:r>
      <w:r w:rsidRPr="00AF379A">
        <w:rPr>
          <w:spacing w:val="-1"/>
        </w:rPr>
        <w:t xml:space="preserve"> </w:t>
      </w:r>
      <w:r w:rsidRPr="00AF379A">
        <w:t>многонационального народа</w:t>
      </w:r>
      <w:r w:rsidRPr="00AF379A">
        <w:rPr>
          <w:spacing w:val="-1"/>
        </w:rPr>
        <w:t xml:space="preserve"> </w:t>
      </w:r>
      <w:r w:rsidRPr="00AF379A">
        <w:t>России</w:t>
      </w:r>
      <w:r w:rsidRPr="00AF379A">
        <w:rPr>
          <w:spacing w:val="-1"/>
        </w:rPr>
        <w:t xml:space="preserve"> </w:t>
      </w:r>
      <w:r w:rsidRPr="00AF379A">
        <w:t>и</w:t>
      </w:r>
      <w:r w:rsidRPr="00AF379A">
        <w:rPr>
          <w:spacing w:val="-2"/>
        </w:rPr>
        <w:t xml:space="preserve"> </w:t>
      </w:r>
      <w:r w:rsidRPr="00AF379A">
        <w:t>народов</w:t>
      </w:r>
      <w:r w:rsidRPr="00AF379A">
        <w:rPr>
          <w:spacing w:val="-2"/>
        </w:rPr>
        <w:t xml:space="preserve"> </w:t>
      </w:r>
      <w:r w:rsidRPr="00AF379A">
        <w:t>других</w:t>
      </w:r>
      <w:r w:rsidRPr="00AF379A">
        <w:rPr>
          <w:spacing w:val="-1"/>
        </w:rPr>
        <w:t xml:space="preserve"> </w:t>
      </w:r>
      <w:r w:rsidRPr="00AF379A">
        <w:t>стран.</w:t>
      </w:r>
    </w:p>
    <w:p w14:paraId="15317989" w14:textId="77777777" w:rsidR="00973B31" w:rsidRPr="00AF379A" w:rsidRDefault="00973B31" w:rsidP="00973B31">
      <w:pPr>
        <w:pStyle w:val="ac"/>
        <w:spacing w:line="259" w:lineRule="exact"/>
        <w:ind w:left="142" w:right="154" w:firstLine="566"/>
      </w:pPr>
      <w:r w:rsidRPr="00AF379A">
        <w:t>Основными</w:t>
      </w:r>
      <w:r w:rsidRPr="00AF379A">
        <w:rPr>
          <w:spacing w:val="-5"/>
        </w:rPr>
        <w:t xml:space="preserve"> </w:t>
      </w:r>
      <w:r w:rsidRPr="00AF379A">
        <w:t>задачами</w:t>
      </w:r>
      <w:r w:rsidRPr="00AF379A">
        <w:rPr>
          <w:spacing w:val="-4"/>
        </w:rPr>
        <w:t xml:space="preserve"> </w:t>
      </w:r>
      <w:r w:rsidRPr="00AF379A">
        <w:t>являются:</w:t>
      </w:r>
    </w:p>
    <w:p w14:paraId="26103EDC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80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ценностных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ориентаций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общечеловеческого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содержания;</w:t>
      </w:r>
    </w:p>
    <w:p w14:paraId="58485058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76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становление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активной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жизненной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позиции;</w:t>
      </w:r>
    </w:p>
    <w:p w14:paraId="693F1250" w14:textId="77777777" w:rsidR="00973B31" w:rsidRPr="00AF379A" w:rsidRDefault="00973B31" w:rsidP="006A1A06">
      <w:pPr>
        <w:pStyle w:val="a7"/>
        <w:numPr>
          <w:ilvl w:val="0"/>
          <w:numId w:val="6"/>
        </w:numPr>
        <w:tabs>
          <w:tab w:val="left" w:pos="1739"/>
          <w:tab w:val="left" w:pos="1740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воспитание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правовой,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эстетической,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физической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экологической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культуры.</w:t>
      </w:r>
    </w:p>
    <w:p w14:paraId="33AE78CE" w14:textId="77777777" w:rsidR="00973B31" w:rsidRPr="00AF379A" w:rsidRDefault="00973B31" w:rsidP="00973B31">
      <w:pPr>
        <w:pStyle w:val="ac"/>
        <w:ind w:left="142" w:right="154" w:firstLine="566"/>
      </w:pPr>
      <w:r w:rsidRPr="00AF379A">
        <w:t>Данное</w:t>
      </w:r>
      <w:r w:rsidRPr="00AF379A">
        <w:rPr>
          <w:spacing w:val="29"/>
        </w:rPr>
        <w:t xml:space="preserve"> </w:t>
      </w:r>
      <w:r w:rsidRPr="00AF379A">
        <w:t>направление</w:t>
      </w:r>
      <w:r w:rsidRPr="00AF379A">
        <w:rPr>
          <w:spacing w:val="30"/>
        </w:rPr>
        <w:t xml:space="preserve"> </w:t>
      </w:r>
      <w:r w:rsidRPr="00AF379A">
        <w:t>реализуется</w:t>
      </w:r>
      <w:r w:rsidRPr="00AF379A">
        <w:rPr>
          <w:spacing w:val="26"/>
        </w:rPr>
        <w:t xml:space="preserve"> </w:t>
      </w:r>
      <w:r w:rsidRPr="00AF379A">
        <w:t xml:space="preserve">через программу внеурочной деятельности </w:t>
      </w:r>
      <w:r w:rsidRPr="00AF379A">
        <w:rPr>
          <w:spacing w:val="29"/>
        </w:rPr>
        <w:t>«</w:t>
      </w:r>
      <w:r w:rsidRPr="00AF379A">
        <w:t>Школа культурных ребят», а также через посещения</w:t>
      </w:r>
      <w:r w:rsidRPr="00AF379A">
        <w:rPr>
          <w:spacing w:val="-57"/>
        </w:rPr>
        <w:t xml:space="preserve">                           </w:t>
      </w:r>
      <w:r w:rsidRPr="00AF379A">
        <w:t>учреждений</w:t>
      </w:r>
      <w:r w:rsidRPr="00AF379A">
        <w:rPr>
          <w:spacing w:val="2"/>
        </w:rPr>
        <w:t xml:space="preserve"> </w:t>
      </w:r>
      <w:r w:rsidRPr="00AF379A">
        <w:t xml:space="preserve">культуры </w:t>
      </w:r>
    </w:p>
    <w:p w14:paraId="475D4656" w14:textId="77777777" w:rsidR="00973B31" w:rsidRPr="00AF379A" w:rsidRDefault="00973B31" w:rsidP="00973B31">
      <w:pPr>
        <w:pStyle w:val="ac"/>
        <w:ind w:left="142" w:right="154" w:firstLine="566"/>
        <w:rPr>
          <w:spacing w:val="-57"/>
        </w:rPr>
      </w:pPr>
      <w:r w:rsidRPr="00AF379A">
        <w:t>(ДК п. Кяппесельга, Библиотека),</w:t>
      </w:r>
      <w:r w:rsidRPr="00AF379A">
        <w:rPr>
          <w:spacing w:val="-1"/>
        </w:rPr>
        <w:t xml:space="preserve"> </w:t>
      </w:r>
      <w:r w:rsidRPr="00AF379A">
        <w:t>участие</w:t>
      </w:r>
      <w:r w:rsidRPr="00AF379A">
        <w:rPr>
          <w:spacing w:val="3"/>
        </w:rPr>
        <w:t xml:space="preserve"> </w:t>
      </w:r>
      <w:r w:rsidRPr="00AF379A">
        <w:t>в</w:t>
      </w:r>
      <w:r w:rsidRPr="00AF379A">
        <w:rPr>
          <w:spacing w:val="-3"/>
        </w:rPr>
        <w:t xml:space="preserve"> </w:t>
      </w:r>
      <w:r w:rsidRPr="00AF379A">
        <w:t>фестивалях, выставках,</w:t>
      </w:r>
      <w:r w:rsidRPr="00AF379A">
        <w:rPr>
          <w:spacing w:val="1"/>
        </w:rPr>
        <w:t xml:space="preserve"> </w:t>
      </w:r>
      <w:r w:rsidRPr="00AF379A">
        <w:t>концертах.</w:t>
      </w:r>
    </w:p>
    <w:p w14:paraId="6060205D" w14:textId="77777777" w:rsidR="00973B31" w:rsidRPr="00AF379A" w:rsidRDefault="00973B31" w:rsidP="00973B31">
      <w:pPr>
        <w:pStyle w:val="aff9"/>
        <w:spacing w:before="0" w:beforeAutospacing="0" w:after="0" w:afterAutospacing="0"/>
        <w:ind w:left="142" w:right="154" w:firstLine="566"/>
        <w:jc w:val="both"/>
      </w:pPr>
      <w:r w:rsidRPr="00AF379A">
        <w:t>Торжественная школь</w:t>
      </w:r>
      <w:r w:rsidRPr="00AF379A">
        <w:softHyphen/>
        <w:t>ная линейка «1 сентября! День знаний ».</w:t>
      </w:r>
    </w:p>
    <w:p w14:paraId="62C688CB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День учителя</w:t>
      </w:r>
    </w:p>
    <w:p w14:paraId="757ABAFF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Весёлый Новый год</w:t>
      </w:r>
    </w:p>
    <w:p w14:paraId="0064AE05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bCs/>
          <w:sz w:val="24"/>
          <w:szCs w:val="24"/>
          <w:lang w:val="ru-RU"/>
        </w:rPr>
        <w:t>Вечер школьных друзей.</w:t>
      </w:r>
    </w:p>
    <w:p w14:paraId="3174A027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«Фестиваль солдатской песни.</w:t>
      </w:r>
    </w:p>
    <w:p w14:paraId="6230C3B2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Митинг, посвящённый 9 мая.</w:t>
      </w:r>
    </w:p>
    <w:p w14:paraId="03D06F7D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Концерт в ДК 9 мая.</w:t>
      </w:r>
    </w:p>
    <w:p w14:paraId="6E51D07F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Выпускной вечер в 4 классе.</w:t>
      </w:r>
    </w:p>
    <w:p w14:paraId="53B879EB" w14:textId="77777777" w:rsidR="00973B31" w:rsidRPr="00AF379A" w:rsidRDefault="00973B31" w:rsidP="00973B31">
      <w:pPr>
        <w:pStyle w:val="32"/>
        <w:ind w:left="142" w:right="154"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День России в ДК.</w:t>
      </w:r>
    </w:p>
    <w:p w14:paraId="672A07DB" w14:textId="77777777" w:rsidR="00973B31" w:rsidRPr="00AF379A" w:rsidRDefault="00973B31" w:rsidP="00973B31">
      <w:pPr>
        <w:pStyle w:val="32"/>
        <w:ind w:left="142" w:right="154" w:firstLine="566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Как празднуют новый год в разных странах.</w:t>
      </w:r>
      <w:r w:rsidRPr="00AF379A">
        <w:rPr>
          <w:rStyle w:val="st"/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527C5471" w14:textId="77777777" w:rsidR="00973B31" w:rsidRPr="00AF379A" w:rsidRDefault="00973B31" w:rsidP="00973B31">
      <w:pPr>
        <w:pStyle w:val="32"/>
        <w:ind w:left="142" w:right="154" w:firstLine="566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 w:rsidRPr="00AF379A">
        <w:rPr>
          <w:rStyle w:val="st"/>
          <w:rFonts w:ascii="Times New Roman" w:hAnsi="Times New Roman"/>
          <w:b/>
          <w:sz w:val="24"/>
          <w:szCs w:val="24"/>
          <w:lang w:val="ru-RU"/>
        </w:rPr>
        <w:t>Экскурсии:</w:t>
      </w:r>
    </w:p>
    <w:p w14:paraId="06C064DF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Перечень культурно-познавательных маршрутов Республики Карелия (</w:t>
      </w:r>
      <w:hyperlink r:id="rId12" w:history="1"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minedu</w:t>
        </w:r>
        <w:proofErr w:type="spellEnd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gov</w:t>
        </w:r>
        <w:proofErr w:type="spellEnd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karelia</w:t>
        </w:r>
        <w:proofErr w:type="spellEnd"/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about</w:t>
        </w:r>
        <w:r w:rsidRPr="00AF379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ru-RU"/>
          </w:rPr>
          <w:t>/11240/</w:t>
        </w:r>
      </w:hyperlink>
      <w:r w:rsidRPr="00AF379A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1DEA6F1E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Культурно-познавательный маршрут № 3 «По старинным деревням Карелии»</w:t>
      </w:r>
    </w:p>
    <w:p w14:paraId="45B59CE7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Культурно-познавательный маршрут № 4 «Деревянные памятники Заонежья»</w:t>
      </w:r>
    </w:p>
    <w:p w14:paraId="63511CF0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Культурно-познавательный маршрут № 5 «</w:t>
      </w:r>
      <w:proofErr w:type="spellStart"/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Пегрема</w:t>
      </w:r>
      <w:proofErr w:type="spellEnd"/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Вегоруксы</w:t>
      </w:r>
      <w:proofErr w:type="spellEnd"/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»</w:t>
      </w:r>
    </w:p>
    <w:p w14:paraId="39D006EB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Культурно-познавательный маршрут № 8 «Петр </w:t>
      </w: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»</w:t>
      </w:r>
    </w:p>
    <w:p w14:paraId="7CA63624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Культурно-познавательный маршрут № 9 «Кижское ожерелье»</w:t>
      </w:r>
    </w:p>
    <w:p w14:paraId="0F77FBF1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 xml:space="preserve">Культурно-познавательный маршрут № 44  </w:t>
      </w:r>
    </w:p>
    <w:p w14:paraId="0908FF95" w14:textId="77777777" w:rsidR="00973B31" w:rsidRPr="00AF379A" w:rsidRDefault="00973B31" w:rsidP="006A1A06">
      <w:pPr>
        <w:pStyle w:val="32"/>
        <w:numPr>
          <w:ilvl w:val="0"/>
          <w:numId w:val="11"/>
        </w:numPr>
        <w:suppressAutoHyphens w:val="0"/>
        <w:ind w:left="142" w:right="154" w:firstLine="566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 xml:space="preserve">«Виртуальная </w:t>
      </w:r>
      <w:proofErr w:type="spellStart"/>
      <w:r w:rsidRPr="00AF379A">
        <w:rPr>
          <w:rFonts w:ascii="Times New Roman" w:hAnsi="Times New Roman" w:cs="Times New Roman"/>
          <w:sz w:val="24"/>
          <w:szCs w:val="24"/>
          <w:lang w:val="ru-RU"/>
        </w:rPr>
        <w:t>квест</w:t>
      </w:r>
      <w:proofErr w:type="spellEnd"/>
      <w:r w:rsidRPr="00AF379A">
        <w:rPr>
          <w:rFonts w:ascii="Times New Roman" w:hAnsi="Times New Roman" w:cs="Times New Roman"/>
          <w:sz w:val="24"/>
          <w:szCs w:val="24"/>
          <w:lang w:val="ru-RU"/>
        </w:rPr>
        <w:t xml:space="preserve"> – игра «Была война… </w:t>
      </w:r>
      <w:proofErr w:type="spellStart"/>
      <w:r w:rsidRPr="00AF379A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AF3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79A">
        <w:rPr>
          <w:rFonts w:ascii="Times New Roman" w:hAnsi="Times New Roman" w:cs="Times New Roman"/>
          <w:sz w:val="24"/>
          <w:szCs w:val="24"/>
        </w:rPr>
        <w:t>Победа</w:t>
      </w:r>
      <w:proofErr w:type="spellEnd"/>
      <w:r w:rsidRPr="00AF379A">
        <w:rPr>
          <w:rFonts w:ascii="Times New Roman" w:hAnsi="Times New Roman" w:cs="Times New Roman"/>
          <w:sz w:val="24"/>
          <w:szCs w:val="24"/>
        </w:rPr>
        <w:t>»</w:t>
      </w:r>
    </w:p>
    <w:p w14:paraId="39419EFE" w14:textId="77777777" w:rsidR="00973B31" w:rsidRPr="00AF379A" w:rsidRDefault="00973B31" w:rsidP="00973B31">
      <w:pPr>
        <w:pStyle w:val="ac"/>
        <w:ind w:left="142" w:right="154" w:firstLine="566"/>
        <w:jc w:val="center"/>
        <w:rPr>
          <w:rStyle w:val="st"/>
          <w:b/>
        </w:rPr>
      </w:pPr>
    </w:p>
    <w:tbl>
      <w:tblPr>
        <w:tblStyle w:val="affb"/>
        <w:tblpPr w:leftFromText="180" w:rightFromText="180" w:vertAnchor="text" w:horzAnchor="margin" w:tblpXSpec="center" w:tblpY="618"/>
        <w:tblW w:w="10260" w:type="dxa"/>
        <w:tblLook w:val="01E0" w:firstRow="1" w:lastRow="1" w:firstColumn="1" w:lastColumn="1" w:noHBand="0" w:noVBand="0"/>
      </w:tblPr>
      <w:tblGrid>
        <w:gridCol w:w="2520"/>
        <w:gridCol w:w="2525"/>
        <w:gridCol w:w="2875"/>
        <w:gridCol w:w="2340"/>
      </w:tblGrid>
      <w:tr w:rsidR="00AF379A" w:rsidRPr="00AF379A" w14:paraId="244B1933" w14:textId="77777777" w:rsidTr="00D61486">
        <w:tc>
          <w:tcPr>
            <w:tcW w:w="10260" w:type="dxa"/>
            <w:gridSpan w:val="4"/>
          </w:tcPr>
          <w:p w14:paraId="257D4207" w14:textId="77777777" w:rsidR="00973B31" w:rsidRPr="00AF379A" w:rsidRDefault="00973B31" w:rsidP="00D61486">
            <w:pPr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Общекультурное направление</w:t>
            </w:r>
          </w:p>
          <w:p w14:paraId="515AD285" w14:textId="77777777" w:rsidR="00973B31" w:rsidRPr="00AF379A" w:rsidRDefault="00973B31" w:rsidP="00D61486">
            <w:pPr>
              <w:ind w:left="142" w:right="154" w:firstLine="566"/>
              <w:jc w:val="center"/>
              <w:rPr>
                <w:b/>
                <w:sz w:val="24"/>
                <w:szCs w:val="24"/>
              </w:rPr>
            </w:pPr>
          </w:p>
        </w:tc>
      </w:tr>
      <w:tr w:rsidR="00AF379A" w:rsidRPr="00AF379A" w14:paraId="1B341F22" w14:textId="77777777" w:rsidTr="00D61486">
        <w:tc>
          <w:tcPr>
            <w:tcW w:w="2520" w:type="dxa"/>
          </w:tcPr>
          <w:p w14:paraId="70128E0B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2525" w:type="dxa"/>
          </w:tcPr>
          <w:p w14:paraId="12E03801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Диагностический. Уровень общительности</w:t>
            </w:r>
            <w:r w:rsidRPr="00AF379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75" w:type="dxa"/>
          </w:tcPr>
          <w:p w14:paraId="3ED14984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«Терпение и труд всё перетрут»</w:t>
            </w:r>
          </w:p>
        </w:tc>
        <w:tc>
          <w:tcPr>
            <w:tcW w:w="2340" w:type="dxa"/>
          </w:tcPr>
          <w:p w14:paraId="7DFE2DE8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Дружба – это всегда серьёзно</w:t>
            </w:r>
          </w:p>
        </w:tc>
      </w:tr>
      <w:tr w:rsidR="00AF379A" w:rsidRPr="00AF379A" w14:paraId="17F4E81D" w14:textId="77777777" w:rsidTr="00D61486">
        <w:tc>
          <w:tcPr>
            <w:tcW w:w="2520" w:type="dxa"/>
          </w:tcPr>
          <w:p w14:paraId="399B2CF3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26 января – Татьянин день</w:t>
            </w:r>
          </w:p>
        </w:tc>
        <w:tc>
          <w:tcPr>
            <w:tcW w:w="2525" w:type="dxa"/>
          </w:tcPr>
          <w:p w14:paraId="111838B4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Люди, о которых нужно помнить, посвящён юбилярам года </w:t>
            </w:r>
          </w:p>
        </w:tc>
        <w:tc>
          <w:tcPr>
            <w:tcW w:w="2875" w:type="dxa"/>
          </w:tcPr>
          <w:p w14:paraId="6943FD5F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Час знакомства «Ты, да я, да мы с тобой»</w:t>
            </w:r>
          </w:p>
        </w:tc>
        <w:tc>
          <w:tcPr>
            <w:tcW w:w="2340" w:type="dxa"/>
          </w:tcPr>
          <w:p w14:paraId="705C1740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«11 января –Всемирный день Спасибо»</w:t>
            </w:r>
          </w:p>
        </w:tc>
      </w:tr>
      <w:tr w:rsidR="00AF379A" w:rsidRPr="00AF379A" w14:paraId="2B8660AD" w14:textId="77777777" w:rsidTr="00D61486">
        <w:tc>
          <w:tcPr>
            <w:tcW w:w="2520" w:type="dxa"/>
          </w:tcPr>
          <w:p w14:paraId="29796FBC" w14:textId="77777777" w:rsidR="00973B31" w:rsidRPr="00AF379A" w:rsidRDefault="00973B31" w:rsidP="00D61486">
            <w:pPr>
              <w:ind w:left="142" w:right="154" w:firstLine="566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День Науки – 8 февраля </w:t>
            </w:r>
          </w:p>
        </w:tc>
        <w:tc>
          <w:tcPr>
            <w:tcW w:w="2525" w:type="dxa"/>
          </w:tcPr>
          <w:p w14:paraId="32C058EA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Диагностический. Социометрия.</w:t>
            </w:r>
          </w:p>
        </w:tc>
        <w:tc>
          <w:tcPr>
            <w:tcW w:w="2875" w:type="dxa"/>
          </w:tcPr>
          <w:p w14:paraId="181FC5C7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Я талантлив</w:t>
            </w:r>
          </w:p>
        </w:tc>
        <w:tc>
          <w:tcPr>
            <w:tcW w:w="2340" w:type="dxa"/>
          </w:tcPr>
          <w:p w14:paraId="15F322AF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«Стыд перед словом»</w:t>
            </w:r>
          </w:p>
        </w:tc>
      </w:tr>
      <w:tr w:rsidR="00AF379A" w:rsidRPr="00AF379A" w14:paraId="39243D57" w14:textId="77777777" w:rsidTr="00D61486">
        <w:tc>
          <w:tcPr>
            <w:tcW w:w="2520" w:type="dxa"/>
          </w:tcPr>
          <w:p w14:paraId="5D37A32A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Работа над фильмом «Щенок»</w:t>
            </w:r>
          </w:p>
        </w:tc>
        <w:tc>
          <w:tcPr>
            <w:tcW w:w="2525" w:type="dxa"/>
          </w:tcPr>
          <w:p w14:paraId="3A7B65B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8 июня-День Карелии</w:t>
            </w:r>
          </w:p>
          <w:p w14:paraId="2AF8EC34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 июня-День России</w:t>
            </w:r>
          </w:p>
        </w:tc>
        <w:tc>
          <w:tcPr>
            <w:tcW w:w="2875" w:type="dxa"/>
          </w:tcPr>
          <w:p w14:paraId="2A8A4382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«Умеем ли мы общаться?»</w:t>
            </w:r>
          </w:p>
        </w:tc>
        <w:tc>
          <w:tcPr>
            <w:tcW w:w="2340" w:type="dxa"/>
          </w:tcPr>
          <w:p w14:paraId="154CAA0C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«Услышать сердце человека»</w:t>
            </w:r>
          </w:p>
        </w:tc>
      </w:tr>
      <w:tr w:rsidR="00AF379A" w:rsidRPr="00AF379A" w14:paraId="01C261BD" w14:textId="77777777" w:rsidTr="00D61486">
        <w:tc>
          <w:tcPr>
            <w:tcW w:w="2520" w:type="dxa"/>
          </w:tcPr>
          <w:p w14:paraId="3E52082D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Чернобыль </w:t>
            </w:r>
          </w:p>
        </w:tc>
        <w:tc>
          <w:tcPr>
            <w:tcW w:w="2525" w:type="dxa"/>
          </w:tcPr>
          <w:p w14:paraId="6C106A75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«Я и мои друзья»</w:t>
            </w:r>
          </w:p>
        </w:tc>
        <w:tc>
          <w:tcPr>
            <w:tcW w:w="2875" w:type="dxa"/>
          </w:tcPr>
          <w:p w14:paraId="4CD0E89D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Что такое толерантность</w:t>
            </w:r>
          </w:p>
        </w:tc>
        <w:tc>
          <w:tcPr>
            <w:tcW w:w="2340" w:type="dxa"/>
          </w:tcPr>
          <w:p w14:paraId="0578AE46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Школа вежливости</w:t>
            </w:r>
          </w:p>
        </w:tc>
      </w:tr>
      <w:tr w:rsidR="00AF379A" w:rsidRPr="00AF379A" w14:paraId="504CE106" w14:textId="77777777" w:rsidTr="00D61486">
        <w:tc>
          <w:tcPr>
            <w:tcW w:w="2520" w:type="dxa"/>
          </w:tcPr>
          <w:p w14:paraId="192C4CE1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День семьи</w:t>
            </w:r>
          </w:p>
        </w:tc>
        <w:tc>
          <w:tcPr>
            <w:tcW w:w="2525" w:type="dxa"/>
          </w:tcPr>
          <w:p w14:paraId="538E1693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Сплочение</w:t>
            </w:r>
          </w:p>
          <w:p w14:paraId="0D04F726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коллектива и повышение</w:t>
            </w:r>
          </w:p>
          <w:p w14:paraId="128A15F2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самооценки детей.</w:t>
            </w:r>
          </w:p>
        </w:tc>
        <w:tc>
          <w:tcPr>
            <w:tcW w:w="2875" w:type="dxa"/>
          </w:tcPr>
          <w:p w14:paraId="56788DAD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«Космос-это мы» Всероссийский урок имени </w:t>
            </w:r>
            <w:proofErr w:type="spellStart"/>
            <w:r w:rsidRPr="00AF379A">
              <w:rPr>
                <w:sz w:val="24"/>
                <w:szCs w:val="24"/>
              </w:rPr>
              <w:t>Ю.А.Гагарина</w:t>
            </w:r>
            <w:proofErr w:type="spellEnd"/>
            <w:r w:rsidRPr="00AF379A">
              <w:rPr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69DFF87E" w14:textId="77777777" w:rsidR="00973B31" w:rsidRPr="00AF379A" w:rsidRDefault="00973B31" w:rsidP="00D61486">
            <w:pPr>
              <w:ind w:left="142" w:right="154" w:firstLine="566"/>
              <w:rPr>
                <w:b/>
                <w:sz w:val="24"/>
                <w:szCs w:val="24"/>
              </w:rPr>
            </w:pPr>
          </w:p>
        </w:tc>
      </w:tr>
    </w:tbl>
    <w:p w14:paraId="3061888F" w14:textId="77777777" w:rsidR="00973B31" w:rsidRPr="00AF379A" w:rsidRDefault="00973B31" w:rsidP="00973B31">
      <w:pPr>
        <w:pStyle w:val="ac"/>
        <w:ind w:left="142" w:right="154" w:firstLine="566"/>
        <w:jc w:val="center"/>
        <w:rPr>
          <w:rStyle w:val="st"/>
        </w:rPr>
      </w:pPr>
      <w:r w:rsidRPr="00AF379A">
        <w:rPr>
          <w:rStyle w:val="st"/>
          <w:b/>
        </w:rPr>
        <w:t>Классные часы</w:t>
      </w:r>
    </w:p>
    <w:p w14:paraId="28C0A693" w14:textId="77777777" w:rsidR="00973B31" w:rsidRPr="00AF379A" w:rsidRDefault="00973B31" w:rsidP="00973B31">
      <w:pPr>
        <w:ind w:left="142" w:right="154" w:firstLine="566"/>
        <w:rPr>
          <w:b/>
          <w:sz w:val="24"/>
          <w:szCs w:val="24"/>
        </w:rPr>
      </w:pPr>
    </w:p>
    <w:p w14:paraId="01C319F7" w14:textId="77777777" w:rsidR="00973B31" w:rsidRPr="00AF379A" w:rsidRDefault="00973B31" w:rsidP="00973B31">
      <w:pPr>
        <w:ind w:left="142" w:right="154" w:firstLine="566"/>
        <w:rPr>
          <w:b/>
          <w:sz w:val="24"/>
          <w:szCs w:val="24"/>
        </w:rPr>
      </w:pPr>
    </w:p>
    <w:p w14:paraId="34C7D3ED" w14:textId="77777777" w:rsidR="00973B31" w:rsidRPr="00AF379A" w:rsidRDefault="00973B31" w:rsidP="00973B31">
      <w:pPr>
        <w:ind w:left="142" w:right="154" w:firstLine="566"/>
        <w:jc w:val="center"/>
        <w:rPr>
          <w:b/>
          <w:sz w:val="24"/>
          <w:szCs w:val="24"/>
        </w:rPr>
      </w:pPr>
    </w:p>
    <w:p w14:paraId="7119F19B" w14:textId="77777777" w:rsidR="00973B31" w:rsidRPr="00AF379A" w:rsidRDefault="00973B31" w:rsidP="00973B31">
      <w:pPr>
        <w:ind w:left="142" w:right="154" w:firstLine="566"/>
        <w:jc w:val="center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Профилактическая работа.</w:t>
      </w:r>
    </w:p>
    <w:p w14:paraId="0B56B53B" w14:textId="77777777" w:rsidR="00973B31" w:rsidRPr="00AF379A" w:rsidRDefault="00973B31" w:rsidP="00973B31">
      <w:pPr>
        <w:ind w:left="142" w:right="154" w:firstLine="566"/>
        <w:rPr>
          <w:b/>
          <w:sz w:val="24"/>
          <w:szCs w:val="24"/>
        </w:rPr>
      </w:pPr>
    </w:p>
    <w:p w14:paraId="18735DE5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Выступление фельдшера 24 марта Всемирный день борьбы с туберкулёзом.</w:t>
      </w:r>
    </w:p>
    <w:p w14:paraId="1CE5DC48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39407193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Беседа со специалистами «Центра занятости» по теме «Основы трудового законодательства»</w:t>
      </w:r>
    </w:p>
    <w:p w14:paraId="7851EFD0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заметней».</w:t>
      </w:r>
    </w:p>
    <w:p w14:paraId="7A69EF7A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Всероссийский открытый урок Основы безопасности жизнедеятельности.</w:t>
      </w:r>
    </w:p>
    <w:p w14:paraId="4D151155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 xml:space="preserve">Встреча с главным лесничим </w:t>
      </w:r>
      <w:proofErr w:type="spellStart"/>
      <w:r w:rsidRPr="00AF379A">
        <w:rPr>
          <w:rFonts w:ascii="Times New Roman" w:hAnsi="Times New Roman" w:cs="Times New Roman"/>
          <w:sz w:val="24"/>
          <w:szCs w:val="24"/>
          <w:lang w:val="ru-RU"/>
        </w:rPr>
        <w:t>Кяппесельгского</w:t>
      </w:r>
      <w:proofErr w:type="spellEnd"/>
      <w:r w:rsidRPr="00AF379A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по теме «21 марта – Международный День леса».</w:t>
      </w:r>
    </w:p>
    <w:p w14:paraId="3C46C704" w14:textId="77777777" w:rsidR="00973B31" w:rsidRPr="00AF379A" w:rsidRDefault="00973B31" w:rsidP="00973B31">
      <w:pPr>
        <w:pStyle w:val="32"/>
        <w:ind w:left="142" w:right="154" w:firstLine="566"/>
        <w:rPr>
          <w:rFonts w:ascii="Times New Roman" w:hAnsi="Times New Roman" w:cs="Times New Roman"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sz w:val="24"/>
          <w:szCs w:val="24"/>
          <w:lang w:val="ru-RU"/>
        </w:rPr>
        <w:t>Беседа со специалистами «Центра занятости» по теме «Вводная беседа по профориентации»</w:t>
      </w:r>
    </w:p>
    <w:p w14:paraId="024DB5D4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A454387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E3C971E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7E3B3C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6B31E66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F379A">
        <w:rPr>
          <w:rFonts w:ascii="Times New Roman" w:hAnsi="Times New Roman" w:cs="Times New Roman"/>
          <w:b/>
          <w:sz w:val="24"/>
          <w:szCs w:val="24"/>
          <w:lang w:val="ru-RU"/>
        </w:rPr>
        <w:t>Классные часы</w:t>
      </w:r>
    </w:p>
    <w:p w14:paraId="30A21256" w14:textId="77777777" w:rsidR="00973B31" w:rsidRPr="00AF379A" w:rsidRDefault="00973B31" w:rsidP="00973B31">
      <w:pPr>
        <w:pStyle w:val="32"/>
        <w:ind w:left="142" w:right="154" w:firstLine="56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b"/>
        <w:tblW w:w="0" w:type="auto"/>
        <w:tblInd w:w="250" w:type="dxa"/>
        <w:tblLook w:val="01E0" w:firstRow="1" w:lastRow="1" w:firstColumn="1" w:lastColumn="1" w:noHBand="0" w:noVBand="0"/>
      </w:tblPr>
      <w:tblGrid>
        <w:gridCol w:w="3060"/>
        <w:gridCol w:w="3240"/>
        <w:gridCol w:w="3600"/>
      </w:tblGrid>
      <w:tr w:rsidR="00AF379A" w:rsidRPr="00AF379A" w14:paraId="0821B7E7" w14:textId="77777777" w:rsidTr="00D61486">
        <w:tc>
          <w:tcPr>
            <w:tcW w:w="9900" w:type="dxa"/>
            <w:gridSpan w:val="3"/>
          </w:tcPr>
          <w:p w14:paraId="54A63A91" w14:textId="77777777" w:rsidR="00973B31" w:rsidRPr="00AF379A" w:rsidRDefault="00973B31" w:rsidP="00D61486">
            <w:pPr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AF379A" w:rsidRPr="00AF379A" w14:paraId="420F8A12" w14:textId="77777777" w:rsidTr="00D61486">
        <w:tc>
          <w:tcPr>
            <w:tcW w:w="3060" w:type="dxa"/>
          </w:tcPr>
          <w:p w14:paraId="1098C9A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Вежливость – основа безопасной жизни.</w:t>
            </w:r>
          </w:p>
        </w:tc>
        <w:tc>
          <w:tcPr>
            <w:tcW w:w="3240" w:type="dxa"/>
          </w:tcPr>
          <w:p w14:paraId="507BB526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Вредные привычки. Наркотики</w:t>
            </w:r>
          </w:p>
        </w:tc>
        <w:tc>
          <w:tcPr>
            <w:tcW w:w="3600" w:type="dxa"/>
          </w:tcPr>
          <w:p w14:paraId="34E14B3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Безопасный интернет. Тест на интернет зависимость.</w:t>
            </w:r>
          </w:p>
        </w:tc>
      </w:tr>
      <w:tr w:rsidR="00AF379A" w:rsidRPr="00AF379A" w14:paraId="63C81E89" w14:textId="77777777" w:rsidTr="00D61486">
        <w:tc>
          <w:tcPr>
            <w:tcW w:w="3060" w:type="dxa"/>
          </w:tcPr>
          <w:p w14:paraId="6930AF8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«21 ноября-Всемирный день памяти жертв ДТП, причины детского травматизма»</w:t>
            </w:r>
          </w:p>
        </w:tc>
        <w:tc>
          <w:tcPr>
            <w:tcW w:w="3240" w:type="dxa"/>
          </w:tcPr>
          <w:p w14:paraId="0BC9AEF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600" w:type="dxa"/>
          </w:tcPr>
          <w:p w14:paraId="534A4865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Профилактика суицидов в подростковом возрасте. Тест на склонность к суицидальному поведению и депрессии.</w:t>
            </w:r>
          </w:p>
        </w:tc>
      </w:tr>
      <w:tr w:rsidR="00AF379A" w:rsidRPr="00AF379A" w14:paraId="20298C36" w14:textId="77777777" w:rsidTr="00D61486">
        <w:tc>
          <w:tcPr>
            <w:tcW w:w="3060" w:type="dxa"/>
          </w:tcPr>
          <w:p w14:paraId="0F48516D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ПДД. Велосипед</w:t>
            </w:r>
          </w:p>
        </w:tc>
        <w:tc>
          <w:tcPr>
            <w:tcW w:w="3240" w:type="dxa"/>
          </w:tcPr>
          <w:p w14:paraId="64688C66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600" w:type="dxa"/>
          </w:tcPr>
          <w:p w14:paraId="19DF220A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Профилактика простудных заболеваний. Меры безопасности в пик эпидемии.</w:t>
            </w:r>
          </w:p>
        </w:tc>
      </w:tr>
      <w:tr w:rsidR="00AF379A" w:rsidRPr="00AF379A" w14:paraId="35FA4ED0" w14:textId="77777777" w:rsidTr="00D61486">
        <w:tc>
          <w:tcPr>
            <w:tcW w:w="3060" w:type="dxa"/>
          </w:tcPr>
          <w:p w14:paraId="74F4BE65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«Моё здоровье-моё богатство»</w:t>
            </w:r>
          </w:p>
        </w:tc>
        <w:tc>
          <w:tcPr>
            <w:tcW w:w="3240" w:type="dxa"/>
          </w:tcPr>
          <w:p w14:paraId="6C390D2B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Спорт в моей жизни</w:t>
            </w:r>
          </w:p>
        </w:tc>
        <w:tc>
          <w:tcPr>
            <w:tcW w:w="3600" w:type="dxa"/>
          </w:tcPr>
          <w:p w14:paraId="63BB1AC9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Что я знаю о ЗОЖ? Ценности жизни</w:t>
            </w:r>
          </w:p>
          <w:p w14:paraId="1BFF8E14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</w:p>
        </w:tc>
      </w:tr>
      <w:tr w:rsidR="00AF379A" w:rsidRPr="00AF379A" w14:paraId="449248B4" w14:textId="77777777" w:rsidTr="00D61486">
        <w:tc>
          <w:tcPr>
            <w:tcW w:w="3060" w:type="dxa"/>
          </w:tcPr>
          <w:p w14:paraId="5EAE4838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Живи лес. Всероссийская акция.</w:t>
            </w:r>
          </w:p>
        </w:tc>
        <w:tc>
          <w:tcPr>
            <w:tcW w:w="3240" w:type="dxa"/>
          </w:tcPr>
          <w:p w14:paraId="5F157132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Вред и польза мобильных телефонов</w:t>
            </w:r>
          </w:p>
        </w:tc>
        <w:tc>
          <w:tcPr>
            <w:tcW w:w="3600" w:type="dxa"/>
          </w:tcPr>
          <w:p w14:paraId="54A477BC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bCs/>
                <w:sz w:val="24"/>
                <w:szCs w:val="24"/>
              </w:rPr>
              <w:t>Поведение</w:t>
            </w:r>
            <w:r w:rsidRPr="00AF379A">
              <w:rPr>
                <w:sz w:val="24"/>
                <w:szCs w:val="24"/>
              </w:rPr>
              <w:t xml:space="preserve"> в сложной ситуации или как сказать НЕТ </w:t>
            </w:r>
          </w:p>
        </w:tc>
      </w:tr>
      <w:tr w:rsidR="00AF379A" w:rsidRPr="00AF379A" w14:paraId="0F45899E" w14:textId="77777777" w:rsidTr="00D61486">
        <w:tc>
          <w:tcPr>
            <w:tcW w:w="3060" w:type="dxa"/>
          </w:tcPr>
          <w:p w14:paraId="3AFC0053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25 лет МЧС. Спасателям МЧС посвящается.</w:t>
            </w:r>
          </w:p>
        </w:tc>
        <w:tc>
          <w:tcPr>
            <w:tcW w:w="3240" w:type="dxa"/>
          </w:tcPr>
          <w:p w14:paraId="70A54F4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Терроризм</w:t>
            </w:r>
          </w:p>
        </w:tc>
        <w:tc>
          <w:tcPr>
            <w:tcW w:w="3600" w:type="dxa"/>
          </w:tcPr>
          <w:p w14:paraId="10E07DC4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Индивидуальное и общественное здоровье. Профилактика алкоголизма</w:t>
            </w:r>
          </w:p>
        </w:tc>
      </w:tr>
      <w:tr w:rsidR="00AF379A" w:rsidRPr="00AF379A" w14:paraId="7A70A454" w14:textId="77777777" w:rsidTr="00D61486">
        <w:tc>
          <w:tcPr>
            <w:tcW w:w="3060" w:type="dxa"/>
          </w:tcPr>
          <w:p w14:paraId="79BD3BD3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«Что такое грипп?»</w:t>
            </w:r>
          </w:p>
        </w:tc>
        <w:tc>
          <w:tcPr>
            <w:tcW w:w="3240" w:type="dxa"/>
          </w:tcPr>
          <w:p w14:paraId="6BAD0E27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Скажи «нет» наркотикам</w:t>
            </w:r>
          </w:p>
        </w:tc>
        <w:tc>
          <w:tcPr>
            <w:tcW w:w="3600" w:type="dxa"/>
          </w:tcPr>
          <w:p w14:paraId="6904DBC9" w14:textId="77777777" w:rsidR="00973B31" w:rsidRPr="00AF379A" w:rsidRDefault="00973B31" w:rsidP="00D61486">
            <w:pPr>
              <w:pStyle w:val="affc"/>
              <w:spacing w:line="240" w:lineRule="auto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Здоровье и окружающая среда</w:t>
            </w:r>
          </w:p>
        </w:tc>
      </w:tr>
      <w:tr w:rsidR="00AF379A" w:rsidRPr="00AF379A" w14:paraId="19A9414F" w14:textId="77777777" w:rsidTr="00D61486">
        <w:tc>
          <w:tcPr>
            <w:tcW w:w="3060" w:type="dxa"/>
          </w:tcPr>
          <w:p w14:paraId="4E5D2373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«Что такое клещевой энцефалит?»</w:t>
            </w:r>
          </w:p>
        </w:tc>
        <w:tc>
          <w:tcPr>
            <w:tcW w:w="3240" w:type="dxa"/>
          </w:tcPr>
          <w:p w14:paraId="6625D335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Курение. Его вред.</w:t>
            </w:r>
          </w:p>
        </w:tc>
        <w:tc>
          <w:tcPr>
            <w:tcW w:w="3600" w:type="dxa"/>
          </w:tcPr>
          <w:p w14:paraId="54248FB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Всемирный день борьбы с туберкулёзом.</w:t>
            </w:r>
          </w:p>
        </w:tc>
      </w:tr>
      <w:tr w:rsidR="00973B31" w:rsidRPr="00AF379A" w14:paraId="60FC7144" w14:textId="77777777" w:rsidTr="00D61486">
        <w:tc>
          <w:tcPr>
            <w:tcW w:w="3060" w:type="dxa"/>
          </w:tcPr>
          <w:p w14:paraId="0D3B3C88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Игра «Дорожные знаки»</w:t>
            </w:r>
          </w:p>
        </w:tc>
        <w:tc>
          <w:tcPr>
            <w:tcW w:w="3240" w:type="dxa"/>
          </w:tcPr>
          <w:p w14:paraId="348DF62A" w14:textId="77777777" w:rsidR="00973B31" w:rsidRPr="00AF379A" w:rsidRDefault="00973B31" w:rsidP="00D61486">
            <w:pPr>
              <w:ind w:left="142" w:right="154" w:firstLine="566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Правила выживания в лесу </w:t>
            </w:r>
          </w:p>
        </w:tc>
        <w:tc>
          <w:tcPr>
            <w:tcW w:w="3600" w:type="dxa"/>
          </w:tcPr>
          <w:p w14:paraId="45296B0B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«За здоровый образ жизни» против наркотиков.</w:t>
            </w:r>
          </w:p>
        </w:tc>
      </w:tr>
    </w:tbl>
    <w:p w14:paraId="4F922999" w14:textId="77777777" w:rsidR="00973B31" w:rsidRPr="00AF379A" w:rsidRDefault="00973B31" w:rsidP="00973B31">
      <w:pPr>
        <w:pStyle w:val="ac"/>
        <w:spacing w:before="7"/>
        <w:ind w:left="142" w:right="154" w:firstLine="566"/>
      </w:pPr>
    </w:p>
    <w:p w14:paraId="3552C200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План реализует индивидуальный подход в процессе внеурочной деятельности, позволяя обучающимся раскрыть свои творческие способности и интересы. Занятия групп проводятся на базе школы в школьном музее, в учебных кабинетах, в спортивном зале. Таким образом, план внеурочной деятельности на 2025-2026 учебный год создаёт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14:paraId="42E957A9" w14:textId="77777777" w:rsidR="00973B31" w:rsidRPr="00AF379A" w:rsidRDefault="00973B31" w:rsidP="00973B31">
      <w:pPr>
        <w:pStyle w:val="110"/>
        <w:spacing w:before="0" w:line="319" w:lineRule="exact"/>
        <w:ind w:left="0" w:right="154"/>
        <w:jc w:val="left"/>
        <w:rPr>
          <w:sz w:val="24"/>
          <w:szCs w:val="24"/>
        </w:rPr>
      </w:pPr>
    </w:p>
    <w:p w14:paraId="0CD4CA2F" w14:textId="77777777" w:rsidR="00973B31" w:rsidRPr="00AF379A" w:rsidRDefault="00973B31" w:rsidP="00973B31">
      <w:pPr>
        <w:pStyle w:val="110"/>
        <w:spacing w:before="0" w:line="319" w:lineRule="exact"/>
        <w:ind w:left="142" w:right="154" w:firstLine="566"/>
        <w:jc w:val="left"/>
        <w:rPr>
          <w:sz w:val="24"/>
          <w:szCs w:val="24"/>
        </w:rPr>
      </w:pPr>
    </w:p>
    <w:p w14:paraId="5A5D341B" w14:textId="77777777" w:rsidR="00973B31" w:rsidRPr="00AF379A" w:rsidRDefault="00973B31" w:rsidP="00973B31">
      <w:pPr>
        <w:pStyle w:val="110"/>
        <w:spacing w:before="0" w:line="319" w:lineRule="exact"/>
        <w:ind w:left="142" w:right="154" w:firstLine="566"/>
        <w:jc w:val="left"/>
        <w:rPr>
          <w:sz w:val="24"/>
          <w:szCs w:val="24"/>
        </w:rPr>
      </w:pPr>
      <w:r w:rsidRPr="00AF379A">
        <w:rPr>
          <w:sz w:val="24"/>
          <w:szCs w:val="24"/>
        </w:rPr>
        <w:t>Описание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модели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внеурочной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ее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обоснование.</w:t>
      </w:r>
    </w:p>
    <w:p w14:paraId="44A4D124" w14:textId="77777777" w:rsidR="00973B31" w:rsidRPr="00AF379A" w:rsidRDefault="00973B31" w:rsidP="00973B31">
      <w:pPr>
        <w:pStyle w:val="ac"/>
        <w:spacing w:line="242" w:lineRule="auto"/>
        <w:ind w:left="142" w:right="154" w:firstLine="566"/>
      </w:pPr>
      <w:r w:rsidRPr="00AF379A">
        <w:t>Исходя из задач, форм и содержания внеурочной деятельности, для ее реализации в</w:t>
      </w:r>
      <w:r w:rsidRPr="00AF379A">
        <w:rPr>
          <w:spacing w:val="1"/>
        </w:rPr>
        <w:t xml:space="preserve"> </w:t>
      </w:r>
      <w:r w:rsidRPr="00AF379A">
        <w:t>качестве</w:t>
      </w:r>
      <w:r w:rsidRPr="00AF379A">
        <w:rPr>
          <w:spacing w:val="1"/>
        </w:rPr>
        <w:t xml:space="preserve"> </w:t>
      </w:r>
      <w:r w:rsidRPr="00AF379A">
        <w:rPr>
          <w:b/>
        </w:rPr>
        <w:t>базовой</w:t>
      </w:r>
      <w:r w:rsidRPr="00AF379A">
        <w:rPr>
          <w:b/>
          <w:spacing w:val="2"/>
        </w:rPr>
        <w:t xml:space="preserve"> </w:t>
      </w:r>
      <w:r w:rsidRPr="00AF379A">
        <w:t>может</w:t>
      </w:r>
      <w:r w:rsidRPr="00AF379A">
        <w:rPr>
          <w:spacing w:val="-3"/>
        </w:rPr>
        <w:t xml:space="preserve"> </w:t>
      </w:r>
      <w:r w:rsidRPr="00AF379A">
        <w:t>быть</w:t>
      </w:r>
      <w:r w:rsidRPr="00AF379A">
        <w:rPr>
          <w:spacing w:val="-1"/>
        </w:rPr>
        <w:t xml:space="preserve"> </w:t>
      </w:r>
      <w:r w:rsidRPr="00AF379A">
        <w:t>рассмотрена следующая</w:t>
      </w:r>
      <w:r w:rsidRPr="00AF379A">
        <w:rPr>
          <w:spacing w:val="1"/>
        </w:rPr>
        <w:t xml:space="preserve"> </w:t>
      </w:r>
      <w:r w:rsidRPr="00AF379A">
        <w:t>организационная</w:t>
      </w:r>
      <w:r w:rsidRPr="00AF379A">
        <w:rPr>
          <w:spacing w:val="-3"/>
        </w:rPr>
        <w:t xml:space="preserve"> </w:t>
      </w:r>
      <w:r w:rsidRPr="00AF379A">
        <w:t>модель.</w:t>
      </w:r>
    </w:p>
    <w:p w14:paraId="01F82A0C" w14:textId="77777777" w:rsidR="00973B31" w:rsidRPr="00AF379A" w:rsidRDefault="00973B31" w:rsidP="00973B31">
      <w:pPr>
        <w:pStyle w:val="ac"/>
        <w:ind w:left="142" w:right="154" w:firstLine="566"/>
      </w:pPr>
      <w:r w:rsidRPr="00AF379A">
        <w:rPr>
          <w:b/>
        </w:rPr>
        <w:t xml:space="preserve">Оптимизационная модель. </w:t>
      </w:r>
      <w:r w:rsidRPr="00AF379A">
        <w:t>Модель внеурочной деятельности на основе оптимизации</w:t>
      </w:r>
      <w:r w:rsidRPr="00AF379A">
        <w:rPr>
          <w:spacing w:val="1"/>
        </w:rPr>
        <w:t xml:space="preserve"> </w:t>
      </w:r>
      <w:r w:rsidRPr="00AF379A">
        <w:t>всех внутренних ресурсов образовательного учреждения предполагает, что в</w:t>
      </w:r>
      <w:r w:rsidRPr="00AF379A">
        <w:rPr>
          <w:spacing w:val="1"/>
        </w:rPr>
        <w:t xml:space="preserve"> </w:t>
      </w:r>
      <w:r w:rsidRPr="00AF379A">
        <w:t>ее реализации</w:t>
      </w:r>
      <w:r w:rsidRPr="00AF379A">
        <w:rPr>
          <w:spacing w:val="1"/>
        </w:rPr>
        <w:t xml:space="preserve"> </w:t>
      </w:r>
      <w:r w:rsidRPr="00AF379A">
        <w:t>принимает участие не только классный руководитель, но</w:t>
      </w:r>
      <w:r w:rsidRPr="00AF379A">
        <w:rPr>
          <w:spacing w:val="1"/>
        </w:rPr>
        <w:t xml:space="preserve"> </w:t>
      </w:r>
      <w:r w:rsidRPr="00AF379A">
        <w:t>педагогические работники данного</w:t>
      </w:r>
      <w:r w:rsidRPr="00AF379A">
        <w:rPr>
          <w:spacing w:val="1"/>
        </w:rPr>
        <w:t xml:space="preserve"> </w:t>
      </w:r>
      <w:r w:rsidRPr="00AF379A">
        <w:t>учреждения</w:t>
      </w:r>
      <w:r w:rsidRPr="00AF379A">
        <w:rPr>
          <w:spacing w:val="1"/>
        </w:rPr>
        <w:t xml:space="preserve"> </w:t>
      </w:r>
      <w:r w:rsidRPr="00AF379A">
        <w:t>(учителя,</w:t>
      </w:r>
      <w:r w:rsidRPr="00AF379A">
        <w:rPr>
          <w:spacing w:val="3"/>
        </w:rPr>
        <w:t xml:space="preserve"> </w:t>
      </w:r>
      <w:r w:rsidRPr="00AF379A">
        <w:t>социальный</w:t>
      </w:r>
      <w:r w:rsidRPr="00AF379A">
        <w:rPr>
          <w:spacing w:val="-3"/>
        </w:rPr>
        <w:t xml:space="preserve"> </w:t>
      </w:r>
      <w:r w:rsidRPr="00AF379A">
        <w:t>педагог,</w:t>
      </w:r>
      <w:r w:rsidRPr="00AF379A">
        <w:rPr>
          <w:spacing w:val="3"/>
        </w:rPr>
        <w:t xml:space="preserve"> </w:t>
      </w:r>
      <w:r w:rsidRPr="00AF379A">
        <w:t>воспитатель,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-3"/>
        </w:rPr>
        <w:t xml:space="preserve"> </w:t>
      </w:r>
      <w:r w:rsidRPr="00AF379A">
        <w:t>другие).</w:t>
      </w:r>
    </w:p>
    <w:p w14:paraId="2871CB47" w14:textId="77777777" w:rsidR="00973B31" w:rsidRPr="00AF379A" w:rsidRDefault="00973B31" w:rsidP="00973B31">
      <w:pPr>
        <w:pStyle w:val="ac"/>
        <w:spacing w:line="237" w:lineRule="auto"/>
        <w:ind w:left="142" w:right="154" w:firstLine="566"/>
      </w:pPr>
      <w:r w:rsidRPr="00AF379A">
        <w:t>В</w:t>
      </w:r>
      <w:r w:rsidRPr="00AF379A">
        <w:rPr>
          <w:spacing w:val="1"/>
        </w:rPr>
        <w:t xml:space="preserve"> </w:t>
      </w:r>
      <w:r w:rsidRPr="00AF379A">
        <w:t>этом</w:t>
      </w:r>
      <w:r w:rsidRPr="00AF379A">
        <w:rPr>
          <w:spacing w:val="1"/>
        </w:rPr>
        <w:t xml:space="preserve"> </w:t>
      </w:r>
      <w:r w:rsidRPr="00AF379A">
        <w:t>случае</w:t>
      </w:r>
      <w:r w:rsidRPr="00AF379A">
        <w:rPr>
          <w:spacing w:val="1"/>
        </w:rPr>
        <w:t xml:space="preserve"> </w:t>
      </w:r>
      <w:r w:rsidRPr="00AF379A">
        <w:t>координирующую</w:t>
      </w:r>
      <w:r w:rsidRPr="00AF379A">
        <w:rPr>
          <w:spacing w:val="1"/>
        </w:rPr>
        <w:t xml:space="preserve"> </w:t>
      </w:r>
      <w:r w:rsidRPr="00AF379A">
        <w:t>роль</w:t>
      </w:r>
      <w:r w:rsidRPr="00AF379A">
        <w:rPr>
          <w:spacing w:val="1"/>
        </w:rPr>
        <w:t xml:space="preserve"> </w:t>
      </w:r>
      <w:r w:rsidRPr="00AF379A">
        <w:t>выполняет,</w:t>
      </w:r>
      <w:r w:rsidRPr="00AF379A">
        <w:rPr>
          <w:spacing w:val="1"/>
        </w:rPr>
        <w:t xml:space="preserve"> </w:t>
      </w:r>
      <w:r w:rsidRPr="00AF379A">
        <w:t>как</w:t>
      </w:r>
      <w:r w:rsidRPr="00AF379A">
        <w:rPr>
          <w:spacing w:val="1"/>
        </w:rPr>
        <w:t xml:space="preserve"> </w:t>
      </w:r>
      <w:r w:rsidRPr="00AF379A">
        <w:t>правило,</w:t>
      </w:r>
      <w:r w:rsidRPr="00AF379A">
        <w:rPr>
          <w:spacing w:val="1"/>
        </w:rPr>
        <w:t xml:space="preserve"> </w:t>
      </w:r>
      <w:r w:rsidRPr="00AF379A">
        <w:t>классный</w:t>
      </w:r>
      <w:r w:rsidRPr="00AF379A">
        <w:rPr>
          <w:spacing w:val="60"/>
        </w:rPr>
        <w:t xml:space="preserve"> </w:t>
      </w:r>
      <w:r w:rsidRPr="00AF379A">
        <w:t>руководитель,</w:t>
      </w:r>
      <w:r w:rsidRPr="00AF379A">
        <w:rPr>
          <w:spacing w:val="1"/>
        </w:rPr>
        <w:t xml:space="preserve"> </w:t>
      </w:r>
      <w:r w:rsidRPr="00AF379A">
        <w:t>который</w:t>
      </w:r>
      <w:r w:rsidRPr="00AF379A">
        <w:rPr>
          <w:spacing w:val="2"/>
        </w:rPr>
        <w:t xml:space="preserve"> </w:t>
      </w:r>
      <w:r w:rsidRPr="00AF379A">
        <w:t>в</w:t>
      </w:r>
      <w:r w:rsidRPr="00AF379A">
        <w:rPr>
          <w:spacing w:val="-1"/>
        </w:rPr>
        <w:t xml:space="preserve"> </w:t>
      </w:r>
      <w:r w:rsidRPr="00AF379A">
        <w:t>соответствии</w:t>
      </w:r>
      <w:r w:rsidRPr="00AF379A">
        <w:rPr>
          <w:spacing w:val="-2"/>
        </w:rPr>
        <w:t xml:space="preserve"> </w:t>
      </w:r>
      <w:r w:rsidRPr="00AF379A">
        <w:t>со</w:t>
      </w:r>
      <w:r w:rsidRPr="00AF379A">
        <w:rPr>
          <w:spacing w:val="1"/>
        </w:rPr>
        <w:t xml:space="preserve"> </w:t>
      </w:r>
      <w:r w:rsidRPr="00AF379A">
        <w:t>своими</w:t>
      </w:r>
      <w:r w:rsidRPr="00AF379A">
        <w:rPr>
          <w:spacing w:val="-2"/>
        </w:rPr>
        <w:t xml:space="preserve"> </w:t>
      </w:r>
      <w:r w:rsidRPr="00AF379A">
        <w:t>функциями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2"/>
        </w:rPr>
        <w:t xml:space="preserve"> </w:t>
      </w:r>
      <w:r w:rsidRPr="00AF379A">
        <w:t>задачами:</w:t>
      </w:r>
    </w:p>
    <w:p w14:paraId="3090301F" w14:textId="77777777" w:rsidR="00973B31" w:rsidRPr="00AF379A" w:rsidRDefault="00973B31" w:rsidP="006A1A06">
      <w:pPr>
        <w:pStyle w:val="ac"/>
        <w:numPr>
          <w:ilvl w:val="0"/>
          <w:numId w:val="9"/>
        </w:numPr>
        <w:spacing w:line="237" w:lineRule="auto"/>
        <w:ind w:left="142" w:right="154" w:firstLine="566"/>
      </w:pPr>
      <w:r w:rsidRPr="00AF379A">
        <w:t>взаимодействует</w:t>
      </w:r>
      <w:r w:rsidRPr="00AF379A">
        <w:rPr>
          <w:spacing w:val="1"/>
        </w:rPr>
        <w:t xml:space="preserve"> </w:t>
      </w:r>
      <w:r w:rsidRPr="00AF379A">
        <w:t>с</w:t>
      </w:r>
      <w:r w:rsidRPr="00AF379A">
        <w:rPr>
          <w:spacing w:val="1"/>
        </w:rPr>
        <w:t xml:space="preserve"> </w:t>
      </w:r>
      <w:r w:rsidRPr="00AF379A">
        <w:t>педагогическими</w:t>
      </w:r>
      <w:r w:rsidRPr="00AF379A">
        <w:rPr>
          <w:spacing w:val="1"/>
        </w:rPr>
        <w:t xml:space="preserve"> </w:t>
      </w:r>
      <w:r w:rsidRPr="00AF379A">
        <w:t>работниками,</w:t>
      </w:r>
      <w:r w:rsidRPr="00AF379A">
        <w:rPr>
          <w:spacing w:val="1"/>
        </w:rPr>
        <w:t xml:space="preserve"> </w:t>
      </w:r>
      <w:r w:rsidRPr="00AF379A">
        <w:t>а</w:t>
      </w:r>
      <w:r w:rsidRPr="00AF379A">
        <w:rPr>
          <w:spacing w:val="1"/>
        </w:rPr>
        <w:t xml:space="preserve"> </w:t>
      </w:r>
      <w:r w:rsidRPr="00AF379A">
        <w:t>также</w:t>
      </w:r>
      <w:r w:rsidRPr="00AF379A">
        <w:rPr>
          <w:spacing w:val="1"/>
        </w:rPr>
        <w:t xml:space="preserve"> </w:t>
      </w:r>
      <w:r w:rsidRPr="00AF379A">
        <w:t>учебно-вспомогательным</w:t>
      </w:r>
      <w:r w:rsidRPr="00AF379A">
        <w:rPr>
          <w:spacing w:val="1"/>
        </w:rPr>
        <w:t xml:space="preserve"> </w:t>
      </w:r>
      <w:r w:rsidRPr="00AF379A">
        <w:t>персоналом</w:t>
      </w:r>
      <w:r w:rsidRPr="00AF379A">
        <w:rPr>
          <w:spacing w:val="-7"/>
        </w:rPr>
        <w:t xml:space="preserve"> </w:t>
      </w:r>
      <w:r w:rsidRPr="00AF379A">
        <w:t>общеобразовательного</w:t>
      </w:r>
      <w:r w:rsidRPr="00AF379A">
        <w:rPr>
          <w:spacing w:val="6"/>
        </w:rPr>
        <w:t xml:space="preserve"> </w:t>
      </w:r>
      <w:r w:rsidRPr="00AF379A">
        <w:t>учреждения;</w:t>
      </w:r>
    </w:p>
    <w:p w14:paraId="2692F120" w14:textId="77777777" w:rsidR="00973B31" w:rsidRPr="00AF379A" w:rsidRDefault="00973B31" w:rsidP="006A1A06">
      <w:pPr>
        <w:pStyle w:val="ac"/>
        <w:numPr>
          <w:ilvl w:val="0"/>
          <w:numId w:val="9"/>
        </w:numPr>
        <w:spacing w:line="237" w:lineRule="auto"/>
        <w:ind w:left="142" w:right="154" w:firstLine="566"/>
      </w:pPr>
      <w:r w:rsidRPr="00AF379A">
        <w:t>организует</w:t>
      </w:r>
      <w:r w:rsidRPr="00AF379A">
        <w:rPr>
          <w:spacing w:val="9"/>
        </w:rPr>
        <w:t xml:space="preserve"> </w:t>
      </w:r>
      <w:r w:rsidRPr="00AF379A">
        <w:t>в</w:t>
      </w:r>
      <w:r w:rsidRPr="00AF379A">
        <w:rPr>
          <w:spacing w:val="10"/>
        </w:rPr>
        <w:t xml:space="preserve"> </w:t>
      </w:r>
      <w:r w:rsidRPr="00AF379A">
        <w:t>классе</w:t>
      </w:r>
      <w:r w:rsidRPr="00AF379A">
        <w:rPr>
          <w:spacing w:val="3"/>
        </w:rPr>
        <w:t xml:space="preserve"> </w:t>
      </w:r>
      <w:r w:rsidRPr="00AF379A">
        <w:t>образовательный</w:t>
      </w:r>
      <w:r w:rsidRPr="00AF379A">
        <w:rPr>
          <w:spacing w:val="5"/>
        </w:rPr>
        <w:t xml:space="preserve"> </w:t>
      </w:r>
      <w:r w:rsidRPr="00AF379A">
        <w:t>процесс,</w:t>
      </w:r>
      <w:r w:rsidRPr="00AF379A">
        <w:rPr>
          <w:spacing w:val="6"/>
        </w:rPr>
        <w:t xml:space="preserve"> </w:t>
      </w:r>
      <w:r w:rsidRPr="00AF379A">
        <w:t>оптимальный</w:t>
      </w:r>
      <w:r w:rsidRPr="00AF379A">
        <w:rPr>
          <w:spacing w:val="5"/>
        </w:rPr>
        <w:t xml:space="preserve"> </w:t>
      </w:r>
      <w:r w:rsidRPr="00AF379A">
        <w:t>для</w:t>
      </w:r>
      <w:r w:rsidRPr="00AF379A">
        <w:rPr>
          <w:spacing w:val="4"/>
        </w:rPr>
        <w:t xml:space="preserve"> </w:t>
      </w:r>
      <w:r w:rsidRPr="00AF379A">
        <w:t>развития</w:t>
      </w:r>
      <w:r w:rsidRPr="00AF379A">
        <w:rPr>
          <w:spacing w:val="4"/>
        </w:rPr>
        <w:t xml:space="preserve"> </w:t>
      </w:r>
      <w:r w:rsidRPr="00AF379A">
        <w:t>положительного</w:t>
      </w:r>
      <w:r w:rsidRPr="00AF379A">
        <w:rPr>
          <w:spacing w:val="-57"/>
        </w:rPr>
        <w:t xml:space="preserve"> </w:t>
      </w:r>
      <w:r w:rsidRPr="00AF379A">
        <w:t>потенциала личности обучающихся в рамках деятельности общешкольного коллектива;</w:t>
      </w:r>
      <w:r w:rsidRPr="00AF379A">
        <w:rPr>
          <w:spacing w:val="1"/>
        </w:rPr>
        <w:t xml:space="preserve"> </w:t>
      </w:r>
    </w:p>
    <w:p w14:paraId="6E39269F" w14:textId="77777777" w:rsidR="00973B31" w:rsidRPr="00AF379A" w:rsidRDefault="00973B31" w:rsidP="006A1A06">
      <w:pPr>
        <w:pStyle w:val="ac"/>
        <w:numPr>
          <w:ilvl w:val="0"/>
          <w:numId w:val="9"/>
        </w:numPr>
        <w:spacing w:line="237" w:lineRule="auto"/>
        <w:ind w:left="142" w:right="154" w:firstLine="566"/>
      </w:pPr>
      <w:r w:rsidRPr="00AF379A">
        <w:t>организует</w:t>
      </w:r>
      <w:r w:rsidRPr="00AF379A">
        <w:rPr>
          <w:spacing w:val="20"/>
        </w:rPr>
        <w:t xml:space="preserve"> </w:t>
      </w:r>
      <w:r w:rsidRPr="00AF379A">
        <w:t>систему</w:t>
      </w:r>
      <w:r w:rsidRPr="00AF379A">
        <w:rPr>
          <w:spacing w:val="10"/>
        </w:rPr>
        <w:t xml:space="preserve"> </w:t>
      </w:r>
      <w:r w:rsidRPr="00AF379A">
        <w:t>отношений</w:t>
      </w:r>
      <w:r w:rsidRPr="00AF379A">
        <w:rPr>
          <w:spacing w:val="16"/>
        </w:rPr>
        <w:t xml:space="preserve"> </w:t>
      </w:r>
      <w:r w:rsidRPr="00AF379A">
        <w:t>через</w:t>
      </w:r>
      <w:r w:rsidRPr="00AF379A">
        <w:rPr>
          <w:spacing w:val="16"/>
        </w:rPr>
        <w:t xml:space="preserve"> </w:t>
      </w:r>
      <w:r w:rsidRPr="00AF379A">
        <w:t>разнообразные</w:t>
      </w:r>
      <w:r w:rsidRPr="00AF379A">
        <w:rPr>
          <w:spacing w:val="18"/>
        </w:rPr>
        <w:t xml:space="preserve"> </w:t>
      </w:r>
      <w:r w:rsidRPr="00AF379A">
        <w:t>формы</w:t>
      </w:r>
      <w:r w:rsidRPr="00AF379A">
        <w:rPr>
          <w:spacing w:val="16"/>
        </w:rPr>
        <w:t xml:space="preserve"> </w:t>
      </w:r>
      <w:r w:rsidRPr="00AF379A">
        <w:t>воспитывающей</w:t>
      </w:r>
      <w:r w:rsidRPr="00AF379A">
        <w:rPr>
          <w:spacing w:val="16"/>
        </w:rPr>
        <w:t xml:space="preserve"> </w:t>
      </w:r>
      <w:r w:rsidRPr="00AF379A">
        <w:t>деятельности</w:t>
      </w:r>
      <w:r w:rsidRPr="00AF379A">
        <w:rPr>
          <w:spacing w:val="-57"/>
        </w:rPr>
        <w:t xml:space="preserve"> </w:t>
      </w:r>
      <w:r w:rsidRPr="00AF379A">
        <w:t>коллектива класса,</w:t>
      </w:r>
      <w:r w:rsidRPr="00AF379A">
        <w:rPr>
          <w:spacing w:val="-1"/>
        </w:rPr>
        <w:t xml:space="preserve"> </w:t>
      </w:r>
      <w:r w:rsidRPr="00AF379A">
        <w:t>в</w:t>
      </w:r>
      <w:r w:rsidRPr="00AF379A">
        <w:rPr>
          <w:spacing w:val="-2"/>
        </w:rPr>
        <w:t xml:space="preserve"> </w:t>
      </w:r>
      <w:r w:rsidRPr="00AF379A">
        <w:t>том</w:t>
      </w:r>
      <w:r w:rsidRPr="00AF379A">
        <w:rPr>
          <w:spacing w:val="3"/>
        </w:rPr>
        <w:t xml:space="preserve"> </w:t>
      </w:r>
      <w:r w:rsidRPr="00AF379A">
        <w:t>числе,</w:t>
      </w:r>
      <w:r w:rsidRPr="00AF379A">
        <w:rPr>
          <w:spacing w:val="3"/>
        </w:rPr>
        <w:t xml:space="preserve"> </w:t>
      </w:r>
      <w:r w:rsidRPr="00AF379A">
        <w:t>через</w:t>
      </w:r>
      <w:r w:rsidRPr="00AF379A">
        <w:rPr>
          <w:spacing w:val="-2"/>
        </w:rPr>
        <w:t xml:space="preserve"> </w:t>
      </w:r>
      <w:r w:rsidRPr="00AF379A">
        <w:t>органы</w:t>
      </w:r>
      <w:r w:rsidRPr="00AF379A">
        <w:rPr>
          <w:spacing w:val="-2"/>
        </w:rPr>
        <w:t xml:space="preserve"> </w:t>
      </w:r>
      <w:r w:rsidRPr="00AF379A">
        <w:t>самоуправления;</w:t>
      </w:r>
    </w:p>
    <w:p w14:paraId="218BA557" w14:textId="77777777" w:rsidR="00973B31" w:rsidRPr="00AF379A" w:rsidRDefault="00973B31" w:rsidP="006A1A06">
      <w:pPr>
        <w:pStyle w:val="ac"/>
        <w:numPr>
          <w:ilvl w:val="0"/>
          <w:numId w:val="9"/>
        </w:numPr>
        <w:spacing w:line="237" w:lineRule="auto"/>
        <w:ind w:left="142" w:right="154" w:firstLine="566"/>
      </w:pPr>
      <w:r w:rsidRPr="00AF379A">
        <w:t>организует</w:t>
      </w:r>
      <w:r w:rsidRPr="00AF379A">
        <w:rPr>
          <w:spacing w:val="-4"/>
        </w:rPr>
        <w:t xml:space="preserve"> </w:t>
      </w:r>
      <w:r w:rsidRPr="00AF379A">
        <w:t>социально</w:t>
      </w:r>
      <w:r w:rsidRPr="00AF379A">
        <w:rPr>
          <w:spacing w:val="-3"/>
        </w:rPr>
        <w:t xml:space="preserve"> </w:t>
      </w:r>
      <w:r w:rsidRPr="00AF379A">
        <w:t>значимую,</w:t>
      </w:r>
      <w:r w:rsidRPr="00AF379A">
        <w:rPr>
          <w:spacing w:val="-1"/>
        </w:rPr>
        <w:t xml:space="preserve"> </w:t>
      </w:r>
      <w:r w:rsidRPr="00AF379A">
        <w:t>творческую</w:t>
      </w:r>
      <w:r w:rsidRPr="00AF379A">
        <w:rPr>
          <w:spacing w:val="-5"/>
        </w:rPr>
        <w:t xml:space="preserve"> </w:t>
      </w:r>
      <w:r w:rsidRPr="00AF379A">
        <w:t>деятельность</w:t>
      </w:r>
      <w:r w:rsidRPr="00AF379A">
        <w:rPr>
          <w:spacing w:val="-10"/>
        </w:rPr>
        <w:t xml:space="preserve"> </w:t>
      </w:r>
      <w:r w:rsidRPr="00AF379A">
        <w:t>обучающихся.</w:t>
      </w:r>
    </w:p>
    <w:p w14:paraId="0552AC96" w14:textId="77777777" w:rsidR="00973B31" w:rsidRPr="00AF379A" w:rsidRDefault="00973B31" w:rsidP="00973B31">
      <w:pPr>
        <w:pStyle w:val="ac"/>
        <w:spacing w:line="237" w:lineRule="auto"/>
        <w:ind w:left="142" w:right="154" w:firstLine="566"/>
      </w:pPr>
    </w:p>
    <w:p w14:paraId="4FB3AFE3" w14:textId="77777777" w:rsidR="00973B31" w:rsidRPr="00AF379A" w:rsidRDefault="00973B31" w:rsidP="00973B31">
      <w:pPr>
        <w:pStyle w:val="ac"/>
        <w:ind w:left="142" w:right="154" w:firstLine="566"/>
      </w:pPr>
      <w:r w:rsidRPr="00AF379A">
        <w:t>Преимущества</w:t>
      </w:r>
      <w:r w:rsidRPr="00AF379A">
        <w:rPr>
          <w:spacing w:val="1"/>
        </w:rPr>
        <w:t xml:space="preserve"> </w:t>
      </w:r>
      <w:r w:rsidRPr="00AF379A">
        <w:t>оптимизационной</w:t>
      </w:r>
      <w:r w:rsidRPr="00AF379A">
        <w:rPr>
          <w:spacing w:val="1"/>
        </w:rPr>
        <w:t xml:space="preserve"> </w:t>
      </w:r>
      <w:r w:rsidRPr="00AF379A">
        <w:t>модели</w:t>
      </w:r>
      <w:r w:rsidRPr="00AF379A">
        <w:rPr>
          <w:spacing w:val="1"/>
        </w:rPr>
        <w:t xml:space="preserve"> </w:t>
      </w:r>
      <w:r w:rsidRPr="00AF379A">
        <w:t>состоят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минимизации</w:t>
      </w:r>
      <w:r w:rsidRPr="00AF379A">
        <w:rPr>
          <w:spacing w:val="1"/>
        </w:rPr>
        <w:t xml:space="preserve"> </w:t>
      </w:r>
      <w:r w:rsidRPr="00AF379A">
        <w:t>финансовых</w:t>
      </w:r>
      <w:r w:rsidRPr="00AF379A">
        <w:rPr>
          <w:spacing w:val="1"/>
        </w:rPr>
        <w:t xml:space="preserve"> </w:t>
      </w:r>
      <w:r w:rsidRPr="00AF379A">
        <w:t>расходов</w:t>
      </w:r>
      <w:r w:rsidRPr="00AF379A">
        <w:rPr>
          <w:spacing w:val="1"/>
        </w:rPr>
        <w:t xml:space="preserve"> </w:t>
      </w:r>
      <w:r w:rsidRPr="00AF379A">
        <w:t>на</w:t>
      </w:r>
      <w:r w:rsidRPr="00AF379A">
        <w:rPr>
          <w:spacing w:val="1"/>
        </w:rPr>
        <w:t xml:space="preserve"> </w:t>
      </w:r>
      <w:r w:rsidRPr="00AF379A">
        <w:t>внеурочную деятельность, создании единого образовательного и методического пространства в</w:t>
      </w:r>
      <w:r w:rsidRPr="00AF379A">
        <w:rPr>
          <w:spacing w:val="1"/>
        </w:rPr>
        <w:t xml:space="preserve"> </w:t>
      </w:r>
      <w:r w:rsidRPr="00AF379A">
        <w:t>образовательном</w:t>
      </w:r>
      <w:r w:rsidRPr="00AF379A">
        <w:rPr>
          <w:spacing w:val="1"/>
        </w:rPr>
        <w:t xml:space="preserve"> </w:t>
      </w:r>
      <w:r w:rsidRPr="00AF379A">
        <w:t>учреждении,</w:t>
      </w:r>
      <w:r w:rsidRPr="00AF379A">
        <w:rPr>
          <w:spacing w:val="1"/>
        </w:rPr>
        <w:t xml:space="preserve"> </w:t>
      </w:r>
      <w:r w:rsidRPr="00AF379A">
        <w:t>содержательном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организационном</w:t>
      </w:r>
      <w:r w:rsidRPr="00AF379A">
        <w:rPr>
          <w:spacing w:val="1"/>
        </w:rPr>
        <w:t xml:space="preserve"> </w:t>
      </w:r>
      <w:r w:rsidRPr="00AF379A">
        <w:t>единстве</w:t>
      </w:r>
      <w:r w:rsidRPr="00AF379A">
        <w:rPr>
          <w:spacing w:val="1"/>
        </w:rPr>
        <w:t xml:space="preserve"> </w:t>
      </w:r>
      <w:r w:rsidRPr="00AF379A">
        <w:t>всех</w:t>
      </w:r>
      <w:r w:rsidRPr="00AF379A">
        <w:rPr>
          <w:spacing w:val="1"/>
        </w:rPr>
        <w:t xml:space="preserve"> </w:t>
      </w:r>
      <w:r w:rsidRPr="00AF379A">
        <w:t>его</w:t>
      </w:r>
      <w:r w:rsidRPr="00AF379A">
        <w:rPr>
          <w:spacing w:val="1"/>
        </w:rPr>
        <w:t xml:space="preserve"> </w:t>
      </w:r>
      <w:r w:rsidRPr="00AF379A">
        <w:t>структурных</w:t>
      </w:r>
      <w:r w:rsidRPr="00AF379A">
        <w:rPr>
          <w:spacing w:val="-4"/>
        </w:rPr>
        <w:t xml:space="preserve"> </w:t>
      </w:r>
      <w:r w:rsidRPr="00AF379A">
        <w:t>подразделений.</w:t>
      </w:r>
    </w:p>
    <w:p w14:paraId="3B6F768D" w14:textId="77777777" w:rsidR="00973B31" w:rsidRPr="00AF379A" w:rsidRDefault="00973B31" w:rsidP="00973B31">
      <w:pPr>
        <w:pStyle w:val="ac"/>
        <w:ind w:left="142" w:right="154" w:firstLine="566"/>
      </w:pPr>
      <w:r w:rsidRPr="00AF379A">
        <w:t>Одной из главных проблем нашей школы для организации внеурочной деятельности</w:t>
      </w:r>
      <w:r w:rsidRPr="00AF379A">
        <w:rPr>
          <w:spacing w:val="1"/>
        </w:rPr>
        <w:t xml:space="preserve"> </w:t>
      </w:r>
      <w:r w:rsidRPr="00AF379A">
        <w:t>является отсутствие учреждений дополнительного образования, специалистов со специальным</w:t>
      </w:r>
      <w:r w:rsidRPr="00AF379A">
        <w:rPr>
          <w:spacing w:val="1"/>
        </w:rPr>
        <w:t xml:space="preserve"> </w:t>
      </w:r>
      <w:r w:rsidRPr="00AF379A">
        <w:t>образованием,</w:t>
      </w:r>
      <w:r w:rsidRPr="00AF379A">
        <w:rPr>
          <w:spacing w:val="1"/>
        </w:rPr>
        <w:t xml:space="preserve"> </w:t>
      </w:r>
      <w:r w:rsidRPr="00AF379A">
        <w:t>недостаточное</w:t>
      </w:r>
      <w:r w:rsidRPr="00AF379A">
        <w:rPr>
          <w:spacing w:val="1"/>
        </w:rPr>
        <w:t xml:space="preserve"> </w:t>
      </w:r>
      <w:r w:rsidRPr="00AF379A">
        <w:t>программно-методическое</w:t>
      </w:r>
      <w:r w:rsidRPr="00AF379A">
        <w:rPr>
          <w:spacing w:val="61"/>
        </w:rPr>
        <w:t xml:space="preserve"> </w:t>
      </w:r>
      <w:r w:rsidRPr="00AF379A">
        <w:t>обеспечение</w:t>
      </w:r>
      <w:r w:rsidRPr="00AF379A">
        <w:rPr>
          <w:spacing w:val="61"/>
        </w:rPr>
        <w:t xml:space="preserve"> </w:t>
      </w:r>
      <w:r w:rsidRPr="00AF379A">
        <w:t>внеурочной</w:t>
      </w:r>
      <w:r w:rsidRPr="00AF379A">
        <w:rPr>
          <w:spacing w:val="-57"/>
        </w:rPr>
        <w:t xml:space="preserve"> </w:t>
      </w:r>
      <w:r w:rsidRPr="00AF379A">
        <w:t>деятельности.</w:t>
      </w:r>
    </w:p>
    <w:p w14:paraId="3E23C5F5" w14:textId="77777777" w:rsidR="00973B31" w:rsidRPr="00AF379A" w:rsidRDefault="00973B31" w:rsidP="00973B31">
      <w:pPr>
        <w:pStyle w:val="ac"/>
        <w:spacing w:line="242" w:lineRule="auto"/>
        <w:ind w:left="142" w:right="154" w:firstLine="566"/>
      </w:pPr>
      <w:r w:rsidRPr="00AF379A">
        <w:t>Внеурочная работа</w:t>
      </w:r>
      <w:r w:rsidRPr="00AF379A">
        <w:rPr>
          <w:spacing w:val="1"/>
        </w:rPr>
        <w:t xml:space="preserve"> </w:t>
      </w:r>
      <w:r w:rsidRPr="00AF379A">
        <w:t>будет реализовываться</w:t>
      </w:r>
      <w:r w:rsidRPr="00AF379A">
        <w:rPr>
          <w:spacing w:val="1"/>
        </w:rPr>
        <w:t xml:space="preserve"> </w:t>
      </w:r>
      <w:r w:rsidRPr="00AF379A">
        <w:t>через кружки, которые</w:t>
      </w:r>
      <w:r w:rsidRPr="00AF379A">
        <w:rPr>
          <w:spacing w:val="1"/>
        </w:rPr>
        <w:t xml:space="preserve"> </w:t>
      </w:r>
      <w:r w:rsidRPr="00AF379A">
        <w:t>будут посещать все</w:t>
      </w:r>
      <w:r w:rsidRPr="00AF379A">
        <w:rPr>
          <w:spacing w:val="1"/>
        </w:rPr>
        <w:t xml:space="preserve"> </w:t>
      </w:r>
      <w:r w:rsidRPr="00AF379A">
        <w:t>обучающиеся</w:t>
      </w:r>
      <w:r w:rsidRPr="00AF379A">
        <w:rPr>
          <w:spacing w:val="1"/>
        </w:rPr>
        <w:t xml:space="preserve"> </w:t>
      </w:r>
      <w:r w:rsidRPr="00AF379A">
        <w:lastRenderedPageBreak/>
        <w:t>класса.</w:t>
      </w:r>
      <w:r w:rsidRPr="00AF379A">
        <w:rPr>
          <w:spacing w:val="3"/>
        </w:rPr>
        <w:t xml:space="preserve"> </w:t>
      </w:r>
      <w:r w:rsidRPr="00AF379A">
        <w:t>Это</w:t>
      </w:r>
      <w:r w:rsidRPr="00AF379A">
        <w:rPr>
          <w:spacing w:val="2"/>
        </w:rPr>
        <w:t xml:space="preserve"> </w:t>
      </w:r>
      <w:r w:rsidRPr="00AF379A">
        <w:t>обусловлено</w:t>
      </w:r>
      <w:r w:rsidRPr="00AF379A">
        <w:rPr>
          <w:spacing w:val="1"/>
        </w:rPr>
        <w:t xml:space="preserve"> </w:t>
      </w:r>
      <w:r w:rsidRPr="00AF379A">
        <w:t>несколькими</w:t>
      </w:r>
      <w:r w:rsidRPr="00AF379A">
        <w:rPr>
          <w:spacing w:val="2"/>
        </w:rPr>
        <w:t xml:space="preserve"> </w:t>
      </w:r>
      <w:r w:rsidRPr="00AF379A">
        <w:t>причинами:</w:t>
      </w:r>
    </w:p>
    <w:p w14:paraId="7D6E0D76" w14:textId="77777777" w:rsidR="00973B31" w:rsidRPr="00AF379A" w:rsidRDefault="00973B31" w:rsidP="006A1A06">
      <w:pPr>
        <w:pStyle w:val="a7"/>
        <w:numPr>
          <w:ilvl w:val="0"/>
          <w:numId w:val="8"/>
        </w:numPr>
        <w:tabs>
          <w:tab w:val="left" w:pos="678"/>
        </w:tabs>
        <w:spacing w:line="271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дети еще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маленькие;</w:t>
      </w:r>
    </w:p>
    <w:p w14:paraId="02075052" w14:textId="77777777" w:rsidR="00973B31" w:rsidRPr="00AF379A" w:rsidRDefault="00973B31" w:rsidP="006A1A06">
      <w:pPr>
        <w:pStyle w:val="a7"/>
        <w:numPr>
          <w:ilvl w:val="0"/>
          <w:numId w:val="8"/>
        </w:numPr>
        <w:tabs>
          <w:tab w:val="left" w:pos="678"/>
        </w:tabs>
        <w:spacing w:before="2" w:line="275" w:lineRule="exact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удаленность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центров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дополнительного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от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школы; родител</w:t>
      </w:r>
      <w:r w:rsidRPr="00AF379A">
        <w:rPr>
          <w:spacing w:val="-5"/>
          <w:sz w:val="24"/>
          <w:szCs w:val="24"/>
        </w:rPr>
        <w:t xml:space="preserve">и </w:t>
      </w:r>
      <w:r w:rsidRPr="00AF379A">
        <w:rPr>
          <w:sz w:val="24"/>
          <w:szCs w:val="24"/>
        </w:rPr>
        <w:t>занят</w:t>
      </w:r>
      <w:r w:rsidRPr="00AF379A">
        <w:rPr>
          <w:spacing w:val="-2"/>
          <w:sz w:val="24"/>
          <w:szCs w:val="24"/>
        </w:rPr>
        <w:t xml:space="preserve">ы </w:t>
      </w:r>
      <w:r w:rsidRPr="00AF379A">
        <w:rPr>
          <w:sz w:val="24"/>
          <w:szCs w:val="24"/>
        </w:rPr>
        <w:t>н</w:t>
      </w:r>
      <w:r w:rsidRPr="00AF379A">
        <w:rPr>
          <w:spacing w:val="-1"/>
          <w:sz w:val="24"/>
          <w:szCs w:val="24"/>
        </w:rPr>
        <w:t xml:space="preserve">а </w:t>
      </w:r>
      <w:r w:rsidRPr="00AF379A">
        <w:rPr>
          <w:sz w:val="24"/>
          <w:szCs w:val="24"/>
        </w:rPr>
        <w:t>работ</w:t>
      </w:r>
      <w:r w:rsidRPr="00AF379A">
        <w:rPr>
          <w:spacing w:val="-1"/>
          <w:sz w:val="24"/>
          <w:szCs w:val="24"/>
        </w:rPr>
        <w:t xml:space="preserve">е </w:t>
      </w:r>
      <w:r w:rsidRPr="00AF379A">
        <w:rPr>
          <w:spacing w:val="-4"/>
          <w:sz w:val="24"/>
          <w:szCs w:val="24"/>
        </w:rPr>
        <w:t xml:space="preserve">и </w:t>
      </w:r>
      <w:r w:rsidRPr="00AF379A">
        <w:rPr>
          <w:sz w:val="24"/>
          <w:szCs w:val="24"/>
        </w:rPr>
        <w:t>приводит</w:t>
      </w:r>
      <w:r w:rsidRPr="00AF379A">
        <w:rPr>
          <w:spacing w:val="-3"/>
          <w:sz w:val="24"/>
          <w:szCs w:val="24"/>
        </w:rPr>
        <w:t xml:space="preserve">ь </w:t>
      </w:r>
      <w:r w:rsidRPr="00AF379A">
        <w:rPr>
          <w:sz w:val="24"/>
          <w:szCs w:val="24"/>
        </w:rPr>
        <w:t>дете</w:t>
      </w:r>
      <w:r w:rsidRPr="00AF379A">
        <w:rPr>
          <w:spacing w:val="-4"/>
          <w:sz w:val="24"/>
          <w:szCs w:val="24"/>
        </w:rPr>
        <w:t xml:space="preserve">й </w:t>
      </w:r>
      <w:r w:rsidRPr="00AF379A">
        <w:rPr>
          <w:sz w:val="24"/>
          <w:szCs w:val="24"/>
        </w:rPr>
        <w:t>н</w:t>
      </w:r>
      <w:r w:rsidRPr="00AF379A">
        <w:rPr>
          <w:spacing w:val="-1"/>
          <w:sz w:val="24"/>
          <w:szCs w:val="24"/>
        </w:rPr>
        <w:t xml:space="preserve">а </w:t>
      </w:r>
      <w:r w:rsidRPr="00AF379A">
        <w:rPr>
          <w:sz w:val="24"/>
          <w:szCs w:val="24"/>
        </w:rPr>
        <w:t>заняти</w:t>
      </w:r>
      <w:r w:rsidRPr="00AF379A">
        <w:rPr>
          <w:spacing w:val="49"/>
          <w:sz w:val="24"/>
          <w:szCs w:val="24"/>
        </w:rPr>
        <w:t xml:space="preserve">я </w:t>
      </w:r>
      <w:r w:rsidRPr="00AF379A">
        <w:rPr>
          <w:sz w:val="24"/>
          <w:szCs w:val="24"/>
        </w:rPr>
        <w:t>нет возможности.</w:t>
      </w:r>
    </w:p>
    <w:p w14:paraId="6DA1155B" w14:textId="77777777" w:rsidR="00973B31" w:rsidRPr="00AF379A" w:rsidRDefault="00973B31" w:rsidP="00973B31">
      <w:pPr>
        <w:pStyle w:val="ac"/>
        <w:ind w:left="142" w:right="154" w:firstLine="566"/>
      </w:pPr>
      <w:r w:rsidRPr="00AF379A">
        <w:t>Режим работы в 1-4 -х</w:t>
      </w:r>
      <w:r w:rsidRPr="00AF379A">
        <w:rPr>
          <w:spacing w:val="1"/>
        </w:rPr>
        <w:t xml:space="preserve"> </w:t>
      </w:r>
      <w:r w:rsidRPr="00AF379A">
        <w:t>классах</w:t>
      </w:r>
      <w:r w:rsidRPr="00AF379A">
        <w:rPr>
          <w:spacing w:val="1"/>
        </w:rPr>
        <w:t xml:space="preserve"> </w:t>
      </w:r>
      <w:r w:rsidRPr="00AF379A">
        <w:t>будет строиться по традиционной схеме: 1 половина дня</w:t>
      </w:r>
      <w:r w:rsidRPr="00AF379A">
        <w:rPr>
          <w:spacing w:val="1"/>
        </w:rPr>
        <w:t xml:space="preserve"> </w:t>
      </w:r>
      <w:r w:rsidRPr="00AF379A">
        <w:t>отдана на урочную работу с перерывом на завтрак и динамическую паузу; во второй половине</w:t>
      </w:r>
      <w:r w:rsidRPr="00AF379A">
        <w:rPr>
          <w:spacing w:val="1"/>
        </w:rPr>
        <w:t xml:space="preserve"> </w:t>
      </w:r>
      <w:r w:rsidRPr="00AF379A">
        <w:t>дня</w:t>
      </w:r>
      <w:r w:rsidRPr="00AF379A">
        <w:rPr>
          <w:spacing w:val="1"/>
        </w:rPr>
        <w:t xml:space="preserve"> </w:t>
      </w:r>
      <w:r w:rsidRPr="00AF379A">
        <w:t>ученики</w:t>
      </w:r>
      <w:r w:rsidRPr="00AF379A">
        <w:rPr>
          <w:spacing w:val="1"/>
        </w:rPr>
        <w:t xml:space="preserve"> </w:t>
      </w:r>
      <w:r w:rsidRPr="00AF379A">
        <w:t>сначала отдыхают</w:t>
      </w:r>
      <w:r w:rsidRPr="00AF379A">
        <w:rPr>
          <w:spacing w:val="1"/>
        </w:rPr>
        <w:t xml:space="preserve"> </w:t>
      </w:r>
      <w:r w:rsidRPr="00AF379A">
        <w:t>и обедают,</w:t>
      </w:r>
      <w:r w:rsidRPr="00AF379A">
        <w:rPr>
          <w:spacing w:val="1"/>
        </w:rPr>
        <w:t xml:space="preserve"> </w:t>
      </w:r>
      <w:r w:rsidRPr="00AF379A">
        <w:t>а затем посещают</w:t>
      </w:r>
      <w:r w:rsidRPr="00AF379A">
        <w:rPr>
          <w:spacing w:val="1"/>
        </w:rPr>
        <w:t xml:space="preserve"> </w:t>
      </w:r>
      <w:r w:rsidRPr="00AF379A">
        <w:t>кружки,</w:t>
      </w:r>
      <w:r w:rsidRPr="00AF379A">
        <w:rPr>
          <w:spacing w:val="1"/>
        </w:rPr>
        <w:t xml:space="preserve"> </w:t>
      </w:r>
      <w:r w:rsidRPr="00AF379A">
        <w:t>занятия внеурочной</w:t>
      </w:r>
      <w:r w:rsidRPr="00AF379A">
        <w:rPr>
          <w:spacing w:val="1"/>
        </w:rPr>
        <w:t xml:space="preserve"> </w:t>
      </w:r>
      <w:r w:rsidRPr="00AF379A">
        <w:t>деятельности. В течение всего дня с детьми находится учитель начальных классов, который</w:t>
      </w:r>
      <w:r w:rsidRPr="00AF379A">
        <w:rPr>
          <w:spacing w:val="1"/>
        </w:rPr>
        <w:t xml:space="preserve"> </w:t>
      </w:r>
      <w:r w:rsidRPr="00AF379A">
        <w:t>регулирует</w:t>
      </w:r>
      <w:r w:rsidRPr="00AF379A">
        <w:rPr>
          <w:spacing w:val="1"/>
        </w:rPr>
        <w:t xml:space="preserve"> </w:t>
      </w:r>
      <w:r w:rsidRPr="00AF379A">
        <w:t>посещение</w:t>
      </w:r>
      <w:r w:rsidRPr="00AF379A">
        <w:rPr>
          <w:spacing w:val="-5"/>
        </w:rPr>
        <w:t xml:space="preserve"> </w:t>
      </w:r>
      <w:r w:rsidRPr="00AF379A">
        <w:t>обучающимися</w:t>
      </w:r>
      <w:r w:rsidRPr="00AF379A">
        <w:rPr>
          <w:spacing w:val="2"/>
        </w:rPr>
        <w:t xml:space="preserve"> </w:t>
      </w:r>
      <w:r w:rsidRPr="00AF379A">
        <w:t>кружков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2"/>
        </w:rPr>
        <w:t xml:space="preserve"> </w:t>
      </w:r>
      <w:r w:rsidRPr="00AF379A">
        <w:t>других</w:t>
      </w:r>
      <w:r w:rsidRPr="00AF379A">
        <w:rPr>
          <w:spacing w:val="-3"/>
        </w:rPr>
        <w:t xml:space="preserve"> </w:t>
      </w:r>
      <w:r w:rsidRPr="00AF379A">
        <w:t>мероприятий.</w:t>
      </w:r>
    </w:p>
    <w:tbl>
      <w:tblPr>
        <w:tblStyle w:val="TableNormal"/>
        <w:tblpPr w:leftFromText="180" w:rightFromText="180" w:vertAnchor="text" w:horzAnchor="margin" w:tblpY="110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4822"/>
      </w:tblGrid>
      <w:tr w:rsidR="00AF379A" w:rsidRPr="00AF379A" w14:paraId="6C5FE54E" w14:textId="77777777" w:rsidTr="00D61486">
        <w:trPr>
          <w:trHeight w:val="551"/>
        </w:trPr>
        <w:tc>
          <w:tcPr>
            <w:tcW w:w="2127" w:type="dxa"/>
          </w:tcPr>
          <w:p w14:paraId="57BD2D69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977" w:type="dxa"/>
          </w:tcPr>
          <w:p w14:paraId="0F83EE8A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Особенности</w:t>
            </w:r>
            <w:proofErr w:type="spellEnd"/>
            <w:r w:rsidRPr="00AF37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b/>
                <w:sz w:val="24"/>
                <w:szCs w:val="24"/>
              </w:rPr>
              <w:t>возрастной</w:t>
            </w:r>
            <w:proofErr w:type="spellEnd"/>
          </w:p>
          <w:p w14:paraId="5362CBFE" w14:textId="77777777" w:rsidR="00973B31" w:rsidRPr="00AF379A" w:rsidRDefault="00973B31" w:rsidP="00D61486">
            <w:pPr>
              <w:pStyle w:val="TableParagraph"/>
              <w:spacing w:before="2" w:line="257" w:lineRule="exact"/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категории</w:t>
            </w:r>
            <w:proofErr w:type="spellEnd"/>
          </w:p>
        </w:tc>
        <w:tc>
          <w:tcPr>
            <w:tcW w:w="4822" w:type="dxa"/>
          </w:tcPr>
          <w:p w14:paraId="1038C164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Действия</w:t>
            </w:r>
            <w:proofErr w:type="spellEnd"/>
            <w:r w:rsidRPr="00AF379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b/>
                <w:sz w:val="24"/>
                <w:szCs w:val="24"/>
              </w:rPr>
              <w:t>педагога</w:t>
            </w:r>
            <w:proofErr w:type="spellEnd"/>
          </w:p>
        </w:tc>
      </w:tr>
      <w:tr w:rsidR="00AF379A" w:rsidRPr="00AF379A" w14:paraId="64C0921C" w14:textId="77777777" w:rsidTr="00D61486">
        <w:trPr>
          <w:trHeight w:val="1656"/>
        </w:trPr>
        <w:tc>
          <w:tcPr>
            <w:tcW w:w="2127" w:type="dxa"/>
          </w:tcPr>
          <w:p w14:paraId="35ECC238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z w:val="24"/>
                <w:szCs w:val="24"/>
                <w:lang w:val="ru-RU"/>
              </w:rPr>
              <w:t>1</w:t>
            </w:r>
            <w:r w:rsidRPr="00AF37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уровень</w:t>
            </w:r>
          </w:p>
          <w:p w14:paraId="56E3B2F0" w14:textId="77777777" w:rsidR="00973B31" w:rsidRPr="00AF379A" w:rsidRDefault="00973B31" w:rsidP="00D61486">
            <w:pPr>
              <w:pStyle w:val="TableParagraph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(1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класс)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Приобретение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школьником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социальных</w:t>
            </w:r>
            <w:r w:rsidRPr="00AF379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2977" w:type="dxa"/>
          </w:tcPr>
          <w:p w14:paraId="78547DCC" w14:textId="77777777" w:rsidR="00973B31" w:rsidRPr="00AF379A" w:rsidRDefault="00973B31" w:rsidP="00D61486">
            <w:pPr>
              <w:pStyle w:val="TableParagraph"/>
              <w:tabs>
                <w:tab w:val="left" w:pos="1595"/>
                <w:tab w:val="left" w:pos="1855"/>
                <w:tab w:val="left" w:pos="2824"/>
              </w:tabs>
              <w:ind w:left="142" w:right="154" w:firstLine="566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  <w:lang w:val="ru-RU"/>
              </w:rPr>
              <w:t>Восприимчивость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5"/>
                <w:sz w:val="24"/>
                <w:szCs w:val="24"/>
                <w:lang w:val="ru-RU"/>
              </w:rPr>
              <w:t>к</w:t>
            </w:r>
            <w:r w:rsidRPr="00AF37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новому</w:t>
            </w:r>
            <w:r w:rsidRPr="00AF379A">
              <w:rPr>
                <w:sz w:val="24"/>
                <w:szCs w:val="24"/>
                <w:lang w:val="ru-RU"/>
              </w:rPr>
              <w:tab/>
              <w:t>социальному</w:t>
            </w:r>
            <w:r w:rsidRPr="00AF37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знанию, стремление понять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новую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proofErr w:type="spellStart"/>
            <w:r w:rsidRPr="00AF379A">
              <w:rPr>
                <w:sz w:val="24"/>
                <w:szCs w:val="24"/>
              </w:rPr>
              <w:t>школьную</w:t>
            </w:r>
            <w:proofErr w:type="spellEnd"/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реальность</w:t>
            </w:r>
            <w:proofErr w:type="spellEnd"/>
            <w:r w:rsidRPr="00AF379A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14:paraId="5C6AE86E" w14:textId="77777777" w:rsidR="00973B31" w:rsidRPr="00AF379A" w:rsidRDefault="00973B31" w:rsidP="00D61486">
            <w:pPr>
              <w:pStyle w:val="TableParagraph"/>
              <w:ind w:left="142" w:right="154" w:firstLine="566"/>
              <w:jc w:val="both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Педагог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должен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поддержать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стремление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ребенка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новому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социальному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знанию,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создать условия для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самого воспитанника 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формировании</w:t>
            </w:r>
            <w:r w:rsidRPr="00AF379A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его</w:t>
            </w:r>
            <w:r w:rsidRPr="00AF379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личности,</w:t>
            </w:r>
            <w:r w:rsidRPr="00AF379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включение</w:t>
            </w:r>
            <w:r w:rsidRPr="00AF379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его</w:t>
            </w:r>
          </w:p>
          <w:p w14:paraId="0C639E67" w14:textId="77777777" w:rsidR="00973B31" w:rsidRPr="00AF379A" w:rsidRDefault="00973B31" w:rsidP="00D61486">
            <w:pPr>
              <w:pStyle w:val="TableParagraph"/>
              <w:spacing w:line="278" w:lineRule="exact"/>
              <w:ind w:left="142" w:right="154" w:firstLine="566"/>
              <w:jc w:val="both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деятельность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самовоспитанию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(самоизменению).</w:t>
            </w:r>
          </w:p>
        </w:tc>
      </w:tr>
      <w:tr w:rsidR="00AF379A" w:rsidRPr="00AF379A" w14:paraId="380228BC" w14:textId="77777777" w:rsidTr="00D61486">
        <w:trPr>
          <w:trHeight w:val="2483"/>
        </w:trPr>
        <w:tc>
          <w:tcPr>
            <w:tcW w:w="2127" w:type="dxa"/>
          </w:tcPr>
          <w:p w14:paraId="4AB21AF5" w14:textId="77777777" w:rsidR="00973B31" w:rsidRPr="00AF379A" w:rsidRDefault="00973B31" w:rsidP="00D61486">
            <w:pPr>
              <w:pStyle w:val="TableParagraph"/>
              <w:spacing w:line="268" w:lineRule="exact"/>
              <w:ind w:left="142" w:right="154" w:firstLine="566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z w:val="24"/>
                <w:szCs w:val="24"/>
                <w:lang w:val="ru-RU"/>
              </w:rPr>
              <w:t>2</w:t>
            </w:r>
            <w:r w:rsidRPr="00AF37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уровень</w:t>
            </w:r>
          </w:p>
          <w:p w14:paraId="2DC0FA3A" w14:textId="77777777" w:rsidR="00973B31" w:rsidRPr="00AF379A" w:rsidRDefault="00973B31" w:rsidP="00D61486">
            <w:pPr>
              <w:pStyle w:val="TableParagraph"/>
              <w:tabs>
                <w:tab w:val="left" w:pos="1447"/>
                <w:tab w:val="left" w:pos="1950"/>
              </w:tabs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(2-3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>класс)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Получение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школьником</w:t>
            </w:r>
            <w:r w:rsidRPr="00AF379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опыта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переживания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2"/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позитивного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отношения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4"/>
                <w:sz w:val="24"/>
                <w:szCs w:val="24"/>
                <w:lang w:val="ru-RU"/>
              </w:rPr>
              <w:t>к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базовым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ценностям</w:t>
            </w:r>
          </w:p>
          <w:p w14:paraId="5F4C5903" w14:textId="77777777" w:rsidR="00973B31" w:rsidRPr="00AF379A" w:rsidRDefault="00973B31" w:rsidP="00D61486">
            <w:pPr>
              <w:pStyle w:val="TableParagraph"/>
              <w:spacing w:line="265" w:lineRule="exact"/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2977" w:type="dxa"/>
          </w:tcPr>
          <w:p w14:paraId="0EFFAF0B" w14:textId="77777777" w:rsidR="00973B31" w:rsidRPr="00AF379A" w:rsidRDefault="00973B31" w:rsidP="00D61486">
            <w:pPr>
              <w:pStyle w:val="TableParagraph"/>
              <w:tabs>
                <w:tab w:val="left" w:pos="626"/>
                <w:tab w:val="left" w:pos="1235"/>
                <w:tab w:val="left" w:pos="1307"/>
                <w:tab w:val="left" w:pos="1676"/>
                <w:tab w:val="left" w:pos="2027"/>
                <w:tab w:val="left" w:pos="2103"/>
                <w:tab w:val="left" w:pos="2373"/>
              </w:tabs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Во</w:t>
            </w:r>
            <w:r w:rsidRPr="00AF379A">
              <w:rPr>
                <w:sz w:val="24"/>
                <w:szCs w:val="24"/>
                <w:lang w:val="ru-RU"/>
              </w:rPr>
              <w:tab/>
              <w:t>втором</w:t>
            </w:r>
            <w:r w:rsidRPr="00AF379A">
              <w:rPr>
                <w:sz w:val="24"/>
                <w:szCs w:val="24"/>
                <w:lang w:val="ru-RU"/>
              </w:rPr>
              <w:tab/>
              <w:t>и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третьем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классе,</w:t>
            </w:r>
            <w:r w:rsidRPr="00AF379A">
              <w:rPr>
                <w:sz w:val="24"/>
                <w:szCs w:val="24"/>
                <w:lang w:val="ru-RU"/>
              </w:rPr>
              <w:tab/>
              <w:t>как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правило,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набирает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силу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процесс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развития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>детского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коллектива,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>резко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активизируется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межличностное</w:t>
            </w:r>
          </w:p>
          <w:p w14:paraId="01EB0281" w14:textId="77777777" w:rsidR="00973B31" w:rsidRPr="00AF379A" w:rsidRDefault="00973B31" w:rsidP="00D61486">
            <w:pPr>
              <w:pStyle w:val="TableParagraph"/>
              <w:tabs>
                <w:tab w:val="left" w:pos="1992"/>
              </w:tabs>
              <w:spacing w:line="274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взаимодействие</w:t>
            </w:r>
            <w:r w:rsidRPr="00AF379A">
              <w:rPr>
                <w:sz w:val="24"/>
                <w:szCs w:val="24"/>
                <w:lang w:val="ru-RU"/>
              </w:rPr>
              <w:tab/>
              <w:t>младших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школьников</w:t>
            </w:r>
            <w:r w:rsidRPr="00AF37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друг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</w:t>
            </w:r>
            <w:r w:rsidRPr="00AF37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другом</w:t>
            </w:r>
          </w:p>
        </w:tc>
        <w:tc>
          <w:tcPr>
            <w:tcW w:w="4822" w:type="dxa"/>
          </w:tcPr>
          <w:p w14:paraId="2FCBC99C" w14:textId="77777777" w:rsidR="00973B31" w:rsidRPr="00AF379A" w:rsidRDefault="00973B31" w:rsidP="00D61486">
            <w:pPr>
              <w:pStyle w:val="TableParagraph"/>
              <w:ind w:left="142" w:right="154" w:firstLine="566"/>
              <w:jc w:val="both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spacing w:val="-4"/>
                <w:sz w:val="24"/>
                <w:szCs w:val="24"/>
                <w:lang w:val="ru-RU"/>
              </w:rPr>
              <w:t>Создание</w:t>
            </w:r>
            <w:r w:rsidRPr="00AF37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>педагогом</w:t>
            </w:r>
            <w:r w:rsidRPr="00AF37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>воспитательной</w:t>
            </w:r>
            <w:r w:rsidRPr="00AF379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>среды,</w:t>
            </w:r>
            <w:r w:rsidRPr="00AF37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>в</w:t>
            </w:r>
            <w:r w:rsidRPr="00AF37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которой ребенок способен осознать, что его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поступки, во-первых, не должны разрушать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его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включающую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его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систему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(семью, коллектив, общество в целом), а во-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вторых, не должны привести к исключению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его</w:t>
            </w:r>
            <w:r w:rsidRPr="00AF37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из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этой</w:t>
            </w:r>
            <w:r w:rsidRPr="00AF379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системы</w:t>
            </w:r>
            <w:r w:rsidRPr="00AF379A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AF379A" w:rsidRPr="00AF379A" w14:paraId="4837F4D9" w14:textId="77777777" w:rsidTr="00D61486">
        <w:trPr>
          <w:trHeight w:val="5794"/>
        </w:trPr>
        <w:tc>
          <w:tcPr>
            <w:tcW w:w="2127" w:type="dxa"/>
          </w:tcPr>
          <w:p w14:paraId="45E19494" w14:textId="77777777" w:rsidR="00973B31" w:rsidRPr="00AF379A" w:rsidRDefault="00973B31" w:rsidP="00D61486">
            <w:pPr>
              <w:pStyle w:val="TableParagraph"/>
              <w:spacing w:line="269" w:lineRule="exact"/>
              <w:ind w:left="142" w:right="154" w:firstLine="566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z w:val="24"/>
                <w:szCs w:val="24"/>
                <w:lang w:val="ru-RU"/>
              </w:rPr>
              <w:t>3</w:t>
            </w:r>
            <w:r w:rsidRPr="00AF37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уровень</w:t>
            </w:r>
          </w:p>
          <w:p w14:paraId="7A0DDB43" w14:textId="77777777" w:rsidR="00973B31" w:rsidRPr="00AF379A" w:rsidRDefault="00973B31" w:rsidP="00D61486">
            <w:pPr>
              <w:pStyle w:val="TableParagraph"/>
              <w:tabs>
                <w:tab w:val="left" w:pos="736"/>
                <w:tab w:val="left" w:pos="1447"/>
              </w:tabs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(</w:t>
            </w:r>
            <w:r w:rsidRPr="00AF379A">
              <w:rPr>
                <w:sz w:val="24"/>
                <w:szCs w:val="24"/>
                <w:lang w:val="ru-RU"/>
              </w:rPr>
              <w:tab/>
              <w:t>4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2"/>
                <w:sz w:val="24"/>
                <w:szCs w:val="24"/>
                <w:lang w:val="ru-RU"/>
              </w:rPr>
              <w:t>класс)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Получение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школьником</w:t>
            </w:r>
            <w:r w:rsidRPr="00AF379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опыта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самостоятельного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общественного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действия.</w:t>
            </w:r>
          </w:p>
        </w:tc>
        <w:tc>
          <w:tcPr>
            <w:tcW w:w="2977" w:type="dxa"/>
          </w:tcPr>
          <w:p w14:paraId="00A18FF5" w14:textId="77777777" w:rsidR="00973B31" w:rsidRPr="00AF379A" w:rsidRDefault="00973B31" w:rsidP="00D61486">
            <w:pPr>
              <w:pStyle w:val="TableParagraph"/>
              <w:tabs>
                <w:tab w:val="left" w:pos="2824"/>
              </w:tabs>
              <w:spacing w:line="267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Потребность</w:t>
            </w:r>
            <w:r w:rsidRPr="00AF379A">
              <w:rPr>
                <w:sz w:val="24"/>
                <w:szCs w:val="24"/>
                <w:lang w:val="ru-RU"/>
              </w:rPr>
              <w:tab/>
              <w:t>в</w:t>
            </w:r>
          </w:p>
          <w:p w14:paraId="511C4BCC" w14:textId="77777777" w:rsidR="00973B31" w:rsidRPr="00AF379A" w:rsidRDefault="00973B31" w:rsidP="00D61486">
            <w:pPr>
              <w:pStyle w:val="TableParagraph"/>
              <w:tabs>
                <w:tab w:val="left" w:pos="1537"/>
                <w:tab w:val="left" w:pos="1604"/>
                <w:tab w:val="left" w:pos="1638"/>
                <w:tab w:val="left" w:pos="1810"/>
                <w:tab w:val="left" w:pos="2391"/>
                <w:tab w:val="left" w:pos="2474"/>
                <w:tab w:val="left" w:pos="2808"/>
              </w:tabs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самореализации,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в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 xml:space="preserve">общественном признании, </w:t>
            </w:r>
            <w:proofErr w:type="gramStart"/>
            <w:r w:rsidRPr="00AF379A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F379A">
              <w:rPr>
                <w:sz w:val="24"/>
                <w:szCs w:val="24"/>
                <w:lang w:val="ru-RU"/>
              </w:rPr>
              <w:t>желаниями</w:t>
            </w:r>
            <w:proofErr w:type="gramEnd"/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>проявить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реализовать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2"/>
                <w:sz w:val="24"/>
                <w:szCs w:val="24"/>
                <w:lang w:val="ru-RU"/>
              </w:rPr>
              <w:t>свои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потенциальные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возможности,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готовность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приобрести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для</w:t>
            </w:r>
            <w:r w:rsidRPr="00AF379A">
              <w:rPr>
                <w:sz w:val="24"/>
                <w:szCs w:val="24"/>
                <w:lang w:val="ru-RU"/>
              </w:rPr>
              <w:tab/>
              <w:t>этого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новые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1"/>
                <w:sz w:val="24"/>
                <w:szCs w:val="24"/>
                <w:lang w:val="ru-RU"/>
              </w:rPr>
              <w:t>необходимые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личностные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z w:val="24"/>
                <w:szCs w:val="24"/>
                <w:lang w:val="ru-RU"/>
              </w:rPr>
              <w:tab/>
              <w:t>качества</w:t>
            </w:r>
            <w:r w:rsidRPr="00AF379A">
              <w:rPr>
                <w:sz w:val="24"/>
                <w:szCs w:val="24"/>
                <w:lang w:val="ru-RU"/>
              </w:rPr>
              <w:tab/>
            </w:r>
            <w:r w:rsidRPr="00AF379A">
              <w:rPr>
                <w:spacing w:val="-3"/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способности</w:t>
            </w:r>
          </w:p>
        </w:tc>
        <w:tc>
          <w:tcPr>
            <w:tcW w:w="4822" w:type="dxa"/>
          </w:tcPr>
          <w:p w14:paraId="4594A7E1" w14:textId="77777777" w:rsidR="00973B31" w:rsidRPr="00AF379A" w:rsidRDefault="00973B31" w:rsidP="00D61486">
            <w:pPr>
              <w:pStyle w:val="TableParagraph"/>
              <w:ind w:left="142" w:right="154" w:firstLine="566"/>
              <w:jc w:val="both"/>
              <w:rPr>
                <w:i/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Создание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четвертому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классу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для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младшего школьника реальной возможности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выхода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пространство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общественного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действия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т.е.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достижения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i/>
                <w:sz w:val="24"/>
                <w:szCs w:val="24"/>
                <w:lang w:val="ru-RU"/>
              </w:rPr>
              <w:t>третьего</w:t>
            </w:r>
            <w:r w:rsidRPr="00AF379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i/>
                <w:sz w:val="24"/>
                <w:szCs w:val="24"/>
                <w:lang w:val="ru-RU"/>
              </w:rPr>
              <w:t>уровня</w:t>
            </w:r>
            <w:r w:rsidRPr="00AF379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i/>
                <w:sz w:val="24"/>
                <w:szCs w:val="24"/>
                <w:lang w:val="ru-RU"/>
              </w:rPr>
              <w:t>воспитательных результатов.</w:t>
            </w:r>
          </w:p>
          <w:p w14:paraId="72F92EB6" w14:textId="77777777" w:rsidR="00973B31" w:rsidRPr="00AF379A" w:rsidRDefault="00973B31" w:rsidP="00D61486">
            <w:pPr>
              <w:pStyle w:val="TableParagraph"/>
              <w:ind w:left="142" w:right="154" w:firstLine="566"/>
              <w:jc w:val="both"/>
              <w:rPr>
                <w:i/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Такой выход для ученика начальной школы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должен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быть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обязательно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оформлен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как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выход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дружественную</w:t>
            </w:r>
            <w:r w:rsidRPr="00AF379A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среду.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Свойственные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современной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социальной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ситуации конфликтность и неопределенность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должны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быть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известной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степени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i/>
                <w:sz w:val="24"/>
                <w:szCs w:val="24"/>
                <w:lang w:val="ru-RU"/>
              </w:rPr>
              <w:t>ограничены.</w:t>
            </w:r>
          </w:p>
          <w:p w14:paraId="5C82035D" w14:textId="77777777" w:rsidR="00973B31" w:rsidRPr="00AF379A" w:rsidRDefault="00973B31" w:rsidP="00D61486">
            <w:pPr>
              <w:pStyle w:val="TableParagraph"/>
              <w:ind w:left="142" w:right="154" w:firstLine="566"/>
              <w:jc w:val="both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Однако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для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запуска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осуществления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процессов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самовоспитания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необходимо,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прежде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всего,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сформировать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ребенка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мотивацию</w:t>
            </w:r>
            <w:r w:rsidRPr="00AF379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к</w:t>
            </w:r>
            <w:r w:rsidRPr="00AF37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изменению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себя</w:t>
            </w:r>
            <w:r w:rsidRPr="00AF379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приобретение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необходимых новых внутренних качеств. Без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решения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этой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проблемы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ученик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попросту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окажется вне пространства деятельности по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самовоспитанию,</w:t>
            </w:r>
            <w:r w:rsidRPr="00AF379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все</w:t>
            </w:r>
            <w:r w:rsidRPr="00AF37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усилия</w:t>
            </w:r>
            <w:r w:rsidRPr="00AF37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педагога</w:t>
            </w:r>
            <w:r w:rsidRPr="00AF379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lastRenderedPageBreak/>
              <w:t>будут</w:t>
            </w:r>
          </w:p>
          <w:p w14:paraId="02C7DB62" w14:textId="77777777" w:rsidR="00973B31" w:rsidRPr="00AF379A" w:rsidRDefault="00973B31" w:rsidP="00D61486">
            <w:pPr>
              <w:pStyle w:val="TableParagraph"/>
              <w:spacing w:line="262" w:lineRule="exact"/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тщетны</w:t>
            </w:r>
            <w:proofErr w:type="spellEnd"/>
            <w:r w:rsidRPr="00AF379A">
              <w:rPr>
                <w:sz w:val="24"/>
                <w:szCs w:val="24"/>
              </w:rPr>
              <w:t>.</w:t>
            </w:r>
          </w:p>
        </w:tc>
      </w:tr>
    </w:tbl>
    <w:p w14:paraId="25B91628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893C78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685AA5CA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78971A1C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57D19B4F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1F3FF85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74272F38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1E4B5CB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C30F5E8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0D5690D0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CFE32A2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EE95E1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69CBB87A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7710087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552E1D93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653164C5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32F3C7A3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4D3E8B8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737BE002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724D9360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251BC462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3549BCD8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68DE6AC1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37B26879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525EB52F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1659B401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0A5B3B5F" w14:textId="77777777" w:rsidR="00973B31" w:rsidRPr="00AF379A" w:rsidRDefault="00973B31" w:rsidP="00973B31">
      <w:pPr>
        <w:pStyle w:val="ac"/>
        <w:spacing w:before="2"/>
        <w:ind w:left="142" w:right="154" w:firstLine="566"/>
      </w:pPr>
    </w:p>
    <w:p w14:paraId="6901570B" w14:textId="77777777" w:rsidR="00973B31" w:rsidRPr="00AF379A" w:rsidRDefault="00973B31" w:rsidP="00973B31">
      <w:pPr>
        <w:pStyle w:val="ac"/>
        <w:spacing w:before="2"/>
        <w:ind w:left="142" w:right="154" w:firstLine="566"/>
      </w:pPr>
      <w:r w:rsidRPr="00AF379A">
        <w:t>Общешкольные дела по программе воспитательной системы</w:t>
      </w:r>
      <w:r w:rsidRPr="00AF379A">
        <w:rPr>
          <w:spacing w:val="1"/>
        </w:rPr>
        <w:t xml:space="preserve"> </w:t>
      </w:r>
      <w:r w:rsidRPr="00AF379A">
        <w:t>будут включены в общую</w:t>
      </w:r>
      <w:r w:rsidRPr="00AF379A">
        <w:rPr>
          <w:spacing w:val="1"/>
        </w:rPr>
        <w:t xml:space="preserve"> </w:t>
      </w:r>
      <w:r w:rsidRPr="00AF379A">
        <w:t>годовую циклограмму и явятся компонентом</w:t>
      </w:r>
      <w:r w:rsidRPr="00AF379A">
        <w:rPr>
          <w:spacing w:val="60"/>
        </w:rPr>
        <w:t xml:space="preserve"> </w:t>
      </w:r>
      <w:r w:rsidRPr="00AF379A">
        <w:t>внеурочной деятельности. Подготовка к участию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участие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общешкольном</w:t>
      </w:r>
      <w:r w:rsidRPr="00AF379A">
        <w:rPr>
          <w:spacing w:val="1"/>
        </w:rPr>
        <w:t xml:space="preserve"> </w:t>
      </w:r>
      <w:r w:rsidRPr="00AF379A">
        <w:t>мероприятии</w:t>
      </w:r>
      <w:r w:rsidRPr="00AF379A">
        <w:rPr>
          <w:spacing w:val="1"/>
        </w:rPr>
        <w:t xml:space="preserve"> </w:t>
      </w:r>
      <w:r w:rsidRPr="00AF379A">
        <w:t>позволят</w:t>
      </w:r>
      <w:r w:rsidRPr="00AF379A">
        <w:rPr>
          <w:spacing w:val="1"/>
        </w:rPr>
        <w:t xml:space="preserve"> </w:t>
      </w:r>
      <w:r w:rsidRPr="00AF379A">
        <w:t>ребенку</w:t>
      </w:r>
      <w:r w:rsidRPr="00AF379A">
        <w:rPr>
          <w:spacing w:val="1"/>
        </w:rPr>
        <w:t xml:space="preserve"> </w:t>
      </w:r>
      <w:r w:rsidRPr="00AF379A">
        <w:t>овладевать</w:t>
      </w:r>
      <w:r w:rsidRPr="00AF379A">
        <w:rPr>
          <w:spacing w:val="1"/>
        </w:rPr>
        <w:t xml:space="preserve"> </w:t>
      </w:r>
      <w:r w:rsidRPr="00AF379A">
        <w:t>универсальными</w:t>
      </w:r>
      <w:r w:rsidRPr="00AF379A">
        <w:rPr>
          <w:spacing w:val="1"/>
        </w:rPr>
        <w:t xml:space="preserve"> </w:t>
      </w:r>
      <w:r w:rsidRPr="00AF379A">
        <w:t>способами деятельности (компетенциями) и демонстрировать уровень</w:t>
      </w:r>
      <w:r w:rsidRPr="00AF379A">
        <w:rPr>
          <w:spacing w:val="1"/>
        </w:rPr>
        <w:t xml:space="preserve"> </w:t>
      </w:r>
      <w:r w:rsidRPr="00AF379A">
        <w:t>их развития. Участие</w:t>
      </w:r>
      <w:r w:rsidRPr="00AF379A">
        <w:rPr>
          <w:spacing w:val="1"/>
        </w:rPr>
        <w:t xml:space="preserve"> </w:t>
      </w:r>
      <w:r w:rsidRPr="00AF379A">
        <w:t>ребенка</w:t>
      </w:r>
      <w:r w:rsidRPr="00AF379A">
        <w:rPr>
          <w:spacing w:val="10"/>
        </w:rPr>
        <w:t xml:space="preserve"> </w:t>
      </w:r>
      <w:r w:rsidRPr="00AF379A">
        <w:t>в</w:t>
      </w:r>
      <w:r w:rsidRPr="00AF379A">
        <w:rPr>
          <w:spacing w:val="9"/>
        </w:rPr>
        <w:t xml:space="preserve"> </w:t>
      </w:r>
      <w:r w:rsidRPr="00AF379A">
        <w:t>общешкольных</w:t>
      </w:r>
      <w:r w:rsidRPr="00AF379A">
        <w:rPr>
          <w:spacing w:val="7"/>
        </w:rPr>
        <w:t xml:space="preserve"> </w:t>
      </w:r>
      <w:r w:rsidRPr="00AF379A">
        <w:t>делах</w:t>
      </w:r>
      <w:r w:rsidRPr="00AF379A">
        <w:rPr>
          <w:spacing w:val="7"/>
        </w:rPr>
        <w:t xml:space="preserve"> </w:t>
      </w:r>
      <w:r w:rsidRPr="00AF379A">
        <w:t>будет</w:t>
      </w:r>
      <w:r w:rsidRPr="00AF379A">
        <w:rPr>
          <w:spacing w:val="13"/>
        </w:rPr>
        <w:t xml:space="preserve"> </w:t>
      </w:r>
      <w:r w:rsidRPr="00AF379A">
        <w:t>осуществляться</w:t>
      </w:r>
      <w:r w:rsidRPr="00AF379A">
        <w:rPr>
          <w:spacing w:val="7"/>
        </w:rPr>
        <w:t xml:space="preserve"> </w:t>
      </w:r>
      <w:r w:rsidRPr="00AF379A">
        <w:t>на</w:t>
      </w:r>
      <w:r w:rsidRPr="00AF379A">
        <w:rPr>
          <w:spacing w:val="10"/>
        </w:rPr>
        <w:t xml:space="preserve"> </w:t>
      </w:r>
      <w:r w:rsidRPr="00AF379A">
        <w:t>добровольной</w:t>
      </w:r>
      <w:r w:rsidRPr="00AF379A">
        <w:rPr>
          <w:spacing w:val="8"/>
        </w:rPr>
        <w:t xml:space="preserve"> </w:t>
      </w:r>
      <w:r w:rsidRPr="00AF379A">
        <w:t>основе,</w:t>
      </w:r>
      <w:r w:rsidRPr="00AF379A">
        <w:rPr>
          <w:spacing w:val="10"/>
        </w:rPr>
        <w:t xml:space="preserve"> </w:t>
      </w:r>
      <w:r w:rsidRPr="00AF379A">
        <w:t>в</w:t>
      </w:r>
      <w:r w:rsidRPr="00AF379A">
        <w:rPr>
          <w:spacing w:val="9"/>
        </w:rPr>
        <w:t xml:space="preserve"> </w:t>
      </w:r>
      <w:r w:rsidRPr="00AF379A">
        <w:t>соответствии</w:t>
      </w:r>
      <w:r w:rsidRPr="00AF379A">
        <w:rPr>
          <w:spacing w:val="-58"/>
        </w:rPr>
        <w:t xml:space="preserve"> </w:t>
      </w:r>
      <w:r w:rsidRPr="00AF379A">
        <w:t>с интересами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3"/>
        </w:rPr>
        <w:t xml:space="preserve"> </w:t>
      </w:r>
      <w:r w:rsidRPr="00AF379A">
        <w:t>склонностями.</w:t>
      </w:r>
    </w:p>
    <w:p w14:paraId="73752F4A" w14:textId="77777777" w:rsidR="00973B31" w:rsidRPr="00AF379A" w:rsidRDefault="00973B31" w:rsidP="00973B31">
      <w:pPr>
        <w:pStyle w:val="212"/>
        <w:spacing w:before="5"/>
        <w:ind w:left="142" w:right="154" w:firstLine="566"/>
      </w:pPr>
      <w:r w:rsidRPr="00AF379A">
        <w:t>Технологии:</w:t>
      </w:r>
    </w:p>
    <w:p w14:paraId="71A4121B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1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Проектная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деятельность;</w:t>
      </w:r>
    </w:p>
    <w:p w14:paraId="3E578920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дифференциация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интересам;</w:t>
      </w:r>
    </w:p>
    <w:p w14:paraId="3F345915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информационные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коммуникационные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технологии;</w:t>
      </w:r>
    </w:p>
    <w:p w14:paraId="564A46E8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игровые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технологии;</w:t>
      </w:r>
    </w:p>
    <w:p w14:paraId="7A8F08AC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обучение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«учебных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ситуаций»;</w:t>
      </w:r>
    </w:p>
    <w:p w14:paraId="5C4C98E2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before="4"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социально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воспитательные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технологии;</w:t>
      </w:r>
    </w:p>
    <w:p w14:paraId="0191ED3F" w14:textId="77777777" w:rsidR="00973B31" w:rsidRPr="00AF379A" w:rsidRDefault="00973B31" w:rsidP="006A1A06">
      <w:pPr>
        <w:pStyle w:val="a7"/>
        <w:numPr>
          <w:ilvl w:val="1"/>
          <w:numId w:val="8"/>
        </w:numPr>
        <w:tabs>
          <w:tab w:val="left" w:pos="932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технология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саморазвития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личности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учащихся</w:t>
      </w:r>
    </w:p>
    <w:p w14:paraId="564746E1" w14:textId="77777777" w:rsidR="00973B31" w:rsidRPr="00AF379A" w:rsidRDefault="00973B31" w:rsidP="00973B31">
      <w:pPr>
        <w:ind w:left="142" w:right="154" w:firstLine="566"/>
        <w:jc w:val="center"/>
        <w:rPr>
          <w:sz w:val="24"/>
          <w:szCs w:val="24"/>
        </w:rPr>
      </w:pPr>
    </w:p>
    <w:p w14:paraId="0776FA0A" w14:textId="77777777" w:rsidR="00973B31" w:rsidRPr="00AF379A" w:rsidRDefault="00973B31" w:rsidP="00973B31">
      <w:pPr>
        <w:ind w:left="142" w:right="154" w:firstLine="566"/>
        <w:jc w:val="center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>Ожидаемые результаты внеурочной деятельности для НОО</w:t>
      </w:r>
    </w:p>
    <w:p w14:paraId="7A62F778" w14:textId="77777777" w:rsidR="00973B31" w:rsidRPr="00AF379A" w:rsidRDefault="00973B31" w:rsidP="00973B31">
      <w:pPr>
        <w:adjustRightInd w:val="0"/>
        <w:ind w:left="142" w:right="154" w:firstLine="566"/>
        <w:rPr>
          <w:b/>
          <w:bCs/>
          <w:sz w:val="24"/>
          <w:szCs w:val="24"/>
        </w:rPr>
      </w:pPr>
    </w:p>
    <w:p w14:paraId="41BCAC62" w14:textId="77777777" w:rsidR="00973B31" w:rsidRPr="00AF379A" w:rsidRDefault="00973B31" w:rsidP="00973B31">
      <w:pPr>
        <w:adjustRightInd w:val="0"/>
        <w:ind w:left="142" w:right="154" w:firstLine="566"/>
        <w:jc w:val="center"/>
        <w:rPr>
          <w:b/>
          <w:bCs/>
          <w:sz w:val="24"/>
          <w:szCs w:val="24"/>
        </w:rPr>
      </w:pPr>
    </w:p>
    <w:p w14:paraId="7E2DF3C1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Под результатом внеурочной деятельности понимается то, что стало непосредственным итогом участия школьника в деятельности (например, школьник приобрел некое знание, пережил и прочувствовал нечто как ценность, приобрел опыт действия). Эффект же определяется как последствие результата; то, к чему привело достижение результата.</w:t>
      </w:r>
    </w:p>
    <w:p w14:paraId="43ED303E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Первый уровень результатов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14:paraId="7D60A18C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14:paraId="7F226EB1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Третий уровень результатов – получение школьником опыта самостоятельного социального действия.</w:t>
      </w:r>
    </w:p>
    <w:p w14:paraId="66FD7FCC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Достижение всех трех уровней результатов внеучебной деятельности предполагает появление образовательных эффектов этой деятельности (эффектов воспитания и социализации детей), в частности: </w:t>
      </w:r>
      <w:r w:rsidRPr="00AF379A">
        <w:rPr>
          <w:sz w:val="24"/>
          <w:szCs w:val="24"/>
        </w:rPr>
        <w:lastRenderedPageBreak/>
        <w:t>формирования коммуникативной, этической, социальной, гражданской компетентности школьников; формирования у детей социокультурной идентичности:</w:t>
      </w:r>
      <w:r w:rsidRPr="00AF379A">
        <w:rPr>
          <w:sz w:val="24"/>
          <w:szCs w:val="24"/>
        </w:rPr>
        <w:tab/>
        <w:t>российской, этнической, культурной, гендерной и др.</w:t>
      </w:r>
    </w:p>
    <w:p w14:paraId="261CACEC" w14:textId="77777777" w:rsidR="00973B31" w:rsidRPr="00AF379A" w:rsidRDefault="00973B31" w:rsidP="00973B31">
      <w:pPr>
        <w:adjustRightInd w:val="0"/>
        <w:ind w:left="142" w:right="154" w:firstLine="566"/>
        <w:jc w:val="center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>Ожидаемые результаты внеурочной деятельности по ФГОС.</w:t>
      </w:r>
    </w:p>
    <w:p w14:paraId="35229E38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 xml:space="preserve">Спортивно-оздоровительное направление: </w:t>
      </w:r>
    </w:p>
    <w:p w14:paraId="0C1CA4F0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 </w:t>
      </w:r>
    </w:p>
    <w:p w14:paraId="41F02F7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осознание негативных факторов, пагубно влияющих на здоровье; </w:t>
      </w:r>
    </w:p>
    <w:p w14:paraId="36594BAF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умение делать осознанный выбор поступков, поведения, образа жизни, позволяющих сохранить и укрепить здоровье; </w:t>
      </w:r>
    </w:p>
    <w:p w14:paraId="1AB94A8C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способность выполнять правила личной гигиены и развивать готовность самостоятельно поддерживать свое здоровье; </w:t>
      </w:r>
    </w:p>
    <w:p w14:paraId="516DABC2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сформированное представление о правильном (здоровом) питании, его режиме, структуре; </w:t>
      </w:r>
    </w:p>
    <w:p w14:paraId="7763159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 xml:space="preserve">Духовно-нравственное направление: </w:t>
      </w:r>
    </w:p>
    <w:p w14:paraId="2F3FC262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14:paraId="3C10E791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сформированная гражданская компетенция; </w:t>
      </w:r>
    </w:p>
    <w:p w14:paraId="6F9087D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16B7CE46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уважительное отношение к жизненным проблемам других людей, сочувствие к человеку, находящемуся в трудной ситуации; </w:t>
      </w:r>
    </w:p>
    <w:p w14:paraId="2471097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уважительное отношение к родителям (законным представителям), к старшим, заботливое отношение к младшим; </w:t>
      </w:r>
    </w:p>
    <w:p w14:paraId="1F847F8F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знание традиций своей семьи и образовательного учреждения, бережное отношение к ним. </w:t>
      </w:r>
    </w:p>
    <w:p w14:paraId="391E5150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proofErr w:type="spellStart"/>
      <w:r w:rsidRPr="00AF379A">
        <w:rPr>
          <w:b/>
          <w:bCs/>
          <w:sz w:val="24"/>
          <w:szCs w:val="24"/>
        </w:rPr>
        <w:t>Общеинтеллектуальное</w:t>
      </w:r>
      <w:proofErr w:type="spellEnd"/>
      <w:r w:rsidRPr="00AF379A">
        <w:rPr>
          <w:b/>
          <w:bCs/>
          <w:sz w:val="24"/>
          <w:szCs w:val="24"/>
        </w:rPr>
        <w:t xml:space="preserve"> направление: </w:t>
      </w:r>
    </w:p>
    <w:p w14:paraId="5B224506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осознанное ценностное отношение к интеллектуально-познавательной деятельности и творчеству; </w:t>
      </w:r>
    </w:p>
    <w:p w14:paraId="4CBEE4A6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сформированная мотивация к самореализации в творчестве, интеллектуально-познавательной и научно- практической деятельности; </w:t>
      </w:r>
    </w:p>
    <w:p w14:paraId="52569C9B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14:paraId="5FC2BA27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развитие познавательных процессов: восприятия, внимания, памяти, мышления, воображения; </w:t>
      </w:r>
    </w:p>
    <w:p w14:paraId="4C6C4DD2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способность учащихся самостоятельно продвигаться в своем развитии, выстраивать свою образовательную траекторию; </w:t>
      </w:r>
    </w:p>
    <w:p w14:paraId="71F2617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 xml:space="preserve">Общекультурное направление: </w:t>
      </w:r>
    </w:p>
    <w:p w14:paraId="7A919C1E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3F1F2A34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14:paraId="29A2D7BF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способность видеть красоту в окружающем мире; в поведении, поступках людей; </w:t>
      </w:r>
    </w:p>
    <w:p w14:paraId="673B7F78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сформированное эстетическое отношения к окружающему миру и самому себе; </w:t>
      </w:r>
    </w:p>
    <w:p w14:paraId="70960A90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сформированная потребность повышать сой культурный уровень; потребность самореализации в различных видах творческой деятельности; </w:t>
      </w:r>
    </w:p>
    <w:p w14:paraId="47202CB3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знание культурных традиций своей семьи и образовательного учреждения, бережное отношение к ним. </w:t>
      </w:r>
    </w:p>
    <w:p w14:paraId="385FA891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b/>
          <w:bCs/>
          <w:sz w:val="24"/>
          <w:szCs w:val="24"/>
        </w:rPr>
        <w:t xml:space="preserve">Социальное направление: </w:t>
      </w:r>
    </w:p>
    <w:p w14:paraId="48D29ED6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14:paraId="5324619D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14:paraId="35C1B720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14:paraId="639B2076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сотрудничество, толерантность, уважение и принятие другого, социальная мобильность; </w:t>
      </w:r>
    </w:p>
    <w:p w14:paraId="513946E7" w14:textId="77777777" w:rsidR="00973B31" w:rsidRPr="00AF379A" w:rsidRDefault="00973B31" w:rsidP="00973B31">
      <w:pPr>
        <w:adjustRightInd w:val="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- умение коммуникативно взаимодействовать с окружающими людьми, овладение социокультурными </w:t>
      </w:r>
      <w:r w:rsidRPr="00AF379A">
        <w:rPr>
          <w:sz w:val="24"/>
          <w:szCs w:val="24"/>
        </w:rPr>
        <w:lastRenderedPageBreak/>
        <w:t xml:space="preserve">нормами поведения в различных ситуациях межличностного и межкультурного общения; </w:t>
      </w:r>
    </w:p>
    <w:p w14:paraId="1D61E54F" w14:textId="77777777" w:rsidR="00973B31" w:rsidRPr="00AF379A" w:rsidRDefault="00973B31" w:rsidP="00973B31">
      <w:pPr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- 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</w:t>
      </w:r>
    </w:p>
    <w:p w14:paraId="4FA6D5EC" w14:textId="77777777" w:rsidR="00973B31" w:rsidRPr="00AF379A" w:rsidRDefault="00973B31" w:rsidP="00973B31">
      <w:pPr>
        <w:pStyle w:val="110"/>
        <w:spacing w:before="90"/>
        <w:ind w:left="142" w:right="154" w:firstLine="566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Режим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организации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внеурочной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</w:p>
    <w:p w14:paraId="4E69B0D9" w14:textId="77777777" w:rsidR="00973B31" w:rsidRPr="00AF379A" w:rsidRDefault="00973B31" w:rsidP="00973B31">
      <w:pPr>
        <w:pStyle w:val="ac"/>
        <w:ind w:left="142" w:right="154" w:firstLine="566"/>
      </w:pPr>
      <w:r w:rsidRPr="00AF379A">
        <w:t>Внеурочная</w:t>
      </w:r>
      <w:r w:rsidRPr="00AF379A">
        <w:rPr>
          <w:spacing w:val="-2"/>
        </w:rPr>
        <w:t xml:space="preserve"> </w:t>
      </w:r>
      <w:r w:rsidRPr="00AF379A">
        <w:t>деятельность</w:t>
      </w:r>
      <w:r w:rsidRPr="00AF379A">
        <w:rPr>
          <w:spacing w:val="-1"/>
        </w:rPr>
        <w:t xml:space="preserve"> </w:t>
      </w:r>
      <w:r w:rsidRPr="00AF379A">
        <w:t>осуществляется</w:t>
      </w:r>
      <w:r w:rsidRPr="00AF379A">
        <w:rPr>
          <w:spacing w:val="-2"/>
        </w:rPr>
        <w:t xml:space="preserve"> </w:t>
      </w:r>
      <w:r w:rsidRPr="00AF379A">
        <w:t>во</w:t>
      </w:r>
      <w:r w:rsidRPr="00AF379A">
        <w:rPr>
          <w:spacing w:val="-2"/>
        </w:rPr>
        <w:t xml:space="preserve"> </w:t>
      </w:r>
      <w:r w:rsidRPr="00AF379A">
        <w:t>второй половине</w:t>
      </w:r>
      <w:r w:rsidRPr="00AF379A">
        <w:rPr>
          <w:spacing w:val="-3"/>
        </w:rPr>
        <w:t xml:space="preserve"> </w:t>
      </w:r>
      <w:r w:rsidRPr="00AF379A">
        <w:t>дня.</w:t>
      </w:r>
    </w:p>
    <w:p w14:paraId="47B2672C" w14:textId="77777777" w:rsidR="00973B31" w:rsidRPr="00AF379A" w:rsidRDefault="00973B31" w:rsidP="00973B31">
      <w:pPr>
        <w:pStyle w:val="ac"/>
        <w:ind w:left="142" w:right="154" w:firstLine="566"/>
      </w:pPr>
      <w:r w:rsidRPr="00AF379A"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</w:t>
      </w:r>
      <w:r w:rsidRPr="00AF379A">
        <w:rPr>
          <w:spacing w:val="1"/>
        </w:rPr>
        <w:t xml:space="preserve"> </w:t>
      </w:r>
      <w:r w:rsidRPr="00AF379A">
        <w:t>деятельности (мыслительной,</w:t>
      </w:r>
      <w:r w:rsidRPr="00AF379A">
        <w:rPr>
          <w:spacing w:val="-3"/>
        </w:rPr>
        <w:t xml:space="preserve"> </w:t>
      </w:r>
      <w:r w:rsidRPr="00AF379A">
        <w:t>двигательной).</w:t>
      </w:r>
    </w:p>
    <w:p w14:paraId="222CE3DE" w14:textId="77777777" w:rsidR="00973B31" w:rsidRPr="00AF379A" w:rsidRDefault="00973B31" w:rsidP="00973B31">
      <w:pPr>
        <w:pStyle w:val="ac"/>
        <w:ind w:left="142" w:right="154" w:firstLine="566"/>
      </w:pPr>
      <w:r w:rsidRPr="00AF379A">
        <w:t>Расписание</w:t>
      </w:r>
      <w:r w:rsidRPr="00AF379A">
        <w:rPr>
          <w:spacing w:val="-4"/>
        </w:rPr>
        <w:t xml:space="preserve"> </w:t>
      </w:r>
      <w:r w:rsidRPr="00AF379A">
        <w:t>занятий</w:t>
      </w:r>
      <w:r w:rsidRPr="00AF379A">
        <w:rPr>
          <w:spacing w:val="-3"/>
        </w:rPr>
        <w:t xml:space="preserve"> </w:t>
      </w:r>
      <w:r w:rsidRPr="00AF379A">
        <w:t>включает</w:t>
      </w:r>
      <w:r w:rsidRPr="00AF379A">
        <w:rPr>
          <w:spacing w:val="-3"/>
        </w:rPr>
        <w:t xml:space="preserve"> </w:t>
      </w:r>
      <w:r w:rsidRPr="00AF379A">
        <w:t>в</w:t>
      </w:r>
      <w:r w:rsidRPr="00AF379A">
        <w:rPr>
          <w:spacing w:val="-4"/>
        </w:rPr>
        <w:t xml:space="preserve"> </w:t>
      </w:r>
      <w:r w:rsidRPr="00AF379A">
        <w:t>себя</w:t>
      </w:r>
      <w:r w:rsidRPr="00AF379A">
        <w:rPr>
          <w:spacing w:val="-2"/>
        </w:rPr>
        <w:t xml:space="preserve"> </w:t>
      </w:r>
      <w:r w:rsidRPr="00AF379A">
        <w:t>следующие</w:t>
      </w:r>
      <w:r w:rsidRPr="00AF379A">
        <w:rPr>
          <w:spacing w:val="-3"/>
        </w:rPr>
        <w:t xml:space="preserve"> </w:t>
      </w:r>
      <w:r w:rsidRPr="00AF379A">
        <w:t>нормативы:</w:t>
      </w:r>
    </w:p>
    <w:p w14:paraId="2F2E902B" w14:textId="77777777" w:rsidR="00973B31" w:rsidRPr="00AF379A" w:rsidRDefault="00973B31" w:rsidP="006A1A06">
      <w:pPr>
        <w:pStyle w:val="a7"/>
        <w:numPr>
          <w:ilvl w:val="2"/>
          <w:numId w:val="10"/>
        </w:numPr>
        <w:tabs>
          <w:tab w:val="left" w:pos="1823"/>
          <w:tab w:val="left" w:pos="1824"/>
        </w:tabs>
        <w:spacing w:before="120" w:line="294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недельную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(максимальную)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нагрузку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обучающихся;</w:t>
      </w:r>
    </w:p>
    <w:p w14:paraId="285D9744" w14:textId="77777777" w:rsidR="00973B31" w:rsidRPr="00AF379A" w:rsidRDefault="00973B31" w:rsidP="006A1A06">
      <w:pPr>
        <w:pStyle w:val="a7"/>
        <w:numPr>
          <w:ilvl w:val="2"/>
          <w:numId w:val="10"/>
        </w:numPr>
        <w:tabs>
          <w:tab w:val="left" w:pos="1823"/>
          <w:tab w:val="left" w:pos="1824"/>
        </w:tabs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недельное</w:t>
      </w:r>
      <w:r w:rsidRPr="00AF379A">
        <w:rPr>
          <w:spacing w:val="6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количество</w:t>
      </w:r>
      <w:r w:rsidRPr="00AF379A">
        <w:rPr>
          <w:spacing w:val="8"/>
          <w:sz w:val="24"/>
          <w:szCs w:val="24"/>
        </w:rPr>
        <w:t xml:space="preserve"> </w:t>
      </w:r>
      <w:r w:rsidRPr="00AF379A">
        <w:rPr>
          <w:sz w:val="24"/>
          <w:szCs w:val="24"/>
        </w:rPr>
        <w:t>часов</w:t>
      </w:r>
      <w:r w:rsidRPr="00AF379A">
        <w:rPr>
          <w:spacing w:val="10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7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реализацию</w:t>
      </w:r>
      <w:r w:rsidRPr="00AF379A">
        <w:rPr>
          <w:spacing w:val="8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</w:t>
      </w:r>
      <w:r w:rsidRPr="00AF379A">
        <w:rPr>
          <w:spacing w:val="6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8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каждому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направлению</w:t>
      </w:r>
      <w:r w:rsidRPr="00AF379A">
        <w:rPr>
          <w:spacing w:val="8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вития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личности;</w:t>
      </w:r>
    </w:p>
    <w:p w14:paraId="2980D6C8" w14:textId="77777777" w:rsidR="00973B31" w:rsidRPr="00AF379A" w:rsidRDefault="00973B31" w:rsidP="006A1A06">
      <w:pPr>
        <w:pStyle w:val="a7"/>
        <w:numPr>
          <w:ilvl w:val="2"/>
          <w:numId w:val="10"/>
        </w:numPr>
        <w:tabs>
          <w:tab w:val="left" w:pos="1823"/>
          <w:tab w:val="left" w:pos="1824"/>
        </w:tabs>
        <w:spacing w:before="1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количество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групп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направлению.</w:t>
      </w:r>
    </w:p>
    <w:p w14:paraId="4EBC90A5" w14:textId="77777777" w:rsidR="00973B31" w:rsidRPr="00AF379A" w:rsidRDefault="00973B31" w:rsidP="00973B31">
      <w:pPr>
        <w:pStyle w:val="ac"/>
        <w:tabs>
          <w:tab w:val="left" w:pos="9498"/>
        </w:tabs>
        <w:spacing w:before="196"/>
        <w:ind w:left="142" w:right="154" w:firstLine="566"/>
      </w:pPr>
      <w:r w:rsidRPr="00AF379A">
        <w:t>Продолжительность учебного года составляет для</w:t>
      </w:r>
      <w:r w:rsidRPr="00AF379A">
        <w:rPr>
          <w:spacing w:val="-1"/>
        </w:rPr>
        <w:t xml:space="preserve"> </w:t>
      </w:r>
      <w:r w:rsidRPr="00AF379A">
        <w:t>1 класса</w:t>
      </w:r>
      <w:r w:rsidRPr="00AF379A">
        <w:rPr>
          <w:spacing w:val="-1"/>
        </w:rPr>
        <w:t xml:space="preserve"> </w:t>
      </w:r>
      <w:r w:rsidRPr="00AF379A">
        <w:t>33 учебные недели, 2-4 34 учебные недели.</w:t>
      </w:r>
    </w:p>
    <w:p w14:paraId="3305E98D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Продолжительность учебной недели: 5-6 дней.</w:t>
      </w:r>
    </w:p>
    <w:p w14:paraId="04DD9760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 xml:space="preserve">Обязательная (максимальная) нагрузка внеурочной деятельности обучающихся не должна превышать предельно допустимую нагрузку в 10 часов. Так же соблюдаются основные здоровьесберегающие требования к осуществлению внеурочной деятельности: форма проведения занятий отличная от урока соблюдение динамической паузы между учебными занятиями по расписанию и внеурочной деятельностью в школе. Продолжительность одного занятия составляет 35-40 минут (в соответствии с нормами Сан- </w:t>
      </w:r>
      <w:proofErr w:type="spellStart"/>
      <w:r w:rsidRPr="00AF379A">
        <w:rPr>
          <w:sz w:val="24"/>
          <w:szCs w:val="24"/>
        </w:rPr>
        <w:t>ПиН</w:t>
      </w:r>
      <w:proofErr w:type="spellEnd"/>
      <w:r w:rsidRPr="00AF379A">
        <w:rPr>
          <w:sz w:val="24"/>
          <w:szCs w:val="24"/>
        </w:rPr>
        <w:t>). Между началом внеурочной деятельности и последним уроком организуется перерыв не мене 45 минут для отдыха детей. Наполняемость групп – не менее 3 человек.</w:t>
      </w:r>
    </w:p>
    <w:p w14:paraId="4404E67C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</w:p>
    <w:p w14:paraId="0B0B0E1F" w14:textId="77777777" w:rsidR="00973B31" w:rsidRPr="00AF379A" w:rsidRDefault="00973B31" w:rsidP="00973B31">
      <w:pPr>
        <w:pStyle w:val="110"/>
        <w:spacing w:line="319" w:lineRule="exact"/>
        <w:ind w:left="142" w:right="154" w:firstLine="566"/>
        <w:rPr>
          <w:sz w:val="24"/>
          <w:szCs w:val="24"/>
        </w:rPr>
      </w:pPr>
    </w:p>
    <w:p w14:paraId="42298464" w14:textId="77777777" w:rsidR="00973B31" w:rsidRPr="00AF379A" w:rsidRDefault="00973B31" w:rsidP="00973B31">
      <w:pPr>
        <w:pStyle w:val="110"/>
        <w:spacing w:line="319" w:lineRule="exact"/>
        <w:ind w:left="142" w:right="154" w:firstLine="566"/>
        <w:rPr>
          <w:sz w:val="24"/>
          <w:szCs w:val="24"/>
        </w:rPr>
      </w:pPr>
    </w:p>
    <w:p w14:paraId="4DC8D4F5" w14:textId="77777777" w:rsidR="00973B31" w:rsidRPr="00AF379A" w:rsidRDefault="00973B31" w:rsidP="00973B31">
      <w:pPr>
        <w:pStyle w:val="110"/>
        <w:spacing w:line="319" w:lineRule="exact"/>
        <w:ind w:left="142" w:right="154" w:firstLine="566"/>
        <w:rPr>
          <w:sz w:val="24"/>
          <w:szCs w:val="24"/>
        </w:rPr>
      </w:pPr>
    </w:p>
    <w:p w14:paraId="2C9E92AC" w14:textId="77777777" w:rsidR="00973B31" w:rsidRPr="00AF379A" w:rsidRDefault="00973B31" w:rsidP="00973B31">
      <w:pPr>
        <w:pStyle w:val="110"/>
        <w:spacing w:line="319" w:lineRule="exact"/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Кадровое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обеспечение</w:t>
      </w:r>
    </w:p>
    <w:p w14:paraId="5A6D97E4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  <w:r w:rsidRPr="00AF379A">
        <w:rPr>
          <w:sz w:val="24"/>
          <w:szCs w:val="24"/>
        </w:rPr>
        <w:t>В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школе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занятия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рамках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внеурочной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ведут:</w:t>
      </w:r>
    </w:p>
    <w:tbl>
      <w:tblPr>
        <w:tblStyle w:val="TableNormal"/>
        <w:tblW w:w="11072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4"/>
        <w:gridCol w:w="1066"/>
        <w:gridCol w:w="1923"/>
        <w:gridCol w:w="2384"/>
        <w:gridCol w:w="2861"/>
      </w:tblGrid>
      <w:tr w:rsidR="00AF379A" w:rsidRPr="00AF379A" w14:paraId="33CB1C06" w14:textId="77777777" w:rsidTr="00D61486">
        <w:trPr>
          <w:trHeight w:val="1104"/>
        </w:trPr>
        <w:tc>
          <w:tcPr>
            <w:tcW w:w="1844" w:type="dxa"/>
          </w:tcPr>
          <w:p w14:paraId="3968E3A4" w14:textId="77777777" w:rsidR="00973B31" w:rsidRPr="00AF379A" w:rsidRDefault="00973B31" w:rsidP="00D61486">
            <w:pPr>
              <w:pStyle w:val="TableParagraph"/>
              <w:spacing w:line="237" w:lineRule="auto"/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Наименование</w:t>
            </w:r>
          </w:p>
          <w:p w14:paraId="07F1CDF1" w14:textId="77777777" w:rsidR="00973B31" w:rsidRPr="00AF379A" w:rsidRDefault="00973B31" w:rsidP="00D61486">
            <w:pPr>
              <w:pStyle w:val="TableParagraph"/>
              <w:spacing w:line="237" w:lineRule="auto"/>
              <w:ind w:left="142" w:right="154" w:firstLine="566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РП</w:t>
            </w:r>
          </w:p>
        </w:tc>
        <w:tc>
          <w:tcPr>
            <w:tcW w:w="994" w:type="dxa"/>
          </w:tcPr>
          <w:p w14:paraId="62765557" w14:textId="77777777" w:rsidR="00973B31" w:rsidRPr="00AF379A" w:rsidRDefault="00973B31" w:rsidP="00D61486">
            <w:pPr>
              <w:pStyle w:val="TableParagraph"/>
              <w:spacing w:line="237" w:lineRule="auto"/>
              <w:ind w:left="142" w:right="154" w:firstLine="566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Кла</w:t>
            </w:r>
            <w:proofErr w:type="spellEnd"/>
            <w:r w:rsidRPr="00AF37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1066" w:type="dxa"/>
          </w:tcPr>
          <w:p w14:paraId="70B4CCAF" w14:textId="77777777" w:rsidR="00973B31" w:rsidRPr="00AF379A" w:rsidRDefault="00973B31" w:rsidP="00D61486">
            <w:pPr>
              <w:pStyle w:val="TableParagraph"/>
              <w:spacing w:line="237" w:lineRule="auto"/>
              <w:ind w:left="142" w:right="154" w:firstLine="566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z w:val="24"/>
                <w:szCs w:val="24"/>
                <w:lang w:val="ru-RU"/>
              </w:rPr>
              <w:t>Кол-во</w:t>
            </w:r>
            <w:r w:rsidRPr="00AF379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pacing w:val="-1"/>
                <w:sz w:val="24"/>
                <w:szCs w:val="24"/>
                <w:lang w:val="ru-RU"/>
              </w:rPr>
              <w:t>часов</w:t>
            </w:r>
            <w:r w:rsidRPr="00AF379A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в</w:t>
            </w:r>
          </w:p>
          <w:p w14:paraId="631D4CDC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pacing w:val="-1"/>
                <w:sz w:val="24"/>
                <w:szCs w:val="24"/>
                <w:lang w:val="ru-RU"/>
              </w:rPr>
              <w:t>неделю</w:t>
            </w:r>
            <w:r w:rsidRPr="00AF379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923" w:type="dxa"/>
          </w:tcPr>
          <w:p w14:paraId="761A745A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Ф.И.О.</w:t>
            </w:r>
          </w:p>
          <w:p w14:paraId="6FEE9821" w14:textId="77777777" w:rsidR="00973B31" w:rsidRPr="00AF379A" w:rsidRDefault="00973B31" w:rsidP="00D61486">
            <w:pPr>
              <w:pStyle w:val="TableParagraph"/>
              <w:spacing w:line="275" w:lineRule="exact"/>
              <w:ind w:left="142" w:right="154" w:firstLine="5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384" w:type="dxa"/>
          </w:tcPr>
          <w:p w14:paraId="2F4F1882" w14:textId="77777777" w:rsidR="00973B31" w:rsidRPr="00AF379A" w:rsidRDefault="00973B31" w:rsidP="00D61486">
            <w:pPr>
              <w:pStyle w:val="TableParagraph"/>
              <w:ind w:left="142" w:right="154" w:firstLine="566"/>
              <w:jc w:val="center"/>
              <w:rPr>
                <w:b/>
                <w:sz w:val="24"/>
                <w:szCs w:val="24"/>
                <w:lang w:val="ru-RU"/>
              </w:rPr>
            </w:pPr>
            <w:r w:rsidRPr="00AF379A">
              <w:rPr>
                <w:b/>
                <w:sz w:val="24"/>
                <w:szCs w:val="24"/>
                <w:lang w:val="ru-RU"/>
              </w:rPr>
              <w:t>Должность,</w:t>
            </w:r>
            <w:r w:rsidRPr="00AF379A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от</w:t>
            </w:r>
            <w:r w:rsidRPr="00AF379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какого</w:t>
            </w:r>
            <w:r w:rsidRPr="00AF379A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учреждения</w:t>
            </w:r>
            <w:r w:rsidRPr="00AF379A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b/>
                <w:sz w:val="24"/>
                <w:szCs w:val="24"/>
                <w:lang w:val="ru-RU"/>
              </w:rPr>
              <w:t>работает</w:t>
            </w:r>
          </w:p>
        </w:tc>
        <w:tc>
          <w:tcPr>
            <w:tcW w:w="2861" w:type="dxa"/>
          </w:tcPr>
          <w:p w14:paraId="086C0A12" w14:textId="77777777" w:rsidR="00973B31" w:rsidRPr="00AF379A" w:rsidRDefault="00973B31" w:rsidP="00D61486">
            <w:pPr>
              <w:pStyle w:val="TableParagraph"/>
              <w:spacing w:line="237" w:lineRule="auto"/>
              <w:ind w:left="142" w:right="154" w:firstLine="566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Категория</w:t>
            </w:r>
            <w:proofErr w:type="spellEnd"/>
          </w:p>
        </w:tc>
      </w:tr>
      <w:tr w:rsidR="00AF379A" w:rsidRPr="00AF379A" w14:paraId="2526C7D4" w14:textId="77777777" w:rsidTr="00D61486">
        <w:trPr>
          <w:trHeight w:val="690"/>
        </w:trPr>
        <w:tc>
          <w:tcPr>
            <w:tcW w:w="1844" w:type="dxa"/>
          </w:tcPr>
          <w:p w14:paraId="11FED099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</w:t>
            </w:r>
            <w:proofErr w:type="spellStart"/>
            <w:r w:rsidRPr="00AF379A">
              <w:rPr>
                <w:sz w:val="24"/>
                <w:szCs w:val="24"/>
              </w:rPr>
              <w:t>Мир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театра</w:t>
            </w:r>
            <w:proofErr w:type="spellEnd"/>
            <w:r w:rsidRPr="00AF379A">
              <w:rPr>
                <w:sz w:val="24"/>
                <w:szCs w:val="24"/>
              </w:rPr>
              <w:t>»</w:t>
            </w:r>
          </w:p>
        </w:tc>
        <w:tc>
          <w:tcPr>
            <w:tcW w:w="994" w:type="dxa"/>
            <w:vMerge w:val="restart"/>
          </w:tcPr>
          <w:p w14:paraId="77953CD2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1-4</w:t>
            </w:r>
          </w:p>
          <w:p w14:paraId="334B29D1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  <w:p w14:paraId="6590158F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  <w:p w14:paraId="6397F899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 и 4</w:t>
            </w:r>
          </w:p>
        </w:tc>
        <w:tc>
          <w:tcPr>
            <w:tcW w:w="1066" w:type="dxa"/>
            <w:vMerge w:val="restart"/>
          </w:tcPr>
          <w:p w14:paraId="5828E3C4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  <w:p w14:paraId="33B6BC68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  <w:p w14:paraId="0466B255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  <w:p w14:paraId="72D42478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  <w:vMerge w:val="restart"/>
          </w:tcPr>
          <w:p w14:paraId="4F87F545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Комарова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Наталья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384" w:type="dxa"/>
            <w:vMerge w:val="restart"/>
          </w:tcPr>
          <w:p w14:paraId="2DD944A4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14:paraId="032B02A0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 xml:space="preserve">МОУ 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 xml:space="preserve">«Кяппесельгской </w:t>
            </w:r>
            <w:r w:rsidRPr="00AF379A">
              <w:rPr>
                <w:sz w:val="24"/>
                <w:szCs w:val="24"/>
                <w:lang w:val="ru-RU"/>
              </w:rPr>
              <w:t>ОШ».</w:t>
            </w:r>
          </w:p>
        </w:tc>
        <w:tc>
          <w:tcPr>
            <w:tcW w:w="2861" w:type="dxa"/>
            <w:vMerge w:val="restart"/>
          </w:tcPr>
          <w:p w14:paraId="24106CB3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 соответствии занимаемой должности.</w:t>
            </w:r>
          </w:p>
        </w:tc>
      </w:tr>
      <w:tr w:rsidR="00AF379A" w:rsidRPr="00AF379A" w14:paraId="30DF6173" w14:textId="77777777" w:rsidTr="00D61486">
        <w:trPr>
          <w:trHeight w:val="690"/>
        </w:trPr>
        <w:tc>
          <w:tcPr>
            <w:tcW w:w="1844" w:type="dxa"/>
          </w:tcPr>
          <w:p w14:paraId="5BCCCE5B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994" w:type="dxa"/>
            <w:vMerge/>
          </w:tcPr>
          <w:p w14:paraId="5B1557B1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1066" w:type="dxa"/>
            <w:vMerge/>
          </w:tcPr>
          <w:p w14:paraId="5CD20AF3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1923" w:type="dxa"/>
            <w:vMerge/>
          </w:tcPr>
          <w:p w14:paraId="00FAEA77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2384" w:type="dxa"/>
            <w:vMerge/>
          </w:tcPr>
          <w:p w14:paraId="35019712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14:paraId="190D5E17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</w:rPr>
            </w:pPr>
          </w:p>
        </w:tc>
      </w:tr>
      <w:tr w:rsidR="00973B31" w:rsidRPr="00AF379A" w14:paraId="2F31B61F" w14:textId="77777777" w:rsidTr="00D61486">
        <w:trPr>
          <w:trHeight w:val="1136"/>
        </w:trPr>
        <w:tc>
          <w:tcPr>
            <w:tcW w:w="1844" w:type="dxa"/>
          </w:tcPr>
          <w:p w14:paraId="04AA46B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994" w:type="dxa"/>
          </w:tcPr>
          <w:p w14:paraId="1368AD92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 и 3</w:t>
            </w:r>
          </w:p>
        </w:tc>
        <w:tc>
          <w:tcPr>
            <w:tcW w:w="1066" w:type="dxa"/>
          </w:tcPr>
          <w:p w14:paraId="31D78142" w14:textId="77777777" w:rsidR="00973B31" w:rsidRPr="00AF379A" w:rsidRDefault="00973B31" w:rsidP="00D61486">
            <w:pPr>
              <w:pStyle w:val="TableParagraph"/>
              <w:spacing w:line="273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14:paraId="3386A08C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Мошникова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Елена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384" w:type="dxa"/>
          </w:tcPr>
          <w:p w14:paraId="4EC9FBB4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Учитель начальных классов</w:t>
            </w:r>
          </w:p>
          <w:p w14:paraId="35CA0C9C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 xml:space="preserve">МОУ 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 xml:space="preserve">«Кяппесельгской </w:t>
            </w:r>
            <w:r w:rsidRPr="00AF379A">
              <w:rPr>
                <w:sz w:val="24"/>
                <w:szCs w:val="24"/>
                <w:lang w:val="ru-RU"/>
              </w:rPr>
              <w:t>ОШ».</w:t>
            </w:r>
          </w:p>
        </w:tc>
        <w:tc>
          <w:tcPr>
            <w:tcW w:w="2861" w:type="dxa"/>
          </w:tcPr>
          <w:p w14:paraId="23528129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 соответствии занимаемой должности.</w:t>
            </w:r>
          </w:p>
        </w:tc>
      </w:tr>
    </w:tbl>
    <w:p w14:paraId="21248DE4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</w:p>
    <w:p w14:paraId="12643A60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</w:p>
    <w:p w14:paraId="2A20207C" w14:textId="77777777" w:rsidR="00973B31" w:rsidRPr="00AF379A" w:rsidRDefault="00973B31" w:rsidP="00973B31">
      <w:pPr>
        <w:ind w:left="142" w:right="154" w:firstLine="566"/>
        <w:rPr>
          <w:sz w:val="24"/>
          <w:szCs w:val="24"/>
        </w:rPr>
      </w:pPr>
    </w:p>
    <w:p w14:paraId="2D8B03F3" w14:textId="77777777" w:rsidR="00973B31" w:rsidRPr="00AF379A" w:rsidRDefault="00973B31" w:rsidP="00973B31">
      <w:pPr>
        <w:pStyle w:val="110"/>
        <w:spacing w:line="319" w:lineRule="exact"/>
        <w:ind w:left="142" w:right="154" w:firstLine="566"/>
        <w:jc w:val="left"/>
        <w:rPr>
          <w:sz w:val="24"/>
          <w:szCs w:val="24"/>
        </w:rPr>
      </w:pPr>
      <w:r w:rsidRPr="00AF379A">
        <w:rPr>
          <w:sz w:val="24"/>
          <w:szCs w:val="24"/>
        </w:rPr>
        <w:t>Материально-техническое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обеспечение</w:t>
      </w:r>
    </w:p>
    <w:p w14:paraId="49233F05" w14:textId="77777777" w:rsidR="00973B31" w:rsidRPr="00AF379A" w:rsidRDefault="00973B31" w:rsidP="00973B31">
      <w:pPr>
        <w:pStyle w:val="ac"/>
        <w:spacing w:after="11" w:line="237" w:lineRule="auto"/>
        <w:ind w:left="142" w:right="154" w:firstLine="566"/>
      </w:pPr>
      <w:r w:rsidRPr="00AF379A">
        <w:t>Перечень</w:t>
      </w:r>
      <w:r w:rsidRPr="00AF379A">
        <w:rPr>
          <w:spacing w:val="1"/>
        </w:rPr>
        <w:t xml:space="preserve"> </w:t>
      </w:r>
      <w:r w:rsidRPr="00AF379A">
        <w:t>материально</w:t>
      </w:r>
      <w:r w:rsidRPr="00AF379A">
        <w:rPr>
          <w:spacing w:val="1"/>
        </w:rPr>
        <w:t xml:space="preserve"> </w:t>
      </w:r>
      <w:r w:rsidRPr="00AF379A">
        <w:t>–</w:t>
      </w:r>
      <w:r w:rsidRPr="00AF379A">
        <w:rPr>
          <w:spacing w:val="1"/>
        </w:rPr>
        <w:t xml:space="preserve"> </w:t>
      </w:r>
      <w:r w:rsidRPr="00AF379A">
        <w:t>технического</w:t>
      </w:r>
      <w:r w:rsidRPr="00AF379A">
        <w:rPr>
          <w:spacing w:val="1"/>
        </w:rPr>
        <w:t xml:space="preserve"> </w:t>
      </w:r>
      <w:r w:rsidRPr="00AF379A">
        <w:t>оснащения</w:t>
      </w:r>
      <w:r w:rsidRPr="00AF379A">
        <w:rPr>
          <w:spacing w:val="1"/>
        </w:rPr>
        <w:t xml:space="preserve"> </w:t>
      </w:r>
      <w:r w:rsidRPr="00AF379A">
        <w:t>внеурочной</w:t>
      </w:r>
      <w:r w:rsidRPr="00AF379A">
        <w:rPr>
          <w:spacing w:val="61"/>
        </w:rPr>
        <w:t xml:space="preserve"> </w:t>
      </w:r>
      <w:r w:rsidRPr="00AF379A">
        <w:t>деятельности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-1"/>
        </w:rPr>
        <w:t xml:space="preserve"> </w:t>
      </w:r>
      <w:r w:rsidRPr="00AF379A">
        <w:t>условиях</w:t>
      </w:r>
      <w:r w:rsidRPr="00AF379A">
        <w:rPr>
          <w:spacing w:val="-3"/>
        </w:rPr>
        <w:t xml:space="preserve"> </w:t>
      </w:r>
      <w:r w:rsidRPr="00AF379A">
        <w:t>реализации</w:t>
      </w:r>
      <w:r w:rsidRPr="00AF379A">
        <w:rPr>
          <w:spacing w:val="56"/>
        </w:rPr>
        <w:t xml:space="preserve"> </w:t>
      </w:r>
      <w:r w:rsidRPr="00AF379A">
        <w:t>ФГОС НОО:</w:t>
      </w:r>
    </w:p>
    <w:tbl>
      <w:tblPr>
        <w:tblStyle w:val="TableNormal"/>
        <w:tblW w:w="9500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095"/>
      </w:tblGrid>
      <w:tr w:rsidR="00AF379A" w:rsidRPr="00AF379A" w14:paraId="1CFF48D2" w14:textId="77777777" w:rsidTr="00D61486">
        <w:trPr>
          <w:trHeight w:val="273"/>
        </w:trPr>
        <w:tc>
          <w:tcPr>
            <w:tcW w:w="3405" w:type="dxa"/>
          </w:tcPr>
          <w:p w14:paraId="68357011" w14:textId="77777777" w:rsidR="00973B31" w:rsidRPr="00AF379A" w:rsidRDefault="00973B31" w:rsidP="00D61486">
            <w:pPr>
              <w:pStyle w:val="TableParagraph"/>
              <w:spacing w:line="249" w:lineRule="exact"/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Спортивно-</w:t>
            </w:r>
            <w:r w:rsidRPr="00AF379A">
              <w:rPr>
                <w:sz w:val="24"/>
                <w:szCs w:val="24"/>
              </w:rPr>
              <w:lastRenderedPageBreak/>
              <w:t>оздоровительное</w:t>
            </w:r>
            <w:proofErr w:type="spellEnd"/>
          </w:p>
        </w:tc>
        <w:tc>
          <w:tcPr>
            <w:tcW w:w="6095" w:type="dxa"/>
          </w:tcPr>
          <w:p w14:paraId="6519206E" w14:textId="77777777" w:rsidR="00973B31" w:rsidRPr="00AF379A" w:rsidRDefault="00973B31" w:rsidP="00D61486">
            <w:pPr>
              <w:pStyle w:val="TableParagraph"/>
              <w:spacing w:line="261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lastRenderedPageBreak/>
              <w:t>Спортивная площадка.</w:t>
            </w:r>
          </w:p>
          <w:p w14:paraId="0FFDF727" w14:textId="77777777" w:rsidR="00973B31" w:rsidRPr="00AF379A" w:rsidRDefault="00973B31" w:rsidP="00D61486">
            <w:pPr>
              <w:pStyle w:val="TableParagraph"/>
              <w:spacing w:line="253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lastRenderedPageBreak/>
              <w:t>Спортивный инвентарь</w:t>
            </w:r>
            <w:proofErr w:type="gramStart"/>
            <w:r w:rsidRPr="00AF379A">
              <w:rPr>
                <w:sz w:val="24"/>
                <w:szCs w:val="24"/>
                <w:lang w:val="ru-RU"/>
              </w:rPr>
              <w:t>.(</w:t>
            </w:r>
            <w:proofErr w:type="gramEnd"/>
            <w:r w:rsidRPr="00AF379A">
              <w:rPr>
                <w:sz w:val="24"/>
                <w:szCs w:val="24"/>
                <w:lang w:val="ru-RU"/>
              </w:rPr>
              <w:t>мячи, кегли,</w:t>
            </w:r>
            <w:r w:rsidRPr="00AF37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скакалки и т.д.)</w:t>
            </w:r>
          </w:p>
        </w:tc>
      </w:tr>
      <w:tr w:rsidR="00AF379A" w:rsidRPr="00AF379A" w14:paraId="4540CAEA" w14:textId="77777777" w:rsidTr="00D61486">
        <w:trPr>
          <w:trHeight w:val="830"/>
        </w:trPr>
        <w:tc>
          <w:tcPr>
            <w:tcW w:w="3405" w:type="dxa"/>
          </w:tcPr>
          <w:p w14:paraId="089955DE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lastRenderedPageBreak/>
              <w:t>Духовно-нравственное</w:t>
            </w:r>
            <w:proofErr w:type="spellEnd"/>
          </w:p>
          <w:p w14:paraId="7D7FD440" w14:textId="77777777" w:rsidR="00973B31" w:rsidRPr="00AF379A" w:rsidRDefault="00973B31" w:rsidP="00D61486">
            <w:pPr>
              <w:pStyle w:val="TableParagraph"/>
              <w:spacing w:line="249" w:lineRule="exact"/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2BFE9AB4" w14:textId="77777777" w:rsidR="00973B31" w:rsidRPr="00AF379A" w:rsidRDefault="00973B31" w:rsidP="00D61486">
            <w:pPr>
              <w:pStyle w:val="TableParagraph"/>
              <w:spacing w:line="268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Доска</w:t>
            </w:r>
            <w:r w:rsidRPr="00AF379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ученическая,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парты</w:t>
            </w:r>
            <w:r w:rsidRPr="00AF37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и</w:t>
            </w:r>
            <w:r w:rsidRPr="00AF37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стулья</w:t>
            </w:r>
          </w:p>
          <w:p w14:paraId="6181C42E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ученические,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цифровые образовательные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ресурсы. Принадлежности для рисования</w:t>
            </w:r>
          </w:p>
          <w:p w14:paraId="4A4FFBEA" w14:textId="77777777" w:rsidR="00973B31" w:rsidRPr="00AF379A" w:rsidRDefault="00973B31" w:rsidP="00D61486">
            <w:pPr>
              <w:pStyle w:val="TableParagraph"/>
              <w:spacing w:before="2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Мультимедийное оборудование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79802CBA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Ноутбуки</w:t>
            </w:r>
          </w:p>
        </w:tc>
      </w:tr>
      <w:tr w:rsidR="00AF379A" w:rsidRPr="00AF379A" w14:paraId="38179B88" w14:textId="77777777" w:rsidTr="00D61486">
        <w:trPr>
          <w:trHeight w:val="2208"/>
        </w:trPr>
        <w:tc>
          <w:tcPr>
            <w:tcW w:w="3405" w:type="dxa"/>
          </w:tcPr>
          <w:p w14:paraId="61B549D9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Общеинтеллектуальное</w:t>
            </w:r>
            <w:proofErr w:type="spellEnd"/>
          </w:p>
          <w:p w14:paraId="02DEF7AE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3ED08CA0" w14:textId="77777777" w:rsidR="00973B31" w:rsidRPr="00AF379A" w:rsidRDefault="00973B31" w:rsidP="00D61486">
            <w:pPr>
              <w:pStyle w:val="TableParagraph"/>
              <w:spacing w:line="268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Доска</w:t>
            </w:r>
            <w:r w:rsidRPr="00AF379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ученическая</w:t>
            </w:r>
          </w:p>
          <w:p w14:paraId="61AFBBBA" w14:textId="77777777" w:rsidR="00973B31" w:rsidRPr="00AF379A" w:rsidRDefault="00973B31" w:rsidP="00D61486">
            <w:pPr>
              <w:pStyle w:val="TableParagraph"/>
              <w:spacing w:before="2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Парты и стулья ученические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Мультимедийное оборудование</w:t>
            </w:r>
            <w:r w:rsidRPr="00AF379A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DC1CB1A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Ноутбуки</w:t>
            </w:r>
          </w:p>
          <w:p w14:paraId="7E9979EF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Демонстрационный экран</w:t>
            </w:r>
            <w:r w:rsidRPr="00AF37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60E7CFB1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Оборудование для 3д моделирования.</w:t>
            </w:r>
          </w:p>
        </w:tc>
      </w:tr>
      <w:tr w:rsidR="00AF379A" w:rsidRPr="00AF379A" w14:paraId="2C34D68D" w14:textId="77777777" w:rsidTr="00D61486">
        <w:trPr>
          <w:trHeight w:val="1103"/>
        </w:trPr>
        <w:tc>
          <w:tcPr>
            <w:tcW w:w="3405" w:type="dxa"/>
          </w:tcPr>
          <w:p w14:paraId="7CB68F43" w14:textId="77777777" w:rsidR="00973B31" w:rsidRPr="00AF379A" w:rsidRDefault="00973B31" w:rsidP="00D61486">
            <w:pPr>
              <w:tabs>
                <w:tab w:val="left" w:pos="2099"/>
                <w:tab w:val="left" w:pos="2100"/>
              </w:tabs>
              <w:ind w:left="142" w:right="154" w:firstLine="566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Общекультурное</w:t>
            </w:r>
            <w:proofErr w:type="spellEnd"/>
            <w:r w:rsidRPr="00AF379A">
              <w:rPr>
                <w:sz w:val="24"/>
                <w:szCs w:val="24"/>
              </w:rPr>
              <w:t>.</w:t>
            </w:r>
          </w:p>
          <w:p w14:paraId="02A2FBE6" w14:textId="77777777" w:rsidR="00973B31" w:rsidRPr="00AF379A" w:rsidRDefault="00973B31" w:rsidP="00D61486">
            <w:pPr>
              <w:pStyle w:val="TableParagraph"/>
              <w:spacing w:line="250" w:lineRule="exact"/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1A65217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Ноутбуки</w:t>
            </w:r>
          </w:p>
          <w:p w14:paraId="24A8044A" w14:textId="77777777" w:rsidR="00973B31" w:rsidRPr="00AF379A" w:rsidRDefault="00973B31" w:rsidP="00D61486">
            <w:pPr>
              <w:pStyle w:val="TableParagraph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Демонстрационные таблицы</w:t>
            </w:r>
            <w:r w:rsidRPr="00AF379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5CB963BF" w14:textId="77777777" w:rsidR="00973B31" w:rsidRPr="00AF379A" w:rsidRDefault="00973B31" w:rsidP="00D61486">
            <w:pPr>
              <w:pStyle w:val="TableParagraph"/>
              <w:spacing w:line="261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Мультимедийное</w:t>
            </w:r>
            <w:r w:rsidRPr="00AF37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оборудование.</w:t>
            </w:r>
          </w:p>
          <w:p w14:paraId="4F34808F" w14:textId="77777777" w:rsidR="00973B31" w:rsidRPr="00AF379A" w:rsidRDefault="00973B31" w:rsidP="00D61486">
            <w:pPr>
              <w:pStyle w:val="TableParagraph"/>
              <w:spacing w:line="261" w:lineRule="exact"/>
              <w:ind w:left="142" w:right="154" w:firstLine="566"/>
              <w:rPr>
                <w:sz w:val="24"/>
                <w:szCs w:val="24"/>
                <w:lang w:val="ru-RU"/>
              </w:rPr>
            </w:pPr>
          </w:p>
        </w:tc>
      </w:tr>
      <w:tr w:rsidR="00973B31" w:rsidRPr="00AF379A" w14:paraId="6167F6EA" w14:textId="77777777" w:rsidTr="00D61486">
        <w:trPr>
          <w:trHeight w:val="278"/>
        </w:trPr>
        <w:tc>
          <w:tcPr>
            <w:tcW w:w="3405" w:type="dxa"/>
          </w:tcPr>
          <w:p w14:paraId="0217A895" w14:textId="77777777" w:rsidR="00973B31" w:rsidRPr="00AF379A" w:rsidRDefault="00973B31" w:rsidP="00D61486">
            <w:pPr>
              <w:pStyle w:val="TableParagraph"/>
              <w:spacing w:line="249" w:lineRule="exact"/>
              <w:ind w:left="142" w:right="154" w:firstLine="56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Социальное</w:t>
            </w:r>
          </w:p>
          <w:p w14:paraId="60AB08E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  <w:p w14:paraId="1C82AA7F" w14:textId="77777777" w:rsidR="00973B31" w:rsidRPr="00AF379A" w:rsidRDefault="00973B31" w:rsidP="00D61486">
            <w:pPr>
              <w:ind w:left="142" w:right="154" w:firstLine="566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5BD3834E" w14:textId="77777777" w:rsidR="00973B31" w:rsidRPr="00AF379A" w:rsidRDefault="00973B31" w:rsidP="00D61486">
            <w:pPr>
              <w:pStyle w:val="TableParagraph"/>
              <w:spacing w:line="258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Мультимедийное</w:t>
            </w:r>
            <w:r w:rsidRPr="00AF379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F379A">
              <w:rPr>
                <w:sz w:val="24"/>
                <w:szCs w:val="24"/>
                <w:lang w:val="ru-RU"/>
              </w:rPr>
              <w:t>оборудование</w:t>
            </w:r>
          </w:p>
          <w:p w14:paraId="5C6137E0" w14:textId="77777777" w:rsidR="00973B31" w:rsidRPr="00AF379A" w:rsidRDefault="00973B31" w:rsidP="00D61486">
            <w:pPr>
              <w:pStyle w:val="TableParagraph"/>
              <w:spacing w:line="272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Ноутбуки</w:t>
            </w:r>
          </w:p>
          <w:p w14:paraId="18A985D6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pacing w:val="-58"/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Демонстрационный экран</w:t>
            </w:r>
            <w:r w:rsidRPr="00AF379A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3A802714" w14:textId="77777777" w:rsidR="00973B31" w:rsidRPr="00AF379A" w:rsidRDefault="00973B31" w:rsidP="00D61486">
            <w:pPr>
              <w:pStyle w:val="TableParagraph"/>
              <w:spacing w:line="274" w:lineRule="exact"/>
              <w:ind w:left="142" w:right="154" w:firstLine="566"/>
              <w:rPr>
                <w:sz w:val="24"/>
                <w:szCs w:val="24"/>
                <w:lang w:val="ru-RU"/>
              </w:rPr>
            </w:pPr>
            <w:r w:rsidRPr="00AF379A">
              <w:rPr>
                <w:sz w:val="24"/>
                <w:szCs w:val="24"/>
                <w:lang w:val="ru-RU"/>
              </w:rPr>
              <w:t>Парты и стулья</w:t>
            </w:r>
          </w:p>
        </w:tc>
      </w:tr>
    </w:tbl>
    <w:p w14:paraId="6C78683D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6243E851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62344484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0A3554AC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3AFE005C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3D6093E7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3D16CD86" w14:textId="77777777" w:rsidR="00973B31" w:rsidRPr="00AF379A" w:rsidRDefault="00973B31" w:rsidP="00973B31">
      <w:pPr>
        <w:tabs>
          <w:tab w:val="left" w:pos="2099"/>
          <w:tab w:val="left" w:pos="2100"/>
        </w:tabs>
        <w:ind w:left="142" w:right="154" w:firstLine="566"/>
        <w:rPr>
          <w:sz w:val="24"/>
          <w:szCs w:val="24"/>
        </w:rPr>
      </w:pPr>
    </w:p>
    <w:p w14:paraId="2ED767E5" w14:textId="77777777" w:rsidR="00973B31" w:rsidRPr="00AF379A" w:rsidRDefault="00973B31" w:rsidP="00973B31">
      <w:pPr>
        <w:pStyle w:val="ac"/>
        <w:spacing w:before="14"/>
        <w:ind w:left="142" w:right="154" w:firstLine="566"/>
        <w:jc w:val="left"/>
      </w:pPr>
    </w:p>
    <w:p w14:paraId="18B98A58" w14:textId="77777777" w:rsidR="00973B31" w:rsidRPr="00AF379A" w:rsidRDefault="00973B31" w:rsidP="006A1A06">
      <w:pPr>
        <w:pStyle w:val="a7"/>
        <w:numPr>
          <w:ilvl w:val="1"/>
          <w:numId w:val="2"/>
        </w:numPr>
        <w:tabs>
          <w:tab w:val="left" w:pos="1838"/>
        </w:tabs>
        <w:spacing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bookmarkStart w:id="4" w:name="3.5._ХАРАКТЕРИСТИКА_УСЛОВИЙ_РЕАЛИЗАЦИИ_П"/>
      <w:bookmarkStart w:id="5" w:name="_bookmark22"/>
      <w:bookmarkEnd w:id="4"/>
      <w:bookmarkEnd w:id="5"/>
      <w:r w:rsidRPr="00AF379A">
        <w:rPr>
          <w:sz w:val="24"/>
          <w:szCs w:val="24"/>
        </w:rPr>
        <w:t>ХАРАКТЕРИСТИКА УСЛОВИЙ РЕАЛИЗАЦИИ ПРОГРАММЫ НАЧАЛЬНОГО ОБЩЕГО ОБРАЗОВАНИЯ В СООТВЕТСТВИИ С ТРЕБОВАНИЯМИ ФГОС</w:t>
      </w:r>
    </w:p>
    <w:p w14:paraId="20FD16C1" w14:textId="77777777" w:rsidR="00973B31" w:rsidRPr="00AF379A" w:rsidRDefault="00973B31" w:rsidP="00973B31">
      <w:pPr>
        <w:pStyle w:val="ac"/>
        <w:spacing w:before="3"/>
        <w:ind w:left="142" w:right="154" w:firstLine="566"/>
        <w:jc w:val="left"/>
      </w:pPr>
      <w:r w:rsidRPr="00AF379A">
        <w:t>Требования</w:t>
      </w:r>
      <w:r w:rsidRPr="00AF379A">
        <w:rPr>
          <w:spacing w:val="-2"/>
        </w:rPr>
        <w:t xml:space="preserve"> </w:t>
      </w:r>
      <w:r w:rsidRPr="00AF379A">
        <w:t>к</w:t>
      </w:r>
      <w:r w:rsidRPr="00AF379A">
        <w:rPr>
          <w:spacing w:val="-4"/>
        </w:rPr>
        <w:t xml:space="preserve"> </w:t>
      </w:r>
      <w:r w:rsidRPr="00AF379A">
        <w:t>условиям</w:t>
      </w:r>
      <w:r w:rsidRPr="00AF379A">
        <w:rPr>
          <w:spacing w:val="-5"/>
        </w:rPr>
        <w:t xml:space="preserve"> </w:t>
      </w:r>
      <w:r w:rsidRPr="00AF379A">
        <w:t>реализации</w:t>
      </w:r>
      <w:r w:rsidRPr="00AF379A">
        <w:rPr>
          <w:spacing w:val="-1"/>
        </w:rPr>
        <w:t xml:space="preserve"> </w:t>
      </w:r>
      <w:r w:rsidRPr="00AF379A">
        <w:t>программы</w:t>
      </w:r>
      <w:r w:rsidRPr="00AF379A">
        <w:rPr>
          <w:spacing w:val="-9"/>
        </w:rPr>
        <w:t xml:space="preserve"> </w:t>
      </w:r>
      <w:r w:rsidRPr="00AF379A">
        <w:t>основного</w:t>
      </w:r>
      <w:r w:rsidRPr="00AF379A">
        <w:rPr>
          <w:spacing w:val="-2"/>
        </w:rPr>
        <w:t xml:space="preserve"> </w:t>
      </w:r>
      <w:r w:rsidRPr="00AF379A">
        <w:t>общего</w:t>
      </w:r>
      <w:r w:rsidRPr="00AF379A">
        <w:rPr>
          <w:spacing w:val="-2"/>
        </w:rPr>
        <w:t xml:space="preserve"> </w:t>
      </w:r>
      <w:r w:rsidRPr="00AF379A">
        <w:t>образования</w:t>
      </w:r>
      <w:r w:rsidRPr="00AF379A">
        <w:rPr>
          <w:spacing w:val="-6"/>
        </w:rPr>
        <w:t xml:space="preserve"> </w:t>
      </w:r>
      <w:r w:rsidRPr="00AF379A">
        <w:rPr>
          <w:spacing w:val="-2"/>
        </w:rPr>
        <w:t>включают:</w:t>
      </w:r>
    </w:p>
    <w:p w14:paraId="285EBA37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9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общесистемные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требования;</w:t>
      </w:r>
    </w:p>
    <w:p w14:paraId="551A8A20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9"/>
        </w:tabs>
        <w:spacing w:line="293" w:lineRule="exact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требования</w:t>
      </w:r>
      <w:r w:rsidRPr="00AF379A">
        <w:rPr>
          <w:spacing w:val="-12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материально-техническому,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учебно-методическому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обеспечению;</w:t>
      </w:r>
    </w:p>
    <w:p w14:paraId="7631C5AA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9"/>
          <w:tab w:val="left" w:pos="2737"/>
        </w:tabs>
        <w:spacing w:before="6" w:line="237" w:lineRule="auto"/>
        <w:ind w:left="142" w:right="154" w:firstLine="5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требования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психолого-педагогическим,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кадровым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финансовым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условиям. </w:t>
      </w:r>
      <w:bookmarkStart w:id="6" w:name="Характеристика_условий_реализации_общеси"/>
      <w:bookmarkStart w:id="7" w:name="_bookmark23"/>
      <w:bookmarkEnd w:id="6"/>
      <w:bookmarkEnd w:id="7"/>
    </w:p>
    <w:p w14:paraId="6E78F501" w14:textId="77777777" w:rsidR="00973B31" w:rsidRPr="00AF379A" w:rsidRDefault="00973B31" w:rsidP="00973B31">
      <w:pPr>
        <w:pStyle w:val="a7"/>
        <w:tabs>
          <w:tab w:val="left" w:pos="1839"/>
          <w:tab w:val="left" w:pos="2737"/>
        </w:tabs>
        <w:spacing w:before="6" w:line="237" w:lineRule="auto"/>
        <w:ind w:left="708" w:right="154"/>
        <w:jc w:val="center"/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t>Характеристика условий реализации общесистемных требований</w:t>
      </w:r>
    </w:p>
    <w:p w14:paraId="315C1715" w14:textId="77777777" w:rsidR="00973B31" w:rsidRPr="00AF379A" w:rsidRDefault="00973B31" w:rsidP="00973B31">
      <w:pPr>
        <w:pStyle w:val="ac"/>
        <w:ind w:left="142" w:right="154" w:firstLine="566"/>
      </w:pPr>
      <w:r w:rsidRPr="00AF379A">
        <w:t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14:paraId="34EE53E0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6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14:paraId="36148AA6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7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14:paraId="4D17C6B7" w14:textId="77777777" w:rsidR="00973B31" w:rsidRPr="00AF379A" w:rsidRDefault="00973B31" w:rsidP="00973B31">
      <w:pPr>
        <w:pStyle w:val="ac"/>
        <w:spacing w:line="242" w:lineRule="auto"/>
        <w:ind w:left="142" w:right="154" w:firstLine="566"/>
      </w:pPr>
      <w:r w:rsidRPr="00AF379A">
        <w:t>В</w:t>
      </w:r>
      <w:r w:rsidRPr="00AF379A">
        <w:rPr>
          <w:spacing w:val="-15"/>
        </w:rPr>
        <w:t xml:space="preserve"> </w:t>
      </w:r>
      <w:r w:rsidRPr="00AF379A">
        <w:t>целях</w:t>
      </w:r>
      <w:r w:rsidRPr="00AF379A">
        <w:rPr>
          <w:spacing w:val="-15"/>
        </w:rPr>
        <w:t xml:space="preserve"> </w:t>
      </w:r>
      <w:r w:rsidRPr="00AF379A">
        <w:t>обеспечения</w:t>
      </w:r>
      <w:r w:rsidRPr="00AF379A">
        <w:rPr>
          <w:spacing w:val="-15"/>
        </w:rPr>
        <w:t xml:space="preserve"> </w:t>
      </w:r>
      <w:r w:rsidRPr="00AF379A">
        <w:t>реализации</w:t>
      </w:r>
      <w:r w:rsidRPr="00AF379A">
        <w:rPr>
          <w:spacing w:val="-15"/>
        </w:rPr>
        <w:t xml:space="preserve"> </w:t>
      </w:r>
      <w:r w:rsidRPr="00AF379A">
        <w:t>программы</w:t>
      </w:r>
      <w:r w:rsidRPr="00AF379A">
        <w:rPr>
          <w:spacing w:val="-15"/>
        </w:rPr>
        <w:t xml:space="preserve"> </w:t>
      </w:r>
      <w:r w:rsidRPr="00AF379A">
        <w:t>начального</w:t>
      </w:r>
      <w:r w:rsidRPr="00AF379A">
        <w:rPr>
          <w:spacing w:val="-15"/>
        </w:rPr>
        <w:t xml:space="preserve"> </w:t>
      </w:r>
      <w:r w:rsidRPr="00AF379A">
        <w:t>общего</w:t>
      </w:r>
      <w:r w:rsidRPr="00AF379A">
        <w:rPr>
          <w:spacing w:val="-15"/>
        </w:rPr>
        <w:t xml:space="preserve"> </w:t>
      </w:r>
      <w:r w:rsidRPr="00AF379A">
        <w:t>образования</w:t>
      </w:r>
      <w:r w:rsidRPr="00AF379A">
        <w:rPr>
          <w:spacing w:val="-15"/>
        </w:rPr>
        <w:t xml:space="preserve"> </w:t>
      </w:r>
      <w:r w:rsidRPr="00AF379A">
        <w:t>в</w:t>
      </w:r>
      <w:r w:rsidRPr="00AF379A">
        <w:rPr>
          <w:spacing w:val="-15"/>
        </w:rPr>
        <w:t xml:space="preserve"> </w:t>
      </w:r>
      <w:r w:rsidRPr="00AF379A">
        <w:t>организации для участников образовательных отношений созданы условия, обеспечивающие возможность:</w:t>
      </w:r>
    </w:p>
    <w:p w14:paraId="242F2E1A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14:paraId="41086A32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1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и универсальных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способов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деятельности), включающей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 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</w:t>
      </w:r>
      <w:r w:rsidRPr="00AF379A">
        <w:rPr>
          <w:sz w:val="24"/>
          <w:szCs w:val="24"/>
        </w:rPr>
        <w:lastRenderedPageBreak/>
        <w:t xml:space="preserve">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</w:t>
      </w:r>
      <w:r w:rsidRPr="00AF379A">
        <w:rPr>
          <w:spacing w:val="-2"/>
          <w:sz w:val="24"/>
          <w:szCs w:val="24"/>
        </w:rPr>
        <w:t>образования;</w:t>
      </w:r>
    </w:p>
    <w:p w14:paraId="7ADED654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2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14:paraId="51D1505F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7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14:paraId="66053017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14:paraId="7012CB8D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2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Российской Федерации;</w:t>
      </w:r>
    </w:p>
    <w:p w14:paraId="1C17E154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1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14:paraId="5B2C05CB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8"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эффективной самостоятельной работы обучающихся при поддержке педагогических </w:t>
      </w:r>
      <w:r w:rsidRPr="00AF379A">
        <w:rPr>
          <w:spacing w:val="-2"/>
          <w:sz w:val="24"/>
          <w:szCs w:val="24"/>
        </w:rPr>
        <w:t>работников;</w:t>
      </w:r>
    </w:p>
    <w:p w14:paraId="42E71204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14:paraId="35AAF20E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before="1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обновления содержания программы начального общего образования, методик и технологий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ее реализации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в соответствии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с динамикой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развития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системы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14:paraId="7A14CB50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spacing w:line="237" w:lineRule="auto"/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эффективного управления организацией с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использованием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ИКТ,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а также современных механизмов финансирования реализации программ начального общего образования.</w:t>
      </w:r>
    </w:p>
    <w:p w14:paraId="0AC8C02A" w14:textId="77777777" w:rsidR="00973B31" w:rsidRPr="00AF379A" w:rsidRDefault="00973B31" w:rsidP="00973B31">
      <w:pPr>
        <w:pStyle w:val="ac"/>
        <w:spacing w:before="2"/>
        <w:ind w:left="142" w:right="154" w:firstLine="566"/>
      </w:pPr>
      <w:r w:rsidRPr="00AF379A"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Каждый обучающийся и родитель (законный представитель) имеет свои логин и пароль от автоматизированной информационной системы «Барс Электронная школа» </w:t>
      </w:r>
      <w:hyperlink r:id="rId13" w:history="1">
        <w:r w:rsidRPr="00AF379A">
          <w:rPr>
            <w:rStyle w:val="af9"/>
            <w:color w:val="auto"/>
          </w:rPr>
          <w:t>https://school.karelia.ru</w:t>
        </w:r>
      </w:hyperlink>
      <w:r w:rsidRPr="00AF379A">
        <w:t>,</w:t>
      </w:r>
      <w:r w:rsidRPr="00AF379A">
        <w:rPr>
          <w:spacing w:val="40"/>
        </w:rPr>
        <w:t xml:space="preserve"> </w:t>
      </w:r>
      <w:r w:rsidRPr="00AF379A">
        <w:t>также имеется</w:t>
      </w:r>
      <w:r w:rsidRPr="00AF379A">
        <w:rPr>
          <w:spacing w:val="-15"/>
        </w:rPr>
        <w:t xml:space="preserve"> </w:t>
      </w:r>
      <w:r w:rsidRPr="00AF379A">
        <w:t>свободный</w:t>
      </w:r>
      <w:r w:rsidRPr="00AF379A">
        <w:rPr>
          <w:spacing w:val="-15"/>
        </w:rPr>
        <w:t xml:space="preserve"> </w:t>
      </w:r>
      <w:r w:rsidRPr="00AF379A">
        <w:t>доступ</w:t>
      </w:r>
      <w:r w:rsidRPr="00AF379A">
        <w:rPr>
          <w:spacing w:val="-11"/>
        </w:rPr>
        <w:t xml:space="preserve"> </w:t>
      </w:r>
      <w:r w:rsidRPr="00AF379A">
        <w:t>к</w:t>
      </w:r>
      <w:r w:rsidRPr="00AF379A">
        <w:rPr>
          <w:spacing w:val="-15"/>
        </w:rPr>
        <w:t xml:space="preserve"> </w:t>
      </w:r>
      <w:r w:rsidRPr="00AF379A">
        <w:t>официальному</w:t>
      </w:r>
      <w:r w:rsidRPr="00AF379A">
        <w:rPr>
          <w:spacing w:val="-17"/>
        </w:rPr>
        <w:t xml:space="preserve"> </w:t>
      </w:r>
      <w:r w:rsidRPr="00AF379A">
        <w:t>сайту</w:t>
      </w:r>
      <w:r w:rsidRPr="00AF379A">
        <w:rPr>
          <w:spacing w:val="-17"/>
        </w:rPr>
        <w:t xml:space="preserve"> </w:t>
      </w:r>
      <w:r w:rsidRPr="00AF379A">
        <w:t>образовательной</w:t>
      </w:r>
      <w:r w:rsidRPr="00AF379A">
        <w:rPr>
          <w:spacing w:val="-16"/>
        </w:rPr>
        <w:t xml:space="preserve"> </w:t>
      </w:r>
      <w:r w:rsidRPr="00AF379A">
        <w:t>организации</w:t>
      </w:r>
      <w:r w:rsidRPr="00AF379A">
        <w:rPr>
          <w:spacing w:val="-16"/>
        </w:rPr>
        <w:t xml:space="preserve"> </w:t>
      </w:r>
      <w:r w:rsidRPr="00AF379A">
        <w:t>в</w:t>
      </w:r>
      <w:r w:rsidRPr="00AF379A">
        <w:rPr>
          <w:spacing w:val="-13"/>
        </w:rPr>
        <w:t xml:space="preserve"> </w:t>
      </w:r>
      <w:r w:rsidRPr="00AF379A">
        <w:t>сети</w:t>
      </w:r>
      <w:r w:rsidRPr="00AF379A">
        <w:rPr>
          <w:spacing w:val="-13"/>
        </w:rPr>
        <w:t xml:space="preserve"> </w:t>
      </w:r>
      <w:r w:rsidRPr="00AF379A">
        <w:t>Интернет.</w:t>
      </w:r>
    </w:p>
    <w:p w14:paraId="5280C7B9" w14:textId="77777777" w:rsidR="00973B31" w:rsidRPr="00AF379A" w:rsidRDefault="00973B31" w:rsidP="00973B31">
      <w:pPr>
        <w:pStyle w:val="ac"/>
        <w:spacing w:before="1" w:line="276" w:lineRule="exact"/>
        <w:ind w:left="142" w:right="154" w:firstLine="566"/>
      </w:pPr>
      <w:r w:rsidRPr="00AF379A">
        <w:t>На</w:t>
      </w:r>
      <w:r w:rsidRPr="00AF379A">
        <w:rPr>
          <w:spacing w:val="-4"/>
        </w:rPr>
        <w:t xml:space="preserve"> </w:t>
      </w:r>
      <w:r w:rsidRPr="00AF379A">
        <w:t>сайте</w:t>
      </w:r>
      <w:r w:rsidRPr="00AF379A">
        <w:rPr>
          <w:spacing w:val="-3"/>
        </w:rPr>
        <w:t xml:space="preserve"> </w:t>
      </w:r>
      <w:r w:rsidRPr="00AF379A">
        <w:t>имеется</w:t>
      </w:r>
      <w:r w:rsidRPr="00AF379A">
        <w:rPr>
          <w:spacing w:val="-3"/>
        </w:rPr>
        <w:t xml:space="preserve"> </w:t>
      </w:r>
      <w:r w:rsidRPr="00AF379A">
        <w:t>доступ</w:t>
      </w:r>
      <w:r w:rsidRPr="00AF379A">
        <w:rPr>
          <w:spacing w:val="-1"/>
        </w:rPr>
        <w:t xml:space="preserve"> </w:t>
      </w:r>
      <w:r w:rsidRPr="00AF379A">
        <w:rPr>
          <w:spacing w:val="-5"/>
        </w:rPr>
        <w:t>к:</w:t>
      </w:r>
    </w:p>
    <w:p w14:paraId="317AF473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14:paraId="5500BD5D" w14:textId="77777777" w:rsidR="00973B31" w:rsidRPr="00AF379A" w:rsidRDefault="00973B31" w:rsidP="006A1A06">
      <w:pPr>
        <w:pStyle w:val="a7"/>
        <w:numPr>
          <w:ilvl w:val="2"/>
          <w:numId w:val="2"/>
        </w:numPr>
        <w:tabs>
          <w:tab w:val="left" w:pos="1838"/>
        </w:tabs>
        <w:ind w:left="142" w:right="1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14:paraId="186D6D9B" w14:textId="77777777" w:rsidR="00973B31" w:rsidRPr="00AF379A" w:rsidRDefault="00973B31" w:rsidP="00973B31">
      <w:pPr>
        <w:pStyle w:val="ac"/>
        <w:spacing w:line="242" w:lineRule="auto"/>
        <w:ind w:left="142" w:right="154" w:firstLine="566"/>
      </w:pPr>
      <w:r w:rsidRPr="00AF379A">
        <w:t>В случае реализации программы начального общего образования с применением электронного обучения,</w:t>
      </w:r>
      <w:r w:rsidRPr="00AF379A">
        <w:rPr>
          <w:spacing w:val="29"/>
        </w:rPr>
        <w:t xml:space="preserve"> </w:t>
      </w:r>
      <w:r w:rsidRPr="00AF379A">
        <w:t>дистанционных образовательных технологий каждый обучающийся</w:t>
      </w:r>
      <w:r w:rsidRPr="00AF379A">
        <w:rPr>
          <w:spacing w:val="31"/>
        </w:rPr>
        <w:t xml:space="preserve"> </w:t>
      </w:r>
      <w:r w:rsidRPr="00AF379A">
        <w:t>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</w:t>
      </w:r>
      <w:r w:rsidRPr="00AF379A">
        <w:rPr>
          <w:spacing w:val="40"/>
        </w:rPr>
        <w:t xml:space="preserve">  </w:t>
      </w:r>
      <w:r w:rsidRPr="00AF379A">
        <w:t>от</w:t>
      </w:r>
      <w:r w:rsidRPr="00AF379A">
        <w:rPr>
          <w:spacing w:val="40"/>
        </w:rPr>
        <w:t xml:space="preserve">  </w:t>
      </w:r>
      <w:r w:rsidRPr="00AF379A">
        <w:t>их</w:t>
      </w:r>
      <w:r w:rsidRPr="00AF379A">
        <w:rPr>
          <w:spacing w:val="40"/>
        </w:rPr>
        <w:t xml:space="preserve">  </w:t>
      </w:r>
      <w:r w:rsidRPr="00AF379A">
        <w:t>мест</w:t>
      </w:r>
      <w:r w:rsidRPr="00AF379A">
        <w:rPr>
          <w:spacing w:val="40"/>
        </w:rPr>
        <w:t xml:space="preserve">  </w:t>
      </w:r>
      <w:r w:rsidRPr="00AF379A">
        <w:t>нахождения,</w:t>
      </w:r>
      <w:r w:rsidRPr="00AF379A">
        <w:rPr>
          <w:spacing w:val="40"/>
        </w:rPr>
        <w:t xml:space="preserve">  </w:t>
      </w:r>
      <w:r w:rsidRPr="00AF379A">
        <w:t>на</w:t>
      </w:r>
      <w:r w:rsidRPr="00AF379A">
        <w:rPr>
          <w:spacing w:val="40"/>
        </w:rPr>
        <w:t xml:space="preserve">  </w:t>
      </w:r>
      <w:r w:rsidRPr="00AF379A">
        <w:t>государственной</w:t>
      </w:r>
      <w:r w:rsidRPr="00AF379A">
        <w:rPr>
          <w:spacing w:val="40"/>
        </w:rPr>
        <w:t xml:space="preserve">  </w:t>
      </w:r>
      <w:r w:rsidRPr="00AF379A">
        <w:t>образовательной</w:t>
      </w:r>
      <w:r w:rsidRPr="00AF379A">
        <w:rPr>
          <w:spacing w:val="40"/>
        </w:rPr>
        <w:t xml:space="preserve">  </w:t>
      </w:r>
      <w:r w:rsidRPr="00AF379A">
        <w:t>платформе</w:t>
      </w:r>
    </w:p>
    <w:p w14:paraId="39129E76" w14:textId="77777777" w:rsidR="00973B31" w:rsidRPr="00AF379A" w:rsidRDefault="00973B31" w:rsidP="00973B31">
      <w:pPr>
        <w:pStyle w:val="ac"/>
        <w:spacing w:before="4" w:line="275" w:lineRule="exact"/>
        <w:ind w:left="142" w:right="154" w:firstLine="566"/>
      </w:pPr>
      <w:r w:rsidRPr="00AF379A">
        <w:t>«Российская</w:t>
      </w:r>
      <w:r w:rsidRPr="00AF379A">
        <w:rPr>
          <w:spacing w:val="-2"/>
        </w:rPr>
        <w:t xml:space="preserve"> </w:t>
      </w:r>
      <w:r w:rsidRPr="00AF379A">
        <w:t>электронная</w:t>
      </w:r>
      <w:r w:rsidRPr="00AF379A">
        <w:rPr>
          <w:spacing w:val="-6"/>
        </w:rPr>
        <w:t xml:space="preserve"> </w:t>
      </w:r>
      <w:r w:rsidRPr="00AF379A">
        <w:rPr>
          <w:spacing w:val="-2"/>
        </w:rPr>
        <w:t xml:space="preserve">школа» </w:t>
      </w:r>
      <w:hyperlink r:id="rId14" w:history="1">
        <w:r w:rsidRPr="00AF379A">
          <w:rPr>
            <w:rStyle w:val="af9"/>
            <w:color w:val="auto"/>
            <w:spacing w:val="-2"/>
          </w:rPr>
          <w:t>https://resh.edu.ru</w:t>
        </w:r>
      </w:hyperlink>
      <w:r w:rsidRPr="00AF379A">
        <w:rPr>
          <w:spacing w:val="-2"/>
        </w:rPr>
        <w:t xml:space="preserve"> .</w:t>
      </w:r>
    </w:p>
    <w:p w14:paraId="1A55F5D4" w14:textId="77777777" w:rsidR="00973B31" w:rsidRPr="00AF379A" w:rsidRDefault="00973B31" w:rsidP="00973B31">
      <w:pPr>
        <w:pStyle w:val="ac"/>
        <w:ind w:left="142" w:right="154" w:firstLine="566"/>
      </w:pPr>
      <w:r w:rsidRPr="00AF379A"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14:paraId="6EC47B23" w14:textId="77777777" w:rsidR="00973B31" w:rsidRPr="00AF379A" w:rsidRDefault="00973B31" w:rsidP="00973B31">
      <w:pPr>
        <w:pStyle w:val="ac"/>
        <w:ind w:left="0" w:right="848"/>
      </w:pPr>
    </w:p>
    <w:p w14:paraId="02B4E59B" w14:textId="77777777" w:rsidR="00973B31" w:rsidRPr="00AF379A" w:rsidRDefault="00973B31" w:rsidP="00973B31">
      <w:pPr>
        <w:pStyle w:val="ac"/>
        <w:spacing w:before="275"/>
        <w:ind w:left="570"/>
        <w:jc w:val="center"/>
      </w:pPr>
      <w:bookmarkStart w:id="8" w:name="_bookmark24"/>
      <w:bookmarkEnd w:id="8"/>
    </w:p>
    <w:p w14:paraId="70D91065" w14:textId="77777777" w:rsidR="00973B31" w:rsidRPr="00AF379A" w:rsidRDefault="00973B31" w:rsidP="00973B31">
      <w:pPr>
        <w:pStyle w:val="ac"/>
        <w:spacing w:before="275"/>
        <w:ind w:left="570"/>
        <w:jc w:val="center"/>
      </w:pPr>
    </w:p>
    <w:p w14:paraId="5256EF86" w14:textId="77777777" w:rsidR="00973B31" w:rsidRPr="00AF379A" w:rsidRDefault="00973B31" w:rsidP="00973B31">
      <w:pPr>
        <w:pStyle w:val="ac"/>
        <w:spacing w:before="275"/>
        <w:ind w:left="570"/>
        <w:jc w:val="center"/>
      </w:pPr>
      <w:r w:rsidRPr="00AF379A">
        <w:lastRenderedPageBreak/>
        <w:t>Характеристика</w:t>
      </w:r>
      <w:r w:rsidRPr="00AF379A">
        <w:rPr>
          <w:spacing w:val="-4"/>
        </w:rPr>
        <w:t xml:space="preserve"> </w:t>
      </w:r>
      <w:r w:rsidRPr="00AF379A">
        <w:t>условий</w:t>
      </w:r>
      <w:r w:rsidRPr="00AF379A">
        <w:rPr>
          <w:spacing w:val="-9"/>
        </w:rPr>
        <w:t xml:space="preserve"> </w:t>
      </w:r>
      <w:r w:rsidRPr="00AF379A">
        <w:t>реализации</w:t>
      </w:r>
      <w:r w:rsidRPr="00AF379A">
        <w:rPr>
          <w:spacing w:val="-4"/>
        </w:rPr>
        <w:t xml:space="preserve"> </w:t>
      </w:r>
      <w:r w:rsidRPr="00AF379A">
        <w:t>требований</w:t>
      </w:r>
      <w:r w:rsidRPr="00AF379A">
        <w:rPr>
          <w:spacing w:val="-4"/>
        </w:rPr>
        <w:t xml:space="preserve"> </w:t>
      </w:r>
      <w:r w:rsidRPr="00AF379A">
        <w:t>к</w:t>
      </w:r>
      <w:r w:rsidRPr="00AF379A">
        <w:rPr>
          <w:spacing w:val="-7"/>
        </w:rPr>
        <w:t xml:space="preserve"> </w:t>
      </w:r>
      <w:r w:rsidRPr="00AF379A">
        <w:t>материально-техническому,</w:t>
      </w:r>
      <w:r w:rsidRPr="00AF379A">
        <w:rPr>
          <w:spacing w:val="2"/>
        </w:rPr>
        <w:t xml:space="preserve"> </w:t>
      </w:r>
      <w:r w:rsidRPr="00AF379A">
        <w:rPr>
          <w:spacing w:val="-2"/>
        </w:rPr>
        <w:t>учебно-</w:t>
      </w:r>
    </w:p>
    <w:p w14:paraId="6C2FC9C2" w14:textId="77777777" w:rsidR="00973B31" w:rsidRPr="00AF379A" w:rsidRDefault="00973B31" w:rsidP="00973B31">
      <w:pPr>
        <w:pStyle w:val="ac"/>
        <w:spacing w:before="2"/>
        <w:ind w:left="0" w:right="1"/>
        <w:jc w:val="center"/>
      </w:pPr>
      <w:r w:rsidRPr="00AF379A">
        <w:t>методическому</w:t>
      </w:r>
      <w:r w:rsidRPr="00AF379A">
        <w:rPr>
          <w:spacing w:val="-10"/>
        </w:rPr>
        <w:t xml:space="preserve"> </w:t>
      </w:r>
      <w:r w:rsidRPr="00AF379A">
        <w:rPr>
          <w:spacing w:val="-2"/>
        </w:rPr>
        <w:t>обеспечению</w:t>
      </w:r>
    </w:p>
    <w:p w14:paraId="005C0EC4" w14:textId="77777777" w:rsidR="00973B31" w:rsidRPr="00AF379A" w:rsidRDefault="00973B31" w:rsidP="00973B31">
      <w:pPr>
        <w:pStyle w:val="2"/>
        <w:spacing w:before="3"/>
        <w:ind w:left="570" w:right="1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Материально-технические</w:t>
      </w:r>
      <w:r w:rsidRPr="00AF379A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AF379A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начального</w:t>
      </w:r>
      <w:r w:rsidRPr="00AF379A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>общего</w:t>
      </w:r>
    </w:p>
    <w:p w14:paraId="66AF2F45" w14:textId="77777777" w:rsidR="00973B31" w:rsidRPr="00AF379A" w:rsidRDefault="00973B31" w:rsidP="00973B31">
      <w:pPr>
        <w:spacing w:before="2" w:line="272" w:lineRule="exact"/>
        <w:ind w:left="3"/>
        <w:jc w:val="center"/>
        <w:rPr>
          <w:b/>
          <w:sz w:val="24"/>
          <w:szCs w:val="24"/>
        </w:rPr>
      </w:pPr>
      <w:r w:rsidRPr="00AF379A">
        <w:rPr>
          <w:b/>
          <w:spacing w:val="-2"/>
          <w:sz w:val="24"/>
          <w:szCs w:val="24"/>
        </w:rPr>
        <w:t>образования</w:t>
      </w:r>
    </w:p>
    <w:p w14:paraId="69B56180" w14:textId="77777777" w:rsidR="00973B31" w:rsidRPr="00AF379A" w:rsidRDefault="00973B31" w:rsidP="00973B31">
      <w:pPr>
        <w:pStyle w:val="ac"/>
        <w:ind w:left="850" w:right="848" w:firstLine="566"/>
        <w:jc w:val="left"/>
      </w:pPr>
      <w:r w:rsidRPr="00AF379A">
        <w:t>Организация</w:t>
      </w:r>
      <w:r w:rsidRPr="00AF379A">
        <w:rPr>
          <w:spacing w:val="-9"/>
        </w:rPr>
        <w:t xml:space="preserve"> </w:t>
      </w:r>
      <w:r w:rsidRPr="00AF379A">
        <w:t>располагает</w:t>
      </w:r>
      <w:r w:rsidRPr="00AF379A">
        <w:rPr>
          <w:spacing w:val="-4"/>
        </w:rPr>
        <w:t xml:space="preserve"> </w:t>
      </w:r>
      <w:r w:rsidRPr="00AF379A">
        <w:t>на</w:t>
      </w:r>
      <w:r w:rsidRPr="00AF379A">
        <w:rPr>
          <w:spacing w:val="-5"/>
        </w:rPr>
        <w:t xml:space="preserve"> </w:t>
      </w:r>
      <w:r w:rsidRPr="00AF379A">
        <w:t>праве</w:t>
      </w:r>
      <w:r w:rsidRPr="00AF379A">
        <w:rPr>
          <w:spacing w:val="-5"/>
        </w:rPr>
        <w:t xml:space="preserve"> </w:t>
      </w:r>
      <w:r w:rsidRPr="00AF379A">
        <w:t>собственности</w:t>
      </w:r>
      <w:r w:rsidRPr="00AF379A">
        <w:rPr>
          <w:spacing w:val="-3"/>
        </w:rPr>
        <w:t xml:space="preserve"> </w:t>
      </w:r>
      <w:r w:rsidRPr="00AF379A">
        <w:t>материально-техническим</w:t>
      </w:r>
      <w:r w:rsidRPr="00AF379A">
        <w:rPr>
          <w:spacing w:val="-3"/>
        </w:rPr>
        <w:t xml:space="preserve"> </w:t>
      </w:r>
      <w:r w:rsidRPr="00AF379A">
        <w:t>обеспечением образовательной деятельности (помещениями и оборудованием) для реализации программы начального</w:t>
      </w:r>
      <w:r w:rsidRPr="00AF379A">
        <w:rPr>
          <w:spacing w:val="80"/>
          <w:w w:val="150"/>
        </w:rPr>
        <w:t xml:space="preserve"> </w:t>
      </w:r>
      <w:r w:rsidRPr="00AF379A">
        <w:t>общего</w:t>
      </w:r>
      <w:r w:rsidRPr="00AF379A">
        <w:rPr>
          <w:spacing w:val="80"/>
          <w:w w:val="150"/>
        </w:rPr>
        <w:t xml:space="preserve"> </w:t>
      </w:r>
      <w:r w:rsidRPr="00AF379A">
        <w:t>образования</w:t>
      </w:r>
      <w:r w:rsidRPr="00AF379A">
        <w:rPr>
          <w:spacing w:val="80"/>
          <w:w w:val="150"/>
        </w:rPr>
        <w:t xml:space="preserve"> </w:t>
      </w:r>
      <w:r w:rsidRPr="00AF379A">
        <w:t>в</w:t>
      </w:r>
      <w:r w:rsidRPr="00AF379A">
        <w:rPr>
          <w:spacing w:val="80"/>
          <w:w w:val="150"/>
        </w:rPr>
        <w:t xml:space="preserve"> </w:t>
      </w:r>
      <w:r w:rsidRPr="00AF379A">
        <w:t>соответствии</w:t>
      </w:r>
      <w:r w:rsidRPr="00AF379A">
        <w:rPr>
          <w:spacing w:val="80"/>
          <w:w w:val="150"/>
        </w:rPr>
        <w:t xml:space="preserve"> </w:t>
      </w:r>
      <w:r w:rsidRPr="00AF379A">
        <w:t>с</w:t>
      </w:r>
      <w:r w:rsidRPr="00AF379A">
        <w:rPr>
          <w:spacing w:val="80"/>
          <w:w w:val="150"/>
        </w:rPr>
        <w:t xml:space="preserve"> </w:t>
      </w:r>
      <w:r w:rsidRPr="00AF379A">
        <w:t>учебным</w:t>
      </w:r>
      <w:r w:rsidRPr="00AF379A">
        <w:rPr>
          <w:spacing w:val="80"/>
          <w:w w:val="150"/>
        </w:rPr>
        <w:t xml:space="preserve"> </w:t>
      </w:r>
      <w:r w:rsidRPr="00AF379A">
        <w:t>планом. Помещение для реализации программы: отдельно стоящее здание с огражденной территорией, находящееся по адресу: 186250, Республика Карелия, Кондопожский район, п. Кяппесельга, ул. Школьная, д.11</w:t>
      </w:r>
    </w:p>
    <w:p w14:paraId="6E6A6841" w14:textId="77777777" w:rsidR="00973B31" w:rsidRPr="00AF379A" w:rsidRDefault="00973B31" w:rsidP="00973B31">
      <w:pPr>
        <w:pStyle w:val="ac"/>
        <w:spacing w:line="242" w:lineRule="auto"/>
        <w:ind w:left="850" w:right="852" w:firstLine="566"/>
      </w:pPr>
      <w:r w:rsidRPr="00AF379A">
        <w:t>Материально-технические</w:t>
      </w:r>
      <w:r w:rsidRPr="00AF379A">
        <w:rPr>
          <w:spacing w:val="-14"/>
        </w:rPr>
        <w:t xml:space="preserve"> </w:t>
      </w:r>
      <w:r w:rsidRPr="00AF379A">
        <w:t>условия</w:t>
      </w:r>
      <w:r w:rsidRPr="00AF379A">
        <w:rPr>
          <w:spacing w:val="-14"/>
        </w:rPr>
        <w:t xml:space="preserve"> </w:t>
      </w:r>
      <w:r w:rsidRPr="00AF379A">
        <w:t>реализации</w:t>
      </w:r>
      <w:r w:rsidRPr="00AF379A">
        <w:rPr>
          <w:spacing w:val="-15"/>
        </w:rPr>
        <w:t xml:space="preserve"> </w:t>
      </w:r>
      <w:r w:rsidRPr="00AF379A">
        <w:t>программы</w:t>
      </w:r>
      <w:r w:rsidRPr="00AF379A">
        <w:rPr>
          <w:spacing w:val="-13"/>
        </w:rPr>
        <w:t xml:space="preserve"> </w:t>
      </w:r>
      <w:r w:rsidRPr="00AF379A">
        <w:t>начального</w:t>
      </w:r>
      <w:r w:rsidRPr="00AF379A">
        <w:rPr>
          <w:spacing w:val="-15"/>
        </w:rPr>
        <w:t xml:space="preserve"> </w:t>
      </w:r>
      <w:r w:rsidRPr="00AF379A">
        <w:t>общего</w:t>
      </w:r>
      <w:r w:rsidRPr="00AF379A">
        <w:rPr>
          <w:spacing w:val="-15"/>
        </w:rPr>
        <w:t xml:space="preserve"> </w:t>
      </w:r>
      <w:r w:rsidRPr="00AF379A">
        <w:t xml:space="preserve">образования </w:t>
      </w:r>
      <w:r w:rsidRPr="00AF379A">
        <w:rPr>
          <w:spacing w:val="-2"/>
        </w:rPr>
        <w:t>обеспечивают:</w:t>
      </w:r>
    </w:p>
    <w:p w14:paraId="032E7004" w14:textId="77777777" w:rsidR="00973B31" w:rsidRPr="00AF379A" w:rsidRDefault="00973B31" w:rsidP="006A1A06">
      <w:pPr>
        <w:pStyle w:val="a7"/>
        <w:numPr>
          <w:ilvl w:val="0"/>
          <w:numId w:val="1"/>
        </w:numPr>
        <w:tabs>
          <w:tab w:val="left" w:pos="1697"/>
        </w:tabs>
        <w:spacing w:line="242" w:lineRule="auto"/>
        <w:ind w:right="855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14:paraId="278BFA3C" w14:textId="77777777" w:rsidR="00973B31" w:rsidRPr="00AF379A" w:rsidRDefault="00973B31" w:rsidP="006A1A06">
      <w:pPr>
        <w:pStyle w:val="a7"/>
        <w:numPr>
          <w:ilvl w:val="0"/>
          <w:numId w:val="1"/>
        </w:numPr>
        <w:tabs>
          <w:tab w:val="left" w:pos="1678"/>
        </w:tabs>
        <w:spacing w:line="271" w:lineRule="exact"/>
        <w:ind w:left="1678" w:hanging="262"/>
        <w:contextualSpacing w:val="0"/>
        <w:jc w:val="both"/>
        <w:rPr>
          <w:sz w:val="24"/>
          <w:szCs w:val="24"/>
        </w:rPr>
      </w:pPr>
      <w:r w:rsidRPr="00AF379A">
        <w:rPr>
          <w:spacing w:val="-2"/>
          <w:sz w:val="24"/>
          <w:szCs w:val="24"/>
        </w:rPr>
        <w:t>соблюдение:</w:t>
      </w:r>
    </w:p>
    <w:p w14:paraId="400B8CCB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spacing w:line="293" w:lineRule="exact"/>
        <w:ind w:left="1838" w:hanging="422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Гигиенических</w:t>
      </w:r>
      <w:r w:rsidRPr="00AF379A">
        <w:rPr>
          <w:spacing w:val="-11"/>
          <w:sz w:val="24"/>
          <w:szCs w:val="24"/>
        </w:rPr>
        <w:t xml:space="preserve"> </w:t>
      </w:r>
      <w:r w:rsidRPr="00AF379A">
        <w:rPr>
          <w:sz w:val="24"/>
          <w:szCs w:val="24"/>
        </w:rPr>
        <w:t>нормативов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Санитарно-эпидемиологических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требований;</w:t>
      </w:r>
    </w:p>
    <w:p w14:paraId="16250CAF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spacing w:line="237" w:lineRule="auto"/>
        <w:ind w:right="858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14:paraId="26644D3F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ind w:right="851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 xml:space="preserve"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</w:t>
      </w:r>
      <w:r w:rsidRPr="00AF379A">
        <w:rPr>
          <w:spacing w:val="-2"/>
          <w:sz w:val="24"/>
          <w:szCs w:val="24"/>
        </w:rPr>
        <w:t>работников;</w:t>
      </w:r>
    </w:p>
    <w:p w14:paraId="70F44226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spacing w:line="292" w:lineRule="exact"/>
        <w:ind w:left="1838" w:hanging="422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требований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пожарной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безопасности 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электробезопасности;</w:t>
      </w:r>
    </w:p>
    <w:p w14:paraId="659AAAF5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spacing w:line="293" w:lineRule="exact"/>
        <w:ind w:left="1838" w:hanging="422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требований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охраны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pacing w:val="-2"/>
          <w:sz w:val="24"/>
          <w:szCs w:val="24"/>
        </w:rPr>
        <w:t>труда;</w:t>
      </w:r>
    </w:p>
    <w:p w14:paraId="799D5C48" w14:textId="77777777" w:rsidR="00973B31" w:rsidRPr="00AF379A" w:rsidRDefault="00973B31" w:rsidP="006A1A06">
      <w:pPr>
        <w:pStyle w:val="a7"/>
        <w:numPr>
          <w:ilvl w:val="1"/>
          <w:numId w:val="1"/>
        </w:numPr>
        <w:tabs>
          <w:tab w:val="left" w:pos="1838"/>
        </w:tabs>
        <w:spacing w:before="4" w:line="237" w:lineRule="auto"/>
        <w:ind w:right="854" w:firstLine="566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14:paraId="24EA29D9" w14:textId="77777777" w:rsidR="00973B31" w:rsidRPr="00AF379A" w:rsidRDefault="00973B31" w:rsidP="00973B31">
      <w:pPr>
        <w:pStyle w:val="ac"/>
        <w:ind w:left="850" w:right="851" w:firstLine="566"/>
      </w:pPr>
      <w:r w:rsidRPr="00AF379A">
        <w:t>Кабинеты оснащены комплектами наглядных пособий, учебных макетов, специального оборудования,</w:t>
      </w:r>
      <w:r w:rsidRPr="00AF379A">
        <w:rPr>
          <w:spacing w:val="-14"/>
        </w:rPr>
        <w:t xml:space="preserve"> </w:t>
      </w:r>
      <w:r w:rsidRPr="00AF379A">
        <w:t>обеспечивающих</w:t>
      </w:r>
      <w:r w:rsidRPr="00AF379A">
        <w:rPr>
          <w:spacing w:val="-12"/>
        </w:rPr>
        <w:t xml:space="preserve"> </w:t>
      </w:r>
      <w:r w:rsidRPr="00AF379A">
        <w:t>развитие</w:t>
      </w:r>
      <w:r w:rsidRPr="00AF379A">
        <w:rPr>
          <w:spacing w:val="-13"/>
        </w:rPr>
        <w:t xml:space="preserve"> </w:t>
      </w:r>
      <w:r w:rsidRPr="00AF379A">
        <w:t>компетенций</w:t>
      </w:r>
      <w:r w:rsidRPr="00AF379A">
        <w:rPr>
          <w:spacing w:val="-11"/>
        </w:rPr>
        <w:t xml:space="preserve"> </w:t>
      </w:r>
      <w:r w:rsidRPr="00AF379A">
        <w:t>в</w:t>
      </w:r>
      <w:r w:rsidRPr="00AF379A">
        <w:rPr>
          <w:spacing w:val="-10"/>
        </w:rPr>
        <w:t xml:space="preserve"> </w:t>
      </w:r>
      <w:r w:rsidRPr="00AF379A">
        <w:t>соответствии</w:t>
      </w:r>
      <w:r w:rsidRPr="00AF379A">
        <w:rPr>
          <w:spacing w:val="-11"/>
        </w:rPr>
        <w:t xml:space="preserve"> </w:t>
      </w:r>
      <w:r w:rsidRPr="00AF379A">
        <w:t>с</w:t>
      </w:r>
      <w:r w:rsidRPr="00AF379A">
        <w:rPr>
          <w:spacing w:val="-13"/>
        </w:rPr>
        <w:t xml:space="preserve"> </w:t>
      </w:r>
      <w:r w:rsidRPr="00AF379A">
        <w:t>программой</w:t>
      </w:r>
      <w:r w:rsidRPr="00AF379A">
        <w:rPr>
          <w:spacing w:val="-11"/>
        </w:rPr>
        <w:t xml:space="preserve"> </w:t>
      </w:r>
      <w:r w:rsidRPr="00AF379A">
        <w:t>начального общего образования.</w:t>
      </w:r>
    </w:p>
    <w:p w14:paraId="46542EB1" w14:textId="77777777" w:rsidR="00973B31" w:rsidRPr="00AF379A" w:rsidRDefault="00973B31" w:rsidP="00973B31">
      <w:pPr>
        <w:pStyle w:val="ac"/>
        <w:spacing w:before="3" w:line="237" w:lineRule="auto"/>
        <w:ind w:left="850" w:right="859" w:firstLine="566"/>
      </w:pPr>
      <w:r w:rsidRPr="00AF379A">
        <w:t>Подробный</w:t>
      </w:r>
      <w:r w:rsidRPr="00AF379A">
        <w:rPr>
          <w:spacing w:val="-8"/>
        </w:rPr>
        <w:t xml:space="preserve"> </w:t>
      </w:r>
      <w:r w:rsidRPr="00AF379A">
        <w:t>перечень</w:t>
      </w:r>
      <w:r w:rsidRPr="00AF379A">
        <w:rPr>
          <w:spacing w:val="-8"/>
        </w:rPr>
        <w:t xml:space="preserve"> </w:t>
      </w:r>
      <w:r w:rsidRPr="00AF379A">
        <w:t>оборудования</w:t>
      </w:r>
      <w:r w:rsidRPr="00AF379A">
        <w:rPr>
          <w:spacing w:val="-4"/>
        </w:rPr>
        <w:t xml:space="preserve"> </w:t>
      </w:r>
      <w:r w:rsidRPr="00AF379A">
        <w:t>представлен</w:t>
      </w:r>
      <w:r w:rsidRPr="00AF379A">
        <w:rPr>
          <w:spacing w:val="-3"/>
        </w:rPr>
        <w:t xml:space="preserve"> </w:t>
      </w:r>
      <w:r w:rsidRPr="00AF379A">
        <w:t>в</w:t>
      </w:r>
      <w:r w:rsidRPr="00AF379A">
        <w:rPr>
          <w:spacing w:val="-3"/>
        </w:rPr>
        <w:t xml:space="preserve"> </w:t>
      </w:r>
      <w:r w:rsidRPr="00AF379A">
        <w:t>справке</w:t>
      </w:r>
      <w:r w:rsidRPr="00AF379A">
        <w:rPr>
          <w:spacing w:val="-5"/>
        </w:rPr>
        <w:t xml:space="preserve"> </w:t>
      </w:r>
      <w:r w:rsidRPr="00AF379A">
        <w:t>МТО.</w:t>
      </w:r>
      <w:r w:rsidRPr="00AF379A">
        <w:rPr>
          <w:spacing w:val="-3"/>
        </w:rPr>
        <w:t xml:space="preserve"> </w:t>
      </w:r>
      <w:r w:rsidRPr="00AF379A">
        <w:t>Справка</w:t>
      </w:r>
      <w:r w:rsidRPr="00AF379A">
        <w:rPr>
          <w:spacing w:val="-5"/>
        </w:rPr>
        <w:t xml:space="preserve"> </w:t>
      </w:r>
      <w:r w:rsidRPr="00AF379A">
        <w:t>актуализируется регулярно, при внесении изменений в перечень оборудования (приобретение или списание).</w:t>
      </w:r>
    </w:p>
    <w:p w14:paraId="2690135F" w14:textId="77777777" w:rsidR="00973B31" w:rsidRPr="00AF379A" w:rsidRDefault="00973B31" w:rsidP="00973B31">
      <w:pPr>
        <w:pStyle w:val="ac"/>
        <w:spacing w:before="3" w:line="237" w:lineRule="auto"/>
        <w:ind w:left="0" w:right="859"/>
      </w:pPr>
    </w:p>
    <w:p w14:paraId="0043D98A" w14:textId="77777777" w:rsidR="00973B31" w:rsidRPr="00AF379A" w:rsidRDefault="00973B31" w:rsidP="00973B31">
      <w:pPr>
        <w:pStyle w:val="ac"/>
        <w:tabs>
          <w:tab w:val="left" w:pos="8161"/>
          <w:tab w:val="left" w:pos="9640"/>
          <w:tab w:val="left" w:pos="10470"/>
        </w:tabs>
        <w:spacing w:line="237" w:lineRule="auto"/>
        <w:ind w:left="708" w:right="921"/>
        <w:jc w:val="left"/>
      </w:pPr>
      <w:r w:rsidRPr="00AF379A">
        <w:t>Для</w:t>
      </w:r>
      <w:r w:rsidRPr="00AF379A">
        <w:rPr>
          <w:spacing w:val="99"/>
        </w:rPr>
        <w:t xml:space="preserve"> </w:t>
      </w:r>
      <w:r w:rsidRPr="00AF379A">
        <w:t>организации</w:t>
      </w:r>
      <w:r w:rsidRPr="00AF379A">
        <w:rPr>
          <w:spacing w:val="99"/>
        </w:rPr>
        <w:t xml:space="preserve"> </w:t>
      </w:r>
      <w:r w:rsidRPr="00AF379A">
        <w:t>образовательного</w:t>
      </w:r>
      <w:r w:rsidRPr="00AF379A">
        <w:rPr>
          <w:spacing w:val="108"/>
        </w:rPr>
        <w:t xml:space="preserve"> </w:t>
      </w:r>
      <w:r w:rsidRPr="00AF379A">
        <w:t>процесса</w:t>
      </w:r>
      <w:r w:rsidRPr="00AF379A">
        <w:rPr>
          <w:spacing w:val="99"/>
        </w:rPr>
        <w:t xml:space="preserve"> </w:t>
      </w:r>
      <w:r w:rsidRPr="00AF379A">
        <w:t>в</w:t>
      </w:r>
      <w:r w:rsidRPr="00AF379A">
        <w:rPr>
          <w:spacing w:val="103"/>
        </w:rPr>
        <w:t xml:space="preserve"> </w:t>
      </w:r>
      <w:r w:rsidRPr="00AF379A">
        <w:t>рамках реализации</w:t>
      </w:r>
      <w:r w:rsidRPr="00AF379A">
        <w:tab/>
        <w:t xml:space="preserve">ООП </w:t>
      </w:r>
      <w:r w:rsidRPr="00AF379A">
        <w:rPr>
          <w:spacing w:val="-1"/>
        </w:rPr>
        <w:t>НОО</w:t>
      </w:r>
      <w:r w:rsidRPr="00AF379A">
        <w:rPr>
          <w:spacing w:val="-57"/>
        </w:rPr>
        <w:t xml:space="preserve"> </w:t>
      </w:r>
      <w:r w:rsidRPr="00AF379A">
        <w:t>имеется необходимое</w:t>
      </w:r>
      <w:r w:rsidRPr="00AF379A">
        <w:rPr>
          <w:spacing w:val="-2"/>
        </w:rPr>
        <w:t xml:space="preserve"> </w:t>
      </w:r>
      <w:r w:rsidRPr="00AF379A">
        <w:t>информационно-техническое</w:t>
      </w:r>
      <w:r w:rsidRPr="00AF379A">
        <w:rPr>
          <w:spacing w:val="58"/>
        </w:rPr>
        <w:t xml:space="preserve"> </w:t>
      </w:r>
      <w:r w:rsidRPr="00AF379A">
        <w:t>обеспечение:</w:t>
      </w:r>
    </w:p>
    <w:p w14:paraId="45FD352F" w14:textId="77777777" w:rsidR="00973B31" w:rsidRPr="00AF379A" w:rsidRDefault="00973B31" w:rsidP="00973B31">
      <w:pPr>
        <w:pStyle w:val="ac"/>
        <w:spacing w:before="111" w:after="16"/>
        <w:ind w:left="1853"/>
      </w:pPr>
      <w:r w:rsidRPr="00AF379A">
        <w:t>Наличие</w:t>
      </w:r>
      <w:r w:rsidRPr="00AF379A">
        <w:rPr>
          <w:spacing w:val="41"/>
        </w:rPr>
        <w:t xml:space="preserve"> </w:t>
      </w:r>
      <w:r w:rsidRPr="00AF379A">
        <w:t>компьютерной</w:t>
      </w:r>
      <w:r w:rsidRPr="00AF379A">
        <w:rPr>
          <w:spacing w:val="-3"/>
        </w:rPr>
        <w:t xml:space="preserve"> </w:t>
      </w:r>
      <w:r w:rsidRPr="00AF379A">
        <w:t>и</w:t>
      </w:r>
      <w:r w:rsidRPr="00AF379A">
        <w:rPr>
          <w:spacing w:val="-10"/>
        </w:rPr>
        <w:t xml:space="preserve"> </w:t>
      </w:r>
      <w:r w:rsidRPr="00AF379A">
        <w:t>мультимедийной</w:t>
      </w:r>
      <w:r w:rsidRPr="00AF379A">
        <w:rPr>
          <w:spacing w:val="47"/>
        </w:rPr>
        <w:t xml:space="preserve"> </w:t>
      </w:r>
      <w:r w:rsidRPr="00AF379A">
        <w:t>техники:</w:t>
      </w:r>
    </w:p>
    <w:tbl>
      <w:tblPr>
        <w:tblW w:w="0" w:type="auto"/>
        <w:tblInd w:w="1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4962"/>
        <w:gridCol w:w="2396"/>
      </w:tblGrid>
      <w:tr w:rsidR="00AF379A" w:rsidRPr="00AF379A" w14:paraId="1D66170E" w14:textId="77777777" w:rsidTr="00D61486">
        <w:trPr>
          <w:trHeight w:val="278"/>
        </w:trPr>
        <w:tc>
          <w:tcPr>
            <w:tcW w:w="1018" w:type="dxa"/>
          </w:tcPr>
          <w:p w14:paraId="1DEE32CE" w14:textId="77777777" w:rsidR="00973B31" w:rsidRPr="00AF379A" w:rsidRDefault="00973B31" w:rsidP="00D61486">
            <w:pPr>
              <w:pStyle w:val="TableParagraph"/>
              <w:spacing w:line="258" w:lineRule="exact"/>
              <w:ind w:left="117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№</w:t>
            </w:r>
            <w:r w:rsidRPr="00AF37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п</w:t>
            </w:r>
            <w:r w:rsidRPr="00AF379A">
              <w:rPr>
                <w:b/>
                <w:spacing w:val="3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/</w:t>
            </w:r>
            <w:r w:rsidRPr="00AF37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4962" w:type="dxa"/>
          </w:tcPr>
          <w:p w14:paraId="561FCBD2" w14:textId="77777777" w:rsidR="00973B31" w:rsidRPr="00AF379A" w:rsidRDefault="00973B31" w:rsidP="00D61486">
            <w:pPr>
              <w:pStyle w:val="TableParagraph"/>
              <w:spacing w:line="258" w:lineRule="exact"/>
              <w:ind w:left="112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396" w:type="dxa"/>
          </w:tcPr>
          <w:p w14:paraId="1CDB1FF7" w14:textId="77777777" w:rsidR="00973B31" w:rsidRPr="00AF379A" w:rsidRDefault="00973B31" w:rsidP="00D61486">
            <w:pPr>
              <w:pStyle w:val="TableParagraph"/>
              <w:spacing w:line="258" w:lineRule="exact"/>
              <w:ind w:left="289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Количество,</w:t>
            </w:r>
            <w:r w:rsidRPr="00AF37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шт.</w:t>
            </w:r>
          </w:p>
        </w:tc>
      </w:tr>
      <w:tr w:rsidR="00AF379A" w:rsidRPr="00AF379A" w14:paraId="794A8BC5" w14:textId="77777777" w:rsidTr="00D61486">
        <w:trPr>
          <w:trHeight w:val="273"/>
        </w:trPr>
        <w:tc>
          <w:tcPr>
            <w:tcW w:w="1018" w:type="dxa"/>
          </w:tcPr>
          <w:p w14:paraId="708F4322" w14:textId="77777777" w:rsidR="00973B31" w:rsidRPr="00AF379A" w:rsidRDefault="00973B31" w:rsidP="00D61486">
            <w:pPr>
              <w:pStyle w:val="TableParagraph"/>
              <w:spacing w:line="253" w:lineRule="exact"/>
              <w:ind w:left="24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30F6164" w14:textId="77777777" w:rsidR="00973B31" w:rsidRPr="00AF379A" w:rsidRDefault="00973B31" w:rsidP="00D61486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Интерактивные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доски</w:t>
            </w:r>
          </w:p>
        </w:tc>
        <w:tc>
          <w:tcPr>
            <w:tcW w:w="2396" w:type="dxa"/>
          </w:tcPr>
          <w:p w14:paraId="401824DA" w14:textId="77777777" w:rsidR="00973B31" w:rsidRPr="00AF379A" w:rsidRDefault="00973B31" w:rsidP="00D61486">
            <w:pPr>
              <w:pStyle w:val="TableParagraph"/>
              <w:spacing w:line="253" w:lineRule="exact"/>
              <w:ind w:left="8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</w:t>
            </w:r>
          </w:p>
        </w:tc>
      </w:tr>
      <w:tr w:rsidR="00AF379A" w:rsidRPr="00AF379A" w14:paraId="007F5FA1" w14:textId="77777777" w:rsidTr="00D61486">
        <w:trPr>
          <w:trHeight w:val="275"/>
        </w:trPr>
        <w:tc>
          <w:tcPr>
            <w:tcW w:w="1018" w:type="dxa"/>
          </w:tcPr>
          <w:p w14:paraId="3BE0F6D5" w14:textId="77777777" w:rsidR="00973B31" w:rsidRPr="00AF379A" w:rsidRDefault="00973B31" w:rsidP="00D61486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06A235E" w14:textId="77777777" w:rsidR="00973B31" w:rsidRPr="00AF379A" w:rsidRDefault="00973B31" w:rsidP="00D61486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Ноутбуки</w:t>
            </w:r>
          </w:p>
        </w:tc>
        <w:tc>
          <w:tcPr>
            <w:tcW w:w="2396" w:type="dxa"/>
          </w:tcPr>
          <w:p w14:paraId="42DBACC2" w14:textId="77777777" w:rsidR="00973B31" w:rsidRPr="00AF379A" w:rsidRDefault="00973B31" w:rsidP="00D61486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</w:t>
            </w:r>
          </w:p>
        </w:tc>
      </w:tr>
      <w:tr w:rsidR="00AF379A" w:rsidRPr="00AF379A" w14:paraId="16C8B523" w14:textId="77777777" w:rsidTr="00D61486">
        <w:trPr>
          <w:trHeight w:val="273"/>
        </w:trPr>
        <w:tc>
          <w:tcPr>
            <w:tcW w:w="1018" w:type="dxa"/>
          </w:tcPr>
          <w:p w14:paraId="31844C1A" w14:textId="77777777" w:rsidR="00973B31" w:rsidRPr="00AF379A" w:rsidRDefault="00973B31" w:rsidP="00D61486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3B684628" w14:textId="77777777" w:rsidR="00973B31" w:rsidRPr="00AF379A" w:rsidRDefault="00973B31" w:rsidP="00D61486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МФУ</w:t>
            </w:r>
          </w:p>
        </w:tc>
        <w:tc>
          <w:tcPr>
            <w:tcW w:w="2396" w:type="dxa"/>
          </w:tcPr>
          <w:p w14:paraId="2A58412A" w14:textId="77777777" w:rsidR="00973B31" w:rsidRPr="00AF379A" w:rsidRDefault="00973B31" w:rsidP="00D61486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</w:tr>
      <w:tr w:rsidR="00AF379A" w:rsidRPr="00AF379A" w14:paraId="2D414946" w14:textId="77777777" w:rsidTr="00D61486">
        <w:trPr>
          <w:trHeight w:val="278"/>
        </w:trPr>
        <w:tc>
          <w:tcPr>
            <w:tcW w:w="1018" w:type="dxa"/>
          </w:tcPr>
          <w:p w14:paraId="2CD9C121" w14:textId="77777777" w:rsidR="00973B31" w:rsidRPr="00AF379A" w:rsidRDefault="00973B31" w:rsidP="00D61486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38D2D86B" w14:textId="77777777" w:rsidR="00973B31" w:rsidRPr="00AF379A" w:rsidRDefault="00973B31" w:rsidP="00D61486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Колонки</w:t>
            </w:r>
          </w:p>
        </w:tc>
        <w:tc>
          <w:tcPr>
            <w:tcW w:w="2396" w:type="dxa"/>
          </w:tcPr>
          <w:p w14:paraId="0BC55B03" w14:textId="77777777" w:rsidR="00973B31" w:rsidRPr="00AF379A" w:rsidRDefault="00973B31" w:rsidP="00D61486">
            <w:pPr>
              <w:pStyle w:val="TableParagraph"/>
              <w:spacing w:line="258" w:lineRule="exact"/>
              <w:ind w:left="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</w:t>
            </w:r>
          </w:p>
        </w:tc>
      </w:tr>
      <w:tr w:rsidR="00AF379A" w:rsidRPr="00AF379A" w14:paraId="30FBA320" w14:textId="77777777" w:rsidTr="00D61486">
        <w:trPr>
          <w:trHeight w:val="278"/>
        </w:trPr>
        <w:tc>
          <w:tcPr>
            <w:tcW w:w="1018" w:type="dxa"/>
          </w:tcPr>
          <w:p w14:paraId="3CA4CB56" w14:textId="77777777" w:rsidR="00973B31" w:rsidRPr="00AF379A" w:rsidRDefault="00973B31" w:rsidP="00D61486">
            <w:pPr>
              <w:pStyle w:val="TableParagraph"/>
              <w:spacing w:line="25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91971F8" w14:textId="77777777" w:rsidR="00973B31" w:rsidRPr="00AF379A" w:rsidRDefault="00973B31" w:rsidP="00D61486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Мультимедийные</w:t>
            </w:r>
            <w:r w:rsidRPr="00AF379A">
              <w:rPr>
                <w:spacing w:val="5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проекторы</w:t>
            </w:r>
          </w:p>
        </w:tc>
        <w:tc>
          <w:tcPr>
            <w:tcW w:w="2396" w:type="dxa"/>
          </w:tcPr>
          <w:p w14:paraId="0035F4C4" w14:textId="77777777" w:rsidR="00973B31" w:rsidRPr="00AF379A" w:rsidRDefault="00973B31" w:rsidP="00D61486">
            <w:pPr>
              <w:pStyle w:val="TableParagraph"/>
              <w:spacing w:line="258" w:lineRule="exact"/>
              <w:ind w:left="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</w:t>
            </w:r>
          </w:p>
        </w:tc>
      </w:tr>
      <w:tr w:rsidR="00AF379A" w:rsidRPr="00AF379A" w14:paraId="53E84C73" w14:textId="77777777" w:rsidTr="00D61486">
        <w:trPr>
          <w:trHeight w:val="273"/>
        </w:trPr>
        <w:tc>
          <w:tcPr>
            <w:tcW w:w="1018" w:type="dxa"/>
          </w:tcPr>
          <w:p w14:paraId="40ADC4A3" w14:textId="77777777" w:rsidR="00973B31" w:rsidRPr="00AF379A" w:rsidRDefault="00973B31" w:rsidP="00D61486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655D8A6A" w14:textId="77777777" w:rsidR="00973B31" w:rsidRPr="00AF379A" w:rsidRDefault="00973B31" w:rsidP="00D61486">
            <w:pPr>
              <w:pStyle w:val="TableParagraph"/>
              <w:spacing w:line="253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Цифровой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фотоаппарат</w:t>
            </w:r>
          </w:p>
        </w:tc>
        <w:tc>
          <w:tcPr>
            <w:tcW w:w="2396" w:type="dxa"/>
          </w:tcPr>
          <w:p w14:paraId="5093DF3F" w14:textId="77777777" w:rsidR="00973B31" w:rsidRPr="00AF379A" w:rsidRDefault="00973B31" w:rsidP="00D61486">
            <w:pPr>
              <w:pStyle w:val="TableParagraph"/>
              <w:spacing w:line="253" w:lineRule="exact"/>
              <w:ind w:left="8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</w:tr>
      <w:tr w:rsidR="00973B31" w:rsidRPr="00AF379A" w14:paraId="2BD34C47" w14:textId="77777777" w:rsidTr="00D61486">
        <w:trPr>
          <w:trHeight w:val="278"/>
        </w:trPr>
        <w:tc>
          <w:tcPr>
            <w:tcW w:w="1018" w:type="dxa"/>
          </w:tcPr>
          <w:p w14:paraId="11C9CC72" w14:textId="77777777" w:rsidR="00973B31" w:rsidRPr="00AF379A" w:rsidRDefault="00973B31" w:rsidP="00D61486">
            <w:pPr>
              <w:pStyle w:val="TableParagraph"/>
              <w:spacing w:line="259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5B4DDC7" w14:textId="77777777" w:rsidR="00973B31" w:rsidRPr="00AF379A" w:rsidRDefault="00973B31" w:rsidP="00D61486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Принтеры</w:t>
            </w:r>
          </w:p>
        </w:tc>
        <w:tc>
          <w:tcPr>
            <w:tcW w:w="2396" w:type="dxa"/>
          </w:tcPr>
          <w:p w14:paraId="06ACBCCA" w14:textId="77777777" w:rsidR="00973B31" w:rsidRPr="00AF379A" w:rsidRDefault="00973B31" w:rsidP="00D61486">
            <w:pPr>
              <w:pStyle w:val="TableParagraph"/>
              <w:spacing w:line="259" w:lineRule="exact"/>
              <w:ind w:left="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</w:t>
            </w:r>
          </w:p>
        </w:tc>
      </w:tr>
    </w:tbl>
    <w:p w14:paraId="642210CA" w14:textId="77777777" w:rsidR="00973B31" w:rsidRPr="00AF379A" w:rsidRDefault="00973B31" w:rsidP="00973B31">
      <w:pPr>
        <w:pStyle w:val="ac"/>
        <w:spacing w:before="4"/>
        <w:ind w:left="0"/>
      </w:pPr>
    </w:p>
    <w:p w14:paraId="09EAFCCA" w14:textId="77777777" w:rsidR="00973B31" w:rsidRPr="00AF379A" w:rsidRDefault="00973B31" w:rsidP="00973B31">
      <w:pPr>
        <w:pStyle w:val="ac"/>
        <w:spacing w:line="237" w:lineRule="auto"/>
        <w:ind w:left="708" w:right="1033" w:firstLine="605"/>
      </w:pPr>
      <w:r w:rsidRPr="00AF379A">
        <w:t>Исходя</w:t>
      </w:r>
      <w:r w:rsidRPr="00AF379A">
        <w:rPr>
          <w:spacing w:val="-6"/>
        </w:rPr>
        <w:t xml:space="preserve"> </w:t>
      </w:r>
      <w:r w:rsidRPr="00AF379A">
        <w:t>из</w:t>
      </w:r>
      <w:r w:rsidRPr="00AF379A">
        <w:rPr>
          <w:spacing w:val="-10"/>
        </w:rPr>
        <w:t xml:space="preserve"> </w:t>
      </w:r>
      <w:r w:rsidRPr="00AF379A">
        <w:t>личностно-ориентированных</w:t>
      </w:r>
      <w:r w:rsidRPr="00AF379A">
        <w:rPr>
          <w:spacing w:val="-10"/>
        </w:rPr>
        <w:t xml:space="preserve"> </w:t>
      </w:r>
      <w:r w:rsidRPr="00AF379A">
        <w:t>целей</w:t>
      </w:r>
      <w:r w:rsidRPr="00AF379A">
        <w:rPr>
          <w:spacing w:val="-7"/>
        </w:rPr>
        <w:t xml:space="preserve"> </w:t>
      </w:r>
      <w:r w:rsidRPr="00AF379A">
        <w:t>современного</w:t>
      </w:r>
      <w:r w:rsidRPr="00AF379A">
        <w:rPr>
          <w:spacing w:val="-3"/>
        </w:rPr>
        <w:t xml:space="preserve"> </w:t>
      </w:r>
      <w:r w:rsidRPr="00AF379A">
        <w:t>начального</w:t>
      </w:r>
      <w:r w:rsidRPr="00AF379A">
        <w:rPr>
          <w:spacing w:val="-6"/>
        </w:rPr>
        <w:t xml:space="preserve"> </w:t>
      </w:r>
      <w:r w:rsidRPr="00AF379A">
        <w:t>общего образования,</w:t>
      </w:r>
      <w:r w:rsidRPr="00AF379A">
        <w:rPr>
          <w:spacing w:val="-57"/>
        </w:rPr>
        <w:t xml:space="preserve"> </w:t>
      </w:r>
      <w:r w:rsidRPr="00AF379A">
        <w:t>материально-технический</w:t>
      </w:r>
      <w:r w:rsidRPr="00AF379A">
        <w:rPr>
          <w:spacing w:val="3"/>
        </w:rPr>
        <w:t xml:space="preserve"> </w:t>
      </w:r>
      <w:r w:rsidRPr="00AF379A">
        <w:t>ресурс</w:t>
      </w:r>
      <w:r w:rsidRPr="00AF379A">
        <w:rPr>
          <w:spacing w:val="4"/>
        </w:rPr>
        <w:t xml:space="preserve"> </w:t>
      </w:r>
      <w:r w:rsidRPr="00AF379A">
        <w:t>призван</w:t>
      </w:r>
      <w:r w:rsidRPr="00AF379A">
        <w:rPr>
          <w:spacing w:val="-1"/>
        </w:rPr>
        <w:t xml:space="preserve"> </w:t>
      </w:r>
      <w:r w:rsidRPr="00AF379A">
        <w:t>обеспечить:</w:t>
      </w:r>
    </w:p>
    <w:p w14:paraId="16F077F9" w14:textId="77777777" w:rsidR="00973B31" w:rsidRPr="00AF379A" w:rsidRDefault="00973B31" w:rsidP="00973B31">
      <w:pPr>
        <w:pStyle w:val="ac"/>
        <w:spacing w:line="237" w:lineRule="auto"/>
        <w:ind w:left="708" w:right="1033" w:firstLine="605"/>
      </w:pPr>
      <w:r w:rsidRPr="00AF379A">
        <w:t>Наглядность в организации процесса обучения младших школьников.</w:t>
      </w:r>
    </w:p>
    <w:p w14:paraId="223753D7" w14:textId="77777777" w:rsidR="00973B31" w:rsidRPr="00AF379A" w:rsidRDefault="00973B31" w:rsidP="00973B31">
      <w:pPr>
        <w:pStyle w:val="ac"/>
        <w:spacing w:line="237" w:lineRule="auto"/>
        <w:ind w:left="708" w:right="1033" w:firstLine="605"/>
      </w:pPr>
      <w:r w:rsidRPr="00AF379A">
        <w:t>Природосообразности обучения младших школьников.</w:t>
      </w:r>
    </w:p>
    <w:p w14:paraId="3F98246A" w14:textId="77777777" w:rsidR="00973B31" w:rsidRPr="00AF379A" w:rsidRDefault="00973B31" w:rsidP="00973B31">
      <w:pPr>
        <w:pStyle w:val="ac"/>
        <w:spacing w:line="237" w:lineRule="auto"/>
        <w:ind w:left="708" w:right="1033" w:firstLine="605"/>
      </w:pPr>
      <w:proofErr w:type="spellStart"/>
      <w:r w:rsidRPr="00AF379A">
        <w:t>Культуросообразность</w:t>
      </w:r>
      <w:proofErr w:type="spellEnd"/>
      <w:r w:rsidRPr="00AF379A">
        <w:t xml:space="preserve"> в становлении(формировании) личности младшего школьника.</w:t>
      </w:r>
    </w:p>
    <w:p w14:paraId="4AB9D105" w14:textId="77777777" w:rsidR="00973B31" w:rsidRPr="00AF379A" w:rsidRDefault="00973B31" w:rsidP="00973B31">
      <w:pPr>
        <w:pStyle w:val="ac"/>
        <w:spacing w:line="237" w:lineRule="auto"/>
        <w:ind w:left="708" w:right="1033" w:firstLine="605"/>
      </w:pPr>
      <w:r w:rsidRPr="00AF379A">
        <w:t>Предметно-учебную</w:t>
      </w:r>
      <w:r w:rsidRPr="00AF379A">
        <w:rPr>
          <w:spacing w:val="1"/>
        </w:rPr>
        <w:t xml:space="preserve"> </w:t>
      </w:r>
      <w:r w:rsidRPr="00AF379A">
        <w:t>среду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реализации</w:t>
      </w:r>
      <w:r w:rsidRPr="00AF379A">
        <w:rPr>
          <w:spacing w:val="1"/>
        </w:rPr>
        <w:t xml:space="preserve"> </w:t>
      </w:r>
      <w:r w:rsidRPr="00AF379A">
        <w:t>направлений</w:t>
      </w:r>
      <w:r w:rsidRPr="00AF379A">
        <w:rPr>
          <w:spacing w:val="1"/>
        </w:rPr>
        <w:t xml:space="preserve"> </w:t>
      </w:r>
      <w:r w:rsidRPr="00AF379A">
        <w:t>личностного</w:t>
      </w:r>
      <w:r w:rsidRPr="00AF379A">
        <w:rPr>
          <w:spacing w:val="1"/>
        </w:rPr>
        <w:t xml:space="preserve"> </w:t>
      </w:r>
      <w:r w:rsidRPr="00AF379A">
        <w:t>развития</w:t>
      </w:r>
      <w:r w:rsidRPr="00AF379A">
        <w:rPr>
          <w:spacing w:val="1"/>
        </w:rPr>
        <w:t xml:space="preserve"> </w:t>
      </w:r>
      <w:r w:rsidRPr="00AF379A">
        <w:t>младших</w:t>
      </w:r>
      <w:r w:rsidRPr="00AF379A">
        <w:rPr>
          <w:spacing w:val="1"/>
        </w:rPr>
        <w:t xml:space="preserve"> </w:t>
      </w:r>
      <w:r w:rsidRPr="00AF379A">
        <w:t>школьников</w:t>
      </w:r>
      <w:r w:rsidRPr="00AF379A">
        <w:rPr>
          <w:spacing w:val="-3"/>
        </w:rPr>
        <w:t xml:space="preserve"> </w:t>
      </w:r>
      <w:r w:rsidRPr="00AF379A">
        <w:t>на</w:t>
      </w:r>
      <w:r w:rsidRPr="00AF379A">
        <w:rPr>
          <w:spacing w:val="-1"/>
        </w:rPr>
        <w:t xml:space="preserve"> </w:t>
      </w:r>
      <w:r w:rsidRPr="00AF379A">
        <w:t>деятельностной</w:t>
      </w:r>
      <w:r w:rsidRPr="00AF379A">
        <w:rPr>
          <w:spacing w:val="-6"/>
        </w:rPr>
        <w:t xml:space="preserve"> </w:t>
      </w:r>
      <w:r w:rsidRPr="00AF379A">
        <w:t>основе.</w:t>
      </w:r>
    </w:p>
    <w:p w14:paraId="559496D7" w14:textId="77777777" w:rsidR="00973B31" w:rsidRPr="00AF379A" w:rsidRDefault="00973B31" w:rsidP="00973B31">
      <w:pPr>
        <w:pStyle w:val="ac"/>
        <w:spacing w:before="119" w:line="237" w:lineRule="auto"/>
        <w:ind w:left="60" w:right="1414" w:firstLine="604"/>
      </w:pPr>
      <w:r w:rsidRPr="00AF379A">
        <w:t>Структурное</w:t>
      </w:r>
      <w:r w:rsidRPr="00AF379A">
        <w:rPr>
          <w:spacing w:val="1"/>
        </w:rPr>
        <w:t xml:space="preserve"> </w:t>
      </w:r>
      <w:r w:rsidRPr="00AF379A">
        <w:t>подразделение</w:t>
      </w:r>
      <w:r w:rsidRPr="00AF379A">
        <w:rPr>
          <w:spacing w:val="1"/>
        </w:rPr>
        <w:t xml:space="preserve"> </w:t>
      </w:r>
      <w:r w:rsidRPr="00AF379A">
        <w:t>школы,</w:t>
      </w:r>
      <w:r w:rsidRPr="00AF379A">
        <w:rPr>
          <w:spacing w:val="1"/>
        </w:rPr>
        <w:t xml:space="preserve"> </w:t>
      </w:r>
      <w:r w:rsidRPr="00AF379A">
        <w:t>реализующее</w:t>
      </w:r>
      <w:r w:rsidRPr="00AF379A">
        <w:rPr>
          <w:spacing w:val="1"/>
        </w:rPr>
        <w:t xml:space="preserve"> </w:t>
      </w:r>
      <w:r w:rsidRPr="00AF379A">
        <w:t>основную</w:t>
      </w:r>
      <w:r w:rsidRPr="00AF379A">
        <w:rPr>
          <w:spacing w:val="1"/>
        </w:rPr>
        <w:t xml:space="preserve"> </w:t>
      </w:r>
      <w:r w:rsidRPr="00AF379A">
        <w:t>программу</w:t>
      </w:r>
      <w:r w:rsidRPr="00AF379A">
        <w:rPr>
          <w:spacing w:val="1"/>
        </w:rPr>
        <w:t xml:space="preserve"> </w:t>
      </w:r>
      <w:r w:rsidRPr="00AF379A">
        <w:t>НОО,</w:t>
      </w:r>
      <w:r w:rsidRPr="00AF379A">
        <w:rPr>
          <w:spacing w:val="1"/>
        </w:rPr>
        <w:t xml:space="preserve"> </w:t>
      </w:r>
      <w:r w:rsidRPr="00AF379A">
        <w:t>располагает</w:t>
      </w:r>
      <w:r w:rsidRPr="00AF379A">
        <w:rPr>
          <w:spacing w:val="1"/>
        </w:rPr>
        <w:t xml:space="preserve"> </w:t>
      </w:r>
      <w:r w:rsidRPr="00AF379A">
        <w:t>достаточной</w:t>
      </w:r>
      <w:r w:rsidRPr="00AF379A">
        <w:rPr>
          <w:spacing w:val="1"/>
        </w:rPr>
        <w:t xml:space="preserve"> </w:t>
      </w:r>
      <w:r w:rsidRPr="00AF379A">
        <w:t>материально-технической</w:t>
      </w:r>
      <w:r w:rsidRPr="00AF379A">
        <w:rPr>
          <w:spacing w:val="1"/>
        </w:rPr>
        <w:t xml:space="preserve"> </w:t>
      </w:r>
      <w:r w:rsidRPr="00AF379A">
        <w:t>базой,</w:t>
      </w:r>
      <w:r w:rsidRPr="00AF379A">
        <w:rPr>
          <w:spacing w:val="1"/>
        </w:rPr>
        <w:t xml:space="preserve"> </w:t>
      </w:r>
      <w:r w:rsidRPr="00AF379A">
        <w:t>обеспечивающей</w:t>
      </w:r>
      <w:r w:rsidRPr="00AF379A">
        <w:rPr>
          <w:spacing w:val="1"/>
        </w:rPr>
        <w:t xml:space="preserve"> </w:t>
      </w:r>
      <w:r w:rsidRPr="00AF379A">
        <w:t>организацию</w:t>
      </w:r>
      <w:r w:rsidRPr="00AF379A">
        <w:rPr>
          <w:spacing w:val="1"/>
        </w:rPr>
        <w:t xml:space="preserve"> </w:t>
      </w:r>
      <w:r w:rsidRPr="00AF379A">
        <w:t>и проведение</w:t>
      </w:r>
      <w:r w:rsidRPr="00AF379A">
        <w:rPr>
          <w:spacing w:val="1"/>
        </w:rPr>
        <w:t xml:space="preserve"> </w:t>
      </w:r>
      <w:r w:rsidRPr="00AF379A">
        <w:t>всех</w:t>
      </w:r>
      <w:r w:rsidRPr="00AF379A">
        <w:rPr>
          <w:spacing w:val="1"/>
        </w:rPr>
        <w:t xml:space="preserve"> </w:t>
      </w:r>
      <w:r w:rsidRPr="00AF379A">
        <w:t>видов</w:t>
      </w:r>
      <w:r w:rsidRPr="00AF379A">
        <w:rPr>
          <w:spacing w:val="-2"/>
        </w:rPr>
        <w:t xml:space="preserve"> </w:t>
      </w:r>
      <w:r w:rsidRPr="00AF379A">
        <w:t>деятельности</w:t>
      </w:r>
      <w:r w:rsidRPr="00AF379A">
        <w:rPr>
          <w:spacing w:val="-3"/>
        </w:rPr>
        <w:t xml:space="preserve"> </w:t>
      </w:r>
      <w:r w:rsidRPr="00AF379A">
        <w:t>младших</w:t>
      </w:r>
      <w:r w:rsidRPr="00AF379A">
        <w:rPr>
          <w:spacing w:val="-11"/>
        </w:rPr>
        <w:t xml:space="preserve"> </w:t>
      </w:r>
      <w:r w:rsidRPr="00AF379A">
        <w:t>школьников, предусмотренной</w:t>
      </w:r>
      <w:r w:rsidRPr="00AF379A">
        <w:rPr>
          <w:spacing w:val="-4"/>
        </w:rPr>
        <w:t xml:space="preserve"> </w:t>
      </w:r>
      <w:r w:rsidRPr="00AF379A">
        <w:t>ФГОС</w:t>
      </w:r>
      <w:r w:rsidRPr="00AF379A">
        <w:rPr>
          <w:spacing w:val="-2"/>
        </w:rPr>
        <w:t xml:space="preserve"> </w:t>
      </w:r>
      <w:r w:rsidRPr="00AF379A">
        <w:t>НОО.</w:t>
      </w:r>
    </w:p>
    <w:p w14:paraId="406B90C5" w14:textId="77777777" w:rsidR="00973B31" w:rsidRPr="00AF379A" w:rsidRDefault="00973B31" w:rsidP="00973B31">
      <w:pPr>
        <w:pStyle w:val="ac"/>
        <w:spacing w:before="122" w:line="235" w:lineRule="auto"/>
        <w:ind w:left="60" w:right="1031" w:firstLine="566"/>
      </w:pPr>
      <w:r w:rsidRPr="00AF379A">
        <w:t>При</w:t>
      </w:r>
      <w:r w:rsidRPr="00AF379A">
        <w:rPr>
          <w:spacing w:val="1"/>
        </w:rPr>
        <w:t xml:space="preserve"> </w:t>
      </w:r>
      <w:r w:rsidRPr="00AF379A">
        <w:t>реализации</w:t>
      </w:r>
      <w:r w:rsidRPr="00AF379A">
        <w:rPr>
          <w:spacing w:val="1"/>
        </w:rPr>
        <w:t xml:space="preserve"> </w:t>
      </w:r>
      <w:r w:rsidRPr="00AF379A">
        <w:t>программы</w:t>
      </w:r>
      <w:r w:rsidRPr="00AF379A">
        <w:rPr>
          <w:spacing w:val="1"/>
        </w:rPr>
        <w:t xml:space="preserve"> </w:t>
      </w:r>
      <w:r w:rsidRPr="00AF379A">
        <w:t>предусматриваются</w:t>
      </w:r>
      <w:r w:rsidRPr="00AF379A">
        <w:rPr>
          <w:spacing w:val="1"/>
        </w:rPr>
        <w:t xml:space="preserve"> </w:t>
      </w:r>
      <w:r w:rsidRPr="00AF379A">
        <w:t>специально</w:t>
      </w:r>
      <w:r w:rsidRPr="00AF379A">
        <w:rPr>
          <w:spacing w:val="1"/>
        </w:rPr>
        <w:t xml:space="preserve"> </w:t>
      </w:r>
      <w:r w:rsidRPr="00AF379A">
        <w:t>организованные</w:t>
      </w:r>
      <w:r w:rsidRPr="00AF379A">
        <w:rPr>
          <w:spacing w:val="1"/>
        </w:rPr>
        <w:t xml:space="preserve"> </w:t>
      </w:r>
      <w:r w:rsidRPr="00AF379A">
        <w:t>места, постоянно</w:t>
      </w:r>
      <w:r w:rsidRPr="00AF379A">
        <w:rPr>
          <w:spacing w:val="1"/>
        </w:rPr>
        <w:t xml:space="preserve"> </w:t>
      </w:r>
      <w:r w:rsidRPr="00AF379A">
        <w:t>доступные</w:t>
      </w:r>
      <w:r w:rsidRPr="00AF379A">
        <w:rPr>
          <w:spacing w:val="-3"/>
        </w:rPr>
        <w:t xml:space="preserve"> </w:t>
      </w:r>
      <w:r w:rsidRPr="00AF379A">
        <w:t>младшим школьникам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-4"/>
        </w:rPr>
        <w:t xml:space="preserve"> </w:t>
      </w:r>
      <w:r w:rsidRPr="00AF379A">
        <w:t>предназначенные</w:t>
      </w:r>
      <w:r w:rsidRPr="00AF379A">
        <w:rPr>
          <w:spacing w:val="-1"/>
        </w:rPr>
        <w:t xml:space="preserve"> </w:t>
      </w:r>
      <w:r w:rsidRPr="00AF379A">
        <w:t>для:</w:t>
      </w:r>
    </w:p>
    <w:p w14:paraId="799DA729" w14:textId="77777777" w:rsidR="00973B31" w:rsidRPr="00AF379A" w:rsidRDefault="00973B31" w:rsidP="006A1A06">
      <w:pPr>
        <w:pStyle w:val="a7"/>
        <w:numPr>
          <w:ilvl w:val="0"/>
          <w:numId w:val="23"/>
        </w:numPr>
        <w:tabs>
          <w:tab w:val="left" w:pos="2006"/>
          <w:tab w:val="left" w:pos="2007"/>
          <w:tab w:val="left" w:pos="5917"/>
          <w:tab w:val="left" w:pos="7047"/>
          <w:tab w:val="left" w:pos="8737"/>
        </w:tabs>
        <w:spacing w:before="123" w:line="273" w:lineRule="auto"/>
        <w:ind w:right="852"/>
        <w:contextualSpacing w:val="0"/>
        <w:rPr>
          <w:sz w:val="24"/>
          <w:szCs w:val="24"/>
        </w:rPr>
      </w:pPr>
      <w:r w:rsidRPr="00AF379A">
        <w:rPr>
          <w:i/>
          <w:sz w:val="24"/>
          <w:szCs w:val="24"/>
        </w:rPr>
        <w:t>общения</w:t>
      </w:r>
      <w:r w:rsidRPr="00AF379A">
        <w:rPr>
          <w:i/>
          <w:spacing w:val="111"/>
          <w:sz w:val="24"/>
          <w:szCs w:val="24"/>
        </w:rPr>
        <w:t xml:space="preserve"> </w:t>
      </w:r>
      <w:r w:rsidRPr="00AF379A">
        <w:rPr>
          <w:sz w:val="24"/>
          <w:szCs w:val="24"/>
        </w:rPr>
        <w:t>(пока</w:t>
      </w:r>
      <w:r w:rsidRPr="00AF379A">
        <w:rPr>
          <w:spacing w:val="110"/>
          <w:sz w:val="24"/>
          <w:szCs w:val="24"/>
        </w:rPr>
        <w:t xml:space="preserve"> </w:t>
      </w:r>
      <w:r w:rsidRPr="00AF379A">
        <w:rPr>
          <w:sz w:val="24"/>
          <w:szCs w:val="24"/>
        </w:rPr>
        <w:t>только</w:t>
      </w:r>
      <w:r w:rsidRPr="00AF379A">
        <w:rPr>
          <w:spacing w:val="115"/>
          <w:sz w:val="24"/>
          <w:szCs w:val="24"/>
        </w:rPr>
        <w:t xml:space="preserve"> </w:t>
      </w:r>
      <w:r w:rsidRPr="00AF379A">
        <w:rPr>
          <w:sz w:val="24"/>
          <w:szCs w:val="24"/>
        </w:rPr>
        <w:t>классная</w:t>
      </w:r>
      <w:r w:rsidRPr="00AF379A">
        <w:rPr>
          <w:sz w:val="24"/>
          <w:szCs w:val="24"/>
        </w:rPr>
        <w:tab/>
        <w:t>комната,</w:t>
      </w:r>
      <w:r w:rsidRPr="00AF379A">
        <w:rPr>
          <w:sz w:val="24"/>
          <w:szCs w:val="24"/>
        </w:rPr>
        <w:tab/>
        <w:t>пришкольный</w:t>
      </w:r>
      <w:r w:rsidRPr="00AF379A">
        <w:rPr>
          <w:sz w:val="24"/>
          <w:szCs w:val="24"/>
        </w:rPr>
        <w:tab/>
        <w:t>участок.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Отсутствуют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lastRenderedPageBreak/>
        <w:t>небольшие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помещения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группового общения);</w:t>
      </w:r>
    </w:p>
    <w:p w14:paraId="3022C8AE" w14:textId="77777777" w:rsidR="00973B31" w:rsidRPr="00AF379A" w:rsidRDefault="00973B31" w:rsidP="006A1A06">
      <w:pPr>
        <w:pStyle w:val="a7"/>
        <w:numPr>
          <w:ilvl w:val="0"/>
          <w:numId w:val="23"/>
        </w:numPr>
        <w:tabs>
          <w:tab w:val="left" w:pos="2006"/>
          <w:tab w:val="left" w:pos="2007"/>
        </w:tabs>
        <w:spacing w:before="1"/>
        <w:ind w:hanging="363"/>
        <w:contextualSpacing w:val="0"/>
        <w:rPr>
          <w:sz w:val="24"/>
          <w:szCs w:val="24"/>
        </w:rPr>
      </w:pPr>
      <w:r w:rsidRPr="00AF379A">
        <w:rPr>
          <w:i/>
          <w:sz w:val="24"/>
          <w:szCs w:val="24"/>
        </w:rPr>
        <w:t>подвижных</w:t>
      </w:r>
      <w:r w:rsidRPr="00AF379A">
        <w:rPr>
          <w:i/>
          <w:spacing w:val="-13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>занятий</w:t>
      </w:r>
      <w:r w:rsidRPr="00AF379A">
        <w:rPr>
          <w:i/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(спортивный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зал,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спортивная</w:t>
      </w:r>
      <w:r w:rsidRPr="00AF379A">
        <w:rPr>
          <w:spacing w:val="-14"/>
          <w:sz w:val="24"/>
          <w:szCs w:val="24"/>
        </w:rPr>
        <w:t xml:space="preserve"> </w:t>
      </w:r>
      <w:r w:rsidRPr="00AF379A">
        <w:rPr>
          <w:sz w:val="24"/>
          <w:szCs w:val="24"/>
        </w:rPr>
        <w:t>площадка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пришкольном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участке)</w:t>
      </w:r>
    </w:p>
    <w:p w14:paraId="41798D8F" w14:textId="77777777" w:rsidR="00973B31" w:rsidRPr="00AF379A" w:rsidRDefault="00973B31" w:rsidP="006A1A06">
      <w:pPr>
        <w:pStyle w:val="a7"/>
        <w:numPr>
          <w:ilvl w:val="0"/>
          <w:numId w:val="23"/>
        </w:numPr>
        <w:tabs>
          <w:tab w:val="left" w:pos="2006"/>
          <w:tab w:val="left" w:pos="2007"/>
        </w:tabs>
        <w:spacing w:before="37"/>
        <w:ind w:hanging="363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индивидуальной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работы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(практически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отсутствуют);</w:t>
      </w:r>
    </w:p>
    <w:p w14:paraId="6F387253" w14:textId="77777777" w:rsidR="00973B31" w:rsidRPr="00AF379A" w:rsidRDefault="00973B31" w:rsidP="006A1A06">
      <w:pPr>
        <w:pStyle w:val="a7"/>
        <w:numPr>
          <w:ilvl w:val="0"/>
          <w:numId w:val="23"/>
        </w:numPr>
        <w:tabs>
          <w:tab w:val="left" w:pos="2006"/>
          <w:tab w:val="left" w:pos="2007"/>
        </w:tabs>
        <w:spacing w:before="42"/>
        <w:ind w:hanging="361"/>
        <w:contextualSpacing w:val="0"/>
        <w:rPr>
          <w:sz w:val="24"/>
          <w:szCs w:val="24"/>
        </w:rPr>
      </w:pPr>
      <w:r w:rsidRPr="00AF379A">
        <w:rPr>
          <w:i/>
          <w:sz w:val="24"/>
          <w:szCs w:val="24"/>
        </w:rPr>
        <w:t>демонстрации</w:t>
      </w:r>
      <w:r w:rsidRPr="00AF379A">
        <w:rPr>
          <w:i/>
          <w:spacing w:val="26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>своих</w:t>
      </w:r>
      <w:r w:rsidRPr="00AF379A">
        <w:rPr>
          <w:i/>
          <w:spacing w:val="25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>достижений</w:t>
      </w:r>
      <w:r w:rsidRPr="00AF379A">
        <w:rPr>
          <w:i/>
          <w:spacing w:val="59"/>
          <w:sz w:val="24"/>
          <w:szCs w:val="24"/>
        </w:rPr>
        <w:t xml:space="preserve"> </w:t>
      </w:r>
      <w:r w:rsidRPr="00AF379A">
        <w:rPr>
          <w:sz w:val="24"/>
          <w:szCs w:val="24"/>
        </w:rPr>
        <w:t>(выставочный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стенд</w:t>
      </w:r>
      <w:r w:rsidRPr="00AF379A">
        <w:rPr>
          <w:spacing w:val="22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коридоре).</w:t>
      </w:r>
    </w:p>
    <w:p w14:paraId="6386D003" w14:textId="77777777" w:rsidR="00973B31" w:rsidRPr="00AF379A" w:rsidRDefault="00973B31" w:rsidP="00973B31">
      <w:pPr>
        <w:pStyle w:val="ac"/>
        <w:spacing w:before="40"/>
        <w:ind w:left="60" w:right="846" w:firstLine="566"/>
      </w:pPr>
      <w:r w:rsidRPr="00AF379A">
        <w:t>Во</w:t>
      </w:r>
      <w:r w:rsidRPr="00AF379A">
        <w:rPr>
          <w:spacing w:val="1"/>
        </w:rPr>
        <w:t xml:space="preserve"> </w:t>
      </w:r>
      <w:r w:rsidRPr="00AF379A">
        <w:t>всех</w:t>
      </w:r>
      <w:r w:rsidRPr="00AF379A">
        <w:rPr>
          <w:spacing w:val="1"/>
        </w:rPr>
        <w:t xml:space="preserve"> </w:t>
      </w:r>
      <w:r w:rsidRPr="00AF379A">
        <w:t>помещениях</w:t>
      </w:r>
      <w:r w:rsidRPr="00AF379A">
        <w:rPr>
          <w:spacing w:val="1"/>
        </w:rPr>
        <w:t xml:space="preserve"> </w:t>
      </w:r>
      <w:r w:rsidRPr="00AF379A">
        <w:t>ОУ,</w:t>
      </w:r>
      <w:r w:rsidRPr="00AF379A">
        <w:rPr>
          <w:spacing w:val="1"/>
        </w:rPr>
        <w:t xml:space="preserve"> </w:t>
      </w:r>
      <w:r w:rsidRPr="00AF379A">
        <w:t>где</w:t>
      </w:r>
      <w:r w:rsidRPr="00AF379A">
        <w:rPr>
          <w:spacing w:val="1"/>
        </w:rPr>
        <w:t xml:space="preserve"> </w:t>
      </w:r>
      <w:r w:rsidRPr="00AF379A">
        <w:t>осуществляется</w:t>
      </w:r>
      <w:r w:rsidRPr="00AF379A">
        <w:rPr>
          <w:spacing w:val="1"/>
        </w:rPr>
        <w:t xml:space="preserve"> </w:t>
      </w:r>
      <w:r w:rsidRPr="00AF379A">
        <w:t>образовательный</w:t>
      </w:r>
      <w:r w:rsidRPr="00AF379A">
        <w:rPr>
          <w:spacing w:val="1"/>
        </w:rPr>
        <w:t xml:space="preserve"> </w:t>
      </w:r>
      <w:r w:rsidRPr="00AF379A">
        <w:t>процесс,</w:t>
      </w:r>
      <w:r w:rsidRPr="00AF379A">
        <w:rPr>
          <w:spacing w:val="1"/>
        </w:rPr>
        <w:t xml:space="preserve"> </w:t>
      </w:r>
      <w:r w:rsidRPr="00AF379A">
        <w:t>обеспечивается</w:t>
      </w:r>
      <w:r w:rsidRPr="00AF379A">
        <w:rPr>
          <w:spacing w:val="1"/>
        </w:rPr>
        <w:t xml:space="preserve"> </w:t>
      </w:r>
      <w:r w:rsidRPr="00AF379A">
        <w:t>доступ</w:t>
      </w:r>
      <w:r w:rsidRPr="00AF379A">
        <w:rPr>
          <w:spacing w:val="1"/>
        </w:rPr>
        <w:t xml:space="preserve"> </w:t>
      </w:r>
      <w:r w:rsidRPr="00AF379A">
        <w:t>педагогов</w:t>
      </w:r>
      <w:r w:rsidRPr="00AF379A">
        <w:rPr>
          <w:spacing w:val="-4"/>
        </w:rPr>
        <w:t xml:space="preserve"> </w:t>
      </w:r>
      <w:r w:rsidRPr="00AF379A">
        <w:t>и</w:t>
      </w:r>
      <w:r w:rsidRPr="00AF379A">
        <w:rPr>
          <w:spacing w:val="-1"/>
        </w:rPr>
        <w:t xml:space="preserve"> </w:t>
      </w:r>
      <w:r w:rsidRPr="00AF379A">
        <w:t>обучающихся</w:t>
      </w:r>
      <w:r w:rsidRPr="00AF379A">
        <w:rPr>
          <w:spacing w:val="-2"/>
        </w:rPr>
        <w:t xml:space="preserve"> </w:t>
      </w:r>
      <w:r w:rsidRPr="00AF379A">
        <w:t>к</w:t>
      </w:r>
      <w:r w:rsidRPr="00AF379A">
        <w:rPr>
          <w:spacing w:val="-1"/>
        </w:rPr>
        <w:t xml:space="preserve"> </w:t>
      </w:r>
      <w:r w:rsidRPr="00AF379A">
        <w:t>информационной</w:t>
      </w:r>
      <w:r w:rsidRPr="00AF379A">
        <w:rPr>
          <w:spacing w:val="-2"/>
        </w:rPr>
        <w:t xml:space="preserve"> </w:t>
      </w:r>
      <w:r w:rsidRPr="00AF379A">
        <w:t>среде</w:t>
      </w:r>
      <w:r w:rsidRPr="00AF379A">
        <w:rPr>
          <w:spacing w:val="2"/>
        </w:rPr>
        <w:t xml:space="preserve"> </w:t>
      </w:r>
      <w:r w:rsidRPr="00AF379A">
        <w:t>учреждения</w:t>
      </w:r>
      <w:r w:rsidRPr="00AF379A">
        <w:rPr>
          <w:spacing w:val="-1"/>
        </w:rPr>
        <w:t xml:space="preserve"> </w:t>
      </w:r>
      <w:r w:rsidRPr="00AF379A">
        <w:t>и</w:t>
      </w:r>
      <w:r w:rsidRPr="00AF379A">
        <w:rPr>
          <w:spacing w:val="-1"/>
        </w:rPr>
        <w:t xml:space="preserve"> </w:t>
      </w:r>
      <w:r w:rsidRPr="00AF379A">
        <w:t>к</w:t>
      </w:r>
      <w:r w:rsidRPr="00AF379A">
        <w:rPr>
          <w:spacing w:val="-1"/>
        </w:rPr>
        <w:t xml:space="preserve"> </w:t>
      </w:r>
      <w:r w:rsidRPr="00AF379A">
        <w:t>глобальной</w:t>
      </w:r>
      <w:r w:rsidRPr="00AF379A">
        <w:rPr>
          <w:spacing w:val="-1"/>
        </w:rPr>
        <w:t xml:space="preserve"> </w:t>
      </w:r>
      <w:r w:rsidRPr="00AF379A">
        <w:t>информационной среде.</w:t>
      </w:r>
    </w:p>
    <w:p w14:paraId="45E6F8A7" w14:textId="77777777" w:rsidR="00973B31" w:rsidRPr="00AF379A" w:rsidRDefault="00973B31" w:rsidP="00973B31">
      <w:pPr>
        <w:pStyle w:val="ac"/>
        <w:spacing w:before="120"/>
        <w:ind w:left="60" w:right="834" w:firstLine="566"/>
      </w:pPr>
      <w:r w:rsidRPr="00AF379A">
        <w:t>Обучение в начальной</w:t>
      </w:r>
      <w:r w:rsidRPr="00AF379A">
        <w:rPr>
          <w:spacing w:val="1"/>
        </w:rPr>
        <w:t xml:space="preserve"> </w:t>
      </w:r>
      <w:r w:rsidRPr="00AF379A">
        <w:t>школе идёт в</w:t>
      </w:r>
      <w:r w:rsidRPr="00AF379A">
        <w:rPr>
          <w:spacing w:val="1"/>
        </w:rPr>
        <w:t xml:space="preserve"> </w:t>
      </w:r>
      <w:r w:rsidRPr="00AF379A">
        <w:t>1 смену.</w:t>
      </w:r>
      <w:r w:rsidRPr="00AF379A">
        <w:rPr>
          <w:spacing w:val="1"/>
        </w:rPr>
        <w:t xml:space="preserve"> </w:t>
      </w:r>
      <w:r w:rsidRPr="00AF379A">
        <w:t>Каждый класс-комплект</w:t>
      </w:r>
      <w:r w:rsidRPr="00AF379A">
        <w:rPr>
          <w:spacing w:val="1"/>
        </w:rPr>
        <w:t xml:space="preserve"> </w:t>
      </w:r>
      <w:r w:rsidRPr="00AF379A">
        <w:t>начальной</w:t>
      </w:r>
      <w:r w:rsidRPr="00AF379A">
        <w:rPr>
          <w:spacing w:val="1"/>
        </w:rPr>
        <w:t xml:space="preserve"> </w:t>
      </w:r>
      <w:r w:rsidRPr="00AF379A">
        <w:t>школы</w:t>
      </w:r>
      <w:r w:rsidRPr="00AF379A">
        <w:rPr>
          <w:spacing w:val="1"/>
        </w:rPr>
        <w:t xml:space="preserve"> </w:t>
      </w:r>
      <w:r w:rsidRPr="00AF379A">
        <w:t>имеет</w:t>
      </w:r>
      <w:r w:rsidRPr="00AF379A">
        <w:rPr>
          <w:spacing w:val="1"/>
        </w:rPr>
        <w:t xml:space="preserve"> </w:t>
      </w:r>
      <w:r w:rsidRPr="00AF379A">
        <w:t>закрепленное</w:t>
      </w:r>
      <w:r w:rsidRPr="00AF379A">
        <w:rPr>
          <w:spacing w:val="1"/>
        </w:rPr>
        <w:t xml:space="preserve"> </w:t>
      </w:r>
      <w:r w:rsidRPr="00AF379A">
        <w:t>за</w:t>
      </w:r>
      <w:r w:rsidRPr="00AF379A">
        <w:rPr>
          <w:spacing w:val="1"/>
        </w:rPr>
        <w:t xml:space="preserve"> </w:t>
      </w:r>
      <w:r w:rsidRPr="00AF379A">
        <w:t>ним</w:t>
      </w:r>
      <w:r w:rsidRPr="00AF379A">
        <w:rPr>
          <w:spacing w:val="1"/>
        </w:rPr>
        <w:t xml:space="preserve"> </w:t>
      </w:r>
      <w:r w:rsidRPr="00AF379A">
        <w:t>учебное</w:t>
      </w:r>
      <w:r w:rsidRPr="00AF379A">
        <w:rPr>
          <w:spacing w:val="1"/>
        </w:rPr>
        <w:t xml:space="preserve"> </w:t>
      </w:r>
      <w:r w:rsidRPr="00AF379A">
        <w:t>помещение</w:t>
      </w:r>
      <w:r w:rsidRPr="00AF379A">
        <w:rPr>
          <w:spacing w:val="1"/>
        </w:rPr>
        <w:t xml:space="preserve"> </w:t>
      </w:r>
      <w:r w:rsidRPr="00AF379A">
        <w:t>(кабинет).</w:t>
      </w:r>
      <w:r w:rsidRPr="00AF379A">
        <w:rPr>
          <w:spacing w:val="1"/>
        </w:rPr>
        <w:t xml:space="preserve"> </w:t>
      </w:r>
      <w:r w:rsidRPr="00AF379A">
        <w:t>Учебное</w:t>
      </w:r>
      <w:r w:rsidRPr="00AF379A">
        <w:rPr>
          <w:spacing w:val="1"/>
        </w:rPr>
        <w:t xml:space="preserve"> </w:t>
      </w:r>
      <w:r w:rsidRPr="00AF379A">
        <w:t>пространство</w:t>
      </w:r>
      <w:r w:rsidRPr="00AF379A">
        <w:rPr>
          <w:spacing w:val="1"/>
        </w:rPr>
        <w:t xml:space="preserve"> </w:t>
      </w:r>
      <w:r w:rsidRPr="00AF379A">
        <w:t>предназначается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осуществления</w:t>
      </w:r>
      <w:r w:rsidRPr="00AF379A">
        <w:rPr>
          <w:spacing w:val="1"/>
        </w:rPr>
        <w:t xml:space="preserve"> </w:t>
      </w:r>
      <w:r w:rsidRPr="00AF379A">
        <w:t>образовательного</w:t>
      </w:r>
      <w:r w:rsidRPr="00AF379A">
        <w:rPr>
          <w:spacing w:val="1"/>
        </w:rPr>
        <w:t xml:space="preserve"> </w:t>
      </w:r>
      <w:r w:rsidRPr="00AF379A">
        <w:t>процесса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обеспечивается</w:t>
      </w:r>
      <w:r w:rsidRPr="00AF379A">
        <w:rPr>
          <w:spacing w:val="1"/>
        </w:rPr>
        <w:t xml:space="preserve"> </w:t>
      </w:r>
      <w:r w:rsidRPr="00AF379A">
        <w:t>столами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индивидуальной</w:t>
      </w:r>
      <w:r w:rsidRPr="00AF379A">
        <w:rPr>
          <w:spacing w:val="1"/>
        </w:rPr>
        <w:t xml:space="preserve"> </w:t>
      </w:r>
      <w:r w:rsidRPr="00AF379A">
        <w:t>работы;</w:t>
      </w:r>
      <w:r w:rsidRPr="00AF379A">
        <w:rPr>
          <w:spacing w:val="1"/>
        </w:rPr>
        <w:t xml:space="preserve"> </w:t>
      </w:r>
      <w:r w:rsidRPr="00AF379A">
        <w:t>учебными</w:t>
      </w:r>
      <w:r w:rsidRPr="00AF379A">
        <w:rPr>
          <w:spacing w:val="1"/>
        </w:rPr>
        <w:t xml:space="preserve"> </w:t>
      </w:r>
      <w:r w:rsidRPr="00AF379A">
        <w:t>книгами</w:t>
      </w:r>
      <w:r w:rsidRPr="00AF379A">
        <w:rPr>
          <w:spacing w:val="61"/>
        </w:rPr>
        <w:t xml:space="preserve"> </w:t>
      </w:r>
      <w:r w:rsidRPr="00AF379A">
        <w:t>в</w:t>
      </w:r>
      <w:r w:rsidRPr="00AF379A">
        <w:rPr>
          <w:spacing w:val="61"/>
        </w:rPr>
        <w:t xml:space="preserve"> </w:t>
      </w:r>
      <w:r w:rsidRPr="00AF379A">
        <w:t>шкафах,</w:t>
      </w:r>
      <w:r w:rsidRPr="00AF379A">
        <w:rPr>
          <w:spacing w:val="61"/>
        </w:rPr>
        <w:t xml:space="preserve"> </w:t>
      </w:r>
      <w:r w:rsidRPr="00AF379A">
        <w:t>компьютером,</w:t>
      </w:r>
      <w:r w:rsidRPr="00AF379A">
        <w:rPr>
          <w:spacing w:val="61"/>
        </w:rPr>
        <w:t xml:space="preserve"> </w:t>
      </w:r>
      <w:r w:rsidRPr="00AF379A">
        <w:t>мультимедийным</w:t>
      </w:r>
      <w:r w:rsidRPr="00AF379A">
        <w:rPr>
          <w:spacing w:val="61"/>
        </w:rPr>
        <w:t xml:space="preserve"> </w:t>
      </w:r>
      <w:r w:rsidRPr="00AF379A">
        <w:t>проектором,</w:t>
      </w:r>
      <w:r w:rsidRPr="00AF379A">
        <w:rPr>
          <w:spacing w:val="61"/>
        </w:rPr>
        <w:t xml:space="preserve"> </w:t>
      </w:r>
      <w:r w:rsidRPr="00AF379A">
        <w:t>магнитной</w:t>
      </w:r>
      <w:r w:rsidRPr="00AF379A">
        <w:rPr>
          <w:spacing w:val="6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интерактивной</w:t>
      </w:r>
      <w:r w:rsidRPr="00AF379A">
        <w:rPr>
          <w:spacing w:val="1"/>
        </w:rPr>
        <w:t xml:space="preserve"> </w:t>
      </w:r>
      <w:r w:rsidRPr="00AF379A">
        <w:t>доской,</w:t>
      </w:r>
      <w:r w:rsidRPr="00AF379A">
        <w:rPr>
          <w:spacing w:val="1"/>
        </w:rPr>
        <w:t xml:space="preserve"> </w:t>
      </w:r>
      <w:r w:rsidRPr="00AF379A">
        <w:t>принтером,</w:t>
      </w:r>
      <w:r w:rsidRPr="00AF379A">
        <w:rPr>
          <w:spacing w:val="1"/>
        </w:rPr>
        <w:t xml:space="preserve"> </w:t>
      </w:r>
      <w:r w:rsidRPr="00AF379A">
        <w:t>средствами</w:t>
      </w:r>
      <w:r w:rsidRPr="00AF379A">
        <w:rPr>
          <w:spacing w:val="1"/>
        </w:rPr>
        <w:t xml:space="preserve"> </w:t>
      </w:r>
      <w:r w:rsidRPr="00AF379A">
        <w:t>цифровой</w:t>
      </w:r>
      <w:r w:rsidRPr="00AF379A">
        <w:rPr>
          <w:spacing w:val="1"/>
        </w:rPr>
        <w:t xml:space="preserve"> </w:t>
      </w:r>
      <w:r w:rsidRPr="00AF379A">
        <w:t>фото-видео-аудио-</w:t>
      </w:r>
      <w:r w:rsidRPr="00AF379A">
        <w:rPr>
          <w:spacing w:val="1"/>
        </w:rPr>
        <w:t xml:space="preserve"> </w:t>
      </w:r>
      <w:r w:rsidRPr="00AF379A">
        <w:t>фиксации;</w:t>
      </w:r>
      <w:r w:rsidRPr="00AF379A">
        <w:rPr>
          <w:spacing w:val="1"/>
        </w:rPr>
        <w:t xml:space="preserve"> </w:t>
      </w:r>
      <w:r w:rsidRPr="00AF379A">
        <w:t>местом</w:t>
      </w:r>
      <w:r w:rsidRPr="00AF379A">
        <w:rPr>
          <w:spacing w:val="1"/>
        </w:rPr>
        <w:t xml:space="preserve"> </w:t>
      </w:r>
      <w:r w:rsidRPr="00AF379A">
        <w:t>для</w:t>
      </w:r>
      <w:r w:rsidRPr="00AF379A">
        <w:rPr>
          <w:spacing w:val="1"/>
        </w:rPr>
        <w:t xml:space="preserve"> </w:t>
      </w:r>
      <w:r w:rsidRPr="00AF379A">
        <w:t>выставок ученических работ. Все учебные помещения рассчитаны на использование мультимедийного</w:t>
      </w:r>
      <w:r w:rsidRPr="00AF379A">
        <w:rPr>
          <w:spacing w:val="1"/>
        </w:rPr>
        <w:t xml:space="preserve"> </w:t>
      </w:r>
      <w:r w:rsidRPr="00AF379A">
        <w:t>проектора</w:t>
      </w:r>
      <w:r w:rsidRPr="00AF379A">
        <w:rPr>
          <w:spacing w:val="-6"/>
        </w:rPr>
        <w:t xml:space="preserve"> </w:t>
      </w:r>
      <w:r w:rsidRPr="00AF379A">
        <w:t>со</w:t>
      </w:r>
      <w:r w:rsidRPr="00AF379A">
        <w:rPr>
          <w:spacing w:val="-5"/>
        </w:rPr>
        <w:t xml:space="preserve"> </w:t>
      </w:r>
      <w:r w:rsidRPr="00AF379A">
        <w:t>штанговым креплением.</w:t>
      </w:r>
    </w:p>
    <w:p w14:paraId="48DDF848" w14:textId="77777777" w:rsidR="00973B31" w:rsidRPr="00AF379A" w:rsidRDefault="00973B31" w:rsidP="00973B31">
      <w:pPr>
        <w:pStyle w:val="ac"/>
        <w:spacing w:before="118"/>
        <w:ind w:left="60" w:right="854" w:firstLine="566"/>
      </w:pPr>
      <w:r w:rsidRPr="00AF379A">
        <w:t>Для организации всех видов деятельности младших школьников в рамках ООП</w:t>
      </w:r>
      <w:r w:rsidRPr="00AF379A">
        <w:rPr>
          <w:spacing w:val="1"/>
        </w:rPr>
        <w:t xml:space="preserve"> </w:t>
      </w:r>
      <w:r w:rsidRPr="00AF379A">
        <w:t>класс имеет доступ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расписанию</w:t>
      </w:r>
      <w:r w:rsidRPr="00AF379A">
        <w:rPr>
          <w:spacing w:val="-6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следующие</w:t>
      </w:r>
      <w:r w:rsidRPr="00AF379A">
        <w:rPr>
          <w:spacing w:val="-1"/>
        </w:rPr>
        <w:t xml:space="preserve"> </w:t>
      </w:r>
      <w:r w:rsidRPr="00AF379A">
        <w:t>помещения:</w:t>
      </w:r>
    </w:p>
    <w:p w14:paraId="068AC54A" w14:textId="77777777" w:rsidR="00973B31" w:rsidRPr="00AF379A" w:rsidRDefault="00973B31" w:rsidP="006A1A06">
      <w:pPr>
        <w:pStyle w:val="a7"/>
        <w:numPr>
          <w:ilvl w:val="0"/>
          <w:numId w:val="22"/>
        </w:numPr>
        <w:tabs>
          <w:tab w:val="left" w:pos="1801"/>
        </w:tabs>
        <w:spacing w:before="122"/>
        <w:ind w:hanging="361"/>
        <w:contextualSpacing w:val="0"/>
        <w:jc w:val="both"/>
        <w:rPr>
          <w:sz w:val="24"/>
          <w:szCs w:val="24"/>
        </w:rPr>
      </w:pPr>
      <w:r w:rsidRPr="00AF379A">
        <w:rPr>
          <w:i/>
          <w:sz w:val="24"/>
          <w:szCs w:val="24"/>
        </w:rPr>
        <w:t>кабинет</w:t>
      </w:r>
      <w:r w:rsidRPr="00AF379A">
        <w:rPr>
          <w:i/>
          <w:spacing w:val="-6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>иностранного</w:t>
      </w:r>
      <w:r w:rsidRPr="00AF379A">
        <w:rPr>
          <w:i/>
          <w:spacing w:val="-4"/>
          <w:sz w:val="24"/>
          <w:szCs w:val="24"/>
        </w:rPr>
        <w:t xml:space="preserve"> </w:t>
      </w:r>
      <w:r w:rsidRPr="00AF379A">
        <w:rPr>
          <w:i/>
          <w:sz w:val="24"/>
          <w:szCs w:val="24"/>
        </w:rPr>
        <w:t>языка</w:t>
      </w:r>
      <w:r w:rsidRPr="00AF379A">
        <w:rPr>
          <w:sz w:val="24"/>
          <w:szCs w:val="24"/>
        </w:rPr>
        <w:t>;</w:t>
      </w:r>
    </w:p>
    <w:p w14:paraId="14BF6746" w14:textId="77777777" w:rsidR="00973B31" w:rsidRPr="00AF379A" w:rsidRDefault="00973B31" w:rsidP="006A1A06">
      <w:pPr>
        <w:pStyle w:val="a7"/>
        <w:numPr>
          <w:ilvl w:val="0"/>
          <w:numId w:val="22"/>
        </w:numPr>
        <w:tabs>
          <w:tab w:val="left" w:pos="1801"/>
        </w:tabs>
        <w:spacing w:before="11"/>
        <w:ind w:hanging="361"/>
        <w:contextualSpacing w:val="0"/>
        <w:jc w:val="both"/>
        <w:rPr>
          <w:sz w:val="24"/>
          <w:szCs w:val="24"/>
        </w:rPr>
      </w:pPr>
      <w:r w:rsidRPr="00AF379A">
        <w:rPr>
          <w:i/>
          <w:sz w:val="24"/>
          <w:szCs w:val="24"/>
        </w:rPr>
        <w:t>библиотека,</w:t>
      </w:r>
      <w:r w:rsidRPr="00AF379A">
        <w:rPr>
          <w:i/>
          <w:spacing w:val="3"/>
          <w:sz w:val="24"/>
          <w:szCs w:val="24"/>
        </w:rPr>
        <w:t xml:space="preserve"> </w:t>
      </w:r>
    </w:p>
    <w:p w14:paraId="0DE9B589" w14:textId="77777777" w:rsidR="00973B31" w:rsidRPr="00AF379A" w:rsidRDefault="00973B31" w:rsidP="006A1A06">
      <w:pPr>
        <w:pStyle w:val="a7"/>
        <w:numPr>
          <w:ilvl w:val="0"/>
          <w:numId w:val="22"/>
        </w:numPr>
        <w:tabs>
          <w:tab w:val="left" w:pos="1801"/>
        </w:tabs>
        <w:spacing w:before="11"/>
        <w:ind w:hanging="361"/>
        <w:contextualSpacing w:val="0"/>
        <w:rPr>
          <w:sz w:val="24"/>
          <w:szCs w:val="24"/>
        </w:rPr>
      </w:pPr>
      <w:r w:rsidRPr="00AF379A">
        <w:rPr>
          <w:i/>
          <w:sz w:val="24"/>
          <w:szCs w:val="24"/>
        </w:rPr>
        <w:t>спортивный</w:t>
      </w:r>
      <w:r w:rsidRPr="00AF379A">
        <w:rPr>
          <w:i/>
          <w:spacing w:val="54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зал.</w:t>
      </w:r>
    </w:p>
    <w:p w14:paraId="59E5F8B9" w14:textId="77777777" w:rsidR="00973B31" w:rsidRPr="00AF379A" w:rsidRDefault="00973B31" w:rsidP="00973B31">
      <w:pPr>
        <w:spacing w:before="232"/>
        <w:ind w:left="1584"/>
        <w:rPr>
          <w:b/>
          <w:sz w:val="24"/>
          <w:szCs w:val="24"/>
        </w:rPr>
      </w:pPr>
      <w:r w:rsidRPr="00AF379A">
        <w:rPr>
          <w:b/>
          <w:sz w:val="24"/>
          <w:szCs w:val="24"/>
        </w:rPr>
        <w:t>Оценка</w:t>
      </w:r>
      <w:r w:rsidRPr="00AF379A">
        <w:rPr>
          <w:b/>
          <w:spacing w:val="-4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материально-технических</w:t>
      </w:r>
      <w:r w:rsidRPr="00AF379A">
        <w:rPr>
          <w:b/>
          <w:spacing w:val="-6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условий</w:t>
      </w:r>
      <w:r w:rsidRPr="00AF379A">
        <w:rPr>
          <w:b/>
          <w:spacing w:val="-3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реализации</w:t>
      </w:r>
      <w:r w:rsidRPr="00AF379A">
        <w:rPr>
          <w:b/>
          <w:spacing w:val="54"/>
          <w:sz w:val="24"/>
          <w:szCs w:val="24"/>
        </w:rPr>
        <w:t xml:space="preserve"> </w:t>
      </w:r>
      <w:r w:rsidRPr="00AF379A">
        <w:rPr>
          <w:b/>
          <w:sz w:val="24"/>
          <w:szCs w:val="24"/>
        </w:rPr>
        <w:t>ООП</w:t>
      </w:r>
    </w:p>
    <w:p w14:paraId="6683B4A3" w14:textId="77777777" w:rsidR="00973B31" w:rsidRPr="00AF379A" w:rsidRDefault="00973B31" w:rsidP="00973B31">
      <w:pPr>
        <w:pStyle w:val="ac"/>
        <w:spacing w:before="8" w:after="1"/>
        <w:ind w:left="0"/>
        <w:rPr>
          <w:b/>
        </w:rPr>
      </w:pPr>
    </w:p>
    <w:tbl>
      <w:tblPr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6527"/>
        <w:gridCol w:w="2412"/>
      </w:tblGrid>
      <w:tr w:rsidR="00AF379A" w:rsidRPr="00AF379A" w14:paraId="78279323" w14:textId="77777777" w:rsidTr="00D61486">
        <w:trPr>
          <w:trHeight w:val="460"/>
        </w:trPr>
        <w:tc>
          <w:tcPr>
            <w:tcW w:w="677" w:type="dxa"/>
          </w:tcPr>
          <w:p w14:paraId="65B5AC7A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7" w:type="dxa"/>
          </w:tcPr>
          <w:p w14:paraId="05A6A74E" w14:textId="77777777" w:rsidR="00973B31" w:rsidRPr="00AF379A" w:rsidRDefault="00973B31" w:rsidP="00D61486">
            <w:pPr>
              <w:pStyle w:val="TableParagraph"/>
              <w:spacing w:line="202" w:lineRule="exact"/>
              <w:ind w:left="169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Требования</w:t>
            </w:r>
            <w:r w:rsidRPr="00AF37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ФГОС,</w:t>
            </w:r>
          </w:p>
          <w:p w14:paraId="656D0CC9" w14:textId="77777777" w:rsidR="00973B31" w:rsidRPr="00AF379A" w:rsidRDefault="00973B31" w:rsidP="00D61486">
            <w:pPr>
              <w:pStyle w:val="TableParagraph"/>
              <w:spacing w:line="239" w:lineRule="exact"/>
              <w:ind w:left="117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нормативных</w:t>
            </w:r>
            <w:r w:rsidRPr="00AF37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и</w:t>
            </w:r>
            <w:r w:rsidRPr="00AF37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локальных</w:t>
            </w:r>
            <w:r w:rsidRPr="00AF37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актов</w:t>
            </w:r>
          </w:p>
        </w:tc>
        <w:tc>
          <w:tcPr>
            <w:tcW w:w="2412" w:type="dxa"/>
          </w:tcPr>
          <w:p w14:paraId="239076BA" w14:textId="77777777" w:rsidR="00973B31" w:rsidRPr="00AF379A" w:rsidRDefault="00973B31" w:rsidP="00D61486">
            <w:pPr>
              <w:pStyle w:val="TableParagraph"/>
              <w:spacing w:before="5" w:line="187" w:lineRule="auto"/>
              <w:ind w:left="112" w:right="219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Необходимо/</w:t>
            </w:r>
            <w:r w:rsidRPr="00AF37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имеется</w:t>
            </w:r>
            <w:r w:rsidRPr="00AF37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в</w:t>
            </w:r>
            <w:r w:rsidRPr="00AF37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наличии</w:t>
            </w:r>
          </w:p>
        </w:tc>
      </w:tr>
      <w:tr w:rsidR="00AF379A" w:rsidRPr="00AF379A" w14:paraId="14A8A048" w14:textId="77777777" w:rsidTr="00D61486">
        <w:trPr>
          <w:trHeight w:val="460"/>
        </w:trPr>
        <w:tc>
          <w:tcPr>
            <w:tcW w:w="677" w:type="dxa"/>
          </w:tcPr>
          <w:p w14:paraId="21449031" w14:textId="77777777" w:rsidR="00973B31" w:rsidRPr="00AF379A" w:rsidRDefault="00973B31" w:rsidP="00D61486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6527" w:type="dxa"/>
          </w:tcPr>
          <w:p w14:paraId="5E5C5F9F" w14:textId="77777777" w:rsidR="00973B31" w:rsidRPr="00AF379A" w:rsidRDefault="00973B31" w:rsidP="00D61486">
            <w:pPr>
              <w:pStyle w:val="TableParagraph"/>
              <w:spacing w:line="189" w:lineRule="auto"/>
              <w:ind w:left="117" w:right="15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Учебные</w:t>
            </w:r>
            <w:r w:rsidRPr="00AF379A">
              <w:rPr>
                <w:spacing w:val="4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классы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автоматизированными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рабочими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местами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педагогических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работников</w:t>
            </w:r>
          </w:p>
        </w:tc>
        <w:tc>
          <w:tcPr>
            <w:tcW w:w="2412" w:type="dxa"/>
          </w:tcPr>
          <w:p w14:paraId="18CD3CF7" w14:textId="77777777" w:rsidR="00973B31" w:rsidRPr="00AF379A" w:rsidRDefault="00973B31" w:rsidP="00D61486">
            <w:pPr>
              <w:pStyle w:val="TableParagraph"/>
              <w:spacing w:line="229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Необходимо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частично</w:t>
            </w:r>
          </w:p>
        </w:tc>
      </w:tr>
      <w:tr w:rsidR="00AF379A" w:rsidRPr="00AF379A" w14:paraId="4F982B23" w14:textId="77777777" w:rsidTr="00D61486">
        <w:trPr>
          <w:trHeight w:val="460"/>
        </w:trPr>
        <w:tc>
          <w:tcPr>
            <w:tcW w:w="677" w:type="dxa"/>
          </w:tcPr>
          <w:p w14:paraId="2419A7C0" w14:textId="77777777" w:rsidR="00973B31" w:rsidRPr="00AF379A" w:rsidRDefault="00973B31" w:rsidP="00D61486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</w:t>
            </w:r>
          </w:p>
        </w:tc>
        <w:tc>
          <w:tcPr>
            <w:tcW w:w="6527" w:type="dxa"/>
          </w:tcPr>
          <w:p w14:paraId="07453011" w14:textId="77777777" w:rsidR="00973B31" w:rsidRPr="00AF379A" w:rsidRDefault="00973B31" w:rsidP="00D61486">
            <w:pPr>
              <w:pStyle w:val="TableParagraph"/>
              <w:spacing w:line="189" w:lineRule="auto"/>
              <w:ind w:left="117" w:right="9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Учебные</w:t>
            </w:r>
            <w:r w:rsidRPr="00AF379A">
              <w:rPr>
                <w:spacing w:val="4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классы</w:t>
            </w:r>
            <w:r w:rsidRPr="00AF379A">
              <w:rPr>
                <w:spacing w:val="5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автоматизированными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рабочими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местами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</w:t>
            </w:r>
          </w:p>
        </w:tc>
        <w:tc>
          <w:tcPr>
            <w:tcW w:w="2412" w:type="dxa"/>
          </w:tcPr>
          <w:p w14:paraId="0451C250" w14:textId="77777777" w:rsidR="00973B31" w:rsidRPr="00AF379A" w:rsidRDefault="00973B31" w:rsidP="00D61486">
            <w:pPr>
              <w:pStyle w:val="TableParagraph"/>
              <w:spacing w:line="229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Необходимо</w:t>
            </w:r>
          </w:p>
        </w:tc>
      </w:tr>
      <w:tr w:rsidR="00AF379A" w:rsidRPr="00AF379A" w14:paraId="0376C605" w14:textId="77777777" w:rsidTr="00D61486">
        <w:trPr>
          <w:trHeight w:val="657"/>
        </w:trPr>
        <w:tc>
          <w:tcPr>
            <w:tcW w:w="677" w:type="dxa"/>
          </w:tcPr>
          <w:p w14:paraId="1BBBC0C6" w14:textId="77777777" w:rsidR="00973B31" w:rsidRPr="00AF379A" w:rsidRDefault="00973B31" w:rsidP="00D61486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</w:t>
            </w:r>
          </w:p>
        </w:tc>
        <w:tc>
          <w:tcPr>
            <w:tcW w:w="6527" w:type="dxa"/>
          </w:tcPr>
          <w:p w14:paraId="0CDF245B" w14:textId="77777777" w:rsidR="00973B31" w:rsidRPr="00AF379A" w:rsidRDefault="00973B31" w:rsidP="00D61486">
            <w:pPr>
              <w:pStyle w:val="TableParagraph"/>
              <w:spacing w:line="189" w:lineRule="auto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Помещения для занятий естественно-научной деятельностью,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моделированием,</w:t>
            </w:r>
            <w:r w:rsidRPr="00AF379A">
              <w:rPr>
                <w:spacing w:val="2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техническим</w:t>
            </w:r>
            <w:r w:rsidRPr="00AF379A">
              <w:rPr>
                <w:spacing w:val="2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творчеством,</w:t>
            </w:r>
            <w:r w:rsidRPr="00AF379A">
              <w:rPr>
                <w:spacing w:val="2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иностранными</w:t>
            </w:r>
          </w:p>
          <w:p w14:paraId="678261EA" w14:textId="77777777" w:rsidR="00973B31" w:rsidRPr="00AF379A" w:rsidRDefault="00973B31" w:rsidP="00D61486">
            <w:pPr>
              <w:pStyle w:val="TableParagraph"/>
              <w:spacing w:line="201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языками</w:t>
            </w:r>
          </w:p>
        </w:tc>
        <w:tc>
          <w:tcPr>
            <w:tcW w:w="2412" w:type="dxa"/>
          </w:tcPr>
          <w:p w14:paraId="0FF34A51" w14:textId="77777777" w:rsidR="00973B31" w:rsidRPr="00AF379A" w:rsidRDefault="00973B31" w:rsidP="00D61486">
            <w:pPr>
              <w:pStyle w:val="TableParagraph"/>
              <w:spacing w:line="229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Необходимо</w:t>
            </w:r>
          </w:p>
        </w:tc>
      </w:tr>
      <w:tr w:rsidR="00AF379A" w:rsidRPr="00AF379A" w14:paraId="13F8837E" w14:textId="77777777" w:rsidTr="00D61486">
        <w:trPr>
          <w:trHeight w:val="662"/>
        </w:trPr>
        <w:tc>
          <w:tcPr>
            <w:tcW w:w="677" w:type="dxa"/>
          </w:tcPr>
          <w:p w14:paraId="7E9750F4" w14:textId="77777777" w:rsidR="00973B31" w:rsidRPr="00AF379A" w:rsidRDefault="00973B31" w:rsidP="00D61486">
            <w:pPr>
              <w:pStyle w:val="TableParagraph"/>
              <w:spacing w:line="232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</w:t>
            </w:r>
          </w:p>
        </w:tc>
        <w:tc>
          <w:tcPr>
            <w:tcW w:w="6527" w:type="dxa"/>
          </w:tcPr>
          <w:p w14:paraId="0E09A81D" w14:textId="77777777" w:rsidR="00973B31" w:rsidRPr="00AF379A" w:rsidRDefault="00973B31" w:rsidP="00D61486">
            <w:pPr>
              <w:pStyle w:val="TableParagraph"/>
              <w:tabs>
                <w:tab w:val="left" w:pos="1740"/>
                <w:tab w:val="left" w:pos="2508"/>
                <w:tab w:val="left" w:pos="3725"/>
                <w:tab w:val="left" w:pos="5092"/>
              </w:tabs>
              <w:spacing w:line="192" w:lineRule="auto"/>
              <w:ind w:left="117" w:right="-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Помещения</w:t>
            </w:r>
            <w:r w:rsidRPr="00AF379A">
              <w:rPr>
                <w:sz w:val="24"/>
                <w:szCs w:val="24"/>
              </w:rPr>
              <w:tab/>
              <w:t>для</w:t>
            </w:r>
            <w:r w:rsidRPr="00AF379A">
              <w:rPr>
                <w:sz w:val="24"/>
                <w:szCs w:val="24"/>
              </w:rPr>
              <w:tab/>
              <w:t>занятий</w:t>
            </w:r>
            <w:r w:rsidRPr="00AF379A">
              <w:rPr>
                <w:sz w:val="24"/>
                <w:szCs w:val="24"/>
              </w:rPr>
              <w:tab/>
              <w:t>музыкой,</w:t>
            </w:r>
            <w:r w:rsidRPr="00AF379A">
              <w:rPr>
                <w:sz w:val="24"/>
                <w:szCs w:val="24"/>
              </w:rPr>
              <w:tab/>
              <w:t>хореографией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(используется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актовый</w:t>
            </w:r>
          </w:p>
          <w:p w14:paraId="23832399" w14:textId="77777777" w:rsidR="00973B31" w:rsidRPr="00AF379A" w:rsidRDefault="00973B31" w:rsidP="00D61486">
            <w:pPr>
              <w:pStyle w:val="TableParagraph"/>
              <w:spacing w:line="200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зал)</w:t>
            </w:r>
          </w:p>
        </w:tc>
        <w:tc>
          <w:tcPr>
            <w:tcW w:w="2412" w:type="dxa"/>
          </w:tcPr>
          <w:p w14:paraId="78F96DDC" w14:textId="77777777" w:rsidR="00973B31" w:rsidRPr="00AF379A" w:rsidRDefault="00973B31" w:rsidP="00D61486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Необходимо</w:t>
            </w:r>
          </w:p>
        </w:tc>
      </w:tr>
      <w:tr w:rsidR="00AF379A" w:rsidRPr="00AF379A" w14:paraId="7199DCDE" w14:textId="77777777" w:rsidTr="00D61486">
        <w:trPr>
          <w:trHeight w:val="227"/>
        </w:trPr>
        <w:tc>
          <w:tcPr>
            <w:tcW w:w="677" w:type="dxa"/>
            <w:tcBorders>
              <w:bottom w:val="single" w:sz="6" w:space="0" w:color="000000"/>
            </w:tcBorders>
          </w:tcPr>
          <w:p w14:paraId="3FD921E9" w14:textId="77777777" w:rsidR="00973B31" w:rsidRPr="00AF379A" w:rsidRDefault="00973B31" w:rsidP="00D61486">
            <w:pPr>
              <w:pStyle w:val="TableParagraph"/>
              <w:spacing w:line="20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</w:t>
            </w:r>
          </w:p>
        </w:tc>
        <w:tc>
          <w:tcPr>
            <w:tcW w:w="6527" w:type="dxa"/>
            <w:tcBorders>
              <w:bottom w:val="single" w:sz="6" w:space="0" w:color="000000"/>
            </w:tcBorders>
          </w:tcPr>
          <w:p w14:paraId="07F6B6C6" w14:textId="77777777" w:rsidR="00973B31" w:rsidRPr="00AF379A" w:rsidRDefault="00973B31" w:rsidP="00D61486">
            <w:pPr>
              <w:pStyle w:val="TableParagraph"/>
              <w:spacing w:line="20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Помещения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для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занятий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физической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культурой</w:t>
            </w:r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14:paraId="1ECE7637" w14:textId="77777777" w:rsidR="00973B31" w:rsidRPr="00AF379A" w:rsidRDefault="00973B31" w:rsidP="00D61486">
            <w:pPr>
              <w:pStyle w:val="TableParagraph"/>
              <w:spacing w:line="208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</w:tc>
      </w:tr>
      <w:tr w:rsidR="00AF379A" w:rsidRPr="00AF379A" w14:paraId="733BC128" w14:textId="77777777" w:rsidTr="00D61486">
        <w:trPr>
          <w:trHeight w:val="227"/>
        </w:trPr>
        <w:tc>
          <w:tcPr>
            <w:tcW w:w="677" w:type="dxa"/>
            <w:tcBorders>
              <w:top w:val="single" w:sz="6" w:space="0" w:color="000000"/>
            </w:tcBorders>
          </w:tcPr>
          <w:p w14:paraId="36BB1607" w14:textId="77777777" w:rsidR="00973B31" w:rsidRPr="00AF379A" w:rsidRDefault="00973B31" w:rsidP="00D61486">
            <w:pPr>
              <w:pStyle w:val="TableParagraph"/>
              <w:spacing w:line="20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</w:t>
            </w:r>
          </w:p>
        </w:tc>
        <w:tc>
          <w:tcPr>
            <w:tcW w:w="6527" w:type="dxa"/>
            <w:tcBorders>
              <w:top w:val="single" w:sz="6" w:space="0" w:color="000000"/>
            </w:tcBorders>
          </w:tcPr>
          <w:p w14:paraId="4248DB3E" w14:textId="77777777" w:rsidR="00973B31" w:rsidRPr="00AF379A" w:rsidRDefault="00973B31" w:rsidP="00D61486">
            <w:pPr>
              <w:pStyle w:val="TableParagraph"/>
              <w:spacing w:line="208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Локальная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школьная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сеть</w:t>
            </w:r>
          </w:p>
        </w:tc>
        <w:tc>
          <w:tcPr>
            <w:tcW w:w="2412" w:type="dxa"/>
            <w:tcBorders>
              <w:top w:val="single" w:sz="6" w:space="0" w:color="000000"/>
            </w:tcBorders>
          </w:tcPr>
          <w:p w14:paraId="000FA50E" w14:textId="77777777" w:rsidR="00973B31" w:rsidRPr="00AF379A" w:rsidRDefault="00973B31" w:rsidP="00D61486">
            <w:pPr>
              <w:pStyle w:val="TableParagraph"/>
              <w:spacing w:line="208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Необходимо</w:t>
            </w:r>
          </w:p>
        </w:tc>
      </w:tr>
      <w:tr w:rsidR="00973B31" w:rsidRPr="00AF379A" w14:paraId="38237EDB" w14:textId="77777777" w:rsidTr="00D61486">
        <w:trPr>
          <w:trHeight w:val="230"/>
        </w:trPr>
        <w:tc>
          <w:tcPr>
            <w:tcW w:w="677" w:type="dxa"/>
          </w:tcPr>
          <w:p w14:paraId="566E08C7" w14:textId="77777777" w:rsidR="00973B31" w:rsidRPr="00AF379A" w:rsidRDefault="00973B31" w:rsidP="00D61486">
            <w:pPr>
              <w:pStyle w:val="TableParagraph"/>
              <w:spacing w:line="210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7</w:t>
            </w:r>
          </w:p>
        </w:tc>
        <w:tc>
          <w:tcPr>
            <w:tcW w:w="6527" w:type="dxa"/>
          </w:tcPr>
          <w:p w14:paraId="56539B79" w14:textId="77777777" w:rsidR="00973B31" w:rsidRPr="00AF379A" w:rsidRDefault="00973B31" w:rsidP="00D61486">
            <w:pPr>
              <w:pStyle w:val="TableParagraph"/>
              <w:spacing w:line="210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Столовая</w:t>
            </w:r>
          </w:p>
        </w:tc>
        <w:tc>
          <w:tcPr>
            <w:tcW w:w="2412" w:type="dxa"/>
          </w:tcPr>
          <w:p w14:paraId="60806159" w14:textId="77777777" w:rsidR="00973B31" w:rsidRPr="00AF379A" w:rsidRDefault="00973B31" w:rsidP="00D61486">
            <w:pPr>
              <w:pStyle w:val="TableParagraph"/>
              <w:spacing w:line="210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</w:tc>
      </w:tr>
    </w:tbl>
    <w:p w14:paraId="44C66423" w14:textId="77777777" w:rsidR="00973B31" w:rsidRPr="00AF379A" w:rsidRDefault="00973B31" w:rsidP="00973B31">
      <w:pPr>
        <w:pStyle w:val="ac"/>
        <w:spacing w:before="6"/>
        <w:ind w:left="0"/>
        <w:rPr>
          <w:b/>
        </w:rPr>
      </w:pPr>
    </w:p>
    <w:p w14:paraId="09FC5E9F" w14:textId="77777777" w:rsidR="00973B31" w:rsidRPr="00AF379A" w:rsidRDefault="00973B31" w:rsidP="00973B31">
      <w:pPr>
        <w:pStyle w:val="2"/>
        <w:spacing w:before="90"/>
        <w:ind w:left="1073" w:right="1186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1C6AD50" w14:textId="77777777" w:rsidR="00973B31" w:rsidRPr="00AF379A" w:rsidRDefault="00973B31" w:rsidP="00973B31">
      <w:pPr>
        <w:pStyle w:val="2"/>
        <w:spacing w:before="90"/>
        <w:ind w:left="1073" w:right="1186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DF3AEB4" w14:textId="77777777" w:rsidR="00973B31" w:rsidRPr="00AF379A" w:rsidRDefault="00973B31" w:rsidP="00973B31">
      <w:pPr>
        <w:pStyle w:val="2"/>
        <w:spacing w:before="90"/>
        <w:ind w:left="1073" w:right="118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Компоненты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оснащения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учебных</w:t>
      </w:r>
      <w:r w:rsidRPr="00AF379A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кабинетов</w:t>
      </w:r>
      <w:r w:rsidRPr="00AF379A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начальной</w:t>
      </w:r>
      <w:r w:rsidRPr="00AF379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школы</w:t>
      </w:r>
    </w:p>
    <w:p w14:paraId="788204A8" w14:textId="77777777" w:rsidR="00973B31" w:rsidRPr="00AF379A" w:rsidRDefault="00973B31" w:rsidP="00973B31">
      <w:pPr>
        <w:pStyle w:val="ac"/>
        <w:ind w:left="0"/>
        <w:rPr>
          <w:b/>
        </w:rPr>
      </w:pPr>
    </w:p>
    <w:p w14:paraId="2EF995FF" w14:textId="77777777" w:rsidR="00973B31" w:rsidRPr="00AF379A" w:rsidRDefault="00973B31" w:rsidP="00973B31">
      <w:pPr>
        <w:pStyle w:val="ac"/>
        <w:spacing w:before="8"/>
        <w:ind w:left="0"/>
        <w:rPr>
          <w:b/>
        </w:rPr>
      </w:pPr>
    </w:p>
    <w:tbl>
      <w:tblPr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712"/>
        <w:gridCol w:w="4782"/>
        <w:gridCol w:w="2429"/>
      </w:tblGrid>
      <w:tr w:rsidR="00AF379A" w:rsidRPr="00AF379A" w14:paraId="1A5BED1B" w14:textId="77777777" w:rsidTr="00D61486">
        <w:trPr>
          <w:trHeight w:val="455"/>
        </w:trPr>
        <w:tc>
          <w:tcPr>
            <w:tcW w:w="677" w:type="dxa"/>
          </w:tcPr>
          <w:p w14:paraId="37FC1FF1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14:paraId="5E624541" w14:textId="77777777" w:rsidR="00973B31" w:rsidRPr="00AF379A" w:rsidRDefault="00973B31" w:rsidP="00D61486">
            <w:pPr>
              <w:pStyle w:val="TableParagraph"/>
              <w:spacing w:before="7" w:line="184" w:lineRule="auto"/>
              <w:ind w:left="117" w:right="160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Компоненты</w:t>
            </w:r>
            <w:r w:rsidRPr="00AF379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оснащения</w:t>
            </w:r>
          </w:p>
        </w:tc>
        <w:tc>
          <w:tcPr>
            <w:tcW w:w="4782" w:type="dxa"/>
          </w:tcPr>
          <w:p w14:paraId="7B07AD3F" w14:textId="77777777" w:rsidR="00973B31" w:rsidRPr="00AF379A" w:rsidRDefault="00973B31" w:rsidP="00D61486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Необходимое</w:t>
            </w:r>
            <w:r w:rsidRPr="00AF37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оборудование</w:t>
            </w:r>
            <w:r w:rsidRPr="00AF37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и</w:t>
            </w:r>
            <w:r w:rsidRPr="00AF37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оснащение</w:t>
            </w:r>
          </w:p>
        </w:tc>
        <w:tc>
          <w:tcPr>
            <w:tcW w:w="2429" w:type="dxa"/>
          </w:tcPr>
          <w:p w14:paraId="708E3388" w14:textId="77777777" w:rsidR="00973B31" w:rsidRPr="00AF379A" w:rsidRDefault="00973B31" w:rsidP="00D61486">
            <w:pPr>
              <w:pStyle w:val="TableParagraph"/>
              <w:spacing w:before="7" w:line="184" w:lineRule="auto"/>
              <w:ind w:left="107" w:right="214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Необходимо/</w:t>
            </w:r>
            <w:r w:rsidRPr="00AF37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имеется</w:t>
            </w:r>
            <w:r w:rsidRPr="00AF37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в</w:t>
            </w:r>
            <w:r w:rsidRPr="00AF37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наличии</w:t>
            </w:r>
          </w:p>
        </w:tc>
      </w:tr>
      <w:tr w:rsidR="00AF379A" w:rsidRPr="00AF379A" w14:paraId="53C61E5D" w14:textId="77777777" w:rsidTr="00D61486">
        <w:trPr>
          <w:trHeight w:val="1794"/>
        </w:trPr>
        <w:tc>
          <w:tcPr>
            <w:tcW w:w="677" w:type="dxa"/>
            <w:tcBorders>
              <w:bottom w:val="nil"/>
            </w:tcBorders>
          </w:tcPr>
          <w:p w14:paraId="53A3F2A9" w14:textId="77777777" w:rsidR="00973B31" w:rsidRPr="00AF379A" w:rsidRDefault="00973B31" w:rsidP="00D61486">
            <w:pPr>
              <w:pStyle w:val="TableParagraph"/>
              <w:spacing w:line="234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bottom w:val="nil"/>
            </w:tcBorders>
          </w:tcPr>
          <w:p w14:paraId="53A10CAB" w14:textId="77777777" w:rsidR="00973B31" w:rsidRPr="00AF379A" w:rsidRDefault="00973B31" w:rsidP="00D61486">
            <w:pPr>
              <w:pStyle w:val="TableParagraph"/>
              <w:ind w:left="117" w:right="25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Компоненты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оснащения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начальной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школы</w:t>
            </w:r>
          </w:p>
        </w:tc>
        <w:tc>
          <w:tcPr>
            <w:tcW w:w="4782" w:type="dxa"/>
            <w:vMerge w:val="restart"/>
          </w:tcPr>
          <w:p w14:paraId="646FDCB4" w14:textId="77777777" w:rsidR="00973B31" w:rsidRPr="00AF379A" w:rsidRDefault="00973B31" w:rsidP="006A1A06">
            <w:pPr>
              <w:pStyle w:val="TableParagraph"/>
              <w:numPr>
                <w:ilvl w:val="1"/>
                <w:numId w:val="28"/>
              </w:numPr>
              <w:tabs>
                <w:tab w:val="left" w:pos="516"/>
              </w:tabs>
              <w:spacing w:line="205" w:lineRule="exact"/>
              <w:ind w:hanging="352"/>
              <w:jc w:val="both"/>
              <w:rPr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Учебно-методические</w:t>
            </w:r>
            <w:r w:rsidRPr="00AF379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материалы</w:t>
            </w:r>
            <w:r w:rsidRPr="00AF379A">
              <w:rPr>
                <w:sz w:val="24"/>
                <w:szCs w:val="24"/>
              </w:rPr>
              <w:t>:</w:t>
            </w:r>
          </w:p>
          <w:p w14:paraId="3272C467" w14:textId="77777777" w:rsidR="00973B31" w:rsidRPr="00AF379A" w:rsidRDefault="00973B31" w:rsidP="006A1A06">
            <w:pPr>
              <w:pStyle w:val="TableParagraph"/>
              <w:numPr>
                <w:ilvl w:val="2"/>
                <w:numId w:val="28"/>
              </w:numPr>
              <w:tabs>
                <w:tab w:val="left" w:pos="669"/>
              </w:tabs>
              <w:spacing w:line="244" w:lineRule="exact"/>
              <w:ind w:hanging="505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Рабочие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программы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учителя</w:t>
            </w:r>
          </w:p>
          <w:p w14:paraId="77E5632E" w14:textId="77777777" w:rsidR="00973B31" w:rsidRPr="00AF379A" w:rsidRDefault="00973B31" w:rsidP="006A1A06">
            <w:pPr>
              <w:pStyle w:val="TableParagraph"/>
              <w:numPr>
                <w:ilvl w:val="2"/>
                <w:numId w:val="28"/>
              </w:numPr>
              <w:tabs>
                <w:tab w:val="left" w:pos="665"/>
              </w:tabs>
              <w:ind w:left="664" w:right="-15" w:hanging="50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Дидактические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раздаточные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материалы</w:t>
            </w:r>
          </w:p>
          <w:p w14:paraId="361ACBA8" w14:textId="77777777" w:rsidR="00973B31" w:rsidRPr="00AF379A" w:rsidRDefault="00973B31" w:rsidP="006A1A06">
            <w:pPr>
              <w:pStyle w:val="TableParagraph"/>
              <w:numPr>
                <w:ilvl w:val="2"/>
                <w:numId w:val="28"/>
              </w:numPr>
              <w:tabs>
                <w:tab w:val="left" w:pos="672"/>
              </w:tabs>
              <w:ind w:left="112" w:right="912" w:firstLine="52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Аудиозаписи,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слайды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содержанию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предмета,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ЭОР</w:t>
            </w:r>
          </w:p>
          <w:p w14:paraId="3D03ADE5" w14:textId="77777777" w:rsidR="00973B31" w:rsidRPr="00AF379A" w:rsidRDefault="00973B31" w:rsidP="006A1A06">
            <w:pPr>
              <w:pStyle w:val="TableParagraph"/>
              <w:numPr>
                <w:ilvl w:val="2"/>
                <w:numId w:val="28"/>
              </w:numPr>
              <w:tabs>
                <w:tab w:val="left" w:pos="619"/>
              </w:tabs>
              <w:ind w:left="112" w:right="567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Традиционные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инновационные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средства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обучения,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компьютерные,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информационно-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коммуникационные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средства:</w:t>
            </w:r>
          </w:p>
          <w:p w14:paraId="5132F711" w14:textId="77777777" w:rsidR="00973B31" w:rsidRPr="00AF379A" w:rsidRDefault="00973B31" w:rsidP="00D61486">
            <w:pPr>
              <w:pStyle w:val="TableParagraph"/>
              <w:ind w:left="112" w:right="1849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мобильный компьютерный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 интерактивная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доска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(4)</w:t>
            </w:r>
          </w:p>
          <w:p w14:paraId="2B3D2EF4" w14:textId="77777777" w:rsidR="00973B31" w:rsidRPr="00AF379A" w:rsidRDefault="00973B31" w:rsidP="00D61486">
            <w:pPr>
              <w:pStyle w:val="TableParagraph"/>
              <w:spacing w:before="2" w:line="257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телевизор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653F1012" w14:textId="77777777" w:rsidR="00973B31" w:rsidRPr="00AF379A" w:rsidRDefault="00973B31" w:rsidP="00D61486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DVD-плеер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3F585CAE" w14:textId="77777777" w:rsidR="00973B31" w:rsidRPr="00AF379A" w:rsidRDefault="00973B31" w:rsidP="00D61486">
            <w:pPr>
              <w:pStyle w:val="TableParagraph"/>
              <w:spacing w:line="247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принтер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(6)</w:t>
            </w:r>
          </w:p>
          <w:p w14:paraId="3BE84665" w14:textId="77777777" w:rsidR="00973B31" w:rsidRPr="00AF379A" w:rsidRDefault="00973B31" w:rsidP="00D61486">
            <w:pPr>
              <w:pStyle w:val="TableParagraph"/>
              <w:spacing w:line="259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фотоаппарат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</w:tc>
        <w:tc>
          <w:tcPr>
            <w:tcW w:w="2429" w:type="dxa"/>
            <w:tcBorders>
              <w:bottom w:val="nil"/>
            </w:tcBorders>
          </w:tcPr>
          <w:p w14:paraId="58E15998" w14:textId="77777777" w:rsidR="00973B31" w:rsidRPr="00AF379A" w:rsidRDefault="00973B31" w:rsidP="00D61486">
            <w:pPr>
              <w:pStyle w:val="TableParagraph"/>
              <w:tabs>
                <w:tab w:val="left" w:pos="1676"/>
              </w:tabs>
              <w:spacing w:line="237" w:lineRule="auto"/>
              <w:ind w:left="107" w:right="590" w:firstLine="5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lastRenderedPageBreak/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 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 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  <w:p w14:paraId="5837124E" w14:textId="77777777" w:rsidR="00973B31" w:rsidRPr="00AF379A" w:rsidRDefault="00973B31" w:rsidP="00D61486">
            <w:pPr>
              <w:pStyle w:val="TableParagraph"/>
              <w:tabs>
                <w:tab w:val="left" w:pos="1676"/>
              </w:tabs>
              <w:spacing w:line="237" w:lineRule="auto"/>
              <w:ind w:left="107" w:right="590" w:firstLine="5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необходимо</w:t>
            </w:r>
          </w:p>
        </w:tc>
      </w:tr>
      <w:tr w:rsidR="00AF379A" w:rsidRPr="00AF379A" w14:paraId="3E594776" w14:textId="77777777" w:rsidTr="00D61486">
        <w:trPr>
          <w:trHeight w:val="2973"/>
        </w:trPr>
        <w:tc>
          <w:tcPr>
            <w:tcW w:w="677" w:type="dxa"/>
            <w:tcBorders>
              <w:top w:val="nil"/>
            </w:tcBorders>
          </w:tcPr>
          <w:p w14:paraId="7287C26E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14:paraId="5D3ADE56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4782" w:type="dxa"/>
            <w:vMerge/>
            <w:tcBorders>
              <w:top w:val="nil"/>
            </w:tcBorders>
          </w:tcPr>
          <w:p w14:paraId="36706422" w14:textId="77777777" w:rsidR="00973B31" w:rsidRPr="00AF379A" w:rsidRDefault="00973B31" w:rsidP="00D61486">
            <w:pPr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nil"/>
            </w:tcBorders>
          </w:tcPr>
          <w:p w14:paraId="10BE2C7E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36"/>
              <w:ind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6ABDA3D4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36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0842F5DA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36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0BDE6D03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36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6F08C422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36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</w:t>
            </w:r>
          </w:p>
        </w:tc>
      </w:tr>
    </w:tbl>
    <w:p w14:paraId="02173E22" w14:textId="77777777" w:rsidR="00973B31" w:rsidRPr="00AF379A" w:rsidRDefault="00973B31" w:rsidP="00973B31">
      <w:pPr>
        <w:rPr>
          <w:rStyle w:val="apple-converted-space"/>
          <w:sz w:val="24"/>
          <w:szCs w:val="24"/>
        </w:rPr>
        <w:sectPr w:rsidR="00973B31" w:rsidRPr="00AF379A" w:rsidSect="00973B31">
          <w:footerReference w:type="default" r:id="rId15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712"/>
        <w:gridCol w:w="4818"/>
        <w:gridCol w:w="2393"/>
      </w:tblGrid>
      <w:tr w:rsidR="00AF379A" w:rsidRPr="00AF379A" w14:paraId="5D29ACB3" w14:textId="77777777" w:rsidTr="00D61486">
        <w:trPr>
          <w:trHeight w:val="1276"/>
        </w:trPr>
        <w:tc>
          <w:tcPr>
            <w:tcW w:w="677" w:type="dxa"/>
            <w:tcBorders>
              <w:top w:val="nil"/>
            </w:tcBorders>
          </w:tcPr>
          <w:p w14:paraId="50B73DAC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14:paraId="20C5C67B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nil"/>
            </w:tcBorders>
          </w:tcPr>
          <w:p w14:paraId="5E5C22BD" w14:textId="77777777" w:rsidR="00973B31" w:rsidRPr="00AF379A" w:rsidRDefault="00973B31" w:rsidP="00D61486">
            <w:pPr>
              <w:pStyle w:val="TableParagraph"/>
              <w:spacing w:line="266" w:lineRule="exact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мультимедийный проектор (6)</w:t>
            </w:r>
          </w:p>
          <w:p w14:paraId="0FADA67F" w14:textId="77777777" w:rsidR="00973B31" w:rsidRPr="00AF379A" w:rsidRDefault="00973B31" w:rsidP="00D61486">
            <w:pPr>
              <w:pStyle w:val="TableParagraph"/>
              <w:spacing w:line="275" w:lineRule="exact"/>
              <w:ind w:left="16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сканер (1)</w:t>
            </w:r>
          </w:p>
          <w:p w14:paraId="13D916F4" w14:textId="77777777" w:rsidR="00973B31" w:rsidRPr="00AF379A" w:rsidRDefault="00973B31" w:rsidP="00D61486">
            <w:pPr>
              <w:pStyle w:val="TableParagraph"/>
              <w:spacing w:line="275" w:lineRule="exact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маркерная доска (0)</w:t>
            </w:r>
          </w:p>
          <w:p w14:paraId="0A5246B1" w14:textId="77777777" w:rsidR="00973B31" w:rsidRPr="00AF379A" w:rsidRDefault="00973B31" w:rsidP="00D61486">
            <w:pPr>
              <w:pStyle w:val="TableParagraph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документ-камера (1)</w:t>
            </w:r>
          </w:p>
        </w:tc>
        <w:tc>
          <w:tcPr>
            <w:tcW w:w="2393" w:type="dxa"/>
            <w:tcBorders>
              <w:top w:val="nil"/>
            </w:tcBorders>
          </w:tcPr>
          <w:p w14:paraId="116EA2AF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 xml:space="preserve">наличии </w:t>
            </w:r>
          </w:p>
          <w:p w14:paraId="5C63D7C2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7D59128D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</w:tc>
      </w:tr>
      <w:tr w:rsidR="00AF379A" w:rsidRPr="00AF379A" w14:paraId="66E5DD82" w14:textId="77777777" w:rsidTr="00D61486">
        <w:trPr>
          <w:trHeight w:val="2401"/>
        </w:trPr>
        <w:tc>
          <w:tcPr>
            <w:tcW w:w="677" w:type="dxa"/>
          </w:tcPr>
          <w:p w14:paraId="22D32413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712" w:type="dxa"/>
          </w:tcPr>
          <w:p w14:paraId="191BA69A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4818" w:type="dxa"/>
          </w:tcPr>
          <w:p w14:paraId="54D3102D" w14:textId="77777777" w:rsidR="00973B31" w:rsidRPr="00AF379A" w:rsidRDefault="00973B31" w:rsidP="006A1A06">
            <w:pPr>
              <w:pStyle w:val="TableParagraph"/>
              <w:numPr>
                <w:ilvl w:val="1"/>
                <w:numId w:val="27"/>
              </w:numPr>
              <w:tabs>
                <w:tab w:val="left" w:pos="465"/>
                <w:tab w:val="left" w:pos="1961"/>
                <w:tab w:val="left" w:pos="2879"/>
              </w:tabs>
              <w:spacing w:line="237" w:lineRule="auto"/>
              <w:ind w:right="342" w:firstLine="0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Учебно-практическое оборудование: муляжи овощей и фруктов (5) микроскопы (5),набор</w:t>
            </w:r>
          </w:p>
          <w:p w14:paraId="40206AF6" w14:textId="77777777" w:rsidR="00973B31" w:rsidRPr="00AF379A" w:rsidRDefault="00973B31" w:rsidP="00D61486">
            <w:pPr>
              <w:pStyle w:val="TableParagraph"/>
              <w:ind w:left="112" w:right="1458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лабораторного оборудования (2) компасы (5)</w:t>
            </w:r>
          </w:p>
          <w:p w14:paraId="36B42653" w14:textId="77777777" w:rsidR="00973B31" w:rsidRPr="00AF379A" w:rsidRDefault="00973B31" w:rsidP="00D61486">
            <w:pPr>
              <w:pStyle w:val="TableParagraph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глобус (2)</w:t>
            </w:r>
          </w:p>
          <w:p w14:paraId="382F1884" w14:textId="77777777" w:rsidR="00973B31" w:rsidRPr="00AF379A" w:rsidRDefault="00973B31" w:rsidP="006A1A06">
            <w:pPr>
              <w:pStyle w:val="TableParagraph"/>
              <w:numPr>
                <w:ilvl w:val="1"/>
                <w:numId w:val="27"/>
              </w:numPr>
              <w:tabs>
                <w:tab w:val="left" w:pos="468"/>
              </w:tabs>
              <w:ind w:left="467" w:hanging="35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Игры и игрушки</w:t>
            </w:r>
          </w:p>
          <w:p w14:paraId="01CC5C0B" w14:textId="77777777" w:rsidR="00973B31" w:rsidRPr="00AF379A" w:rsidRDefault="00973B31" w:rsidP="00D61486">
            <w:pPr>
              <w:pStyle w:val="TableParagraph"/>
              <w:ind w:left="112" w:right="273" w:firstLine="5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1.4 Оборудование (мебель, регулируемая по росту) (95%)</w:t>
            </w:r>
          </w:p>
        </w:tc>
        <w:tc>
          <w:tcPr>
            <w:tcW w:w="2393" w:type="dxa"/>
          </w:tcPr>
          <w:p w14:paraId="17F3CE8A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line="235" w:lineRule="auto"/>
              <w:ind w:left="107" w:right="62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7F4754FB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line="235" w:lineRule="auto"/>
              <w:ind w:left="107" w:right="62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  <w:p w14:paraId="6E9411A6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05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4175FFDF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spacing w:before="105"/>
              <w:ind w:left="107" w:right="62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</w:tc>
      </w:tr>
      <w:tr w:rsidR="00AF379A" w:rsidRPr="00AF379A" w14:paraId="0EEBD0CD" w14:textId="77777777" w:rsidTr="00D61486">
        <w:trPr>
          <w:trHeight w:val="3742"/>
        </w:trPr>
        <w:tc>
          <w:tcPr>
            <w:tcW w:w="677" w:type="dxa"/>
            <w:tcBorders>
              <w:bottom w:val="nil"/>
            </w:tcBorders>
          </w:tcPr>
          <w:p w14:paraId="1B6FB9B7" w14:textId="77777777" w:rsidR="00973B31" w:rsidRPr="00AF379A" w:rsidRDefault="00973B31" w:rsidP="00D61486">
            <w:pPr>
              <w:pStyle w:val="TableParagraph"/>
              <w:spacing w:line="225" w:lineRule="exact"/>
              <w:ind w:left="11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bottom w:val="nil"/>
            </w:tcBorders>
          </w:tcPr>
          <w:p w14:paraId="28347421" w14:textId="77777777" w:rsidR="00973B31" w:rsidRPr="00AF379A" w:rsidRDefault="00973B31" w:rsidP="00D61486">
            <w:pPr>
              <w:pStyle w:val="TableParagraph"/>
              <w:ind w:left="117" w:right="305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 xml:space="preserve">Компонент ы оснащения </w:t>
            </w:r>
            <w:proofErr w:type="spellStart"/>
            <w:r w:rsidRPr="00AF379A">
              <w:rPr>
                <w:rStyle w:val="apple-converted-space"/>
                <w:sz w:val="24"/>
                <w:szCs w:val="24"/>
              </w:rPr>
              <w:t>методическ</w:t>
            </w:r>
            <w:proofErr w:type="spellEnd"/>
            <w:r w:rsidRPr="00AF379A">
              <w:rPr>
                <w:rStyle w:val="apple-converted-space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rStyle w:val="apple-converted-space"/>
                <w:sz w:val="24"/>
                <w:szCs w:val="24"/>
              </w:rPr>
              <w:t>огокабинета</w:t>
            </w:r>
            <w:proofErr w:type="spellEnd"/>
            <w:r w:rsidRPr="00AF379A">
              <w:rPr>
                <w:rStyle w:val="apple-converted-space"/>
                <w:sz w:val="24"/>
                <w:szCs w:val="24"/>
              </w:rPr>
              <w:t xml:space="preserve"> начальной школы</w:t>
            </w:r>
          </w:p>
        </w:tc>
        <w:tc>
          <w:tcPr>
            <w:tcW w:w="4818" w:type="dxa"/>
            <w:vMerge w:val="restart"/>
          </w:tcPr>
          <w:p w14:paraId="7F57D6DF" w14:textId="77777777" w:rsidR="00973B31" w:rsidRPr="00AF379A" w:rsidRDefault="00973B31" w:rsidP="00D61486">
            <w:pPr>
              <w:pStyle w:val="TableParagraph"/>
              <w:tabs>
                <w:tab w:val="left" w:pos="2666"/>
                <w:tab w:val="left" w:pos="2906"/>
              </w:tabs>
              <w:spacing w:line="237" w:lineRule="auto"/>
              <w:ind w:left="112" w:right="1003"/>
              <w:jc w:val="both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Нормативные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документы федерального, регионального и муниципального</w:t>
            </w:r>
            <w:r w:rsidRPr="00AF379A">
              <w:rPr>
                <w:rStyle w:val="apple-converted-space"/>
                <w:sz w:val="24"/>
                <w:szCs w:val="24"/>
              </w:rPr>
              <w:tab/>
            </w:r>
            <w:r w:rsidRPr="00AF379A">
              <w:rPr>
                <w:rStyle w:val="apple-converted-space"/>
                <w:sz w:val="24"/>
                <w:szCs w:val="24"/>
              </w:rPr>
              <w:tab/>
              <w:t>уровней, локальные акты школы</w:t>
            </w:r>
          </w:p>
          <w:p w14:paraId="67DB34C0" w14:textId="77777777" w:rsidR="00973B31" w:rsidRPr="00AF379A" w:rsidRDefault="00973B31" w:rsidP="00D61486">
            <w:pPr>
              <w:pStyle w:val="TableParagraph"/>
              <w:tabs>
                <w:tab w:val="left" w:pos="1936"/>
              </w:tabs>
              <w:ind w:left="112" w:right="1131" w:firstLine="52"/>
              <w:jc w:val="both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Документы школы (программа развития,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образовательные программы:</w:t>
            </w:r>
          </w:p>
          <w:p w14:paraId="5F83A0CF" w14:textId="77777777" w:rsidR="00973B31" w:rsidRPr="00AF379A" w:rsidRDefault="00973B31" w:rsidP="00D61486">
            <w:pPr>
              <w:pStyle w:val="TableParagraph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-ООП НОО</w:t>
            </w:r>
          </w:p>
          <w:p w14:paraId="57BD1717" w14:textId="77777777" w:rsidR="00973B31" w:rsidRPr="00AF379A" w:rsidRDefault="00973B31" w:rsidP="00D61486">
            <w:pPr>
              <w:pStyle w:val="TableParagraph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-АООП НОО</w:t>
            </w:r>
          </w:p>
          <w:p w14:paraId="0C2BAACB" w14:textId="77777777" w:rsidR="00973B31" w:rsidRPr="00AF379A" w:rsidRDefault="00973B31" w:rsidP="00D61486">
            <w:pPr>
              <w:pStyle w:val="TableParagraph"/>
              <w:ind w:left="167"/>
              <w:jc w:val="both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программа по преемственности,</w:t>
            </w:r>
          </w:p>
          <w:p w14:paraId="0243F4A2" w14:textId="77777777" w:rsidR="00973B31" w:rsidRPr="00AF379A" w:rsidRDefault="00973B31" w:rsidP="00D61486">
            <w:pPr>
              <w:pStyle w:val="TableParagraph"/>
              <w:tabs>
                <w:tab w:val="left" w:pos="2066"/>
              </w:tabs>
              <w:ind w:left="112" w:right="224"/>
              <w:jc w:val="both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план-график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повышения уровня профессиональной квалификации учителя</w:t>
            </w:r>
          </w:p>
          <w:p w14:paraId="040C97E3" w14:textId="77777777" w:rsidR="00973B31" w:rsidRPr="00AF379A" w:rsidRDefault="00973B31" w:rsidP="00D61486">
            <w:pPr>
              <w:pStyle w:val="TableParagraph"/>
              <w:tabs>
                <w:tab w:val="left" w:pos="2742"/>
                <w:tab w:val="left" w:pos="3618"/>
              </w:tabs>
              <w:spacing w:line="237" w:lineRule="auto"/>
              <w:ind w:left="112" w:right="97"/>
              <w:jc w:val="both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-Комплекты диагностических материалов на определение уровня готовности учителя к внедрению ФГОС нового поколения, уровня профессионализма,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на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выявление проблемных зон в работе учителя и др.</w:t>
            </w:r>
          </w:p>
          <w:p w14:paraId="722B994F" w14:textId="77777777" w:rsidR="00973B31" w:rsidRPr="00AF379A" w:rsidRDefault="00973B31" w:rsidP="006A1A06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ind w:right="1957" w:firstLine="0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Базы данных: программно-методическое</w:t>
            </w:r>
          </w:p>
          <w:p w14:paraId="0DA5653A" w14:textId="77777777" w:rsidR="00973B31" w:rsidRPr="00AF379A" w:rsidRDefault="00973B31" w:rsidP="00D61486">
            <w:pPr>
              <w:pStyle w:val="TableParagraph"/>
              <w:spacing w:line="274" w:lineRule="exact"/>
              <w:ind w:left="112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обеспечение ОП, кадровый состав</w:t>
            </w:r>
          </w:p>
        </w:tc>
        <w:tc>
          <w:tcPr>
            <w:tcW w:w="2393" w:type="dxa"/>
            <w:tcBorders>
              <w:bottom w:val="nil"/>
            </w:tcBorders>
          </w:tcPr>
          <w:p w14:paraId="1D291E3D" w14:textId="77777777" w:rsidR="00973B31" w:rsidRPr="00AF379A" w:rsidRDefault="00973B31" w:rsidP="00D61486">
            <w:pPr>
              <w:pStyle w:val="TableParagraph"/>
              <w:spacing w:line="225" w:lineRule="exact"/>
              <w:ind w:left="107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В наличии</w:t>
            </w:r>
          </w:p>
          <w:p w14:paraId="4D79DE87" w14:textId="77777777" w:rsidR="00973B31" w:rsidRPr="00AF379A" w:rsidRDefault="00973B31" w:rsidP="00D61486">
            <w:pPr>
              <w:pStyle w:val="TableParagraph"/>
              <w:tabs>
                <w:tab w:val="left" w:pos="1623"/>
              </w:tabs>
              <w:spacing w:before="141"/>
              <w:ind w:left="107" w:right="643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  <w:p w14:paraId="575ACF1D" w14:textId="77777777" w:rsidR="00973B31" w:rsidRPr="00AF379A" w:rsidRDefault="00973B31" w:rsidP="00D61486">
            <w:pPr>
              <w:pStyle w:val="TableParagraph"/>
              <w:tabs>
                <w:tab w:val="left" w:pos="1623"/>
              </w:tabs>
              <w:spacing w:before="141"/>
              <w:ind w:left="107" w:right="643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 xml:space="preserve"> 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51C85EDB" w14:textId="77777777" w:rsidR="00973B31" w:rsidRPr="00AF379A" w:rsidRDefault="00973B31" w:rsidP="00D61486">
            <w:pPr>
              <w:pStyle w:val="TableParagraph"/>
              <w:tabs>
                <w:tab w:val="left" w:pos="1623"/>
              </w:tabs>
              <w:spacing w:before="141"/>
              <w:ind w:left="107" w:right="643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>в наличии</w:t>
            </w:r>
          </w:p>
        </w:tc>
      </w:tr>
      <w:tr w:rsidR="00AF379A" w:rsidRPr="00AF379A" w14:paraId="5195A12F" w14:textId="77777777" w:rsidTr="00D61486">
        <w:trPr>
          <w:trHeight w:val="766"/>
        </w:trPr>
        <w:tc>
          <w:tcPr>
            <w:tcW w:w="677" w:type="dxa"/>
            <w:tcBorders>
              <w:top w:val="nil"/>
              <w:bottom w:val="nil"/>
            </w:tcBorders>
          </w:tcPr>
          <w:p w14:paraId="07B608C4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14:paraId="6D7AF4D5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10F80F9" w14:textId="77777777" w:rsidR="00973B31" w:rsidRPr="00AF379A" w:rsidRDefault="00973B31" w:rsidP="00D61486">
            <w:pPr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14:paraId="6AD39204" w14:textId="77777777" w:rsidR="00973B31" w:rsidRPr="00AF379A" w:rsidRDefault="00973B31" w:rsidP="00D61486">
            <w:pPr>
              <w:pStyle w:val="TableParagraph"/>
              <w:spacing w:before="44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Необходимо</w:t>
            </w:r>
          </w:p>
        </w:tc>
      </w:tr>
      <w:tr w:rsidR="00AF379A" w:rsidRPr="00AF379A" w14:paraId="5868E4C6" w14:textId="77777777" w:rsidTr="00D61486">
        <w:trPr>
          <w:trHeight w:val="1543"/>
        </w:trPr>
        <w:tc>
          <w:tcPr>
            <w:tcW w:w="677" w:type="dxa"/>
            <w:tcBorders>
              <w:top w:val="nil"/>
            </w:tcBorders>
          </w:tcPr>
          <w:p w14:paraId="74555A1E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14:paraId="096F2D22" w14:textId="77777777" w:rsidR="00973B31" w:rsidRPr="00AF379A" w:rsidRDefault="00973B31" w:rsidP="00D61486">
            <w:pPr>
              <w:pStyle w:val="TableParagraph"/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9232B20" w14:textId="77777777" w:rsidR="00973B31" w:rsidRPr="00AF379A" w:rsidRDefault="00973B31" w:rsidP="00D61486">
            <w:pPr>
              <w:rPr>
                <w:rStyle w:val="apple-converted-space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14:paraId="253A1FD3" w14:textId="77777777" w:rsidR="00973B31" w:rsidRPr="00AF379A" w:rsidRDefault="00973B31" w:rsidP="00D61486">
            <w:pPr>
              <w:pStyle w:val="TableParagraph"/>
              <w:tabs>
                <w:tab w:val="left" w:pos="1640"/>
              </w:tabs>
              <w:ind w:right="626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Имеется</w:t>
            </w:r>
            <w:r w:rsidRPr="00AF379A">
              <w:rPr>
                <w:rStyle w:val="apple-converted-space"/>
                <w:sz w:val="24"/>
                <w:szCs w:val="24"/>
              </w:rPr>
              <w:tab/>
              <w:t xml:space="preserve">в наличии </w:t>
            </w:r>
          </w:p>
          <w:p w14:paraId="41E3BA25" w14:textId="77777777" w:rsidR="00973B31" w:rsidRPr="00AF379A" w:rsidRDefault="00973B31" w:rsidP="00D61486">
            <w:pPr>
              <w:pStyle w:val="TableParagraph"/>
              <w:spacing w:before="1" w:line="269" w:lineRule="exact"/>
              <w:ind w:left="107"/>
              <w:rPr>
                <w:rStyle w:val="apple-converted-space"/>
                <w:sz w:val="24"/>
                <w:szCs w:val="24"/>
              </w:rPr>
            </w:pPr>
          </w:p>
        </w:tc>
      </w:tr>
    </w:tbl>
    <w:p w14:paraId="4B1D56C5" w14:textId="77777777" w:rsidR="00973B31" w:rsidRPr="00AF379A" w:rsidRDefault="00973B31" w:rsidP="00973B31">
      <w:pPr>
        <w:spacing w:line="269" w:lineRule="exact"/>
        <w:rPr>
          <w:sz w:val="24"/>
          <w:szCs w:val="24"/>
        </w:rPr>
        <w:sectPr w:rsidR="00973B31" w:rsidRPr="00AF379A" w:rsidSect="00973B31">
          <w:footerReference w:type="default" r:id="rId16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712"/>
        <w:gridCol w:w="4818"/>
        <w:gridCol w:w="2393"/>
      </w:tblGrid>
      <w:tr w:rsidR="00AF379A" w:rsidRPr="00AF379A" w14:paraId="6A89791F" w14:textId="77777777" w:rsidTr="00D61486">
        <w:trPr>
          <w:trHeight w:val="6017"/>
        </w:trPr>
        <w:tc>
          <w:tcPr>
            <w:tcW w:w="677" w:type="dxa"/>
          </w:tcPr>
          <w:p w14:paraId="3F96B169" w14:textId="77777777" w:rsidR="00973B31" w:rsidRPr="00AF379A" w:rsidRDefault="00973B31" w:rsidP="00D61486">
            <w:pPr>
              <w:pStyle w:val="TableParagraph"/>
              <w:spacing w:line="229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12" w:type="dxa"/>
          </w:tcPr>
          <w:p w14:paraId="1320EDED" w14:textId="77777777" w:rsidR="00973B31" w:rsidRPr="00AF379A" w:rsidRDefault="00973B31" w:rsidP="00D61486">
            <w:pPr>
              <w:pStyle w:val="TableParagraph"/>
              <w:ind w:left="117" w:right="25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Компоненты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оснащения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pacing w:val="-1"/>
                <w:sz w:val="24"/>
                <w:szCs w:val="24"/>
              </w:rPr>
              <w:t>физкультурн</w:t>
            </w:r>
            <w:r w:rsidRPr="00AF379A">
              <w:rPr>
                <w:spacing w:val="-57"/>
                <w:sz w:val="24"/>
                <w:szCs w:val="24"/>
              </w:rPr>
              <w:t>о</w:t>
            </w:r>
            <w:r w:rsidRPr="00AF379A">
              <w:rPr>
                <w:sz w:val="24"/>
                <w:szCs w:val="24"/>
              </w:rPr>
              <w:t>ого</w:t>
            </w:r>
            <w:proofErr w:type="spellEnd"/>
            <w:r w:rsidRPr="00AF379A">
              <w:rPr>
                <w:sz w:val="24"/>
                <w:szCs w:val="24"/>
              </w:rPr>
              <w:t xml:space="preserve"> зала</w:t>
            </w:r>
          </w:p>
        </w:tc>
        <w:tc>
          <w:tcPr>
            <w:tcW w:w="4818" w:type="dxa"/>
          </w:tcPr>
          <w:p w14:paraId="71545C56" w14:textId="77777777" w:rsidR="00973B31" w:rsidRPr="00AF379A" w:rsidRDefault="00973B31" w:rsidP="00D61486">
            <w:pPr>
              <w:pStyle w:val="TableParagraph"/>
              <w:tabs>
                <w:tab w:val="left" w:pos="812"/>
                <w:tab w:val="left" w:pos="2716"/>
              </w:tabs>
              <w:ind w:left="112" w:right="198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z w:val="24"/>
                <w:szCs w:val="24"/>
              </w:rPr>
              <w:tab/>
              <w:t>соответствии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с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требованиями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Гимнастические маты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Брусья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4C6734C5" w14:textId="77777777" w:rsidR="00973B31" w:rsidRPr="00AF379A" w:rsidRDefault="00973B31" w:rsidP="00D61486">
            <w:pPr>
              <w:pStyle w:val="TableParagraph"/>
              <w:ind w:left="112" w:right="3955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Бревно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2E604834" w14:textId="77777777" w:rsidR="00973B31" w:rsidRPr="00AF379A" w:rsidRDefault="00973B31" w:rsidP="00D61486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Халахуп</w:t>
            </w:r>
            <w:proofErr w:type="spellEnd"/>
          </w:p>
          <w:p w14:paraId="3EBEB62D" w14:textId="77777777" w:rsidR="00973B31" w:rsidRPr="00AF379A" w:rsidRDefault="00973B31" w:rsidP="00D61486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Мячи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баскетбольные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(4)</w:t>
            </w:r>
          </w:p>
          <w:p w14:paraId="355FBA89" w14:textId="77777777" w:rsidR="00973B31" w:rsidRPr="00AF379A" w:rsidRDefault="00973B31" w:rsidP="00D61486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Мячи</w:t>
            </w:r>
          </w:p>
          <w:p w14:paraId="3483D99C" w14:textId="77777777" w:rsidR="00973B31" w:rsidRPr="00AF379A" w:rsidRDefault="00973B31" w:rsidP="00D61486">
            <w:pPr>
              <w:pStyle w:val="TableParagraph"/>
              <w:tabs>
                <w:tab w:val="left" w:pos="1877"/>
              </w:tabs>
              <w:spacing w:line="237" w:lineRule="auto"/>
              <w:ind w:left="112" w:right="263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волейбольные</w:t>
            </w:r>
            <w:r w:rsidRPr="00AF379A">
              <w:rPr>
                <w:sz w:val="24"/>
                <w:szCs w:val="24"/>
              </w:rPr>
              <w:tab/>
              <w:t>(4)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Мячи арабские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Сетка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волейбольная</w:t>
            </w:r>
          </w:p>
          <w:p w14:paraId="41400638" w14:textId="77777777" w:rsidR="00973B31" w:rsidRPr="00AF379A" w:rsidRDefault="00973B31" w:rsidP="00D61486">
            <w:pPr>
              <w:pStyle w:val="TableParagraph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Корзина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баскетбольная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(2)</w:t>
            </w:r>
          </w:p>
          <w:p w14:paraId="503B764C" w14:textId="77777777" w:rsidR="00973B31" w:rsidRPr="00AF379A" w:rsidRDefault="00973B31" w:rsidP="00D61486">
            <w:pPr>
              <w:pStyle w:val="TableParagraph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Мостик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гимнастический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1436274A" w14:textId="77777777" w:rsidR="00973B31" w:rsidRPr="00AF379A" w:rsidRDefault="00973B31" w:rsidP="00D61486">
            <w:pPr>
              <w:pStyle w:val="TableParagraph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Мостик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подкидной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</w:p>
          <w:p w14:paraId="7C8E0803" w14:textId="77777777" w:rsidR="00973B31" w:rsidRPr="00AF379A" w:rsidRDefault="00973B31" w:rsidP="00D61486">
            <w:pPr>
              <w:pStyle w:val="TableParagraph"/>
              <w:spacing w:before="2" w:line="230" w:lineRule="auto"/>
              <w:ind w:left="112" w:right="232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Перекладина</w:t>
            </w:r>
            <w:r w:rsidRPr="00AF379A">
              <w:rPr>
                <w:spacing w:val="6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Палки</w:t>
            </w:r>
            <w:r w:rsidRPr="00AF379A">
              <w:rPr>
                <w:spacing w:val="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гимнастические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Лыжи с палками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Ботинки</w:t>
            </w:r>
          </w:p>
          <w:p w14:paraId="6FD65BE4" w14:textId="77777777" w:rsidR="00973B31" w:rsidRPr="00AF379A" w:rsidRDefault="00973B31" w:rsidP="00D61486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Гантели</w:t>
            </w:r>
          </w:p>
          <w:p w14:paraId="0D901CF6" w14:textId="77777777" w:rsidR="00973B31" w:rsidRPr="00AF379A" w:rsidRDefault="00973B31" w:rsidP="00D61486">
            <w:pPr>
              <w:pStyle w:val="TableParagraph"/>
              <w:spacing w:line="270" w:lineRule="atLeast"/>
              <w:ind w:left="112" w:right="1261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 xml:space="preserve">Планка </w:t>
            </w:r>
            <w:r w:rsidRPr="00AF379A">
              <w:rPr>
                <w:sz w:val="24"/>
                <w:szCs w:val="24"/>
              </w:rPr>
              <w:t>для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прыжков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высоту</w:t>
            </w:r>
            <w:r w:rsidRPr="00AF379A">
              <w:rPr>
                <w:spacing w:val="-1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(1)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Секундомер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(2)</w:t>
            </w:r>
          </w:p>
        </w:tc>
        <w:tc>
          <w:tcPr>
            <w:tcW w:w="2393" w:type="dxa"/>
          </w:tcPr>
          <w:p w14:paraId="6CB3C8D4" w14:textId="77777777" w:rsidR="00973B31" w:rsidRPr="00AF379A" w:rsidRDefault="00973B31" w:rsidP="00D61486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482C6773" w14:textId="77777777" w:rsidR="00973B31" w:rsidRPr="00AF379A" w:rsidRDefault="00973B31" w:rsidP="00D61486">
            <w:pPr>
              <w:pStyle w:val="TableParagraph"/>
              <w:tabs>
                <w:tab w:val="left" w:pos="1623"/>
              </w:tabs>
              <w:ind w:left="107" w:right="64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proofErr w:type="gramStart"/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proofErr w:type="gramEnd"/>
            <w:r w:rsidRPr="00AF379A">
              <w:rPr>
                <w:sz w:val="24"/>
                <w:szCs w:val="24"/>
              </w:rPr>
              <w:t>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</w:tc>
      </w:tr>
      <w:tr w:rsidR="00AF379A" w:rsidRPr="00AF379A" w14:paraId="612515C9" w14:textId="77777777" w:rsidTr="00D61486">
        <w:trPr>
          <w:trHeight w:val="2183"/>
        </w:trPr>
        <w:tc>
          <w:tcPr>
            <w:tcW w:w="677" w:type="dxa"/>
          </w:tcPr>
          <w:p w14:paraId="36F88C01" w14:textId="77777777" w:rsidR="00973B31" w:rsidRPr="00AF379A" w:rsidRDefault="00973B31" w:rsidP="00D61486">
            <w:pPr>
              <w:pStyle w:val="TableParagraph"/>
              <w:spacing w:line="215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14:paraId="781FD1DC" w14:textId="77777777" w:rsidR="00973B31" w:rsidRPr="00AF379A" w:rsidRDefault="00973B31" w:rsidP="00D61486">
            <w:pPr>
              <w:pStyle w:val="TableParagraph"/>
              <w:spacing w:line="191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Компоненты</w:t>
            </w:r>
          </w:p>
          <w:p w14:paraId="77C2DA68" w14:textId="77777777" w:rsidR="00973B31" w:rsidRPr="00AF379A" w:rsidRDefault="00973B31" w:rsidP="00D61486">
            <w:pPr>
              <w:pStyle w:val="TableParagraph"/>
              <w:spacing w:line="252" w:lineRule="exact"/>
              <w:ind w:lef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оснащения</w:t>
            </w:r>
          </w:p>
          <w:p w14:paraId="0941C0CB" w14:textId="77777777" w:rsidR="00973B31" w:rsidRPr="00AF379A" w:rsidRDefault="00973B31" w:rsidP="00D61486">
            <w:pPr>
              <w:pStyle w:val="TableParagraph"/>
              <w:ind w:left="117" w:right="129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музыкального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класса</w:t>
            </w:r>
          </w:p>
        </w:tc>
        <w:tc>
          <w:tcPr>
            <w:tcW w:w="4818" w:type="dxa"/>
          </w:tcPr>
          <w:p w14:paraId="3A8DECB6" w14:textId="77777777" w:rsidR="00973B31" w:rsidRPr="00AF379A" w:rsidRDefault="00973B31" w:rsidP="00D61486">
            <w:pPr>
              <w:pStyle w:val="TableParagraph"/>
              <w:spacing w:line="191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Компьютер</w:t>
            </w:r>
          </w:p>
          <w:p w14:paraId="71BEC819" w14:textId="77777777" w:rsidR="00973B31" w:rsidRPr="00AF379A" w:rsidRDefault="00973B31" w:rsidP="00D61486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Мультимедийный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проектор</w:t>
            </w:r>
          </w:p>
          <w:p w14:paraId="3F0F59F3" w14:textId="77777777" w:rsidR="00973B31" w:rsidRPr="00AF379A" w:rsidRDefault="00973B31" w:rsidP="00D61486">
            <w:pPr>
              <w:pStyle w:val="TableParagraph"/>
              <w:ind w:left="112" w:right="3381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Магнитофон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Экран</w:t>
            </w:r>
          </w:p>
          <w:p w14:paraId="4AFA8449" w14:textId="77777777" w:rsidR="00973B31" w:rsidRPr="00AF379A" w:rsidRDefault="00973B31" w:rsidP="00D61486">
            <w:pPr>
              <w:pStyle w:val="TableParagraph"/>
              <w:ind w:left="11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Музыкальный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центр</w:t>
            </w:r>
          </w:p>
          <w:p w14:paraId="07B1C987" w14:textId="77777777" w:rsidR="00973B31" w:rsidRPr="00AF379A" w:rsidRDefault="00973B31" w:rsidP="00D61486">
            <w:pPr>
              <w:pStyle w:val="TableParagraph"/>
              <w:spacing w:line="244" w:lineRule="auto"/>
              <w:ind w:left="112" w:right="82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Шумовые</w:t>
            </w:r>
            <w:r w:rsidRPr="00AF379A">
              <w:rPr>
                <w:spacing w:val="-1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музыкальные</w:t>
            </w:r>
            <w:r w:rsidRPr="00AF379A">
              <w:rPr>
                <w:spacing w:val="-1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инструменты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Интерактивная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доска</w:t>
            </w:r>
          </w:p>
        </w:tc>
        <w:tc>
          <w:tcPr>
            <w:tcW w:w="2393" w:type="dxa"/>
          </w:tcPr>
          <w:p w14:paraId="4A8CEDD3" w14:textId="77777777" w:rsidR="00973B31" w:rsidRPr="00AF379A" w:rsidRDefault="00973B31" w:rsidP="00D61486">
            <w:pPr>
              <w:pStyle w:val="TableParagraph"/>
              <w:spacing w:line="191" w:lineRule="exact"/>
              <w:ind w:left="107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  <w:p w14:paraId="1B8C90D2" w14:textId="77777777" w:rsidR="00973B31" w:rsidRPr="00AF379A" w:rsidRDefault="00973B31" w:rsidP="00D61486">
            <w:pPr>
              <w:pStyle w:val="TableParagraph"/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  <w:p w14:paraId="7A9C819B" w14:textId="77777777" w:rsidR="00973B31" w:rsidRPr="00AF379A" w:rsidRDefault="00973B31" w:rsidP="00D61486">
            <w:pPr>
              <w:pStyle w:val="TableParagraph"/>
              <w:ind w:left="107" w:right="322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proofErr w:type="gramStart"/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proofErr w:type="gramEnd"/>
            <w:r w:rsidRPr="00AF379A">
              <w:rPr>
                <w:sz w:val="24"/>
                <w:szCs w:val="24"/>
              </w:rPr>
              <w:t>меется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Имеется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наличии</w:t>
            </w:r>
          </w:p>
        </w:tc>
      </w:tr>
    </w:tbl>
    <w:p w14:paraId="66C1B13C" w14:textId="77777777" w:rsidR="00973B31" w:rsidRPr="00AF379A" w:rsidRDefault="00973B31" w:rsidP="006A1A06">
      <w:pPr>
        <w:pStyle w:val="a7"/>
        <w:numPr>
          <w:ilvl w:val="0"/>
          <w:numId w:val="25"/>
        </w:numPr>
        <w:tabs>
          <w:tab w:val="left" w:pos="1873"/>
        </w:tabs>
        <w:spacing w:before="69"/>
        <w:ind w:right="1258" w:firstLine="0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Обеспеченность учебниками учащихся начальных классов в части ФГОС НОО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100%. - Ежегодно приобретается </w:t>
      </w:r>
      <w:proofErr w:type="spellStart"/>
      <w:r w:rsidRPr="00AF379A">
        <w:rPr>
          <w:sz w:val="24"/>
          <w:szCs w:val="24"/>
        </w:rPr>
        <w:t>учебно</w:t>
      </w:r>
      <w:proofErr w:type="spellEnd"/>
      <w:r w:rsidRPr="00AF379A">
        <w:rPr>
          <w:sz w:val="24"/>
          <w:szCs w:val="24"/>
        </w:rPr>
        <w:t xml:space="preserve"> - методическое оборудование,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что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делает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возможным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проведение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уроков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требованиям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ФГОС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НОО.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Иллюстративный,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дидактический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материал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каждом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кабинете.</w:t>
      </w:r>
    </w:p>
    <w:p w14:paraId="2FB9363F" w14:textId="77777777" w:rsidR="00973B31" w:rsidRPr="00AF379A" w:rsidRDefault="00973B31" w:rsidP="006A1A06">
      <w:pPr>
        <w:pStyle w:val="a7"/>
        <w:numPr>
          <w:ilvl w:val="0"/>
          <w:numId w:val="25"/>
        </w:numPr>
        <w:tabs>
          <w:tab w:val="left" w:pos="1916"/>
        </w:tabs>
        <w:spacing w:before="26" w:line="264" w:lineRule="auto"/>
        <w:ind w:right="842" w:firstLine="0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Пополняется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коллекция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электронных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ресурсов</w:t>
      </w:r>
      <w:r w:rsidRPr="00AF379A">
        <w:rPr>
          <w:spacing w:val="61"/>
          <w:sz w:val="24"/>
          <w:szCs w:val="24"/>
        </w:rPr>
        <w:t xml:space="preserve"> </w:t>
      </w:r>
      <w:r w:rsidRPr="00AF379A">
        <w:rPr>
          <w:sz w:val="24"/>
          <w:szCs w:val="24"/>
        </w:rPr>
        <w:t>(электронная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поддержка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уроков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английского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языка,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литературного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чтения,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окружающего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мира,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математики,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технологии;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занятий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учителя-логопеда,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педагога-психолога).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библиотечный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фонд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начальной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нуждается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дальнейшем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расширении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(художественная,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справочная литература, цифровые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образовательные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ресурсы</w:t>
      </w:r>
      <w:r w:rsidRPr="00AF379A">
        <w:rPr>
          <w:spacing w:val="10"/>
          <w:sz w:val="24"/>
          <w:szCs w:val="24"/>
        </w:rPr>
        <w:t>)</w:t>
      </w:r>
      <w:r w:rsidRPr="00AF379A">
        <w:rPr>
          <w:sz w:val="24"/>
          <w:szCs w:val="24"/>
        </w:rPr>
        <w:t>;</w:t>
      </w:r>
    </w:p>
    <w:p w14:paraId="6F62D47E" w14:textId="77777777" w:rsidR="00973B31" w:rsidRPr="00AF379A" w:rsidRDefault="00973B31" w:rsidP="00973B31">
      <w:pPr>
        <w:pStyle w:val="ac"/>
        <w:spacing w:before="7"/>
        <w:ind w:left="0"/>
      </w:pPr>
    </w:p>
    <w:p w14:paraId="3D7EDC29" w14:textId="77777777" w:rsidR="00973B31" w:rsidRPr="00AF379A" w:rsidRDefault="00973B31" w:rsidP="006A1A06">
      <w:pPr>
        <w:pStyle w:val="a7"/>
        <w:numPr>
          <w:ilvl w:val="0"/>
          <w:numId w:val="25"/>
        </w:numPr>
        <w:tabs>
          <w:tab w:val="left" w:pos="1880"/>
        </w:tabs>
        <w:spacing w:line="264" w:lineRule="auto"/>
        <w:ind w:right="839" w:firstLine="0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Начальная школа использует современные формы представления детских результатов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урочной и внеурочной занятости: организованы постоянно действующие площадки для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свободного самовыражения учащихся : оформлено средовое пространство: в классах, 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коридорах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около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каждого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класса,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есть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стенды,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которых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все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учителя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организуют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выставки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детского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творчества;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идёт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отображение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информационной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среде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(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электронный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журнал,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электронный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дневник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–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размещаются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домашние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задания,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результаты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выполнения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аттестационных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обучающихся);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творческие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учителей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осуществляется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связь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учителей,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администрации,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родителей; используются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возможности кабельного телевидения.</w:t>
      </w:r>
    </w:p>
    <w:p w14:paraId="46D0EA6F" w14:textId="77777777" w:rsidR="00973B31" w:rsidRPr="00AF379A" w:rsidRDefault="00973B31" w:rsidP="006A1A06">
      <w:pPr>
        <w:pStyle w:val="a7"/>
        <w:numPr>
          <w:ilvl w:val="0"/>
          <w:numId w:val="25"/>
        </w:numPr>
        <w:tabs>
          <w:tab w:val="left" w:pos="1873"/>
        </w:tabs>
        <w:spacing w:line="249" w:lineRule="exact"/>
        <w:ind w:left="1872" w:hanging="145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Немаловажным</w:t>
      </w:r>
      <w:r w:rsidRPr="00AF379A">
        <w:rPr>
          <w:spacing w:val="-10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учебно-воспитательном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процессе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является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состояние</w:t>
      </w:r>
      <w:r w:rsidRPr="00AF379A">
        <w:rPr>
          <w:spacing w:val="47"/>
          <w:sz w:val="24"/>
          <w:szCs w:val="24"/>
        </w:rPr>
        <w:t xml:space="preserve"> </w:t>
      </w:r>
      <w:r w:rsidRPr="00AF379A">
        <w:rPr>
          <w:sz w:val="24"/>
          <w:szCs w:val="24"/>
        </w:rPr>
        <w:t>классных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помещений.</w:t>
      </w:r>
    </w:p>
    <w:p w14:paraId="57BE807C" w14:textId="77777777" w:rsidR="00973B31" w:rsidRPr="00AF379A" w:rsidRDefault="00973B31" w:rsidP="00973B31">
      <w:pPr>
        <w:pStyle w:val="ac"/>
        <w:tabs>
          <w:tab w:val="left" w:pos="6706"/>
        </w:tabs>
        <w:spacing w:line="237" w:lineRule="auto"/>
        <w:ind w:left="1701" w:right="1036"/>
        <w:jc w:val="left"/>
      </w:pPr>
      <w:r w:rsidRPr="00AF379A">
        <w:t xml:space="preserve">                  Все</w:t>
      </w:r>
      <w:r w:rsidRPr="00AF379A">
        <w:rPr>
          <w:spacing w:val="1"/>
        </w:rPr>
        <w:t xml:space="preserve"> </w:t>
      </w:r>
      <w:r w:rsidRPr="00AF379A">
        <w:t>классные</w:t>
      </w:r>
      <w:r w:rsidRPr="00AF379A">
        <w:rPr>
          <w:spacing w:val="1"/>
        </w:rPr>
        <w:t xml:space="preserve"> </w:t>
      </w:r>
      <w:r w:rsidRPr="00AF379A">
        <w:t>кабинеты</w:t>
      </w:r>
      <w:r w:rsidRPr="00AF379A">
        <w:rPr>
          <w:spacing w:val="1"/>
        </w:rPr>
        <w:t xml:space="preserve"> </w:t>
      </w:r>
      <w:r w:rsidRPr="00AF379A">
        <w:t>отремонтированы,</w:t>
      </w:r>
      <w:r w:rsidRPr="00AF379A">
        <w:rPr>
          <w:spacing w:val="1"/>
        </w:rPr>
        <w:t xml:space="preserve"> </w:t>
      </w:r>
      <w:r w:rsidRPr="00AF379A">
        <w:t>оборудованы</w:t>
      </w:r>
      <w:r w:rsidRPr="00AF379A">
        <w:rPr>
          <w:spacing w:val="1"/>
        </w:rPr>
        <w:t xml:space="preserve"> </w:t>
      </w:r>
      <w:r w:rsidRPr="00AF379A">
        <w:t>учебной</w:t>
      </w:r>
      <w:r w:rsidRPr="00AF379A">
        <w:rPr>
          <w:spacing w:val="1"/>
        </w:rPr>
        <w:t xml:space="preserve"> </w:t>
      </w:r>
      <w:r w:rsidRPr="00AF379A">
        <w:t>мебелью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содержатся</w:t>
      </w:r>
      <w:r w:rsidRPr="00AF379A">
        <w:rPr>
          <w:spacing w:val="60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порядке.</w:t>
      </w:r>
    </w:p>
    <w:p w14:paraId="4253FEEC" w14:textId="77777777" w:rsidR="00973B31" w:rsidRPr="00AF379A" w:rsidRDefault="00973B31" w:rsidP="00973B31">
      <w:pPr>
        <w:pStyle w:val="ac"/>
        <w:tabs>
          <w:tab w:val="left" w:pos="6706"/>
        </w:tabs>
        <w:spacing w:line="237" w:lineRule="auto"/>
        <w:ind w:left="1701" w:right="1036"/>
        <w:jc w:val="left"/>
      </w:pPr>
      <w:r w:rsidRPr="00AF379A">
        <w:rPr>
          <w:spacing w:val="-2"/>
        </w:rPr>
        <w:t xml:space="preserve"> </w:t>
      </w:r>
      <w:r w:rsidRPr="00AF379A">
        <w:t>Все</w:t>
      </w:r>
      <w:r w:rsidRPr="00AF379A">
        <w:rPr>
          <w:spacing w:val="-2"/>
        </w:rPr>
        <w:t xml:space="preserve"> </w:t>
      </w:r>
      <w:r w:rsidRPr="00AF379A">
        <w:t>кабинеты</w:t>
      </w:r>
      <w:r w:rsidRPr="00AF379A">
        <w:rPr>
          <w:spacing w:val="-6"/>
        </w:rPr>
        <w:t xml:space="preserve"> </w:t>
      </w:r>
      <w:r w:rsidRPr="00AF379A">
        <w:t>эстетично</w:t>
      </w:r>
      <w:r w:rsidRPr="00AF379A">
        <w:rPr>
          <w:spacing w:val="-8"/>
        </w:rPr>
        <w:t xml:space="preserve"> </w:t>
      </w:r>
      <w:r w:rsidRPr="00AF379A">
        <w:t>оформлены. Во</w:t>
      </w:r>
      <w:r w:rsidRPr="00AF379A">
        <w:rPr>
          <w:spacing w:val="39"/>
        </w:rPr>
        <w:t xml:space="preserve"> </w:t>
      </w:r>
      <w:r w:rsidRPr="00AF379A">
        <w:t>всех</w:t>
      </w:r>
      <w:r w:rsidRPr="00AF379A">
        <w:rPr>
          <w:spacing w:val="41"/>
        </w:rPr>
        <w:t xml:space="preserve"> </w:t>
      </w:r>
      <w:r w:rsidRPr="00AF379A">
        <w:t>классах</w:t>
      </w:r>
      <w:r w:rsidRPr="00AF379A">
        <w:rPr>
          <w:spacing w:val="41"/>
        </w:rPr>
        <w:t xml:space="preserve"> </w:t>
      </w:r>
      <w:r w:rsidRPr="00AF379A">
        <w:t>начальной</w:t>
      </w:r>
      <w:r w:rsidRPr="00AF379A">
        <w:rPr>
          <w:spacing w:val="39"/>
        </w:rPr>
        <w:t xml:space="preserve"> </w:t>
      </w:r>
      <w:r w:rsidRPr="00AF379A">
        <w:t>школы</w:t>
      </w:r>
    </w:p>
    <w:p w14:paraId="2B677076" w14:textId="77777777" w:rsidR="00973B31" w:rsidRPr="00AF379A" w:rsidRDefault="00973B31" w:rsidP="00973B31">
      <w:pPr>
        <w:spacing w:line="237" w:lineRule="auto"/>
        <w:ind w:left="1701"/>
        <w:rPr>
          <w:sz w:val="24"/>
          <w:szCs w:val="24"/>
        </w:rPr>
        <w:sectPr w:rsidR="00973B31" w:rsidRPr="00AF379A" w:rsidSect="00973B31">
          <w:footerReference w:type="default" r:id="rId17"/>
          <w:pgSz w:w="11920" w:h="16850"/>
          <w:pgMar w:top="520" w:right="0" w:bottom="280" w:left="0" w:header="0" w:footer="0" w:gutter="0"/>
          <w:cols w:space="720"/>
        </w:sectPr>
      </w:pPr>
    </w:p>
    <w:p w14:paraId="3A5238B5" w14:textId="77777777" w:rsidR="00973B31" w:rsidRPr="00AF379A" w:rsidRDefault="00973B31" w:rsidP="00973B31">
      <w:pPr>
        <w:pStyle w:val="ac"/>
        <w:spacing w:before="72"/>
        <w:ind w:left="1701" w:right="1027"/>
        <w:jc w:val="left"/>
      </w:pPr>
      <w:r w:rsidRPr="00AF379A">
        <w:lastRenderedPageBreak/>
        <w:t>поставлены</w:t>
      </w:r>
      <w:r w:rsidRPr="00AF379A">
        <w:rPr>
          <w:spacing w:val="1"/>
        </w:rPr>
        <w:t xml:space="preserve"> </w:t>
      </w:r>
      <w:r w:rsidRPr="00AF379A">
        <w:t>новые</w:t>
      </w:r>
      <w:r w:rsidRPr="00AF379A">
        <w:rPr>
          <w:spacing w:val="1"/>
        </w:rPr>
        <w:t xml:space="preserve"> </w:t>
      </w:r>
      <w:r w:rsidRPr="00AF379A">
        <w:t>окна.</w:t>
      </w:r>
      <w:r w:rsidRPr="00AF379A">
        <w:rPr>
          <w:spacing w:val="1"/>
        </w:rPr>
        <w:t xml:space="preserve"> </w:t>
      </w:r>
      <w:r w:rsidRPr="00AF379A">
        <w:t>Классы</w:t>
      </w:r>
      <w:r w:rsidRPr="00AF379A">
        <w:rPr>
          <w:spacing w:val="1"/>
        </w:rPr>
        <w:t xml:space="preserve"> </w:t>
      </w:r>
      <w:r w:rsidRPr="00AF379A">
        <w:t>начальной</w:t>
      </w:r>
      <w:r w:rsidRPr="00AF379A">
        <w:rPr>
          <w:spacing w:val="1"/>
        </w:rPr>
        <w:t xml:space="preserve"> </w:t>
      </w:r>
      <w:r w:rsidRPr="00AF379A">
        <w:t>школы</w:t>
      </w:r>
      <w:r w:rsidRPr="00AF379A">
        <w:rPr>
          <w:spacing w:val="1"/>
        </w:rPr>
        <w:t xml:space="preserve"> </w:t>
      </w:r>
      <w:r w:rsidRPr="00AF379A">
        <w:t>расположены</w:t>
      </w:r>
      <w:r w:rsidRPr="00AF379A">
        <w:rPr>
          <w:spacing w:val="1"/>
        </w:rPr>
        <w:t xml:space="preserve"> </w:t>
      </w:r>
      <w:r w:rsidRPr="00AF379A">
        <w:t>на</w:t>
      </w:r>
      <w:r w:rsidRPr="00AF379A">
        <w:rPr>
          <w:spacing w:val="1"/>
        </w:rPr>
        <w:t xml:space="preserve"> </w:t>
      </w:r>
      <w:r w:rsidRPr="00AF379A">
        <w:t>первом</w:t>
      </w:r>
      <w:r w:rsidRPr="00AF379A">
        <w:rPr>
          <w:spacing w:val="1"/>
        </w:rPr>
        <w:t xml:space="preserve"> </w:t>
      </w:r>
      <w:r w:rsidRPr="00AF379A">
        <w:t>этаже,</w:t>
      </w:r>
      <w:r w:rsidRPr="00AF379A">
        <w:rPr>
          <w:spacing w:val="1"/>
        </w:rPr>
        <w:t xml:space="preserve"> </w:t>
      </w:r>
      <w:r w:rsidRPr="00AF379A">
        <w:t>столовая,</w:t>
      </w:r>
      <w:r w:rsidRPr="00AF379A">
        <w:rPr>
          <w:spacing w:val="1"/>
        </w:rPr>
        <w:t xml:space="preserve"> </w:t>
      </w:r>
      <w:r w:rsidRPr="00AF379A">
        <w:t xml:space="preserve">кабинет музыки – на первом этаже, спортивный зал – в отдельно стоящем здании, </w:t>
      </w:r>
      <w:r w:rsidRPr="00AF379A">
        <w:rPr>
          <w:rStyle w:val="apple-converted-space"/>
        </w:rPr>
        <w:t>библиотека – на втором этаже.</w:t>
      </w:r>
    </w:p>
    <w:p w14:paraId="7F56496C" w14:textId="77777777" w:rsidR="00973B31" w:rsidRPr="00AF379A" w:rsidRDefault="00973B31" w:rsidP="00973B31">
      <w:pPr>
        <w:pStyle w:val="ac"/>
        <w:ind w:left="0"/>
      </w:pPr>
    </w:p>
    <w:p w14:paraId="2C4BB3FD" w14:textId="77777777" w:rsidR="00973B31" w:rsidRPr="00AF379A" w:rsidRDefault="00973B31" w:rsidP="00973B31">
      <w:pPr>
        <w:tabs>
          <w:tab w:val="left" w:pos="1801"/>
        </w:tabs>
        <w:spacing w:before="11"/>
        <w:rPr>
          <w:sz w:val="24"/>
          <w:szCs w:val="24"/>
        </w:rPr>
      </w:pPr>
    </w:p>
    <w:p w14:paraId="6F44BF35" w14:textId="77777777" w:rsidR="00973B31" w:rsidRPr="00AF379A" w:rsidRDefault="00973B31" w:rsidP="00973B31">
      <w:pPr>
        <w:pStyle w:val="2"/>
        <w:spacing w:before="242" w:line="242" w:lineRule="auto"/>
        <w:ind w:left="1080" w:right="1120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Учебные и информационно-методические ресурсы обеспечения реализации основной</w:t>
      </w:r>
      <w:r w:rsidRPr="00AF379A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образовательной</w:t>
      </w:r>
      <w:r w:rsidRPr="00AF379A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программы начального</w:t>
      </w:r>
      <w:r w:rsidRPr="00AF379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общего</w:t>
      </w:r>
      <w:r w:rsidRPr="00AF379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образования</w:t>
      </w:r>
    </w:p>
    <w:p w14:paraId="3B684D57" w14:textId="77777777" w:rsidR="00973B31" w:rsidRPr="00AF379A" w:rsidRDefault="00973B31" w:rsidP="00973B31">
      <w:pPr>
        <w:pStyle w:val="ac"/>
        <w:ind w:left="0"/>
        <w:rPr>
          <w:b/>
        </w:rPr>
      </w:pPr>
    </w:p>
    <w:p w14:paraId="2B6BCA77" w14:textId="77777777" w:rsidR="00973B31" w:rsidRPr="00AF379A" w:rsidRDefault="00973B31" w:rsidP="00973B31">
      <w:pPr>
        <w:pStyle w:val="ac"/>
        <w:spacing w:before="154" w:line="235" w:lineRule="auto"/>
        <w:ind w:left="142" w:right="851" w:firstLine="566"/>
      </w:pPr>
      <w:r w:rsidRPr="00AF379A">
        <w:t>ООП</w:t>
      </w:r>
      <w:r w:rsidRPr="00AF379A">
        <w:rPr>
          <w:spacing w:val="1"/>
        </w:rPr>
        <w:t xml:space="preserve"> </w:t>
      </w:r>
      <w:r w:rsidRPr="00AF379A">
        <w:t>НОО</w:t>
      </w:r>
      <w:r w:rsidRPr="00AF379A">
        <w:rPr>
          <w:spacing w:val="1"/>
        </w:rPr>
        <w:t xml:space="preserve"> </w:t>
      </w:r>
      <w:r w:rsidRPr="00AF379A">
        <w:t>обеспечивается</w:t>
      </w:r>
      <w:r w:rsidRPr="00AF379A">
        <w:rPr>
          <w:spacing w:val="1"/>
        </w:rPr>
        <w:t xml:space="preserve"> </w:t>
      </w:r>
      <w:r w:rsidRPr="00AF379A">
        <w:t>учебно-методическими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информационными</w:t>
      </w:r>
      <w:r w:rsidRPr="00AF379A">
        <w:rPr>
          <w:spacing w:val="1"/>
        </w:rPr>
        <w:t xml:space="preserve"> </w:t>
      </w:r>
      <w:r w:rsidRPr="00AF379A">
        <w:t>ресурсами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всем</w:t>
      </w:r>
      <w:r w:rsidRPr="00AF379A">
        <w:rPr>
          <w:spacing w:val="1"/>
        </w:rPr>
        <w:t xml:space="preserve"> </w:t>
      </w:r>
      <w:r w:rsidRPr="00AF379A">
        <w:t>предусмотренным</w:t>
      </w:r>
      <w:r w:rsidRPr="00AF379A">
        <w:rPr>
          <w:spacing w:val="-3"/>
        </w:rPr>
        <w:t xml:space="preserve"> </w:t>
      </w:r>
      <w:r w:rsidRPr="00AF379A">
        <w:t>ею</w:t>
      </w:r>
      <w:r w:rsidRPr="00AF379A">
        <w:rPr>
          <w:spacing w:val="3"/>
        </w:rPr>
        <w:t xml:space="preserve"> </w:t>
      </w:r>
      <w:r w:rsidRPr="00AF379A">
        <w:t>учебным</w:t>
      </w:r>
      <w:r w:rsidRPr="00AF379A">
        <w:rPr>
          <w:spacing w:val="1"/>
        </w:rPr>
        <w:t xml:space="preserve"> </w:t>
      </w:r>
      <w:r w:rsidRPr="00AF379A">
        <w:t>курсам</w:t>
      </w:r>
      <w:r w:rsidRPr="00AF379A">
        <w:rPr>
          <w:spacing w:val="5"/>
        </w:rPr>
        <w:t xml:space="preserve"> </w:t>
      </w:r>
      <w:r w:rsidRPr="00AF379A">
        <w:t>(дисциплинам),</w:t>
      </w:r>
      <w:r w:rsidRPr="00AF379A">
        <w:rPr>
          <w:spacing w:val="1"/>
        </w:rPr>
        <w:t xml:space="preserve"> </w:t>
      </w:r>
      <w:r w:rsidRPr="00AF379A">
        <w:t>модулям.</w:t>
      </w:r>
    </w:p>
    <w:p w14:paraId="6142F21F" w14:textId="77777777" w:rsidR="00973B31" w:rsidRPr="00AF379A" w:rsidRDefault="00973B31" w:rsidP="00973B31">
      <w:pPr>
        <w:pStyle w:val="ac"/>
        <w:spacing w:before="121"/>
        <w:ind w:left="142" w:right="843" w:firstLine="566"/>
      </w:pPr>
      <w:r w:rsidRPr="00AF379A">
        <w:t>Учебно-методическое обеспечение обязательной части ООП включает в себя: учебники, учебные</w:t>
      </w:r>
      <w:r w:rsidRPr="00AF379A">
        <w:rPr>
          <w:spacing w:val="1"/>
        </w:rPr>
        <w:t xml:space="preserve"> </w:t>
      </w:r>
      <w:r w:rsidRPr="00AF379A">
        <w:t>пособия, рабочие тетради, справочники, хрестоматии, цифровые образовательные ресурсы, методические</w:t>
      </w:r>
      <w:r w:rsidRPr="00AF379A">
        <w:rPr>
          <w:spacing w:val="1"/>
        </w:rPr>
        <w:t xml:space="preserve"> </w:t>
      </w:r>
      <w:r w:rsidRPr="00AF379A">
        <w:t>пособия</w:t>
      </w:r>
      <w:r w:rsidRPr="00AF379A">
        <w:rPr>
          <w:spacing w:val="-1"/>
        </w:rPr>
        <w:t xml:space="preserve"> </w:t>
      </w:r>
      <w:r w:rsidRPr="00AF379A">
        <w:t>для</w:t>
      </w:r>
      <w:r w:rsidRPr="00AF379A">
        <w:rPr>
          <w:spacing w:val="2"/>
        </w:rPr>
        <w:t xml:space="preserve"> </w:t>
      </w:r>
      <w:r w:rsidRPr="00AF379A">
        <w:t>учителей,</w:t>
      </w:r>
      <w:r w:rsidRPr="00AF379A">
        <w:rPr>
          <w:spacing w:val="1"/>
        </w:rPr>
        <w:t xml:space="preserve"> </w:t>
      </w:r>
      <w:r w:rsidRPr="00AF379A">
        <w:t>сайты поддержки</w:t>
      </w:r>
      <w:r w:rsidRPr="00AF379A">
        <w:rPr>
          <w:spacing w:val="2"/>
        </w:rPr>
        <w:t xml:space="preserve"> </w:t>
      </w:r>
      <w:r w:rsidRPr="00AF379A">
        <w:t>учебных</w:t>
      </w:r>
      <w:r w:rsidRPr="00AF379A">
        <w:rPr>
          <w:spacing w:val="1"/>
        </w:rPr>
        <w:t xml:space="preserve"> </w:t>
      </w:r>
      <w:r w:rsidRPr="00AF379A">
        <w:t>курсов, дисциплин</w:t>
      </w:r>
      <w:r w:rsidRPr="00AF379A">
        <w:rPr>
          <w:spacing w:val="-3"/>
        </w:rPr>
        <w:t xml:space="preserve"> </w:t>
      </w:r>
      <w:r w:rsidRPr="00AF379A">
        <w:t>и</w:t>
      </w:r>
      <w:r w:rsidRPr="00AF379A">
        <w:rPr>
          <w:spacing w:val="7"/>
        </w:rPr>
        <w:t xml:space="preserve"> </w:t>
      </w:r>
      <w:r w:rsidRPr="00AF379A">
        <w:t>т.п.</w:t>
      </w:r>
    </w:p>
    <w:p w14:paraId="604F869F" w14:textId="77777777" w:rsidR="00973B31" w:rsidRPr="00AF379A" w:rsidRDefault="00973B31" w:rsidP="00973B31">
      <w:pPr>
        <w:pStyle w:val="ac"/>
        <w:spacing w:before="120"/>
        <w:ind w:left="142" w:right="839" w:firstLine="566"/>
      </w:pPr>
      <w:r w:rsidRPr="00AF379A">
        <w:t>Вариативная</w:t>
      </w:r>
      <w:r w:rsidRPr="00AF379A">
        <w:rPr>
          <w:spacing w:val="1"/>
        </w:rPr>
        <w:t xml:space="preserve"> </w:t>
      </w:r>
      <w:r w:rsidRPr="00AF379A">
        <w:t>часть</w:t>
      </w:r>
      <w:r w:rsidRPr="00AF379A">
        <w:rPr>
          <w:spacing w:val="1"/>
        </w:rPr>
        <w:t xml:space="preserve"> </w:t>
      </w:r>
      <w:r w:rsidRPr="00AF379A">
        <w:t>программы</w:t>
      </w:r>
      <w:r w:rsidRPr="00AF379A">
        <w:rPr>
          <w:spacing w:val="1"/>
        </w:rPr>
        <w:t xml:space="preserve"> </w:t>
      </w:r>
      <w:r w:rsidRPr="00AF379A">
        <w:t>(учебные,</w:t>
      </w:r>
      <w:r w:rsidRPr="00AF379A">
        <w:rPr>
          <w:spacing w:val="1"/>
        </w:rPr>
        <w:t xml:space="preserve"> </w:t>
      </w:r>
      <w:r w:rsidRPr="00AF379A">
        <w:t>развивающие,</w:t>
      </w:r>
      <w:r w:rsidRPr="00AF379A">
        <w:rPr>
          <w:spacing w:val="1"/>
        </w:rPr>
        <w:t xml:space="preserve"> </w:t>
      </w:r>
      <w:r w:rsidRPr="00AF379A">
        <w:t>интегративные</w:t>
      </w:r>
      <w:r w:rsidRPr="00AF379A">
        <w:rPr>
          <w:spacing w:val="1"/>
        </w:rPr>
        <w:t xml:space="preserve"> </w:t>
      </w:r>
      <w:r w:rsidRPr="00AF379A">
        <w:t>курсы,</w:t>
      </w:r>
      <w:r w:rsidRPr="00AF379A">
        <w:rPr>
          <w:spacing w:val="1"/>
        </w:rPr>
        <w:t xml:space="preserve"> </w:t>
      </w:r>
      <w:r w:rsidRPr="00AF379A">
        <w:t>образовательные</w:t>
      </w:r>
      <w:r w:rsidRPr="00AF379A">
        <w:rPr>
          <w:spacing w:val="1"/>
        </w:rPr>
        <w:t xml:space="preserve"> </w:t>
      </w:r>
      <w:r w:rsidRPr="00AF379A">
        <w:t>модули, внеурочная образовательная деятельность) сопровождается методическим обеспечением (план -</w:t>
      </w:r>
      <w:r w:rsidRPr="00AF379A">
        <w:rPr>
          <w:spacing w:val="1"/>
        </w:rPr>
        <w:t xml:space="preserve"> </w:t>
      </w:r>
      <w:r w:rsidRPr="00AF379A">
        <w:t>графиком,</w:t>
      </w:r>
      <w:r w:rsidRPr="00AF379A">
        <w:rPr>
          <w:spacing w:val="-2"/>
        </w:rPr>
        <w:t xml:space="preserve"> </w:t>
      </w:r>
      <w:r w:rsidRPr="00AF379A">
        <w:t>расписанием, цифровыми</w:t>
      </w:r>
      <w:r w:rsidRPr="00AF379A">
        <w:rPr>
          <w:spacing w:val="1"/>
        </w:rPr>
        <w:t xml:space="preserve"> </w:t>
      </w:r>
      <w:r w:rsidRPr="00AF379A">
        <w:t>ресурсами,</w:t>
      </w:r>
      <w:r w:rsidRPr="00AF379A">
        <w:rPr>
          <w:spacing w:val="-1"/>
        </w:rPr>
        <w:t xml:space="preserve"> </w:t>
      </w:r>
      <w:r w:rsidRPr="00AF379A">
        <w:t>материалами</w:t>
      </w:r>
      <w:r w:rsidRPr="00AF379A">
        <w:rPr>
          <w:spacing w:val="3"/>
        </w:rPr>
        <w:t xml:space="preserve"> </w:t>
      </w:r>
      <w:r w:rsidRPr="00AF379A">
        <w:t>для</w:t>
      </w:r>
      <w:r w:rsidRPr="00AF379A">
        <w:rPr>
          <w:spacing w:val="3"/>
        </w:rPr>
        <w:t xml:space="preserve"> </w:t>
      </w:r>
      <w:r w:rsidRPr="00AF379A">
        <w:t>учащихся</w:t>
      </w:r>
      <w:r w:rsidRPr="00AF379A">
        <w:rPr>
          <w:spacing w:val="-1"/>
        </w:rPr>
        <w:t xml:space="preserve"> </w:t>
      </w:r>
      <w:r w:rsidRPr="00AF379A">
        <w:t>и</w:t>
      </w:r>
      <w:r w:rsidRPr="00AF379A">
        <w:rPr>
          <w:spacing w:val="2"/>
        </w:rPr>
        <w:t xml:space="preserve"> </w:t>
      </w:r>
      <w:r w:rsidRPr="00AF379A">
        <w:t>педагогов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-4"/>
        </w:rPr>
        <w:t xml:space="preserve"> </w:t>
      </w:r>
      <w:r w:rsidRPr="00AF379A">
        <w:t>т.п.).</w:t>
      </w:r>
    </w:p>
    <w:p w14:paraId="65EC6929" w14:textId="77777777" w:rsidR="00973B31" w:rsidRPr="00AF379A" w:rsidRDefault="00973B31" w:rsidP="00973B31">
      <w:pPr>
        <w:pStyle w:val="ac"/>
        <w:spacing w:before="121"/>
        <w:ind w:left="142" w:right="838" w:firstLine="566"/>
      </w:pPr>
      <w:r w:rsidRPr="00AF379A">
        <w:t>Учебно-методическое</w:t>
      </w:r>
      <w:r w:rsidRPr="00AF379A">
        <w:rPr>
          <w:spacing w:val="1"/>
        </w:rPr>
        <w:t xml:space="preserve"> </w:t>
      </w:r>
      <w:r w:rsidRPr="00AF379A">
        <w:t>обеспечение</w:t>
      </w:r>
      <w:r w:rsidRPr="00AF379A">
        <w:rPr>
          <w:spacing w:val="1"/>
        </w:rPr>
        <w:t xml:space="preserve"> </w:t>
      </w:r>
      <w:r w:rsidRPr="00AF379A">
        <w:t>структурного</w:t>
      </w:r>
      <w:r w:rsidRPr="00AF379A">
        <w:rPr>
          <w:spacing w:val="1"/>
        </w:rPr>
        <w:t xml:space="preserve"> </w:t>
      </w:r>
      <w:r w:rsidRPr="00AF379A">
        <w:t>подразделения</w:t>
      </w:r>
      <w:r w:rsidRPr="00AF379A">
        <w:rPr>
          <w:spacing w:val="1"/>
        </w:rPr>
        <w:t xml:space="preserve"> </w:t>
      </w:r>
      <w:r w:rsidRPr="00AF379A">
        <w:t>школы</w:t>
      </w:r>
      <w:r w:rsidRPr="00AF379A">
        <w:rPr>
          <w:spacing w:val="1"/>
        </w:rPr>
        <w:t xml:space="preserve"> </w:t>
      </w:r>
      <w:r w:rsidRPr="00AF379A">
        <w:t>состоит</w:t>
      </w:r>
      <w:r w:rsidRPr="00AF379A">
        <w:rPr>
          <w:spacing w:val="60"/>
        </w:rPr>
        <w:t xml:space="preserve"> </w:t>
      </w:r>
      <w:r w:rsidRPr="00AF379A">
        <w:t>из</w:t>
      </w:r>
      <w:r w:rsidRPr="00AF379A">
        <w:rPr>
          <w:spacing w:val="60"/>
        </w:rPr>
        <w:t xml:space="preserve"> </w:t>
      </w:r>
      <w:r w:rsidRPr="00AF379A">
        <w:t>основного</w:t>
      </w:r>
      <w:r w:rsidRPr="00AF379A">
        <w:rPr>
          <w:spacing w:val="1"/>
        </w:rPr>
        <w:t xml:space="preserve"> </w:t>
      </w:r>
      <w:r w:rsidRPr="00AF379A">
        <w:t>состава и дополнительного. Основной состав системы учебников используется</w:t>
      </w:r>
      <w:r w:rsidRPr="00AF379A">
        <w:rPr>
          <w:spacing w:val="60"/>
        </w:rPr>
        <w:t xml:space="preserve"> </w:t>
      </w:r>
      <w:r w:rsidRPr="00AF379A">
        <w:t>учащимися и педагогами</w:t>
      </w:r>
      <w:r w:rsidRPr="00AF379A">
        <w:rPr>
          <w:spacing w:val="1"/>
        </w:rPr>
        <w:t xml:space="preserve"> </w:t>
      </w:r>
      <w:r w:rsidRPr="00AF379A">
        <w:t>на</w:t>
      </w:r>
      <w:r w:rsidRPr="00AF379A">
        <w:rPr>
          <w:spacing w:val="-2"/>
        </w:rPr>
        <w:t xml:space="preserve"> </w:t>
      </w:r>
      <w:r w:rsidRPr="00AF379A">
        <w:t>постоянной</w:t>
      </w:r>
      <w:r w:rsidRPr="00AF379A">
        <w:rPr>
          <w:spacing w:val="1"/>
        </w:rPr>
        <w:t xml:space="preserve"> </w:t>
      </w:r>
      <w:r w:rsidRPr="00AF379A">
        <w:t>основе, дополнительный</w:t>
      </w:r>
      <w:r w:rsidRPr="00AF379A">
        <w:rPr>
          <w:spacing w:val="1"/>
        </w:rPr>
        <w:t xml:space="preserve"> </w:t>
      </w:r>
      <w:r w:rsidRPr="00AF379A">
        <w:t>состав</w:t>
      </w:r>
      <w:r w:rsidRPr="00AF379A">
        <w:rPr>
          <w:spacing w:val="1"/>
        </w:rPr>
        <w:t xml:space="preserve"> </w:t>
      </w:r>
      <w:r w:rsidRPr="00AF379A">
        <w:t>– по</w:t>
      </w:r>
      <w:r w:rsidRPr="00AF379A">
        <w:rPr>
          <w:spacing w:val="1"/>
        </w:rPr>
        <w:t xml:space="preserve"> </w:t>
      </w:r>
      <w:r w:rsidRPr="00AF379A">
        <w:t>усмотрению</w:t>
      </w:r>
      <w:r w:rsidRPr="00AF379A">
        <w:rPr>
          <w:spacing w:val="4"/>
        </w:rPr>
        <w:t xml:space="preserve"> </w:t>
      </w:r>
      <w:r w:rsidRPr="00AF379A">
        <w:t>учителя</w:t>
      </w:r>
      <w:r w:rsidRPr="00AF379A">
        <w:rPr>
          <w:spacing w:val="4"/>
        </w:rPr>
        <w:t xml:space="preserve"> </w:t>
      </w:r>
      <w:r w:rsidRPr="00AF379A">
        <w:t>и</w:t>
      </w:r>
      <w:r w:rsidRPr="00AF379A">
        <w:rPr>
          <w:spacing w:val="4"/>
        </w:rPr>
        <w:t xml:space="preserve"> </w:t>
      </w:r>
      <w:r w:rsidRPr="00AF379A">
        <w:t>учащихся.</w:t>
      </w:r>
    </w:p>
    <w:p w14:paraId="398B3D36" w14:textId="77777777" w:rsidR="00973B31" w:rsidRPr="00AF379A" w:rsidRDefault="00973B31" w:rsidP="00973B31">
      <w:pPr>
        <w:pStyle w:val="ac"/>
        <w:spacing w:before="122" w:line="235" w:lineRule="auto"/>
        <w:ind w:left="142" w:right="840" w:firstLine="566"/>
      </w:pPr>
      <w:r w:rsidRPr="00AF379A">
        <w:t>Реализация</w:t>
      </w:r>
      <w:r w:rsidRPr="00AF379A">
        <w:rPr>
          <w:spacing w:val="1"/>
        </w:rPr>
        <w:t xml:space="preserve"> </w:t>
      </w:r>
      <w:r w:rsidRPr="00AF379A">
        <w:t>ООП</w:t>
      </w:r>
      <w:r w:rsidRPr="00AF379A">
        <w:rPr>
          <w:spacing w:val="1"/>
        </w:rPr>
        <w:t xml:space="preserve"> </w:t>
      </w:r>
      <w:r w:rsidRPr="00AF379A">
        <w:t>обеспечивается</w:t>
      </w:r>
      <w:r w:rsidRPr="00AF379A">
        <w:rPr>
          <w:spacing w:val="1"/>
        </w:rPr>
        <w:t xml:space="preserve"> </w:t>
      </w:r>
      <w:r w:rsidRPr="00AF379A">
        <w:t>доступом</w:t>
      </w:r>
      <w:r w:rsidRPr="00AF379A">
        <w:rPr>
          <w:spacing w:val="1"/>
        </w:rPr>
        <w:t xml:space="preserve"> </w:t>
      </w:r>
      <w:r w:rsidRPr="00AF379A">
        <w:t>каждого</w:t>
      </w:r>
      <w:r w:rsidRPr="00AF379A">
        <w:rPr>
          <w:spacing w:val="1"/>
        </w:rPr>
        <w:t xml:space="preserve"> </w:t>
      </w:r>
      <w:r w:rsidRPr="00AF379A">
        <w:t>обучающегося</w:t>
      </w:r>
      <w:r w:rsidRPr="00AF379A">
        <w:rPr>
          <w:spacing w:val="1"/>
        </w:rPr>
        <w:t xml:space="preserve"> </w:t>
      </w:r>
      <w:r w:rsidRPr="00AF379A">
        <w:t>к</w:t>
      </w:r>
      <w:r w:rsidRPr="00AF379A">
        <w:rPr>
          <w:spacing w:val="1"/>
        </w:rPr>
        <w:t xml:space="preserve"> </w:t>
      </w:r>
      <w:r w:rsidRPr="00AF379A">
        <w:t>библиотечным</w:t>
      </w:r>
      <w:r w:rsidRPr="00AF379A">
        <w:rPr>
          <w:spacing w:val="1"/>
        </w:rPr>
        <w:t xml:space="preserve"> </w:t>
      </w:r>
      <w:r w:rsidRPr="00AF379A">
        <w:t>фондам,</w:t>
      </w:r>
      <w:r w:rsidRPr="00AF379A">
        <w:rPr>
          <w:spacing w:val="1"/>
        </w:rPr>
        <w:t xml:space="preserve"> </w:t>
      </w:r>
      <w:r w:rsidRPr="00AF379A">
        <w:t>формируемым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4"/>
        </w:rPr>
        <w:t xml:space="preserve"> </w:t>
      </w:r>
      <w:r w:rsidRPr="00AF379A">
        <w:t>всему</w:t>
      </w:r>
      <w:r w:rsidRPr="00AF379A">
        <w:rPr>
          <w:spacing w:val="-12"/>
        </w:rPr>
        <w:t xml:space="preserve"> </w:t>
      </w:r>
      <w:r w:rsidRPr="00AF379A">
        <w:t>перечню дисциплин (модулей)</w:t>
      </w:r>
      <w:r w:rsidRPr="00AF379A">
        <w:rPr>
          <w:spacing w:val="2"/>
        </w:rPr>
        <w:t xml:space="preserve"> </w:t>
      </w:r>
      <w:r w:rsidRPr="00AF379A">
        <w:t>программы.</w:t>
      </w:r>
    </w:p>
    <w:p w14:paraId="2DB80900" w14:textId="77777777" w:rsidR="00973B31" w:rsidRPr="00AF379A" w:rsidRDefault="00973B31" w:rsidP="00973B31">
      <w:pPr>
        <w:pStyle w:val="ac"/>
        <w:spacing w:before="122" w:line="237" w:lineRule="auto"/>
        <w:ind w:left="142" w:right="854" w:firstLine="566"/>
      </w:pPr>
      <w:r w:rsidRPr="00AF379A">
        <w:t>Библиотечный</w:t>
      </w:r>
      <w:r w:rsidRPr="00AF379A">
        <w:rPr>
          <w:spacing w:val="1"/>
        </w:rPr>
        <w:t xml:space="preserve"> </w:t>
      </w:r>
      <w:r w:rsidRPr="00AF379A">
        <w:t>фонд</w:t>
      </w:r>
      <w:r w:rsidRPr="00AF379A">
        <w:rPr>
          <w:spacing w:val="1"/>
        </w:rPr>
        <w:t xml:space="preserve"> </w:t>
      </w:r>
      <w:r w:rsidRPr="00AF379A">
        <w:t>имеет</w:t>
      </w:r>
      <w:r w:rsidRPr="00AF379A">
        <w:rPr>
          <w:spacing w:val="1"/>
        </w:rPr>
        <w:t xml:space="preserve"> </w:t>
      </w:r>
      <w:r w:rsidRPr="00AF379A">
        <w:t>печатные</w:t>
      </w:r>
      <w:r w:rsidRPr="00AF379A">
        <w:rPr>
          <w:spacing w:val="1"/>
        </w:rPr>
        <w:t xml:space="preserve"> </w:t>
      </w:r>
      <w:r w:rsidRPr="00AF379A">
        <w:t>издания</w:t>
      </w:r>
      <w:r w:rsidRPr="00AF379A">
        <w:rPr>
          <w:spacing w:val="1"/>
        </w:rPr>
        <w:t xml:space="preserve"> </w:t>
      </w:r>
      <w:r w:rsidRPr="00AF379A">
        <w:t>основной</w:t>
      </w:r>
      <w:r w:rsidRPr="00AF379A">
        <w:rPr>
          <w:spacing w:val="1"/>
        </w:rPr>
        <w:t xml:space="preserve"> </w:t>
      </w:r>
      <w:r w:rsidRPr="00AF379A">
        <w:t>учебной</w:t>
      </w:r>
      <w:r w:rsidRPr="00AF379A">
        <w:rPr>
          <w:spacing w:val="1"/>
        </w:rPr>
        <w:t xml:space="preserve"> </w:t>
      </w:r>
      <w:r w:rsidRPr="00AF379A">
        <w:t>литературы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всем</w:t>
      </w:r>
      <w:r w:rsidRPr="00AF379A">
        <w:rPr>
          <w:spacing w:val="1"/>
        </w:rPr>
        <w:t xml:space="preserve"> </w:t>
      </w:r>
      <w:r w:rsidRPr="00AF379A">
        <w:t>образовательным областям учебного плана, выпущенными в последние 5-10 лет. Фонд дополнительной</w:t>
      </w:r>
      <w:r w:rsidRPr="00AF379A">
        <w:rPr>
          <w:spacing w:val="1"/>
        </w:rPr>
        <w:t xml:space="preserve"> </w:t>
      </w:r>
      <w:r w:rsidRPr="00AF379A">
        <w:t>литературы</w:t>
      </w:r>
      <w:r w:rsidRPr="00AF379A">
        <w:rPr>
          <w:spacing w:val="-2"/>
        </w:rPr>
        <w:t xml:space="preserve"> </w:t>
      </w:r>
      <w:r w:rsidRPr="00AF379A">
        <w:t>включает</w:t>
      </w:r>
      <w:r w:rsidRPr="00AF379A">
        <w:rPr>
          <w:spacing w:val="-1"/>
        </w:rPr>
        <w:t xml:space="preserve"> </w:t>
      </w:r>
      <w:r w:rsidRPr="00AF379A">
        <w:t>справочные</w:t>
      </w:r>
      <w:r w:rsidRPr="00AF379A">
        <w:rPr>
          <w:spacing w:val="-1"/>
        </w:rPr>
        <w:t xml:space="preserve"> </w:t>
      </w:r>
      <w:r w:rsidRPr="00AF379A">
        <w:t>издания,</w:t>
      </w:r>
      <w:r w:rsidRPr="00AF379A">
        <w:rPr>
          <w:spacing w:val="-2"/>
        </w:rPr>
        <w:t xml:space="preserve"> </w:t>
      </w:r>
      <w:r w:rsidRPr="00AF379A">
        <w:t>научно-популярные издания</w:t>
      </w:r>
      <w:r w:rsidRPr="00AF379A">
        <w:rPr>
          <w:spacing w:val="-2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предметам</w:t>
      </w:r>
      <w:r w:rsidRPr="00AF379A">
        <w:rPr>
          <w:spacing w:val="3"/>
        </w:rPr>
        <w:t xml:space="preserve"> </w:t>
      </w:r>
      <w:r w:rsidRPr="00AF379A">
        <w:t>учебного плана.</w:t>
      </w:r>
    </w:p>
    <w:p w14:paraId="083E0A50" w14:textId="77777777" w:rsidR="00973B31" w:rsidRPr="00AF379A" w:rsidRDefault="00973B31" w:rsidP="00973B31">
      <w:pPr>
        <w:pStyle w:val="ac"/>
        <w:tabs>
          <w:tab w:val="left" w:pos="4249"/>
          <w:tab w:val="left" w:pos="5407"/>
          <w:tab w:val="left" w:pos="7012"/>
          <w:tab w:val="left" w:pos="8501"/>
        </w:tabs>
        <w:spacing w:before="72"/>
        <w:ind w:left="142" w:right="2444" w:firstLine="662"/>
      </w:pPr>
      <w:r w:rsidRPr="00AF379A">
        <w:t>Информационно-методические</w:t>
      </w:r>
      <w:r w:rsidRPr="00AF379A">
        <w:tab/>
        <w:t>ресурсы</w:t>
      </w:r>
      <w:r w:rsidRPr="00AF379A">
        <w:tab/>
        <w:t>обеспечения</w:t>
      </w:r>
      <w:r w:rsidRPr="00AF379A">
        <w:tab/>
        <w:t>реализации</w:t>
      </w:r>
      <w:r w:rsidRPr="00AF379A">
        <w:tab/>
        <w:t>основной</w:t>
      </w:r>
      <w:r w:rsidRPr="00AF379A">
        <w:rPr>
          <w:spacing w:val="-57"/>
        </w:rPr>
        <w:t xml:space="preserve"> </w:t>
      </w:r>
      <w:r w:rsidRPr="00AF379A">
        <w:t>образовательной</w:t>
      </w:r>
      <w:r w:rsidRPr="00AF379A">
        <w:rPr>
          <w:spacing w:val="1"/>
        </w:rPr>
        <w:t xml:space="preserve"> </w:t>
      </w:r>
      <w:r w:rsidRPr="00AF379A">
        <w:t>программы</w:t>
      </w:r>
      <w:r w:rsidRPr="00AF379A">
        <w:rPr>
          <w:spacing w:val="-3"/>
        </w:rPr>
        <w:t xml:space="preserve"> </w:t>
      </w:r>
      <w:r w:rsidRPr="00AF379A">
        <w:t>начального общего</w:t>
      </w:r>
      <w:r w:rsidRPr="00AF379A">
        <w:rPr>
          <w:spacing w:val="-5"/>
        </w:rPr>
        <w:t xml:space="preserve"> </w:t>
      </w:r>
      <w:r w:rsidRPr="00AF379A">
        <w:t>образования составляют:</w:t>
      </w:r>
    </w:p>
    <w:p w14:paraId="4F1E5336" w14:textId="77777777" w:rsidR="00973B31" w:rsidRPr="00AF379A" w:rsidRDefault="00973B31" w:rsidP="00973B31">
      <w:pPr>
        <w:pStyle w:val="ac"/>
        <w:tabs>
          <w:tab w:val="left" w:pos="3791"/>
          <w:tab w:val="left" w:pos="4949"/>
          <w:tab w:val="left" w:pos="6558"/>
          <w:tab w:val="left" w:pos="8515"/>
        </w:tabs>
        <w:spacing w:before="219" w:line="235" w:lineRule="auto"/>
        <w:ind w:left="142" w:right="2025"/>
      </w:pPr>
      <w:r w:rsidRPr="00AF379A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7423570" wp14:editId="720905C4">
            <wp:simplePos x="0" y="0"/>
            <wp:positionH relativeFrom="page">
              <wp:posOffset>705485</wp:posOffset>
            </wp:positionH>
            <wp:positionV relativeFrom="paragraph">
              <wp:posOffset>252730</wp:posOffset>
            </wp:positionV>
            <wp:extent cx="10160" cy="88900"/>
            <wp:effectExtent l="0" t="0" r="27940" b="6350"/>
            <wp:wrapNone/>
            <wp:docPr id="176399248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79A">
        <w:rPr>
          <w:u w:val="single"/>
        </w:rPr>
        <w:t>информационно-методические</w:t>
      </w:r>
      <w:r w:rsidRPr="00AF379A">
        <w:rPr>
          <w:u w:val="single"/>
        </w:rPr>
        <w:tab/>
        <w:t>ресурсы</w:t>
      </w:r>
      <w:r w:rsidRPr="00AF379A">
        <w:rPr>
          <w:u w:val="single"/>
        </w:rPr>
        <w:tab/>
        <w:t>обеспечения</w:t>
      </w:r>
      <w:r w:rsidRPr="00AF379A">
        <w:rPr>
          <w:u w:val="single"/>
        </w:rPr>
        <w:tab/>
        <w:t>управленческой</w:t>
      </w:r>
      <w:r w:rsidRPr="00AF379A">
        <w:rPr>
          <w:u w:val="single"/>
        </w:rPr>
        <w:tab/>
        <w:t>деятельности</w:t>
      </w:r>
      <w:r w:rsidRPr="00AF379A">
        <w:rPr>
          <w:spacing w:val="-57"/>
        </w:rPr>
        <w:t xml:space="preserve"> </w:t>
      </w:r>
      <w:r w:rsidRPr="00AF379A">
        <w:rPr>
          <w:u w:val="single"/>
        </w:rPr>
        <w:t>администраторов</w:t>
      </w:r>
      <w:r w:rsidRPr="00AF379A">
        <w:rPr>
          <w:spacing w:val="-3"/>
          <w:u w:val="single"/>
        </w:rPr>
        <w:t xml:space="preserve"> </w:t>
      </w:r>
      <w:r w:rsidRPr="00AF379A">
        <w:rPr>
          <w:u w:val="single"/>
        </w:rPr>
        <w:t>начального</w:t>
      </w:r>
      <w:r w:rsidRPr="00AF379A">
        <w:rPr>
          <w:spacing w:val="-5"/>
          <w:u w:val="single"/>
        </w:rPr>
        <w:t xml:space="preserve"> </w:t>
      </w:r>
      <w:r w:rsidRPr="00AF379A">
        <w:rPr>
          <w:u w:val="single"/>
        </w:rPr>
        <w:t>общего</w:t>
      </w:r>
      <w:r w:rsidRPr="00AF379A">
        <w:rPr>
          <w:spacing w:val="3"/>
          <w:u w:val="single"/>
        </w:rPr>
        <w:t xml:space="preserve"> </w:t>
      </w:r>
      <w:r w:rsidRPr="00AF379A">
        <w:rPr>
          <w:u w:val="single"/>
        </w:rPr>
        <w:t>образования</w:t>
      </w:r>
      <w:r w:rsidRPr="00AF379A">
        <w:rPr>
          <w:spacing w:val="-1"/>
          <w:u w:val="single"/>
        </w:rPr>
        <w:t xml:space="preserve"> </w:t>
      </w:r>
      <w:r w:rsidRPr="00AF379A">
        <w:rPr>
          <w:u w:val="single"/>
        </w:rPr>
        <w:t>(ФГОС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НОО),</w:t>
      </w:r>
    </w:p>
    <w:p w14:paraId="596B28A4" w14:textId="77777777" w:rsidR="00973B31" w:rsidRPr="00AF379A" w:rsidRDefault="00973B31" w:rsidP="00973B31">
      <w:pPr>
        <w:pStyle w:val="ac"/>
        <w:spacing w:before="122"/>
        <w:ind w:left="142" w:right="985" w:firstLine="62"/>
      </w:pPr>
      <w:r w:rsidRPr="00AF379A">
        <w:t>Базисный</w:t>
      </w:r>
      <w:r w:rsidRPr="00AF379A">
        <w:rPr>
          <w:spacing w:val="1"/>
        </w:rPr>
        <w:t xml:space="preserve"> </w:t>
      </w:r>
      <w:r w:rsidRPr="00AF379A">
        <w:t>учебный</w:t>
      </w:r>
      <w:r w:rsidRPr="00AF379A">
        <w:rPr>
          <w:spacing w:val="1"/>
        </w:rPr>
        <w:t xml:space="preserve"> </w:t>
      </w:r>
      <w:r w:rsidRPr="00AF379A">
        <w:t>план, примерные (базисные)</w:t>
      </w:r>
      <w:r w:rsidRPr="00AF379A">
        <w:rPr>
          <w:spacing w:val="1"/>
        </w:rPr>
        <w:t xml:space="preserve"> </w:t>
      </w:r>
      <w:r w:rsidRPr="00AF379A">
        <w:t>учебные планы по</w:t>
      </w:r>
      <w:r w:rsidRPr="00AF379A">
        <w:rPr>
          <w:spacing w:val="1"/>
        </w:rPr>
        <w:t xml:space="preserve"> </w:t>
      </w:r>
      <w:r w:rsidRPr="00AF379A">
        <w:t>предметам,</w:t>
      </w:r>
      <w:r w:rsidRPr="00AF379A">
        <w:rPr>
          <w:spacing w:val="1"/>
        </w:rPr>
        <w:t xml:space="preserve"> </w:t>
      </w:r>
      <w:r w:rsidRPr="00AF379A">
        <w:t>образовательная(</w:t>
      </w:r>
      <w:proofErr w:type="spellStart"/>
      <w:r w:rsidRPr="00AF379A">
        <w:t>ые</w:t>
      </w:r>
      <w:proofErr w:type="spellEnd"/>
      <w:r w:rsidRPr="00AF379A">
        <w:t>)</w:t>
      </w:r>
      <w:r w:rsidRPr="00AF379A">
        <w:rPr>
          <w:spacing w:val="1"/>
        </w:rPr>
        <w:t xml:space="preserve"> </w:t>
      </w:r>
      <w:r w:rsidRPr="00AF379A">
        <w:t>программа(ы)</w:t>
      </w:r>
      <w:r w:rsidRPr="00AF379A">
        <w:rPr>
          <w:spacing w:val="1"/>
        </w:rPr>
        <w:t xml:space="preserve"> </w:t>
      </w:r>
      <w:r w:rsidRPr="00AF379A">
        <w:t>ОУ,</w:t>
      </w:r>
      <w:r w:rsidRPr="00AF379A">
        <w:rPr>
          <w:spacing w:val="1"/>
        </w:rPr>
        <w:t xml:space="preserve"> </w:t>
      </w:r>
      <w:r w:rsidRPr="00AF379A">
        <w:t>программа</w:t>
      </w:r>
      <w:r w:rsidRPr="00AF379A">
        <w:rPr>
          <w:spacing w:val="1"/>
        </w:rPr>
        <w:t xml:space="preserve"> </w:t>
      </w:r>
      <w:r w:rsidRPr="00AF379A">
        <w:t>развития</w:t>
      </w:r>
      <w:r w:rsidRPr="00AF379A">
        <w:rPr>
          <w:spacing w:val="1"/>
        </w:rPr>
        <w:t xml:space="preserve"> </w:t>
      </w:r>
      <w:r w:rsidRPr="00AF379A">
        <w:t>универсальных</w:t>
      </w:r>
      <w:r w:rsidRPr="00AF379A">
        <w:rPr>
          <w:spacing w:val="1"/>
        </w:rPr>
        <w:t xml:space="preserve"> </w:t>
      </w:r>
      <w:r w:rsidRPr="00AF379A">
        <w:t>учебных</w:t>
      </w:r>
      <w:r w:rsidRPr="00AF379A">
        <w:rPr>
          <w:spacing w:val="1"/>
        </w:rPr>
        <w:t xml:space="preserve"> </w:t>
      </w:r>
      <w:r w:rsidRPr="00AF379A">
        <w:t>действий, материалы</w:t>
      </w:r>
      <w:r w:rsidRPr="00AF379A">
        <w:rPr>
          <w:spacing w:val="1"/>
        </w:rPr>
        <w:t xml:space="preserve"> </w:t>
      </w:r>
      <w:r w:rsidRPr="00AF379A">
        <w:t>о</w:t>
      </w:r>
      <w:r w:rsidRPr="00AF379A">
        <w:rPr>
          <w:spacing w:val="1"/>
        </w:rPr>
        <w:t xml:space="preserve"> </w:t>
      </w:r>
      <w:r w:rsidRPr="00AF379A">
        <w:t>личностном</w:t>
      </w:r>
      <w:r w:rsidRPr="00AF379A">
        <w:rPr>
          <w:spacing w:val="1"/>
        </w:rPr>
        <w:t xml:space="preserve"> </w:t>
      </w:r>
      <w:r w:rsidRPr="00AF379A">
        <w:t>развитии</w:t>
      </w:r>
      <w:r w:rsidRPr="00AF379A">
        <w:rPr>
          <w:spacing w:val="1"/>
        </w:rPr>
        <w:t xml:space="preserve"> </w:t>
      </w:r>
      <w:r w:rsidRPr="00AF379A">
        <w:t>обучающихся,</w:t>
      </w:r>
      <w:r w:rsidRPr="00AF379A">
        <w:rPr>
          <w:spacing w:val="1"/>
        </w:rPr>
        <w:t xml:space="preserve"> </w:t>
      </w:r>
      <w:r w:rsidRPr="00AF379A">
        <w:t>модели</w:t>
      </w:r>
      <w:r w:rsidRPr="00AF379A">
        <w:rPr>
          <w:spacing w:val="1"/>
        </w:rPr>
        <w:t xml:space="preserve"> </w:t>
      </w:r>
      <w:r w:rsidRPr="00AF379A">
        <w:t>аттестации</w:t>
      </w:r>
      <w:r w:rsidRPr="00AF379A">
        <w:rPr>
          <w:spacing w:val="1"/>
        </w:rPr>
        <w:t xml:space="preserve"> </w:t>
      </w:r>
      <w:r w:rsidRPr="00AF379A">
        <w:t>учащихся,</w:t>
      </w:r>
      <w:r w:rsidRPr="00AF379A">
        <w:rPr>
          <w:spacing w:val="1"/>
        </w:rPr>
        <w:t xml:space="preserve"> </w:t>
      </w:r>
      <w:r w:rsidRPr="00AF379A">
        <w:t>рекомендации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проектированию</w:t>
      </w:r>
      <w:r w:rsidRPr="00AF379A">
        <w:rPr>
          <w:spacing w:val="1"/>
        </w:rPr>
        <w:t xml:space="preserve"> </w:t>
      </w:r>
      <w:r w:rsidRPr="00AF379A">
        <w:t>учебного</w:t>
      </w:r>
      <w:r w:rsidRPr="00AF379A">
        <w:rPr>
          <w:spacing w:val="1"/>
        </w:rPr>
        <w:t xml:space="preserve"> </w:t>
      </w:r>
      <w:r w:rsidRPr="00AF379A">
        <w:t>процесса</w:t>
      </w:r>
      <w:r w:rsidRPr="00AF379A">
        <w:rPr>
          <w:spacing w:val="-2"/>
        </w:rPr>
        <w:t xml:space="preserve"> </w:t>
      </w:r>
      <w:r w:rsidRPr="00AF379A">
        <w:t>и</w:t>
      </w:r>
      <w:r w:rsidRPr="00AF379A">
        <w:rPr>
          <w:spacing w:val="4"/>
        </w:rPr>
        <w:t xml:space="preserve"> </w:t>
      </w:r>
      <w:r w:rsidRPr="00AF379A">
        <w:t>т.д.);</w:t>
      </w:r>
    </w:p>
    <w:p w14:paraId="7F02F63D" w14:textId="77777777" w:rsidR="00973B31" w:rsidRPr="00AF379A" w:rsidRDefault="00973B31" w:rsidP="00973B31">
      <w:pPr>
        <w:pStyle w:val="ac"/>
        <w:ind w:left="142"/>
      </w:pPr>
    </w:p>
    <w:p w14:paraId="2FAD7A1F" w14:textId="77777777" w:rsidR="00973B31" w:rsidRPr="00AF379A" w:rsidRDefault="00973B31" w:rsidP="00973B31">
      <w:pPr>
        <w:pStyle w:val="ac"/>
        <w:spacing w:before="217"/>
        <w:ind w:left="142" w:right="1299" w:firstLine="249"/>
      </w:pPr>
      <w:r w:rsidRPr="00AF379A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F2F289C" wp14:editId="2F35E4FB">
            <wp:simplePos x="0" y="0"/>
            <wp:positionH relativeFrom="page">
              <wp:posOffset>705485</wp:posOffset>
            </wp:positionH>
            <wp:positionV relativeFrom="paragraph">
              <wp:posOffset>254000</wp:posOffset>
            </wp:positionV>
            <wp:extent cx="10160" cy="88900"/>
            <wp:effectExtent l="0" t="0" r="27940" b="6350"/>
            <wp:wrapNone/>
            <wp:docPr id="1986493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79A">
        <w:rPr>
          <w:u w:val="single"/>
        </w:rPr>
        <w:t>информационно-методические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ресурсы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обеспечения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учебной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деятельности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учащихся</w:t>
      </w:r>
      <w:r w:rsidRPr="00AF379A">
        <w:rPr>
          <w:spacing w:val="1"/>
        </w:rPr>
        <w:t xml:space="preserve"> </w:t>
      </w:r>
      <w:r w:rsidRPr="00AF379A">
        <w:rPr>
          <w:u w:val="single"/>
        </w:rPr>
        <w:t>(обучающихся)</w:t>
      </w:r>
      <w:r w:rsidRPr="00AF379A">
        <w:rPr>
          <w:spacing w:val="1"/>
        </w:rPr>
        <w:t xml:space="preserve"> </w:t>
      </w:r>
      <w:r w:rsidRPr="00AF379A">
        <w:t>(печатные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электронные</w:t>
      </w:r>
      <w:r w:rsidRPr="00AF379A">
        <w:rPr>
          <w:spacing w:val="1"/>
        </w:rPr>
        <w:t xml:space="preserve"> </w:t>
      </w:r>
      <w:r w:rsidRPr="00AF379A">
        <w:t>носители</w:t>
      </w:r>
      <w:r w:rsidRPr="00AF379A">
        <w:rPr>
          <w:spacing w:val="1"/>
        </w:rPr>
        <w:t xml:space="preserve"> </w:t>
      </w:r>
      <w:r w:rsidRPr="00AF379A">
        <w:t>учебной</w:t>
      </w:r>
      <w:r w:rsidRPr="00AF379A">
        <w:rPr>
          <w:spacing w:val="1"/>
        </w:rPr>
        <w:t xml:space="preserve"> </w:t>
      </w:r>
      <w:r w:rsidRPr="00AF379A">
        <w:t>(образовательной)</w:t>
      </w:r>
      <w:r w:rsidRPr="00AF379A">
        <w:rPr>
          <w:spacing w:val="1"/>
        </w:rPr>
        <w:t xml:space="preserve"> </w:t>
      </w:r>
      <w:r w:rsidRPr="00AF379A">
        <w:t>информации,</w:t>
      </w:r>
      <w:r w:rsidRPr="00AF379A">
        <w:rPr>
          <w:spacing w:val="1"/>
        </w:rPr>
        <w:t xml:space="preserve"> </w:t>
      </w:r>
      <w:r w:rsidRPr="00AF379A">
        <w:t>мультимедийные,</w:t>
      </w:r>
      <w:r w:rsidRPr="00AF379A">
        <w:rPr>
          <w:spacing w:val="-2"/>
        </w:rPr>
        <w:t xml:space="preserve"> </w:t>
      </w:r>
      <w:r w:rsidRPr="00AF379A">
        <w:t>аудио- и</w:t>
      </w:r>
      <w:r w:rsidRPr="00AF379A">
        <w:rPr>
          <w:spacing w:val="-3"/>
        </w:rPr>
        <w:t xml:space="preserve"> </w:t>
      </w:r>
      <w:r w:rsidRPr="00AF379A">
        <w:t>видеоматериалы,</w:t>
      </w:r>
      <w:r w:rsidRPr="00AF379A">
        <w:rPr>
          <w:spacing w:val="-2"/>
        </w:rPr>
        <w:t xml:space="preserve"> </w:t>
      </w:r>
      <w:r w:rsidRPr="00AF379A">
        <w:t>цифровые</w:t>
      </w:r>
      <w:r w:rsidRPr="00AF379A">
        <w:rPr>
          <w:spacing w:val="-12"/>
        </w:rPr>
        <w:t xml:space="preserve"> </w:t>
      </w:r>
      <w:r w:rsidRPr="00AF379A">
        <w:t>образовательные</w:t>
      </w:r>
      <w:r w:rsidRPr="00AF379A">
        <w:rPr>
          <w:spacing w:val="-9"/>
        </w:rPr>
        <w:t xml:space="preserve"> </w:t>
      </w:r>
      <w:r w:rsidRPr="00AF379A">
        <w:t>ресурсы</w:t>
      </w:r>
      <w:r w:rsidRPr="00AF379A">
        <w:rPr>
          <w:spacing w:val="2"/>
        </w:rPr>
        <w:t xml:space="preserve"> </w:t>
      </w:r>
      <w:r w:rsidRPr="00AF379A">
        <w:t>и</w:t>
      </w:r>
      <w:r w:rsidRPr="00AF379A">
        <w:rPr>
          <w:spacing w:val="3"/>
        </w:rPr>
        <w:t xml:space="preserve"> </w:t>
      </w:r>
      <w:r w:rsidRPr="00AF379A">
        <w:t>т.д.;</w:t>
      </w:r>
    </w:p>
    <w:p w14:paraId="2D32C9C2" w14:textId="77777777" w:rsidR="00973B31" w:rsidRPr="00AF379A" w:rsidRDefault="00973B31" w:rsidP="00973B31">
      <w:pPr>
        <w:pStyle w:val="ac"/>
        <w:ind w:left="142"/>
      </w:pPr>
    </w:p>
    <w:p w14:paraId="1072F0CB" w14:textId="77777777" w:rsidR="00973B31" w:rsidRPr="00AF379A" w:rsidRDefault="00973B31" w:rsidP="00973B31">
      <w:pPr>
        <w:pStyle w:val="ac"/>
        <w:spacing w:before="218"/>
        <w:ind w:left="142" w:right="1355" w:firstLine="249"/>
      </w:pPr>
      <w:r w:rsidRPr="00AF379A"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19E31C6" wp14:editId="6CE8426F">
            <wp:simplePos x="0" y="0"/>
            <wp:positionH relativeFrom="page">
              <wp:posOffset>705485</wp:posOffset>
            </wp:positionH>
            <wp:positionV relativeFrom="paragraph">
              <wp:posOffset>254000</wp:posOffset>
            </wp:positionV>
            <wp:extent cx="10160" cy="88900"/>
            <wp:effectExtent l="0" t="0" r="27940" b="6350"/>
            <wp:wrapNone/>
            <wp:docPr id="112529406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379A">
        <w:rPr>
          <w:u w:val="single"/>
        </w:rPr>
        <w:t>информационно-методические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ресурсы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обеспечения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образовательной</w:t>
      </w:r>
      <w:r w:rsidRPr="00AF379A">
        <w:rPr>
          <w:spacing w:val="1"/>
          <w:u w:val="single"/>
        </w:rPr>
        <w:t xml:space="preserve"> </w:t>
      </w:r>
      <w:r w:rsidRPr="00AF379A">
        <w:rPr>
          <w:u w:val="single"/>
        </w:rPr>
        <w:t>деятельности</w:t>
      </w:r>
      <w:r w:rsidRPr="00AF379A">
        <w:rPr>
          <w:spacing w:val="1"/>
        </w:rPr>
        <w:t xml:space="preserve"> </w:t>
      </w:r>
      <w:r w:rsidRPr="00AF379A">
        <w:rPr>
          <w:u w:val="single"/>
        </w:rPr>
        <w:t>обучающих</w:t>
      </w:r>
      <w:r w:rsidRPr="00AF379A">
        <w:rPr>
          <w:spacing w:val="1"/>
        </w:rPr>
        <w:t xml:space="preserve"> </w:t>
      </w:r>
      <w:r w:rsidRPr="00AF379A">
        <w:rPr>
          <w:u w:val="single"/>
        </w:rPr>
        <w:t>(учителей начальных классов)</w:t>
      </w:r>
      <w:r w:rsidRPr="00AF379A">
        <w:t xml:space="preserve"> (печатные и электронные носители научно- методической, учебно-</w:t>
      </w:r>
      <w:r w:rsidRPr="00AF379A">
        <w:rPr>
          <w:spacing w:val="1"/>
        </w:rPr>
        <w:t xml:space="preserve"> </w:t>
      </w:r>
      <w:r w:rsidRPr="00AF379A">
        <w:t>методической,</w:t>
      </w:r>
      <w:r w:rsidRPr="00AF379A">
        <w:rPr>
          <w:spacing w:val="-1"/>
        </w:rPr>
        <w:t xml:space="preserve"> </w:t>
      </w:r>
      <w:r w:rsidRPr="00AF379A">
        <w:t>психолого-педагогической</w:t>
      </w:r>
      <w:r w:rsidRPr="00AF379A">
        <w:rPr>
          <w:spacing w:val="-1"/>
        </w:rPr>
        <w:t xml:space="preserve"> </w:t>
      </w:r>
      <w:r w:rsidRPr="00AF379A">
        <w:t>информации,</w:t>
      </w:r>
      <w:r w:rsidRPr="00AF379A">
        <w:rPr>
          <w:spacing w:val="-1"/>
        </w:rPr>
        <w:t xml:space="preserve"> </w:t>
      </w:r>
      <w:r w:rsidRPr="00AF379A">
        <w:t>программно-методические,</w:t>
      </w:r>
    </w:p>
    <w:p w14:paraId="248C6301" w14:textId="77777777" w:rsidR="00973B31" w:rsidRPr="00AF379A" w:rsidRDefault="00973B31" w:rsidP="00973B31">
      <w:pPr>
        <w:pStyle w:val="ac"/>
        <w:spacing w:before="120"/>
        <w:ind w:left="142"/>
      </w:pPr>
      <w:r w:rsidRPr="00AF379A">
        <w:t>инструктивно-методические</w:t>
      </w:r>
      <w:r w:rsidRPr="00AF379A">
        <w:rPr>
          <w:spacing w:val="-9"/>
        </w:rPr>
        <w:t xml:space="preserve"> </w:t>
      </w:r>
      <w:r w:rsidRPr="00AF379A">
        <w:t>материалы,</w:t>
      </w:r>
      <w:r w:rsidRPr="00AF379A">
        <w:rPr>
          <w:spacing w:val="-3"/>
        </w:rPr>
        <w:t xml:space="preserve"> </w:t>
      </w:r>
      <w:r w:rsidRPr="00AF379A">
        <w:t>цифровые</w:t>
      </w:r>
      <w:r w:rsidRPr="00AF379A">
        <w:rPr>
          <w:spacing w:val="-14"/>
        </w:rPr>
        <w:t xml:space="preserve"> </w:t>
      </w:r>
      <w:r w:rsidRPr="00AF379A">
        <w:t>образовательные</w:t>
      </w:r>
      <w:r w:rsidRPr="00AF379A">
        <w:rPr>
          <w:spacing w:val="-8"/>
        </w:rPr>
        <w:t xml:space="preserve"> </w:t>
      </w:r>
      <w:r w:rsidRPr="00AF379A">
        <w:t>ресурсы и</w:t>
      </w:r>
      <w:r w:rsidRPr="00AF379A">
        <w:rPr>
          <w:spacing w:val="-5"/>
        </w:rPr>
        <w:t xml:space="preserve"> </w:t>
      </w:r>
      <w:r w:rsidRPr="00AF379A">
        <w:t>т.д.).</w:t>
      </w:r>
    </w:p>
    <w:p w14:paraId="38BEED3D" w14:textId="77777777" w:rsidR="00973B31" w:rsidRPr="00AF379A" w:rsidRDefault="00973B31" w:rsidP="00973B31">
      <w:pPr>
        <w:pStyle w:val="ac"/>
        <w:spacing w:before="217"/>
        <w:ind w:left="142" w:right="914" w:firstLine="604"/>
      </w:pPr>
      <w:r w:rsidRPr="00AF379A">
        <w:t>Условиями</w:t>
      </w:r>
      <w:r w:rsidRPr="00AF379A">
        <w:rPr>
          <w:spacing w:val="1"/>
        </w:rPr>
        <w:t xml:space="preserve"> </w:t>
      </w:r>
      <w:r w:rsidRPr="00AF379A">
        <w:t>формирования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наращивания</w:t>
      </w:r>
      <w:r w:rsidRPr="00AF379A">
        <w:rPr>
          <w:spacing w:val="1"/>
        </w:rPr>
        <w:t xml:space="preserve"> </w:t>
      </w:r>
      <w:r w:rsidRPr="00AF379A">
        <w:t>необходимых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достаточных</w:t>
      </w:r>
      <w:r w:rsidRPr="00AF379A">
        <w:rPr>
          <w:spacing w:val="1"/>
        </w:rPr>
        <w:t xml:space="preserve"> </w:t>
      </w:r>
      <w:r w:rsidRPr="00AF379A">
        <w:t>информационно-</w:t>
      </w:r>
      <w:r w:rsidRPr="00AF379A">
        <w:rPr>
          <w:spacing w:val="1"/>
        </w:rPr>
        <w:t xml:space="preserve"> </w:t>
      </w:r>
      <w:r w:rsidRPr="00AF379A">
        <w:t>методических</w:t>
      </w:r>
      <w:r w:rsidRPr="00AF379A">
        <w:rPr>
          <w:spacing w:val="1"/>
        </w:rPr>
        <w:t xml:space="preserve"> </w:t>
      </w:r>
      <w:r w:rsidRPr="00AF379A">
        <w:t>ресурсов</w:t>
      </w:r>
      <w:r w:rsidRPr="00AF379A">
        <w:rPr>
          <w:spacing w:val="1"/>
        </w:rPr>
        <w:t xml:space="preserve"> </w:t>
      </w:r>
      <w:r w:rsidRPr="00AF379A">
        <w:t>образовательных</w:t>
      </w:r>
      <w:r w:rsidRPr="00AF379A">
        <w:rPr>
          <w:spacing w:val="1"/>
        </w:rPr>
        <w:t xml:space="preserve"> </w:t>
      </w:r>
      <w:r w:rsidRPr="00AF379A">
        <w:t>учреждений</w:t>
      </w:r>
      <w:r w:rsidRPr="00AF379A">
        <w:rPr>
          <w:spacing w:val="1"/>
        </w:rPr>
        <w:t xml:space="preserve"> </w:t>
      </w:r>
      <w:r w:rsidRPr="00AF379A">
        <w:t>начального</w:t>
      </w:r>
      <w:r w:rsidRPr="00AF379A">
        <w:rPr>
          <w:spacing w:val="1"/>
        </w:rPr>
        <w:t xml:space="preserve"> </w:t>
      </w:r>
      <w:r w:rsidRPr="00AF379A">
        <w:t>общего</w:t>
      </w:r>
      <w:r w:rsidRPr="00AF379A">
        <w:rPr>
          <w:spacing w:val="1"/>
        </w:rPr>
        <w:t xml:space="preserve"> </w:t>
      </w:r>
      <w:r w:rsidRPr="00AF379A">
        <w:t>образования</w:t>
      </w:r>
      <w:r w:rsidRPr="00AF379A">
        <w:rPr>
          <w:spacing w:val="1"/>
        </w:rPr>
        <w:t xml:space="preserve"> </w:t>
      </w:r>
      <w:r w:rsidRPr="00AF379A">
        <w:t>являются</w:t>
      </w:r>
      <w:r w:rsidRPr="00AF379A">
        <w:rPr>
          <w:spacing w:val="1"/>
        </w:rPr>
        <w:t xml:space="preserve"> </w:t>
      </w:r>
      <w:r w:rsidRPr="00AF379A">
        <w:t>системные</w:t>
      </w:r>
      <w:r w:rsidRPr="00AF379A">
        <w:rPr>
          <w:spacing w:val="1"/>
        </w:rPr>
        <w:t xml:space="preserve"> </w:t>
      </w:r>
      <w:r w:rsidRPr="00AF379A">
        <w:t>действия</w:t>
      </w:r>
      <w:r w:rsidRPr="00AF379A">
        <w:rPr>
          <w:spacing w:val="1"/>
        </w:rPr>
        <w:t xml:space="preserve"> </w:t>
      </w:r>
      <w:r w:rsidRPr="00AF379A">
        <w:t>администраторов</w:t>
      </w:r>
      <w:r w:rsidRPr="00AF379A">
        <w:rPr>
          <w:spacing w:val="1"/>
        </w:rPr>
        <w:t xml:space="preserve"> </w:t>
      </w:r>
      <w:r w:rsidRPr="00AF379A">
        <w:t>начального</w:t>
      </w:r>
      <w:r w:rsidRPr="00AF379A">
        <w:rPr>
          <w:spacing w:val="1"/>
        </w:rPr>
        <w:t xml:space="preserve"> </w:t>
      </w:r>
      <w:r w:rsidRPr="00AF379A">
        <w:t>общего</w:t>
      </w:r>
      <w:r w:rsidRPr="00AF379A">
        <w:rPr>
          <w:spacing w:val="1"/>
        </w:rPr>
        <w:t xml:space="preserve"> </w:t>
      </w:r>
      <w:r w:rsidRPr="00AF379A">
        <w:t>образования,</w:t>
      </w:r>
      <w:r w:rsidRPr="00AF379A">
        <w:rPr>
          <w:spacing w:val="61"/>
        </w:rPr>
        <w:t xml:space="preserve"> </w:t>
      </w:r>
      <w:r w:rsidRPr="00AF379A">
        <w:t>органов</w:t>
      </w:r>
      <w:r w:rsidRPr="00AF379A">
        <w:rPr>
          <w:spacing w:val="61"/>
        </w:rPr>
        <w:t xml:space="preserve"> </w:t>
      </w:r>
      <w:r w:rsidRPr="00AF379A">
        <w:t>управления</w:t>
      </w:r>
      <w:r w:rsidRPr="00AF379A">
        <w:rPr>
          <w:spacing w:val="1"/>
        </w:rPr>
        <w:t xml:space="preserve"> </w:t>
      </w:r>
      <w:r w:rsidRPr="00AF379A">
        <w:t>образованием на муниципальном, региональном и федеральном уровнях в пределах своей</w:t>
      </w:r>
      <w:r w:rsidRPr="00AF379A">
        <w:rPr>
          <w:spacing w:val="60"/>
        </w:rPr>
        <w:t xml:space="preserve"> </w:t>
      </w:r>
      <w:r w:rsidRPr="00AF379A">
        <w:t>компетенции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выполнению</w:t>
      </w:r>
      <w:r w:rsidRPr="00AF379A">
        <w:rPr>
          <w:spacing w:val="1"/>
        </w:rPr>
        <w:t xml:space="preserve"> </w:t>
      </w:r>
      <w:r w:rsidRPr="00AF379A">
        <w:t>настоящих</w:t>
      </w:r>
      <w:r w:rsidRPr="00AF379A">
        <w:rPr>
          <w:spacing w:val="1"/>
        </w:rPr>
        <w:t xml:space="preserve"> </w:t>
      </w:r>
      <w:r w:rsidRPr="00AF379A">
        <w:t>требований,</w:t>
      </w:r>
      <w:r w:rsidRPr="00AF379A">
        <w:rPr>
          <w:spacing w:val="1"/>
        </w:rPr>
        <w:t xml:space="preserve"> </w:t>
      </w:r>
      <w:r w:rsidRPr="00AF379A">
        <w:t>по</w:t>
      </w:r>
      <w:r w:rsidRPr="00AF379A">
        <w:rPr>
          <w:spacing w:val="1"/>
        </w:rPr>
        <w:t xml:space="preserve"> </w:t>
      </w:r>
      <w:r w:rsidRPr="00AF379A">
        <w:t>объективной</w:t>
      </w:r>
      <w:r w:rsidRPr="00AF379A">
        <w:rPr>
          <w:spacing w:val="1"/>
        </w:rPr>
        <w:t xml:space="preserve"> </w:t>
      </w:r>
      <w:r w:rsidRPr="00AF379A">
        <w:t>оценке,</w:t>
      </w:r>
      <w:r w:rsidRPr="00AF379A">
        <w:rPr>
          <w:spacing w:val="1"/>
        </w:rPr>
        <w:t xml:space="preserve"> </w:t>
      </w:r>
      <w:r w:rsidRPr="00AF379A">
        <w:t>этих</w:t>
      </w:r>
      <w:r w:rsidRPr="00AF379A">
        <w:rPr>
          <w:spacing w:val="1"/>
        </w:rPr>
        <w:t xml:space="preserve"> </w:t>
      </w:r>
      <w:r w:rsidRPr="00AF379A">
        <w:t>ресурсов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осуществлению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соответствующих случаях</w:t>
      </w:r>
      <w:r w:rsidRPr="00AF379A">
        <w:rPr>
          <w:spacing w:val="-2"/>
        </w:rPr>
        <w:t xml:space="preserve"> </w:t>
      </w:r>
      <w:r w:rsidRPr="00AF379A">
        <w:t>коррекционных</w:t>
      </w:r>
      <w:r w:rsidRPr="00AF379A">
        <w:rPr>
          <w:spacing w:val="-2"/>
        </w:rPr>
        <w:t xml:space="preserve"> </w:t>
      </w:r>
      <w:r w:rsidRPr="00AF379A">
        <w:t>мероприятий.</w:t>
      </w:r>
    </w:p>
    <w:p w14:paraId="0FA008C4" w14:textId="77777777" w:rsidR="00973B31" w:rsidRPr="00AF379A" w:rsidRDefault="00973B31" w:rsidP="00973B31">
      <w:pPr>
        <w:tabs>
          <w:tab w:val="left" w:pos="1801"/>
        </w:tabs>
        <w:spacing w:before="11"/>
        <w:rPr>
          <w:sz w:val="24"/>
          <w:szCs w:val="24"/>
        </w:rPr>
      </w:pPr>
    </w:p>
    <w:p w14:paraId="097D053F" w14:textId="77777777" w:rsidR="00973B31" w:rsidRPr="00AF379A" w:rsidRDefault="00973B31" w:rsidP="00973B31">
      <w:pPr>
        <w:pStyle w:val="ac"/>
        <w:spacing w:before="53"/>
        <w:ind w:left="626"/>
      </w:pPr>
      <w:r w:rsidRPr="00AF379A">
        <w:t>Реализацию</w:t>
      </w:r>
      <w:r w:rsidRPr="00AF379A">
        <w:rPr>
          <w:spacing w:val="-2"/>
        </w:rPr>
        <w:t xml:space="preserve"> </w:t>
      </w:r>
      <w:r w:rsidRPr="00AF379A">
        <w:t>ООП</w:t>
      </w:r>
      <w:r w:rsidRPr="00AF379A">
        <w:rPr>
          <w:spacing w:val="-4"/>
        </w:rPr>
        <w:t xml:space="preserve"> </w:t>
      </w:r>
      <w:r w:rsidRPr="00AF379A">
        <w:t>НОО обеспечивает</w:t>
      </w:r>
      <w:r w:rsidRPr="00AF379A">
        <w:rPr>
          <w:spacing w:val="-3"/>
        </w:rPr>
        <w:t xml:space="preserve"> </w:t>
      </w:r>
      <w:r w:rsidRPr="00AF379A">
        <w:t>целый</w:t>
      </w:r>
      <w:r w:rsidRPr="00AF379A">
        <w:rPr>
          <w:spacing w:val="-3"/>
        </w:rPr>
        <w:t xml:space="preserve"> </w:t>
      </w:r>
      <w:r w:rsidRPr="00AF379A">
        <w:t>ряд</w:t>
      </w:r>
      <w:r w:rsidRPr="00AF379A">
        <w:rPr>
          <w:spacing w:val="-1"/>
        </w:rPr>
        <w:t xml:space="preserve"> </w:t>
      </w:r>
      <w:r w:rsidRPr="00AF379A">
        <w:t>локальных</w:t>
      </w:r>
      <w:r w:rsidRPr="00AF379A">
        <w:rPr>
          <w:spacing w:val="-1"/>
        </w:rPr>
        <w:t xml:space="preserve"> </w:t>
      </w:r>
      <w:r w:rsidRPr="00AF379A">
        <w:t>нормативно-</w:t>
      </w:r>
      <w:proofErr w:type="spellStart"/>
      <w:r w:rsidRPr="00AF379A">
        <w:t>правовыхдокументов</w:t>
      </w:r>
      <w:proofErr w:type="spellEnd"/>
      <w:r w:rsidRPr="00AF379A">
        <w:t>:</w:t>
      </w:r>
    </w:p>
    <w:p w14:paraId="1C3F04A6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263"/>
        </w:tabs>
        <w:spacing w:before="117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lastRenderedPageBreak/>
        <w:t>Устав</w:t>
      </w:r>
      <w:r w:rsidRPr="00AF379A">
        <w:rPr>
          <w:spacing w:val="58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школы;</w:t>
      </w:r>
    </w:p>
    <w:p w14:paraId="38A22813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</w:tabs>
        <w:spacing w:before="140"/>
        <w:ind w:left="1325" w:hanging="24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Правила</w:t>
      </w:r>
      <w:r w:rsidRPr="00AF379A">
        <w:rPr>
          <w:spacing w:val="-14"/>
          <w:sz w:val="24"/>
          <w:szCs w:val="24"/>
        </w:rPr>
        <w:t xml:space="preserve"> </w:t>
      </w:r>
      <w:r w:rsidRPr="00AF379A">
        <w:rPr>
          <w:sz w:val="24"/>
          <w:szCs w:val="24"/>
        </w:rPr>
        <w:t>внутреннего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распорядка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учащихся</w:t>
      </w:r>
    </w:p>
    <w:p w14:paraId="3FE83D97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478"/>
          <w:tab w:val="left" w:pos="1479"/>
          <w:tab w:val="left" w:pos="2551"/>
          <w:tab w:val="left" w:pos="4582"/>
          <w:tab w:val="left" w:pos="6020"/>
          <w:tab w:val="left" w:pos="6342"/>
          <w:tab w:val="left" w:pos="7777"/>
          <w:tab w:val="left" w:pos="9210"/>
        </w:tabs>
        <w:spacing w:before="139" w:line="360" w:lineRule="auto"/>
        <w:ind w:left="1080" w:right="861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Договор</w:t>
      </w:r>
      <w:r w:rsidRPr="00AF379A">
        <w:rPr>
          <w:sz w:val="24"/>
          <w:szCs w:val="24"/>
        </w:rPr>
        <w:tab/>
        <w:t>образовательного</w:t>
      </w:r>
      <w:r w:rsidRPr="00AF379A">
        <w:rPr>
          <w:sz w:val="24"/>
          <w:szCs w:val="24"/>
        </w:rPr>
        <w:tab/>
        <w:t>учреждения</w:t>
      </w:r>
      <w:r w:rsidRPr="00AF379A">
        <w:rPr>
          <w:sz w:val="24"/>
          <w:szCs w:val="24"/>
        </w:rPr>
        <w:tab/>
        <w:t>с</w:t>
      </w:r>
      <w:r w:rsidRPr="00AF379A">
        <w:rPr>
          <w:sz w:val="24"/>
          <w:szCs w:val="24"/>
        </w:rPr>
        <w:tab/>
        <w:t>родителями</w:t>
      </w:r>
      <w:r w:rsidRPr="00AF379A">
        <w:rPr>
          <w:sz w:val="24"/>
          <w:szCs w:val="24"/>
        </w:rPr>
        <w:tab/>
        <w:t>(законными</w:t>
      </w:r>
      <w:r w:rsidRPr="00AF379A">
        <w:rPr>
          <w:sz w:val="24"/>
          <w:szCs w:val="24"/>
        </w:rPr>
        <w:tab/>
        <w:t>представителями)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обучающихся.</w:t>
      </w:r>
    </w:p>
    <w:p w14:paraId="4B8F97C8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</w:tabs>
        <w:spacing w:before="5"/>
        <w:ind w:left="1325" w:hanging="24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Положение</w:t>
      </w:r>
      <w:r w:rsidRPr="00AF379A">
        <w:rPr>
          <w:spacing w:val="-12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системе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внутреннего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мониторинга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качества</w:t>
      </w:r>
      <w:r w:rsidRPr="00AF379A">
        <w:rPr>
          <w:spacing w:val="-12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образования.</w:t>
      </w:r>
    </w:p>
    <w:p w14:paraId="5EBEA9E6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</w:tabs>
        <w:spacing w:before="132"/>
        <w:ind w:left="1325" w:hanging="24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Положения</w:t>
      </w:r>
      <w:r w:rsidRPr="00AF379A">
        <w:rPr>
          <w:spacing w:val="-1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</w:t>
      </w:r>
      <w:r w:rsidRPr="00AF379A">
        <w:rPr>
          <w:spacing w:val="-14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органах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ученического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самоуправления.</w:t>
      </w:r>
    </w:p>
    <w:p w14:paraId="5388B904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  <w:tab w:val="left" w:pos="2453"/>
          <w:tab w:val="left" w:pos="3742"/>
          <w:tab w:val="left" w:pos="4133"/>
          <w:tab w:val="left" w:pos="6013"/>
          <w:tab w:val="left" w:pos="6840"/>
          <w:tab w:val="left" w:pos="8723"/>
          <w:tab w:val="left" w:pos="9412"/>
          <w:tab w:val="left" w:pos="9815"/>
        </w:tabs>
        <w:spacing w:before="137" w:line="362" w:lineRule="auto"/>
        <w:ind w:left="1080" w:right="852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Сетевые</w:t>
      </w:r>
      <w:r w:rsidRPr="00AF379A">
        <w:rPr>
          <w:sz w:val="24"/>
          <w:szCs w:val="24"/>
        </w:rPr>
        <w:tab/>
        <w:t>Договоры</w:t>
      </w:r>
      <w:r w:rsidRPr="00AF379A">
        <w:rPr>
          <w:sz w:val="24"/>
          <w:szCs w:val="24"/>
        </w:rPr>
        <w:tab/>
        <w:t>о</w:t>
      </w:r>
      <w:r w:rsidRPr="00AF379A">
        <w:rPr>
          <w:sz w:val="24"/>
          <w:szCs w:val="24"/>
        </w:rPr>
        <w:tab/>
        <w:t>сотрудничестве</w:t>
      </w:r>
      <w:r w:rsidRPr="00AF379A">
        <w:rPr>
          <w:sz w:val="24"/>
          <w:szCs w:val="24"/>
        </w:rPr>
        <w:tab/>
        <w:t>МОУ</w:t>
      </w:r>
      <w:r w:rsidRPr="00AF379A">
        <w:rPr>
          <w:sz w:val="24"/>
          <w:szCs w:val="24"/>
        </w:rPr>
        <w:tab/>
        <w:t>Кяппесельгская</w:t>
      </w:r>
      <w:r w:rsidRPr="00AF379A">
        <w:rPr>
          <w:sz w:val="24"/>
          <w:szCs w:val="24"/>
        </w:rPr>
        <w:tab/>
        <w:t>ОШ</w:t>
      </w:r>
      <w:r w:rsidRPr="00AF379A">
        <w:rPr>
          <w:sz w:val="24"/>
          <w:szCs w:val="24"/>
        </w:rPr>
        <w:tab/>
        <w:t>и</w:t>
      </w:r>
      <w:r w:rsidRPr="00AF379A">
        <w:rPr>
          <w:sz w:val="24"/>
          <w:szCs w:val="24"/>
        </w:rPr>
        <w:tab/>
      </w:r>
      <w:r w:rsidRPr="00AF379A">
        <w:rPr>
          <w:spacing w:val="-1"/>
          <w:sz w:val="24"/>
          <w:szCs w:val="24"/>
        </w:rPr>
        <w:t>учреждений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дополнительного образования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детей, других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ОУ.</w:t>
      </w:r>
    </w:p>
    <w:p w14:paraId="3F2EADD6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</w:tabs>
        <w:spacing w:line="275" w:lineRule="exact"/>
        <w:ind w:left="1325" w:hanging="24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Должностные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инструкции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работников.</w:t>
      </w:r>
    </w:p>
    <w:p w14:paraId="7CCFCD58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26"/>
        </w:tabs>
        <w:spacing w:before="134"/>
        <w:ind w:left="1325" w:hanging="24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Приказы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утверждении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рабочих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учебных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курсов,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дисциплин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(модулей).</w:t>
      </w:r>
    </w:p>
    <w:p w14:paraId="4B05AAAB" w14:textId="77777777" w:rsidR="00973B31" w:rsidRPr="00AF379A" w:rsidRDefault="00973B31" w:rsidP="006A1A06">
      <w:pPr>
        <w:pStyle w:val="a7"/>
        <w:numPr>
          <w:ilvl w:val="1"/>
          <w:numId w:val="24"/>
        </w:numPr>
        <w:tabs>
          <w:tab w:val="left" w:pos="1364"/>
        </w:tabs>
        <w:spacing w:before="137"/>
        <w:ind w:left="1363" w:hanging="284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Положение</w:t>
      </w:r>
      <w:r w:rsidRPr="00AF379A">
        <w:rPr>
          <w:spacing w:val="118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67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распределении  </w:t>
      </w:r>
      <w:r w:rsidRPr="00AF379A">
        <w:rPr>
          <w:spacing w:val="4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стимулирующей  </w:t>
      </w:r>
      <w:r w:rsidRPr="00AF379A">
        <w:rPr>
          <w:spacing w:val="4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части  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фонда</w:t>
      </w:r>
      <w:r w:rsidRPr="00AF379A">
        <w:rPr>
          <w:spacing w:val="118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оплаты  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 xml:space="preserve">труда  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работников</w:t>
      </w:r>
    </w:p>
    <w:p w14:paraId="33714C25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094"/>
        </w:tabs>
        <w:spacing w:before="68"/>
        <w:ind w:hanging="3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Положение</w:t>
      </w:r>
      <w:r w:rsidRPr="00AF379A">
        <w:rPr>
          <w:spacing w:val="-11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48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внеурочной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школьников.</w:t>
      </w:r>
    </w:p>
    <w:p w14:paraId="1C83021B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094"/>
        </w:tabs>
        <w:spacing w:before="137"/>
        <w:ind w:hanging="366"/>
        <w:contextualSpacing w:val="0"/>
        <w:rPr>
          <w:sz w:val="24"/>
          <w:szCs w:val="24"/>
        </w:rPr>
      </w:pPr>
      <w:r w:rsidRPr="00AF379A">
        <w:rPr>
          <w:spacing w:val="-1"/>
          <w:sz w:val="24"/>
          <w:szCs w:val="24"/>
        </w:rPr>
        <w:t>Порядок</w:t>
      </w:r>
      <w:r w:rsidRPr="00AF379A">
        <w:rPr>
          <w:spacing w:val="-14"/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обучения</w:t>
      </w:r>
      <w:r w:rsidRPr="00AF379A">
        <w:rPr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по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индивидуальным</w:t>
      </w:r>
      <w:r w:rsidRPr="00AF379A">
        <w:rPr>
          <w:spacing w:val="4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учебным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планам.</w:t>
      </w:r>
    </w:p>
    <w:p w14:paraId="68F49767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094"/>
        </w:tabs>
        <w:spacing w:before="137"/>
        <w:ind w:hanging="3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Положение</w:t>
      </w:r>
      <w:r w:rsidRPr="00AF379A">
        <w:rPr>
          <w:spacing w:val="-14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педагогическом</w:t>
      </w:r>
      <w:r w:rsidRPr="00AF379A">
        <w:rPr>
          <w:spacing w:val="-6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совете.</w:t>
      </w:r>
    </w:p>
    <w:p w14:paraId="0A614335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094"/>
        </w:tabs>
        <w:spacing w:before="137"/>
        <w:ind w:hanging="366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Положение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портфолио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классного</w:t>
      </w:r>
      <w:r w:rsidRPr="00AF379A">
        <w:rPr>
          <w:spacing w:val="-7"/>
          <w:sz w:val="24"/>
          <w:szCs w:val="24"/>
        </w:rPr>
        <w:t xml:space="preserve"> </w:t>
      </w:r>
      <w:r w:rsidRPr="00AF379A">
        <w:rPr>
          <w:sz w:val="24"/>
          <w:szCs w:val="24"/>
        </w:rPr>
        <w:t>руководителя.</w:t>
      </w:r>
    </w:p>
    <w:p w14:paraId="505BF43C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146"/>
        </w:tabs>
        <w:spacing w:before="140"/>
        <w:ind w:left="2146" w:hanging="418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Правила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приёма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граждан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МОУ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Кяппесельгская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ОШ</w:t>
      </w:r>
    </w:p>
    <w:p w14:paraId="72B59389" w14:textId="77777777" w:rsidR="00973B31" w:rsidRPr="00AF379A" w:rsidRDefault="00973B31" w:rsidP="006A1A06">
      <w:pPr>
        <w:pStyle w:val="a7"/>
        <w:numPr>
          <w:ilvl w:val="2"/>
          <w:numId w:val="24"/>
        </w:numPr>
        <w:tabs>
          <w:tab w:val="left" w:pos="2194"/>
        </w:tabs>
        <w:spacing w:before="141" w:line="360" w:lineRule="auto"/>
        <w:ind w:left="1728" w:right="843" w:firstLine="0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Положение о формах, периодичности и порядке текущего контроля успеваемости 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промежуточной аттестации обучающихся, индивидуальном учёте результатов освоения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обучающимися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образовательным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программам.</w:t>
      </w:r>
    </w:p>
    <w:p w14:paraId="3AE9E4A2" w14:textId="77777777" w:rsidR="00973B31" w:rsidRPr="00AF379A" w:rsidRDefault="00973B31" w:rsidP="00973B31">
      <w:pPr>
        <w:pStyle w:val="a7"/>
        <w:tabs>
          <w:tab w:val="left" w:pos="1839"/>
          <w:tab w:val="left" w:pos="2737"/>
        </w:tabs>
        <w:spacing w:before="6" w:line="237" w:lineRule="auto"/>
        <w:ind w:left="2093" w:right="154"/>
        <w:rPr>
          <w:sz w:val="24"/>
          <w:szCs w:val="24"/>
        </w:rPr>
      </w:pPr>
    </w:p>
    <w:p w14:paraId="39F4EA0D" w14:textId="77777777" w:rsidR="00973B31" w:rsidRPr="00AF379A" w:rsidRDefault="00973B31" w:rsidP="00973B31">
      <w:pPr>
        <w:pStyle w:val="a7"/>
        <w:tabs>
          <w:tab w:val="left" w:pos="1839"/>
          <w:tab w:val="left" w:pos="2737"/>
        </w:tabs>
        <w:spacing w:before="6" w:line="237" w:lineRule="auto"/>
        <w:ind w:left="2093" w:right="154"/>
        <w:rPr>
          <w:b/>
          <w:bCs/>
          <w:sz w:val="24"/>
          <w:szCs w:val="24"/>
        </w:rPr>
      </w:pPr>
    </w:p>
    <w:p w14:paraId="03C3CE57" w14:textId="77777777" w:rsidR="00973B31" w:rsidRPr="00AF379A" w:rsidRDefault="00973B31" w:rsidP="00973B31">
      <w:pPr>
        <w:pStyle w:val="a7"/>
        <w:tabs>
          <w:tab w:val="left" w:pos="1839"/>
          <w:tab w:val="left" w:pos="2737"/>
        </w:tabs>
        <w:spacing w:before="6" w:line="237" w:lineRule="auto"/>
        <w:ind w:left="2093" w:right="154"/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t>Требования</w:t>
      </w:r>
      <w:r w:rsidRPr="00AF379A">
        <w:rPr>
          <w:b/>
          <w:bCs/>
          <w:spacing w:val="-9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>к</w:t>
      </w:r>
      <w:r w:rsidRPr="00AF379A">
        <w:rPr>
          <w:b/>
          <w:bCs/>
          <w:spacing w:val="-6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>психолого-педагогическим,</w:t>
      </w:r>
      <w:r w:rsidRPr="00AF379A">
        <w:rPr>
          <w:b/>
          <w:bCs/>
          <w:spacing w:val="-7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>кадровым</w:t>
      </w:r>
      <w:r w:rsidRPr="00AF379A">
        <w:rPr>
          <w:b/>
          <w:bCs/>
          <w:spacing w:val="-7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>и</w:t>
      </w:r>
      <w:r w:rsidRPr="00AF379A">
        <w:rPr>
          <w:b/>
          <w:bCs/>
          <w:spacing w:val="-3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>финансовым</w:t>
      </w:r>
      <w:r w:rsidRPr="00AF379A">
        <w:rPr>
          <w:b/>
          <w:bCs/>
          <w:spacing w:val="-3"/>
          <w:sz w:val="24"/>
          <w:szCs w:val="24"/>
        </w:rPr>
        <w:t xml:space="preserve"> </w:t>
      </w:r>
      <w:r w:rsidRPr="00AF379A">
        <w:rPr>
          <w:b/>
          <w:bCs/>
          <w:sz w:val="24"/>
          <w:szCs w:val="24"/>
        </w:rPr>
        <w:t xml:space="preserve">условиям. </w:t>
      </w:r>
    </w:p>
    <w:p w14:paraId="09CF9C60" w14:textId="77777777" w:rsidR="00973B31" w:rsidRPr="00AF379A" w:rsidRDefault="00973B31" w:rsidP="00973B31">
      <w:pPr>
        <w:tabs>
          <w:tab w:val="left" w:pos="1801"/>
        </w:tabs>
        <w:spacing w:before="11"/>
        <w:rPr>
          <w:sz w:val="24"/>
          <w:szCs w:val="24"/>
        </w:rPr>
      </w:pPr>
    </w:p>
    <w:p w14:paraId="7CAECE43" w14:textId="77777777" w:rsidR="00973B31" w:rsidRPr="00AF379A" w:rsidRDefault="00973B31" w:rsidP="00973B31">
      <w:pPr>
        <w:tabs>
          <w:tab w:val="left" w:pos="1801"/>
        </w:tabs>
        <w:spacing w:before="11"/>
        <w:rPr>
          <w:sz w:val="24"/>
          <w:szCs w:val="24"/>
        </w:rPr>
      </w:pPr>
    </w:p>
    <w:p w14:paraId="592BD3CE" w14:textId="77777777" w:rsidR="00973B31" w:rsidRPr="00AF379A" w:rsidRDefault="00973B31" w:rsidP="00973B31">
      <w:pPr>
        <w:pStyle w:val="2"/>
        <w:tabs>
          <w:tab w:val="left" w:pos="3493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Кадровые</w:t>
      </w:r>
      <w:r w:rsidRPr="00AF379A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Pr="00AF379A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AF379A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основной</w:t>
      </w:r>
      <w:r w:rsidRPr="00AF379A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образовательной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</w:p>
    <w:p w14:paraId="01695C3B" w14:textId="77777777" w:rsidR="00973B31" w:rsidRPr="00AF379A" w:rsidRDefault="00973B31" w:rsidP="00973B31">
      <w:pPr>
        <w:pStyle w:val="ac"/>
        <w:ind w:left="0"/>
        <w:rPr>
          <w:b/>
        </w:rPr>
      </w:pPr>
    </w:p>
    <w:p w14:paraId="42040778" w14:textId="77777777" w:rsidR="00973B31" w:rsidRPr="00AF379A" w:rsidRDefault="00973B31" w:rsidP="00973B31">
      <w:pPr>
        <w:pStyle w:val="ac"/>
        <w:spacing w:before="7"/>
        <w:ind w:left="0"/>
        <w:rPr>
          <w:b/>
        </w:rPr>
      </w:pPr>
    </w:p>
    <w:tbl>
      <w:tblPr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723"/>
        <w:gridCol w:w="1370"/>
        <w:gridCol w:w="3584"/>
      </w:tblGrid>
      <w:tr w:rsidR="00AF379A" w:rsidRPr="00AF379A" w14:paraId="589C580F" w14:textId="77777777" w:rsidTr="00D61486">
        <w:trPr>
          <w:trHeight w:val="551"/>
        </w:trPr>
        <w:tc>
          <w:tcPr>
            <w:tcW w:w="1680" w:type="dxa"/>
          </w:tcPr>
          <w:p w14:paraId="2F9F5DBD" w14:textId="77777777" w:rsidR="00973B31" w:rsidRPr="00AF379A" w:rsidRDefault="00973B31" w:rsidP="00D61486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723" w:type="dxa"/>
          </w:tcPr>
          <w:p w14:paraId="0FDBE41E" w14:textId="77777777" w:rsidR="00973B31" w:rsidRPr="00AF379A" w:rsidRDefault="00973B31" w:rsidP="00D61486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Должностные</w:t>
            </w:r>
            <w:r w:rsidRPr="00AF37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обязанности</w:t>
            </w:r>
          </w:p>
        </w:tc>
        <w:tc>
          <w:tcPr>
            <w:tcW w:w="1370" w:type="dxa"/>
          </w:tcPr>
          <w:p w14:paraId="01CB1F2E" w14:textId="77777777" w:rsidR="00973B31" w:rsidRPr="00AF379A" w:rsidRDefault="00973B31" w:rsidP="00D61486">
            <w:pPr>
              <w:pStyle w:val="TableParagraph"/>
              <w:spacing w:line="232" w:lineRule="auto"/>
              <w:ind w:left="115" w:right="2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Количество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работников</w:t>
            </w:r>
          </w:p>
        </w:tc>
        <w:tc>
          <w:tcPr>
            <w:tcW w:w="3584" w:type="dxa"/>
          </w:tcPr>
          <w:p w14:paraId="6877D7BD" w14:textId="77777777" w:rsidR="00973B31" w:rsidRPr="00AF379A" w:rsidRDefault="00973B31" w:rsidP="00D61486">
            <w:pPr>
              <w:pStyle w:val="TableParagraph"/>
              <w:spacing w:before="5" w:line="228" w:lineRule="auto"/>
              <w:ind w:left="116" w:right="808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Уровень квалификации</w:t>
            </w:r>
            <w:r w:rsidRPr="00AF379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работников</w:t>
            </w:r>
            <w:r w:rsidRPr="00AF37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ОУ</w:t>
            </w:r>
          </w:p>
        </w:tc>
      </w:tr>
      <w:tr w:rsidR="00AF379A" w:rsidRPr="00AF379A" w14:paraId="6E4F6B6D" w14:textId="77777777" w:rsidTr="00D61486">
        <w:trPr>
          <w:trHeight w:val="1365"/>
        </w:trPr>
        <w:tc>
          <w:tcPr>
            <w:tcW w:w="1680" w:type="dxa"/>
          </w:tcPr>
          <w:p w14:paraId="00EB2599" w14:textId="77777777" w:rsidR="00973B31" w:rsidRPr="00AF379A" w:rsidRDefault="00973B31" w:rsidP="00D61486">
            <w:pPr>
              <w:pStyle w:val="TableParagraph"/>
              <w:spacing w:line="242" w:lineRule="auto"/>
              <w:ind w:left="115" w:right="132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Руководитель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ОО</w:t>
            </w:r>
          </w:p>
        </w:tc>
        <w:tc>
          <w:tcPr>
            <w:tcW w:w="3723" w:type="dxa"/>
          </w:tcPr>
          <w:p w14:paraId="580E1282" w14:textId="77777777" w:rsidR="00973B31" w:rsidRPr="00AF379A" w:rsidRDefault="00973B31" w:rsidP="00D61486">
            <w:pPr>
              <w:pStyle w:val="TableParagraph"/>
              <w:tabs>
                <w:tab w:val="left" w:pos="2484"/>
              </w:tabs>
              <w:ind w:left="110" w:right="109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Обеспечивает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системную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образовательную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4"/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административно-</w:t>
            </w:r>
          </w:p>
          <w:p w14:paraId="2EE8DA59" w14:textId="77777777" w:rsidR="00973B31" w:rsidRPr="00AF379A" w:rsidRDefault="00973B31" w:rsidP="00D61486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хозяйственную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работу</w:t>
            </w:r>
            <w:r w:rsidRPr="00AF379A">
              <w:rPr>
                <w:spacing w:val="-1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ОО</w:t>
            </w:r>
          </w:p>
        </w:tc>
        <w:tc>
          <w:tcPr>
            <w:tcW w:w="1370" w:type="dxa"/>
          </w:tcPr>
          <w:p w14:paraId="360D5476" w14:textId="77777777" w:rsidR="00973B31" w:rsidRPr="00AF379A" w:rsidRDefault="00973B31" w:rsidP="00D6148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3584" w:type="dxa"/>
          </w:tcPr>
          <w:p w14:paraId="386DFB53" w14:textId="77777777" w:rsidR="00973B31" w:rsidRPr="00AF379A" w:rsidRDefault="00973B31" w:rsidP="00D61486">
            <w:pPr>
              <w:pStyle w:val="TableParagraph"/>
              <w:tabs>
                <w:tab w:val="left" w:pos="2747"/>
              </w:tabs>
              <w:ind w:left="116" w:right="180" w:firstLine="18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Педагогический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стаж</w:t>
            </w:r>
            <w:r w:rsidRPr="00AF379A">
              <w:rPr>
                <w:sz w:val="24"/>
                <w:szCs w:val="24"/>
              </w:rPr>
              <w:tab/>
              <w:t>30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лет,</w:t>
            </w:r>
            <w:r w:rsidRPr="00AF379A">
              <w:rPr>
                <w:spacing w:val="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высшее</w:t>
            </w:r>
            <w:r w:rsidRPr="00AF379A">
              <w:rPr>
                <w:spacing w:val="6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профессиональное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образование.</w:t>
            </w:r>
          </w:p>
        </w:tc>
      </w:tr>
      <w:tr w:rsidR="00AF379A" w:rsidRPr="00AF379A" w14:paraId="4C1B84AA" w14:textId="77777777" w:rsidTr="00D61486">
        <w:trPr>
          <w:trHeight w:val="1353"/>
        </w:trPr>
        <w:tc>
          <w:tcPr>
            <w:tcW w:w="1680" w:type="dxa"/>
          </w:tcPr>
          <w:p w14:paraId="77D9315A" w14:textId="77777777" w:rsidR="00973B31" w:rsidRPr="00AF379A" w:rsidRDefault="00973B31" w:rsidP="00D61486">
            <w:pPr>
              <w:pStyle w:val="TableParagraph"/>
              <w:spacing w:line="235" w:lineRule="auto"/>
              <w:ind w:left="115" w:right="14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Заместитель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руководителя</w:t>
            </w:r>
          </w:p>
        </w:tc>
        <w:tc>
          <w:tcPr>
            <w:tcW w:w="3723" w:type="dxa"/>
          </w:tcPr>
          <w:p w14:paraId="6247342B" w14:textId="77777777" w:rsidR="00973B31" w:rsidRPr="00AF379A" w:rsidRDefault="00973B31" w:rsidP="00D61486">
            <w:pPr>
              <w:pStyle w:val="TableParagraph"/>
              <w:tabs>
                <w:tab w:val="left" w:pos="2501"/>
              </w:tabs>
              <w:spacing w:line="237" w:lineRule="auto"/>
              <w:ind w:left="110" w:right="5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Координирует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работу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преподавателей,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воспитателей,</w:t>
            </w:r>
            <w:r w:rsidRPr="00AF379A">
              <w:rPr>
                <w:spacing w:val="4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разрабатывает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учебно-</w:t>
            </w:r>
          </w:p>
          <w:p w14:paraId="60A933CE" w14:textId="77777777" w:rsidR="00973B31" w:rsidRPr="00AF379A" w:rsidRDefault="00973B31" w:rsidP="00D61486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методическую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документацию.</w:t>
            </w:r>
          </w:p>
        </w:tc>
        <w:tc>
          <w:tcPr>
            <w:tcW w:w="1370" w:type="dxa"/>
          </w:tcPr>
          <w:p w14:paraId="56354C09" w14:textId="77777777" w:rsidR="00973B31" w:rsidRPr="00AF379A" w:rsidRDefault="00973B31" w:rsidP="00D6148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3584" w:type="dxa"/>
          </w:tcPr>
          <w:p w14:paraId="55B2EC2E" w14:textId="77777777" w:rsidR="00973B31" w:rsidRPr="00AF379A" w:rsidRDefault="00973B31" w:rsidP="00D61486">
            <w:pPr>
              <w:pStyle w:val="TableParagraph"/>
              <w:tabs>
                <w:tab w:val="left" w:pos="1984"/>
                <w:tab w:val="left" w:pos="2672"/>
                <w:tab w:val="left" w:pos="2999"/>
              </w:tabs>
              <w:spacing w:line="237" w:lineRule="auto"/>
              <w:ind w:left="116" w:right="16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Педагогический</w:t>
            </w:r>
            <w:r w:rsidRPr="00AF379A">
              <w:rPr>
                <w:sz w:val="24"/>
                <w:szCs w:val="24"/>
              </w:rPr>
              <w:tab/>
              <w:t>стаж</w:t>
            </w:r>
            <w:r w:rsidRPr="00AF379A">
              <w:rPr>
                <w:sz w:val="24"/>
                <w:szCs w:val="24"/>
              </w:rPr>
              <w:tab/>
              <w:t>10</w:t>
            </w:r>
            <w:r w:rsidRPr="00AF379A">
              <w:rPr>
                <w:sz w:val="24"/>
                <w:szCs w:val="24"/>
              </w:rPr>
              <w:tab/>
              <w:t>лет,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стаж</w:t>
            </w:r>
            <w:r w:rsidRPr="00AF379A">
              <w:rPr>
                <w:spacing w:val="3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</w:t>
            </w:r>
            <w:r w:rsidRPr="00AF379A">
              <w:rPr>
                <w:spacing w:val="2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</w:t>
            </w:r>
            <w:r w:rsidRPr="00AF379A">
              <w:rPr>
                <w:spacing w:val="3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руководящей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должности 8 лет;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высшее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профессиональное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образование.</w:t>
            </w:r>
          </w:p>
        </w:tc>
      </w:tr>
      <w:tr w:rsidR="00AF379A" w:rsidRPr="00AF379A" w14:paraId="01BBFDD0" w14:textId="77777777" w:rsidTr="00D61486">
        <w:trPr>
          <w:trHeight w:val="2203"/>
        </w:trPr>
        <w:tc>
          <w:tcPr>
            <w:tcW w:w="1680" w:type="dxa"/>
          </w:tcPr>
          <w:p w14:paraId="56BD536F" w14:textId="77777777" w:rsidR="00973B31" w:rsidRPr="00AF379A" w:rsidRDefault="00973B31" w:rsidP="00D6148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Учитель</w:t>
            </w:r>
          </w:p>
        </w:tc>
        <w:tc>
          <w:tcPr>
            <w:tcW w:w="3723" w:type="dxa"/>
          </w:tcPr>
          <w:p w14:paraId="3836B5D2" w14:textId="77777777" w:rsidR="00973B31" w:rsidRPr="00AF379A" w:rsidRDefault="00973B31" w:rsidP="00D61486">
            <w:pPr>
              <w:pStyle w:val="TableParagraph"/>
              <w:ind w:left="110" w:right="699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Осуществляет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обучение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воспитание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способствует</w:t>
            </w:r>
          </w:p>
          <w:p w14:paraId="25EA13BB" w14:textId="77777777" w:rsidR="00973B31" w:rsidRPr="00AF379A" w:rsidRDefault="00973B31" w:rsidP="00D61486">
            <w:pPr>
              <w:pStyle w:val="TableParagraph"/>
              <w:tabs>
                <w:tab w:val="left" w:pos="2352"/>
              </w:tabs>
              <w:spacing w:line="242" w:lineRule="auto"/>
              <w:ind w:left="110" w:right="699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формированию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2"/>
                <w:sz w:val="24"/>
                <w:szCs w:val="24"/>
              </w:rPr>
              <w:t>общей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культуры личности,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социализации,</w:t>
            </w:r>
          </w:p>
          <w:p w14:paraId="2003A9A1" w14:textId="77777777" w:rsidR="00973B31" w:rsidRPr="00AF379A" w:rsidRDefault="00973B31" w:rsidP="00D61486">
            <w:pPr>
              <w:pStyle w:val="TableParagraph"/>
              <w:tabs>
                <w:tab w:val="left" w:pos="1644"/>
                <w:tab w:val="left" w:pos="2698"/>
              </w:tabs>
              <w:spacing w:line="271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осознанного</w:t>
            </w:r>
            <w:r w:rsidRPr="00AF379A">
              <w:rPr>
                <w:sz w:val="24"/>
                <w:szCs w:val="24"/>
              </w:rPr>
              <w:tab/>
              <w:t>выбора</w:t>
            </w:r>
            <w:r w:rsidRPr="00AF379A">
              <w:rPr>
                <w:sz w:val="24"/>
                <w:szCs w:val="24"/>
              </w:rPr>
              <w:tab/>
              <w:t>и</w:t>
            </w:r>
          </w:p>
          <w:p w14:paraId="478F3DE9" w14:textId="77777777" w:rsidR="00973B31" w:rsidRPr="00AF379A" w:rsidRDefault="00973B31" w:rsidP="00D61486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освоения</w:t>
            </w:r>
            <w:r w:rsidRPr="00AF379A">
              <w:rPr>
                <w:spacing w:val="5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ОП.</w:t>
            </w:r>
          </w:p>
        </w:tc>
        <w:tc>
          <w:tcPr>
            <w:tcW w:w="1370" w:type="dxa"/>
          </w:tcPr>
          <w:p w14:paraId="5D46E4DE" w14:textId="77777777" w:rsidR="00973B31" w:rsidRPr="00AF379A" w:rsidRDefault="00973B31" w:rsidP="00D6148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</w:t>
            </w:r>
          </w:p>
        </w:tc>
        <w:tc>
          <w:tcPr>
            <w:tcW w:w="3584" w:type="dxa"/>
          </w:tcPr>
          <w:p w14:paraId="03C6EE98" w14:textId="77777777" w:rsidR="00973B31" w:rsidRPr="00AF379A" w:rsidRDefault="00973B31" w:rsidP="00D61486">
            <w:pPr>
              <w:pStyle w:val="TableParagraph"/>
              <w:ind w:left="116" w:right="86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Высшее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профессиональное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Соответствие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занимаемой</w:t>
            </w:r>
            <w:r w:rsidRPr="00AF379A">
              <w:rPr>
                <w:spacing w:val="2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должности-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4</w:t>
            </w:r>
          </w:p>
        </w:tc>
      </w:tr>
    </w:tbl>
    <w:p w14:paraId="2404B7B5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19"/>
          <w:pgSz w:w="11920" w:h="16850"/>
          <w:pgMar w:top="380" w:right="0" w:bottom="280" w:left="0" w:header="0" w:footer="0" w:gutter="0"/>
          <w:cols w:space="720"/>
        </w:sect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34"/>
        <w:gridCol w:w="1417"/>
        <w:gridCol w:w="3691"/>
      </w:tblGrid>
      <w:tr w:rsidR="00AF379A" w:rsidRPr="00AF379A" w14:paraId="1B3B55D6" w14:textId="77777777" w:rsidTr="00D61486">
        <w:trPr>
          <w:trHeight w:val="1655"/>
        </w:trPr>
        <w:tc>
          <w:tcPr>
            <w:tcW w:w="1700" w:type="dxa"/>
          </w:tcPr>
          <w:p w14:paraId="64085580" w14:textId="77777777" w:rsidR="00973B31" w:rsidRPr="00AF379A" w:rsidRDefault="00973B31" w:rsidP="00D61486">
            <w:pPr>
              <w:pStyle w:val="TableParagraph"/>
              <w:spacing w:line="242" w:lineRule="auto"/>
              <w:ind w:left="115" w:right="264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Социальный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</w:t>
            </w:r>
          </w:p>
        </w:tc>
        <w:tc>
          <w:tcPr>
            <w:tcW w:w="3834" w:type="dxa"/>
            <w:tcBorders>
              <w:right w:val="single" w:sz="6" w:space="0" w:color="000000"/>
            </w:tcBorders>
          </w:tcPr>
          <w:p w14:paraId="2EC4E991" w14:textId="77777777" w:rsidR="00973B31" w:rsidRPr="00AF379A" w:rsidRDefault="00973B31" w:rsidP="00D61486">
            <w:pPr>
              <w:pStyle w:val="TableParagraph"/>
              <w:tabs>
                <w:tab w:val="left" w:pos="2501"/>
              </w:tabs>
              <w:ind w:left="109" w:right="35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Осуществляет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комплекс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мероприятий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воспитанию,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образованию,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развитию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социальной</w:t>
            </w:r>
            <w:r w:rsidRPr="00AF379A">
              <w:rPr>
                <w:spacing w:val="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защите</w:t>
            </w:r>
            <w:r w:rsidRPr="00AF379A">
              <w:rPr>
                <w:spacing w:val="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личности</w:t>
            </w:r>
            <w:r w:rsidRPr="00AF379A">
              <w:rPr>
                <w:spacing w:val="5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</w:p>
          <w:p w14:paraId="53411FE3" w14:textId="77777777" w:rsidR="00973B31" w:rsidRPr="00AF379A" w:rsidRDefault="00973B31" w:rsidP="00D61486">
            <w:pPr>
              <w:pStyle w:val="TableParagraph"/>
              <w:spacing w:line="268" w:lineRule="exact"/>
              <w:ind w:left="109" w:right="364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учреждениях,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организациях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месту</w:t>
            </w:r>
            <w:r w:rsidRPr="00AF379A">
              <w:rPr>
                <w:spacing w:val="-1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жительства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04713ADC" w14:textId="77777777" w:rsidR="00973B31" w:rsidRPr="00AF379A" w:rsidRDefault="00973B31" w:rsidP="00D61486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Вакансия </w:t>
            </w:r>
          </w:p>
        </w:tc>
        <w:tc>
          <w:tcPr>
            <w:tcW w:w="3691" w:type="dxa"/>
          </w:tcPr>
          <w:p w14:paraId="06EBB2E9" w14:textId="77777777" w:rsidR="00973B31" w:rsidRPr="00AF379A" w:rsidRDefault="00973B31" w:rsidP="00D61486">
            <w:pPr>
              <w:pStyle w:val="TableParagraph"/>
              <w:tabs>
                <w:tab w:val="left" w:pos="1746"/>
              </w:tabs>
              <w:ind w:left="113" w:right="710"/>
              <w:rPr>
                <w:sz w:val="24"/>
                <w:szCs w:val="24"/>
              </w:rPr>
            </w:pPr>
          </w:p>
        </w:tc>
      </w:tr>
      <w:tr w:rsidR="00AF379A" w:rsidRPr="00AF379A" w14:paraId="272C5F5B" w14:textId="77777777" w:rsidTr="00D61486">
        <w:trPr>
          <w:trHeight w:val="1934"/>
        </w:trPr>
        <w:tc>
          <w:tcPr>
            <w:tcW w:w="1700" w:type="dxa"/>
          </w:tcPr>
          <w:p w14:paraId="4E58A744" w14:textId="77777777" w:rsidR="00973B31" w:rsidRPr="00AF379A" w:rsidRDefault="00973B31" w:rsidP="00D61486">
            <w:pPr>
              <w:pStyle w:val="TableParagraph"/>
              <w:spacing w:line="242" w:lineRule="auto"/>
              <w:ind w:left="115" w:right="61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Педагог-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</w:t>
            </w:r>
          </w:p>
        </w:tc>
        <w:tc>
          <w:tcPr>
            <w:tcW w:w="3834" w:type="dxa"/>
            <w:tcBorders>
              <w:right w:val="single" w:sz="6" w:space="0" w:color="000000"/>
            </w:tcBorders>
          </w:tcPr>
          <w:p w14:paraId="3A15C235" w14:textId="77777777" w:rsidR="00973B31" w:rsidRPr="00AF379A" w:rsidRDefault="00973B31" w:rsidP="00D61486">
            <w:pPr>
              <w:pStyle w:val="TableParagraph"/>
              <w:tabs>
                <w:tab w:val="left" w:pos="2158"/>
              </w:tabs>
              <w:ind w:left="109" w:right="201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Осуществляет профессиональную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деятельность,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направленную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сохранение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психического,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соматического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социального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благополучия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обучающихся,</w:t>
            </w:r>
          </w:p>
          <w:p w14:paraId="6FC8314F" w14:textId="77777777" w:rsidR="00973B31" w:rsidRPr="00AF379A" w:rsidRDefault="00973B31" w:rsidP="00D61486">
            <w:pPr>
              <w:pStyle w:val="TableParagraph"/>
              <w:spacing w:line="274" w:lineRule="exact"/>
              <w:ind w:left="109" w:right="994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воспитанников в процессе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воспитания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обучения.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6E189D88" w14:textId="77777777" w:rsidR="00973B31" w:rsidRPr="00AF379A" w:rsidRDefault="00973B31" w:rsidP="00D61486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Вакансия </w:t>
            </w:r>
          </w:p>
        </w:tc>
        <w:tc>
          <w:tcPr>
            <w:tcW w:w="3691" w:type="dxa"/>
          </w:tcPr>
          <w:p w14:paraId="416051BC" w14:textId="77777777" w:rsidR="00973B31" w:rsidRPr="00AF379A" w:rsidRDefault="00973B31" w:rsidP="00D61486">
            <w:pPr>
              <w:pStyle w:val="TableParagraph"/>
              <w:tabs>
                <w:tab w:val="left" w:pos="1906"/>
                <w:tab w:val="left" w:pos="2741"/>
              </w:tabs>
              <w:ind w:left="113" w:right="399"/>
              <w:jc w:val="both"/>
              <w:rPr>
                <w:sz w:val="24"/>
                <w:szCs w:val="24"/>
              </w:rPr>
            </w:pPr>
          </w:p>
        </w:tc>
      </w:tr>
      <w:tr w:rsidR="00AF379A" w:rsidRPr="00AF379A" w14:paraId="67CBDE16" w14:textId="77777777" w:rsidTr="00D61486">
        <w:trPr>
          <w:trHeight w:val="1656"/>
        </w:trPr>
        <w:tc>
          <w:tcPr>
            <w:tcW w:w="1700" w:type="dxa"/>
          </w:tcPr>
          <w:p w14:paraId="6C52F987" w14:textId="77777777" w:rsidR="00973B31" w:rsidRPr="00AF379A" w:rsidRDefault="00973B31" w:rsidP="00D61486">
            <w:pPr>
              <w:pStyle w:val="TableParagraph"/>
              <w:spacing w:line="237" w:lineRule="auto"/>
              <w:ind w:left="115" w:right="30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Педагог-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организатор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спортивной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</w:t>
            </w:r>
          </w:p>
        </w:tc>
        <w:tc>
          <w:tcPr>
            <w:tcW w:w="3834" w:type="dxa"/>
            <w:tcBorders>
              <w:right w:val="single" w:sz="6" w:space="0" w:color="000000"/>
            </w:tcBorders>
          </w:tcPr>
          <w:p w14:paraId="463B9738" w14:textId="77777777" w:rsidR="00973B31" w:rsidRPr="00AF379A" w:rsidRDefault="00973B31" w:rsidP="00D61486">
            <w:pPr>
              <w:pStyle w:val="TableParagraph"/>
              <w:tabs>
                <w:tab w:val="left" w:pos="2064"/>
                <w:tab w:val="left" w:pos="3347"/>
              </w:tabs>
              <w:ind w:left="109" w:right="215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Осуществляет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деятельность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воспитанию детей. Осуществляет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изучение личности обучающихся,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содействует</w:t>
            </w:r>
            <w:r w:rsidRPr="00AF379A">
              <w:rPr>
                <w:sz w:val="24"/>
                <w:szCs w:val="24"/>
              </w:rPr>
              <w:tab/>
              <w:t>росту</w:t>
            </w:r>
            <w:r w:rsidRPr="00AF379A">
              <w:rPr>
                <w:sz w:val="24"/>
                <w:szCs w:val="24"/>
              </w:rPr>
              <w:tab/>
              <w:t>их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познавательной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мотивации,</w:t>
            </w:r>
          </w:p>
          <w:p w14:paraId="77251DD3" w14:textId="77777777" w:rsidR="00973B31" w:rsidRPr="00AF379A" w:rsidRDefault="00973B31" w:rsidP="00D61486">
            <w:pPr>
              <w:pStyle w:val="TableParagraph"/>
              <w:spacing w:line="265" w:lineRule="exact"/>
              <w:ind w:left="109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формированию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компетентностей.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65F629BA" w14:textId="77777777" w:rsidR="00973B31" w:rsidRPr="00AF379A" w:rsidRDefault="00973B31" w:rsidP="00D61486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14:paraId="2FABAB00" w14:textId="77777777" w:rsidR="00973B31" w:rsidRPr="00AF379A" w:rsidRDefault="00973B31" w:rsidP="00D61486">
            <w:pPr>
              <w:pStyle w:val="TableParagraph"/>
              <w:ind w:left="113" w:right="511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Высшее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профессиональное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образование. Педагогический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стаж</w:t>
            </w:r>
            <w:r w:rsidRPr="00AF379A">
              <w:rPr>
                <w:spacing w:val="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15</w:t>
            </w:r>
            <w:r w:rsidRPr="00AF379A">
              <w:rPr>
                <w:spacing w:val="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лет</w:t>
            </w:r>
          </w:p>
        </w:tc>
      </w:tr>
      <w:tr w:rsidR="00973B31" w:rsidRPr="00AF379A" w14:paraId="6EF677FD" w14:textId="77777777" w:rsidTr="00D61486">
        <w:trPr>
          <w:trHeight w:val="2207"/>
        </w:trPr>
        <w:tc>
          <w:tcPr>
            <w:tcW w:w="1700" w:type="dxa"/>
          </w:tcPr>
          <w:p w14:paraId="1313EFF3" w14:textId="77777777" w:rsidR="00973B31" w:rsidRPr="00AF379A" w:rsidRDefault="00973B31" w:rsidP="00D6148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Библиотекарь.</w:t>
            </w:r>
          </w:p>
        </w:tc>
        <w:tc>
          <w:tcPr>
            <w:tcW w:w="3834" w:type="dxa"/>
            <w:tcBorders>
              <w:right w:val="single" w:sz="6" w:space="0" w:color="000000"/>
            </w:tcBorders>
          </w:tcPr>
          <w:p w14:paraId="7EE8FDB6" w14:textId="77777777" w:rsidR="00973B31" w:rsidRPr="00AF379A" w:rsidRDefault="00973B31" w:rsidP="00D61486">
            <w:pPr>
              <w:pStyle w:val="TableParagraph"/>
              <w:tabs>
                <w:tab w:val="left" w:pos="2150"/>
                <w:tab w:val="left" w:pos="2476"/>
              </w:tabs>
              <w:ind w:left="109" w:right="86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обеспечивает доступ обучающихся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информационным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ресурсам,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участвует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духовно-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нравственном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воспитании,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профориентации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социализации,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содействует</w:t>
            </w:r>
            <w:r w:rsidRPr="00AF379A">
              <w:rPr>
                <w:sz w:val="24"/>
                <w:szCs w:val="24"/>
              </w:rPr>
              <w:tab/>
              <w:t>формированию</w:t>
            </w:r>
          </w:p>
          <w:p w14:paraId="4B5A3769" w14:textId="77777777" w:rsidR="00973B31" w:rsidRPr="00AF379A" w:rsidRDefault="00973B31" w:rsidP="00D61486">
            <w:pPr>
              <w:pStyle w:val="TableParagraph"/>
              <w:spacing w:line="268" w:lineRule="exact"/>
              <w:ind w:left="109" w:right="164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информационной компетентности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14:paraId="5F0CA091" w14:textId="77777777" w:rsidR="00973B31" w:rsidRPr="00AF379A" w:rsidRDefault="00973B31" w:rsidP="00D61486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14:paraId="0278CA53" w14:textId="77777777" w:rsidR="00973B31" w:rsidRPr="00AF379A" w:rsidRDefault="00973B31" w:rsidP="00D61486">
            <w:pPr>
              <w:pStyle w:val="TableParagraph"/>
              <w:ind w:left="113" w:right="132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Среднее</w:t>
            </w:r>
            <w:r w:rsidRPr="00AF379A">
              <w:rPr>
                <w:spacing w:val="-1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образование.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Стаж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</w:t>
            </w:r>
            <w:r w:rsidRPr="00AF379A">
              <w:rPr>
                <w:spacing w:val="5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40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лет</w:t>
            </w:r>
          </w:p>
        </w:tc>
      </w:tr>
    </w:tbl>
    <w:p w14:paraId="00661AB4" w14:textId="77777777" w:rsidR="00973B31" w:rsidRPr="00AF379A" w:rsidRDefault="00973B31" w:rsidP="00973B31">
      <w:pPr>
        <w:pStyle w:val="ac"/>
        <w:spacing w:before="8"/>
        <w:ind w:left="0"/>
        <w:rPr>
          <w:b/>
        </w:rPr>
      </w:pPr>
    </w:p>
    <w:p w14:paraId="681B2442" w14:textId="77777777" w:rsidR="00973B31" w:rsidRPr="00AF379A" w:rsidRDefault="00973B31" w:rsidP="00973B31">
      <w:pPr>
        <w:pStyle w:val="ac"/>
        <w:spacing w:before="90" w:line="276" w:lineRule="auto"/>
        <w:ind w:left="1363" w:right="1629" w:firstLine="566"/>
      </w:pPr>
      <w:r w:rsidRPr="00AF379A">
        <w:t>Группа специалистов, работая в единой команде, реализующая ООП начального</w:t>
      </w:r>
      <w:r w:rsidRPr="00AF379A">
        <w:rPr>
          <w:spacing w:val="1"/>
        </w:rPr>
        <w:t xml:space="preserve"> </w:t>
      </w:r>
      <w:r w:rsidRPr="00AF379A">
        <w:t>общего</w:t>
      </w:r>
      <w:r w:rsidRPr="00AF379A">
        <w:rPr>
          <w:spacing w:val="-4"/>
        </w:rPr>
        <w:t xml:space="preserve"> </w:t>
      </w:r>
      <w:r w:rsidRPr="00AF379A">
        <w:t>образования:</w:t>
      </w:r>
    </w:p>
    <w:p w14:paraId="744AF302" w14:textId="77777777" w:rsidR="00973B31" w:rsidRPr="00AF379A" w:rsidRDefault="00973B31" w:rsidP="006A1A06">
      <w:pPr>
        <w:pStyle w:val="a7"/>
        <w:numPr>
          <w:ilvl w:val="1"/>
          <w:numId w:val="12"/>
        </w:numPr>
        <w:tabs>
          <w:tab w:val="left" w:pos="1508"/>
        </w:tabs>
        <w:spacing w:before="119" w:line="271" w:lineRule="auto"/>
        <w:ind w:right="839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обеспечивает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многообразие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организационно-учебных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внеучебных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освоения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(уроки,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занятия,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тренинги,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практики,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конкурсы,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выставки,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соревнования,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презентации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пр.);</w:t>
      </w:r>
    </w:p>
    <w:p w14:paraId="7A5985B0" w14:textId="77777777" w:rsidR="00973B31" w:rsidRPr="00AF379A" w:rsidRDefault="00973B31" w:rsidP="006A1A06">
      <w:pPr>
        <w:pStyle w:val="a7"/>
        <w:numPr>
          <w:ilvl w:val="1"/>
          <w:numId w:val="12"/>
        </w:numPr>
        <w:tabs>
          <w:tab w:val="left" w:pos="1508"/>
        </w:tabs>
        <w:spacing w:before="9" w:line="271" w:lineRule="auto"/>
        <w:ind w:right="833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способствует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освоению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обучающимися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высших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игровой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создает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комфортные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условия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своевременной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смены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ведущей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61"/>
          <w:sz w:val="24"/>
          <w:szCs w:val="24"/>
        </w:rPr>
        <w:t xml:space="preserve"> </w:t>
      </w:r>
      <w:r w:rsidRPr="00AF379A">
        <w:rPr>
          <w:sz w:val="24"/>
          <w:szCs w:val="24"/>
        </w:rPr>
        <w:t>(игровой</w:t>
      </w:r>
      <w:r w:rsidRPr="00AF379A">
        <w:rPr>
          <w:spacing w:val="6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учебную) и превращения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игры из непосредственной цели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 средство решения</w:t>
      </w:r>
      <w:r w:rsidRPr="00AF379A">
        <w:rPr>
          <w:spacing w:val="60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задач;</w:t>
      </w:r>
    </w:p>
    <w:p w14:paraId="576ABBC7" w14:textId="77777777" w:rsidR="00973B31" w:rsidRPr="00AF379A" w:rsidRDefault="00973B31" w:rsidP="006A1A06">
      <w:pPr>
        <w:pStyle w:val="a7"/>
        <w:numPr>
          <w:ilvl w:val="1"/>
          <w:numId w:val="12"/>
        </w:numPr>
        <w:tabs>
          <w:tab w:val="left" w:pos="1508"/>
        </w:tabs>
        <w:spacing w:before="14" w:line="276" w:lineRule="auto"/>
        <w:ind w:right="834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формирует учебную деятельность младших школьников (организует постановку учебных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целей, создает условия для их «присвоения» и самостоятельной конкретизации учениками;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побуждает и поддерживает детские инициативы, направленные на поиск средств и способов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достижения учебных целей; организует усвоение знаний посредством коллективных форм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учебной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работы;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осуществляет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функции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контроля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оценки,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постепенно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передавая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ученикам);</w:t>
      </w:r>
    </w:p>
    <w:p w14:paraId="34B2B176" w14:textId="77777777" w:rsidR="00973B31" w:rsidRPr="00AF379A" w:rsidRDefault="00973B31" w:rsidP="006A1A06">
      <w:pPr>
        <w:pStyle w:val="a7"/>
        <w:numPr>
          <w:ilvl w:val="1"/>
          <w:numId w:val="12"/>
        </w:numPr>
        <w:tabs>
          <w:tab w:val="left" w:pos="1508"/>
        </w:tabs>
        <w:spacing w:line="273" w:lineRule="auto"/>
        <w:ind w:right="834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создает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условия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продуктивной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творческой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ребенка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(совместно</w:t>
      </w:r>
      <w:r w:rsidRPr="00AF379A">
        <w:rPr>
          <w:spacing w:val="61"/>
          <w:sz w:val="24"/>
          <w:szCs w:val="24"/>
        </w:rPr>
        <w:t xml:space="preserve"> </w:t>
      </w:r>
      <w:r w:rsidRPr="00AF379A">
        <w:rPr>
          <w:sz w:val="24"/>
          <w:szCs w:val="24"/>
        </w:rPr>
        <w:t>с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учениками ставит творческие задачи и способствует возникновению у детей их собственных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замыслов);</w:t>
      </w:r>
    </w:p>
    <w:p w14:paraId="464ED27C" w14:textId="77777777" w:rsidR="00973B31" w:rsidRPr="00AF379A" w:rsidRDefault="00973B31" w:rsidP="00973B31">
      <w:pPr>
        <w:spacing w:line="273" w:lineRule="auto"/>
        <w:jc w:val="both"/>
        <w:rPr>
          <w:sz w:val="24"/>
          <w:szCs w:val="24"/>
        </w:rPr>
        <w:sectPr w:rsidR="00973B31" w:rsidRPr="00AF379A" w:rsidSect="00973B31">
          <w:footerReference w:type="default" r:id="rId20"/>
          <w:pgSz w:w="11920" w:h="16850"/>
          <w:pgMar w:top="520" w:right="0" w:bottom="280" w:left="0" w:header="0" w:footer="0" w:gutter="0"/>
          <w:cols w:space="720"/>
        </w:sectPr>
      </w:pPr>
    </w:p>
    <w:p w14:paraId="58EDB7FC" w14:textId="77777777" w:rsidR="00973B31" w:rsidRPr="00AF379A" w:rsidRDefault="00973B31" w:rsidP="006A1A06">
      <w:pPr>
        <w:pStyle w:val="a7"/>
        <w:numPr>
          <w:ilvl w:val="2"/>
          <w:numId w:val="12"/>
        </w:numPr>
        <w:tabs>
          <w:tab w:val="left" w:pos="2156"/>
        </w:tabs>
        <w:spacing w:before="84" w:line="271" w:lineRule="auto"/>
        <w:ind w:right="851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lastRenderedPageBreak/>
        <w:t>поддерживает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детские инициативы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помогает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осуществлении;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обеспечивает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презентацию и социальную оценку результатов творчества учеников через выставки,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конкурсы,</w:t>
      </w:r>
      <w:r w:rsidRPr="00AF379A">
        <w:rPr>
          <w:spacing w:val="4"/>
          <w:sz w:val="24"/>
          <w:szCs w:val="24"/>
        </w:rPr>
        <w:t xml:space="preserve"> </w:t>
      </w:r>
      <w:r w:rsidRPr="00AF379A">
        <w:rPr>
          <w:sz w:val="24"/>
          <w:szCs w:val="24"/>
        </w:rPr>
        <w:t>фестивали,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детскую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периодическую</w:t>
      </w:r>
      <w:r w:rsidRPr="00AF379A">
        <w:rPr>
          <w:spacing w:val="5"/>
          <w:sz w:val="24"/>
          <w:szCs w:val="24"/>
        </w:rPr>
        <w:t xml:space="preserve"> </w:t>
      </w:r>
      <w:r w:rsidRPr="00AF379A">
        <w:rPr>
          <w:sz w:val="24"/>
          <w:szCs w:val="24"/>
        </w:rPr>
        <w:t>печать</w:t>
      </w:r>
      <w:r w:rsidRPr="00AF379A">
        <w:rPr>
          <w:spacing w:val="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т.</w:t>
      </w:r>
      <w:r w:rsidRPr="00AF379A">
        <w:rPr>
          <w:spacing w:val="-5"/>
          <w:sz w:val="24"/>
          <w:szCs w:val="24"/>
        </w:rPr>
        <w:t xml:space="preserve"> </w:t>
      </w:r>
      <w:r w:rsidRPr="00AF379A">
        <w:rPr>
          <w:sz w:val="24"/>
          <w:szCs w:val="24"/>
        </w:rPr>
        <w:t>п.;</w:t>
      </w:r>
    </w:p>
    <w:p w14:paraId="32B82FB1" w14:textId="77777777" w:rsidR="00973B31" w:rsidRPr="00AF379A" w:rsidRDefault="00973B31" w:rsidP="006A1A06">
      <w:pPr>
        <w:pStyle w:val="a7"/>
        <w:numPr>
          <w:ilvl w:val="2"/>
          <w:numId w:val="12"/>
        </w:numPr>
        <w:tabs>
          <w:tab w:val="left" w:pos="2156"/>
        </w:tabs>
        <w:spacing w:before="4" w:line="276" w:lineRule="auto"/>
        <w:ind w:right="854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создает</w:t>
      </w:r>
      <w:r w:rsidRPr="00AF379A">
        <w:rPr>
          <w:spacing w:val="3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пространство</w:t>
      </w:r>
      <w:r w:rsidRPr="00AF379A">
        <w:rPr>
          <w:spacing w:val="31"/>
          <w:sz w:val="24"/>
          <w:szCs w:val="24"/>
        </w:rPr>
        <w:t xml:space="preserve"> </w:t>
      </w:r>
      <w:r w:rsidRPr="00AF379A">
        <w:rPr>
          <w:sz w:val="24"/>
          <w:szCs w:val="24"/>
        </w:rPr>
        <w:t>для</w:t>
      </w:r>
      <w:r w:rsidRPr="00AF379A">
        <w:rPr>
          <w:spacing w:val="32"/>
          <w:sz w:val="24"/>
          <w:szCs w:val="24"/>
        </w:rPr>
        <w:t xml:space="preserve"> </w:t>
      </w:r>
      <w:r w:rsidRPr="00AF379A">
        <w:rPr>
          <w:sz w:val="24"/>
          <w:szCs w:val="24"/>
        </w:rPr>
        <w:t>социальных</w:t>
      </w:r>
      <w:r w:rsidRPr="00AF379A">
        <w:rPr>
          <w:spacing w:val="3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практик</w:t>
      </w:r>
      <w:r w:rsidRPr="00AF379A">
        <w:rPr>
          <w:spacing w:val="32"/>
          <w:sz w:val="24"/>
          <w:szCs w:val="24"/>
        </w:rPr>
        <w:t xml:space="preserve"> </w:t>
      </w:r>
      <w:r w:rsidRPr="00AF379A">
        <w:rPr>
          <w:sz w:val="24"/>
          <w:szCs w:val="24"/>
        </w:rPr>
        <w:t>младших</w:t>
      </w:r>
      <w:r w:rsidRPr="00AF379A">
        <w:rPr>
          <w:spacing w:val="33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школьников</w:t>
      </w:r>
      <w:r w:rsidRPr="00AF379A">
        <w:rPr>
          <w:spacing w:val="3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32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приобщения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их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общественно</w:t>
      </w:r>
      <w:r w:rsidRPr="00AF379A">
        <w:rPr>
          <w:spacing w:val="6"/>
          <w:sz w:val="24"/>
          <w:szCs w:val="24"/>
        </w:rPr>
        <w:t xml:space="preserve"> </w:t>
      </w:r>
      <w:r w:rsidRPr="00AF379A">
        <w:rPr>
          <w:sz w:val="24"/>
          <w:szCs w:val="24"/>
        </w:rPr>
        <w:t>значимым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делам.</w:t>
      </w:r>
    </w:p>
    <w:p w14:paraId="5F0A576A" w14:textId="77777777" w:rsidR="00973B31" w:rsidRPr="00AF379A" w:rsidRDefault="00973B31" w:rsidP="00973B31">
      <w:pPr>
        <w:pStyle w:val="ac"/>
        <w:spacing w:before="5"/>
        <w:ind w:left="0"/>
      </w:pPr>
    </w:p>
    <w:p w14:paraId="2AC86D9A" w14:textId="77777777" w:rsidR="00973B31" w:rsidRPr="00AF379A" w:rsidRDefault="00973B31" w:rsidP="00973B31">
      <w:pPr>
        <w:tabs>
          <w:tab w:val="left" w:pos="1801"/>
        </w:tabs>
        <w:spacing w:before="11"/>
        <w:ind w:left="284" w:hanging="284"/>
        <w:rPr>
          <w:sz w:val="24"/>
          <w:szCs w:val="24"/>
        </w:rPr>
      </w:pPr>
      <w:r w:rsidRPr="00AF379A">
        <w:rPr>
          <w:sz w:val="24"/>
          <w:szCs w:val="24"/>
        </w:rPr>
        <w:t xml:space="preserve">     Основным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условием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формирования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наращивания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необходимого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достаточного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кадрового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потенциала является обеспечение системы непрерывного педагогического образования. Повышение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квалификации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специалистов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подразделения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осуществляется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постоянной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основе.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Формы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повышения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квалификации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различные: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стажировки,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участие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конференциях,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семинарах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proofErr w:type="spellStart"/>
      <w:r w:rsidRPr="00AF379A">
        <w:rPr>
          <w:sz w:val="24"/>
          <w:szCs w:val="24"/>
        </w:rPr>
        <w:t>мастер­классах</w:t>
      </w:r>
      <w:proofErr w:type="spellEnd"/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отдельным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направлениям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реализации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программы,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дистанционное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образование,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участие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различных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педагогических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проектах,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создание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публикация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методических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материалов,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курсы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повышения</w:t>
      </w:r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квалификации.</w:t>
      </w:r>
    </w:p>
    <w:p w14:paraId="66217C98" w14:textId="77777777" w:rsidR="00973B31" w:rsidRPr="00AF379A" w:rsidRDefault="00973B31" w:rsidP="00973B31">
      <w:pPr>
        <w:tabs>
          <w:tab w:val="left" w:pos="1801"/>
        </w:tabs>
        <w:spacing w:before="11"/>
        <w:ind w:left="284" w:hanging="284"/>
        <w:rPr>
          <w:sz w:val="24"/>
          <w:szCs w:val="24"/>
        </w:rPr>
      </w:pPr>
    </w:p>
    <w:p w14:paraId="2DB5B048" w14:textId="77777777" w:rsidR="00973B31" w:rsidRPr="00AF379A" w:rsidRDefault="00973B31" w:rsidP="00973B31">
      <w:pPr>
        <w:tabs>
          <w:tab w:val="left" w:pos="1801"/>
        </w:tabs>
        <w:spacing w:before="11"/>
        <w:rPr>
          <w:sz w:val="24"/>
          <w:szCs w:val="24"/>
        </w:rPr>
      </w:pPr>
    </w:p>
    <w:p w14:paraId="2E388490" w14:textId="77777777" w:rsidR="00973B31" w:rsidRPr="00AF379A" w:rsidRDefault="00973B31" w:rsidP="00973B31">
      <w:pPr>
        <w:pStyle w:val="2"/>
        <w:tabs>
          <w:tab w:val="left" w:pos="2833"/>
        </w:tabs>
        <w:ind w:left="2269" w:right="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Психолог педагогические</w:t>
      </w:r>
      <w:r w:rsidRPr="00AF379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условия</w:t>
      </w:r>
      <w:r w:rsidRPr="00AF379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AF379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основной</w:t>
      </w:r>
      <w:r w:rsidRPr="00AF379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образовательной</w:t>
      </w:r>
      <w:r w:rsidRPr="00AF379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</w:p>
    <w:p w14:paraId="494249F3" w14:textId="77777777" w:rsidR="00973B31" w:rsidRPr="00AF379A" w:rsidRDefault="00973B31" w:rsidP="00973B31">
      <w:pPr>
        <w:pStyle w:val="ac"/>
        <w:spacing w:before="117" w:line="235" w:lineRule="auto"/>
        <w:ind w:left="708" w:right="1034" w:firstLine="850"/>
      </w:pPr>
      <w:r w:rsidRPr="00AF379A">
        <w:t>Непременным</w:t>
      </w:r>
      <w:r w:rsidRPr="00AF379A">
        <w:rPr>
          <w:spacing w:val="1"/>
        </w:rPr>
        <w:t xml:space="preserve"> </w:t>
      </w:r>
      <w:r w:rsidRPr="00AF379A">
        <w:t>условием</w:t>
      </w:r>
      <w:r w:rsidRPr="00AF379A">
        <w:rPr>
          <w:spacing w:val="1"/>
        </w:rPr>
        <w:t xml:space="preserve"> </w:t>
      </w:r>
      <w:r w:rsidRPr="00AF379A">
        <w:t>реализации</w:t>
      </w:r>
      <w:r w:rsidRPr="00AF379A">
        <w:rPr>
          <w:spacing w:val="1"/>
        </w:rPr>
        <w:t xml:space="preserve"> </w:t>
      </w:r>
      <w:r w:rsidRPr="00AF379A">
        <w:t>требований</w:t>
      </w:r>
      <w:r w:rsidRPr="00AF379A">
        <w:rPr>
          <w:spacing w:val="1"/>
        </w:rPr>
        <w:t xml:space="preserve"> </w:t>
      </w:r>
      <w:r w:rsidRPr="00AF379A">
        <w:t>ФГОС</w:t>
      </w:r>
      <w:r w:rsidRPr="00AF379A">
        <w:rPr>
          <w:spacing w:val="1"/>
        </w:rPr>
        <w:t xml:space="preserve"> </w:t>
      </w:r>
      <w:r w:rsidRPr="00AF379A">
        <w:t>НОО</w:t>
      </w:r>
      <w:r w:rsidRPr="00AF379A">
        <w:rPr>
          <w:spacing w:val="1"/>
        </w:rPr>
        <w:t xml:space="preserve"> </w:t>
      </w:r>
      <w:r w:rsidRPr="00AF379A">
        <w:t>является</w:t>
      </w:r>
      <w:r w:rsidRPr="00AF379A">
        <w:rPr>
          <w:spacing w:val="1"/>
        </w:rPr>
        <w:t xml:space="preserve"> </w:t>
      </w:r>
      <w:r w:rsidRPr="00AF379A">
        <w:t>создание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образовательной</w:t>
      </w:r>
      <w:r w:rsidRPr="00AF379A">
        <w:rPr>
          <w:spacing w:val="-2"/>
        </w:rPr>
        <w:t xml:space="preserve"> </w:t>
      </w:r>
      <w:r w:rsidRPr="00AF379A">
        <w:t>организации</w:t>
      </w:r>
      <w:r w:rsidRPr="00AF379A">
        <w:rPr>
          <w:spacing w:val="1"/>
        </w:rPr>
        <w:t xml:space="preserve"> </w:t>
      </w:r>
      <w:proofErr w:type="spellStart"/>
      <w:r w:rsidRPr="00AF379A">
        <w:t>психолого­педагогических</w:t>
      </w:r>
      <w:proofErr w:type="spellEnd"/>
      <w:r w:rsidRPr="00AF379A">
        <w:rPr>
          <w:spacing w:val="5"/>
        </w:rPr>
        <w:t xml:space="preserve"> </w:t>
      </w:r>
      <w:r w:rsidRPr="00AF379A">
        <w:t>условий,</w:t>
      </w:r>
      <w:r w:rsidRPr="00AF379A">
        <w:rPr>
          <w:spacing w:val="-3"/>
        </w:rPr>
        <w:t xml:space="preserve"> </w:t>
      </w:r>
      <w:r w:rsidRPr="00AF379A">
        <w:t>обеспечивающих:</w:t>
      </w:r>
    </w:p>
    <w:p w14:paraId="0F1BCD9E" w14:textId="77777777" w:rsidR="00973B31" w:rsidRPr="00AF379A" w:rsidRDefault="00973B31" w:rsidP="006A1A06">
      <w:pPr>
        <w:pStyle w:val="a7"/>
        <w:numPr>
          <w:ilvl w:val="1"/>
          <w:numId w:val="13"/>
        </w:numPr>
        <w:tabs>
          <w:tab w:val="left" w:pos="3145"/>
        </w:tabs>
        <w:spacing w:before="122" w:line="237" w:lineRule="auto"/>
        <w:ind w:right="842" w:firstLine="849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преемственность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содержания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организации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образовательной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деятельности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по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отношению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дошкольному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образованию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учётом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специфики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возрастного</w:t>
      </w:r>
      <w:r w:rsidRPr="00AF379A">
        <w:rPr>
          <w:spacing w:val="-1"/>
          <w:sz w:val="24"/>
          <w:szCs w:val="24"/>
        </w:rPr>
        <w:t xml:space="preserve"> </w:t>
      </w:r>
      <w:proofErr w:type="spellStart"/>
      <w:r w:rsidRPr="00AF379A">
        <w:rPr>
          <w:sz w:val="24"/>
          <w:szCs w:val="24"/>
        </w:rPr>
        <w:t>психофизическогоразвития</w:t>
      </w:r>
      <w:proofErr w:type="spellEnd"/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обучающихся;</w:t>
      </w:r>
    </w:p>
    <w:p w14:paraId="38ABCDD0" w14:textId="77777777" w:rsidR="00973B31" w:rsidRPr="00AF379A" w:rsidRDefault="00973B31" w:rsidP="006A1A06">
      <w:pPr>
        <w:pStyle w:val="a7"/>
        <w:numPr>
          <w:ilvl w:val="1"/>
          <w:numId w:val="13"/>
        </w:numPr>
        <w:tabs>
          <w:tab w:val="left" w:pos="3145"/>
        </w:tabs>
        <w:spacing w:before="8" w:line="235" w:lineRule="auto"/>
        <w:ind w:right="841" w:firstLine="849"/>
        <w:contextualSpacing w:val="0"/>
        <w:jc w:val="both"/>
        <w:rPr>
          <w:sz w:val="24"/>
          <w:szCs w:val="24"/>
        </w:rPr>
      </w:pPr>
      <w:r w:rsidRPr="00AF379A">
        <w:rPr>
          <w:sz w:val="24"/>
          <w:szCs w:val="24"/>
        </w:rPr>
        <w:t>формирование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развитие</w:t>
      </w:r>
      <w:r w:rsidRPr="00AF379A">
        <w:rPr>
          <w:spacing w:val="1"/>
          <w:sz w:val="24"/>
          <w:szCs w:val="24"/>
        </w:rPr>
        <w:t xml:space="preserve"> </w:t>
      </w:r>
      <w:proofErr w:type="spellStart"/>
      <w:r w:rsidRPr="00AF379A">
        <w:rPr>
          <w:sz w:val="24"/>
          <w:szCs w:val="24"/>
        </w:rPr>
        <w:t>психолого­педагогической</w:t>
      </w:r>
      <w:proofErr w:type="spellEnd"/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компетентности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участников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образовательных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отношений;</w:t>
      </w:r>
    </w:p>
    <w:p w14:paraId="32036CDF" w14:textId="77777777" w:rsidR="00973B31" w:rsidRPr="00AF379A" w:rsidRDefault="00973B31" w:rsidP="006A1A06">
      <w:pPr>
        <w:pStyle w:val="a7"/>
        <w:numPr>
          <w:ilvl w:val="1"/>
          <w:numId w:val="13"/>
        </w:numPr>
        <w:tabs>
          <w:tab w:val="left" w:pos="3144"/>
          <w:tab w:val="left" w:pos="3145"/>
        </w:tabs>
        <w:spacing w:before="71" w:line="237" w:lineRule="auto"/>
        <w:ind w:right="842" w:firstLine="849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вариативность</w:t>
      </w:r>
      <w:r w:rsidRPr="00AF379A">
        <w:rPr>
          <w:spacing w:val="31"/>
          <w:sz w:val="24"/>
          <w:szCs w:val="24"/>
        </w:rPr>
        <w:t xml:space="preserve"> </w:t>
      </w:r>
      <w:r w:rsidRPr="00AF379A">
        <w:rPr>
          <w:sz w:val="24"/>
          <w:szCs w:val="24"/>
        </w:rPr>
        <w:t>направлений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29"/>
          <w:sz w:val="24"/>
          <w:szCs w:val="24"/>
        </w:rPr>
        <w:t xml:space="preserve"> </w:t>
      </w:r>
      <w:r w:rsidRPr="00AF379A">
        <w:rPr>
          <w:sz w:val="24"/>
          <w:szCs w:val="24"/>
        </w:rPr>
        <w:t>форм,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а</w:t>
      </w:r>
      <w:r w:rsidRPr="00AF379A">
        <w:rPr>
          <w:spacing w:val="29"/>
          <w:sz w:val="24"/>
          <w:szCs w:val="24"/>
        </w:rPr>
        <w:t xml:space="preserve"> </w:t>
      </w:r>
      <w:r w:rsidRPr="00AF379A">
        <w:rPr>
          <w:sz w:val="24"/>
          <w:szCs w:val="24"/>
        </w:rPr>
        <w:t>также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диверсификацию</w:t>
      </w:r>
      <w:r w:rsidRPr="00AF379A">
        <w:rPr>
          <w:spacing w:val="30"/>
          <w:sz w:val="24"/>
          <w:szCs w:val="24"/>
        </w:rPr>
        <w:t xml:space="preserve"> </w:t>
      </w:r>
      <w:r w:rsidRPr="00AF379A">
        <w:rPr>
          <w:sz w:val="24"/>
          <w:szCs w:val="24"/>
        </w:rPr>
        <w:t>уровней</w:t>
      </w:r>
      <w:r w:rsidRPr="00AF379A">
        <w:rPr>
          <w:spacing w:val="-57"/>
          <w:sz w:val="24"/>
          <w:szCs w:val="24"/>
        </w:rPr>
        <w:t xml:space="preserve"> </w:t>
      </w:r>
      <w:proofErr w:type="spellStart"/>
      <w:r w:rsidRPr="00AF379A">
        <w:rPr>
          <w:sz w:val="24"/>
          <w:szCs w:val="24"/>
        </w:rPr>
        <w:t>психолого­педагогического</w:t>
      </w:r>
      <w:proofErr w:type="spellEnd"/>
      <w:r w:rsidRPr="00AF379A">
        <w:rPr>
          <w:spacing w:val="3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сопровождения участников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образовательных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отношений;</w:t>
      </w:r>
    </w:p>
    <w:p w14:paraId="4874655A" w14:textId="77777777" w:rsidR="00973B31" w:rsidRPr="00AF379A" w:rsidRDefault="00973B31" w:rsidP="006A1A06">
      <w:pPr>
        <w:pStyle w:val="a7"/>
        <w:numPr>
          <w:ilvl w:val="1"/>
          <w:numId w:val="13"/>
        </w:numPr>
        <w:tabs>
          <w:tab w:val="left" w:pos="3144"/>
          <w:tab w:val="left" w:pos="3145"/>
        </w:tabs>
        <w:spacing w:before="3"/>
        <w:ind w:left="3144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дифференциацию</w:t>
      </w:r>
      <w:r w:rsidRPr="00AF379A">
        <w:rPr>
          <w:spacing w:val="-10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индивидуализацию</w:t>
      </w:r>
      <w:r w:rsidRPr="00AF379A">
        <w:rPr>
          <w:spacing w:val="-9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обучения.</w:t>
      </w:r>
    </w:p>
    <w:p w14:paraId="34610C55" w14:textId="77777777" w:rsidR="00973B31" w:rsidRPr="00AF379A" w:rsidRDefault="00973B31" w:rsidP="00973B31">
      <w:pPr>
        <w:pStyle w:val="ac"/>
        <w:ind w:left="0"/>
      </w:pPr>
    </w:p>
    <w:p w14:paraId="0A22DC2B" w14:textId="77777777" w:rsidR="00973B31" w:rsidRPr="00AF379A" w:rsidRDefault="00973B31" w:rsidP="00973B31">
      <w:pPr>
        <w:pStyle w:val="ac"/>
        <w:spacing w:before="9"/>
        <w:ind w:left="0"/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580"/>
        <w:gridCol w:w="8164"/>
      </w:tblGrid>
      <w:tr w:rsidR="00AF379A" w:rsidRPr="00AF379A" w14:paraId="23696C2A" w14:textId="77777777" w:rsidTr="00D61486">
        <w:trPr>
          <w:trHeight w:val="277"/>
        </w:trPr>
        <w:tc>
          <w:tcPr>
            <w:tcW w:w="2989" w:type="dxa"/>
            <w:gridSpan w:val="2"/>
          </w:tcPr>
          <w:p w14:paraId="76651571" w14:textId="77777777" w:rsidR="00973B31" w:rsidRPr="00AF379A" w:rsidRDefault="00973B31" w:rsidP="00D61486">
            <w:pPr>
              <w:pStyle w:val="TableParagraph"/>
              <w:spacing w:line="251" w:lineRule="exact"/>
              <w:ind w:left="172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Требования</w:t>
            </w:r>
            <w:r w:rsidRPr="00AF379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ФГОС</w:t>
            </w:r>
            <w:r w:rsidRPr="00AF37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НОО</w:t>
            </w:r>
          </w:p>
        </w:tc>
        <w:tc>
          <w:tcPr>
            <w:tcW w:w="8164" w:type="dxa"/>
          </w:tcPr>
          <w:p w14:paraId="1EF47641" w14:textId="77777777" w:rsidR="00973B31" w:rsidRPr="00AF379A" w:rsidRDefault="00973B31" w:rsidP="00D61486">
            <w:pPr>
              <w:pStyle w:val="TableParagraph"/>
              <w:spacing w:line="258" w:lineRule="exact"/>
              <w:ind w:left="896" w:right="14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AF379A">
              <w:rPr>
                <w:b/>
                <w:sz w:val="24"/>
                <w:szCs w:val="24"/>
              </w:rPr>
              <w:t>Психолого­педагогические</w:t>
            </w:r>
            <w:proofErr w:type="spellEnd"/>
            <w:r w:rsidRPr="00AF37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условия</w:t>
            </w:r>
            <w:r w:rsidRPr="00AF37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реализации</w:t>
            </w:r>
            <w:r w:rsidRPr="00AF37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ООП</w:t>
            </w:r>
          </w:p>
        </w:tc>
      </w:tr>
      <w:tr w:rsidR="00AF379A" w:rsidRPr="00AF379A" w14:paraId="3F3DD975" w14:textId="77777777" w:rsidTr="00D61486">
        <w:trPr>
          <w:trHeight w:val="2759"/>
        </w:trPr>
        <w:tc>
          <w:tcPr>
            <w:tcW w:w="2989" w:type="dxa"/>
            <w:gridSpan w:val="2"/>
          </w:tcPr>
          <w:p w14:paraId="1E6744DA" w14:textId="77777777" w:rsidR="00973B31" w:rsidRPr="00AF379A" w:rsidRDefault="00973B31" w:rsidP="00D61486">
            <w:pPr>
              <w:pStyle w:val="TableParagraph"/>
              <w:tabs>
                <w:tab w:val="left" w:pos="1018"/>
                <w:tab w:val="left" w:pos="1541"/>
                <w:tab w:val="left" w:pos="1728"/>
                <w:tab w:val="left" w:pos="1875"/>
                <w:tab w:val="left" w:pos="2307"/>
                <w:tab w:val="left" w:pos="2750"/>
              </w:tabs>
              <w:ind w:left="115" w:right="11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1.Преемственность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содержания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и</w:t>
            </w:r>
            <w:r w:rsidRPr="00AF379A">
              <w:rPr>
                <w:sz w:val="24"/>
                <w:szCs w:val="24"/>
              </w:rPr>
              <w:tab/>
              <w:t>форм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организации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proofErr w:type="spellStart"/>
            <w:r w:rsidRPr="00AF379A">
              <w:rPr>
                <w:spacing w:val="-1"/>
                <w:sz w:val="24"/>
                <w:szCs w:val="24"/>
              </w:rPr>
              <w:t>образов</w:t>
            </w:r>
            <w:proofErr w:type="gramStart"/>
            <w:r w:rsidRPr="00AF379A">
              <w:rPr>
                <w:spacing w:val="-1"/>
                <w:sz w:val="24"/>
                <w:szCs w:val="24"/>
              </w:rPr>
              <w:t>а</w:t>
            </w:r>
            <w:proofErr w:type="spellEnd"/>
            <w:r w:rsidRPr="00AF379A">
              <w:rPr>
                <w:spacing w:val="-1"/>
                <w:sz w:val="24"/>
                <w:szCs w:val="24"/>
              </w:rPr>
              <w:t>-</w:t>
            </w:r>
            <w:proofErr w:type="gramEnd"/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тельной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деятельности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отношению</w:t>
            </w:r>
            <w:r w:rsidRPr="00AF379A">
              <w:rPr>
                <w:sz w:val="24"/>
                <w:szCs w:val="24"/>
              </w:rPr>
              <w:tab/>
              <w:t>к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proofErr w:type="spellStart"/>
            <w:r w:rsidRPr="00AF379A">
              <w:rPr>
                <w:spacing w:val="-1"/>
                <w:sz w:val="24"/>
                <w:szCs w:val="24"/>
              </w:rPr>
              <w:t>дошколь</w:t>
            </w:r>
            <w:proofErr w:type="spellEnd"/>
            <w:r w:rsidRPr="00AF379A">
              <w:rPr>
                <w:spacing w:val="-1"/>
                <w:sz w:val="24"/>
                <w:szCs w:val="24"/>
              </w:rPr>
              <w:t>-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ному</w:t>
            </w:r>
            <w:r w:rsidRPr="00AF379A">
              <w:rPr>
                <w:sz w:val="24"/>
                <w:szCs w:val="24"/>
              </w:rPr>
              <w:tab/>
              <w:t>образованию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2"/>
                <w:sz w:val="24"/>
                <w:szCs w:val="24"/>
              </w:rPr>
              <w:t>с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учётом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специфики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возрастного</w:t>
            </w:r>
          </w:p>
          <w:p w14:paraId="7AC91E82" w14:textId="77777777" w:rsidR="00973B31" w:rsidRPr="00AF379A" w:rsidRDefault="00973B31" w:rsidP="00D61486">
            <w:pPr>
              <w:pStyle w:val="TableParagraph"/>
              <w:spacing w:line="272" w:lineRule="exact"/>
              <w:ind w:left="115" w:right="406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психофизического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развития</w:t>
            </w:r>
            <w:r w:rsidRPr="00AF379A">
              <w:rPr>
                <w:spacing w:val="-1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обучающихся;</w:t>
            </w:r>
          </w:p>
        </w:tc>
        <w:tc>
          <w:tcPr>
            <w:tcW w:w="8164" w:type="dxa"/>
          </w:tcPr>
          <w:p w14:paraId="10A44DBA" w14:textId="77777777" w:rsidR="00973B31" w:rsidRPr="00AF379A" w:rsidRDefault="00973B31" w:rsidP="006A1A06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62" w:lineRule="exact"/>
              <w:ind w:left="259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семинар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соотнесению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требований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Стандартов</w:t>
            </w:r>
            <w:r w:rsidRPr="00AF379A">
              <w:rPr>
                <w:spacing w:val="5"/>
                <w:sz w:val="24"/>
                <w:szCs w:val="24"/>
              </w:rPr>
              <w:t>;</w:t>
            </w:r>
          </w:p>
          <w:p w14:paraId="0A468CA6" w14:textId="77777777" w:rsidR="00973B31" w:rsidRPr="00AF379A" w:rsidRDefault="00973B31" w:rsidP="006A1A06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37"/>
              </w:tabs>
              <w:spacing w:line="242" w:lineRule="auto"/>
              <w:ind w:right="560" w:firstLine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методические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дни</w:t>
            </w:r>
            <w:r w:rsidRPr="00AF379A">
              <w:rPr>
                <w:spacing w:val="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проведением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анализом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открытых</w:t>
            </w:r>
            <w:r w:rsidRPr="00AF379A">
              <w:rPr>
                <w:spacing w:val="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уроков</w:t>
            </w:r>
            <w:r w:rsidRPr="00AF379A">
              <w:rPr>
                <w:spacing w:val="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занятий;</w:t>
            </w:r>
          </w:p>
          <w:p w14:paraId="4F8E78FF" w14:textId="77777777" w:rsidR="00973B31" w:rsidRPr="00AF379A" w:rsidRDefault="00973B31" w:rsidP="006A1A06">
            <w:pPr>
              <w:pStyle w:val="TableParagraph"/>
              <w:numPr>
                <w:ilvl w:val="0"/>
                <w:numId w:val="17"/>
              </w:numPr>
              <w:tabs>
                <w:tab w:val="left" w:pos="441"/>
                <w:tab w:val="left" w:pos="442"/>
              </w:tabs>
              <w:spacing w:line="242" w:lineRule="auto"/>
              <w:ind w:right="1286" w:firstLine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родительские</w:t>
            </w:r>
            <w:r w:rsidRPr="00AF379A">
              <w:rPr>
                <w:spacing w:val="3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собрания</w:t>
            </w:r>
            <w:r w:rsidRPr="00AF379A">
              <w:rPr>
                <w:spacing w:val="3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3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ознакомлению</w:t>
            </w:r>
            <w:r w:rsidRPr="00AF379A">
              <w:rPr>
                <w:spacing w:val="3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3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требованиями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Стандартов;</w:t>
            </w:r>
          </w:p>
          <w:p w14:paraId="27C4AD6C" w14:textId="77777777" w:rsidR="00973B31" w:rsidRPr="00AF379A" w:rsidRDefault="00973B31" w:rsidP="006A1A06">
            <w:pPr>
              <w:pStyle w:val="TableParagraph"/>
              <w:numPr>
                <w:ilvl w:val="0"/>
                <w:numId w:val="17"/>
              </w:numPr>
              <w:tabs>
                <w:tab w:val="left" w:pos="441"/>
                <w:tab w:val="left" w:pos="442"/>
              </w:tabs>
              <w:spacing w:line="275" w:lineRule="exact"/>
              <w:ind w:left="441" w:hanging="33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совместные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детские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мероприятия;</w:t>
            </w:r>
          </w:p>
        </w:tc>
      </w:tr>
      <w:tr w:rsidR="00AF379A" w:rsidRPr="00AF379A" w14:paraId="296276A8" w14:textId="77777777" w:rsidTr="00D61486">
        <w:trPr>
          <w:trHeight w:val="257"/>
        </w:trPr>
        <w:tc>
          <w:tcPr>
            <w:tcW w:w="2989" w:type="dxa"/>
            <w:gridSpan w:val="2"/>
            <w:tcBorders>
              <w:bottom w:val="nil"/>
            </w:tcBorders>
          </w:tcPr>
          <w:p w14:paraId="42CC3372" w14:textId="77777777" w:rsidR="00973B31" w:rsidRPr="00AF379A" w:rsidRDefault="00973B31" w:rsidP="00D61486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2.Формирование</w:t>
            </w:r>
            <w:r w:rsidRPr="00AF379A">
              <w:rPr>
                <w:spacing w:val="-15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и</w:t>
            </w:r>
          </w:p>
        </w:tc>
        <w:tc>
          <w:tcPr>
            <w:tcW w:w="8164" w:type="dxa"/>
            <w:tcBorders>
              <w:bottom w:val="nil"/>
            </w:tcBorders>
          </w:tcPr>
          <w:p w14:paraId="2EDE835E" w14:textId="77777777" w:rsidR="00973B31" w:rsidRPr="00AF379A" w:rsidRDefault="00973B31" w:rsidP="00D61486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психологическое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консультирование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просвещение</w:t>
            </w:r>
            <w:r w:rsidRPr="00AF379A">
              <w:rPr>
                <w:spacing w:val="4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всех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субъектов</w:t>
            </w:r>
          </w:p>
        </w:tc>
      </w:tr>
      <w:tr w:rsidR="00AF379A" w:rsidRPr="00AF379A" w14:paraId="6E1A3A56" w14:textId="77777777" w:rsidTr="00D61486">
        <w:trPr>
          <w:trHeight w:val="27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416EC5C6" w14:textId="77777777" w:rsidR="00973B31" w:rsidRPr="00AF379A" w:rsidRDefault="00973B31" w:rsidP="00D61486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развитие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1A6265A" w14:textId="77777777" w:rsidR="00973B31" w:rsidRPr="00AF379A" w:rsidRDefault="00973B31" w:rsidP="00D61486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образовательной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среды.</w:t>
            </w:r>
            <w:r w:rsidRPr="00AF379A">
              <w:rPr>
                <w:spacing w:val="4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Педагог-психолог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принимает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активное</w:t>
            </w:r>
          </w:p>
        </w:tc>
      </w:tr>
      <w:tr w:rsidR="00AF379A" w:rsidRPr="00AF379A" w14:paraId="31E8053A" w14:textId="77777777" w:rsidTr="00D61486">
        <w:trPr>
          <w:trHeight w:val="27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7F3CE7CE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психолого­педагогичес</w:t>
            </w:r>
            <w:proofErr w:type="spellEnd"/>
            <w:r w:rsidRPr="00AF379A">
              <w:rPr>
                <w:sz w:val="24"/>
                <w:szCs w:val="24"/>
              </w:rPr>
              <w:t>-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E95BFB2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участие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работе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педсоветов,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методических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объединений,</w:t>
            </w:r>
          </w:p>
        </w:tc>
      </w:tr>
      <w:tr w:rsidR="00AF379A" w:rsidRPr="00AF379A" w14:paraId="43C07E25" w14:textId="77777777" w:rsidTr="00D61486">
        <w:trPr>
          <w:trHeight w:val="27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2D1D5BB0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кой</w:t>
            </w:r>
            <w:r w:rsidRPr="00AF379A">
              <w:rPr>
                <w:spacing w:val="-1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A532BB4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консультировании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1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психологическом</w:t>
            </w:r>
            <w:r w:rsidRPr="00AF379A">
              <w:rPr>
                <w:spacing w:val="-1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просвещении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педагогов.</w:t>
            </w:r>
          </w:p>
        </w:tc>
      </w:tr>
      <w:tr w:rsidR="00AF379A" w:rsidRPr="00AF379A" w14:paraId="79345EFD" w14:textId="77777777" w:rsidTr="00D61486">
        <w:trPr>
          <w:trHeight w:val="276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4AB41E8B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участников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7B0490CF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психологическая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компетентность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родителей формируется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не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только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</w:p>
        </w:tc>
      </w:tr>
      <w:tr w:rsidR="00AF379A" w:rsidRPr="00AF379A" w14:paraId="6341C253" w14:textId="77777777" w:rsidTr="00D61486">
        <w:trPr>
          <w:trHeight w:val="27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692D119C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образовательных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010977B3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процессе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консультирования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лекций,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но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дистанционной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форме,</w:t>
            </w:r>
          </w:p>
        </w:tc>
      </w:tr>
      <w:tr w:rsidR="00AF379A" w:rsidRPr="00AF379A" w14:paraId="54F509A3" w14:textId="77777777" w:rsidTr="00D61486">
        <w:trPr>
          <w:trHeight w:val="276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6CC8E21C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отношений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7197506B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которую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применяет</w:t>
            </w:r>
            <w:r w:rsidRPr="00AF379A">
              <w:rPr>
                <w:spacing w:val="5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работе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родителями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педагог-психолог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ОУ.</w:t>
            </w:r>
          </w:p>
        </w:tc>
      </w:tr>
      <w:tr w:rsidR="00AF379A" w:rsidRPr="00AF379A" w14:paraId="50147117" w14:textId="77777777" w:rsidTr="00D61486">
        <w:trPr>
          <w:trHeight w:val="274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577F9A4A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54EEE2F" w14:textId="77777777" w:rsidR="00973B31" w:rsidRPr="00AF379A" w:rsidRDefault="00973B31" w:rsidP="00D61486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Например,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это</w:t>
            </w:r>
            <w:r w:rsidRPr="00AF379A">
              <w:rPr>
                <w:spacing w:val="5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работа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родителями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через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сеть</w:t>
            </w:r>
            <w:r w:rsidRPr="00AF379A">
              <w:rPr>
                <w:spacing w:val="-1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интернет: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электронная</w:t>
            </w:r>
          </w:p>
        </w:tc>
      </w:tr>
      <w:tr w:rsidR="00AF379A" w:rsidRPr="00AF379A" w14:paraId="04B48E31" w14:textId="77777777" w:rsidTr="00D61486">
        <w:trPr>
          <w:trHeight w:val="274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3B436E66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24EF203D" w14:textId="77777777" w:rsidR="00973B31" w:rsidRPr="00AF379A" w:rsidRDefault="00973B31" w:rsidP="00D61486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почта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личный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сайт.</w:t>
            </w:r>
          </w:p>
        </w:tc>
      </w:tr>
      <w:tr w:rsidR="00AF379A" w:rsidRPr="00AF379A" w14:paraId="0B3E36D2" w14:textId="77777777" w:rsidTr="00D61486">
        <w:trPr>
          <w:trHeight w:val="27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1DBFB2F6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E4153F1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психологическое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просвещение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осуществляется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</w:t>
            </w:r>
          </w:p>
        </w:tc>
      </w:tr>
      <w:tr w:rsidR="00AF379A" w:rsidRPr="00AF379A" w14:paraId="05BC15BC" w14:textId="77777777" w:rsidTr="00D61486">
        <w:trPr>
          <w:trHeight w:val="278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6CC9C9D6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145115C0" w14:textId="77777777" w:rsidR="00973B31" w:rsidRPr="00AF379A" w:rsidRDefault="00973B31" w:rsidP="00D6148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психологических</w:t>
            </w:r>
            <w:r w:rsidRPr="00AF379A">
              <w:rPr>
                <w:spacing w:val="-1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занятиях,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тренингах,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интегрированных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уроках,</w:t>
            </w:r>
          </w:p>
        </w:tc>
      </w:tr>
      <w:tr w:rsidR="00AF379A" w:rsidRPr="00AF379A" w14:paraId="77424290" w14:textId="77777777" w:rsidTr="00D61486">
        <w:trPr>
          <w:trHeight w:val="293"/>
        </w:trPr>
        <w:tc>
          <w:tcPr>
            <w:tcW w:w="2989" w:type="dxa"/>
            <w:gridSpan w:val="2"/>
            <w:tcBorders>
              <w:top w:val="nil"/>
            </w:tcBorders>
          </w:tcPr>
          <w:p w14:paraId="1B9A7C81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</w:tcBorders>
          </w:tcPr>
          <w:p w14:paraId="10A724FA" w14:textId="77777777" w:rsidR="00973B31" w:rsidRPr="00AF379A" w:rsidRDefault="00973B31" w:rsidP="00D61486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консультировании,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дистанционно.</w:t>
            </w:r>
          </w:p>
        </w:tc>
      </w:tr>
      <w:tr w:rsidR="00AF379A" w:rsidRPr="00AF379A" w14:paraId="0FC88E84" w14:textId="77777777" w:rsidTr="00D61486">
        <w:trPr>
          <w:trHeight w:val="272"/>
        </w:trPr>
        <w:tc>
          <w:tcPr>
            <w:tcW w:w="2989" w:type="dxa"/>
            <w:gridSpan w:val="2"/>
            <w:tcBorders>
              <w:bottom w:val="nil"/>
            </w:tcBorders>
          </w:tcPr>
          <w:p w14:paraId="440093E9" w14:textId="77777777" w:rsidR="00973B31" w:rsidRPr="00AF379A" w:rsidRDefault="00973B31" w:rsidP="00D61486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3.Вариативность</w:t>
            </w:r>
          </w:p>
        </w:tc>
        <w:tc>
          <w:tcPr>
            <w:tcW w:w="8164" w:type="dxa"/>
            <w:tcBorders>
              <w:bottom w:val="nil"/>
            </w:tcBorders>
          </w:tcPr>
          <w:p w14:paraId="65372663" w14:textId="77777777" w:rsidR="00973B31" w:rsidRPr="00AF379A" w:rsidRDefault="00973B31" w:rsidP="00D61486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Формы</w:t>
            </w:r>
            <w:r w:rsidRPr="00AF379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сопровождения:</w:t>
            </w:r>
          </w:p>
        </w:tc>
      </w:tr>
      <w:tr w:rsidR="00AF379A" w:rsidRPr="00AF379A" w14:paraId="286986F0" w14:textId="77777777" w:rsidTr="00D61486">
        <w:trPr>
          <w:trHeight w:val="2241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1C101CAC" w14:textId="77777777" w:rsidR="00973B31" w:rsidRPr="00AF379A" w:rsidRDefault="00973B31" w:rsidP="00D61486">
            <w:pPr>
              <w:pStyle w:val="TableParagraph"/>
              <w:tabs>
                <w:tab w:val="left" w:pos="1068"/>
                <w:tab w:val="left" w:pos="1177"/>
              </w:tabs>
              <w:ind w:left="115" w:right="208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направлений</w:t>
            </w:r>
            <w:r w:rsidRPr="00AF379A">
              <w:rPr>
                <w:spacing w:val="4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4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форм,</w:t>
            </w:r>
            <w:r w:rsidRPr="00AF379A">
              <w:rPr>
                <w:spacing w:val="4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также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диверсификация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уровней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психолого­педагогичес</w:t>
            </w:r>
            <w:proofErr w:type="spellEnd"/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кого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сопровождения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участников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образовательных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отношений;</w:t>
            </w: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3128A73C" w14:textId="77777777" w:rsidR="00973B31" w:rsidRPr="00AF379A" w:rsidRDefault="00973B31" w:rsidP="006A1A06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26"/>
              <w:ind w:left="278" w:hanging="167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диагностика</w:t>
            </w:r>
            <w:r w:rsidRPr="00AF379A">
              <w:rPr>
                <w:spacing w:val="1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школьной</w:t>
            </w:r>
            <w:r w:rsidRPr="00AF379A">
              <w:rPr>
                <w:spacing w:val="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учебной</w:t>
            </w:r>
            <w:r w:rsidRPr="00AF379A">
              <w:rPr>
                <w:spacing w:val="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мотивации</w:t>
            </w:r>
            <w:r w:rsidRPr="00AF379A">
              <w:rPr>
                <w:spacing w:val="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</w:t>
            </w:r>
            <w:r w:rsidRPr="00AF379A">
              <w:rPr>
                <w:spacing w:val="6"/>
                <w:sz w:val="24"/>
                <w:szCs w:val="24"/>
              </w:rPr>
              <w:t>ежегодно</w:t>
            </w:r>
            <w:r w:rsidRPr="00AF379A">
              <w:rPr>
                <w:sz w:val="24"/>
                <w:szCs w:val="24"/>
              </w:rPr>
              <w:t>)</w:t>
            </w:r>
            <w:r w:rsidRPr="00AF379A">
              <w:rPr>
                <w:spacing w:val="64"/>
                <w:sz w:val="24"/>
                <w:szCs w:val="24"/>
              </w:rPr>
              <w:t>;</w:t>
            </w:r>
          </w:p>
          <w:p w14:paraId="7FA47DD6" w14:textId="77777777" w:rsidR="00973B31" w:rsidRPr="00AF379A" w:rsidRDefault="00973B31" w:rsidP="006A1A06">
            <w:pPr>
              <w:pStyle w:val="TableParagraph"/>
              <w:numPr>
                <w:ilvl w:val="0"/>
                <w:numId w:val="16"/>
              </w:numPr>
              <w:tabs>
                <w:tab w:val="left" w:pos="317"/>
              </w:tabs>
              <w:spacing w:before="3"/>
              <w:ind w:right="79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консультирование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родителей,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которое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осуществляется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учителем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психологом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учётом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результатов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диагностики,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также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администрацией</w:t>
            </w:r>
            <w:r w:rsidRPr="00AF379A">
              <w:rPr>
                <w:spacing w:val="5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образовательной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организации;</w:t>
            </w:r>
          </w:p>
          <w:p w14:paraId="647C8129" w14:textId="77777777" w:rsidR="00973B31" w:rsidRPr="00AF379A" w:rsidRDefault="00973B31" w:rsidP="006A1A06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spacing w:before="4" w:line="237" w:lineRule="auto"/>
              <w:ind w:right="86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профилактика,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экспертиза,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развивающая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коррекционная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работа,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просвещение,</w:t>
            </w:r>
            <w:r w:rsidRPr="00AF379A">
              <w:rPr>
                <w:spacing w:val="3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осуществляемая</w:t>
            </w:r>
            <w:r w:rsidRPr="00AF379A">
              <w:rPr>
                <w:spacing w:val="-1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течение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всего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учебного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времени.</w:t>
            </w:r>
          </w:p>
          <w:p w14:paraId="1773FD01" w14:textId="77777777" w:rsidR="00973B31" w:rsidRPr="00AF379A" w:rsidRDefault="00973B31" w:rsidP="00D61486">
            <w:pPr>
              <w:pStyle w:val="TableParagraph"/>
              <w:spacing w:before="8" w:line="269" w:lineRule="exact"/>
              <w:ind w:left="115"/>
              <w:jc w:val="both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Направления</w:t>
            </w:r>
            <w:r w:rsidRPr="00AF37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сопровождения:</w:t>
            </w:r>
          </w:p>
          <w:p w14:paraId="57BDD38C" w14:textId="77777777" w:rsidR="00973B31" w:rsidRPr="00AF379A" w:rsidRDefault="00973B31" w:rsidP="006A1A06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61" w:lineRule="exact"/>
              <w:ind w:left="321" w:hanging="21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сохранение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укрепление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психологического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здоровья;</w:t>
            </w:r>
          </w:p>
        </w:tc>
      </w:tr>
      <w:tr w:rsidR="00AF379A" w:rsidRPr="00AF379A" w14:paraId="0958620F" w14:textId="77777777" w:rsidTr="00D61486">
        <w:trPr>
          <w:trHeight w:val="56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736A804C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7C8DF04" w14:textId="77777777" w:rsidR="00973B31" w:rsidRPr="00AF379A" w:rsidRDefault="00973B31" w:rsidP="006A1A06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2" w:line="270" w:lineRule="exact"/>
              <w:ind w:hanging="20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мониторинг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возможностей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способностей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обучающихся;</w:t>
            </w:r>
          </w:p>
          <w:p w14:paraId="50207C96" w14:textId="77777777" w:rsidR="00973B31" w:rsidRPr="00AF379A" w:rsidRDefault="00973B31" w:rsidP="006A1A06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70" w:lineRule="exact"/>
              <w:ind w:left="259" w:hanging="147"/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психолого­педагогическая</w:t>
            </w:r>
            <w:proofErr w:type="spellEnd"/>
            <w:r w:rsidRPr="00AF379A">
              <w:rPr>
                <w:spacing w:val="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поддержка</w:t>
            </w:r>
            <w:r w:rsidRPr="00AF379A">
              <w:rPr>
                <w:spacing w:val="2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олимпиадного</w:t>
            </w:r>
            <w:r w:rsidRPr="00AF379A">
              <w:rPr>
                <w:spacing w:val="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движения;</w:t>
            </w:r>
          </w:p>
        </w:tc>
      </w:tr>
      <w:tr w:rsidR="00AF379A" w:rsidRPr="00AF379A" w14:paraId="3E13B9ED" w14:textId="77777777" w:rsidTr="00D61486">
        <w:trPr>
          <w:trHeight w:val="297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1EB68B94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C157419" w14:textId="77777777" w:rsidR="00973B31" w:rsidRPr="00AF379A" w:rsidRDefault="00973B31" w:rsidP="00D61486">
            <w:pPr>
              <w:pStyle w:val="TableParagraph"/>
              <w:spacing w:before="13" w:line="26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1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формирование</w:t>
            </w:r>
            <w:r w:rsidRPr="00AF379A">
              <w:rPr>
                <w:spacing w:val="7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</w:t>
            </w:r>
            <w:r w:rsidRPr="00AF379A">
              <w:rPr>
                <w:spacing w:val="6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обучающихся</w:t>
            </w:r>
            <w:r w:rsidRPr="00AF379A">
              <w:rPr>
                <w:spacing w:val="7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ценности</w:t>
            </w:r>
            <w:r w:rsidRPr="00AF379A">
              <w:rPr>
                <w:spacing w:val="7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здоровья</w:t>
            </w:r>
            <w:r w:rsidRPr="00AF379A">
              <w:rPr>
                <w:spacing w:val="7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7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безопасного</w:t>
            </w:r>
          </w:p>
        </w:tc>
      </w:tr>
      <w:tr w:rsidR="00AF379A" w:rsidRPr="00AF379A" w14:paraId="3ABFC419" w14:textId="77777777" w:rsidTr="00D61486">
        <w:trPr>
          <w:trHeight w:val="297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15D08095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7AE1928A" w14:textId="77777777" w:rsidR="00973B31" w:rsidRPr="00AF379A" w:rsidRDefault="00973B31" w:rsidP="00D61486">
            <w:pPr>
              <w:pStyle w:val="TableParagraph"/>
              <w:tabs>
                <w:tab w:val="left" w:pos="2280"/>
              </w:tabs>
              <w:spacing w:line="274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образа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жизни;</w:t>
            </w:r>
            <w:r w:rsidRPr="00AF379A">
              <w:rPr>
                <w:sz w:val="24"/>
                <w:szCs w:val="24"/>
              </w:rPr>
              <w:tab/>
              <w:t>-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развитие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экологической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культуры;</w:t>
            </w:r>
          </w:p>
        </w:tc>
      </w:tr>
      <w:tr w:rsidR="00AF379A" w:rsidRPr="00AF379A" w14:paraId="409E351D" w14:textId="77777777" w:rsidTr="00D61486">
        <w:trPr>
          <w:trHeight w:val="297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69D2D89C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58CCB73B" w14:textId="77777777" w:rsidR="00973B31" w:rsidRPr="00AF379A" w:rsidRDefault="00973B31" w:rsidP="00D61486">
            <w:pPr>
              <w:pStyle w:val="TableParagraph"/>
              <w:spacing w:before="13" w:line="26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1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выявление</w:t>
            </w:r>
            <w:r w:rsidRPr="00AF379A">
              <w:rPr>
                <w:spacing w:val="7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7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поддержку</w:t>
            </w:r>
            <w:r w:rsidRPr="00AF379A">
              <w:rPr>
                <w:spacing w:val="6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детей</w:t>
            </w:r>
            <w:r w:rsidRPr="00AF379A">
              <w:rPr>
                <w:spacing w:val="7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7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особыми</w:t>
            </w:r>
            <w:r w:rsidRPr="00AF379A">
              <w:rPr>
                <w:spacing w:val="7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образовательными</w:t>
            </w:r>
          </w:p>
        </w:tc>
      </w:tr>
      <w:tr w:rsidR="00AF379A" w:rsidRPr="00AF379A" w14:paraId="76B9C0E4" w14:textId="77777777" w:rsidTr="00D61486">
        <w:trPr>
          <w:trHeight w:val="289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10687BD8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1363CCF0" w14:textId="77777777" w:rsidR="00973B31" w:rsidRPr="00AF379A" w:rsidRDefault="00973B31" w:rsidP="00D61486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потребностями;</w:t>
            </w:r>
          </w:p>
        </w:tc>
      </w:tr>
      <w:tr w:rsidR="00AF379A" w:rsidRPr="00AF379A" w14:paraId="032FAD2F" w14:textId="77777777" w:rsidTr="00D61486">
        <w:trPr>
          <w:trHeight w:val="285"/>
        </w:trPr>
        <w:tc>
          <w:tcPr>
            <w:tcW w:w="2989" w:type="dxa"/>
            <w:gridSpan w:val="2"/>
            <w:tcBorders>
              <w:top w:val="nil"/>
              <w:bottom w:val="nil"/>
            </w:tcBorders>
          </w:tcPr>
          <w:p w14:paraId="4F29E363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bottom w:val="nil"/>
            </w:tcBorders>
          </w:tcPr>
          <w:p w14:paraId="150530D9" w14:textId="77777777" w:rsidR="00973B31" w:rsidRPr="00AF379A" w:rsidRDefault="00973B31" w:rsidP="00D61486">
            <w:pPr>
              <w:pStyle w:val="TableParagraph"/>
              <w:spacing w:before="4" w:line="261" w:lineRule="exact"/>
              <w:ind w:left="115" w:right="-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2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формирование</w:t>
            </w:r>
            <w:r w:rsidRPr="00AF379A">
              <w:rPr>
                <w:spacing w:val="2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коммуникативных</w:t>
            </w:r>
            <w:r w:rsidRPr="00AF379A">
              <w:rPr>
                <w:spacing w:val="2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навыков</w:t>
            </w:r>
            <w:r w:rsidRPr="00AF379A">
              <w:rPr>
                <w:spacing w:val="2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3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разновозрастной</w:t>
            </w:r>
            <w:r w:rsidRPr="00AF379A">
              <w:rPr>
                <w:spacing w:val="2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среде</w:t>
            </w:r>
            <w:r w:rsidRPr="00AF379A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исреде</w:t>
            </w:r>
            <w:proofErr w:type="spellEnd"/>
          </w:p>
        </w:tc>
      </w:tr>
      <w:tr w:rsidR="00AF379A" w:rsidRPr="00AF379A" w14:paraId="329DA77A" w14:textId="77777777" w:rsidTr="00D61486">
        <w:trPr>
          <w:trHeight w:val="552"/>
        </w:trPr>
        <w:tc>
          <w:tcPr>
            <w:tcW w:w="2989" w:type="dxa"/>
            <w:gridSpan w:val="2"/>
            <w:tcBorders>
              <w:top w:val="nil"/>
            </w:tcBorders>
          </w:tcPr>
          <w:p w14:paraId="571387F7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</w:tcBorders>
          </w:tcPr>
          <w:p w14:paraId="2353E8CC" w14:textId="77777777" w:rsidR="00973B31" w:rsidRPr="00AF379A" w:rsidRDefault="00973B31" w:rsidP="00D61486">
            <w:pPr>
              <w:pStyle w:val="TableParagraph"/>
              <w:spacing w:line="264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сверстников;</w:t>
            </w:r>
          </w:p>
          <w:p w14:paraId="6516B153" w14:textId="77777777" w:rsidR="00973B31" w:rsidRPr="00AF379A" w:rsidRDefault="00973B31" w:rsidP="00D61486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- поддержку</w:t>
            </w:r>
            <w:r w:rsidRPr="00AF379A">
              <w:rPr>
                <w:spacing w:val="-17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детских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 xml:space="preserve">объединений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ученического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самоуправления;</w:t>
            </w:r>
          </w:p>
        </w:tc>
      </w:tr>
      <w:tr w:rsidR="00973B31" w:rsidRPr="00AF379A" w14:paraId="47B04908" w14:textId="77777777" w:rsidTr="00D61486">
        <w:trPr>
          <w:trHeight w:val="830"/>
        </w:trPr>
        <w:tc>
          <w:tcPr>
            <w:tcW w:w="2409" w:type="dxa"/>
            <w:tcBorders>
              <w:right w:val="nil"/>
            </w:tcBorders>
          </w:tcPr>
          <w:p w14:paraId="652EC37E" w14:textId="77777777" w:rsidR="00973B31" w:rsidRPr="00AF379A" w:rsidRDefault="00973B31" w:rsidP="00D61486">
            <w:pPr>
              <w:pStyle w:val="TableParagraph"/>
              <w:spacing w:line="26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4.Дифференциация</w:t>
            </w:r>
          </w:p>
          <w:p w14:paraId="4E0EA040" w14:textId="77777777" w:rsidR="00973B31" w:rsidRPr="00AF379A" w:rsidRDefault="00973B31" w:rsidP="00D61486">
            <w:pPr>
              <w:pStyle w:val="TableParagraph"/>
              <w:spacing w:line="274" w:lineRule="exact"/>
              <w:ind w:left="115" w:right="386"/>
              <w:rPr>
                <w:sz w:val="24"/>
                <w:szCs w:val="24"/>
              </w:rPr>
            </w:pPr>
            <w:r w:rsidRPr="00AF379A">
              <w:rPr>
                <w:spacing w:val="-2"/>
                <w:sz w:val="24"/>
                <w:szCs w:val="24"/>
              </w:rPr>
              <w:t>индивидуализация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обучения;</w:t>
            </w:r>
          </w:p>
        </w:tc>
        <w:tc>
          <w:tcPr>
            <w:tcW w:w="580" w:type="dxa"/>
            <w:tcBorders>
              <w:left w:val="nil"/>
            </w:tcBorders>
          </w:tcPr>
          <w:p w14:paraId="22268B2C" w14:textId="77777777" w:rsidR="00973B31" w:rsidRPr="00AF379A" w:rsidRDefault="00973B31" w:rsidP="00D61486">
            <w:pPr>
              <w:pStyle w:val="TableParagraph"/>
              <w:spacing w:line="265" w:lineRule="exact"/>
              <w:ind w:left="322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</w:t>
            </w:r>
          </w:p>
        </w:tc>
        <w:tc>
          <w:tcPr>
            <w:tcW w:w="8164" w:type="dxa"/>
          </w:tcPr>
          <w:p w14:paraId="3BB5DB3F" w14:textId="77777777" w:rsidR="00973B31" w:rsidRPr="00AF379A" w:rsidRDefault="00973B31" w:rsidP="006A1A06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spacing w:line="264" w:lineRule="exac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разработка</w:t>
            </w:r>
            <w:r w:rsidRPr="00AF379A">
              <w:rPr>
                <w:spacing w:val="-1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индивидуальных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образовательных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маршрутов;</w:t>
            </w:r>
          </w:p>
          <w:p w14:paraId="4AA8C592" w14:textId="77777777" w:rsidR="00973B31" w:rsidRPr="00AF379A" w:rsidRDefault="00973B31" w:rsidP="006A1A06">
            <w:pPr>
              <w:pStyle w:val="TableParagraph"/>
              <w:numPr>
                <w:ilvl w:val="0"/>
                <w:numId w:val="14"/>
              </w:numPr>
              <w:tabs>
                <w:tab w:val="left" w:pos="379"/>
              </w:tabs>
              <w:spacing w:line="275" w:lineRule="exac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работа</w:t>
            </w:r>
            <w:r w:rsidRPr="00AF379A">
              <w:rPr>
                <w:spacing w:val="-1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одарёнными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детьми;</w:t>
            </w:r>
          </w:p>
        </w:tc>
      </w:tr>
    </w:tbl>
    <w:p w14:paraId="50EE8D53" w14:textId="77777777" w:rsidR="00973B31" w:rsidRPr="00AF379A" w:rsidRDefault="00973B31" w:rsidP="00973B31">
      <w:pPr>
        <w:tabs>
          <w:tab w:val="left" w:pos="1801"/>
        </w:tabs>
        <w:spacing w:before="11"/>
        <w:ind w:left="284" w:hanging="284"/>
        <w:rPr>
          <w:sz w:val="24"/>
          <w:szCs w:val="24"/>
        </w:rPr>
      </w:pPr>
    </w:p>
    <w:p w14:paraId="6AB085B0" w14:textId="77777777" w:rsidR="00973B31" w:rsidRPr="00AF379A" w:rsidRDefault="00973B31" w:rsidP="00973B31">
      <w:pPr>
        <w:tabs>
          <w:tab w:val="left" w:pos="1801"/>
        </w:tabs>
        <w:spacing w:before="11"/>
        <w:ind w:left="284" w:hanging="284"/>
        <w:rPr>
          <w:sz w:val="24"/>
          <w:szCs w:val="24"/>
        </w:rPr>
      </w:pPr>
    </w:p>
    <w:p w14:paraId="1105974B" w14:textId="77777777" w:rsidR="00973B31" w:rsidRPr="00AF379A" w:rsidRDefault="00973B31" w:rsidP="00973B31">
      <w:pPr>
        <w:pStyle w:val="2"/>
        <w:tabs>
          <w:tab w:val="left" w:pos="2360"/>
        </w:tabs>
        <w:spacing w:before="68"/>
        <w:ind w:left="2359"/>
        <w:rPr>
          <w:rFonts w:ascii="Times New Roman" w:hAnsi="Times New Roman" w:cs="Times New Roman"/>
          <w:color w:val="auto"/>
          <w:sz w:val="24"/>
          <w:szCs w:val="24"/>
        </w:rPr>
      </w:pPr>
      <w:r w:rsidRPr="00AF379A">
        <w:rPr>
          <w:rFonts w:ascii="Times New Roman" w:hAnsi="Times New Roman" w:cs="Times New Roman"/>
          <w:color w:val="auto"/>
          <w:sz w:val="24"/>
          <w:szCs w:val="24"/>
        </w:rPr>
        <w:t>Финансовое</w:t>
      </w:r>
      <w:r w:rsidRPr="00AF379A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обеспечение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Pr="00AF379A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основной</w:t>
      </w:r>
      <w:r w:rsidRPr="00AF379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образовательной</w:t>
      </w:r>
      <w:r w:rsidRPr="00AF379A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AF379A"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</w:p>
    <w:p w14:paraId="1E89D05F" w14:textId="77777777" w:rsidR="00973B31" w:rsidRPr="00AF379A" w:rsidRDefault="00973B31" w:rsidP="00973B31">
      <w:pPr>
        <w:pStyle w:val="ac"/>
        <w:spacing w:before="159" w:line="237" w:lineRule="auto"/>
        <w:ind w:left="708" w:right="1120" w:firstLine="456"/>
      </w:pPr>
      <w:r w:rsidRPr="00AF379A">
        <w:t>В</w:t>
      </w:r>
      <w:r w:rsidRPr="00AF379A">
        <w:rPr>
          <w:spacing w:val="32"/>
        </w:rPr>
        <w:t xml:space="preserve"> </w:t>
      </w:r>
      <w:r w:rsidRPr="00AF379A">
        <w:t>связи</w:t>
      </w:r>
      <w:r w:rsidRPr="00AF379A">
        <w:rPr>
          <w:spacing w:val="42"/>
        </w:rPr>
        <w:t xml:space="preserve"> </w:t>
      </w:r>
      <w:r w:rsidRPr="00AF379A">
        <w:t>с</w:t>
      </w:r>
      <w:r w:rsidRPr="00AF379A">
        <w:rPr>
          <w:spacing w:val="33"/>
        </w:rPr>
        <w:t xml:space="preserve"> </w:t>
      </w:r>
      <w:r w:rsidRPr="00AF379A">
        <w:t>требованиями</w:t>
      </w:r>
      <w:r w:rsidRPr="00AF379A">
        <w:rPr>
          <w:spacing w:val="38"/>
        </w:rPr>
        <w:t xml:space="preserve"> </w:t>
      </w:r>
      <w:r w:rsidRPr="00AF379A">
        <w:t>Стандарта</w:t>
      </w:r>
      <w:r w:rsidRPr="00AF379A">
        <w:rPr>
          <w:spacing w:val="34"/>
        </w:rPr>
        <w:t xml:space="preserve"> </w:t>
      </w:r>
      <w:r w:rsidRPr="00AF379A">
        <w:t>при</w:t>
      </w:r>
      <w:r w:rsidRPr="00AF379A">
        <w:rPr>
          <w:spacing w:val="37"/>
        </w:rPr>
        <w:t xml:space="preserve"> </w:t>
      </w:r>
      <w:r w:rsidRPr="00AF379A">
        <w:t>расчёте</w:t>
      </w:r>
      <w:r w:rsidRPr="00AF379A">
        <w:rPr>
          <w:spacing w:val="33"/>
        </w:rPr>
        <w:t xml:space="preserve"> </w:t>
      </w:r>
      <w:r w:rsidRPr="00AF379A">
        <w:t>регионального</w:t>
      </w:r>
      <w:r w:rsidRPr="00AF379A">
        <w:rPr>
          <w:spacing w:val="35"/>
        </w:rPr>
        <w:t xml:space="preserve"> </w:t>
      </w:r>
      <w:r w:rsidRPr="00AF379A">
        <w:t>подушевого</w:t>
      </w:r>
      <w:r w:rsidRPr="00AF379A">
        <w:rPr>
          <w:spacing w:val="39"/>
        </w:rPr>
        <w:t xml:space="preserve"> </w:t>
      </w:r>
      <w:r w:rsidRPr="00AF379A">
        <w:t>норматива</w:t>
      </w:r>
      <w:r w:rsidRPr="00AF379A">
        <w:rPr>
          <w:spacing w:val="-57"/>
        </w:rPr>
        <w:t xml:space="preserve"> </w:t>
      </w:r>
      <w:r w:rsidRPr="00AF379A">
        <w:t>должны</w:t>
      </w:r>
      <w:r w:rsidRPr="00AF379A">
        <w:rPr>
          <w:spacing w:val="11"/>
        </w:rPr>
        <w:t xml:space="preserve"> </w:t>
      </w:r>
      <w:r w:rsidRPr="00AF379A">
        <w:t>учитываться</w:t>
      </w:r>
      <w:r w:rsidRPr="00AF379A">
        <w:rPr>
          <w:spacing w:val="12"/>
        </w:rPr>
        <w:t xml:space="preserve"> </w:t>
      </w:r>
      <w:r w:rsidRPr="00AF379A">
        <w:t>затраты</w:t>
      </w:r>
      <w:r w:rsidRPr="00AF379A">
        <w:rPr>
          <w:spacing w:val="12"/>
        </w:rPr>
        <w:t xml:space="preserve"> </w:t>
      </w:r>
      <w:r w:rsidRPr="00AF379A">
        <w:t>рабочего</w:t>
      </w:r>
      <w:r w:rsidRPr="00AF379A">
        <w:rPr>
          <w:spacing w:val="14"/>
        </w:rPr>
        <w:t xml:space="preserve"> </w:t>
      </w:r>
      <w:r w:rsidRPr="00AF379A">
        <w:t>времени</w:t>
      </w:r>
      <w:r w:rsidRPr="00AF379A">
        <w:rPr>
          <w:spacing w:val="13"/>
        </w:rPr>
        <w:t xml:space="preserve"> </w:t>
      </w:r>
      <w:r w:rsidRPr="00AF379A">
        <w:t>педагогических</w:t>
      </w:r>
      <w:r w:rsidRPr="00AF379A">
        <w:rPr>
          <w:spacing w:val="10"/>
        </w:rPr>
        <w:t xml:space="preserve"> </w:t>
      </w:r>
      <w:r w:rsidRPr="00AF379A">
        <w:t>работников</w:t>
      </w:r>
      <w:r w:rsidRPr="00AF379A">
        <w:rPr>
          <w:spacing w:val="12"/>
        </w:rPr>
        <w:t xml:space="preserve"> </w:t>
      </w:r>
      <w:r w:rsidRPr="00AF379A">
        <w:t>образовательных</w:t>
      </w:r>
    </w:p>
    <w:p w14:paraId="280B81DD" w14:textId="77777777" w:rsidR="00973B31" w:rsidRPr="00AF379A" w:rsidRDefault="00973B31" w:rsidP="00973B31">
      <w:pPr>
        <w:pStyle w:val="ac"/>
        <w:spacing w:before="71"/>
        <w:ind w:left="708" w:right="1031"/>
      </w:pPr>
      <w:r w:rsidRPr="00AF379A">
        <w:t>учреждений</w:t>
      </w:r>
      <w:r w:rsidRPr="00AF379A">
        <w:rPr>
          <w:spacing w:val="1"/>
        </w:rPr>
        <w:t xml:space="preserve"> </w:t>
      </w:r>
      <w:r w:rsidRPr="00AF379A">
        <w:t>на</w:t>
      </w:r>
      <w:r w:rsidRPr="00AF379A">
        <w:rPr>
          <w:spacing w:val="1"/>
        </w:rPr>
        <w:t xml:space="preserve"> </w:t>
      </w:r>
      <w:r w:rsidRPr="00AF379A">
        <w:t>урочную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внеурочную</w:t>
      </w:r>
      <w:r w:rsidRPr="00AF379A">
        <w:rPr>
          <w:spacing w:val="1"/>
        </w:rPr>
        <w:t xml:space="preserve"> </w:t>
      </w:r>
      <w:r w:rsidRPr="00AF379A">
        <w:t>деятельность,</w:t>
      </w:r>
      <w:r w:rsidRPr="00AF379A">
        <w:rPr>
          <w:spacing w:val="1"/>
        </w:rPr>
        <w:t xml:space="preserve"> </w:t>
      </w:r>
      <w:r w:rsidRPr="00AF379A">
        <w:t>включая</w:t>
      </w:r>
      <w:r w:rsidRPr="00AF379A">
        <w:rPr>
          <w:spacing w:val="1"/>
        </w:rPr>
        <w:t xml:space="preserve"> </w:t>
      </w:r>
      <w:r w:rsidRPr="00AF379A">
        <w:t>все</w:t>
      </w:r>
      <w:r w:rsidRPr="00AF379A">
        <w:rPr>
          <w:spacing w:val="1"/>
        </w:rPr>
        <w:t xml:space="preserve"> </w:t>
      </w:r>
      <w:r w:rsidRPr="00AF379A">
        <w:t>виды</w:t>
      </w:r>
      <w:r w:rsidRPr="00AF379A">
        <w:rPr>
          <w:spacing w:val="1"/>
        </w:rPr>
        <w:t xml:space="preserve"> </w:t>
      </w:r>
      <w:r w:rsidRPr="00AF379A">
        <w:t>работ</w:t>
      </w:r>
      <w:r w:rsidRPr="00AF379A">
        <w:rPr>
          <w:spacing w:val="1"/>
        </w:rPr>
        <w:t xml:space="preserve"> </w:t>
      </w:r>
      <w:r w:rsidRPr="00AF379A">
        <w:t>(учебная,</w:t>
      </w:r>
      <w:r w:rsidRPr="00AF379A">
        <w:rPr>
          <w:spacing w:val="1"/>
        </w:rPr>
        <w:t xml:space="preserve"> </w:t>
      </w:r>
      <w:r w:rsidRPr="00AF379A">
        <w:t>воспитательная,</w:t>
      </w:r>
      <w:r w:rsidRPr="00AF379A">
        <w:rPr>
          <w:spacing w:val="1"/>
        </w:rPr>
        <w:t xml:space="preserve"> </w:t>
      </w:r>
      <w:r w:rsidRPr="00AF379A">
        <w:t>методическая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т.</w:t>
      </w:r>
      <w:r w:rsidRPr="00AF379A">
        <w:rPr>
          <w:spacing w:val="1"/>
        </w:rPr>
        <w:t xml:space="preserve"> </w:t>
      </w:r>
      <w:r w:rsidRPr="00AF379A">
        <w:t>п.),</w:t>
      </w:r>
      <w:r w:rsidRPr="00AF379A">
        <w:rPr>
          <w:spacing w:val="1"/>
        </w:rPr>
        <w:t xml:space="preserve"> </w:t>
      </w:r>
      <w:r w:rsidRPr="00AF379A">
        <w:t>входящие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трудовые</w:t>
      </w:r>
      <w:r w:rsidRPr="00AF379A">
        <w:rPr>
          <w:spacing w:val="1"/>
        </w:rPr>
        <w:t xml:space="preserve"> </w:t>
      </w:r>
      <w:r w:rsidRPr="00AF379A">
        <w:t>обязанности</w:t>
      </w:r>
      <w:r w:rsidRPr="00AF379A">
        <w:rPr>
          <w:spacing w:val="1"/>
        </w:rPr>
        <w:t xml:space="preserve"> </w:t>
      </w:r>
      <w:r w:rsidRPr="00AF379A">
        <w:t>конкретных</w:t>
      </w:r>
      <w:r w:rsidRPr="00AF379A">
        <w:rPr>
          <w:spacing w:val="1"/>
        </w:rPr>
        <w:t xml:space="preserve"> </w:t>
      </w:r>
      <w:r w:rsidRPr="00AF379A">
        <w:t>педагогических</w:t>
      </w:r>
      <w:r w:rsidRPr="00AF379A">
        <w:rPr>
          <w:spacing w:val="-3"/>
        </w:rPr>
        <w:t xml:space="preserve"> </w:t>
      </w:r>
      <w:r w:rsidRPr="00AF379A">
        <w:t>работников.</w:t>
      </w:r>
    </w:p>
    <w:p w14:paraId="5C81BB59" w14:textId="77777777" w:rsidR="00973B31" w:rsidRPr="00AF379A" w:rsidRDefault="00973B31" w:rsidP="00973B31">
      <w:pPr>
        <w:pStyle w:val="ac"/>
        <w:tabs>
          <w:tab w:val="left" w:pos="3024"/>
        </w:tabs>
        <w:spacing w:before="120" w:line="242" w:lineRule="auto"/>
        <w:ind w:left="3024" w:right="1348" w:hanging="1808"/>
        <w:jc w:val="left"/>
        <w:rPr>
          <w:rStyle w:val="apple-converted-space"/>
        </w:rPr>
      </w:pPr>
      <w:r w:rsidRPr="00AF379A">
        <w:rPr>
          <w:rStyle w:val="apple-converted-space"/>
        </w:rPr>
        <w:t>Фонд оплаты труда образовательного учреждения состоит   из   базовой части и стимулирующей части.</w:t>
      </w:r>
    </w:p>
    <w:p w14:paraId="77FD2AC8" w14:textId="77777777" w:rsidR="00973B31" w:rsidRPr="00AF379A" w:rsidRDefault="00973B31" w:rsidP="00973B31">
      <w:pPr>
        <w:pStyle w:val="ac"/>
        <w:spacing w:before="120"/>
        <w:ind w:left="708" w:right="846" w:firstLine="456"/>
      </w:pPr>
      <w:r w:rsidRPr="00AF379A">
        <w:t>Базовая</w:t>
      </w:r>
      <w:r w:rsidRPr="00AF379A">
        <w:rPr>
          <w:spacing w:val="1"/>
        </w:rPr>
        <w:t xml:space="preserve"> </w:t>
      </w:r>
      <w:r w:rsidRPr="00AF379A">
        <w:t>часть</w:t>
      </w:r>
      <w:r w:rsidRPr="00AF379A">
        <w:rPr>
          <w:spacing w:val="1"/>
        </w:rPr>
        <w:t xml:space="preserve"> </w:t>
      </w:r>
      <w:r w:rsidRPr="00AF379A">
        <w:t>фонда</w:t>
      </w:r>
      <w:r w:rsidRPr="00AF379A">
        <w:rPr>
          <w:spacing w:val="1"/>
        </w:rPr>
        <w:t xml:space="preserve"> </w:t>
      </w:r>
      <w:r w:rsidRPr="00AF379A">
        <w:t>оплаты</w:t>
      </w:r>
      <w:r w:rsidRPr="00AF379A">
        <w:rPr>
          <w:spacing w:val="1"/>
        </w:rPr>
        <w:t xml:space="preserve"> </w:t>
      </w:r>
      <w:r w:rsidRPr="00AF379A">
        <w:t>труда</w:t>
      </w:r>
      <w:r w:rsidRPr="00AF379A">
        <w:rPr>
          <w:spacing w:val="1"/>
        </w:rPr>
        <w:t xml:space="preserve"> </w:t>
      </w:r>
      <w:r w:rsidRPr="00AF379A">
        <w:t>обеспечивает</w:t>
      </w:r>
      <w:r w:rsidRPr="00AF379A">
        <w:rPr>
          <w:spacing w:val="1"/>
        </w:rPr>
        <w:t xml:space="preserve"> </w:t>
      </w:r>
      <w:r w:rsidRPr="00AF379A">
        <w:t>гарантированную</w:t>
      </w:r>
      <w:r w:rsidRPr="00AF379A">
        <w:rPr>
          <w:spacing w:val="1"/>
        </w:rPr>
        <w:t xml:space="preserve"> </w:t>
      </w:r>
      <w:r w:rsidRPr="00AF379A">
        <w:t>заработную</w:t>
      </w:r>
      <w:r w:rsidRPr="00AF379A">
        <w:rPr>
          <w:spacing w:val="1"/>
        </w:rPr>
        <w:t xml:space="preserve"> </w:t>
      </w:r>
      <w:r w:rsidRPr="00AF379A">
        <w:t>плату</w:t>
      </w:r>
      <w:r w:rsidRPr="00AF379A">
        <w:rPr>
          <w:spacing w:val="1"/>
        </w:rPr>
        <w:t xml:space="preserve"> </w:t>
      </w:r>
      <w:r w:rsidRPr="00AF379A">
        <w:t>руководителей, педагогических</w:t>
      </w:r>
      <w:r w:rsidRPr="00AF379A">
        <w:rPr>
          <w:spacing w:val="1"/>
        </w:rPr>
        <w:t xml:space="preserve"> </w:t>
      </w:r>
      <w:r w:rsidRPr="00AF379A">
        <w:t>работников, непосредственно осуществляющих</w:t>
      </w:r>
      <w:r w:rsidRPr="00AF379A">
        <w:rPr>
          <w:spacing w:val="1"/>
        </w:rPr>
        <w:t xml:space="preserve"> </w:t>
      </w:r>
      <w:r w:rsidRPr="00AF379A">
        <w:t>образовательный</w:t>
      </w:r>
      <w:r w:rsidRPr="00AF379A">
        <w:rPr>
          <w:spacing w:val="1"/>
        </w:rPr>
        <w:t xml:space="preserve"> </w:t>
      </w:r>
      <w:r w:rsidRPr="00AF379A">
        <w:t>процесс,</w:t>
      </w:r>
      <w:r w:rsidRPr="00AF379A">
        <w:rPr>
          <w:spacing w:val="1"/>
        </w:rPr>
        <w:t xml:space="preserve"> </w:t>
      </w:r>
      <w:proofErr w:type="spellStart"/>
      <w:r w:rsidRPr="00AF379A">
        <w:t>учебно­вспомогательного</w:t>
      </w:r>
      <w:proofErr w:type="spellEnd"/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младшего</w:t>
      </w:r>
      <w:r w:rsidRPr="00AF379A">
        <w:rPr>
          <w:spacing w:val="1"/>
        </w:rPr>
        <w:t xml:space="preserve"> </w:t>
      </w:r>
      <w:r w:rsidRPr="00AF379A">
        <w:t>обслуживающего</w:t>
      </w:r>
      <w:r w:rsidRPr="00AF379A">
        <w:rPr>
          <w:spacing w:val="1"/>
        </w:rPr>
        <w:t xml:space="preserve"> </w:t>
      </w:r>
      <w:r w:rsidRPr="00AF379A">
        <w:t>персонала</w:t>
      </w:r>
      <w:r w:rsidRPr="00AF379A">
        <w:rPr>
          <w:spacing w:val="1"/>
        </w:rPr>
        <w:t xml:space="preserve"> </w:t>
      </w:r>
      <w:r w:rsidRPr="00AF379A">
        <w:t>образовательного</w:t>
      </w:r>
      <w:r w:rsidRPr="00AF379A">
        <w:rPr>
          <w:spacing w:val="1"/>
        </w:rPr>
        <w:t xml:space="preserve"> </w:t>
      </w:r>
      <w:r w:rsidRPr="00AF379A">
        <w:t>учреждения;</w:t>
      </w:r>
    </w:p>
    <w:p w14:paraId="465F389C" w14:textId="77777777" w:rsidR="00973B31" w:rsidRPr="00AF379A" w:rsidRDefault="00973B31" w:rsidP="00973B31">
      <w:pPr>
        <w:pStyle w:val="ac"/>
        <w:tabs>
          <w:tab w:val="left" w:pos="7791"/>
        </w:tabs>
        <w:spacing w:before="120"/>
        <w:ind w:left="708" w:right="884" w:firstLine="518"/>
      </w:pPr>
      <w:r w:rsidRPr="00AF379A">
        <w:t>Размеры,</w:t>
      </w:r>
      <w:r w:rsidRPr="00AF379A">
        <w:rPr>
          <w:spacing w:val="1"/>
        </w:rPr>
        <w:t xml:space="preserve"> </w:t>
      </w:r>
      <w:r w:rsidRPr="00AF379A">
        <w:t>порядок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условия</w:t>
      </w:r>
      <w:r w:rsidRPr="00AF379A">
        <w:rPr>
          <w:spacing w:val="1"/>
        </w:rPr>
        <w:t xml:space="preserve"> </w:t>
      </w:r>
      <w:r w:rsidRPr="00AF379A">
        <w:t>осуществления</w:t>
      </w:r>
      <w:r w:rsidRPr="00AF379A">
        <w:rPr>
          <w:spacing w:val="1"/>
        </w:rPr>
        <w:t xml:space="preserve"> </w:t>
      </w:r>
      <w:r w:rsidRPr="00AF379A">
        <w:t>стимулирующих</w:t>
      </w:r>
      <w:r w:rsidRPr="00AF379A">
        <w:rPr>
          <w:spacing w:val="1"/>
        </w:rPr>
        <w:t xml:space="preserve"> </w:t>
      </w:r>
      <w:r w:rsidRPr="00AF379A">
        <w:t>выплат</w:t>
      </w:r>
      <w:r w:rsidRPr="00AF379A">
        <w:rPr>
          <w:spacing w:val="1"/>
        </w:rPr>
        <w:t xml:space="preserve"> </w:t>
      </w:r>
      <w:r w:rsidRPr="00AF379A">
        <w:t>определяются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локальных</w:t>
      </w:r>
      <w:r w:rsidRPr="00AF379A">
        <w:rPr>
          <w:spacing w:val="1"/>
        </w:rPr>
        <w:t xml:space="preserve"> </w:t>
      </w:r>
      <w:r w:rsidRPr="00AF379A">
        <w:t>правовых</w:t>
      </w:r>
      <w:r w:rsidRPr="00AF379A">
        <w:rPr>
          <w:spacing w:val="1"/>
        </w:rPr>
        <w:t xml:space="preserve"> </w:t>
      </w:r>
      <w:r w:rsidRPr="00AF379A">
        <w:t>актах</w:t>
      </w:r>
      <w:r w:rsidRPr="00AF379A">
        <w:rPr>
          <w:spacing w:val="1"/>
        </w:rPr>
        <w:t xml:space="preserve"> </w:t>
      </w:r>
      <w:r w:rsidRPr="00AF379A">
        <w:t>образовательного</w:t>
      </w:r>
      <w:r w:rsidRPr="00AF379A">
        <w:rPr>
          <w:spacing w:val="1"/>
        </w:rPr>
        <w:t xml:space="preserve"> </w:t>
      </w:r>
      <w:r w:rsidRPr="00AF379A">
        <w:t>учреждения</w:t>
      </w:r>
      <w:r w:rsidRPr="00AF379A">
        <w:rPr>
          <w:spacing w:val="1"/>
        </w:rPr>
        <w:t xml:space="preserve"> </w:t>
      </w:r>
      <w:r w:rsidRPr="00AF379A">
        <w:t>и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коллективных</w:t>
      </w:r>
      <w:r w:rsidRPr="00AF379A">
        <w:rPr>
          <w:spacing w:val="1"/>
        </w:rPr>
        <w:t xml:space="preserve"> </w:t>
      </w:r>
      <w:r w:rsidRPr="00AF379A">
        <w:t>договорах.</w:t>
      </w:r>
      <w:r w:rsidRPr="00AF379A">
        <w:rPr>
          <w:spacing w:val="6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локальных</w:t>
      </w:r>
      <w:r w:rsidRPr="00AF379A">
        <w:rPr>
          <w:spacing w:val="2"/>
        </w:rPr>
        <w:t xml:space="preserve"> </w:t>
      </w:r>
      <w:r w:rsidRPr="00AF379A">
        <w:t>правовых</w:t>
      </w:r>
      <w:r w:rsidRPr="00AF379A">
        <w:rPr>
          <w:spacing w:val="7"/>
        </w:rPr>
        <w:t xml:space="preserve"> </w:t>
      </w:r>
      <w:r w:rsidRPr="00AF379A">
        <w:t>актах</w:t>
      </w:r>
      <w:r w:rsidRPr="00AF379A">
        <w:rPr>
          <w:spacing w:val="11"/>
        </w:rPr>
        <w:t xml:space="preserve"> </w:t>
      </w:r>
      <w:r w:rsidRPr="00AF379A">
        <w:t>о</w:t>
      </w:r>
      <w:r w:rsidRPr="00AF379A">
        <w:rPr>
          <w:spacing w:val="11"/>
        </w:rPr>
        <w:t xml:space="preserve"> </w:t>
      </w:r>
      <w:r w:rsidRPr="00AF379A">
        <w:t>стимулирующих</w:t>
      </w:r>
      <w:r w:rsidRPr="00AF379A">
        <w:rPr>
          <w:spacing w:val="9"/>
        </w:rPr>
        <w:t xml:space="preserve"> </w:t>
      </w:r>
      <w:r w:rsidRPr="00AF379A">
        <w:t>выплатах</w:t>
      </w:r>
      <w:r w:rsidRPr="00AF379A">
        <w:tab/>
        <w:t>определены</w:t>
      </w:r>
      <w:r w:rsidRPr="00AF379A">
        <w:rPr>
          <w:spacing w:val="45"/>
        </w:rPr>
        <w:t xml:space="preserve"> </w:t>
      </w:r>
      <w:r w:rsidRPr="00AF379A">
        <w:t>критерии</w:t>
      </w:r>
      <w:r w:rsidRPr="00AF379A">
        <w:rPr>
          <w:spacing w:val="40"/>
        </w:rPr>
        <w:t xml:space="preserve"> </w:t>
      </w:r>
      <w:r w:rsidRPr="00AF379A">
        <w:t>и</w:t>
      </w:r>
      <w:r w:rsidRPr="00AF379A">
        <w:rPr>
          <w:spacing w:val="-58"/>
        </w:rPr>
        <w:t xml:space="preserve"> </w:t>
      </w:r>
      <w:r w:rsidRPr="00AF379A">
        <w:t>показатели</w:t>
      </w:r>
      <w:r w:rsidRPr="00AF379A">
        <w:rPr>
          <w:spacing w:val="10"/>
        </w:rPr>
        <w:t xml:space="preserve"> </w:t>
      </w:r>
      <w:r w:rsidRPr="00AF379A">
        <w:t>результативности</w:t>
      </w:r>
      <w:r w:rsidRPr="00AF379A">
        <w:rPr>
          <w:spacing w:val="17"/>
        </w:rPr>
        <w:t xml:space="preserve"> </w:t>
      </w:r>
      <w:r w:rsidRPr="00AF379A">
        <w:t>и</w:t>
      </w:r>
      <w:r w:rsidRPr="00AF379A">
        <w:rPr>
          <w:spacing w:val="16"/>
        </w:rPr>
        <w:t xml:space="preserve"> </w:t>
      </w:r>
      <w:r w:rsidRPr="00AF379A">
        <w:t>качества,</w:t>
      </w:r>
      <w:r w:rsidRPr="00AF379A">
        <w:rPr>
          <w:spacing w:val="15"/>
        </w:rPr>
        <w:t xml:space="preserve"> </w:t>
      </w:r>
      <w:r w:rsidRPr="00AF379A">
        <w:t>разработанные</w:t>
      </w:r>
      <w:r w:rsidRPr="00AF379A">
        <w:rPr>
          <w:spacing w:val="11"/>
        </w:rPr>
        <w:t xml:space="preserve"> </w:t>
      </w:r>
      <w:r w:rsidRPr="00AF379A">
        <w:t>в</w:t>
      </w:r>
      <w:r w:rsidRPr="00AF379A">
        <w:rPr>
          <w:spacing w:val="18"/>
        </w:rPr>
        <w:t xml:space="preserve"> </w:t>
      </w:r>
      <w:r w:rsidRPr="00AF379A">
        <w:t>соответствии</w:t>
      </w:r>
      <w:r w:rsidRPr="00AF379A">
        <w:rPr>
          <w:spacing w:val="15"/>
        </w:rPr>
        <w:t xml:space="preserve"> </w:t>
      </w:r>
      <w:r w:rsidRPr="00AF379A">
        <w:t>с</w:t>
      </w:r>
      <w:r w:rsidRPr="00AF379A">
        <w:rPr>
          <w:spacing w:val="10"/>
        </w:rPr>
        <w:t xml:space="preserve"> </w:t>
      </w:r>
      <w:r w:rsidRPr="00AF379A">
        <w:t>требованиями</w:t>
      </w:r>
      <w:r w:rsidRPr="00AF379A">
        <w:rPr>
          <w:spacing w:val="7"/>
        </w:rPr>
        <w:t xml:space="preserve"> </w:t>
      </w:r>
      <w:r w:rsidRPr="00AF379A">
        <w:t>Стандарта</w:t>
      </w:r>
      <w:r w:rsidRPr="00AF379A">
        <w:rPr>
          <w:spacing w:val="-58"/>
        </w:rPr>
        <w:t xml:space="preserve"> </w:t>
      </w:r>
      <w:r w:rsidRPr="00AF379A">
        <w:t>к результатам освоения основной образовательной программы начального общего образования. В</w:t>
      </w:r>
      <w:r w:rsidRPr="00AF379A">
        <w:rPr>
          <w:spacing w:val="1"/>
        </w:rPr>
        <w:t xml:space="preserve"> </w:t>
      </w:r>
      <w:r w:rsidRPr="00AF379A">
        <w:t>них</w:t>
      </w:r>
      <w:r w:rsidRPr="00AF379A">
        <w:rPr>
          <w:spacing w:val="-1"/>
        </w:rPr>
        <w:t xml:space="preserve"> </w:t>
      </w:r>
      <w:r w:rsidRPr="00AF379A">
        <w:t>включаются:</w:t>
      </w:r>
    </w:p>
    <w:p w14:paraId="4E0B9F8C" w14:textId="77777777" w:rsidR="00973B31" w:rsidRPr="00AF379A" w:rsidRDefault="00973B31" w:rsidP="00973B31">
      <w:pPr>
        <w:pStyle w:val="ac"/>
        <w:spacing w:before="120"/>
        <w:ind w:left="2184"/>
      </w:pPr>
      <w:r w:rsidRPr="00AF379A">
        <w:t>-динамика</w:t>
      </w:r>
      <w:r w:rsidRPr="00AF379A">
        <w:rPr>
          <w:spacing w:val="15"/>
        </w:rPr>
        <w:t xml:space="preserve"> </w:t>
      </w:r>
      <w:r w:rsidRPr="00AF379A">
        <w:t>учебных</w:t>
      </w:r>
      <w:r w:rsidRPr="00AF379A">
        <w:rPr>
          <w:spacing w:val="9"/>
        </w:rPr>
        <w:t xml:space="preserve"> </w:t>
      </w:r>
      <w:r w:rsidRPr="00AF379A">
        <w:t>достижений</w:t>
      </w:r>
      <w:r w:rsidRPr="00AF379A">
        <w:rPr>
          <w:spacing w:val="8"/>
        </w:rPr>
        <w:t xml:space="preserve"> </w:t>
      </w:r>
      <w:r w:rsidRPr="00AF379A">
        <w:t>обучающихся,</w:t>
      </w:r>
    </w:p>
    <w:p w14:paraId="2EF4A6C3" w14:textId="77777777" w:rsidR="00973B31" w:rsidRPr="00AF379A" w:rsidRDefault="00973B31" w:rsidP="00973B31">
      <w:pPr>
        <w:pStyle w:val="ac"/>
        <w:spacing w:before="123"/>
        <w:ind w:left="2184"/>
      </w:pPr>
      <w:r w:rsidRPr="00AF379A">
        <w:t>-активность</w:t>
      </w:r>
      <w:r w:rsidRPr="00AF379A">
        <w:rPr>
          <w:spacing w:val="7"/>
        </w:rPr>
        <w:t xml:space="preserve"> </w:t>
      </w:r>
      <w:r w:rsidRPr="00AF379A">
        <w:t>их</w:t>
      </w:r>
      <w:r w:rsidRPr="00AF379A">
        <w:rPr>
          <w:spacing w:val="13"/>
        </w:rPr>
        <w:t xml:space="preserve"> </w:t>
      </w:r>
      <w:r w:rsidRPr="00AF379A">
        <w:t>участия</w:t>
      </w:r>
      <w:r w:rsidRPr="00AF379A">
        <w:rPr>
          <w:spacing w:val="8"/>
        </w:rPr>
        <w:t xml:space="preserve"> </w:t>
      </w:r>
      <w:r w:rsidRPr="00AF379A">
        <w:t>во</w:t>
      </w:r>
      <w:r w:rsidRPr="00AF379A">
        <w:rPr>
          <w:spacing w:val="10"/>
        </w:rPr>
        <w:t xml:space="preserve"> </w:t>
      </w:r>
      <w:r w:rsidRPr="00AF379A">
        <w:t>внеурочной</w:t>
      </w:r>
      <w:r w:rsidRPr="00AF379A">
        <w:rPr>
          <w:spacing w:val="11"/>
        </w:rPr>
        <w:t xml:space="preserve"> </w:t>
      </w:r>
      <w:r w:rsidRPr="00AF379A">
        <w:t>деятельности;</w:t>
      </w:r>
    </w:p>
    <w:p w14:paraId="7AAE45B4" w14:textId="77777777" w:rsidR="00973B31" w:rsidRPr="00AF379A" w:rsidRDefault="00973B31" w:rsidP="00973B31">
      <w:pPr>
        <w:pStyle w:val="ac"/>
        <w:spacing w:before="115" w:line="242" w:lineRule="auto"/>
        <w:ind w:left="708" w:right="1034" w:firstLine="456"/>
      </w:pPr>
      <w:r w:rsidRPr="00AF379A">
        <w:t xml:space="preserve">                  -использование</w:t>
      </w:r>
      <w:r w:rsidRPr="00AF379A">
        <w:rPr>
          <w:spacing w:val="1"/>
        </w:rPr>
        <w:t xml:space="preserve"> </w:t>
      </w:r>
      <w:r w:rsidRPr="00AF379A">
        <w:t>учителями</w:t>
      </w:r>
      <w:r w:rsidRPr="00AF379A">
        <w:rPr>
          <w:spacing w:val="1"/>
        </w:rPr>
        <w:t xml:space="preserve"> </w:t>
      </w:r>
      <w:r w:rsidRPr="00AF379A">
        <w:t>современных</w:t>
      </w:r>
      <w:r w:rsidRPr="00AF379A">
        <w:rPr>
          <w:spacing w:val="1"/>
        </w:rPr>
        <w:t xml:space="preserve"> </w:t>
      </w:r>
      <w:r w:rsidRPr="00AF379A">
        <w:t>педагогических</w:t>
      </w:r>
      <w:r w:rsidRPr="00AF379A">
        <w:rPr>
          <w:spacing w:val="1"/>
        </w:rPr>
        <w:t xml:space="preserve"> </w:t>
      </w:r>
      <w:r w:rsidRPr="00AF379A">
        <w:t>технологий,</w:t>
      </w:r>
      <w:r w:rsidRPr="00AF379A">
        <w:rPr>
          <w:spacing w:val="1"/>
        </w:rPr>
        <w:t xml:space="preserve"> </w:t>
      </w:r>
      <w:r w:rsidRPr="00AF379A">
        <w:t>в</w:t>
      </w:r>
      <w:r w:rsidRPr="00AF379A">
        <w:rPr>
          <w:spacing w:val="1"/>
        </w:rPr>
        <w:t xml:space="preserve"> </w:t>
      </w:r>
      <w:r w:rsidRPr="00AF379A">
        <w:t>том</w:t>
      </w:r>
      <w:r w:rsidRPr="00AF379A">
        <w:rPr>
          <w:spacing w:val="1"/>
        </w:rPr>
        <w:t xml:space="preserve"> </w:t>
      </w:r>
      <w:r w:rsidRPr="00AF379A">
        <w:t>числе</w:t>
      </w:r>
      <w:r w:rsidRPr="00AF379A">
        <w:rPr>
          <w:spacing w:val="1"/>
        </w:rPr>
        <w:t xml:space="preserve"> </w:t>
      </w:r>
      <w:r w:rsidRPr="00AF379A">
        <w:t>здоровьесберегающих;</w:t>
      </w:r>
    </w:p>
    <w:p w14:paraId="0AB4F372" w14:textId="77777777" w:rsidR="00973B31" w:rsidRPr="00AF379A" w:rsidRDefault="00973B31" w:rsidP="00973B31">
      <w:pPr>
        <w:pStyle w:val="ac"/>
        <w:spacing w:before="119"/>
        <w:ind w:left="2184"/>
      </w:pPr>
      <w:r w:rsidRPr="00AF379A">
        <w:t>-участие</w:t>
      </w:r>
      <w:r w:rsidRPr="00AF379A">
        <w:rPr>
          <w:spacing w:val="-6"/>
        </w:rPr>
        <w:t xml:space="preserve"> </w:t>
      </w:r>
      <w:r w:rsidRPr="00AF379A">
        <w:t>в</w:t>
      </w:r>
      <w:r w:rsidRPr="00AF379A">
        <w:rPr>
          <w:spacing w:val="-4"/>
        </w:rPr>
        <w:t xml:space="preserve"> </w:t>
      </w:r>
      <w:r w:rsidRPr="00AF379A">
        <w:t>методической</w:t>
      </w:r>
      <w:r w:rsidRPr="00AF379A">
        <w:rPr>
          <w:spacing w:val="-6"/>
        </w:rPr>
        <w:t xml:space="preserve"> </w:t>
      </w:r>
      <w:r w:rsidRPr="00AF379A">
        <w:t>работе,</w:t>
      </w:r>
      <w:r w:rsidRPr="00AF379A">
        <w:rPr>
          <w:spacing w:val="-8"/>
        </w:rPr>
        <w:t xml:space="preserve"> </w:t>
      </w:r>
      <w:r w:rsidRPr="00AF379A">
        <w:t>распространение</w:t>
      </w:r>
      <w:r w:rsidRPr="00AF379A">
        <w:rPr>
          <w:spacing w:val="-5"/>
        </w:rPr>
        <w:t xml:space="preserve"> </w:t>
      </w:r>
      <w:r w:rsidRPr="00AF379A">
        <w:t>передового</w:t>
      </w:r>
      <w:r w:rsidRPr="00AF379A">
        <w:rPr>
          <w:spacing w:val="-3"/>
        </w:rPr>
        <w:t xml:space="preserve"> </w:t>
      </w:r>
      <w:r w:rsidRPr="00AF379A">
        <w:t>педагогического</w:t>
      </w:r>
      <w:r w:rsidRPr="00AF379A">
        <w:rPr>
          <w:spacing w:val="-5"/>
        </w:rPr>
        <w:t xml:space="preserve"> </w:t>
      </w:r>
      <w:r w:rsidRPr="00AF379A">
        <w:t>опыта;</w:t>
      </w:r>
    </w:p>
    <w:p w14:paraId="5AEC0300" w14:textId="77777777" w:rsidR="00973B31" w:rsidRPr="00AF379A" w:rsidRDefault="00973B31" w:rsidP="00973B31">
      <w:pPr>
        <w:pStyle w:val="ac"/>
        <w:spacing w:before="118"/>
        <w:ind w:left="2184"/>
      </w:pPr>
      <w:r w:rsidRPr="00AF379A">
        <w:t>-повышение</w:t>
      </w:r>
      <w:r w:rsidRPr="00AF379A">
        <w:rPr>
          <w:spacing w:val="-6"/>
        </w:rPr>
        <w:t xml:space="preserve"> </w:t>
      </w:r>
      <w:r w:rsidRPr="00AF379A">
        <w:t>уровня профессионального</w:t>
      </w:r>
      <w:r w:rsidRPr="00AF379A">
        <w:rPr>
          <w:spacing w:val="5"/>
        </w:rPr>
        <w:t xml:space="preserve"> </w:t>
      </w:r>
      <w:r w:rsidRPr="00AF379A">
        <w:t>мастерства</w:t>
      </w:r>
      <w:r w:rsidRPr="00AF379A">
        <w:rPr>
          <w:spacing w:val="3"/>
        </w:rPr>
        <w:t xml:space="preserve"> </w:t>
      </w:r>
      <w:r w:rsidRPr="00AF379A">
        <w:t>и</w:t>
      </w:r>
      <w:r w:rsidRPr="00AF379A">
        <w:rPr>
          <w:spacing w:val="2"/>
        </w:rPr>
        <w:t xml:space="preserve"> </w:t>
      </w:r>
      <w:r w:rsidRPr="00AF379A">
        <w:t>др.</w:t>
      </w:r>
    </w:p>
    <w:p w14:paraId="2B3C05BF" w14:textId="77777777" w:rsidR="00973B31" w:rsidRPr="00AF379A" w:rsidRDefault="00973B31" w:rsidP="00973B31">
      <w:pPr>
        <w:pStyle w:val="ac"/>
        <w:spacing w:before="120" w:line="235" w:lineRule="auto"/>
        <w:ind w:left="708" w:right="1034" w:firstLine="518"/>
      </w:pPr>
      <w:r w:rsidRPr="00AF379A">
        <w:t>Распределение</w:t>
      </w:r>
      <w:r w:rsidRPr="00AF379A">
        <w:rPr>
          <w:spacing w:val="1"/>
        </w:rPr>
        <w:t xml:space="preserve"> </w:t>
      </w:r>
      <w:r w:rsidRPr="00AF379A">
        <w:t>стимулирующей</w:t>
      </w:r>
      <w:r w:rsidRPr="00AF379A">
        <w:rPr>
          <w:spacing w:val="1"/>
        </w:rPr>
        <w:t xml:space="preserve"> </w:t>
      </w:r>
      <w:r w:rsidRPr="00AF379A">
        <w:t>части</w:t>
      </w:r>
      <w:r w:rsidRPr="00AF379A">
        <w:rPr>
          <w:spacing w:val="1"/>
        </w:rPr>
        <w:t xml:space="preserve"> </w:t>
      </w:r>
      <w:r w:rsidRPr="00AF379A">
        <w:t>фонда</w:t>
      </w:r>
      <w:r w:rsidRPr="00AF379A">
        <w:rPr>
          <w:spacing w:val="1"/>
        </w:rPr>
        <w:t xml:space="preserve"> </w:t>
      </w:r>
      <w:r w:rsidRPr="00AF379A">
        <w:t>оплаты</w:t>
      </w:r>
      <w:r w:rsidRPr="00AF379A">
        <w:rPr>
          <w:spacing w:val="1"/>
        </w:rPr>
        <w:t xml:space="preserve"> </w:t>
      </w:r>
      <w:r w:rsidRPr="00AF379A">
        <w:t>труда</w:t>
      </w:r>
      <w:r w:rsidRPr="00AF379A">
        <w:rPr>
          <w:spacing w:val="1"/>
        </w:rPr>
        <w:t xml:space="preserve"> </w:t>
      </w:r>
      <w:r w:rsidRPr="00AF379A">
        <w:t>осуществляет</w:t>
      </w:r>
      <w:r w:rsidRPr="00AF379A">
        <w:rPr>
          <w:spacing w:val="1"/>
        </w:rPr>
        <w:t xml:space="preserve"> </w:t>
      </w:r>
      <w:r w:rsidRPr="00AF379A">
        <w:t>орган</w:t>
      </w:r>
      <w:r w:rsidRPr="00AF379A">
        <w:rPr>
          <w:spacing w:val="1"/>
        </w:rPr>
        <w:t xml:space="preserve"> </w:t>
      </w:r>
      <w:r w:rsidRPr="00AF379A">
        <w:t>самоуправления (</w:t>
      </w:r>
      <w:r w:rsidRPr="00AF379A">
        <w:rPr>
          <w:spacing w:val="4"/>
        </w:rPr>
        <w:t>комиссия</w:t>
      </w:r>
      <w:r w:rsidRPr="00AF379A">
        <w:rPr>
          <w:spacing w:val="-2"/>
        </w:rPr>
        <w:t xml:space="preserve"> </w:t>
      </w:r>
      <w:r w:rsidRPr="00AF379A">
        <w:t>по</w:t>
      </w:r>
      <w:r w:rsidRPr="00AF379A">
        <w:rPr>
          <w:spacing w:val="7"/>
        </w:rPr>
        <w:t xml:space="preserve"> </w:t>
      </w:r>
      <w:r w:rsidRPr="00AF379A">
        <w:t>стимулированию).</w:t>
      </w:r>
    </w:p>
    <w:p w14:paraId="38B535B2" w14:textId="77777777" w:rsidR="00973B31" w:rsidRPr="00AF379A" w:rsidRDefault="00973B31" w:rsidP="00973B31">
      <w:pPr>
        <w:pStyle w:val="ac"/>
        <w:spacing w:before="120" w:line="235" w:lineRule="auto"/>
        <w:ind w:left="708" w:right="1034" w:firstLine="518"/>
      </w:pPr>
    </w:p>
    <w:p w14:paraId="1AD9C82E" w14:textId="77777777" w:rsidR="00973B31" w:rsidRPr="00AF379A" w:rsidRDefault="00973B31" w:rsidP="00973B31">
      <w:pPr>
        <w:pStyle w:val="ac"/>
        <w:spacing w:before="120" w:line="235" w:lineRule="auto"/>
        <w:ind w:left="708" w:right="1034" w:firstLine="518"/>
      </w:pPr>
    </w:p>
    <w:p w14:paraId="2FE1505F" w14:textId="77777777" w:rsidR="00973B31" w:rsidRPr="00AF379A" w:rsidRDefault="00973B31" w:rsidP="00973B31">
      <w:pPr>
        <w:pStyle w:val="ac"/>
        <w:spacing w:before="120" w:line="235" w:lineRule="auto"/>
        <w:ind w:left="708" w:right="1034" w:firstLine="518"/>
      </w:pPr>
    </w:p>
    <w:p w14:paraId="71D5272C" w14:textId="77777777" w:rsidR="00973B31" w:rsidRPr="00AF379A" w:rsidRDefault="00973B31" w:rsidP="00973B31">
      <w:pPr>
        <w:pStyle w:val="ac"/>
        <w:spacing w:before="120" w:line="235" w:lineRule="auto"/>
        <w:ind w:left="708" w:right="1034" w:firstLine="518"/>
      </w:pPr>
    </w:p>
    <w:p w14:paraId="194CBAF2" w14:textId="77777777" w:rsidR="00973B31" w:rsidRPr="00AF379A" w:rsidRDefault="00973B31" w:rsidP="00973B31">
      <w:pPr>
        <w:pStyle w:val="ac"/>
        <w:spacing w:before="217" w:line="242" w:lineRule="auto"/>
        <w:ind w:left="1872" w:right="1015"/>
      </w:pPr>
      <w:r w:rsidRPr="00AF379A">
        <w:t>В МОУ Кяппесельгская ОШ созданы необходимые условия для реализации ООП НОО,</w:t>
      </w:r>
      <w:r w:rsidRPr="00AF379A">
        <w:rPr>
          <w:spacing w:val="-58"/>
        </w:rPr>
        <w:t xml:space="preserve"> </w:t>
      </w:r>
      <w:r w:rsidRPr="00AF379A">
        <w:t>но есть</w:t>
      </w:r>
      <w:r w:rsidRPr="00AF379A">
        <w:rPr>
          <w:spacing w:val="2"/>
        </w:rPr>
        <w:t xml:space="preserve"> </w:t>
      </w:r>
      <w:r w:rsidRPr="00AF379A">
        <w:t>ещё</w:t>
      </w:r>
      <w:r w:rsidRPr="00AF379A">
        <w:rPr>
          <w:spacing w:val="-1"/>
        </w:rPr>
        <w:t xml:space="preserve"> </w:t>
      </w:r>
      <w:r w:rsidRPr="00AF379A">
        <w:t>нерешённые</w:t>
      </w:r>
      <w:r w:rsidRPr="00AF379A">
        <w:rPr>
          <w:spacing w:val="-6"/>
        </w:rPr>
        <w:t xml:space="preserve"> </w:t>
      </w:r>
      <w:r w:rsidRPr="00AF379A">
        <w:t>проблемы.</w:t>
      </w:r>
      <w:r w:rsidRPr="00AF379A">
        <w:rPr>
          <w:spacing w:val="-3"/>
        </w:rPr>
        <w:t xml:space="preserve"> </w:t>
      </w:r>
      <w:r w:rsidRPr="00AF379A">
        <w:t>Необходимы</w:t>
      </w:r>
      <w:r w:rsidRPr="00AF379A">
        <w:rPr>
          <w:spacing w:val="-1"/>
        </w:rPr>
        <w:t xml:space="preserve"> </w:t>
      </w:r>
      <w:r w:rsidRPr="00AF379A">
        <w:t>дальнейшие</w:t>
      </w:r>
      <w:r w:rsidRPr="00AF379A">
        <w:rPr>
          <w:spacing w:val="-1"/>
        </w:rPr>
        <w:t xml:space="preserve"> </w:t>
      </w:r>
      <w:r w:rsidRPr="00AF379A">
        <w:t>изменения.</w:t>
      </w:r>
    </w:p>
    <w:p w14:paraId="2FACA869" w14:textId="77777777" w:rsidR="00973B31" w:rsidRPr="00AF379A" w:rsidRDefault="00973B31" w:rsidP="00973B31">
      <w:pPr>
        <w:pStyle w:val="ac"/>
        <w:ind w:left="0"/>
      </w:pPr>
    </w:p>
    <w:p w14:paraId="0DC59D76" w14:textId="77777777" w:rsidR="00973B31" w:rsidRPr="00AF379A" w:rsidRDefault="00973B31" w:rsidP="00973B31">
      <w:pPr>
        <w:pStyle w:val="ac"/>
        <w:spacing w:before="6"/>
        <w:ind w:left="0"/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4748"/>
        <w:gridCol w:w="3901"/>
      </w:tblGrid>
      <w:tr w:rsidR="00AF379A" w:rsidRPr="00AF379A" w14:paraId="105A8998" w14:textId="77777777" w:rsidTr="00D61486">
        <w:trPr>
          <w:trHeight w:val="275"/>
        </w:trPr>
        <w:tc>
          <w:tcPr>
            <w:tcW w:w="1968" w:type="dxa"/>
          </w:tcPr>
          <w:p w14:paraId="71367F1F" w14:textId="77777777" w:rsidR="00973B31" w:rsidRPr="00AF379A" w:rsidRDefault="00973B31" w:rsidP="00D61486">
            <w:pPr>
              <w:pStyle w:val="TableParagraph"/>
              <w:spacing w:line="256" w:lineRule="exact"/>
              <w:ind w:left="528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748" w:type="dxa"/>
          </w:tcPr>
          <w:p w14:paraId="52B7BE7F" w14:textId="77777777" w:rsidR="00973B31" w:rsidRPr="00AF379A" w:rsidRDefault="00973B31" w:rsidP="00D61486">
            <w:pPr>
              <w:pStyle w:val="TableParagraph"/>
              <w:spacing w:line="256" w:lineRule="exact"/>
              <w:ind w:left="1328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Требования</w:t>
            </w:r>
          </w:p>
        </w:tc>
        <w:tc>
          <w:tcPr>
            <w:tcW w:w="3901" w:type="dxa"/>
          </w:tcPr>
          <w:p w14:paraId="6E140040" w14:textId="77777777" w:rsidR="00973B31" w:rsidRPr="00AF379A" w:rsidRDefault="00973B31" w:rsidP="00D61486">
            <w:pPr>
              <w:pStyle w:val="TableParagraph"/>
              <w:spacing w:line="256" w:lineRule="exact"/>
              <w:ind w:left="705"/>
              <w:rPr>
                <w:b/>
                <w:sz w:val="24"/>
                <w:szCs w:val="24"/>
              </w:rPr>
            </w:pPr>
            <w:r w:rsidRPr="00AF379A">
              <w:rPr>
                <w:b/>
                <w:sz w:val="24"/>
                <w:szCs w:val="24"/>
              </w:rPr>
              <w:t>Что</w:t>
            </w:r>
            <w:r w:rsidRPr="00AF37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необходимо</w:t>
            </w:r>
            <w:r w:rsidRPr="00AF37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b/>
                <w:sz w:val="24"/>
                <w:szCs w:val="24"/>
              </w:rPr>
              <w:t>изменить</w:t>
            </w:r>
          </w:p>
        </w:tc>
      </w:tr>
      <w:tr w:rsidR="00AF379A" w:rsidRPr="00AF379A" w14:paraId="722A2613" w14:textId="77777777" w:rsidTr="00D61486">
        <w:trPr>
          <w:trHeight w:val="2755"/>
        </w:trPr>
        <w:tc>
          <w:tcPr>
            <w:tcW w:w="1968" w:type="dxa"/>
          </w:tcPr>
          <w:p w14:paraId="7C5D46E2" w14:textId="77777777" w:rsidR="00973B31" w:rsidRPr="00AF379A" w:rsidRDefault="00973B31" w:rsidP="00D61486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кадровые</w:t>
            </w:r>
          </w:p>
        </w:tc>
        <w:tc>
          <w:tcPr>
            <w:tcW w:w="4748" w:type="dxa"/>
          </w:tcPr>
          <w:p w14:paraId="217554EC" w14:textId="77777777" w:rsidR="00973B31" w:rsidRPr="00AF379A" w:rsidRDefault="00973B31" w:rsidP="00D61486">
            <w:pPr>
              <w:pStyle w:val="TableParagraph"/>
              <w:ind w:left="115" w:right="255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Преподавателей,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имеющих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первую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высшую категорию, должно быть не менее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70%;</w:t>
            </w:r>
          </w:p>
          <w:p w14:paraId="2D47AF49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  <w:p w14:paraId="321C5D49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  <w:p w14:paraId="0533843A" w14:textId="77777777" w:rsidR="00973B31" w:rsidRPr="00AF379A" w:rsidRDefault="00973B31" w:rsidP="00D61486">
            <w:pPr>
              <w:pStyle w:val="TableParagraph"/>
              <w:spacing w:before="1"/>
              <w:ind w:left="115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Преподавательский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состав</w:t>
            </w:r>
            <w:r w:rsidRPr="00AF379A">
              <w:rPr>
                <w:spacing w:val="5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обязан</w:t>
            </w:r>
          </w:p>
        </w:tc>
        <w:tc>
          <w:tcPr>
            <w:tcW w:w="3901" w:type="dxa"/>
          </w:tcPr>
          <w:p w14:paraId="24645C38" w14:textId="77777777" w:rsidR="00973B31" w:rsidRPr="00AF379A" w:rsidRDefault="00973B31" w:rsidP="006A1A06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  <w:tab w:val="left" w:pos="2163"/>
              </w:tabs>
              <w:ind w:right="498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 2025 год 100 % учителей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начального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звена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имеют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соответствие</w:t>
            </w:r>
            <w:r w:rsidRPr="00AF379A">
              <w:rPr>
                <w:sz w:val="24"/>
                <w:szCs w:val="24"/>
              </w:rPr>
              <w:tab/>
              <w:t>занимаемой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должности</w:t>
            </w:r>
          </w:p>
          <w:p w14:paraId="39329E32" w14:textId="77777777" w:rsidR="00973B31" w:rsidRPr="00AF379A" w:rsidRDefault="00973B31" w:rsidP="006A1A06">
            <w:pPr>
              <w:pStyle w:val="TableParagraph"/>
              <w:numPr>
                <w:ilvl w:val="0"/>
                <w:numId w:val="34"/>
              </w:numPr>
              <w:tabs>
                <w:tab w:val="left" w:pos="255"/>
                <w:tab w:val="left" w:pos="1986"/>
              </w:tabs>
              <w:ind w:right="345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Повышать</w:t>
            </w:r>
            <w:r w:rsidRPr="00AF379A">
              <w:rPr>
                <w:sz w:val="24"/>
                <w:szCs w:val="24"/>
              </w:rPr>
              <w:tab/>
              <w:t>эффективность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системы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методической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работы,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обеспечивающей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сопровождение</w:t>
            </w:r>
          </w:p>
          <w:p w14:paraId="65EBB370" w14:textId="77777777" w:rsidR="00973B31" w:rsidRPr="00AF379A" w:rsidRDefault="00973B31" w:rsidP="00D61486">
            <w:pPr>
              <w:pStyle w:val="TableParagraph"/>
              <w:tabs>
                <w:tab w:val="left" w:pos="1068"/>
                <w:tab w:val="left" w:pos="2578"/>
              </w:tabs>
              <w:spacing w:line="237" w:lineRule="auto"/>
              <w:ind w:left="110" w:right="131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деятельности</w:t>
            </w:r>
            <w:r w:rsidRPr="00AF379A">
              <w:rPr>
                <w:spacing w:val="1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педагогов</w:t>
            </w:r>
            <w:r w:rsidRPr="00AF379A">
              <w:rPr>
                <w:spacing w:val="1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</w:t>
            </w:r>
            <w:r w:rsidRPr="00AF379A">
              <w:rPr>
                <w:spacing w:val="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всех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этапах</w:t>
            </w:r>
            <w:r w:rsidRPr="00AF379A">
              <w:rPr>
                <w:sz w:val="24"/>
                <w:szCs w:val="24"/>
              </w:rPr>
              <w:tab/>
              <w:t>реализации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требований</w:t>
            </w:r>
          </w:p>
          <w:p w14:paraId="1E4FB046" w14:textId="77777777" w:rsidR="00973B31" w:rsidRPr="00AF379A" w:rsidRDefault="00973B31" w:rsidP="00D61486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Стандарта,</w:t>
            </w:r>
          </w:p>
        </w:tc>
      </w:tr>
      <w:tr w:rsidR="00AF379A" w:rsidRPr="00AF379A" w14:paraId="5B13E689" w14:textId="77777777" w:rsidTr="00D61486">
        <w:trPr>
          <w:trHeight w:val="3859"/>
        </w:trPr>
        <w:tc>
          <w:tcPr>
            <w:tcW w:w="1968" w:type="dxa"/>
          </w:tcPr>
          <w:p w14:paraId="56038D07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48" w:type="dxa"/>
          </w:tcPr>
          <w:p w14:paraId="6146358F" w14:textId="77777777" w:rsidR="00973B31" w:rsidRPr="00AF379A" w:rsidRDefault="00973B31" w:rsidP="00D61486">
            <w:pPr>
              <w:pStyle w:val="TableParagraph"/>
              <w:spacing w:line="235" w:lineRule="auto"/>
              <w:ind w:left="115" w:right="279"/>
              <w:rPr>
                <w:sz w:val="24"/>
                <w:szCs w:val="24"/>
              </w:rPr>
            </w:pPr>
            <w:r w:rsidRPr="00AF379A">
              <w:rPr>
                <w:spacing w:val="-1"/>
                <w:sz w:val="24"/>
                <w:szCs w:val="24"/>
              </w:rPr>
              <w:t>не</w:t>
            </w:r>
            <w:r w:rsidRPr="00AF379A">
              <w:rPr>
                <w:spacing w:val="30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реже</w:t>
            </w:r>
            <w:r w:rsidRPr="00AF379A">
              <w:rPr>
                <w:spacing w:val="2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чем</w:t>
            </w:r>
            <w:r w:rsidRPr="00AF379A">
              <w:rPr>
                <w:spacing w:val="2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раз</w:t>
            </w:r>
            <w:r w:rsidRPr="00AF379A">
              <w:rPr>
                <w:spacing w:val="3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3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3</w:t>
            </w:r>
            <w:r w:rsidRPr="00AF379A">
              <w:rPr>
                <w:spacing w:val="2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года</w:t>
            </w:r>
            <w:r w:rsidRPr="00AF379A">
              <w:rPr>
                <w:spacing w:val="3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повышать</w:t>
            </w:r>
            <w:r w:rsidRPr="00AF379A">
              <w:rPr>
                <w:spacing w:val="-2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свою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квалификацию</w:t>
            </w:r>
          </w:p>
        </w:tc>
        <w:tc>
          <w:tcPr>
            <w:tcW w:w="3901" w:type="dxa"/>
          </w:tcPr>
          <w:p w14:paraId="5D819DFE" w14:textId="77777777" w:rsidR="00973B31" w:rsidRPr="00AF379A" w:rsidRDefault="00973B31" w:rsidP="00D61486">
            <w:pPr>
              <w:pStyle w:val="TableParagraph"/>
              <w:tabs>
                <w:tab w:val="left" w:pos="2208"/>
              </w:tabs>
              <w:ind w:left="110" w:right="562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работы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школьного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методического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объединения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учителей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начальных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классов.</w:t>
            </w:r>
          </w:p>
          <w:p w14:paraId="5096FA74" w14:textId="77777777" w:rsidR="00973B31" w:rsidRPr="00AF379A" w:rsidRDefault="00973B31" w:rsidP="006A1A06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  <w:tab w:val="left" w:pos="2129"/>
                <w:tab w:val="left" w:pos="2712"/>
              </w:tabs>
              <w:ind w:right="229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Повышать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квалификацию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педагогов 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области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ИКТ,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через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прохождение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курсовой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подготовки по использованию ИД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(ежегодно).</w:t>
            </w:r>
          </w:p>
          <w:p w14:paraId="4B132488" w14:textId="77777777" w:rsidR="00973B31" w:rsidRPr="00AF379A" w:rsidRDefault="00973B31" w:rsidP="006A1A06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  <w:tab w:val="left" w:pos="2998"/>
              </w:tabs>
              <w:ind w:right="329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Мотивация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творческого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профессионального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роста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педагогов,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стимулировать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их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участие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</w:p>
          <w:p w14:paraId="386D60EE" w14:textId="77777777" w:rsidR="00973B31" w:rsidRPr="00AF379A" w:rsidRDefault="00973B31" w:rsidP="00D6148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инновационной</w:t>
            </w:r>
          </w:p>
          <w:p w14:paraId="572C5709" w14:textId="77777777" w:rsidR="00973B31" w:rsidRPr="00AF379A" w:rsidRDefault="00973B31" w:rsidP="00D61486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деятельности(ежегодно).</w:t>
            </w:r>
          </w:p>
        </w:tc>
      </w:tr>
      <w:tr w:rsidR="00AF379A" w:rsidRPr="00AF379A" w14:paraId="5D7CF3C1" w14:textId="77777777" w:rsidTr="00D61486">
        <w:trPr>
          <w:trHeight w:val="4130"/>
        </w:trPr>
        <w:tc>
          <w:tcPr>
            <w:tcW w:w="1968" w:type="dxa"/>
          </w:tcPr>
          <w:p w14:paraId="257FEFAF" w14:textId="77777777" w:rsidR="00973B31" w:rsidRPr="00AF379A" w:rsidRDefault="00973B31" w:rsidP="00D6148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психолого-</w:t>
            </w:r>
          </w:p>
          <w:p w14:paraId="381AE537" w14:textId="77777777" w:rsidR="00973B31" w:rsidRPr="00AF379A" w:rsidRDefault="00973B31" w:rsidP="00D6148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4748" w:type="dxa"/>
          </w:tcPr>
          <w:p w14:paraId="7AD8443F" w14:textId="77777777" w:rsidR="00973B31" w:rsidRPr="00AF379A" w:rsidRDefault="00973B31" w:rsidP="00D61486">
            <w:pPr>
              <w:pStyle w:val="TableParagraph"/>
              <w:tabs>
                <w:tab w:val="left" w:pos="2429"/>
                <w:tab w:val="left" w:pos="3183"/>
              </w:tabs>
              <w:ind w:left="115" w:right="371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rStyle w:val="apple-converted-space"/>
                <w:sz w:val="24"/>
                <w:szCs w:val="24"/>
              </w:rPr>
              <w:t>Обеспечение выполнения требований к уровню профессиональной квалификации работников</w:t>
            </w:r>
          </w:p>
          <w:p w14:paraId="55BF19D9" w14:textId="77777777" w:rsidR="00973B31" w:rsidRPr="00AF379A" w:rsidRDefault="00973B31" w:rsidP="00D61486">
            <w:pPr>
              <w:pStyle w:val="TableParagraph"/>
              <w:tabs>
                <w:tab w:val="left" w:pos="3077"/>
              </w:tabs>
              <w:ind w:left="115" w:right="370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Образовательного учреждения, работающих в условиях инклюзивного образования.</w:t>
            </w:r>
          </w:p>
          <w:p w14:paraId="1F4F8881" w14:textId="77777777" w:rsidR="00973B31" w:rsidRPr="00AF379A" w:rsidRDefault="00973B31" w:rsidP="00D61486">
            <w:pPr>
              <w:pStyle w:val="TableParagraph"/>
              <w:ind w:left="115" w:right="155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-Принятие решений о направлениях психолого- педагогической работы в школе.</w:t>
            </w:r>
          </w:p>
          <w:p w14:paraId="49347B34" w14:textId="77777777" w:rsidR="00973B31" w:rsidRPr="00AF379A" w:rsidRDefault="00973B31" w:rsidP="00D61486">
            <w:pPr>
              <w:pStyle w:val="TableParagraph"/>
              <w:ind w:left="115"/>
              <w:rPr>
                <w:rStyle w:val="apple-converted-space"/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-Организация выполнения</w:t>
            </w:r>
          </w:p>
          <w:p w14:paraId="7D675886" w14:textId="77777777" w:rsidR="00973B31" w:rsidRPr="00AF379A" w:rsidRDefault="00973B31" w:rsidP="00D61486">
            <w:pPr>
              <w:pStyle w:val="TableParagraph"/>
              <w:spacing w:line="242" w:lineRule="auto"/>
              <w:ind w:left="115" w:right="399"/>
              <w:rPr>
                <w:sz w:val="24"/>
                <w:szCs w:val="24"/>
              </w:rPr>
            </w:pPr>
            <w:r w:rsidRPr="00AF379A">
              <w:rPr>
                <w:rStyle w:val="apple-converted-space"/>
                <w:sz w:val="24"/>
                <w:szCs w:val="24"/>
              </w:rPr>
              <w:t>принятых решений и проверка их исполнения</w:t>
            </w:r>
          </w:p>
        </w:tc>
        <w:tc>
          <w:tcPr>
            <w:tcW w:w="3901" w:type="dxa"/>
          </w:tcPr>
          <w:p w14:paraId="00BBF655" w14:textId="77777777" w:rsidR="00973B31" w:rsidRPr="00AF379A" w:rsidRDefault="00973B31" w:rsidP="006A1A06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  <w:tab w:val="left" w:pos="2500"/>
                <w:tab w:val="left" w:pos="2588"/>
              </w:tabs>
              <w:ind w:right="157" w:firstLine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Создание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единой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психолого-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педагогического</w:t>
            </w:r>
            <w:r w:rsidRPr="00AF379A">
              <w:rPr>
                <w:sz w:val="24"/>
                <w:szCs w:val="24"/>
              </w:rPr>
              <w:tab/>
              <w:t>консилиума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школы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(ППК),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обеспечивающей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эффективное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психолого-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педагогическое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сопровождение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всех участников образовательного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процесса (2025 г.). В том числе с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использованием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сетевой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формы</w:t>
            </w:r>
          </w:p>
          <w:p w14:paraId="45E5D2DA" w14:textId="77777777" w:rsidR="00973B31" w:rsidRPr="00AF379A" w:rsidRDefault="00973B31" w:rsidP="006A1A06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  <w:tab w:val="left" w:pos="1719"/>
                <w:tab w:val="left" w:pos="2187"/>
              </w:tabs>
              <w:ind w:right="552" w:firstLine="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Разработка</w:t>
            </w:r>
            <w:r w:rsidRPr="00AF379A">
              <w:rPr>
                <w:sz w:val="24"/>
                <w:szCs w:val="24"/>
              </w:rPr>
              <w:tab/>
              <w:t>и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реализация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индивидуальных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образовательных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маршрутов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(ежегодно)</w:t>
            </w:r>
          </w:p>
          <w:p w14:paraId="1CD6C2F9" w14:textId="77777777" w:rsidR="00973B31" w:rsidRPr="00AF379A" w:rsidRDefault="00973B31" w:rsidP="006A1A06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  <w:tab w:val="left" w:pos="2350"/>
              </w:tabs>
              <w:spacing w:line="273" w:lineRule="exact"/>
              <w:ind w:left="254" w:hanging="14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Реализация</w:t>
            </w:r>
            <w:r w:rsidRPr="00AF379A">
              <w:rPr>
                <w:sz w:val="24"/>
                <w:szCs w:val="24"/>
              </w:rPr>
              <w:tab/>
              <w:t>плана</w:t>
            </w:r>
          </w:p>
          <w:p w14:paraId="76029E39" w14:textId="77777777" w:rsidR="00973B31" w:rsidRPr="00AF379A" w:rsidRDefault="00973B31" w:rsidP="00D61486">
            <w:pPr>
              <w:pStyle w:val="TableParagraph"/>
              <w:spacing w:line="272" w:lineRule="exact"/>
              <w:ind w:left="110" w:right="93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психолого-</w:t>
            </w:r>
            <w:r w:rsidRPr="00AF379A">
              <w:rPr>
                <w:spacing w:val="1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педагогической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</w:t>
            </w:r>
          </w:p>
        </w:tc>
      </w:tr>
    </w:tbl>
    <w:p w14:paraId="1DA0277B" w14:textId="77777777" w:rsidR="00973B31" w:rsidRPr="00AF379A" w:rsidRDefault="00973B31" w:rsidP="00973B31">
      <w:pPr>
        <w:spacing w:line="272" w:lineRule="exact"/>
        <w:rPr>
          <w:sz w:val="24"/>
          <w:szCs w:val="24"/>
        </w:rPr>
        <w:sectPr w:rsidR="00973B31" w:rsidRPr="00AF379A" w:rsidSect="00973B31">
          <w:footerReference w:type="default" r:id="rId21"/>
          <w:pgSz w:w="11920" w:h="16850"/>
          <w:pgMar w:top="440" w:right="0" w:bottom="280" w:left="0" w:header="0" w:footer="0" w:gutter="0"/>
          <w:cols w:space="720"/>
        </w:sect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4711"/>
        <w:gridCol w:w="3938"/>
      </w:tblGrid>
      <w:tr w:rsidR="00AF379A" w:rsidRPr="00AF379A" w14:paraId="787042C0" w14:textId="77777777" w:rsidTr="00D61486">
        <w:trPr>
          <w:trHeight w:val="2755"/>
        </w:trPr>
        <w:tc>
          <w:tcPr>
            <w:tcW w:w="1968" w:type="dxa"/>
          </w:tcPr>
          <w:p w14:paraId="24175088" w14:textId="77777777" w:rsidR="00973B31" w:rsidRPr="00AF379A" w:rsidRDefault="00973B31" w:rsidP="00D61486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финансовые</w:t>
            </w:r>
          </w:p>
        </w:tc>
        <w:tc>
          <w:tcPr>
            <w:tcW w:w="4711" w:type="dxa"/>
          </w:tcPr>
          <w:p w14:paraId="2D7949C0" w14:textId="77777777" w:rsidR="00973B31" w:rsidRPr="00AF379A" w:rsidRDefault="00973B31" w:rsidP="00D61486">
            <w:pPr>
              <w:pStyle w:val="TableParagraph"/>
              <w:ind w:left="115" w:right="372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-Осуществление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расчетов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потребности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 xml:space="preserve">всех протекающих </w:t>
            </w:r>
            <w:r w:rsidRPr="00AF379A">
              <w:rPr>
                <w:sz w:val="24"/>
                <w:szCs w:val="24"/>
              </w:rPr>
              <w:t>в школе процессов 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ресурсах и отражение этой потребности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бюджете</w:t>
            </w:r>
            <w:r w:rsidRPr="00AF379A">
              <w:rPr>
                <w:spacing w:val="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учреждения.</w:t>
            </w:r>
          </w:p>
          <w:p w14:paraId="210F0426" w14:textId="77777777" w:rsidR="00973B31" w:rsidRPr="00AF379A" w:rsidRDefault="00973B31" w:rsidP="00D61486">
            <w:pPr>
              <w:pStyle w:val="TableParagraph"/>
              <w:tabs>
                <w:tab w:val="left" w:pos="2852"/>
              </w:tabs>
              <w:ind w:left="115" w:right="27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-Осуществление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маркетинговых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исследований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изучению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спроса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образовательных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услуг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пределах</w:t>
            </w:r>
          </w:p>
          <w:p w14:paraId="581EDE86" w14:textId="77777777" w:rsidR="00973B31" w:rsidRPr="00AF379A" w:rsidRDefault="00973B31" w:rsidP="00D61486">
            <w:pPr>
              <w:pStyle w:val="TableParagraph"/>
              <w:spacing w:line="269" w:lineRule="exact"/>
              <w:ind w:left="115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бюджетной</w:t>
            </w:r>
            <w:r w:rsidRPr="00AF379A">
              <w:rPr>
                <w:spacing w:val="-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938" w:type="dxa"/>
          </w:tcPr>
          <w:p w14:paraId="334BA7C7" w14:textId="77777777" w:rsidR="00973B31" w:rsidRPr="00AF379A" w:rsidRDefault="00973B31" w:rsidP="00D61486">
            <w:pPr>
              <w:pStyle w:val="TableParagraph"/>
              <w:tabs>
                <w:tab w:val="left" w:pos="1943"/>
              </w:tabs>
              <w:ind w:left="147" w:right="182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Ежемесячное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стимулирование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педагогических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работников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за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высокую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результативность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работы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(исходя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из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финансовых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возможностей ОО).</w:t>
            </w:r>
          </w:p>
        </w:tc>
      </w:tr>
      <w:tr w:rsidR="00AF379A" w:rsidRPr="00AF379A" w14:paraId="574128D0" w14:textId="77777777" w:rsidTr="00D61486">
        <w:trPr>
          <w:trHeight w:val="3324"/>
        </w:trPr>
        <w:tc>
          <w:tcPr>
            <w:tcW w:w="1968" w:type="dxa"/>
          </w:tcPr>
          <w:p w14:paraId="05BDA834" w14:textId="77777777" w:rsidR="00973B31" w:rsidRPr="00AF379A" w:rsidRDefault="00973B31" w:rsidP="00D61486">
            <w:pPr>
              <w:pStyle w:val="TableParagraph"/>
              <w:spacing w:line="242" w:lineRule="auto"/>
              <w:ind w:left="110" w:right="44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материально-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технические</w:t>
            </w:r>
          </w:p>
        </w:tc>
        <w:tc>
          <w:tcPr>
            <w:tcW w:w="4711" w:type="dxa"/>
          </w:tcPr>
          <w:p w14:paraId="57EA8E75" w14:textId="77777777" w:rsidR="00973B31" w:rsidRPr="00AF379A" w:rsidRDefault="00973B31" w:rsidP="006A1A06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  <w:tab w:val="left" w:pos="2808"/>
                <w:tab w:val="left" w:pos="3766"/>
              </w:tabs>
              <w:ind w:right="442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материально-техническая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база,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соответствующая</w:t>
            </w:r>
            <w:r w:rsidRPr="00AF379A">
              <w:rPr>
                <w:sz w:val="24"/>
                <w:szCs w:val="24"/>
              </w:rPr>
              <w:tab/>
              <w:t>действующим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санитарно-техническим</w:t>
            </w:r>
            <w:r w:rsidRPr="00AF379A">
              <w:rPr>
                <w:spacing w:val="-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нормам;</w:t>
            </w:r>
          </w:p>
          <w:p w14:paraId="5C6807DA" w14:textId="77777777" w:rsidR="00973B31" w:rsidRPr="00AF379A" w:rsidRDefault="00973B31" w:rsidP="00D6148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E021EDF" w14:textId="77777777" w:rsidR="00973B31" w:rsidRPr="00AF379A" w:rsidRDefault="00973B31" w:rsidP="006A1A06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  <w:tab w:val="left" w:pos="2038"/>
                <w:tab w:val="left" w:pos="3602"/>
              </w:tabs>
              <w:ind w:right="112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обеспечение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качества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организации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проведения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всех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видов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6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форм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организации</w:t>
            </w:r>
            <w:r w:rsidRPr="00AF379A">
              <w:rPr>
                <w:sz w:val="24"/>
                <w:szCs w:val="24"/>
              </w:rPr>
              <w:tab/>
              <w:t>учебного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процесса,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предусмотренных учебным</w:t>
            </w:r>
            <w:r w:rsidRPr="00AF379A">
              <w:rPr>
                <w:spacing w:val="-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планом.</w:t>
            </w:r>
          </w:p>
        </w:tc>
        <w:tc>
          <w:tcPr>
            <w:tcW w:w="3938" w:type="dxa"/>
          </w:tcPr>
          <w:p w14:paraId="52672156" w14:textId="77777777" w:rsidR="00973B31" w:rsidRPr="00AF379A" w:rsidRDefault="00973B31" w:rsidP="006A1A06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line="242" w:lineRule="auto"/>
              <w:ind w:right="880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Безусловное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выполнение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pacing w:val="-1"/>
                <w:sz w:val="24"/>
                <w:szCs w:val="24"/>
              </w:rPr>
              <w:t>всех санитарно-технических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норм.</w:t>
            </w:r>
          </w:p>
          <w:p w14:paraId="5976AF4A" w14:textId="77777777" w:rsidR="00973B31" w:rsidRPr="00AF379A" w:rsidRDefault="00973B31" w:rsidP="006A1A06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  <w:tab w:val="left" w:pos="2381"/>
                <w:tab w:val="left" w:pos="2728"/>
              </w:tabs>
              <w:spacing w:line="242" w:lineRule="auto"/>
              <w:ind w:right="494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Оснащение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кабинетов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начальной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школы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рециркуляторами</w:t>
            </w:r>
          </w:p>
          <w:p w14:paraId="392F9BED" w14:textId="77777777" w:rsidR="00973B31" w:rsidRPr="00AF379A" w:rsidRDefault="00973B31" w:rsidP="006A1A06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  <w:tab w:val="left" w:pos="2037"/>
              </w:tabs>
              <w:spacing w:line="242" w:lineRule="auto"/>
              <w:ind w:right="834" w:firstLine="0"/>
              <w:jc w:val="both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Поддержка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техники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рабочем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состоянии</w:t>
            </w:r>
            <w:r w:rsidRPr="00AF379A">
              <w:rPr>
                <w:spacing w:val="-58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(постоянно).</w:t>
            </w:r>
          </w:p>
          <w:p w14:paraId="727D981B" w14:textId="77777777" w:rsidR="00973B31" w:rsidRPr="00AF379A" w:rsidRDefault="00973B31" w:rsidP="006A1A06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  <w:tab w:val="left" w:pos="1869"/>
                <w:tab w:val="left" w:pos="2757"/>
              </w:tabs>
              <w:spacing w:line="276" w:lineRule="exact"/>
              <w:ind w:right="366" w:hanging="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Оборудование отдельных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помещений</w:t>
            </w:r>
            <w:r w:rsidRPr="00AF379A">
              <w:rPr>
                <w:sz w:val="24"/>
                <w:szCs w:val="24"/>
              </w:rPr>
              <w:tab/>
              <w:t>для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занятий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внеурочной деятельностью.</w:t>
            </w:r>
          </w:p>
        </w:tc>
      </w:tr>
      <w:tr w:rsidR="00AF379A" w:rsidRPr="00AF379A" w14:paraId="02CE6706" w14:textId="77777777" w:rsidTr="00D61486">
        <w:trPr>
          <w:trHeight w:val="260"/>
        </w:trPr>
        <w:tc>
          <w:tcPr>
            <w:tcW w:w="1968" w:type="dxa"/>
            <w:tcBorders>
              <w:bottom w:val="nil"/>
            </w:tcBorders>
          </w:tcPr>
          <w:p w14:paraId="79C787B4" w14:textId="77777777" w:rsidR="00973B31" w:rsidRPr="00AF379A" w:rsidRDefault="00973B31" w:rsidP="00D61486">
            <w:pPr>
              <w:pStyle w:val="TableParagraph"/>
              <w:spacing w:line="240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учебно-</w:t>
            </w:r>
          </w:p>
        </w:tc>
        <w:tc>
          <w:tcPr>
            <w:tcW w:w="4711" w:type="dxa"/>
            <w:tcBorders>
              <w:bottom w:val="nil"/>
            </w:tcBorders>
          </w:tcPr>
          <w:p w14:paraId="76AE03EA" w14:textId="77777777" w:rsidR="00973B31" w:rsidRPr="00AF379A" w:rsidRDefault="00973B31" w:rsidP="00D61486">
            <w:pPr>
              <w:pStyle w:val="TableParagraph"/>
              <w:tabs>
                <w:tab w:val="left" w:pos="2149"/>
                <w:tab w:val="left" w:pos="3289"/>
              </w:tabs>
              <w:spacing w:line="24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Предоставление</w:t>
            </w:r>
            <w:r w:rsidRPr="00AF379A">
              <w:rPr>
                <w:sz w:val="24"/>
                <w:szCs w:val="24"/>
              </w:rPr>
              <w:tab/>
              <w:t>каждому</w:t>
            </w:r>
            <w:r w:rsidRPr="00AF379A">
              <w:rPr>
                <w:sz w:val="24"/>
                <w:szCs w:val="24"/>
              </w:rPr>
              <w:tab/>
              <w:t>участнику</w:t>
            </w:r>
          </w:p>
        </w:tc>
        <w:tc>
          <w:tcPr>
            <w:tcW w:w="3938" w:type="dxa"/>
            <w:tcBorders>
              <w:bottom w:val="nil"/>
            </w:tcBorders>
          </w:tcPr>
          <w:p w14:paraId="0CD92E35" w14:textId="77777777" w:rsidR="00973B31" w:rsidRPr="00AF379A" w:rsidRDefault="00973B31" w:rsidP="00D61486">
            <w:pPr>
              <w:pStyle w:val="TableParagraph"/>
              <w:tabs>
                <w:tab w:val="left" w:pos="2655"/>
              </w:tabs>
              <w:spacing w:line="240" w:lineRule="exact"/>
              <w:ind w:right="94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Пополнение</w:t>
            </w:r>
            <w:r w:rsidRPr="00AF379A">
              <w:rPr>
                <w:sz w:val="24"/>
                <w:szCs w:val="24"/>
              </w:rPr>
              <w:tab/>
              <w:t>школьной</w:t>
            </w:r>
          </w:p>
        </w:tc>
      </w:tr>
      <w:tr w:rsidR="00AF379A" w:rsidRPr="00AF379A" w14:paraId="70AA0F2D" w14:textId="77777777" w:rsidTr="00D61486">
        <w:trPr>
          <w:trHeight w:val="276"/>
        </w:trPr>
        <w:tc>
          <w:tcPr>
            <w:tcW w:w="1968" w:type="dxa"/>
            <w:tcBorders>
              <w:top w:val="nil"/>
              <w:bottom w:val="nil"/>
            </w:tcBorders>
          </w:tcPr>
          <w:p w14:paraId="4352F465" w14:textId="77777777" w:rsidR="00973B31" w:rsidRPr="00AF379A" w:rsidRDefault="00973B31" w:rsidP="00D61486">
            <w:pPr>
              <w:pStyle w:val="TableParagraph"/>
              <w:tabs>
                <w:tab w:val="left" w:pos="1750"/>
              </w:tabs>
              <w:spacing w:line="256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методическое</w:t>
            </w:r>
            <w:r w:rsidRPr="00AF379A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6076AEC4" w14:textId="77777777" w:rsidR="00973B31" w:rsidRPr="00AF379A" w:rsidRDefault="00973B31" w:rsidP="00D61486">
            <w:pPr>
              <w:pStyle w:val="TableParagraph"/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образовательного</w:t>
            </w:r>
            <w:r w:rsidRPr="00AF379A">
              <w:rPr>
                <w:spacing w:val="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процесса</w:t>
            </w:r>
            <w:r w:rsidRPr="00AF379A">
              <w:rPr>
                <w:spacing w:val="2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возможности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441B9182" w14:textId="77777777" w:rsidR="00973B31" w:rsidRPr="00AF379A" w:rsidRDefault="00973B31" w:rsidP="00D61486">
            <w:pPr>
              <w:pStyle w:val="TableParagraph"/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библиотеки,</w:t>
            </w:r>
            <w:r w:rsidRPr="00AF379A">
              <w:rPr>
                <w:spacing w:val="5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медиатеки,</w:t>
            </w:r>
            <w:r w:rsidRPr="00AF379A">
              <w:rPr>
                <w:spacing w:val="10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медиатек</w:t>
            </w:r>
          </w:p>
        </w:tc>
      </w:tr>
      <w:tr w:rsidR="00AF379A" w:rsidRPr="00AF379A" w14:paraId="5ACE790A" w14:textId="77777777" w:rsidTr="00D61486">
        <w:trPr>
          <w:trHeight w:val="275"/>
        </w:trPr>
        <w:tc>
          <w:tcPr>
            <w:tcW w:w="1968" w:type="dxa"/>
            <w:tcBorders>
              <w:top w:val="nil"/>
              <w:bottom w:val="nil"/>
            </w:tcBorders>
          </w:tcPr>
          <w:p w14:paraId="47152137" w14:textId="77777777" w:rsidR="00973B31" w:rsidRPr="00AF379A" w:rsidRDefault="00973B31" w:rsidP="00D61486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информационное</w:t>
            </w: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10A81C2A" w14:textId="77777777" w:rsidR="00973B31" w:rsidRPr="00AF379A" w:rsidRDefault="00973B31" w:rsidP="00D61486">
            <w:pPr>
              <w:pStyle w:val="TableParagraph"/>
              <w:tabs>
                <w:tab w:val="left" w:pos="1209"/>
                <w:tab w:val="left" w:pos="1675"/>
                <w:tab w:val="left" w:pos="3059"/>
              </w:tabs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выхода</w:t>
            </w:r>
            <w:r w:rsidRPr="00AF379A">
              <w:rPr>
                <w:sz w:val="24"/>
                <w:szCs w:val="24"/>
              </w:rPr>
              <w:tab/>
              <w:t>в</w:t>
            </w:r>
            <w:r w:rsidRPr="00AF379A">
              <w:rPr>
                <w:sz w:val="24"/>
                <w:szCs w:val="24"/>
              </w:rPr>
              <w:tab/>
              <w:t>Интернет,</w:t>
            </w:r>
            <w:r w:rsidRPr="00AF379A">
              <w:rPr>
                <w:sz w:val="24"/>
                <w:szCs w:val="24"/>
              </w:rPr>
              <w:tab/>
              <w:t>пользования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C4D414A" w14:textId="77777777" w:rsidR="00973B31" w:rsidRPr="00AF379A" w:rsidRDefault="00973B31" w:rsidP="00D61486">
            <w:pPr>
              <w:pStyle w:val="TableParagraph"/>
              <w:tabs>
                <w:tab w:val="left" w:pos="1469"/>
                <w:tab w:val="left" w:pos="2474"/>
                <w:tab w:val="left" w:pos="3147"/>
              </w:tabs>
              <w:spacing w:line="256" w:lineRule="exact"/>
              <w:ind w:right="91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учителей</w:t>
            </w:r>
            <w:r w:rsidRPr="00AF379A">
              <w:rPr>
                <w:sz w:val="24"/>
                <w:szCs w:val="24"/>
              </w:rPr>
              <w:tab/>
              <w:t>ЭОР</w:t>
            </w:r>
            <w:r w:rsidRPr="00AF379A">
              <w:rPr>
                <w:sz w:val="24"/>
                <w:szCs w:val="24"/>
              </w:rPr>
              <w:tab/>
              <w:t>и</w:t>
            </w:r>
            <w:r w:rsidRPr="00AF379A">
              <w:rPr>
                <w:sz w:val="24"/>
                <w:szCs w:val="24"/>
              </w:rPr>
              <w:tab/>
              <w:t>ЦОР,</w:t>
            </w:r>
          </w:p>
        </w:tc>
      </w:tr>
      <w:tr w:rsidR="00AF379A" w:rsidRPr="00AF379A" w14:paraId="24333FE4" w14:textId="77777777" w:rsidTr="00D61486">
        <w:trPr>
          <w:trHeight w:val="275"/>
        </w:trPr>
        <w:tc>
          <w:tcPr>
            <w:tcW w:w="1968" w:type="dxa"/>
            <w:tcBorders>
              <w:top w:val="nil"/>
              <w:bottom w:val="nil"/>
            </w:tcBorders>
          </w:tcPr>
          <w:p w14:paraId="3E066793" w14:textId="77777777" w:rsidR="00973B31" w:rsidRPr="00AF379A" w:rsidRDefault="00973B31" w:rsidP="00D61486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обеспечения</w:t>
            </w: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16C03E4F" w14:textId="77777777" w:rsidR="00973B31" w:rsidRPr="00AF379A" w:rsidRDefault="00973B31" w:rsidP="00D61486">
            <w:pPr>
              <w:pStyle w:val="TableParagraph"/>
              <w:tabs>
                <w:tab w:val="left" w:pos="2869"/>
              </w:tabs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персональным</w:t>
            </w:r>
            <w:r w:rsidRPr="00AF379A">
              <w:rPr>
                <w:sz w:val="24"/>
                <w:szCs w:val="24"/>
              </w:rPr>
              <w:tab/>
              <w:t>компьютером,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6823103F" w14:textId="77777777" w:rsidR="00973B31" w:rsidRPr="00AF379A" w:rsidRDefault="00973B31" w:rsidP="00D61486">
            <w:pPr>
              <w:pStyle w:val="TableParagraph"/>
              <w:tabs>
                <w:tab w:val="left" w:pos="1961"/>
                <w:tab w:val="left" w:pos="3578"/>
              </w:tabs>
              <w:spacing w:line="256" w:lineRule="exact"/>
              <w:ind w:right="93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приобретение</w:t>
            </w:r>
            <w:r w:rsidRPr="00AF379A">
              <w:rPr>
                <w:sz w:val="24"/>
                <w:szCs w:val="24"/>
              </w:rPr>
              <w:tab/>
              <w:t>учебников</w:t>
            </w:r>
            <w:r w:rsidRPr="00AF379A">
              <w:rPr>
                <w:sz w:val="24"/>
                <w:szCs w:val="24"/>
              </w:rPr>
              <w:tab/>
              <w:t>с</w:t>
            </w:r>
          </w:p>
        </w:tc>
      </w:tr>
      <w:tr w:rsidR="00AF379A" w:rsidRPr="00AF379A" w14:paraId="39AF3D92" w14:textId="77777777" w:rsidTr="00D61486">
        <w:trPr>
          <w:trHeight w:val="276"/>
        </w:trPr>
        <w:tc>
          <w:tcPr>
            <w:tcW w:w="1968" w:type="dxa"/>
            <w:tcBorders>
              <w:top w:val="nil"/>
              <w:bottom w:val="nil"/>
            </w:tcBorders>
          </w:tcPr>
          <w:p w14:paraId="5D26E318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37E304AF" w14:textId="77777777" w:rsidR="00973B31" w:rsidRPr="00AF379A" w:rsidRDefault="00973B31" w:rsidP="00D61486">
            <w:pPr>
              <w:pStyle w:val="TableParagraph"/>
              <w:tabs>
                <w:tab w:val="left" w:pos="2427"/>
              </w:tabs>
              <w:spacing w:line="25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электронными</w:t>
            </w:r>
            <w:r w:rsidRPr="00AF379A">
              <w:rPr>
                <w:sz w:val="24"/>
                <w:szCs w:val="24"/>
              </w:rPr>
              <w:tab/>
              <w:t>образовательными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B3775CF" w14:textId="77777777" w:rsidR="00973B31" w:rsidRPr="00AF379A" w:rsidRDefault="00973B31" w:rsidP="00D61486">
            <w:pPr>
              <w:pStyle w:val="TableParagraph"/>
              <w:tabs>
                <w:tab w:val="left" w:pos="2282"/>
              </w:tabs>
              <w:spacing w:line="256" w:lineRule="exact"/>
              <w:ind w:right="91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электронным</w:t>
            </w:r>
            <w:r w:rsidRPr="00AF379A">
              <w:rPr>
                <w:sz w:val="24"/>
                <w:szCs w:val="24"/>
              </w:rPr>
              <w:tab/>
              <w:t>приложением</w:t>
            </w:r>
          </w:p>
        </w:tc>
      </w:tr>
      <w:tr w:rsidR="00AF379A" w:rsidRPr="00AF379A" w14:paraId="5562BF1F" w14:textId="77777777" w:rsidTr="00D61486">
        <w:trPr>
          <w:trHeight w:val="278"/>
        </w:trPr>
        <w:tc>
          <w:tcPr>
            <w:tcW w:w="1968" w:type="dxa"/>
            <w:tcBorders>
              <w:top w:val="nil"/>
              <w:bottom w:val="nil"/>
            </w:tcBorders>
          </w:tcPr>
          <w:p w14:paraId="12D9ECCC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4D5E1105" w14:textId="77777777" w:rsidR="00973B31" w:rsidRPr="00AF379A" w:rsidRDefault="00973B31" w:rsidP="00D61486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ресурсами.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2CBFCE86" w14:textId="77777777" w:rsidR="00973B31" w:rsidRPr="00AF379A" w:rsidRDefault="00973B31" w:rsidP="00D61486">
            <w:pPr>
              <w:pStyle w:val="TableParagraph"/>
              <w:spacing w:line="258" w:lineRule="exact"/>
              <w:ind w:left="14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(ежегодно)</w:t>
            </w:r>
          </w:p>
        </w:tc>
      </w:tr>
      <w:tr w:rsidR="00AF379A" w:rsidRPr="00AF379A" w14:paraId="396A1DFC" w14:textId="77777777" w:rsidTr="00D61486">
        <w:trPr>
          <w:trHeight w:val="835"/>
        </w:trPr>
        <w:tc>
          <w:tcPr>
            <w:tcW w:w="1968" w:type="dxa"/>
            <w:tcBorders>
              <w:top w:val="nil"/>
              <w:bottom w:val="nil"/>
            </w:tcBorders>
          </w:tcPr>
          <w:p w14:paraId="484AFD4D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7FE4422B" w14:textId="77777777" w:rsidR="00973B31" w:rsidRPr="00AF379A" w:rsidRDefault="00973B31" w:rsidP="00D61486">
            <w:pPr>
              <w:pStyle w:val="TableParagraph"/>
              <w:spacing w:line="237" w:lineRule="auto"/>
              <w:ind w:left="115" w:right="704" w:hanging="3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 Наличие в библиотечном фонде</w:t>
            </w:r>
            <w:r w:rsidRPr="00AF379A">
              <w:rPr>
                <w:spacing w:val="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учебной</w:t>
            </w:r>
            <w:r w:rsidRPr="00AF379A">
              <w:rPr>
                <w:spacing w:val="2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2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методической</w:t>
            </w:r>
            <w:r w:rsidRPr="00AF379A">
              <w:rPr>
                <w:spacing w:val="3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литературы</w:t>
            </w:r>
          </w:p>
          <w:p w14:paraId="72CB6B99" w14:textId="77777777" w:rsidR="00973B31" w:rsidRPr="00AF379A" w:rsidRDefault="00973B31" w:rsidP="00D61486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</w:t>
            </w:r>
            <w:r w:rsidRPr="00AF379A">
              <w:rPr>
                <w:spacing w:val="-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других</w:t>
            </w:r>
            <w:r w:rsidRPr="00AF379A">
              <w:rPr>
                <w:spacing w:val="-9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изданий,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00EBAFB7" w14:textId="77777777" w:rsidR="00973B31" w:rsidRPr="00AF379A" w:rsidRDefault="00973B31" w:rsidP="00D6148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6CC0BEF1" w14:textId="77777777" w:rsidR="00973B31" w:rsidRPr="00AF379A" w:rsidRDefault="00973B31" w:rsidP="00D61486">
            <w:pPr>
              <w:pStyle w:val="TableParagraph"/>
              <w:tabs>
                <w:tab w:val="left" w:pos="1991"/>
                <w:tab w:val="left" w:pos="2598"/>
                <w:tab w:val="left" w:pos="3658"/>
              </w:tabs>
              <w:spacing w:line="270" w:lineRule="atLeast"/>
              <w:ind w:left="147" w:right="13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pacing w:val="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Приобретение</w:t>
            </w:r>
            <w:r w:rsidRPr="00AF379A">
              <w:rPr>
                <w:sz w:val="24"/>
                <w:szCs w:val="24"/>
              </w:rPr>
              <w:tab/>
              <w:t>методической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3"/>
                <w:sz w:val="24"/>
                <w:szCs w:val="24"/>
              </w:rPr>
              <w:t>и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pacing w:val="-1"/>
                <w:sz w:val="24"/>
                <w:szCs w:val="24"/>
              </w:rPr>
              <w:t>литературы</w:t>
            </w:r>
          </w:p>
        </w:tc>
      </w:tr>
      <w:tr w:rsidR="00AF379A" w:rsidRPr="00AF379A" w14:paraId="22859E14" w14:textId="77777777" w:rsidTr="00D61486">
        <w:trPr>
          <w:trHeight w:val="276"/>
        </w:trPr>
        <w:tc>
          <w:tcPr>
            <w:tcW w:w="1968" w:type="dxa"/>
            <w:tcBorders>
              <w:top w:val="nil"/>
              <w:bottom w:val="nil"/>
            </w:tcBorders>
          </w:tcPr>
          <w:p w14:paraId="370D2A48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0F1BEEEA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3DA949EB" w14:textId="77777777" w:rsidR="00973B31" w:rsidRPr="00AF379A" w:rsidRDefault="00973B31" w:rsidP="00D61486">
            <w:pPr>
              <w:pStyle w:val="TableParagraph"/>
              <w:tabs>
                <w:tab w:val="left" w:pos="2981"/>
              </w:tabs>
              <w:spacing w:line="256" w:lineRule="exact"/>
              <w:ind w:right="135"/>
              <w:jc w:val="right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соответствующей</w:t>
            </w:r>
            <w:r w:rsidRPr="00AF379A">
              <w:rPr>
                <w:sz w:val="24"/>
                <w:szCs w:val="24"/>
              </w:rPr>
              <w:tab/>
              <w:t>ФГОС</w:t>
            </w:r>
          </w:p>
        </w:tc>
      </w:tr>
      <w:tr w:rsidR="00AF379A" w:rsidRPr="00AF379A" w14:paraId="3891C058" w14:textId="77777777" w:rsidTr="00D61486">
        <w:trPr>
          <w:trHeight w:val="411"/>
        </w:trPr>
        <w:tc>
          <w:tcPr>
            <w:tcW w:w="1968" w:type="dxa"/>
            <w:tcBorders>
              <w:top w:val="nil"/>
              <w:bottom w:val="nil"/>
            </w:tcBorders>
          </w:tcPr>
          <w:p w14:paraId="7B0E39B5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6BC8C9CA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0F24019" w14:textId="77777777" w:rsidR="00973B31" w:rsidRPr="00AF379A" w:rsidRDefault="00973B31" w:rsidP="00D61486">
            <w:pPr>
              <w:pStyle w:val="TableParagraph"/>
              <w:spacing w:line="271" w:lineRule="exact"/>
              <w:ind w:left="147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(ежегодно).</w:t>
            </w:r>
          </w:p>
        </w:tc>
      </w:tr>
      <w:tr w:rsidR="00AF379A" w:rsidRPr="00AF379A" w14:paraId="33196A57" w14:textId="77777777" w:rsidTr="00D61486">
        <w:trPr>
          <w:trHeight w:val="673"/>
        </w:trPr>
        <w:tc>
          <w:tcPr>
            <w:tcW w:w="1968" w:type="dxa"/>
            <w:tcBorders>
              <w:top w:val="nil"/>
            </w:tcBorders>
          </w:tcPr>
          <w:p w14:paraId="4A8CD1D3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</w:tcBorders>
          </w:tcPr>
          <w:p w14:paraId="175A6E09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nil"/>
            </w:tcBorders>
          </w:tcPr>
          <w:p w14:paraId="033C15B5" w14:textId="77777777" w:rsidR="00973B31" w:rsidRPr="00AF379A" w:rsidRDefault="00973B31" w:rsidP="00D61486">
            <w:pPr>
              <w:pStyle w:val="TableParagraph"/>
              <w:tabs>
                <w:tab w:val="left" w:pos="3302"/>
              </w:tabs>
              <w:spacing w:before="125" w:line="264" w:lineRule="exact"/>
              <w:ind w:left="147" w:right="-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-Пополнение</w:t>
            </w:r>
            <w:r w:rsidRPr="00AF379A">
              <w:rPr>
                <w:sz w:val="24"/>
                <w:szCs w:val="24"/>
              </w:rPr>
              <w:tab/>
              <w:t>фонда</w:t>
            </w:r>
            <w:r w:rsidRPr="00AF379A">
              <w:rPr>
                <w:spacing w:val="-5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дополнительной</w:t>
            </w:r>
          </w:p>
        </w:tc>
      </w:tr>
      <w:tr w:rsidR="00AF379A" w:rsidRPr="00AF379A" w14:paraId="1641DF98" w14:textId="77777777" w:rsidTr="00D61486">
        <w:trPr>
          <w:trHeight w:val="267"/>
        </w:trPr>
        <w:tc>
          <w:tcPr>
            <w:tcW w:w="1968" w:type="dxa"/>
            <w:vMerge w:val="restart"/>
          </w:tcPr>
          <w:p w14:paraId="71115E2D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bottom w:val="nil"/>
            </w:tcBorders>
          </w:tcPr>
          <w:p w14:paraId="4256DBA2" w14:textId="77777777" w:rsidR="00973B31" w:rsidRPr="00AF379A" w:rsidRDefault="00973B31" w:rsidP="00D61486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необходимых</w:t>
            </w:r>
            <w:r w:rsidRPr="00AF379A">
              <w:rPr>
                <w:spacing w:val="17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для</w:t>
            </w:r>
            <w:r w:rsidRPr="00AF379A">
              <w:rPr>
                <w:spacing w:val="75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освоения</w:t>
            </w:r>
            <w:r w:rsidRPr="00AF379A">
              <w:rPr>
                <w:spacing w:val="74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в</w:t>
            </w:r>
            <w:r w:rsidRPr="00AF379A">
              <w:rPr>
                <w:spacing w:val="8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полном</w:t>
            </w:r>
          </w:p>
        </w:tc>
        <w:tc>
          <w:tcPr>
            <w:tcW w:w="3938" w:type="dxa"/>
            <w:tcBorders>
              <w:bottom w:val="nil"/>
            </w:tcBorders>
          </w:tcPr>
          <w:p w14:paraId="1934B649" w14:textId="77777777" w:rsidR="00973B31" w:rsidRPr="00AF379A" w:rsidRDefault="00973B31" w:rsidP="00D61486">
            <w:pPr>
              <w:pStyle w:val="TableParagraph"/>
              <w:tabs>
                <w:tab w:val="left" w:pos="1576"/>
              </w:tabs>
              <w:spacing w:line="248" w:lineRule="exact"/>
              <w:ind w:left="7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литературы:</w:t>
            </w:r>
            <w:r w:rsidRPr="00AF379A">
              <w:rPr>
                <w:sz w:val="24"/>
                <w:szCs w:val="24"/>
              </w:rPr>
              <w:tab/>
              <w:t>справочные</w:t>
            </w:r>
            <w:r w:rsidRPr="00AF379A">
              <w:rPr>
                <w:spacing w:val="20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издания,</w:t>
            </w:r>
          </w:p>
        </w:tc>
      </w:tr>
      <w:tr w:rsidR="00AF379A" w:rsidRPr="00AF379A" w14:paraId="229D97A3" w14:textId="77777777" w:rsidTr="00D61486">
        <w:trPr>
          <w:trHeight w:val="265"/>
        </w:trPr>
        <w:tc>
          <w:tcPr>
            <w:tcW w:w="1968" w:type="dxa"/>
            <w:vMerge/>
            <w:tcBorders>
              <w:top w:val="nil"/>
            </w:tcBorders>
          </w:tcPr>
          <w:p w14:paraId="782B9239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3A9583E7" w14:textId="77777777" w:rsidR="00973B31" w:rsidRPr="00AF379A" w:rsidRDefault="00973B31" w:rsidP="00D61486">
            <w:pPr>
              <w:pStyle w:val="TableParagraph"/>
              <w:tabs>
                <w:tab w:val="left" w:pos="1123"/>
                <w:tab w:val="left" w:pos="3171"/>
              </w:tabs>
              <w:spacing w:line="246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объеме</w:t>
            </w:r>
            <w:r w:rsidRPr="00AF379A">
              <w:rPr>
                <w:sz w:val="24"/>
                <w:szCs w:val="24"/>
              </w:rPr>
              <w:tab/>
              <w:t>образовательного</w:t>
            </w:r>
            <w:r w:rsidRPr="00AF379A">
              <w:rPr>
                <w:sz w:val="24"/>
                <w:szCs w:val="24"/>
              </w:rPr>
              <w:tab/>
              <w:t>минимума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4F1FDAD" w14:textId="77777777" w:rsidR="00973B31" w:rsidRPr="00AF379A" w:rsidRDefault="00973B31" w:rsidP="00D61486">
            <w:pPr>
              <w:pStyle w:val="TableParagraph"/>
              <w:tabs>
                <w:tab w:val="left" w:pos="2435"/>
                <w:tab w:val="left" w:pos="3568"/>
              </w:tabs>
              <w:spacing w:line="246" w:lineRule="exact"/>
              <w:ind w:left="7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научно-популярные</w:t>
            </w:r>
            <w:r w:rsidRPr="00AF379A">
              <w:rPr>
                <w:sz w:val="24"/>
                <w:szCs w:val="24"/>
              </w:rPr>
              <w:tab/>
              <w:t>издания</w:t>
            </w:r>
            <w:r w:rsidRPr="00AF379A">
              <w:rPr>
                <w:sz w:val="24"/>
                <w:szCs w:val="24"/>
              </w:rPr>
              <w:tab/>
              <w:t>по</w:t>
            </w:r>
          </w:p>
        </w:tc>
      </w:tr>
      <w:tr w:rsidR="00AF379A" w:rsidRPr="00AF379A" w14:paraId="53127FF0" w14:textId="77777777" w:rsidTr="00D61486">
        <w:trPr>
          <w:trHeight w:val="264"/>
        </w:trPr>
        <w:tc>
          <w:tcPr>
            <w:tcW w:w="1968" w:type="dxa"/>
            <w:vMerge/>
            <w:tcBorders>
              <w:top w:val="nil"/>
            </w:tcBorders>
          </w:tcPr>
          <w:p w14:paraId="12CF0E20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2C5DA729" w14:textId="77777777" w:rsidR="00973B31" w:rsidRPr="00AF379A" w:rsidRDefault="00973B31" w:rsidP="00D61486">
            <w:pPr>
              <w:pStyle w:val="TableParagraph"/>
              <w:spacing w:line="24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образовательной</w:t>
            </w:r>
            <w:r w:rsidRPr="00AF379A">
              <w:rPr>
                <w:spacing w:val="-3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программы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1FE298F4" w14:textId="77777777" w:rsidR="00973B31" w:rsidRPr="00AF379A" w:rsidRDefault="00973B31" w:rsidP="00D61486">
            <w:pPr>
              <w:pStyle w:val="TableParagraph"/>
              <w:tabs>
                <w:tab w:val="left" w:pos="1732"/>
                <w:tab w:val="left" w:pos="3225"/>
              </w:tabs>
              <w:spacing w:line="245" w:lineRule="exact"/>
              <w:ind w:left="7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предметам</w:t>
            </w:r>
            <w:r w:rsidRPr="00AF379A">
              <w:rPr>
                <w:sz w:val="24"/>
                <w:szCs w:val="24"/>
              </w:rPr>
              <w:tab/>
              <w:t>учебного</w:t>
            </w:r>
            <w:r w:rsidRPr="00AF379A">
              <w:rPr>
                <w:sz w:val="24"/>
                <w:szCs w:val="24"/>
              </w:rPr>
              <w:tab/>
              <w:t>плана</w:t>
            </w:r>
          </w:p>
        </w:tc>
      </w:tr>
      <w:tr w:rsidR="00AF379A" w:rsidRPr="00AF379A" w14:paraId="17269D03" w14:textId="77777777" w:rsidTr="00D61486">
        <w:trPr>
          <w:trHeight w:val="264"/>
        </w:trPr>
        <w:tc>
          <w:tcPr>
            <w:tcW w:w="1968" w:type="dxa"/>
            <w:vMerge/>
            <w:tcBorders>
              <w:top w:val="nil"/>
            </w:tcBorders>
          </w:tcPr>
          <w:p w14:paraId="07C2F5FA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5D633EDA" w14:textId="77777777" w:rsidR="00973B31" w:rsidRPr="00AF379A" w:rsidRDefault="00973B31" w:rsidP="00D61486">
            <w:pPr>
              <w:pStyle w:val="TableParagraph"/>
              <w:tabs>
                <w:tab w:val="left" w:pos="487"/>
                <w:tab w:val="left" w:pos="2446"/>
                <w:tab w:val="left" w:pos="3180"/>
              </w:tabs>
              <w:spacing w:line="245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</w:t>
            </w:r>
            <w:r w:rsidRPr="00AF379A">
              <w:rPr>
                <w:sz w:val="24"/>
                <w:szCs w:val="24"/>
              </w:rPr>
              <w:tab/>
              <w:t>Обеспеченность</w:t>
            </w:r>
            <w:r w:rsidRPr="00AF379A">
              <w:rPr>
                <w:sz w:val="24"/>
                <w:szCs w:val="24"/>
              </w:rPr>
              <w:tab/>
              <w:t>всех</w:t>
            </w:r>
            <w:r w:rsidRPr="00AF379A">
              <w:rPr>
                <w:sz w:val="24"/>
                <w:szCs w:val="24"/>
              </w:rPr>
              <w:tab/>
              <w:t>модулей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436F1287" w14:textId="77777777" w:rsidR="00973B31" w:rsidRPr="00AF379A" w:rsidRDefault="00973B31" w:rsidP="00D61486">
            <w:pPr>
              <w:pStyle w:val="TableParagraph"/>
              <w:spacing w:line="245" w:lineRule="exact"/>
              <w:ind w:left="7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(ежегодно).</w:t>
            </w:r>
          </w:p>
        </w:tc>
      </w:tr>
      <w:tr w:rsidR="00AF379A" w:rsidRPr="00AF379A" w14:paraId="6853EAFB" w14:textId="77777777" w:rsidTr="00D61486">
        <w:trPr>
          <w:trHeight w:val="260"/>
        </w:trPr>
        <w:tc>
          <w:tcPr>
            <w:tcW w:w="1968" w:type="dxa"/>
            <w:vMerge/>
            <w:tcBorders>
              <w:top w:val="nil"/>
            </w:tcBorders>
          </w:tcPr>
          <w:p w14:paraId="3F62390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  <w:bottom w:val="nil"/>
            </w:tcBorders>
          </w:tcPr>
          <w:p w14:paraId="3631CF0E" w14:textId="77777777" w:rsidR="00973B31" w:rsidRPr="00AF379A" w:rsidRDefault="00973B31" w:rsidP="00D61486">
            <w:pPr>
              <w:pStyle w:val="TableParagraph"/>
              <w:spacing w:line="240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учебного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плана</w:t>
            </w:r>
            <w:r w:rsidRPr="00AF379A">
              <w:rPr>
                <w:spacing w:val="-1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учебно-</w:t>
            </w:r>
          </w:p>
        </w:tc>
        <w:tc>
          <w:tcPr>
            <w:tcW w:w="3938" w:type="dxa"/>
            <w:tcBorders>
              <w:top w:val="nil"/>
              <w:bottom w:val="nil"/>
            </w:tcBorders>
          </w:tcPr>
          <w:p w14:paraId="2FE110F2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3B31" w:rsidRPr="00AF379A" w14:paraId="4CE2EFB0" w14:textId="77777777" w:rsidTr="00D61486">
        <w:trPr>
          <w:trHeight w:val="558"/>
        </w:trPr>
        <w:tc>
          <w:tcPr>
            <w:tcW w:w="1968" w:type="dxa"/>
            <w:vMerge/>
            <w:tcBorders>
              <w:top w:val="nil"/>
            </w:tcBorders>
          </w:tcPr>
          <w:p w14:paraId="766A7B91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nil"/>
            </w:tcBorders>
          </w:tcPr>
          <w:p w14:paraId="6E136874" w14:textId="77777777" w:rsidR="00973B31" w:rsidRPr="00AF379A" w:rsidRDefault="00973B31" w:rsidP="00D61486">
            <w:pPr>
              <w:pStyle w:val="TableParagraph"/>
              <w:spacing w:line="262" w:lineRule="exact"/>
              <w:ind w:left="115"/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методической</w:t>
            </w:r>
            <w:r w:rsidRPr="00AF379A">
              <w:rPr>
                <w:spacing w:val="-6"/>
                <w:sz w:val="24"/>
                <w:szCs w:val="24"/>
              </w:rPr>
              <w:t xml:space="preserve"> </w:t>
            </w:r>
            <w:r w:rsidRPr="00AF379A">
              <w:rPr>
                <w:sz w:val="24"/>
                <w:szCs w:val="24"/>
              </w:rPr>
              <w:t>документацией.</w:t>
            </w:r>
          </w:p>
        </w:tc>
        <w:tc>
          <w:tcPr>
            <w:tcW w:w="3938" w:type="dxa"/>
            <w:tcBorders>
              <w:top w:val="nil"/>
            </w:tcBorders>
          </w:tcPr>
          <w:p w14:paraId="799B10DD" w14:textId="77777777" w:rsidR="00973B31" w:rsidRPr="00AF379A" w:rsidRDefault="00973B31" w:rsidP="00D6148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9120117" w14:textId="77777777" w:rsidR="00973B31" w:rsidRPr="00AF379A" w:rsidRDefault="00973B31" w:rsidP="00973B31">
      <w:pPr>
        <w:pStyle w:val="ac"/>
        <w:spacing w:before="8"/>
        <w:ind w:left="0"/>
      </w:pPr>
    </w:p>
    <w:p w14:paraId="02C09425" w14:textId="77777777" w:rsidR="00973B31" w:rsidRPr="00AF379A" w:rsidRDefault="00973B31" w:rsidP="00973B31">
      <w:pPr>
        <w:pStyle w:val="ac"/>
        <w:spacing w:before="95" w:line="235" w:lineRule="auto"/>
        <w:ind w:left="708" w:right="1120" w:firstLine="725"/>
      </w:pPr>
      <w:r w:rsidRPr="00AF379A">
        <w:t>С</w:t>
      </w:r>
      <w:r w:rsidRPr="00AF379A">
        <w:rPr>
          <w:spacing w:val="9"/>
        </w:rPr>
        <w:t xml:space="preserve"> </w:t>
      </w:r>
      <w:r w:rsidRPr="00AF379A">
        <w:t>целью</w:t>
      </w:r>
      <w:r w:rsidRPr="00AF379A">
        <w:rPr>
          <w:spacing w:val="5"/>
        </w:rPr>
        <w:t xml:space="preserve"> </w:t>
      </w:r>
      <w:r w:rsidRPr="00AF379A">
        <w:t>учета</w:t>
      </w:r>
      <w:r w:rsidRPr="00AF379A">
        <w:rPr>
          <w:spacing w:val="8"/>
        </w:rPr>
        <w:t xml:space="preserve"> </w:t>
      </w:r>
      <w:r w:rsidRPr="00AF379A">
        <w:t>приоритетов</w:t>
      </w:r>
      <w:r w:rsidRPr="00AF379A">
        <w:rPr>
          <w:spacing w:val="3"/>
        </w:rPr>
        <w:t xml:space="preserve"> </w:t>
      </w:r>
      <w:r w:rsidRPr="00AF379A">
        <w:t>основной</w:t>
      </w:r>
      <w:r w:rsidRPr="00AF379A">
        <w:rPr>
          <w:spacing w:val="8"/>
        </w:rPr>
        <w:t xml:space="preserve"> </w:t>
      </w:r>
      <w:r w:rsidRPr="00AF379A">
        <w:t>образовательной</w:t>
      </w:r>
      <w:r w:rsidRPr="00AF379A">
        <w:rPr>
          <w:spacing w:val="6"/>
        </w:rPr>
        <w:t xml:space="preserve"> </w:t>
      </w:r>
      <w:r w:rsidRPr="00AF379A">
        <w:t>программы</w:t>
      </w:r>
      <w:r w:rsidRPr="00AF379A">
        <w:rPr>
          <w:spacing w:val="6"/>
        </w:rPr>
        <w:t xml:space="preserve"> </w:t>
      </w:r>
      <w:r w:rsidRPr="00AF379A">
        <w:t>начального</w:t>
      </w:r>
      <w:r w:rsidRPr="00AF379A">
        <w:rPr>
          <w:spacing w:val="4"/>
        </w:rPr>
        <w:t xml:space="preserve"> </w:t>
      </w:r>
      <w:r w:rsidRPr="00AF379A">
        <w:t>общего</w:t>
      </w:r>
      <w:r w:rsidRPr="00AF379A">
        <w:rPr>
          <w:spacing w:val="-57"/>
        </w:rPr>
        <w:t xml:space="preserve"> </w:t>
      </w:r>
      <w:r w:rsidRPr="00AF379A">
        <w:t>образования</w:t>
      </w:r>
      <w:r w:rsidRPr="00AF379A">
        <w:rPr>
          <w:spacing w:val="-5"/>
        </w:rPr>
        <w:t xml:space="preserve"> </w:t>
      </w:r>
      <w:r w:rsidRPr="00AF379A">
        <w:t>МОУ Кяппесельгская ОШ</w:t>
      </w:r>
      <w:r w:rsidRPr="00AF379A">
        <w:rPr>
          <w:spacing w:val="3"/>
        </w:rPr>
        <w:t xml:space="preserve"> </w:t>
      </w:r>
      <w:r w:rsidRPr="00AF379A">
        <w:t>необходимо:</w:t>
      </w:r>
    </w:p>
    <w:p w14:paraId="30FFF92D" w14:textId="77777777" w:rsidR="00973B31" w:rsidRPr="00AF379A" w:rsidRDefault="00973B31" w:rsidP="00973B31">
      <w:pPr>
        <w:pStyle w:val="ac"/>
        <w:ind w:left="0"/>
      </w:pPr>
    </w:p>
    <w:p w14:paraId="670713DB" w14:textId="77777777" w:rsidR="00973B31" w:rsidRPr="00AF379A" w:rsidRDefault="00973B31" w:rsidP="006A1A06">
      <w:pPr>
        <w:pStyle w:val="a7"/>
        <w:numPr>
          <w:ilvl w:val="0"/>
          <w:numId w:val="29"/>
        </w:numPr>
        <w:tabs>
          <w:tab w:val="left" w:pos="2050"/>
        </w:tabs>
        <w:spacing w:before="219"/>
        <w:contextualSpacing w:val="0"/>
        <w:rPr>
          <w:sz w:val="24"/>
          <w:szCs w:val="24"/>
        </w:rPr>
      </w:pPr>
      <w:r w:rsidRPr="00AF379A">
        <w:rPr>
          <w:spacing w:val="-1"/>
          <w:sz w:val="24"/>
          <w:szCs w:val="24"/>
        </w:rPr>
        <w:t>в</w:t>
      </w:r>
      <w:r w:rsidRPr="00AF379A">
        <w:rPr>
          <w:spacing w:val="-2"/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системе</w:t>
      </w:r>
      <w:r w:rsidRPr="00AF379A">
        <w:rPr>
          <w:spacing w:val="-13"/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осуществлять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pacing w:val="-1"/>
          <w:sz w:val="24"/>
          <w:szCs w:val="24"/>
        </w:rPr>
        <w:t>повышение</w:t>
      </w:r>
      <w:r w:rsidRPr="00AF379A">
        <w:rPr>
          <w:spacing w:val="-8"/>
          <w:sz w:val="24"/>
          <w:szCs w:val="24"/>
        </w:rPr>
        <w:t xml:space="preserve"> </w:t>
      </w:r>
      <w:r w:rsidRPr="00AF379A">
        <w:rPr>
          <w:sz w:val="24"/>
          <w:szCs w:val="24"/>
        </w:rPr>
        <w:t>психолого-педагогической</w:t>
      </w:r>
      <w:r w:rsidRPr="00AF379A">
        <w:rPr>
          <w:spacing w:val="-4"/>
          <w:sz w:val="24"/>
          <w:szCs w:val="24"/>
        </w:rPr>
        <w:t xml:space="preserve"> </w:t>
      </w:r>
      <w:r w:rsidRPr="00AF379A">
        <w:rPr>
          <w:sz w:val="24"/>
          <w:szCs w:val="24"/>
        </w:rPr>
        <w:t>подготовки</w:t>
      </w:r>
      <w:r w:rsidRPr="00AF379A">
        <w:rPr>
          <w:spacing w:val="-3"/>
          <w:sz w:val="24"/>
          <w:szCs w:val="24"/>
        </w:rPr>
        <w:t xml:space="preserve"> </w:t>
      </w:r>
      <w:r w:rsidRPr="00AF379A">
        <w:rPr>
          <w:sz w:val="24"/>
          <w:szCs w:val="24"/>
        </w:rPr>
        <w:t>педагогов;</w:t>
      </w:r>
    </w:p>
    <w:p w14:paraId="1591A79B" w14:textId="77777777" w:rsidR="00973B31" w:rsidRPr="00AF379A" w:rsidRDefault="00973B31" w:rsidP="006A1A06">
      <w:pPr>
        <w:pStyle w:val="a7"/>
        <w:numPr>
          <w:ilvl w:val="0"/>
          <w:numId w:val="29"/>
        </w:numPr>
        <w:tabs>
          <w:tab w:val="left" w:pos="2050"/>
        </w:tabs>
        <w:spacing w:before="7" w:line="235" w:lineRule="auto"/>
        <w:ind w:left="1728" w:right="1762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поддерживать</w:t>
      </w:r>
      <w:r w:rsidRPr="00AF379A">
        <w:rPr>
          <w:spacing w:val="54"/>
          <w:sz w:val="24"/>
          <w:szCs w:val="24"/>
        </w:rPr>
        <w:t xml:space="preserve"> </w:t>
      </w:r>
      <w:r w:rsidRPr="00AF379A">
        <w:rPr>
          <w:sz w:val="24"/>
          <w:szCs w:val="24"/>
        </w:rPr>
        <w:t>регулярное</w:t>
      </w:r>
      <w:r w:rsidRPr="00AF379A">
        <w:rPr>
          <w:spacing w:val="56"/>
          <w:sz w:val="24"/>
          <w:szCs w:val="24"/>
        </w:rPr>
        <w:t xml:space="preserve"> </w:t>
      </w:r>
      <w:r w:rsidRPr="00AF379A">
        <w:rPr>
          <w:sz w:val="24"/>
          <w:szCs w:val="24"/>
        </w:rPr>
        <w:t>информирование</w:t>
      </w:r>
      <w:r w:rsidRPr="00AF379A">
        <w:rPr>
          <w:spacing w:val="44"/>
          <w:sz w:val="24"/>
          <w:szCs w:val="24"/>
        </w:rPr>
        <w:t xml:space="preserve"> </w:t>
      </w:r>
      <w:r w:rsidRPr="00AF379A">
        <w:rPr>
          <w:sz w:val="24"/>
          <w:szCs w:val="24"/>
        </w:rPr>
        <w:t>родителей</w:t>
      </w:r>
      <w:r w:rsidRPr="00AF379A">
        <w:rPr>
          <w:spacing w:val="56"/>
          <w:sz w:val="24"/>
          <w:szCs w:val="24"/>
        </w:rPr>
        <w:t xml:space="preserve"> </w:t>
      </w:r>
      <w:r w:rsidRPr="00AF379A">
        <w:rPr>
          <w:sz w:val="24"/>
          <w:szCs w:val="24"/>
        </w:rPr>
        <w:t>и</w:t>
      </w:r>
      <w:r w:rsidRPr="00AF379A">
        <w:rPr>
          <w:spacing w:val="53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общественности</w:t>
      </w:r>
      <w:r w:rsidRPr="00AF379A">
        <w:rPr>
          <w:spacing w:val="56"/>
          <w:sz w:val="24"/>
          <w:szCs w:val="24"/>
        </w:rPr>
        <w:t xml:space="preserve"> </w:t>
      </w:r>
      <w:r w:rsidRPr="00AF379A">
        <w:rPr>
          <w:sz w:val="24"/>
          <w:szCs w:val="24"/>
        </w:rPr>
        <w:t>о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процессе реализации</w:t>
      </w:r>
      <w:r w:rsidRPr="00AF379A">
        <w:rPr>
          <w:spacing w:val="1"/>
          <w:sz w:val="24"/>
          <w:szCs w:val="24"/>
        </w:rPr>
        <w:t xml:space="preserve"> </w:t>
      </w:r>
      <w:r w:rsidRPr="00AF379A">
        <w:rPr>
          <w:sz w:val="24"/>
          <w:szCs w:val="24"/>
        </w:rPr>
        <w:t>ООП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НОО;</w:t>
      </w:r>
    </w:p>
    <w:p w14:paraId="0FD7A021" w14:textId="77777777" w:rsidR="00973B31" w:rsidRPr="00AF379A" w:rsidRDefault="00973B31" w:rsidP="006A1A06">
      <w:pPr>
        <w:pStyle w:val="a7"/>
        <w:numPr>
          <w:ilvl w:val="0"/>
          <w:numId w:val="29"/>
        </w:numPr>
        <w:tabs>
          <w:tab w:val="left" w:pos="1993"/>
        </w:tabs>
        <w:spacing w:before="11" w:line="235" w:lineRule="auto"/>
        <w:ind w:left="1728" w:right="2010" w:firstLine="0"/>
        <w:contextualSpacing w:val="0"/>
        <w:rPr>
          <w:sz w:val="24"/>
          <w:szCs w:val="24"/>
        </w:rPr>
      </w:pPr>
      <w:r w:rsidRPr="00AF379A">
        <w:rPr>
          <w:sz w:val="24"/>
          <w:szCs w:val="24"/>
        </w:rPr>
        <w:t>продолжать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вести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мониторинг</w:t>
      </w:r>
      <w:r w:rsidRPr="00AF379A">
        <w:rPr>
          <w:spacing w:val="18"/>
          <w:sz w:val="24"/>
          <w:szCs w:val="24"/>
        </w:rPr>
        <w:t xml:space="preserve"> </w:t>
      </w:r>
      <w:r w:rsidRPr="00AF379A">
        <w:rPr>
          <w:sz w:val="24"/>
          <w:szCs w:val="24"/>
        </w:rPr>
        <w:t>развития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обучающихся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в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соответствии</w:t>
      </w:r>
      <w:r w:rsidRPr="00AF379A">
        <w:rPr>
          <w:spacing w:val="20"/>
          <w:sz w:val="24"/>
          <w:szCs w:val="24"/>
        </w:rPr>
        <w:t xml:space="preserve"> </w:t>
      </w:r>
      <w:r w:rsidRPr="00AF379A">
        <w:rPr>
          <w:sz w:val="24"/>
          <w:szCs w:val="24"/>
        </w:rPr>
        <w:t>с</w:t>
      </w:r>
      <w:r w:rsidRPr="00AF379A">
        <w:rPr>
          <w:spacing w:val="-57"/>
          <w:sz w:val="24"/>
          <w:szCs w:val="24"/>
        </w:rPr>
        <w:t xml:space="preserve"> </w:t>
      </w:r>
      <w:r w:rsidRPr="00AF379A">
        <w:rPr>
          <w:sz w:val="24"/>
          <w:szCs w:val="24"/>
        </w:rPr>
        <w:t>основными приоритетами</w:t>
      </w:r>
      <w:r w:rsidRPr="00AF379A">
        <w:rPr>
          <w:spacing w:val="-1"/>
          <w:sz w:val="24"/>
          <w:szCs w:val="24"/>
        </w:rPr>
        <w:t xml:space="preserve"> </w:t>
      </w:r>
      <w:r w:rsidRPr="00AF379A">
        <w:rPr>
          <w:sz w:val="24"/>
          <w:szCs w:val="24"/>
        </w:rPr>
        <w:t>программы;</w:t>
      </w:r>
    </w:p>
    <w:p w14:paraId="5E26DC04" w14:textId="77777777" w:rsidR="00973B31" w:rsidRPr="00AF379A" w:rsidRDefault="00973B31" w:rsidP="006A1A06">
      <w:pPr>
        <w:pStyle w:val="a7"/>
        <w:numPr>
          <w:ilvl w:val="0"/>
          <w:numId w:val="29"/>
        </w:numPr>
        <w:tabs>
          <w:tab w:val="left" w:pos="1993"/>
        </w:tabs>
        <w:spacing w:before="6"/>
        <w:ind w:left="1992" w:hanging="265"/>
        <w:contextualSpacing w:val="0"/>
        <w:rPr>
          <w:sz w:val="24"/>
          <w:szCs w:val="24"/>
        </w:rPr>
      </w:pPr>
      <w:r w:rsidRPr="00AF379A">
        <w:rPr>
          <w:spacing w:val="-1"/>
          <w:sz w:val="24"/>
          <w:szCs w:val="24"/>
        </w:rPr>
        <w:t xml:space="preserve">укреплять </w:t>
      </w:r>
      <w:r w:rsidRPr="00AF379A">
        <w:rPr>
          <w:sz w:val="24"/>
          <w:szCs w:val="24"/>
        </w:rPr>
        <w:t>материальную базу</w:t>
      </w:r>
      <w:r w:rsidRPr="00AF379A">
        <w:rPr>
          <w:spacing w:val="-16"/>
          <w:sz w:val="24"/>
          <w:szCs w:val="24"/>
        </w:rPr>
        <w:t xml:space="preserve"> </w:t>
      </w:r>
      <w:r w:rsidRPr="00AF379A">
        <w:rPr>
          <w:sz w:val="24"/>
          <w:szCs w:val="24"/>
        </w:rPr>
        <w:t>школы.</w:t>
      </w:r>
    </w:p>
    <w:p w14:paraId="13D370FA" w14:textId="77777777" w:rsidR="00973B31" w:rsidRPr="00AF379A" w:rsidRDefault="00973B31" w:rsidP="00973B31">
      <w:pPr>
        <w:rPr>
          <w:sz w:val="24"/>
          <w:szCs w:val="24"/>
        </w:rPr>
      </w:pPr>
    </w:p>
    <w:p w14:paraId="31A1F366" w14:textId="77777777" w:rsidR="00973B31" w:rsidRPr="00AF379A" w:rsidRDefault="00973B31" w:rsidP="00973B31">
      <w:pPr>
        <w:rPr>
          <w:sz w:val="24"/>
          <w:szCs w:val="24"/>
        </w:rPr>
      </w:pPr>
    </w:p>
    <w:p w14:paraId="2D035BF5" w14:textId="77777777" w:rsidR="00973B31" w:rsidRPr="00AF379A" w:rsidRDefault="00973B31" w:rsidP="00973B31">
      <w:pPr>
        <w:rPr>
          <w:sz w:val="24"/>
          <w:szCs w:val="24"/>
        </w:rPr>
      </w:pPr>
    </w:p>
    <w:p w14:paraId="74EB9FEA" w14:textId="77777777" w:rsidR="00973B31" w:rsidRPr="00AF379A" w:rsidRDefault="00973B31" w:rsidP="00973B31">
      <w:pPr>
        <w:rPr>
          <w:sz w:val="24"/>
          <w:szCs w:val="24"/>
        </w:rPr>
      </w:pPr>
    </w:p>
    <w:p w14:paraId="0E62D304" w14:textId="77777777" w:rsidR="00973B31" w:rsidRPr="00AF379A" w:rsidRDefault="00973B31" w:rsidP="00973B31">
      <w:pPr>
        <w:rPr>
          <w:b/>
          <w:bCs/>
          <w:sz w:val="24"/>
          <w:szCs w:val="24"/>
        </w:rPr>
      </w:pPr>
      <w:r w:rsidRPr="00AF379A">
        <w:rPr>
          <w:b/>
          <w:bCs/>
          <w:sz w:val="24"/>
          <w:szCs w:val="24"/>
        </w:rPr>
        <w:lastRenderedPageBreak/>
        <w:t>Сетевой график (дорожная карта) по формированию необходимой системы условий.</w:t>
      </w:r>
    </w:p>
    <w:p w14:paraId="0045EF70" w14:textId="77777777" w:rsidR="00973B31" w:rsidRPr="00AF379A" w:rsidRDefault="00973B31" w:rsidP="00973B31">
      <w:pPr>
        <w:rPr>
          <w:sz w:val="24"/>
          <w:szCs w:val="24"/>
        </w:rPr>
      </w:pPr>
      <w:r w:rsidRPr="00AF379A">
        <w:rPr>
          <w:sz w:val="24"/>
          <w:szCs w:val="24"/>
        </w:rPr>
        <w:t>Цель: создание системы организационно - управленческого и методического обеспечения по реализации требований федерального государственного образовательного стандарта начального общего образования</w:t>
      </w:r>
    </w:p>
    <w:p w14:paraId="15FF4AE5" w14:textId="77777777" w:rsidR="00973B31" w:rsidRPr="00AF379A" w:rsidRDefault="00973B31" w:rsidP="00973B31">
      <w:pPr>
        <w:rPr>
          <w:sz w:val="24"/>
          <w:szCs w:val="24"/>
        </w:rPr>
      </w:pPr>
    </w:p>
    <w:p w14:paraId="7DE8F74D" w14:textId="77777777" w:rsidR="00973B31" w:rsidRPr="00AF379A" w:rsidRDefault="00973B31" w:rsidP="00973B31">
      <w:pPr>
        <w:rPr>
          <w:sz w:val="24"/>
          <w:szCs w:val="24"/>
        </w:rPr>
      </w:pPr>
    </w:p>
    <w:tbl>
      <w:tblPr>
        <w:tblW w:w="0" w:type="auto"/>
        <w:tblInd w:w="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182"/>
        <w:gridCol w:w="2191"/>
        <w:gridCol w:w="2182"/>
        <w:gridCol w:w="2179"/>
      </w:tblGrid>
      <w:tr w:rsidR="00AF379A" w:rsidRPr="00AF379A" w14:paraId="2F404BDA" w14:textId="77777777" w:rsidTr="00D61486">
        <w:trPr>
          <w:trHeight w:val="531"/>
        </w:trPr>
        <w:tc>
          <w:tcPr>
            <w:tcW w:w="2172" w:type="dxa"/>
            <w:tcBorders>
              <w:left w:val="single" w:sz="12" w:space="0" w:color="000000"/>
              <w:right w:val="double" w:sz="1" w:space="0" w:color="000000"/>
            </w:tcBorders>
          </w:tcPr>
          <w:p w14:paraId="6D64317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№ п/п</w:t>
            </w:r>
          </w:p>
        </w:tc>
        <w:tc>
          <w:tcPr>
            <w:tcW w:w="2182" w:type="dxa"/>
            <w:tcBorders>
              <w:left w:val="double" w:sz="1" w:space="0" w:color="000000"/>
            </w:tcBorders>
          </w:tcPr>
          <w:p w14:paraId="37C9EB2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91" w:type="dxa"/>
            <w:tcBorders>
              <w:right w:val="double" w:sz="1" w:space="0" w:color="000000"/>
            </w:tcBorders>
          </w:tcPr>
          <w:p w14:paraId="584F4A6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Сроки</w:t>
            </w:r>
          </w:p>
        </w:tc>
        <w:tc>
          <w:tcPr>
            <w:tcW w:w="2182" w:type="dxa"/>
            <w:tcBorders>
              <w:left w:val="double" w:sz="1" w:space="0" w:color="000000"/>
            </w:tcBorders>
          </w:tcPr>
          <w:p w14:paraId="74E6285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Ожидаемый</w:t>
            </w:r>
          </w:p>
          <w:p w14:paraId="3CA639B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результат</w:t>
            </w:r>
          </w:p>
        </w:tc>
        <w:tc>
          <w:tcPr>
            <w:tcW w:w="2179" w:type="dxa"/>
            <w:tcBorders>
              <w:right w:val="single" w:sz="12" w:space="0" w:color="000000"/>
            </w:tcBorders>
          </w:tcPr>
          <w:p w14:paraId="50001C0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Ответственный</w:t>
            </w:r>
          </w:p>
        </w:tc>
      </w:tr>
      <w:tr w:rsidR="00AF379A" w:rsidRPr="00AF379A" w14:paraId="42CA97F5" w14:textId="77777777" w:rsidTr="00D61486">
        <w:trPr>
          <w:trHeight w:val="411"/>
        </w:trPr>
        <w:tc>
          <w:tcPr>
            <w:tcW w:w="10906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50AAC81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AF379A" w:rsidRPr="00AF379A" w14:paraId="11CAAD0A" w14:textId="77777777" w:rsidTr="00D61486">
        <w:trPr>
          <w:trHeight w:val="3313"/>
        </w:trPr>
        <w:tc>
          <w:tcPr>
            <w:tcW w:w="2172" w:type="dxa"/>
            <w:tcBorders>
              <w:left w:val="single" w:sz="12" w:space="0" w:color="000000"/>
            </w:tcBorders>
          </w:tcPr>
          <w:p w14:paraId="7134730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1.</w:t>
            </w:r>
          </w:p>
        </w:tc>
        <w:tc>
          <w:tcPr>
            <w:tcW w:w="2182" w:type="dxa"/>
          </w:tcPr>
          <w:p w14:paraId="042E02B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Информирование родителей (законных</w:t>
            </w:r>
          </w:p>
          <w:p w14:paraId="742B671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представителей) об итогах реализации федерального государственного образовательного стандарта начального общего образования</w:t>
            </w:r>
            <w:r w:rsidRPr="00AF379A">
              <w:rPr>
                <w:sz w:val="24"/>
                <w:szCs w:val="24"/>
              </w:rPr>
              <w:tab/>
              <w:t>через проведение</w:t>
            </w:r>
          </w:p>
        </w:tc>
        <w:tc>
          <w:tcPr>
            <w:tcW w:w="2191" w:type="dxa"/>
            <w:tcBorders>
              <w:right w:val="double" w:sz="1" w:space="0" w:color="000000"/>
            </w:tcBorders>
          </w:tcPr>
          <w:p w14:paraId="401FEA0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постоянно</w:t>
            </w:r>
          </w:p>
        </w:tc>
        <w:tc>
          <w:tcPr>
            <w:tcW w:w="2182" w:type="dxa"/>
            <w:tcBorders>
              <w:left w:val="double" w:sz="1" w:space="0" w:color="000000"/>
            </w:tcBorders>
          </w:tcPr>
          <w:p w14:paraId="2361D96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Информированность родителей</w:t>
            </w:r>
          </w:p>
        </w:tc>
        <w:tc>
          <w:tcPr>
            <w:tcW w:w="2179" w:type="dxa"/>
            <w:tcBorders>
              <w:right w:val="single" w:sz="12" w:space="0" w:color="000000"/>
            </w:tcBorders>
          </w:tcPr>
          <w:p w14:paraId="7BDDE32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  <w:p w14:paraId="0A5FA1B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Классные руководители</w:t>
            </w:r>
          </w:p>
        </w:tc>
      </w:tr>
    </w:tbl>
    <w:p w14:paraId="275D12C7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2"/>
          <w:pgSz w:w="11920" w:h="16850"/>
          <w:pgMar w:top="440" w:right="0" w:bottom="280" w:left="0" w:header="0" w:footer="0" w:gutter="0"/>
          <w:cols w:space="720"/>
        </w:sectPr>
      </w:pPr>
    </w:p>
    <w:tbl>
      <w:tblPr>
        <w:tblW w:w="0" w:type="auto"/>
        <w:tblInd w:w="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76"/>
        <w:gridCol w:w="4111"/>
        <w:gridCol w:w="59"/>
        <w:gridCol w:w="1142"/>
        <w:gridCol w:w="2153"/>
        <w:gridCol w:w="2224"/>
      </w:tblGrid>
      <w:tr w:rsidR="00AF379A" w:rsidRPr="00AF379A" w14:paraId="0282C4BB" w14:textId="77777777" w:rsidTr="00D61486">
        <w:trPr>
          <w:trHeight w:val="1808"/>
        </w:trPr>
        <w:tc>
          <w:tcPr>
            <w:tcW w:w="1223" w:type="dxa"/>
            <w:gridSpan w:val="2"/>
            <w:tcBorders>
              <w:left w:val="single" w:sz="12" w:space="0" w:color="000000"/>
            </w:tcBorders>
          </w:tcPr>
          <w:p w14:paraId="38A6345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B328B2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родительских собраний,</w:t>
            </w:r>
            <w:r w:rsidRPr="00AF379A">
              <w:rPr>
                <w:sz w:val="24"/>
                <w:szCs w:val="24"/>
              </w:rPr>
              <w:tab/>
              <w:t>сайт школы.</w:t>
            </w:r>
          </w:p>
        </w:tc>
        <w:tc>
          <w:tcPr>
            <w:tcW w:w="1201" w:type="dxa"/>
            <w:gridSpan w:val="2"/>
            <w:tcBorders>
              <w:right w:val="double" w:sz="1" w:space="0" w:color="000000"/>
            </w:tcBorders>
          </w:tcPr>
          <w:p w14:paraId="3D103A3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3295556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25F9FD9A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1C9B3B26" w14:textId="77777777" w:rsidTr="00D61486">
        <w:trPr>
          <w:trHeight w:val="4138"/>
        </w:trPr>
        <w:tc>
          <w:tcPr>
            <w:tcW w:w="1223" w:type="dxa"/>
            <w:gridSpan w:val="2"/>
            <w:tcBorders>
              <w:left w:val="single" w:sz="12" w:space="0" w:color="000000"/>
            </w:tcBorders>
          </w:tcPr>
          <w:p w14:paraId="6DC1EDD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43CEE60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Корректировка и утверждение основной образовательной программы начального общего образования школы на</w:t>
            </w:r>
            <w:r w:rsidRPr="00AF379A">
              <w:rPr>
                <w:sz w:val="24"/>
                <w:szCs w:val="24"/>
              </w:rPr>
              <w:tab/>
              <w:t>основе одобренной примерной основной образовательной программы начального общего</w:t>
            </w:r>
          </w:p>
          <w:p w14:paraId="735C0BB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образования</w:t>
            </w:r>
          </w:p>
        </w:tc>
        <w:tc>
          <w:tcPr>
            <w:tcW w:w="1201" w:type="dxa"/>
            <w:gridSpan w:val="2"/>
            <w:tcBorders>
              <w:right w:val="double" w:sz="1" w:space="0" w:color="000000"/>
            </w:tcBorders>
          </w:tcPr>
          <w:p w14:paraId="2D3B200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Май- август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5048D31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Наличие основной образовательной программы начального общего образования школы.</w:t>
            </w:r>
          </w:p>
          <w:p w14:paraId="14D7AA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Утверждение</w:t>
            </w:r>
            <w:r w:rsidRPr="00AF379A">
              <w:rPr>
                <w:sz w:val="24"/>
                <w:szCs w:val="24"/>
              </w:rPr>
              <w:tab/>
              <w:t>на педагогическом совете школы.</w:t>
            </w: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30C1F9D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  <w:r w:rsidRPr="00AF379A">
              <w:rPr>
                <w:sz w:val="24"/>
                <w:szCs w:val="24"/>
              </w:rPr>
              <w:t xml:space="preserve"> ШМО</w:t>
            </w:r>
          </w:p>
        </w:tc>
      </w:tr>
      <w:tr w:rsidR="00AF379A" w:rsidRPr="00AF379A" w14:paraId="47885531" w14:textId="77777777" w:rsidTr="00D61486">
        <w:trPr>
          <w:trHeight w:val="530"/>
        </w:trPr>
        <w:tc>
          <w:tcPr>
            <w:tcW w:w="1223" w:type="dxa"/>
            <w:gridSpan w:val="2"/>
            <w:tcBorders>
              <w:left w:val="single" w:sz="12" w:space="0" w:color="000000"/>
            </w:tcBorders>
          </w:tcPr>
          <w:p w14:paraId="0A38EC9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44D7F5E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Проектирование</w:t>
            </w:r>
            <w:r w:rsidRPr="00AF379A">
              <w:rPr>
                <w:sz w:val="24"/>
                <w:szCs w:val="24"/>
              </w:rPr>
              <w:tab/>
              <w:t>и</w:t>
            </w:r>
          </w:p>
          <w:p w14:paraId="2C0265F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утверждение</w:t>
            </w:r>
          </w:p>
        </w:tc>
        <w:tc>
          <w:tcPr>
            <w:tcW w:w="1201" w:type="dxa"/>
            <w:gridSpan w:val="2"/>
            <w:tcBorders>
              <w:right w:val="double" w:sz="1" w:space="0" w:color="000000"/>
            </w:tcBorders>
          </w:tcPr>
          <w:p w14:paraId="730F22B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31 августа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26B3290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 по школе,</w:t>
            </w: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423A096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  <w:tr w:rsidR="00AF379A" w:rsidRPr="00AF379A" w14:paraId="482466C6" w14:textId="77777777" w:rsidTr="00D61486">
        <w:trPr>
          <w:trHeight w:val="842"/>
        </w:trPr>
        <w:tc>
          <w:tcPr>
            <w:tcW w:w="1147" w:type="dxa"/>
            <w:tcBorders>
              <w:left w:val="single" w:sz="12" w:space="0" w:color="000000"/>
            </w:tcBorders>
          </w:tcPr>
          <w:p w14:paraId="5439144A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  <w:gridSpan w:val="3"/>
          </w:tcPr>
          <w:p w14:paraId="2CCC2C6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учебного плана школы на учебный год</w:t>
            </w:r>
          </w:p>
        </w:tc>
        <w:tc>
          <w:tcPr>
            <w:tcW w:w="1142" w:type="dxa"/>
            <w:tcBorders>
              <w:right w:val="double" w:sz="1" w:space="0" w:color="000000"/>
            </w:tcBorders>
          </w:tcPr>
          <w:p w14:paraId="2FD05D3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67959D4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учебный план</w:t>
            </w: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71BF04B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529AE29F" w14:textId="77777777" w:rsidTr="00D61486">
        <w:trPr>
          <w:trHeight w:val="2449"/>
        </w:trPr>
        <w:tc>
          <w:tcPr>
            <w:tcW w:w="1147" w:type="dxa"/>
            <w:tcBorders>
              <w:left w:val="single" w:sz="12" w:space="0" w:color="000000"/>
            </w:tcBorders>
          </w:tcPr>
          <w:p w14:paraId="37879DA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6.</w:t>
            </w:r>
          </w:p>
        </w:tc>
        <w:tc>
          <w:tcPr>
            <w:tcW w:w="4246" w:type="dxa"/>
            <w:gridSpan w:val="3"/>
          </w:tcPr>
          <w:p w14:paraId="68B82D2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экспертизы рабочих программ учебных предметов и внеурочной деятельности.</w:t>
            </w:r>
          </w:p>
        </w:tc>
        <w:tc>
          <w:tcPr>
            <w:tcW w:w="1142" w:type="dxa"/>
            <w:tcBorders>
              <w:right w:val="double" w:sz="1" w:space="0" w:color="000000"/>
            </w:tcBorders>
          </w:tcPr>
          <w:p w14:paraId="7CA99D1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</w:t>
            </w:r>
            <w:r w:rsidRPr="00AF379A">
              <w:rPr>
                <w:sz w:val="24"/>
                <w:szCs w:val="24"/>
              </w:rPr>
              <w:tab/>
              <w:t>15</w:t>
            </w:r>
          </w:p>
          <w:p w14:paraId="11FD61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сентября ежегодно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4087423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Наличие рабочих программ учебных</w:t>
            </w:r>
          </w:p>
          <w:p w14:paraId="2004EE0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дисциплин, соответствую </w:t>
            </w:r>
            <w:proofErr w:type="spellStart"/>
            <w:r w:rsidRPr="00AF379A">
              <w:rPr>
                <w:sz w:val="24"/>
                <w:szCs w:val="24"/>
              </w:rPr>
              <w:t>щих</w:t>
            </w:r>
            <w:proofErr w:type="spellEnd"/>
          </w:p>
          <w:p w14:paraId="782C9AD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требованиям стандарта</w:t>
            </w: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623E416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096068A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5FFE2C27" w14:textId="77777777" w:rsidTr="00D61486">
        <w:trPr>
          <w:trHeight w:val="1524"/>
        </w:trPr>
        <w:tc>
          <w:tcPr>
            <w:tcW w:w="1147" w:type="dxa"/>
            <w:tcBorders>
              <w:left w:val="single" w:sz="12" w:space="0" w:color="000000"/>
            </w:tcBorders>
          </w:tcPr>
          <w:p w14:paraId="1AF4CA7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7.</w:t>
            </w:r>
          </w:p>
        </w:tc>
        <w:tc>
          <w:tcPr>
            <w:tcW w:w="4246" w:type="dxa"/>
            <w:gridSpan w:val="3"/>
          </w:tcPr>
          <w:p w14:paraId="3C076BB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Проверка готовности помещений, оборудования и инвентаря к реализации НОО.</w:t>
            </w:r>
          </w:p>
        </w:tc>
        <w:tc>
          <w:tcPr>
            <w:tcW w:w="1142" w:type="dxa"/>
            <w:tcBorders>
              <w:right w:val="double" w:sz="1" w:space="0" w:color="000000"/>
            </w:tcBorders>
          </w:tcPr>
          <w:p w14:paraId="03BBAEA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F379A">
              <w:rPr>
                <w:sz w:val="24"/>
                <w:szCs w:val="24"/>
              </w:rPr>
              <w:t>Ежегод</w:t>
            </w:r>
            <w:proofErr w:type="spellEnd"/>
            <w:r w:rsidRPr="00AF379A">
              <w:rPr>
                <w:sz w:val="24"/>
                <w:szCs w:val="24"/>
              </w:rPr>
              <w:t xml:space="preserve"> но</w:t>
            </w:r>
            <w:proofErr w:type="gramEnd"/>
            <w:r w:rsidRPr="00AF379A">
              <w:rPr>
                <w:sz w:val="24"/>
                <w:szCs w:val="24"/>
              </w:rPr>
              <w:t xml:space="preserve"> до 01 сентября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52275950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4A9A317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Директор, Зам. </w:t>
            </w:r>
            <w:proofErr w:type="spellStart"/>
            <w:r w:rsidRPr="00AF379A">
              <w:rPr>
                <w:sz w:val="24"/>
                <w:szCs w:val="24"/>
              </w:rPr>
              <w:t>дир</w:t>
            </w:r>
            <w:proofErr w:type="spellEnd"/>
            <w:r w:rsidRPr="00AF379A">
              <w:rPr>
                <w:sz w:val="24"/>
                <w:szCs w:val="24"/>
              </w:rPr>
              <w:t>. по УВР, АХЧ</w:t>
            </w:r>
            <w:proofErr w:type="gramStart"/>
            <w:r w:rsidRPr="00AF379A">
              <w:rPr>
                <w:sz w:val="24"/>
                <w:szCs w:val="24"/>
              </w:rPr>
              <w:t xml:space="preserve"> ,</w:t>
            </w:r>
            <w:proofErr w:type="gramEnd"/>
            <w:r w:rsidRPr="00AF379A">
              <w:rPr>
                <w:sz w:val="24"/>
                <w:szCs w:val="24"/>
              </w:rPr>
              <w:t xml:space="preserve"> МО</w:t>
            </w:r>
          </w:p>
          <w:p w14:paraId="1867C50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учителей</w:t>
            </w:r>
            <w:r w:rsidRPr="00AF379A">
              <w:rPr>
                <w:sz w:val="24"/>
                <w:szCs w:val="24"/>
              </w:rPr>
              <w:tab/>
              <w:t>нач. классов,</w:t>
            </w:r>
          </w:p>
        </w:tc>
      </w:tr>
      <w:tr w:rsidR="00AF379A" w:rsidRPr="00AF379A" w14:paraId="3534B5BE" w14:textId="77777777" w:rsidTr="00D61486">
        <w:trPr>
          <w:trHeight w:val="1803"/>
        </w:trPr>
        <w:tc>
          <w:tcPr>
            <w:tcW w:w="1147" w:type="dxa"/>
            <w:tcBorders>
              <w:left w:val="single" w:sz="12" w:space="0" w:color="000000"/>
            </w:tcBorders>
          </w:tcPr>
          <w:p w14:paraId="34F0BE1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8</w:t>
            </w:r>
          </w:p>
        </w:tc>
        <w:tc>
          <w:tcPr>
            <w:tcW w:w="4246" w:type="dxa"/>
            <w:gridSpan w:val="3"/>
          </w:tcPr>
          <w:p w14:paraId="12BA589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Приведение материально-технической базы школы в соответствие с действующими санитарными и противопожарными нормами, нормами охраны</w:t>
            </w:r>
            <w:r w:rsidRPr="00AF379A">
              <w:rPr>
                <w:sz w:val="24"/>
                <w:szCs w:val="24"/>
              </w:rPr>
              <w:tab/>
              <w:t>труда</w:t>
            </w:r>
            <w:r w:rsidRPr="00AF379A">
              <w:rPr>
                <w:sz w:val="24"/>
                <w:szCs w:val="24"/>
              </w:rPr>
              <w:tab/>
              <w:t>работников образовательных учреждений.</w:t>
            </w:r>
          </w:p>
        </w:tc>
        <w:tc>
          <w:tcPr>
            <w:tcW w:w="1142" w:type="dxa"/>
            <w:tcBorders>
              <w:right w:val="double" w:sz="1" w:space="0" w:color="000000"/>
            </w:tcBorders>
          </w:tcPr>
          <w:p w14:paraId="11E594F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2F8F8D3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акты</w:t>
            </w:r>
            <w:r w:rsidRPr="00AF379A">
              <w:rPr>
                <w:sz w:val="24"/>
                <w:szCs w:val="24"/>
              </w:rPr>
              <w:tab/>
              <w:t>приемки школы</w:t>
            </w:r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312A0CA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  <w:tr w:rsidR="00AF379A" w:rsidRPr="00AF379A" w14:paraId="3FC9EACC" w14:textId="77777777" w:rsidTr="00D61486">
        <w:trPr>
          <w:trHeight w:val="1526"/>
        </w:trPr>
        <w:tc>
          <w:tcPr>
            <w:tcW w:w="1147" w:type="dxa"/>
            <w:tcBorders>
              <w:left w:val="single" w:sz="12" w:space="0" w:color="000000"/>
            </w:tcBorders>
          </w:tcPr>
          <w:p w14:paraId="422D07A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</w:t>
            </w:r>
          </w:p>
        </w:tc>
        <w:tc>
          <w:tcPr>
            <w:tcW w:w="4246" w:type="dxa"/>
            <w:gridSpan w:val="3"/>
          </w:tcPr>
          <w:p w14:paraId="548B4C0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Приведение в соответствие с требованиями ФГОС и новыми тарифно-квалификационными характеристиками должностных инструкций работников школы.</w:t>
            </w:r>
          </w:p>
        </w:tc>
        <w:tc>
          <w:tcPr>
            <w:tcW w:w="1142" w:type="dxa"/>
            <w:tcBorders>
              <w:right w:val="double" w:sz="1" w:space="0" w:color="000000"/>
            </w:tcBorders>
          </w:tcPr>
          <w:p w14:paraId="7EF0E23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01сентябр я</w:t>
            </w:r>
          </w:p>
        </w:tc>
        <w:tc>
          <w:tcPr>
            <w:tcW w:w="2153" w:type="dxa"/>
            <w:tcBorders>
              <w:left w:val="double" w:sz="1" w:space="0" w:color="000000"/>
            </w:tcBorders>
          </w:tcPr>
          <w:p w14:paraId="7A2335D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F379A">
              <w:rPr>
                <w:sz w:val="24"/>
                <w:szCs w:val="24"/>
              </w:rPr>
              <w:t>Должност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инструкц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2224" w:type="dxa"/>
            <w:tcBorders>
              <w:right w:val="single" w:sz="12" w:space="0" w:color="000000"/>
            </w:tcBorders>
          </w:tcPr>
          <w:p w14:paraId="33D6500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</w:tbl>
    <w:p w14:paraId="4041796A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3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4249"/>
        <w:gridCol w:w="1072"/>
        <w:gridCol w:w="71"/>
        <w:gridCol w:w="2055"/>
        <w:gridCol w:w="70"/>
        <w:gridCol w:w="2198"/>
        <w:gridCol w:w="72"/>
        <w:gridCol w:w="35"/>
      </w:tblGrid>
      <w:tr w:rsidR="00AF379A" w:rsidRPr="00AF379A" w14:paraId="41F64964" w14:textId="77777777" w:rsidTr="00D61486">
        <w:trPr>
          <w:trHeight w:val="1709"/>
        </w:trPr>
        <w:tc>
          <w:tcPr>
            <w:tcW w:w="1140" w:type="dxa"/>
            <w:tcBorders>
              <w:left w:val="single" w:sz="12" w:space="0" w:color="000000"/>
            </w:tcBorders>
          </w:tcPr>
          <w:p w14:paraId="2ADBA12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249" w:type="dxa"/>
          </w:tcPr>
          <w:p w14:paraId="46C290F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Создание необходимых условий для организации внеурочной деятельности обучающихся на базе школы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313F285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F379A">
              <w:rPr>
                <w:sz w:val="24"/>
                <w:szCs w:val="24"/>
              </w:rPr>
              <w:t>Ежегод</w:t>
            </w:r>
            <w:proofErr w:type="spellEnd"/>
            <w:r w:rsidRPr="00AF379A">
              <w:rPr>
                <w:sz w:val="24"/>
                <w:szCs w:val="24"/>
              </w:rPr>
              <w:t xml:space="preserve"> но</w:t>
            </w:r>
            <w:proofErr w:type="gramEnd"/>
            <w:r w:rsidRPr="00AF379A">
              <w:rPr>
                <w:sz w:val="24"/>
                <w:szCs w:val="24"/>
              </w:rPr>
              <w:t xml:space="preserve"> до 01 </w:t>
            </w:r>
            <w:proofErr w:type="spellStart"/>
            <w:r w:rsidRPr="00AF379A">
              <w:rPr>
                <w:sz w:val="24"/>
                <w:szCs w:val="24"/>
              </w:rPr>
              <w:t>сентябр</w:t>
            </w:r>
            <w:proofErr w:type="spellEnd"/>
          </w:p>
          <w:p w14:paraId="5EFC8E8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я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19F52FA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6E320C9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  <w:tc>
          <w:tcPr>
            <w:tcW w:w="20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111A889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4F63E147" w14:textId="77777777" w:rsidTr="00D61486">
        <w:trPr>
          <w:trHeight w:val="1656"/>
        </w:trPr>
        <w:tc>
          <w:tcPr>
            <w:tcW w:w="1140" w:type="dxa"/>
            <w:tcBorders>
              <w:left w:val="single" w:sz="12" w:space="0" w:color="000000"/>
            </w:tcBorders>
          </w:tcPr>
          <w:p w14:paraId="206A60F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11.</w:t>
            </w:r>
          </w:p>
        </w:tc>
        <w:tc>
          <w:tcPr>
            <w:tcW w:w="4249" w:type="dxa"/>
          </w:tcPr>
          <w:p w14:paraId="2C15A85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Разработка и реализация модели взаимодействия школы и учреждений дополнительного образования детей, обеспечивающих</w:t>
            </w:r>
            <w:r w:rsidRPr="00AF379A">
              <w:rPr>
                <w:sz w:val="24"/>
                <w:szCs w:val="24"/>
              </w:rPr>
              <w:tab/>
              <w:t>организацию внеурочной деятельности.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55E7BA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</w:t>
            </w:r>
            <w:r w:rsidRPr="00AF379A">
              <w:rPr>
                <w:sz w:val="24"/>
                <w:szCs w:val="24"/>
              </w:rPr>
              <w:tab/>
              <w:t>01</w:t>
            </w:r>
          </w:p>
          <w:p w14:paraId="35DFBB0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сентября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6317D1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договоры</w:t>
            </w:r>
            <w:r w:rsidRPr="00AF379A">
              <w:rPr>
                <w:sz w:val="24"/>
                <w:szCs w:val="24"/>
              </w:rPr>
              <w:tab/>
              <w:t xml:space="preserve">с </w:t>
            </w:r>
            <w:proofErr w:type="spellStart"/>
            <w:r w:rsidRPr="00AF379A">
              <w:rPr>
                <w:sz w:val="24"/>
                <w:szCs w:val="24"/>
              </w:rPr>
              <w:t>образовательн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ыми</w:t>
            </w:r>
            <w:proofErr w:type="spellEnd"/>
          </w:p>
          <w:p w14:paraId="23C20F9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учреждениями дополнительно го образования</w:t>
            </w:r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66DDAB5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6102F00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2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48BE80E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3A1CB42D" w14:textId="77777777" w:rsidTr="00D61486">
        <w:trPr>
          <w:trHeight w:val="1525"/>
        </w:trPr>
        <w:tc>
          <w:tcPr>
            <w:tcW w:w="1140" w:type="dxa"/>
            <w:tcBorders>
              <w:left w:val="single" w:sz="12" w:space="0" w:color="000000"/>
            </w:tcBorders>
          </w:tcPr>
          <w:p w14:paraId="45C645F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12.</w:t>
            </w:r>
          </w:p>
        </w:tc>
        <w:tc>
          <w:tcPr>
            <w:tcW w:w="4249" w:type="dxa"/>
          </w:tcPr>
          <w:p w14:paraId="627636F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Организация работы с одаренными детьми: участие в интеллектуальных конкурсах, олимпиадах различного уровня; спортивных соревнованиях и конкурсах.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6C28A58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6E643F6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план работы с одаренными</w:t>
            </w:r>
          </w:p>
          <w:p w14:paraId="16E063C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детьми</w:t>
            </w:r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395F8BC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Учителя</w:t>
            </w:r>
          </w:p>
        </w:tc>
        <w:tc>
          <w:tcPr>
            <w:tcW w:w="2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2183032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5633AB29" w14:textId="77777777" w:rsidTr="00D61486">
        <w:trPr>
          <w:trHeight w:val="1380"/>
        </w:trPr>
        <w:tc>
          <w:tcPr>
            <w:tcW w:w="1140" w:type="dxa"/>
            <w:tcBorders>
              <w:left w:val="single" w:sz="12" w:space="0" w:color="000000"/>
            </w:tcBorders>
          </w:tcPr>
          <w:p w14:paraId="7A39075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13.</w:t>
            </w:r>
          </w:p>
        </w:tc>
        <w:tc>
          <w:tcPr>
            <w:tcW w:w="4249" w:type="dxa"/>
          </w:tcPr>
          <w:p w14:paraId="78DBDBD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Организация отдыха и оздоровления детей в летний период.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258DA059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454D36B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3E3825A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отчет</w:t>
            </w:r>
            <w:r w:rsidRPr="00AF379A">
              <w:rPr>
                <w:sz w:val="24"/>
                <w:szCs w:val="24"/>
              </w:rPr>
              <w:tab/>
              <w:t>об</w:t>
            </w:r>
          </w:p>
          <w:p w14:paraId="0B08589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организации</w:t>
            </w:r>
          </w:p>
          <w:p w14:paraId="5A3BA78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отдыха</w:t>
            </w:r>
            <w:r w:rsidRPr="00AF379A">
              <w:rPr>
                <w:sz w:val="24"/>
                <w:szCs w:val="24"/>
              </w:rPr>
              <w:tab/>
              <w:t>и</w:t>
            </w:r>
          </w:p>
          <w:p w14:paraId="3D966D2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оздоровления детей в летний период</w:t>
            </w:r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4EE6A18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  <w:tc>
          <w:tcPr>
            <w:tcW w:w="2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00D0680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6B79AA6F" w14:textId="77777777" w:rsidTr="00D61486">
        <w:trPr>
          <w:trHeight w:val="1251"/>
        </w:trPr>
        <w:tc>
          <w:tcPr>
            <w:tcW w:w="1140" w:type="dxa"/>
            <w:tcBorders>
              <w:left w:val="single" w:sz="12" w:space="0" w:color="000000"/>
            </w:tcBorders>
          </w:tcPr>
          <w:p w14:paraId="173A1CD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14.</w:t>
            </w:r>
          </w:p>
        </w:tc>
        <w:tc>
          <w:tcPr>
            <w:tcW w:w="4249" w:type="dxa"/>
          </w:tcPr>
          <w:p w14:paraId="2B7113F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Обновление</w:t>
            </w:r>
            <w:r w:rsidRPr="00AF379A">
              <w:rPr>
                <w:sz w:val="24"/>
                <w:szCs w:val="24"/>
              </w:rPr>
              <w:tab/>
              <w:t>информационно- образовательной среды школы: приобретение мультимедийных учебно- дидактических материалов.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2C18870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по мере </w:t>
            </w:r>
            <w:proofErr w:type="spellStart"/>
            <w:r w:rsidRPr="00AF379A">
              <w:rPr>
                <w:sz w:val="24"/>
                <w:szCs w:val="24"/>
              </w:rPr>
              <w:t>поступл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ения</w:t>
            </w:r>
            <w:proofErr w:type="spellEnd"/>
            <w:r w:rsidRPr="00AF379A">
              <w:rPr>
                <w:sz w:val="24"/>
                <w:szCs w:val="24"/>
              </w:rPr>
              <w:t xml:space="preserve"> средств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4400371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информационно- образовательная </w:t>
            </w:r>
            <w:proofErr w:type="spellStart"/>
            <w:r w:rsidRPr="00AF379A">
              <w:rPr>
                <w:sz w:val="24"/>
                <w:szCs w:val="24"/>
              </w:rPr>
              <w:t>средашколы</w:t>
            </w:r>
            <w:proofErr w:type="spellEnd"/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574F0FC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Директор.</w:t>
            </w:r>
          </w:p>
        </w:tc>
        <w:tc>
          <w:tcPr>
            <w:tcW w:w="2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0F1D20A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115DF969" w14:textId="77777777" w:rsidTr="00D61486">
        <w:trPr>
          <w:trHeight w:val="1105"/>
        </w:trPr>
        <w:tc>
          <w:tcPr>
            <w:tcW w:w="1140" w:type="dxa"/>
            <w:tcBorders>
              <w:left w:val="single" w:sz="12" w:space="0" w:color="000000"/>
            </w:tcBorders>
          </w:tcPr>
          <w:p w14:paraId="358C5E6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15.</w:t>
            </w:r>
          </w:p>
        </w:tc>
        <w:tc>
          <w:tcPr>
            <w:tcW w:w="4249" w:type="dxa"/>
          </w:tcPr>
          <w:p w14:paraId="650DAB6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Приведение учебно-методического и информационного</w:t>
            </w:r>
            <w:r w:rsidRPr="00AF379A">
              <w:rPr>
                <w:sz w:val="24"/>
                <w:szCs w:val="24"/>
              </w:rPr>
              <w:tab/>
              <w:t>обеспечения</w:t>
            </w:r>
          </w:p>
          <w:p w14:paraId="58751AB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образовательного процесса в соответствие с требованиями целей и</w:t>
            </w:r>
          </w:p>
        </w:tc>
        <w:tc>
          <w:tcPr>
            <w:tcW w:w="1143" w:type="dxa"/>
            <w:gridSpan w:val="2"/>
            <w:tcBorders>
              <w:right w:val="double" w:sz="1" w:space="0" w:color="000000"/>
            </w:tcBorders>
          </w:tcPr>
          <w:p w14:paraId="1F8E638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по мере </w:t>
            </w:r>
            <w:proofErr w:type="spellStart"/>
            <w:r w:rsidRPr="00AF379A">
              <w:rPr>
                <w:sz w:val="24"/>
                <w:szCs w:val="24"/>
              </w:rPr>
              <w:t>поступл</w:t>
            </w:r>
            <w:proofErr w:type="spellEnd"/>
            <w:r w:rsidRPr="00AF379A">
              <w:rPr>
                <w:sz w:val="24"/>
                <w:szCs w:val="24"/>
              </w:rPr>
              <w:t xml:space="preserve"> </w:t>
            </w:r>
            <w:proofErr w:type="spellStart"/>
            <w:r w:rsidRPr="00AF379A">
              <w:rPr>
                <w:sz w:val="24"/>
                <w:szCs w:val="24"/>
              </w:rPr>
              <w:t>ения</w:t>
            </w:r>
            <w:proofErr w:type="spellEnd"/>
          </w:p>
          <w:p w14:paraId="348C05D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средств</w:t>
            </w:r>
          </w:p>
        </w:tc>
        <w:tc>
          <w:tcPr>
            <w:tcW w:w="2125" w:type="dxa"/>
            <w:gridSpan w:val="2"/>
            <w:tcBorders>
              <w:left w:val="double" w:sz="1" w:space="0" w:color="000000"/>
            </w:tcBorders>
          </w:tcPr>
          <w:p w14:paraId="7AC9930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библиотечный </w:t>
            </w:r>
            <w:proofErr w:type="spellStart"/>
            <w:r w:rsidRPr="00AF379A">
              <w:rPr>
                <w:sz w:val="24"/>
                <w:szCs w:val="24"/>
              </w:rPr>
              <w:t>фондшколы</w:t>
            </w:r>
            <w:proofErr w:type="spellEnd"/>
          </w:p>
        </w:tc>
        <w:tc>
          <w:tcPr>
            <w:tcW w:w="2270" w:type="dxa"/>
            <w:gridSpan w:val="2"/>
            <w:tcBorders>
              <w:right w:val="single" w:sz="12" w:space="0" w:color="000000"/>
            </w:tcBorders>
          </w:tcPr>
          <w:p w14:paraId="221A3FA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640971F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  <w:tc>
          <w:tcPr>
            <w:tcW w:w="20" w:type="dxa"/>
            <w:vMerge/>
            <w:tcBorders>
              <w:top w:val="nil"/>
              <w:left w:val="single" w:sz="12" w:space="0" w:color="000000"/>
              <w:right w:val="nil"/>
            </w:tcBorders>
          </w:tcPr>
          <w:p w14:paraId="5964F6D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5C0BF675" w14:textId="77777777" w:rsidTr="00D61486">
        <w:trPr>
          <w:gridAfter w:val="2"/>
          <w:wAfter w:w="92" w:type="dxa"/>
          <w:trHeight w:val="970"/>
        </w:trPr>
        <w:tc>
          <w:tcPr>
            <w:tcW w:w="1140" w:type="dxa"/>
            <w:tcBorders>
              <w:left w:val="single" w:sz="12" w:space="0" w:color="000000"/>
            </w:tcBorders>
          </w:tcPr>
          <w:p w14:paraId="5D35F52E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9" w:type="dxa"/>
          </w:tcPr>
          <w:p w14:paraId="7A0BBC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планируемых результатов освоения основной образовательной программы начального общего образования.</w:t>
            </w:r>
          </w:p>
        </w:tc>
        <w:tc>
          <w:tcPr>
            <w:tcW w:w="1072" w:type="dxa"/>
            <w:tcBorders>
              <w:right w:val="double" w:sz="1" w:space="0" w:color="000000"/>
            </w:tcBorders>
          </w:tcPr>
          <w:p w14:paraId="2F58DA8D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double" w:sz="1" w:space="0" w:color="000000"/>
            </w:tcBorders>
          </w:tcPr>
          <w:p w14:paraId="7EC527AA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12" w:space="0" w:color="000000"/>
            </w:tcBorders>
          </w:tcPr>
          <w:p w14:paraId="6C8F99CB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0510BD43" w14:textId="77777777" w:rsidTr="00D61486">
        <w:trPr>
          <w:gridAfter w:val="2"/>
          <w:wAfter w:w="92" w:type="dxa"/>
          <w:trHeight w:val="694"/>
        </w:trPr>
        <w:tc>
          <w:tcPr>
            <w:tcW w:w="1140" w:type="dxa"/>
            <w:tcBorders>
              <w:left w:val="single" w:sz="12" w:space="0" w:color="000000"/>
            </w:tcBorders>
          </w:tcPr>
          <w:p w14:paraId="51FACE2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16.</w:t>
            </w:r>
          </w:p>
        </w:tc>
        <w:tc>
          <w:tcPr>
            <w:tcW w:w="4249" w:type="dxa"/>
          </w:tcPr>
          <w:p w14:paraId="1DC2A9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Составление перечня используемых УМК.</w:t>
            </w:r>
          </w:p>
        </w:tc>
        <w:tc>
          <w:tcPr>
            <w:tcW w:w="1072" w:type="dxa"/>
            <w:tcBorders>
              <w:right w:val="double" w:sz="1" w:space="0" w:color="000000"/>
            </w:tcBorders>
          </w:tcPr>
          <w:p w14:paraId="4FFAA5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left w:val="double" w:sz="1" w:space="0" w:color="000000"/>
            </w:tcBorders>
          </w:tcPr>
          <w:p w14:paraId="5DB962A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УМК «Школа России»</w:t>
            </w:r>
          </w:p>
        </w:tc>
        <w:tc>
          <w:tcPr>
            <w:tcW w:w="2268" w:type="dxa"/>
            <w:gridSpan w:val="2"/>
            <w:tcBorders>
              <w:right w:val="single" w:sz="12" w:space="0" w:color="000000"/>
            </w:tcBorders>
          </w:tcPr>
          <w:p w14:paraId="2C098A7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Руководитель ШМО</w:t>
            </w:r>
          </w:p>
        </w:tc>
      </w:tr>
      <w:tr w:rsidR="00AF379A" w:rsidRPr="00AF379A" w14:paraId="556A1A85" w14:textId="77777777" w:rsidTr="00D61486">
        <w:trPr>
          <w:gridAfter w:val="2"/>
          <w:wAfter w:w="92" w:type="dxa"/>
          <w:trHeight w:val="972"/>
        </w:trPr>
        <w:tc>
          <w:tcPr>
            <w:tcW w:w="1140" w:type="dxa"/>
            <w:tcBorders>
              <w:left w:val="single" w:sz="12" w:space="0" w:color="000000"/>
            </w:tcBorders>
          </w:tcPr>
          <w:p w14:paraId="6E396D4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17.</w:t>
            </w:r>
          </w:p>
        </w:tc>
        <w:tc>
          <w:tcPr>
            <w:tcW w:w="4249" w:type="dxa"/>
          </w:tcPr>
          <w:p w14:paraId="2C21667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Анализ имеющегося учебного фонда библиотеки школы для реализации ФГОС в начальной школе.</w:t>
            </w:r>
          </w:p>
        </w:tc>
        <w:tc>
          <w:tcPr>
            <w:tcW w:w="1072" w:type="dxa"/>
            <w:tcBorders>
              <w:right w:val="double" w:sz="1" w:space="0" w:color="000000"/>
            </w:tcBorders>
          </w:tcPr>
          <w:p w14:paraId="1865269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2"/>
            <w:tcBorders>
              <w:left w:val="double" w:sz="1" w:space="0" w:color="000000"/>
            </w:tcBorders>
          </w:tcPr>
          <w:p w14:paraId="7B85771E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12" w:space="0" w:color="000000"/>
            </w:tcBorders>
          </w:tcPr>
          <w:p w14:paraId="4A37B00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библиотекарь</w:t>
            </w:r>
          </w:p>
        </w:tc>
      </w:tr>
      <w:tr w:rsidR="00AF379A" w:rsidRPr="00AF379A" w14:paraId="0AD393DF" w14:textId="77777777" w:rsidTr="00D61486">
        <w:trPr>
          <w:gridAfter w:val="2"/>
          <w:wAfter w:w="92" w:type="dxa"/>
          <w:trHeight w:val="1162"/>
        </w:trPr>
        <w:tc>
          <w:tcPr>
            <w:tcW w:w="1140" w:type="dxa"/>
            <w:tcBorders>
              <w:left w:val="single" w:sz="12" w:space="0" w:color="000000"/>
            </w:tcBorders>
          </w:tcPr>
          <w:p w14:paraId="62884FC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18.</w:t>
            </w:r>
          </w:p>
        </w:tc>
        <w:tc>
          <w:tcPr>
            <w:tcW w:w="4249" w:type="dxa"/>
          </w:tcPr>
          <w:p w14:paraId="226A9CD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Комплектование библиотеки УМК по всем учебным предметам учебного плана ООП НОО, в соответствии с Федеральным перечнем</w:t>
            </w:r>
          </w:p>
        </w:tc>
        <w:tc>
          <w:tcPr>
            <w:tcW w:w="1072" w:type="dxa"/>
            <w:tcBorders>
              <w:right w:val="double" w:sz="1" w:space="0" w:color="000000"/>
            </w:tcBorders>
          </w:tcPr>
          <w:p w14:paraId="6F0F48A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В </w:t>
            </w:r>
            <w:proofErr w:type="spellStart"/>
            <w:r w:rsidRPr="00AF379A">
              <w:rPr>
                <w:sz w:val="24"/>
                <w:szCs w:val="24"/>
              </w:rPr>
              <w:t>теч</w:t>
            </w:r>
            <w:proofErr w:type="spellEnd"/>
            <w:r w:rsidRPr="00AF379A">
              <w:rPr>
                <w:sz w:val="24"/>
                <w:szCs w:val="24"/>
              </w:rPr>
              <w:t>. года.</w:t>
            </w:r>
          </w:p>
        </w:tc>
        <w:tc>
          <w:tcPr>
            <w:tcW w:w="2126" w:type="dxa"/>
            <w:gridSpan w:val="2"/>
            <w:tcBorders>
              <w:left w:val="double" w:sz="1" w:space="0" w:color="000000"/>
            </w:tcBorders>
          </w:tcPr>
          <w:p w14:paraId="386428FB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12" w:space="0" w:color="000000"/>
            </w:tcBorders>
          </w:tcPr>
          <w:p w14:paraId="7585031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  <w:r w:rsidRPr="00AF379A">
              <w:rPr>
                <w:sz w:val="24"/>
                <w:szCs w:val="24"/>
              </w:rPr>
              <w:t xml:space="preserve"> библиотекарь</w:t>
            </w:r>
          </w:p>
        </w:tc>
      </w:tr>
    </w:tbl>
    <w:p w14:paraId="71DC8CAE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4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4289"/>
        <w:gridCol w:w="1629"/>
        <w:gridCol w:w="2515"/>
        <w:gridCol w:w="1608"/>
      </w:tblGrid>
      <w:tr w:rsidR="00AF379A" w:rsidRPr="00AF379A" w14:paraId="0528FF41" w14:textId="77777777" w:rsidTr="00D61486">
        <w:trPr>
          <w:trHeight w:val="3499"/>
        </w:trPr>
        <w:tc>
          <w:tcPr>
            <w:tcW w:w="1140" w:type="dxa"/>
            <w:tcBorders>
              <w:left w:val="single" w:sz="12" w:space="0" w:color="000000"/>
              <w:bottom w:val="nil"/>
            </w:tcBorders>
          </w:tcPr>
          <w:p w14:paraId="350DD1A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4289" w:type="dxa"/>
            <w:tcBorders>
              <w:bottom w:val="nil"/>
            </w:tcBorders>
          </w:tcPr>
          <w:p w14:paraId="6E315AA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Организация родительского лектория по темам:</w:t>
            </w:r>
          </w:p>
          <w:p w14:paraId="7670523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 «Федеральный</w:t>
            </w:r>
            <w:r w:rsidRPr="00AF379A">
              <w:rPr>
                <w:sz w:val="24"/>
                <w:szCs w:val="24"/>
              </w:rPr>
              <w:tab/>
              <w:t>государственный образовательный стандарт общего образования и новые санитарно- эпидемиологические правила и нормативы». «Понятие «универсальные учебные</w:t>
            </w:r>
            <w:r w:rsidRPr="00AF379A">
              <w:rPr>
                <w:sz w:val="24"/>
                <w:szCs w:val="24"/>
              </w:rPr>
              <w:tab/>
              <w:t>действия».</w:t>
            </w:r>
            <w:r w:rsidRPr="00AF379A">
              <w:rPr>
                <w:sz w:val="24"/>
                <w:szCs w:val="24"/>
              </w:rPr>
              <w:tab/>
              <w:t>«Виды универсальных учебных действий».</w:t>
            </w:r>
          </w:p>
          <w:p w14:paraId="4E102C1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«Значение универсальных учебных действий для обеспечения готовности ребенка к обучению в школе».</w:t>
            </w:r>
          </w:p>
        </w:tc>
        <w:tc>
          <w:tcPr>
            <w:tcW w:w="1629" w:type="dxa"/>
            <w:vMerge w:val="restart"/>
            <w:tcBorders>
              <w:right w:val="double" w:sz="1" w:space="0" w:color="000000"/>
            </w:tcBorders>
          </w:tcPr>
          <w:p w14:paraId="5D78CCF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z w:val="24"/>
                <w:szCs w:val="24"/>
              </w:rPr>
              <w:tab/>
              <w:t>планам классных руководителей</w:t>
            </w:r>
          </w:p>
        </w:tc>
        <w:tc>
          <w:tcPr>
            <w:tcW w:w="2515" w:type="dxa"/>
            <w:vMerge w:val="restart"/>
            <w:tcBorders>
              <w:left w:val="double" w:sz="1" w:space="0" w:color="000000"/>
            </w:tcBorders>
          </w:tcPr>
          <w:p w14:paraId="7E5C12A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Осведомлённость родителей</w:t>
            </w:r>
          </w:p>
        </w:tc>
        <w:tc>
          <w:tcPr>
            <w:tcW w:w="1608" w:type="dxa"/>
            <w:tcBorders>
              <w:bottom w:val="nil"/>
              <w:right w:val="single" w:sz="12" w:space="0" w:color="000000"/>
            </w:tcBorders>
          </w:tcPr>
          <w:p w14:paraId="2D451C6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4F5EDBF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F379A" w:rsidRPr="00AF379A" w14:paraId="1DAC2127" w14:textId="77777777" w:rsidTr="00D61486">
        <w:trPr>
          <w:trHeight w:val="1209"/>
        </w:trPr>
        <w:tc>
          <w:tcPr>
            <w:tcW w:w="1140" w:type="dxa"/>
            <w:tcBorders>
              <w:top w:val="nil"/>
              <w:left w:val="single" w:sz="12" w:space="0" w:color="000000"/>
              <w:bottom w:val="nil"/>
            </w:tcBorders>
          </w:tcPr>
          <w:p w14:paraId="10D50B6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  <w:bottom w:val="nil"/>
            </w:tcBorders>
          </w:tcPr>
          <w:p w14:paraId="5823170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 «Система оценки достижения планируемых результатов освоения основной образовательной программы начального образования».</w:t>
            </w:r>
          </w:p>
        </w:tc>
        <w:tc>
          <w:tcPr>
            <w:tcW w:w="1629" w:type="dxa"/>
            <w:vMerge/>
            <w:tcBorders>
              <w:top w:val="nil"/>
              <w:right w:val="double" w:sz="1" w:space="0" w:color="000000"/>
            </w:tcBorders>
          </w:tcPr>
          <w:p w14:paraId="5537529D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top w:val="nil"/>
              <w:left w:val="double" w:sz="1" w:space="0" w:color="000000"/>
            </w:tcBorders>
          </w:tcPr>
          <w:p w14:paraId="4669408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  <w:right w:val="single" w:sz="12" w:space="0" w:color="000000"/>
            </w:tcBorders>
          </w:tcPr>
          <w:p w14:paraId="4EDD5FAC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7B1B26DE" w14:textId="77777777" w:rsidTr="00D61486">
        <w:trPr>
          <w:trHeight w:val="934"/>
        </w:trPr>
        <w:tc>
          <w:tcPr>
            <w:tcW w:w="1140" w:type="dxa"/>
            <w:tcBorders>
              <w:top w:val="nil"/>
              <w:left w:val="single" w:sz="12" w:space="0" w:color="000000"/>
              <w:bottom w:val="nil"/>
            </w:tcBorders>
          </w:tcPr>
          <w:p w14:paraId="6F809C9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  <w:bottom w:val="nil"/>
            </w:tcBorders>
          </w:tcPr>
          <w:p w14:paraId="340391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-«Основные характеристики личностного развития учащихся начальной школы».</w:t>
            </w:r>
          </w:p>
        </w:tc>
        <w:tc>
          <w:tcPr>
            <w:tcW w:w="1629" w:type="dxa"/>
            <w:vMerge/>
            <w:tcBorders>
              <w:top w:val="nil"/>
              <w:right w:val="double" w:sz="1" w:space="0" w:color="000000"/>
            </w:tcBorders>
          </w:tcPr>
          <w:p w14:paraId="07E6AE5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top w:val="nil"/>
              <w:left w:val="double" w:sz="1" w:space="0" w:color="000000"/>
            </w:tcBorders>
          </w:tcPr>
          <w:p w14:paraId="37BB24C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  <w:right w:val="single" w:sz="12" w:space="0" w:color="000000"/>
            </w:tcBorders>
          </w:tcPr>
          <w:p w14:paraId="217E088F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7A07501B" w14:textId="77777777" w:rsidTr="00D61486">
        <w:trPr>
          <w:trHeight w:val="1036"/>
        </w:trPr>
        <w:tc>
          <w:tcPr>
            <w:tcW w:w="1140" w:type="dxa"/>
            <w:tcBorders>
              <w:top w:val="nil"/>
              <w:left w:val="single" w:sz="12" w:space="0" w:color="000000"/>
            </w:tcBorders>
          </w:tcPr>
          <w:p w14:paraId="5BAF1971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</w:tcBorders>
          </w:tcPr>
          <w:p w14:paraId="676FFB8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 «Организация внеурочной</w:t>
            </w:r>
          </w:p>
          <w:p w14:paraId="4E12924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деятельности на ступени начального общего образования».</w:t>
            </w:r>
          </w:p>
        </w:tc>
        <w:tc>
          <w:tcPr>
            <w:tcW w:w="1629" w:type="dxa"/>
            <w:vMerge/>
            <w:tcBorders>
              <w:top w:val="nil"/>
              <w:right w:val="double" w:sz="1" w:space="0" w:color="000000"/>
            </w:tcBorders>
          </w:tcPr>
          <w:p w14:paraId="3982E59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top w:val="nil"/>
              <w:left w:val="double" w:sz="1" w:space="0" w:color="000000"/>
            </w:tcBorders>
          </w:tcPr>
          <w:p w14:paraId="6DAEC159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right w:val="single" w:sz="12" w:space="0" w:color="000000"/>
            </w:tcBorders>
          </w:tcPr>
          <w:p w14:paraId="643C57F5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256F8DBA" w14:textId="77777777" w:rsidTr="00D61486">
        <w:trPr>
          <w:trHeight w:val="1593"/>
        </w:trPr>
        <w:tc>
          <w:tcPr>
            <w:tcW w:w="1140" w:type="dxa"/>
            <w:tcBorders>
              <w:left w:val="single" w:sz="12" w:space="0" w:color="000000"/>
              <w:bottom w:val="nil"/>
            </w:tcBorders>
          </w:tcPr>
          <w:p w14:paraId="0599108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20.</w:t>
            </w:r>
          </w:p>
        </w:tc>
        <w:tc>
          <w:tcPr>
            <w:tcW w:w="4289" w:type="dxa"/>
            <w:tcBorders>
              <w:bottom w:val="nil"/>
            </w:tcBorders>
          </w:tcPr>
          <w:p w14:paraId="5C1CA4B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совещаний с учителями начальных классов по изучению:</w:t>
            </w:r>
          </w:p>
          <w:p w14:paraId="51E738B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-федерального</w:t>
            </w:r>
            <w:r w:rsidRPr="00AF379A">
              <w:rPr>
                <w:sz w:val="24"/>
                <w:szCs w:val="24"/>
              </w:rPr>
              <w:tab/>
              <w:t>государственного образовательного стандарта начального общего образования;</w:t>
            </w:r>
          </w:p>
        </w:tc>
        <w:tc>
          <w:tcPr>
            <w:tcW w:w="1629" w:type="dxa"/>
            <w:tcBorders>
              <w:bottom w:val="nil"/>
              <w:right w:val="double" w:sz="1" w:space="0" w:color="000000"/>
            </w:tcBorders>
          </w:tcPr>
          <w:p w14:paraId="2E77046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 мере поступления нормативно- правовых</w:t>
            </w:r>
          </w:p>
          <w:p w14:paraId="26F14B1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документов</w:t>
            </w:r>
          </w:p>
        </w:tc>
        <w:tc>
          <w:tcPr>
            <w:tcW w:w="2515" w:type="dxa"/>
            <w:tcBorders>
              <w:left w:val="double" w:sz="1" w:space="0" w:color="000000"/>
              <w:bottom w:val="nil"/>
            </w:tcBorders>
          </w:tcPr>
          <w:p w14:paraId="11DAC9D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протоколы ШМО, методические дни</w:t>
            </w:r>
          </w:p>
        </w:tc>
        <w:tc>
          <w:tcPr>
            <w:tcW w:w="1608" w:type="dxa"/>
            <w:tcBorders>
              <w:bottom w:val="nil"/>
              <w:right w:val="single" w:sz="12" w:space="0" w:color="000000"/>
            </w:tcBorders>
          </w:tcPr>
          <w:p w14:paraId="117DE2B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ЗДУВР, </w:t>
            </w:r>
            <w:proofErr w:type="spellStart"/>
            <w:r w:rsidRPr="00AF379A">
              <w:rPr>
                <w:sz w:val="24"/>
                <w:szCs w:val="24"/>
              </w:rPr>
              <w:t>руков</w:t>
            </w:r>
            <w:proofErr w:type="spellEnd"/>
            <w:r w:rsidRPr="00AF379A">
              <w:rPr>
                <w:sz w:val="24"/>
                <w:szCs w:val="24"/>
              </w:rPr>
              <w:t>. МО, МС</w:t>
            </w:r>
          </w:p>
        </w:tc>
      </w:tr>
      <w:tr w:rsidR="00AF379A" w:rsidRPr="00AF379A" w14:paraId="6C3BC1A2" w14:textId="77777777" w:rsidTr="00D61486">
        <w:trPr>
          <w:trHeight w:val="704"/>
        </w:trPr>
        <w:tc>
          <w:tcPr>
            <w:tcW w:w="1140" w:type="dxa"/>
            <w:tcBorders>
              <w:top w:val="nil"/>
              <w:left w:val="single" w:sz="12" w:space="0" w:color="000000"/>
              <w:bottom w:val="nil"/>
            </w:tcBorders>
          </w:tcPr>
          <w:p w14:paraId="439CED1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  <w:bottom w:val="nil"/>
            </w:tcBorders>
          </w:tcPr>
          <w:p w14:paraId="764060F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-программы</w:t>
            </w:r>
            <w:r w:rsidRPr="00AF379A">
              <w:rPr>
                <w:sz w:val="24"/>
                <w:szCs w:val="24"/>
              </w:rPr>
              <w:tab/>
              <w:t>формирования универсальных учебных действий;</w:t>
            </w:r>
          </w:p>
        </w:tc>
        <w:tc>
          <w:tcPr>
            <w:tcW w:w="1629" w:type="dxa"/>
            <w:tcBorders>
              <w:top w:val="nil"/>
              <w:bottom w:val="nil"/>
              <w:right w:val="double" w:sz="1" w:space="0" w:color="000000"/>
            </w:tcBorders>
          </w:tcPr>
          <w:p w14:paraId="1ED60815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double" w:sz="1" w:space="0" w:color="000000"/>
              <w:bottom w:val="nil"/>
            </w:tcBorders>
          </w:tcPr>
          <w:p w14:paraId="1400C16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  <w:right w:val="single" w:sz="12" w:space="0" w:color="000000"/>
            </w:tcBorders>
          </w:tcPr>
          <w:p w14:paraId="7C0879F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3D50B006" w14:textId="77777777" w:rsidTr="00D61486">
        <w:trPr>
          <w:trHeight w:val="424"/>
        </w:trPr>
        <w:tc>
          <w:tcPr>
            <w:tcW w:w="1140" w:type="dxa"/>
            <w:tcBorders>
              <w:top w:val="nil"/>
              <w:left w:val="single" w:sz="12" w:space="0" w:color="000000"/>
              <w:bottom w:val="nil"/>
            </w:tcBorders>
          </w:tcPr>
          <w:p w14:paraId="4B805A03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  <w:bottom w:val="nil"/>
            </w:tcBorders>
          </w:tcPr>
          <w:p w14:paraId="160A102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-санитарно- гигиенических требований;</w:t>
            </w:r>
          </w:p>
        </w:tc>
        <w:tc>
          <w:tcPr>
            <w:tcW w:w="1629" w:type="dxa"/>
            <w:tcBorders>
              <w:top w:val="nil"/>
              <w:bottom w:val="nil"/>
              <w:right w:val="double" w:sz="1" w:space="0" w:color="000000"/>
            </w:tcBorders>
          </w:tcPr>
          <w:p w14:paraId="1B1AE46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double" w:sz="1" w:space="0" w:color="000000"/>
              <w:bottom w:val="nil"/>
            </w:tcBorders>
          </w:tcPr>
          <w:p w14:paraId="71B88E9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bottom w:val="nil"/>
              <w:right w:val="single" w:sz="12" w:space="0" w:color="000000"/>
            </w:tcBorders>
          </w:tcPr>
          <w:p w14:paraId="504334E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11543C2E" w14:textId="77777777" w:rsidTr="00D61486">
        <w:trPr>
          <w:trHeight w:val="1192"/>
        </w:trPr>
        <w:tc>
          <w:tcPr>
            <w:tcW w:w="1140" w:type="dxa"/>
            <w:tcBorders>
              <w:top w:val="nil"/>
              <w:left w:val="single" w:sz="12" w:space="0" w:color="000000"/>
            </w:tcBorders>
          </w:tcPr>
          <w:p w14:paraId="5B7D9B90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89" w:type="dxa"/>
            <w:tcBorders>
              <w:top w:val="nil"/>
            </w:tcBorders>
          </w:tcPr>
          <w:p w14:paraId="7CC5C4C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-нормативно-правовых</w:t>
            </w:r>
            <w:r w:rsidRPr="00AF379A">
              <w:rPr>
                <w:sz w:val="24"/>
                <w:szCs w:val="24"/>
              </w:rPr>
              <w:tab/>
              <w:t>документов, регулирующих введение федерального государственного образовательного стандарта начального общего</w:t>
            </w:r>
          </w:p>
        </w:tc>
        <w:tc>
          <w:tcPr>
            <w:tcW w:w="1629" w:type="dxa"/>
            <w:tcBorders>
              <w:top w:val="nil"/>
              <w:right w:val="double" w:sz="1" w:space="0" w:color="000000"/>
            </w:tcBorders>
          </w:tcPr>
          <w:p w14:paraId="4A1B85A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double" w:sz="1" w:space="0" w:color="000000"/>
            </w:tcBorders>
          </w:tcPr>
          <w:p w14:paraId="1CE30C5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nil"/>
              <w:right w:val="single" w:sz="12" w:space="0" w:color="000000"/>
            </w:tcBorders>
          </w:tcPr>
          <w:p w14:paraId="4D5D5A0B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</w:tbl>
    <w:p w14:paraId="67955E91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5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9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4246"/>
        <w:gridCol w:w="1630"/>
        <w:gridCol w:w="2516"/>
        <w:gridCol w:w="1618"/>
      </w:tblGrid>
      <w:tr w:rsidR="00AF379A" w:rsidRPr="00AF379A" w14:paraId="68AC856C" w14:textId="77777777" w:rsidTr="00D61486">
        <w:trPr>
          <w:trHeight w:val="843"/>
        </w:trPr>
        <w:tc>
          <w:tcPr>
            <w:tcW w:w="336" w:type="dxa"/>
            <w:tcBorders>
              <w:left w:val="single" w:sz="12" w:space="0" w:color="000000"/>
            </w:tcBorders>
          </w:tcPr>
          <w:p w14:paraId="6859C0CF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14:paraId="5646A0C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6E92315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797B5135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0AE75B7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599F8C6F" w14:textId="77777777" w:rsidTr="00D61486">
        <w:trPr>
          <w:trHeight w:val="5288"/>
        </w:trPr>
        <w:tc>
          <w:tcPr>
            <w:tcW w:w="336" w:type="dxa"/>
            <w:tcBorders>
              <w:left w:val="single" w:sz="12" w:space="0" w:color="000000"/>
            </w:tcBorders>
          </w:tcPr>
          <w:p w14:paraId="3D876BF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21.</w:t>
            </w:r>
          </w:p>
        </w:tc>
        <w:tc>
          <w:tcPr>
            <w:tcW w:w="4246" w:type="dxa"/>
          </w:tcPr>
          <w:p w14:paraId="0F465DA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административных совещаний:</w:t>
            </w:r>
          </w:p>
          <w:p w14:paraId="198428A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Создание условий для введения федерального</w:t>
            </w:r>
            <w:r w:rsidRPr="00AF379A">
              <w:rPr>
                <w:sz w:val="24"/>
                <w:szCs w:val="24"/>
              </w:rPr>
              <w:tab/>
              <w:t>государственного образовательного стандарта начального общего образования.</w:t>
            </w:r>
          </w:p>
          <w:p w14:paraId="7E18B66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Федеральный государственный образовательный стандарт общего образования и новые санитарно- эпидемиологические правила и нормативы.</w:t>
            </w:r>
          </w:p>
          <w:p w14:paraId="151B8E6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Изучение</w:t>
            </w:r>
            <w:r w:rsidRPr="00AF379A">
              <w:rPr>
                <w:sz w:val="24"/>
                <w:szCs w:val="24"/>
              </w:rPr>
              <w:tab/>
              <w:t>нормативно-правовых документов, регулирующих введение и реализацию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федерального государственного образовательного стандарта начального общего образования.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5D32C36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.</w:t>
            </w:r>
          </w:p>
          <w:p w14:paraId="7F7E68C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z w:val="24"/>
                <w:szCs w:val="24"/>
              </w:rPr>
              <w:tab/>
              <w:t>мере поступления</w:t>
            </w:r>
          </w:p>
          <w:p w14:paraId="2F85B25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нормативно- правовых</w:t>
            </w:r>
          </w:p>
          <w:p w14:paraId="37189C8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документов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463A0C2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протоколы</w:t>
            </w:r>
            <w:r w:rsidRPr="00AF379A">
              <w:rPr>
                <w:sz w:val="24"/>
                <w:szCs w:val="24"/>
              </w:rPr>
              <w:tab/>
              <w:t>совещаний при</w:t>
            </w:r>
            <w:r w:rsidRPr="00AF379A">
              <w:rPr>
                <w:sz w:val="24"/>
                <w:szCs w:val="24"/>
              </w:rPr>
              <w:tab/>
              <w:t>директоре, административные планёрки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3BF24DC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  <w:tr w:rsidR="00AF379A" w:rsidRPr="00AF379A" w14:paraId="52A92F36" w14:textId="77777777" w:rsidTr="00D61486">
        <w:trPr>
          <w:trHeight w:val="1251"/>
        </w:trPr>
        <w:tc>
          <w:tcPr>
            <w:tcW w:w="336" w:type="dxa"/>
            <w:tcBorders>
              <w:left w:val="single" w:sz="12" w:space="0" w:color="000000"/>
            </w:tcBorders>
          </w:tcPr>
          <w:p w14:paraId="58DB6BC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22.</w:t>
            </w:r>
          </w:p>
        </w:tc>
        <w:tc>
          <w:tcPr>
            <w:tcW w:w="4246" w:type="dxa"/>
          </w:tcPr>
          <w:p w14:paraId="74C3330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Отчёт руководителя рабочей группы по организации деятельности работы по реализации требований ФГОС начального общего образования.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7F8A273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 июнь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720ED99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Годовой отчёт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3EBF799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6D61EA2A" w14:textId="77777777" w:rsidTr="00D61486">
        <w:trPr>
          <w:trHeight w:val="410"/>
        </w:trPr>
        <w:tc>
          <w:tcPr>
            <w:tcW w:w="10346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3F8506C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Нормативно-правовое обеспечение</w:t>
            </w:r>
          </w:p>
        </w:tc>
      </w:tr>
      <w:tr w:rsidR="00AF379A" w:rsidRPr="00AF379A" w14:paraId="2A9F969F" w14:textId="77777777" w:rsidTr="00D61486">
        <w:trPr>
          <w:trHeight w:val="857"/>
        </w:trPr>
        <w:tc>
          <w:tcPr>
            <w:tcW w:w="336" w:type="dxa"/>
            <w:tcBorders>
              <w:left w:val="single" w:sz="12" w:space="0" w:color="000000"/>
            </w:tcBorders>
          </w:tcPr>
          <w:p w14:paraId="6061405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14:paraId="0DEE702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Внесение необходимых изменений в Устав школы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0F5219A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25декабря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BAF1B6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Устав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67BBCC7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  <w:tr w:rsidR="00AF379A" w:rsidRPr="00AF379A" w14:paraId="54D98DB6" w14:textId="77777777" w:rsidTr="00D61486">
        <w:trPr>
          <w:trHeight w:val="1795"/>
        </w:trPr>
        <w:tc>
          <w:tcPr>
            <w:tcW w:w="336" w:type="dxa"/>
            <w:tcBorders>
              <w:left w:val="single" w:sz="12" w:space="0" w:color="000000"/>
            </w:tcBorders>
          </w:tcPr>
          <w:p w14:paraId="47621DB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14:paraId="1A1BBC8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Редактирование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основной образовательной программы начального общего образования с участием обучающихся, их родителей (законных представителей),</w:t>
            </w:r>
            <w:r w:rsidRPr="00AF379A">
              <w:rPr>
                <w:sz w:val="24"/>
                <w:szCs w:val="24"/>
              </w:rPr>
              <w:tab/>
              <w:t>педагогических работников и общественности.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351CF50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01 сентября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32F0701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 по школе ООП НОО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4D093A2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760910E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15F59621" w14:textId="77777777" w:rsidTr="00D61486">
        <w:trPr>
          <w:trHeight w:val="972"/>
        </w:trPr>
        <w:tc>
          <w:tcPr>
            <w:tcW w:w="336" w:type="dxa"/>
            <w:tcBorders>
              <w:left w:val="single" w:sz="12" w:space="0" w:color="000000"/>
            </w:tcBorders>
          </w:tcPr>
          <w:p w14:paraId="391E504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14:paraId="5AFA0FA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Разработка индивидуальных образовательных маршрутов для обучающихся с ОВЗ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6384AE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15 сентября ежегодно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789F08D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 по школе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0823EAE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64F7EAB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6EA2827D" w14:textId="77777777" w:rsidTr="00D61486">
        <w:trPr>
          <w:trHeight w:val="973"/>
        </w:trPr>
        <w:tc>
          <w:tcPr>
            <w:tcW w:w="336" w:type="dxa"/>
            <w:tcBorders>
              <w:left w:val="single" w:sz="12" w:space="0" w:color="000000"/>
            </w:tcBorders>
          </w:tcPr>
          <w:p w14:paraId="098D235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14:paraId="06909E2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Разработка и утверждение рабочих программ учебных предметов и внеурочной деятельности.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75106C8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до 01 сентября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1220448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</w:t>
            </w:r>
            <w:r w:rsidRPr="00AF379A">
              <w:rPr>
                <w:sz w:val="24"/>
                <w:szCs w:val="24"/>
              </w:rPr>
              <w:tab/>
              <w:t>по</w:t>
            </w:r>
            <w:r w:rsidRPr="00AF379A">
              <w:rPr>
                <w:sz w:val="24"/>
                <w:szCs w:val="24"/>
              </w:rPr>
              <w:tab/>
              <w:t>школе, рабочие программы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7AF1754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1C2C681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7C2E3156" w14:textId="77777777" w:rsidTr="00D61486">
        <w:trPr>
          <w:trHeight w:val="411"/>
        </w:trPr>
        <w:tc>
          <w:tcPr>
            <w:tcW w:w="10346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6B74D57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Методическое обеспечение</w:t>
            </w:r>
          </w:p>
        </w:tc>
      </w:tr>
      <w:tr w:rsidR="00AF379A" w:rsidRPr="00AF379A" w14:paraId="1337041A" w14:textId="77777777" w:rsidTr="00D61486">
        <w:trPr>
          <w:trHeight w:val="1666"/>
        </w:trPr>
        <w:tc>
          <w:tcPr>
            <w:tcW w:w="336" w:type="dxa"/>
            <w:tcBorders>
              <w:left w:val="single" w:sz="12" w:space="0" w:color="000000"/>
            </w:tcBorders>
          </w:tcPr>
          <w:p w14:paraId="13279AD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14:paraId="716CFC6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Ознакомление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педагогического коллектива</w:t>
            </w:r>
            <w:r w:rsidRPr="00AF379A">
              <w:rPr>
                <w:sz w:val="24"/>
                <w:szCs w:val="24"/>
              </w:rPr>
              <w:tab/>
              <w:t>начальной</w:t>
            </w:r>
            <w:r w:rsidRPr="00AF379A">
              <w:rPr>
                <w:sz w:val="24"/>
                <w:szCs w:val="24"/>
              </w:rPr>
              <w:tab/>
              <w:t>школы</w:t>
            </w:r>
            <w:r w:rsidRPr="00AF379A">
              <w:rPr>
                <w:sz w:val="24"/>
                <w:szCs w:val="24"/>
              </w:rPr>
              <w:tab/>
              <w:t>с Примерной основной образовательной программой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начального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общего образования (одобрено Федеральным учебно-методическим объединением по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7D1BFFB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Август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362EED7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Информированность педагогического коллектива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4158FF8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  <w:p w14:paraId="0E4F4C8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Руководитель ШМО</w:t>
            </w:r>
          </w:p>
        </w:tc>
      </w:tr>
    </w:tbl>
    <w:p w14:paraId="40A50A00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6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9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4246"/>
        <w:gridCol w:w="1630"/>
        <w:gridCol w:w="2516"/>
        <w:gridCol w:w="1618"/>
      </w:tblGrid>
      <w:tr w:rsidR="00AF379A" w:rsidRPr="00AF379A" w14:paraId="1CE3C546" w14:textId="77777777" w:rsidTr="00D61486">
        <w:trPr>
          <w:trHeight w:val="420"/>
        </w:trPr>
        <w:tc>
          <w:tcPr>
            <w:tcW w:w="336" w:type="dxa"/>
            <w:tcBorders>
              <w:left w:val="single" w:sz="12" w:space="0" w:color="000000"/>
            </w:tcBorders>
          </w:tcPr>
          <w:p w14:paraId="167D707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14:paraId="654FCC6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общему образованию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162A44D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0045FFFC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187A0A24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1641C95B" w14:textId="77777777" w:rsidTr="00D61486">
        <w:trPr>
          <w:trHeight w:val="1525"/>
        </w:trPr>
        <w:tc>
          <w:tcPr>
            <w:tcW w:w="336" w:type="dxa"/>
            <w:tcBorders>
              <w:left w:val="single" w:sz="12" w:space="0" w:color="000000"/>
            </w:tcBorders>
          </w:tcPr>
          <w:p w14:paraId="6913C72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14:paraId="36CB31F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Ознакомление</w:t>
            </w:r>
            <w:r w:rsidRPr="00AF379A">
              <w:rPr>
                <w:sz w:val="24"/>
                <w:szCs w:val="24"/>
              </w:rPr>
              <w:tab/>
              <w:t>педагогического коллектива школы с Методическими рекомендациями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для общеобразовательных учреждений по организации обучения детей с ОВЗ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2C4825D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</w:t>
            </w:r>
            <w:r w:rsidRPr="00AF379A">
              <w:rPr>
                <w:sz w:val="24"/>
                <w:szCs w:val="24"/>
              </w:rPr>
              <w:tab/>
              <w:t>мере поступления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66E1B9B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Информированность педагогического коллектива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7C9FB72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665B30F9" w14:textId="77777777" w:rsidTr="00D61486">
        <w:trPr>
          <w:trHeight w:val="1399"/>
        </w:trPr>
        <w:tc>
          <w:tcPr>
            <w:tcW w:w="336" w:type="dxa"/>
            <w:tcBorders>
              <w:left w:val="single" w:sz="12" w:space="0" w:color="000000"/>
            </w:tcBorders>
          </w:tcPr>
          <w:p w14:paraId="74D6637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14:paraId="5FB31AB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Обучение учителей и руководителей по теме «Организация работы службы сопровождения детей с ОВЗ в ОУ в рамках внедрения ФГОС»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751568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16442C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 по школе</w:t>
            </w:r>
          </w:p>
          <w:p w14:paraId="0E6255D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Повышение педагогического мастерства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6D82C2A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4C72ACC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039F4B88" w14:textId="77777777" w:rsidTr="00D61486">
        <w:trPr>
          <w:trHeight w:val="2077"/>
        </w:trPr>
        <w:tc>
          <w:tcPr>
            <w:tcW w:w="336" w:type="dxa"/>
            <w:tcBorders>
              <w:left w:val="single" w:sz="12" w:space="0" w:color="000000"/>
            </w:tcBorders>
          </w:tcPr>
          <w:p w14:paraId="5372A2C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14:paraId="6FDAF8A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 xml:space="preserve">Участие в районных обучающих </w:t>
            </w:r>
            <w:proofErr w:type="gramStart"/>
            <w:r w:rsidRPr="00AF379A">
              <w:rPr>
                <w:sz w:val="24"/>
                <w:szCs w:val="24"/>
              </w:rPr>
              <w:t>семинарах</w:t>
            </w:r>
            <w:proofErr w:type="gramEnd"/>
            <w:r w:rsidRPr="00AF379A">
              <w:rPr>
                <w:sz w:val="24"/>
                <w:szCs w:val="24"/>
              </w:rPr>
              <w:t xml:space="preserve"> для учителей начальной школы осуществляющих переход на федеральный</w:t>
            </w:r>
            <w:r w:rsidRPr="00AF379A">
              <w:rPr>
                <w:sz w:val="24"/>
                <w:szCs w:val="24"/>
              </w:rPr>
              <w:tab/>
              <w:t>государственный образовательный стандарт начального общего образования, по разработке рабочих программ.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3E828C3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согласно плану работы ИМЦ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3149062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приказ по школе</w:t>
            </w:r>
          </w:p>
          <w:p w14:paraId="597DAB2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Информированность педагогического коллектива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451CF99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</w:tc>
      </w:tr>
      <w:tr w:rsidR="00AF379A" w:rsidRPr="00AF379A" w14:paraId="70DDCA7C" w14:textId="77777777" w:rsidTr="00D61486">
        <w:trPr>
          <w:trHeight w:val="3454"/>
        </w:trPr>
        <w:tc>
          <w:tcPr>
            <w:tcW w:w="336" w:type="dxa"/>
            <w:tcBorders>
              <w:left w:val="single" w:sz="12" w:space="0" w:color="000000"/>
            </w:tcBorders>
          </w:tcPr>
          <w:p w14:paraId="11214CB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14:paraId="4587E33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Изучение, обобщение и внедрение</w:t>
            </w:r>
            <w:r w:rsidRPr="00AF379A">
              <w:rPr>
                <w:sz w:val="24"/>
                <w:szCs w:val="24"/>
              </w:rPr>
              <w:tab/>
              <w:t>опыта образовательных</w:t>
            </w:r>
          </w:p>
          <w:p w14:paraId="09238DD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учреждений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города и района, образовательных учреждений РФ по формированию универсальных учебных действий;</w:t>
            </w:r>
            <w:r w:rsidRPr="00AF379A">
              <w:rPr>
                <w:sz w:val="24"/>
                <w:szCs w:val="24"/>
              </w:rPr>
              <w:tab/>
              <w:t>духовно-нравственному развитию, воспитанию обучающихся; формированию культуры здорового и безопасного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образа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жизни обучающихся;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организации коррекционной работы с детьми.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34045B8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постоянно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2638F4C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банк данных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72137E3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 Завуч Учителя</w:t>
            </w:r>
          </w:p>
        </w:tc>
      </w:tr>
      <w:tr w:rsidR="00AF379A" w:rsidRPr="00AF379A" w14:paraId="0B8CE1B3" w14:textId="77777777" w:rsidTr="00D61486">
        <w:trPr>
          <w:trHeight w:val="3858"/>
        </w:trPr>
        <w:tc>
          <w:tcPr>
            <w:tcW w:w="336" w:type="dxa"/>
            <w:tcBorders>
              <w:left w:val="single" w:sz="12" w:space="0" w:color="000000"/>
            </w:tcBorders>
          </w:tcPr>
          <w:p w14:paraId="07ADF46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6.</w:t>
            </w:r>
          </w:p>
        </w:tc>
        <w:tc>
          <w:tcPr>
            <w:tcW w:w="4246" w:type="dxa"/>
          </w:tcPr>
          <w:p w14:paraId="3785E8E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Участие в совещаниях с заместителями директоров по учебно-воспитательной работе по вопросам:</w:t>
            </w:r>
          </w:p>
          <w:p w14:paraId="2745162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-организация внеучебной деятельности;</w:t>
            </w:r>
          </w:p>
          <w:p w14:paraId="206F920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-развитие культуры образовательной среды</w:t>
            </w:r>
            <w:r w:rsidRPr="00AF379A">
              <w:rPr>
                <w:sz w:val="24"/>
                <w:szCs w:val="24"/>
              </w:rPr>
              <w:tab/>
              <w:t>общеобразовательного учреждения;</w:t>
            </w:r>
          </w:p>
          <w:p w14:paraId="7342422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 системно - деятельностный подход в организации учебно-воспитательного процесса;</w:t>
            </w:r>
          </w:p>
          <w:p w14:paraId="4FEFC42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-обеспечение</w:t>
            </w:r>
            <w:r w:rsidRPr="00AF379A">
              <w:rPr>
                <w:sz w:val="24"/>
                <w:szCs w:val="24"/>
              </w:rPr>
              <w:tab/>
              <w:t>условий</w:t>
            </w:r>
            <w:r w:rsidRPr="00AF379A">
              <w:rPr>
                <w:sz w:val="24"/>
                <w:szCs w:val="24"/>
              </w:rPr>
              <w:tab/>
              <w:t>для индивидуального развития одарённых</w:t>
            </w:r>
          </w:p>
          <w:p w14:paraId="3C45EA9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детей и детей с ограниченными возможностями здоровья.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61462A9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 годовому плану работы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BDD3E2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Повышение профессионального уровня учителя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51A6EAD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67BA5D19" w14:textId="77777777" w:rsidTr="00D61486">
        <w:trPr>
          <w:trHeight w:val="847"/>
        </w:trPr>
        <w:tc>
          <w:tcPr>
            <w:tcW w:w="336" w:type="dxa"/>
            <w:tcBorders>
              <w:left w:val="single" w:sz="12" w:space="0" w:color="000000"/>
            </w:tcBorders>
          </w:tcPr>
          <w:p w14:paraId="36BB597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7.</w:t>
            </w:r>
          </w:p>
        </w:tc>
        <w:tc>
          <w:tcPr>
            <w:tcW w:w="4246" w:type="dxa"/>
          </w:tcPr>
          <w:p w14:paraId="4C63B7A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педагогического совета по итогам освоения ООП НОО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2888FC2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Сентябрь.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2A3D208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протокол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0615D12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0E04C30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Зам. директора</w:t>
            </w:r>
          </w:p>
        </w:tc>
      </w:tr>
      <w:tr w:rsidR="00AF379A" w:rsidRPr="00AF379A" w14:paraId="1A03F642" w14:textId="77777777" w:rsidTr="00D61486">
        <w:trPr>
          <w:trHeight w:val="850"/>
        </w:trPr>
        <w:tc>
          <w:tcPr>
            <w:tcW w:w="336" w:type="dxa"/>
            <w:tcBorders>
              <w:left w:val="single" w:sz="12" w:space="0" w:color="000000"/>
            </w:tcBorders>
          </w:tcPr>
          <w:p w14:paraId="7392707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8</w:t>
            </w:r>
          </w:p>
        </w:tc>
        <w:tc>
          <w:tcPr>
            <w:tcW w:w="4246" w:type="dxa"/>
          </w:tcPr>
          <w:p w14:paraId="53F1135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педагогического совета по адаптации выпускников начальной школы и преемственности в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627EE9F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Ноябрь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39E24C8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протокол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399F69F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Директор</w:t>
            </w:r>
          </w:p>
          <w:p w14:paraId="33B0A05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Зам. директора</w:t>
            </w:r>
          </w:p>
        </w:tc>
      </w:tr>
    </w:tbl>
    <w:p w14:paraId="250B14D9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7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W w:w="0" w:type="auto"/>
        <w:tblInd w:w="9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4246"/>
        <w:gridCol w:w="1630"/>
        <w:gridCol w:w="2516"/>
        <w:gridCol w:w="1618"/>
      </w:tblGrid>
      <w:tr w:rsidR="00AF379A" w:rsidRPr="00AF379A" w14:paraId="198DC14B" w14:textId="77777777" w:rsidTr="00D61486">
        <w:trPr>
          <w:trHeight w:val="420"/>
        </w:trPr>
        <w:tc>
          <w:tcPr>
            <w:tcW w:w="336" w:type="dxa"/>
            <w:tcBorders>
              <w:left w:val="single" w:sz="12" w:space="0" w:color="000000"/>
            </w:tcBorders>
          </w:tcPr>
          <w:p w14:paraId="352B9EA0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14:paraId="6571392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организации образовательного процесса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3A9EBD3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68C8DE02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7CF9E331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60DF12D3" w14:textId="77777777" w:rsidTr="00D61486">
        <w:trPr>
          <w:trHeight w:val="7172"/>
        </w:trPr>
        <w:tc>
          <w:tcPr>
            <w:tcW w:w="336" w:type="dxa"/>
            <w:tcBorders>
              <w:left w:val="single" w:sz="12" w:space="0" w:color="000000"/>
            </w:tcBorders>
          </w:tcPr>
          <w:p w14:paraId="6E3D22B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9.</w:t>
            </w:r>
          </w:p>
        </w:tc>
        <w:tc>
          <w:tcPr>
            <w:tcW w:w="4246" w:type="dxa"/>
          </w:tcPr>
          <w:p w14:paraId="3A691FA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обучающих семинаров для учителей начальной школы:</w:t>
            </w:r>
          </w:p>
          <w:p w14:paraId="6DF0B9A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«Инклюзивное</w:t>
            </w:r>
            <w:r w:rsidRPr="00AF379A">
              <w:rPr>
                <w:sz w:val="24"/>
                <w:szCs w:val="24"/>
              </w:rPr>
              <w:tab/>
              <w:t>образование: методология, практика, технология».</w:t>
            </w:r>
          </w:p>
          <w:p w14:paraId="470F80BB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38CA54F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«Современный урок в соответствии с ФГОС НОО - индивидуальная стратегия профессионального роста»</w:t>
            </w:r>
          </w:p>
          <w:p w14:paraId="452B133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«Преемственность ФГОС НОО и ФГОС ООО».</w:t>
            </w:r>
          </w:p>
          <w:p w14:paraId="208D5D1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для учителей начальной школы и воспитателей ДОУ:</w:t>
            </w:r>
          </w:p>
          <w:p w14:paraId="6A38AD4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«Преемственность ФГОС НОО и ФГОС ДОУ».</w:t>
            </w:r>
          </w:p>
          <w:p w14:paraId="1B5C043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«Внедрение информационно- коммуникационных технологий в образовательный процесс»</w:t>
            </w:r>
          </w:p>
          <w:p w14:paraId="341A64C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«Образовательные технологии</w:t>
            </w:r>
          </w:p>
          <w:p w14:paraId="73992C5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деятельностного типа в формировании личностных и метапредметных результатов»</w:t>
            </w:r>
          </w:p>
          <w:p w14:paraId="5646DDB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77B4CD0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«Система оценки образовательных результатов»</w:t>
            </w:r>
          </w:p>
          <w:p w14:paraId="6E2BA3E5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  <w:p w14:paraId="1B3B745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«Портфолио ученика»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52E9FF1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 плану ШМО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75EC3A5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Повышение профессионального уровня учителя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0287412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Зам. директора</w:t>
            </w:r>
          </w:p>
          <w:p w14:paraId="19DA258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Руководитель ШМО</w:t>
            </w:r>
          </w:p>
        </w:tc>
      </w:tr>
      <w:tr w:rsidR="00AF379A" w:rsidRPr="00AF379A" w14:paraId="0E32D0DF" w14:textId="77777777" w:rsidTr="00D61486">
        <w:trPr>
          <w:trHeight w:val="1251"/>
        </w:trPr>
        <w:tc>
          <w:tcPr>
            <w:tcW w:w="336" w:type="dxa"/>
            <w:tcBorders>
              <w:left w:val="single" w:sz="12" w:space="0" w:color="000000"/>
            </w:tcBorders>
          </w:tcPr>
          <w:p w14:paraId="68E2048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10.</w:t>
            </w:r>
          </w:p>
        </w:tc>
        <w:tc>
          <w:tcPr>
            <w:tcW w:w="4246" w:type="dxa"/>
          </w:tcPr>
          <w:p w14:paraId="41D409F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</w:t>
            </w:r>
            <w:r w:rsidRPr="00AF379A">
              <w:rPr>
                <w:sz w:val="24"/>
                <w:szCs w:val="24"/>
              </w:rPr>
              <w:tab/>
              <w:t>круглого</w:t>
            </w:r>
            <w:r w:rsidRPr="00AF379A">
              <w:rPr>
                <w:sz w:val="24"/>
                <w:szCs w:val="24"/>
              </w:rPr>
              <w:tab/>
              <w:t>стола</w:t>
            </w:r>
            <w:r w:rsidRPr="00AF379A">
              <w:rPr>
                <w:sz w:val="24"/>
                <w:szCs w:val="24"/>
              </w:rPr>
              <w:tab/>
              <w:t>для учителей начальной школы по теме</w:t>
            </w:r>
          </w:p>
          <w:p w14:paraId="7E8EB2D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«Как организовать в начальной школе деятельность обучающегося с ОВЗ».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3702D8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 плану ШМО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418FC09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Протокол заседаний ШМО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42DCB9F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Завуч</w:t>
            </w:r>
          </w:p>
          <w:p w14:paraId="28D8549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Руководитель ШМО</w:t>
            </w:r>
          </w:p>
        </w:tc>
      </w:tr>
      <w:tr w:rsidR="00AF379A" w:rsidRPr="00AF379A" w14:paraId="727CF8E1" w14:textId="77777777" w:rsidTr="00D61486">
        <w:trPr>
          <w:trHeight w:val="840"/>
        </w:trPr>
        <w:tc>
          <w:tcPr>
            <w:tcW w:w="336" w:type="dxa"/>
            <w:tcBorders>
              <w:left w:val="single" w:sz="12" w:space="0" w:color="000000"/>
            </w:tcBorders>
          </w:tcPr>
          <w:p w14:paraId="4E83B99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11.</w:t>
            </w:r>
          </w:p>
        </w:tc>
        <w:tc>
          <w:tcPr>
            <w:tcW w:w="4246" w:type="dxa"/>
          </w:tcPr>
          <w:p w14:paraId="2E732FF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Работа</w:t>
            </w:r>
            <w:r w:rsidRPr="00AF379A">
              <w:rPr>
                <w:sz w:val="24"/>
                <w:szCs w:val="24"/>
              </w:rPr>
              <w:tab/>
              <w:t>ППК</w:t>
            </w:r>
            <w:r w:rsidRPr="00AF379A">
              <w:rPr>
                <w:sz w:val="24"/>
                <w:szCs w:val="24"/>
              </w:rPr>
              <w:tab/>
              <w:t>по</w:t>
            </w:r>
            <w:r w:rsidRPr="00AF379A">
              <w:rPr>
                <w:sz w:val="24"/>
                <w:szCs w:val="24"/>
              </w:rPr>
              <w:tab/>
              <w:t>сопровождению обучающихся с ОВЗ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14030DD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436AA0D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5026905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Координатор специалисты</w:t>
            </w:r>
          </w:p>
        </w:tc>
      </w:tr>
      <w:tr w:rsidR="00AF379A" w:rsidRPr="00AF379A" w14:paraId="3B315CBE" w14:textId="77777777" w:rsidTr="00D61486">
        <w:trPr>
          <w:trHeight w:val="2230"/>
        </w:trPr>
        <w:tc>
          <w:tcPr>
            <w:tcW w:w="336" w:type="dxa"/>
            <w:tcBorders>
              <w:left w:val="single" w:sz="12" w:space="0" w:color="000000"/>
            </w:tcBorders>
          </w:tcPr>
          <w:p w14:paraId="3F64B950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12</w:t>
            </w:r>
          </w:p>
        </w:tc>
        <w:tc>
          <w:tcPr>
            <w:tcW w:w="4246" w:type="dxa"/>
          </w:tcPr>
          <w:p w14:paraId="1626095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Организация</w:t>
            </w:r>
            <w:r w:rsidRPr="00AF379A">
              <w:rPr>
                <w:sz w:val="24"/>
                <w:szCs w:val="24"/>
              </w:rPr>
              <w:tab/>
              <w:t>консультаций специалистов Республиканского центра диагностики и консультирования для специалистов и учителей ОУ по разработке коррекционно-развивающих программ для детей с ОВЗ.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C41B2F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В течение года.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0F7C5FF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Наличие программ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317A483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AF379A" w:rsidRPr="00AF379A" w14:paraId="26EFCB52" w14:textId="77777777" w:rsidTr="00D61486">
        <w:trPr>
          <w:trHeight w:val="1673"/>
        </w:trPr>
        <w:tc>
          <w:tcPr>
            <w:tcW w:w="336" w:type="dxa"/>
            <w:tcBorders>
              <w:left w:val="single" w:sz="12" w:space="0" w:color="000000"/>
            </w:tcBorders>
          </w:tcPr>
          <w:p w14:paraId="6FBFBB0A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13.</w:t>
            </w:r>
          </w:p>
        </w:tc>
        <w:tc>
          <w:tcPr>
            <w:tcW w:w="4246" w:type="dxa"/>
          </w:tcPr>
          <w:p w14:paraId="29775C8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Проведение обучающего семинара для учителей начальной школы и воспитателей ДОУ по преемственности в формировании УУД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6326790B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январь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5FE8372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Повышение профессионального уровня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20058E3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proofErr w:type="spellStart"/>
            <w:r w:rsidRPr="00AF379A">
              <w:rPr>
                <w:sz w:val="24"/>
                <w:szCs w:val="24"/>
              </w:rPr>
              <w:t>Зам.директора</w:t>
            </w:r>
            <w:proofErr w:type="spellEnd"/>
          </w:p>
          <w:p w14:paraId="102CEF94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Руководитель ШМО</w:t>
            </w:r>
          </w:p>
        </w:tc>
      </w:tr>
      <w:tr w:rsidR="00AF379A" w:rsidRPr="00AF379A" w14:paraId="3D143DE1" w14:textId="77777777" w:rsidTr="00D61486">
        <w:trPr>
          <w:trHeight w:val="410"/>
        </w:trPr>
        <w:tc>
          <w:tcPr>
            <w:tcW w:w="10346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14:paraId="5857D85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Кадровое обеспечение</w:t>
            </w:r>
          </w:p>
        </w:tc>
      </w:tr>
      <w:tr w:rsidR="00AF379A" w:rsidRPr="00AF379A" w14:paraId="2631E926" w14:textId="77777777" w:rsidTr="00D61486">
        <w:trPr>
          <w:trHeight w:val="559"/>
        </w:trPr>
        <w:tc>
          <w:tcPr>
            <w:tcW w:w="336" w:type="dxa"/>
            <w:tcBorders>
              <w:left w:val="single" w:sz="12" w:space="0" w:color="000000"/>
            </w:tcBorders>
          </w:tcPr>
          <w:p w14:paraId="4C96AF43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14:paraId="4BCE84F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Обеспечение условий для непрерывного профессионального развития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4CCFD996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ежегодно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5CDB31DF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перспективный план повышения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601524C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завуч</w:t>
            </w:r>
          </w:p>
        </w:tc>
      </w:tr>
    </w:tbl>
    <w:p w14:paraId="63CA2960" w14:textId="77777777" w:rsidR="00973B31" w:rsidRPr="00AF379A" w:rsidRDefault="00973B31" w:rsidP="00973B31">
      <w:pPr>
        <w:rPr>
          <w:sz w:val="24"/>
          <w:szCs w:val="24"/>
        </w:rPr>
        <w:sectPr w:rsidR="00973B31" w:rsidRPr="00AF379A" w:rsidSect="00973B31">
          <w:footerReference w:type="default" r:id="rId28"/>
          <w:pgSz w:w="11920" w:h="16850"/>
          <w:pgMar w:top="520" w:right="0" w:bottom="280" w:left="0" w:header="0" w:footer="0" w:gutter="0"/>
          <w:cols w:space="720"/>
        </w:sectPr>
      </w:pPr>
    </w:p>
    <w:tbl>
      <w:tblPr>
        <w:tblpPr w:leftFromText="180" w:rightFromText="180" w:vertAnchor="page" w:horzAnchor="margin" w:tblpXSpec="center" w:tblpY="793"/>
        <w:tblW w:w="103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4246"/>
        <w:gridCol w:w="1630"/>
        <w:gridCol w:w="2516"/>
        <w:gridCol w:w="1618"/>
      </w:tblGrid>
      <w:tr w:rsidR="00AF379A" w:rsidRPr="00AF379A" w14:paraId="50F40960" w14:textId="77777777" w:rsidTr="00D61486">
        <w:trPr>
          <w:trHeight w:val="970"/>
        </w:trPr>
        <w:tc>
          <w:tcPr>
            <w:tcW w:w="336" w:type="dxa"/>
            <w:tcBorders>
              <w:left w:val="single" w:sz="12" w:space="0" w:color="000000"/>
            </w:tcBorders>
          </w:tcPr>
          <w:p w14:paraId="5DA22828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</w:tcPr>
          <w:p w14:paraId="30EB700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педагогических работников школы.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5335B327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4E26CD9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квалификации педагогических работников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41AACFD6" w14:textId="77777777" w:rsidR="00973B31" w:rsidRPr="00AF379A" w:rsidRDefault="00973B31" w:rsidP="00D61486">
            <w:pPr>
              <w:rPr>
                <w:sz w:val="24"/>
                <w:szCs w:val="24"/>
              </w:rPr>
            </w:pPr>
          </w:p>
        </w:tc>
      </w:tr>
      <w:tr w:rsidR="00AF379A" w:rsidRPr="00AF379A" w14:paraId="6A4212F9" w14:textId="77777777" w:rsidTr="00D61486">
        <w:trPr>
          <w:trHeight w:val="3332"/>
        </w:trPr>
        <w:tc>
          <w:tcPr>
            <w:tcW w:w="336" w:type="dxa"/>
            <w:tcBorders>
              <w:left w:val="single" w:sz="12" w:space="0" w:color="000000"/>
            </w:tcBorders>
          </w:tcPr>
          <w:p w14:paraId="3D189067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14:paraId="726881CD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Участие в курсовых мероприятиях для учителей</w:t>
            </w:r>
            <w:r w:rsidRPr="00AF379A">
              <w:rPr>
                <w:sz w:val="24"/>
                <w:szCs w:val="24"/>
              </w:rPr>
              <w:tab/>
              <w:t>начальной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школы образовательных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учреждений, осуществляющих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переход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на федеральный</w:t>
            </w:r>
            <w:r w:rsidRPr="00AF379A">
              <w:rPr>
                <w:sz w:val="24"/>
                <w:szCs w:val="24"/>
              </w:rPr>
              <w:tab/>
            </w:r>
            <w:r w:rsidRPr="00AF379A">
              <w:rPr>
                <w:sz w:val="24"/>
                <w:szCs w:val="24"/>
              </w:rPr>
              <w:tab/>
              <w:t>государственный образовательный стандарт начального общего образования, в том числе по использованию в образовательном процессе современных образовательных технологий деятельностного типа.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2E489321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согласно плану работы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314123F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повышения квалификации педагогических работников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2B0E9A4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завуч</w:t>
            </w:r>
          </w:p>
        </w:tc>
      </w:tr>
      <w:tr w:rsidR="00AF379A" w:rsidRPr="00AF379A" w14:paraId="6AC8DFC8" w14:textId="77777777" w:rsidTr="00D61486">
        <w:trPr>
          <w:trHeight w:val="2777"/>
        </w:trPr>
        <w:tc>
          <w:tcPr>
            <w:tcW w:w="336" w:type="dxa"/>
            <w:tcBorders>
              <w:left w:val="single" w:sz="12" w:space="0" w:color="000000"/>
            </w:tcBorders>
          </w:tcPr>
          <w:p w14:paraId="03DED199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14:paraId="161B86B8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Работа творческой группы учителей начальных классов, реализующих федеральный</w:t>
            </w:r>
            <w:r w:rsidRPr="00AF379A">
              <w:rPr>
                <w:sz w:val="24"/>
                <w:szCs w:val="24"/>
              </w:rPr>
              <w:tab/>
              <w:t>государственный образовательный стандарт начального общего образования, в том числе по использованию в образовательном процессе современных образовательных технологий деятельностного типа.</w:t>
            </w:r>
          </w:p>
        </w:tc>
        <w:tc>
          <w:tcPr>
            <w:tcW w:w="1630" w:type="dxa"/>
            <w:tcBorders>
              <w:right w:val="double" w:sz="1" w:space="0" w:color="000000"/>
            </w:tcBorders>
          </w:tcPr>
          <w:p w14:paraId="390BF3CC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согласно плану методического сопровождения</w:t>
            </w:r>
          </w:p>
        </w:tc>
        <w:tc>
          <w:tcPr>
            <w:tcW w:w="2516" w:type="dxa"/>
            <w:tcBorders>
              <w:left w:val="double" w:sz="1" w:space="0" w:color="000000"/>
            </w:tcBorders>
          </w:tcPr>
          <w:p w14:paraId="1A94A05E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повышения квалификации педагогических работников</w:t>
            </w:r>
          </w:p>
        </w:tc>
        <w:tc>
          <w:tcPr>
            <w:tcW w:w="1618" w:type="dxa"/>
            <w:tcBorders>
              <w:right w:val="single" w:sz="12" w:space="0" w:color="000000"/>
            </w:tcBorders>
          </w:tcPr>
          <w:p w14:paraId="52D90605" w14:textId="77777777" w:rsidR="00973B31" w:rsidRPr="00AF379A" w:rsidRDefault="00973B31" w:rsidP="00D61486">
            <w:pPr>
              <w:rPr>
                <w:sz w:val="24"/>
                <w:szCs w:val="24"/>
              </w:rPr>
            </w:pPr>
            <w:r w:rsidRPr="00AF379A">
              <w:rPr>
                <w:sz w:val="24"/>
                <w:szCs w:val="24"/>
              </w:rPr>
              <w:t>завуч</w:t>
            </w:r>
          </w:p>
        </w:tc>
      </w:tr>
    </w:tbl>
    <w:p w14:paraId="373DE010" w14:textId="77777777" w:rsidR="00973B31" w:rsidRPr="00AF379A" w:rsidRDefault="00973B31" w:rsidP="00973B31">
      <w:pPr>
        <w:rPr>
          <w:sz w:val="24"/>
          <w:szCs w:val="24"/>
        </w:rPr>
      </w:pPr>
    </w:p>
    <w:p w14:paraId="7BCD5734" w14:textId="77777777" w:rsidR="004928CE" w:rsidRPr="00AF379A" w:rsidRDefault="004928CE">
      <w:pPr>
        <w:rPr>
          <w:sz w:val="24"/>
          <w:szCs w:val="24"/>
        </w:rPr>
      </w:pPr>
    </w:p>
    <w:sectPr w:rsidR="004928CE" w:rsidRPr="00AF379A" w:rsidSect="00973B31">
      <w:footerReference w:type="default" r:id="rId29"/>
      <w:pgSz w:w="11910" w:h="16840"/>
      <w:pgMar w:top="1360" w:right="0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89624" w14:textId="77777777" w:rsidR="00DB40CC" w:rsidRDefault="00DB40CC">
      <w:r>
        <w:separator/>
      </w:r>
    </w:p>
  </w:endnote>
  <w:endnote w:type="continuationSeparator" w:id="0">
    <w:p w14:paraId="3ABB310A" w14:textId="77777777" w:rsidR="00DB40CC" w:rsidRDefault="00DB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DejaVu Sans">
    <w:altName w:val="Arial"/>
    <w:charset w:val="CC"/>
    <w:family w:val="swiss"/>
    <w:pitch w:val="variable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Calibri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97D6F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9629C" w14:textId="77777777" w:rsidR="00973B31" w:rsidRPr="00454797" w:rsidRDefault="00973B31" w:rsidP="00454797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1F44" w14:textId="77777777" w:rsidR="00973B31" w:rsidRPr="00454797" w:rsidRDefault="00973B31" w:rsidP="00454797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C61F5" w14:textId="77777777" w:rsidR="00973B31" w:rsidRPr="00454797" w:rsidRDefault="00973B31" w:rsidP="00454797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A10C5" w14:textId="77777777" w:rsidR="00973B31" w:rsidRPr="00454797" w:rsidRDefault="00973B31" w:rsidP="00454797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18502" w14:textId="77777777" w:rsidR="00973B31" w:rsidRPr="007E60C2" w:rsidRDefault="00973B31" w:rsidP="007E60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3753F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A47C7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08167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50145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104CF" w14:textId="77777777" w:rsidR="00973B31" w:rsidRDefault="00973B31">
    <w:pPr>
      <w:pStyle w:val="ac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A4EDE" w14:textId="77777777" w:rsidR="00973B31" w:rsidRPr="00454797" w:rsidRDefault="00973B31" w:rsidP="00454797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98999" w14:textId="77777777" w:rsidR="00973B31" w:rsidRPr="00454797" w:rsidRDefault="00973B31" w:rsidP="0045479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3416F" w14:textId="77777777" w:rsidR="00973B31" w:rsidRPr="00454797" w:rsidRDefault="00973B31" w:rsidP="004547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80A8A" w14:textId="77777777" w:rsidR="00DB40CC" w:rsidRDefault="00DB40CC">
      <w:r>
        <w:separator/>
      </w:r>
    </w:p>
  </w:footnote>
  <w:footnote w:type="continuationSeparator" w:id="0">
    <w:p w14:paraId="2791EE21" w14:textId="77777777" w:rsidR="00DB40CC" w:rsidRDefault="00DB4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Cs w:val="28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szCs w:val="28"/>
        <w:lang w:val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8"/>
        <w:lang w:val="ru-RU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w w:val="100"/>
        <w:sz w:val="28"/>
        <w:szCs w:val="28"/>
        <w:lang w:val="ru-RU"/>
      </w:rPr>
    </w:lvl>
  </w:abstractNum>
  <w:abstractNum w:abstractNumId="5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/>
      </w:rPr>
    </w:lvl>
  </w:abstractNum>
  <w:abstractNum w:abstractNumId="6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lang w:val="ru-RU"/>
      </w:rPr>
    </w:lvl>
  </w:abstractNum>
  <w:abstractNum w:abstractNumId="7">
    <w:nsid w:val="0000001A"/>
    <w:multiLevelType w:val="single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w w:val="100"/>
        <w:sz w:val="28"/>
        <w:szCs w:val="28"/>
        <w:lang w:val="ru-RU"/>
      </w:rPr>
    </w:lvl>
  </w:abstractNum>
  <w:abstractNum w:abstractNumId="8">
    <w:nsid w:val="0000001B"/>
    <w:multiLevelType w:val="single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lang w:val="ru-RU"/>
      </w:rPr>
    </w:lvl>
  </w:abstractNum>
  <w:abstractNum w:abstractNumId="9">
    <w:nsid w:val="00000021"/>
    <w:multiLevelType w:val="single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lang w:val="ru-RU"/>
      </w:rPr>
    </w:lvl>
  </w:abstractNum>
  <w:abstractNum w:abstractNumId="1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kern w:val="1"/>
        <w:sz w:val="28"/>
        <w:szCs w:val="28"/>
        <w:lang w:val="ru-RU"/>
      </w:rPr>
    </w:lvl>
  </w:abstractNum>
  <w:abstractNum w:abstractNumId="11">
    <w:nsid w:val="00741E79"/>
    <w:multiLevelType w:val="hybridMultilevel"/>
    <w:tmpl w:val="8CE0F328"/>
    <w:lvl w:ilvl="0" w:tplc="D8AAA6EE">
      <w:numFmt w:val="bullet"/>
      <w:lvlText w:val="-"/>
      <w:lvlJc w:val="left"/>
      <w:pPr>
        <w:ind w:left="1728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9844874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  <w:lvl w:ilvl="2" w:tplc="E6086C9A">
      <w:numFmt w:val="bullet"/>
      <w:lvlText w:val="•"/>
      <w:lvlJc w:val="left"/>
      <w:pPr>
        <w:ind w:left="3758" w:hanging="144"/>
      </w:pPr>
      <w:rPr>
        <w:rFonts w:hint="default"/>
        <w:lang w:val="ru-RU" w:eastAsia="en-US" w:bidi="ar-SA"/>
      </w:rPr>
    </w:lvl>
    <w:lvl w:ilvl="3" w:tplc="D8C0E2C4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4" w:tplc="0DC480C6">
      <w:numFmt w:val="bullet"/>
      <w:lvlText w:val="•"/>
      <w:lvlJc w:val="left"/>
      <w:pPr>
        <w:ind w:left="5796" w:hanging="144"/>
      </w:pPr>
      <w:rPr>
        <w:rFonts w:hint="default"/>
        <w:lang w:val="ru-RU" w:eastAsia="en-US" w:bidi="ar-SA"/>
      </w:rPr>
    </w:lvl>
    <w:lvl w:ilvl="5" w:tplc="D2ACC518">
      <w:numFmt w:val="bullet"/>
      <w:lvlText w:val="•"/>
      <w:lvlJc w:val="left"/>
      <w:pPr>
        <w:ind w:left="6815" w:hanging="144"/>
      </w:pPr>
      <w:rPr>
        <w:rFonts w:hint="default"/>
        <w:lang w:val="ru-RU" w:eastAsia="en-US" w:bidi="ar-SA"/>
      </w:rPr>
    </w:lvl>
    <w:lvl w:ilvl="6" w:tplc="D23CDD8C">
      <w:numFmt w:val="bullet"/>
      <w:lvlText w:val="•"/>
      <w:lvlJc w:val="left"/>
      <w:pPr>
        <w:ind w:left="7834" w:hanging="144"/>
      </w:pPr>
      <w:rPr>
        <w:rFonts w:hint="default"/>
        <w:lang w:val="ru-RU" w:eastAsia="en-US" w:bidi="ar-SA"/>
      </w:rPr>
    </w:lvl>
    <w:lvl w:ilvl="7" w:tplc="D102D318">
      <w:numFmt w:val="bullet"/>
      <w:lvlText w:val="•"/>
      <w:lvlJc w:val="left"/>
      <w:pPr>
        <w:ind w:left="8853" w:hanging="144"/>
      </w:pPr>
      <w:rPr>
        <w:rFonts w:hint="default"/>
        <w:lang w:val="ru-RU" w:eastAsia="en-US" w:bidi="ar-SA"/>
      </w:rPr>
    </w:lvl>
    <w:lvl w:ilvl="8" w:tplc="BFE40CD0">
      <w:numFmt w:val="bullet"/>
      <w:lvlText w:val="•"/>
      <w:lvlJc w:val="left"/>
      <w:pPr>
        <w:ind w:left="9872" w:hanging="144"/>
      </w:pPr>
      <w:rPr>
        <w:rFonts w:hint="default"/>
        <w:lang w:val="ru-RU" w:eastAsia="en-US" w:bidi="ar-SA"/>
      </w:rPr>
    </w:lvl>
  </w:abstractNum>
  <w:abstractNum w:abstractNumId="12">
    <w:nsid w:val="02C31E9D"/>
    <w:multiLevelType w:val="hybridMultilevel"/>
    <w:tmpl w:val="5F3AAB42"/>
    <w:lvl w:ilvl="0" w:tplc="AD727924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73858D4">
      <w:numFmt w:val="bullet"/>
      <w:lvlText w:val="•"/>
      <w:lvlJc w:val="left"/>
      <w:pPr>
        <w:ind w:left="588" w:hanging="120"/>
      </w:pPr>
      <w:rPr>
        <w:rFonts w:hint="default"/>
        <w:lang w:val="ru-RU" w:eastAsia="en-US" w:bidi="ar-SA"/>
      </w:rPr>
    </w:lvl>
    <w:lvl w:ilvl="2" w:tplc="1D30305A">
      <w:numFmt w:val="bullet"/>
      <w:lvlText w:val="•"/>
      <w:lvlJc w:val="left"/>
      <w:pPr>
        <w:ind w:left="1057" w:hanging="120"/>
      </w:pPr>
      <w:rPr>
        <w:rFonts w:hint="default"/>
        <w:lang w:val="ru-RU" w:eastAsia="en-US" w:bidi="ar-SA"/>
      </w:rPr>
    </w:lvl>
    <w:lvl w:ilvl="3" w:tplc="57EC8438">
      <w:numFmt w:val="bullet"/>
      <w:lvlText w:val="•"/>
      <w:lvlJc w:val="left"/>
      <w:pPr>
        <w:ind w:left="1526" w:hanging="120"/>
      </w:pPr>
      <w:rPr>
        <w:rFonts w:hint="default"/>
        <w:lang w:val="ru-RU" w:eastAsia="en-US" w:bidi="ar-SA"/>
      </w:rPr>
    </w:lvl>
    <w:lvl w:ilvl="4" w:tplc="C2248246">
      <w:numFmt w:val="bullet"/>
      <w:lvlText w:val="•"/>
      <w:lvlJc w:val="left"/>
      <w:pPr>
        <w:ind w:left="1995" w:hanging="120"/>
      </w:pPr>
      <w:rPr>
        <w:rFonts w:hint="default"/>
        <w:lang w:val="ru-RU" w:eastAsia="en-US" w:bidi="ar-SA"/>
      </w:rPr>
    </w:lvl>
    <w:lvl w:ilvl="5" w:tplc="26E460B6">
      <w:numFmt w:val="bullet"/>
      <w:lvlText w:val="•"/>
      <w:lvlJc w:val="left"/>
      <w:pPr>
        <w:ind w:left="2464" w:hanging="120"/>
      </w:pPr>
      <w:rPr>
        <w:rFonts w:hint="default"/>
        <w:lang w:val="ru-RU" w:eastAsia="en-US" w:bidi="ar-SA"/>
      </w:rPr>
    </w:lvl>
    <w:lvl w:ilvl="6" w:tplc="8174A3E2">
      <w:numFmt w:val="bullet"/>
      <w:lvlText w:val="•"/>
      <w:lvlJc w:val="left"/>
      <w:pPr>
        <w:ind w:left="2932" w:hanging="120"/>
      </w:pPr>
      <w:rPr>
        <w:rFonts w:hint="default"/>
        <w:lang w:val="ru-RU" w:eastAsia="en-US" w:bidi="ar-SA"/>
      </w:rPr>
    </w:lvl>
    <w:lvl w:ilvl="7" w:tplc="BBF67640">
      <w:numFmt w:val="bullet"/>
      <w:lvlText w:val="•"/>
      <w:lvlJc w:val="left"/>
      <w:pPr>
        <w:ind w:left="3401" w:hanging="120"/>
      </w:pPr>
      <w:rPr>
        <w:rFonts w:hint="default"/>
        <w:lang w:val="ru-RU" w:eastAsia="en-US" w:bidi="ar-SA"/>
      </w:rPr>
    </w:lvl>
    <w:lvl w:ilvl="8" w:tplc="CF3EFAF4">
      <w:numFmt w:val="bullet"/>
      <w:lvlText w:val="•"/>
      <w:lvlJc w:val="left"/>
      <w:pPr>
        <w:ind w:left="3870" w:hanging="120"/>
      </w:pPr>
      <w:rPr>
        <w:rFonts w:hint="default"/>
        <w:lang w:val="ru-RU" w:eastAsia="en-US" w:bidi="ar-SA"/>
      </w:rPr>
    </w:lvl>
  </w:abstractNum>
  <w:abstractNum w:abstractNumId="13">
    <w:nsid w:val="04C65894"/>
    <w:multiLevelType w:val="hybridMultilevel"/>
    <w:tmpl w:val="BE9C1968"/>
    <w:lvl w:ilvl="0" w:tplc="F72E3A26">
      <w:start w:val="1"/>
      <w:numFmt w:val="decimal"/>
      <w:lvlText w:val="%1."/>
      <w:lvlJc w:val="left"/>
      <w:pPr>
        <w:ind w:left="172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C7478">
      <w:numFmt w:val="bullet"/>
      <w:lvlText w:val="–"/>
      <w:lvlJc w:val="left"/>
      <w:pPr>
        <w:ind w:left="1728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AAC50A">
      <w:numFmt w:val="bullet"/>
      <w:lvlText w:val="•"/>
      <w:lvlJc w:val="left"/>
      <w:pPr>
        <w:ind w:left="3758" w:hanging="567"/>
      </w:pPr>
      <w:rPr>
        <w:rFonts w:hint="default"/>
        <w:lang w:val="ru-RU" w:eastAsia="en-US" w:bidi="ar-SA"/>
      </w:rPr>
    </w:lvl>
    <w:lvl w:ilvl="3" w:tplc="CA14FCAC">
      <w:numFmt w:val="bullet"/>
      <w:lvlText w:val="•"/>
      <w:lvlJc w:val="left"/>
      <w:pPr>
        <w:ind w:left="4777" w:hanging="567"/>
      </w:pPr>
      <w:rPr>
        <w:rFonts w:hint="default"/>
        <w:lang w:val="ru-RU" w:eastAsia="en-US" w:bidi="ar-SA"/>
      </w:rPr>
    </w:lvl>
    <w:lvl w:ilvl="4" w:tplc="0738318E">
      <w:numFmt w:val="bullet"/>
      <w:lvlText w:val="•"/>
      <w:lvlJc w:val="left"/>
      <w:pPr>
        <w:ind w:left="5796" w:hanging="567"/>
      </w:pPr>
      <w:rPr>
        <w:rFonts w:hint="default"/>
        <w:lang w:val="ru-RU" w:eastAsia="en-US" w:bidi="ar-SA"/>
      </w:rPr>
    </w:lvl>
    <w:lvl w:ilvl="5" w:tplc="A5681F06">
      <w:numFmt w:val="bullet"/>
      <w:lvlText w:val="•"/>
      <w:lvlJc w:val="left"/>
      <w:pPr>
        <w:ind w:left="6815" w:hanging="567"/>
      </w:pPr>
      <w:rPr>
        <w:rFonts w:hint="default"/>
        <w:lang w:val="ru-RU" w:eastAsia="en-US" w:bidi="ar-SA"/>
      </w:rPr>
    </w:lvl>
    <w:lvl w:ilvl="6" w:tplc="9A8A28D4">
      <w:numFmt w:val="bullet"/>
      <w:lvlText w:val="•"/>
      <w:lvlJc w:val="left"/>
      <w:pPr>
        <w:ind w:left="7834" w:hanging="567"/>
      </w:pPr>
      <w:rPr>
        <w:rFonts w:hint="default"/>
        <w:lang w:val="ru-RU" w:eastAsia="en-US" w:bidi="ar-SA"/>
      </w:rPr>
    </w:lvl>
    <w:lvl w:ilvl="7" w:tplc="A60CA532">
      <w:numFmt w:val="bullet"/>
      <w:lvlText w:val="•"/>
      <w:lvlJc w:val="left"/>
      <w:pPr>
        <w:ind w:left="8853" w:hanging="567"/>
      </w:pPr>
      <w:rPr>
        <w:rFonts w:hint="default"/>
        <w:lang w:val="ru-RU" w:eastAsia="en-US" w:bidi="ar-SA"/>
      </w:rPr>
    </w:lvl>
    <w:lvl w:ilvl="8" w:tplc="EAD0BC1E">
      <w:numFmt w:val="bullet"/>
      <w:lvlText w:val="•"/>
      <w:lvlJc w:val="left"/>
      <w:pPr>
        <w:ind w:left="9872" w:hanging="567"/>
      </w:pPr>
      <w:rPr>
        <w:rFonts w:hint="default"/>
        <w:lang w:val="ru-RU" w:eastAsia="en-US" w:bidi="ar-SA"/>
      </w:rPr>
    </w:lvl>
  </w:abstractNum>
  <w:abstractNum w:abstractNumId="14">
    <w:nsid w:val="08F430B3"/>
    <w:multiLevelType w:val="hybridMultilevel"/>
    <w:tmpl w:val="1436A58E"/>
    <w:lvl w:ilvl="0" w:tplc="E10ABE8C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828724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F22E9798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2B0E1E44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4" w:tplc="5F48D392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372298CA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F3D03362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7" w:tplc="B1800B28">
      <w:numFmt w:val="bullet"/>
      <w:lvlText w:val="•"/>
      <w:lvlJc w:val="left"/>
      <w:pPr>
        <w:ind w:left="7271" w:hanging="140"/>
      </w:pPr>
      <w:rPr>
        <w:rFonts w:hint="default"/>
        <w:lang w:val="ru-RU" w:eastAsia="en-US" w:bidi="ar-SA"/>
      </w:rPr>
    </w:lvl>
    <w:lvl w:ilvl="8" w:tplc="58B82626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15">
    <w:nsid w:val="099723D8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16">
    <w:nsid w:val="0A410633"/>
    <w:multiLevelType w:val="hybridMultilevel"/>
    <w:tmpl w:val="269A5588"/>
    <w:lvl w:ilvl="0" w:tplc="ABBE37C6">
      <w:numFmt w:val="bullet"/>
      <w:lvlText w:val="-"/>
      <w:lvlJc w:val="left"/>
      <w:pPr>
        <w:ind w:left="379" w:hanging="26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2CE844A">
      <w:numFmt w:val="bullet"/>
      <w:lvlText w:val="•"/>
      <w:lvlJc w:val="left"/>
      <w:pPr>
        <w:ind w:left="1157" w:hanging="267"/>
      </w:pPr>
      <w:rPr>
        <w:rFonts w:hint="default"/>
        <w:lang w:val="ru-RU" w:eastAsia="en-US" w:bidi="ar-SA"/>
      </w:rPr>
    </w:lvl>
    <w:lvl w:ilvl="2" w:tplc="985EB4D6">
      <w:numFmt w:val="bullet"/>
      <w:lvlText w:val="•"/>
      <w:lvlJc w:val="left"/>
      <w:pPr>
        <w:ind w:left="1934" w:hanging="267"/>
      </w:pPr>
      <w:rPr>
        <w:rFonts w:hint="default"/>
        <w:lang w:val="ru-RU" w:eastAsia="en-US" w:bidi="ar-SA"/>
      </w:rPr>
    </w:lvl>
    <w:lvl w:ilvl="3" w:tplc="E65030FC">
      <w:numFmt w:val="bullet"/>
      <w:lvlText w:val="•"/>
      <w:lvlJc w:val="left"/>
      <w:pPr>
        <w:ind w:left="2712" w:hanging="267"/>
      </w:pPr>
      <w:rPr>
        <w:rFonts w:hint="default"/>
        <w:lang w:val="ru-RU" w:eastAsia="en-US" w:bidi="ar-SA"/>
      </w:rPr>
    </w:lvl>
    <w:lvl w:ilvl="4" w:tplc="B63CCC2E">
      <w:numFmt w:val="bullet"/>
      <w:lvlText w:val="•"/>
      <w:lvlJc w:val="left"/>
      <w:pPr>
        <w:ind w:left="3489" w:hanging="267"/>
      </w:pPr>
      <w:rPr>
        <w:rFonts w:hint="default"/>
        <w:lang w:val="ru-RU" w:eastAsia="en-US" w:bidi="ar-SA"/>
      </w:rPr>
    </w:lvl>
    <w:lvl w:ilvl="5" w:tplc="7E2615CE">
      <w:numFmt w:val="bullet"/>
      <w:lvlText w:val="•"/>
      <w:lvlJc w:val="left"/>
      <w:pPr>
        <w:ind w:left="4267" w:hanging="267"/>
      </w:pPr>
      <w:rPr>
        <w:rFonts w:hint="default"/>
        <w:lang w:val="ru-RU" w:eastAsia="en-US" w:bidi="ar-SA"/>
      </w:rPr>
    </w:lvl>
    <w:lvl w:ilvl="6" w:tplc="FFC2507E">
      <w:numFmt w:val="bullet"/>
      <w:lvlText w:val="•"/>
      <w:lvlJc w:val="left"/>
      <w:pPr>
        <w:ind w:left="5044" w:hanging="267"/>
      </w:pPr>
      <w:rPr>
        <w:rFonts w:hint="default"/>
        <w:lang w:val="ru-RU" w:eastAsia="en-US" w:bidi="ar-SA"/>
      </w:rPr>
    </w:lvl>
    <w:lvl w:ilvl="7" w:tplc="6DEA050A">
      <w:numFmt w:val="bullet"/>
      <w:lvlText w:val="•"/>
      <w:lvlJc w:val="left"/>
      <w:pPr>
        <w:ind w:left="5821" w:hanging="267"/>
      </w:pPr>
      <w:rPr>
        <w:rFonts w:hint="default"/>
        <w:lang w:val="ru-RU" w:eastAsia="en-US" w:bidi="ar-SA"/>
      </w:rPr>
    </w:lvl>
    <w:lvl w:ilvl="8" w:tplc="98B01EE8">
      <w:numFmt w:val="bullet"/>
      <w:lvlText w:val="•"/>
      <w:lvlJc w:val="left"/>
      <w:pPr>
        <w:ind w:left="6599" w:hanging="267"/>
      </w:pPr>
      <w:rPr>
        <w:rFonts w:hint="default"/>
        <w:lang w:val="ru-RU" w:eastAsia="en-US" w:bidi="ar-SA"/>
      </w:rPr>
    </w:lvl>
  </w:abstractNum>
  <w:abstractNum w:abstractNumId="17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F445BDB"/>
    <w:multiLevelType w:val="hybridMultilevel"/>
    <w:tmpl w:val="57A4C6C4"/>
    <w:lvl w:ilvl="0" w:tplc="E6CE297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EC20E5C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23FE1B08">
      <w:numFmt w:val="bullet"/>
      <w:lvlText w:val="•"/>
      <w:lvlJc w:val="left"/>
      <w:pPr>
        <w:ind w:left="874" w:hanging="144"/>
      </w:pPr>
      <w:rPr>
        <w:rFonts w:hint="default"/>
        <w:lang w:val="ru-RU" w:eastAsia="en-US" w:bidi="ar-SA"/>
      </w:rPr>
    </w:lvl>
    <w:lvl w:ilvl="3" w:tplc="6A0EF64C">
      <w:numFmt w:val="bullet"/>
      <w:lvlText w:val="•"/>
      <w:lvlJc w:val="left"/>
      <w:pPr>
        <w:ind w:left="1251" w:hanging="144"/>
      </w:pPr>
      <w:rPr>
        <w:rFonts w:hint="default"/>
        <w:lang w:val="ru-RU" w:eastAsia="en-US" w:bidi="ar-SA"/>
      </w:rPr>
    </w:lvl>
    <w:lvl w:ilvl="4" w:tplc="486A8912"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5" w:tplc="09D0B4B0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6" w:tplc="3D846EA6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7" w:tplc="68E6D664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  <w:lvl w:ilvl="8" w:tplc="76ECB03A">
      <w:numFmt w:val="bullet"/>
      <w:lvlText w:val="•"/>
      <w:lvlJc w:val="left"/>
      <w:pPr>
        <w:ind w:left="3136" w:hanging="144"/>
      </w:pPr>
      <w:rPr>
        <w:rFonts w:hint="default"/>
        <w:lang w:val="ru-RU" w:eastAsia="en-US" w:bidi="ar-SA"/>
      </w:rPr>
    </w:lvl>
  </w:abstractNum>
  <w:abstractNum w:abstractNumId="19">
    <w:nsid w:val="184F3B47"/>
    <w:multiLevelType w:val="multilevel"/>
    <w:tmpl w:val="9DC4ED5A"/>
    <w:lvl w:ilvl="0">
      <w:start w:val="1"/>
      <w:numFmt w:val="decimal"/>
      <w:lvlText w:val="%1"/>
      <w:lvlJc w:val="left"/>
      <w:pPr>
        <w:ind w:left="515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35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8" w:hanging="504"/>
      </w:pPr>
      <w:rPr>
        <w:rFonts w:ascii="Times New Roman" w:eastAsia="Times New Roman" w:hAnsi="Times New Roman" w:cs="Times New Roman" w:hint="default"/>
        <w:spacing w:val="-7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58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6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2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</w:abstractNum>
  <w:abstractNum w:abstractNumId="20">
    <w:nsid w:val="1AF25D7F"/>
    <w:multiLevelType w:val="hybridMultilevel"/>
    <w:tmpl w:val="45D8CBB4"/>
    <w:lvl w:ilvl="0" w:tplc="69E4EFB2">
      <w:start w:val="1"/>
      <w:numFmt w:val="decimal"/>
      <w:lvlText w:val="%1)"/>
      <w:lvlJc w:val="left"/>
      <w:pPr>
        <w:ind w:left="85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61958">
      <w:numFmt w:val="bullet"/>
      <w:lvlText w:val=""/>
      <w:lvlJc w:val="left"/>
      <w:pPr>
        <w:ind w:left="85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9A95E8">
      <w:numFmt w:val="bullet"/>
      <w:lvlText w:val="•"/>
      <w:lvlJc w:val="left"/>
      <w:pPr>
        <w:ind w:left="3012" w:hanging="423"/>
      </w:pPr>
      <w:rPr>
        <w:rFonts w:hint="default"/>
        <w:lang w:val="ru-RU" w:eastAsia="en-US" w:bidi="ar-SA"/>
      </w:rPr>
    </w:lvl>
    <w:lvl w:ilvl="3" w:tplc="65AE341E">
      <w:numFmt w:val="bullet"/>
      <w:lvlText w:val="•"/>
      <w:lvlJc w:val="left"/>
      <w:pPr>
        <w:ind w:left="4088" w:hanging="423"/>
      </w:pPr>
      <w:rPr>
        <w:rFonts w:hint="default"/>
        <w:lang w:val="ru-RU" w:eastAsia="en-US" w:bidi="ar-SA"/>
      </w:rPr>
    </w:lvl>
    <w:lvl w:ilvl="4" w:tplc="E390A4D8">
      <w:numFmt w:val="bullet"/>
      <w:lvlText w:val="•"/>
      <w:lvlJc w:val="left"/>
      <w:pPr>
        <w:ind w:left="5164" w:hanging="423"/>
      </w:pPr>
      <w:rPr>
        <w:rFonts w:hint="default"/>
        <w:lang w:val="ru-RU" w:eastAsia="en-US" w:bidi="ar-SA"/>
      </w:rPr>
    </w:lvl>
    <w:lvl w:ilvl="5" w:tplc="7D186F00">
      <w:numFmt w:val="bullet"/>
      <w:lvlText w:val="•"/>
      <w:lvlJc w:val="left"/>
      <w:pPr>
        <w:ind w:left="6240" w:hanging="423"/>
      </w:pPr>
      <w:rPr>
        <w:rFonts w:hint="default"/>
        <w:lang w:val="ru-RU" w:eastAsia="en-US" w:bidi="ar-SA"/>
      </w:rPr>
    </w:lvl>
    <w:lvl w:ilvl="6" w:tplc="DBD0376A">
      <w:numFmt w:val="bullet"/>
      <w:lvlText w:val="•"/>
      <w:lvlJc w:val="left"/>
      <w:pPr>
        <w:ind w:left="7316" w:hanging="423"/>
      </w:pPr>
      <w:rPr>
        <w:rFonts w:hint="default"/>
        <w:lang w:val="ru-RU" w:eastAsia="en-US" w:bidi="ar-SA"/>
      </w:rPr>
    </w:lvl>
    <w:lvl w:ilvl="7" w:tplc="595472AA">
      <w:numFmt w:val="bullet"/>
      <w:lvlText w:val="•"/>
      <w:lvlJc w:val="left"/>
      <w:pPr>
        <w:ind w:left="8392" w:hanging="423"/>
      </w:pPr>
      <w:rPr>
        <w:rFonts w:hint="default"/>
        <w:lang w:val="ru-RU" w:eastAsia="en-US" w:bidi="ar-SA"/>
      </w:rPr>
    </w:lvl>
    <w:lvl w:ilvl="8" w:tplc="40CAD924">
      <w:numFmt w:val="bullet"/>
      <w:lvlText w:val="•"/>
      <w:lvlJc w:val="left"/>
      <w:pPr>
        <w:ind w:left="9468" w:hanging="423"/>
      </w:pPr>
      <w:rPr>
        <w:rFonts w:hint="default"/>
        <w:lang w:val="ru-RU" w:eastAsia="en-US" w:bidi="ar-SA"/>
      </w:rPr>
    </w:lvl>
  </w:abstractNum>
  <w:abstractNum w:abstractNumId="21">
    <w:nsid w:val="1E6E1137"/>
    <w:multiLevelType w:val="hybridMultilevel"/>
    <w:tmpl w:val="476C8AD6"/>
    <w:lvl w:ilvl="0" w:tplc="AA40C7A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564730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7B8645E4">
      <w:numFmt w:val="bullet"/>
      <w:lvlText w:val="•"/>
      <w:lvlJc w:val="left"/>
      <w:pPr>
        <w:ind w:left="874" w:hanging="144"/>
      </w:pPr>
      <w:rPr>
        <w:rFonts w:hint="default"/>
        <w:lang w:val="ru-RU" w:eastAsia="en-US" w:bidi="ar-SA"/>
      </w:rPr>
    </w:lvl>
    <w:lvl w:ilvl="3" w:tplc="8736B7AA">
      <w:numFmt w:val="bullet"/>
      <w:lvlText w:val="•"/>
      <w:lvlJc w:val="left"/>
      <w:pPr>
        <w:ind w:left="1251" w:hanging="144"/>
      </w:pPr>
      <w:rPr>
        <w:rFonts w:hint="default"/>
        <w:lang w:val="ru-RU" w:eastAsia="en-US" w:bidi="ar-SA"/>
      </w:rPr>
    </w:lvl>
    <w:lvl w:ilvl="4" w:tplc="8A0A20AA"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5" w:tplc="66961986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6" w:tplc="87D2FACC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7" w:tplc="EA069400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  <w:lvl w:ilvl="8" w:tplc="72A821CE">
      <w:numFmt w:val="bullet"/>
      <w:lvlText w:val="•"/>
      <w:lvlJc w:val="left"/>
      <w:pPr>
        <w:ind w:left="3136" w:hanging="144"/>
      </w:pPr>
      <w:rPr>
        <w:rFonts w:hint="default"/>
        <w:lang w:val="ru-RU" w:eastAsia="en-US" w:bidi="ar-SA"/>
      </w:rPr>
    </w:lvl>
  </w:abstractNum>
  <w:abstractNum w:abstractNumId="22">
    <w:nsid w:val="20260FEB"/>
    <w:multiLevelType w:val="hybridMultilevel"/>
    <w:tmpl w:val="DAE4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593F4A"/>
    <w:multiLevelType w:val="hybridMultilevel"/>
    <w:tmpl w:val="7638E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C07B9F"/>
    <w:multiLevelType w:val="hybridMultilevel"/>
    <w:tmpl w:val="B7409AE4"/>
    <w:lvl w:ilvl="0" w:tplc="9E327C64">
      <w:numFmt w:val="bullet"/>
      <w:lvlText w:val="-"/>
      <w:lvlJc w:val="left"/>
      <w:pPr>
        <w:ind w:left="115" w:hanging="16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182853A">
      <w:numFmt w:val="bullet"/>
      <w:lvlText w:val="•"/>
      <w:lvlJc w:val="left"/>
      <w:pPr>
        <w:ind w:left="923" w:hanging="166"/>
      </w:pPr>
      <w:rPr>
        <w:rFonts w:hint="default"/>
        <w:lang w:val="ru-RU" w:eastAsia="en-US" w:bidi="ar-SA"/>
      </w:rPr>
    </w:lvl>
    <w:lvl w:ilvl="2" w:tplc="A83449F2">
      <w:numFmt w:val="bullet"/>
      <w:lvlText w:val="•"/>
      <w:lvlJc w:val="left"/>
      <w:pPr>
        <w:ind w:left="1726" w:hanging="166"/>
      </w:pPr>
      <w:rPr>
        <w:rFonts w:hint="default"/>
        <w:lang w:val="ru-RU" w:eastAsia="en-US" w:bidi="ar-SA"/>
      </w:rPr>
    </w:lvl>
    <w:lvl w:ilvl="3" w:tplc="4C06EE64">
      <w:numFmt w:val="bullet"/>
      <w:lvlText w:val="•"/>
      <w:lvlJc w:val="left"/>
      <w:pPr>
        <w:ind w:left="2530" w:hanging="166"/>
      </w:pPr>
      <w:rPr>
        <w:rFonts w:hint="default"/>
        <w:lang w:val="ru-RU" w:eastAsia="en-US" w:bidi="ar-SA"/>
      </w:rPr>
    </w:lvl>
    <w:lvl w:ilvl="4" w:tplc="25D60942">
      <w:numFmt w:val="bullet"/>
      <w:lvlText w:val="•"/>
      <w:lvlJc w:val="left"/>
      <w:pPr>
        <w:ind w:left="3333" w:hanging="166"/>
      </w:pPr>
      <w:rPr>
        <w:rFonts w:hint="default"/>
        <w:lang w:val="ru-RU" w:eastAsia="en-US" w:bidi="ar-SA"/>
      </w:rPr>
    </w:lvl>
    <w:lvl w:ilvl="5" w:tplc="727675DC">
      <w:numFmt w:val="bullet"/>
      <w:lvlText w:val="•"/>
      <w:lvlJc w:val="left"/>
      <w:pPr>
        <w:ind w:left="4137" w:hanging="166"/>
      </w:pPr>
      <w:rPr>
        <w:rFonts w:hint="default"/>
        <w:lang w:val="ru-RU" w:eastAsia="en-US" w:bidi="ar-SA"/>
      </w:rPr>
    </w:lvl>
    <w:lvl w:ilvl="6" w:tplc="08ACFEC6">
      <w:numFmt w:val="bullet"/>
      <w:lvlText w:val="•"/>
      <w:lvlJc w:val="left"/>
      <w:pPr>
        <w:ind w:left="4940" w:hanging="166"/>
      </w:pPr>
      <w:rPr>
        <w:rFonts w:hint="default"/>
        <w:lang w:val="ru-RU" w:eastAsia="en-US" w:bidi="ar-SA"/>
      </w:rPr>
    </w:lvl>
    <w:lvl w:ilvl="7" w:tplc="A2F62BB2">
      <w:numFmt w:val="bullet"/>
      <w:lvlText w:val="•"/>
      <w:lvlJc w:val="left"/>
      <w:pPr>
        <w:ind w:left="5743" w:hanging="166"/>
      </w:pPr>
      <w:rPr>
        <w:rFonts w:hint="default"/>
        <w:lang w:val="ru-RU" w:eastAsia="en-US" w:bidi="ar-SA"/>
      </w:rPr>
    </w:lvl>
    <w:lvl w:ilvl="8" w:tplc="BF4EC9FC">
      <w:numFmt w:val="bullet"/>
      <w:lvlText w:val="•"/>
      <w:lvlJc w:val="left"/>
      <w:pPr>
        <w:ind w:left="6547" w:hanging="166"/>
      </w:pPr>
      <w:rPr>
        <w:rFonts w:hint="default"/>
        <w:lang w:val="ru-RU" w:eastAsia="en-US" w:bidi="ar-SA"/>
      </w:rPr>
    </w:lvl>
  </w:abstractNum>
  <w:abstractNum w:abstractNumId="25">
    <w:nsid w:val="2A82674C"/>
    <w:multiLevelType w:val="hybridMultilevel"/>
    <w:tmpl w:val="36629B48"/>
    <w:lvl w:ilvl="0" w:tplc="990A994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784588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E536EFCC">
      <w:numFmt w:val="bullet"/>
      <w:lvlText w:val="•"/>
      <w:lvlJc w:val="left"/>
      <w:pPr>
        <w:ind w:left="874" w:hanging="144"/>
      </w:pPr>
      <w:rPr>
        <w:rFonts w:hint="default"/>
        <w:lang w:val="ru-RU" w:eastAsia="en-US" w:bidi="ar-SA"/>
      </w:rPr>
    </w:lvl>
    <w:lvl w:ilvl="3" w:tplc="2804922C">
      <w:numFmt w:val="bullet"/>
      <w:lvlText w:val="•"/>
      <w:lvlJc w:val="left"/>
      <w:pPr>
        <w:ind w:left="1251" w:hanging="144"/>
      </w:pPr>
      <w:rPr>
        <w:rFonts w:hint="default"/>
        <w:lang w:val="ru-RU" w:eastAsia="en-US" w:bidi="ar-SA"/>
      </w:rPr>
    </w:lvl>
    <w:lvl w:ilvl="4" w:tplc="32AE9474"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5" w:tplc="9D7E7EAE"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6" w:tplc="780252FA">
      <w:numFmt w:val="bullet"/>
      <w:lvlText w:val="•"/>
      <w:lvlJc w:val="left"/>
      <w:pPr>
        <w:ind w:left="2382" w:hanging="144"/>
      </w:pPr>
      <w:rPr>
        <w:rFonts w:hint="default"/>
        <w:lang w:val="ru-RU" w:eastAsia="en-US" w:bidi="ar-SA"/>
      </w:rPr>
    </w:lvl>
    <w:lvl w:ilvl="7" w:tplc="967CB66C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  <w:lvl w:ilvl="8" w:tplc="D0B4290C">
      <w:numFmt w:val="bullet"/>
      <w:lvlText w:val="•"/>
      <w:lvlJc w:val="left"/>
      <w:pPr>
        <w:ind w:left="3136" w:hanging="144"/>
      </w:pPr>
      <w:rPr>
        <w:rFonts w:hint="default"/>
        <w:lang w:val="ru-RU" w:eastAsia="en-US" w:bidi="ar-SA"/>
      </w:rPr>
    </w:lvl>
  </w:abstractNum>
  <w:abstractNum w:abstractNumId="26">
    <w:nsid w:val="2C172CD1"/>
    <w:multiLevelType w:val="hybridMultilevel"/>
    <w:tmpl w:val="2392EB3A"/>
    <w:lvl w:ilvl="0" w:tplc="D4E4B34E">
      <w:numFmt w:val="bullet"/>
      <w:lvlText w:val="-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6D7CA">
      <w:numFmt w:val="bullet"/>
      <w:lvlText w:val=""/>
      <w:lvlJc w:val="left"/>
      <w:pPr>
        <w:ind w:left="93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1EB3A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EFD6A63C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4" w:tplc="EB941B4A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6F3A646E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6" w:tplc="3A647672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7" w:tplc="77D814E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4F92FB72"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27">
    <w:nsid w:val="2FAE5C5B"/>
    <w:multiLevelType w:val="hybridMultilevel"/>
    <w:tmpl w:val="B6C40AF2"/>
    <w:lvl w:ilvl="0" w:tplc="5A421894">
      <w:start w:val="1"/>
      <w:numFmt w:val="decimal"/>
      <w:lvlText w:val="%1)"/>
      <w:lvlJc w:val="left"/>
      <w:pPr>
        <w:ind w:left="2050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2A013A">
      <w:numFmt w:val="bullet"/>
      <w:lvlText w:val="·"/>
      <w:lvlJc w:val="left"/>
      <w:pPr>
        <w:ind w:left="3622" w:hanging="6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C1C18C4">
      <w:numFmt w:val="bullet"/>
      <w:lvlText w:val="•"/>
      <w:lvlJc w:val="left"/>
      <w:pPr>
        <w:ind w:left="4541" w:hanging="625"/>
      </w:pPr>
      <w:rPr>
        <w:rFonts w:hint="default"/>
        <w:lang w:val="ru-RU" w:eastAsia="en-US" w:bidi="ar-SA"/>
      </w:rPr>
    </w:lvl>
    <w:lvl w:ilvl="3" w:tplc="86A4B65A">
      <w:numFmt w:val="bullet"/>
      <w:lvlText w:val="•"/>
      <w:lvlJc w:val="left"/>
      <w:pPr>
        <w:ind w:left="5462" w:hanging="625"/>
      </w:pPr>
      <w:rPr>
        <w:rFonts w:hint="default"/>
        <w:lang w:val="ru-RU" w:eastAsia="en-US" w:bidi="ar-SA"/>
      </w:rPr>
    </w:lvl>
    <w:lvl w:ilvl="4" w:tplc="355C6542">
      <w:numFmt w:val="bullet"/>
      <w:lvlText w:val="•"/>
      <w:lvlJc w:val="left"/>
      <w:pPr>
        <w:ind w:left="6383" w:hanging="625"/>
      </w:pPr>
      <w:rPr>
        <w:rFonts w:hint="default"/>
        <w:lang w:val="ru-RU" w:eastAsia="en-US" w:bidi="ar-SA"/>
      </w:rPr>
    </w:lvl>
    <w:lvl w:ilvl="5" w:tplc="FCEA61EE">
      <w:numFmt w:val="bullet"/>
      <w:lvlText w:val="•"/>
      <w:lvlJc w:val="left"/>
      <w:pPr>
        <w:ind w:left="7304" w:hanging="625"/>
      </w:pPr>
      <w:rPr>
        <w:rFonts w:hint="default"/>
        <w:lang w:val="ru-RU" w:eastAsia="en-US" w:bidi="ar-SA"/>
      </w:rPr>
    </w:lvl>
    <w:lvl w:ilvl="6" w:tplc="62ACDAB6">
      <w:numFmt w:val="bullet"/>
      <w:lvlText w:val="•"/>
      <w:lvlJc w:val="left"/>
      <w:pPr>
        <w:ind w:left="8226" w:hanging="625"/>
      </w:pPr>
      <w:rPr>
        <w:rFonts w:hint="default"/>
        <w:lang w:val="ru-RU" w:eastAsia="en-US" w:bidi="ar-SA"/>
      </w:rPr>
    </w:lvl>
    <w:lvl w:ilvl="7" w:tplc="086A3C6C">
      <w:numFmt w:val="bullet"/>
      <w:lvlText w:val="•"/>
      <w:lvlJc w:val="left"/>
      <w:pPr>
        <w:ind w:left="9147" w:hanging="625"/>
      </w:pPr>
      <w:rPr>
        <w:rFonts w:hint="default"/>
        <w:lang w:val="ru-RU" w:eastAsia="en-US" w:bidi="ar-SA"/>
      </w:rPr>
    </w:lvl>
    <w:lvl w:ilvl="8" w:tplc="6354FE88">
      <w:numFmt w:val="bullet"/>
      <w:lvlText w:val="•"/>
      <w:lvlJc w:val="left"/>
      <w:pPr>
        <w:ind w:left="10068" w:hanging="625"/>
      </w:pPr>
      <w:rPr>
        <w:rFonts w:hint="default"/>
        <w:lang w:val="ru-RU" w:eastAsia="en-US" w:bidi="ar-SA"/>
      </w:rPr>
    </w:lvl>
  </w:abstractNum>
  <w:abstractNum w:abstractNumId="28">
    <w:nsid w:val="31682F7F"/>
    <w:multiLevelType w:val="hybridMultilevel"/>
    <w:tmpl w:val="AED0F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9668FA"/>
    <w:multiLevelType w:val="hybridMultilevel"/>
    <w:tmpl w:val="374E2FC2"/>
    <w:lvl w:ilvl="0" w:tplc="926A7156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94E8F9C">
      <w:numFmt w:val="bullet"/>
      <w:lvlText w:val="•"/>
      <w:lvlJc w:val="left"/>
      <w:pPr>
        <w:ind w:left="518" w:hanging="144"/>
      </w:pPr>
      <w:rPr>
        <w:rFonts w:hint="default"/>
        <w:lang w:val="ru-RU" w:eastAsia="en-US" w:bidi="ar-SA"/>
      </w:rPr>
    </w:lvl>
    <w:lvl w:ilvl="2" w:tplc="DDC6A6EA">
      <w:numFmt w:val="bullet"/>
      <w:lvlText w:val="•"/>
      <w:lvlJc w:val="left"/>
      <w:pPr>
        <w:ind w:left="897" w:hanging="144"/>
      </w:pPr>
      <w:rPr>
        <w:rFonts w:hint="default"/>
        <w:lang w:val="ru-RU" w:eastAsia="en-US" w:bidi="ar-SA"/>
      </w:rPr>
    </w:lvl>
    <w:lvl w:ilvl="3" w:tplc="D26E5270">
      <w:numFmt w:val="bullet"/>
      <w:lvlText w:val="•"/>
      <w:lvlJc w:val="left"/>
      <w:pPr>
        <w:ind w:left="1276" w:hanging="144"/>
      </w:pPr>
      <w:rPr>
        <w:rFonts w:hint="default"/>
        <w:lang w:val="ru-RU" w:eastAsia="en-US" w:bidi="ar-SA"/>
      </w:rPr>
    </w:lvl>
    <w:lvl w:ilvl="4" w:tplc="08A88098">
      <w:numFmt w:val="bullet"/>
      <w:lvlText w:val="•"/>
      <w:lvlJc w:val="left"/>
      <w:pPr>
        <w:ind w:left="1655" w:hanging="144"/>
      </w:pPr>
      <w:rPr>
        <w:rFonts w:hint="default"/>
        <w:lang w:val="ru-RU" w:eastAsia="en-US" w:bidi="ar-SA"/>
      </w:rPr>
    </w:lvl>
    <w:lvl w:ilvl="5" w:tplc="AF109900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6" w:tplc="09903904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7" w:tplc="D8828368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8" w:tplc="8C5E7B0A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</w:abstractNum>
  <w:abstractNum w:abstractNumId="30">
    <w:nsid w:val="39D42C6A"/>
    <w:multiLevelType w:val="hybridMultilevel"/>
    <w:tmpl w:val="26D6666C"/>
    <w:lvl w:ilvl="0" w:tplc="A9E419EC">
      <w:numFmt w:val="bullet"/>
      <w:lvlText w:val="-"/>
      <w:lvlJc w:val="left"/>
      <w:pPr>
        <w:ind w:left="1740" w:hanging="360"/>
      </w:pPr>
      <w:rPr>
        <w:rFonts w:hint="default"/>
        <w:w w:val="83"/>
        <w:lang w:val="ru-RU" w:eastAsia="en-US" w:bidi="ar-SA"/>
      </w:rPr>
    </w:lvl>
    <w:lvl w:ilvl="1" w:tplc="E9E46D64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388CD02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2DDE0464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4" w:tplc="CECCED72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B9DEF1F6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1382A8CA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FD3A52B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  <w:lvl w:ilvl="8" w:tplc="A858CD48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31">
    <w:nsid w:val="3FCD5A63"/>
    <w:multiLevelType w:val="hybridMultilevel"/>
    <w:tmpl w:val="9A146946"/>
    <w:lvl w:ilvl="0" w:tplc="25103E60">
      <w:numFmt w:val="bullet"/>
      <w:lvlText w:val="-"/>
      <w:lvlJc w:val="left"/>
      <w:pPr>
        <w:ind w:left="115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7420618">
      <w:numFmt w:val="bullet"/>
      <w:lvlText w:val="•"/>
      <w:lvlJc w:val="left"/>
      <w:pPr>
        <w:ind w:left="923" w:hanging="147"/>
      </w:pPr>
      <w:rPr>
        <w:rFonts w:hint="default"/>
        <w:lang w:val="ru-RU" w:eastAsia="en-US" w:bidi="ar-SA"/>
      </w:rPr>
    </w:lvl>
    <w:lvl w:ilvl="2" w:tplc="11043DF0">
      <w:numFmt w:val="bullet"/>
      <w:lvlText w:val="•"/>
      <w:lvlJc w:val="left"/>
      <w:pPr>
        <w:ind w:left="1726" w:hanging="147"/>
      </w:pPr>
      <w:rPr>
        <w:rFonts w:hint="default"/>
        <w:lang w:val="ru-RU" w:eastAsia="en-US" w:bidi="ar-SA"/>
      </w:rPr>
    </w:lvl>
    <w:lvl w:ilvl="3" w:tplc="95206A66">
      <w:numFmt w:val="bullet"/>
      <w:lvlText w:val="•"/>
      <w:lvlJc w:val="left"/>
      <w:pPr>
        <w:ind w:left="2530" w:hanging="147"/>
      </w:pPr>
      <w:rPr>
        <w:rFonts w:hint="default"/>
        <w:lang w:val="ru-RU" w:eastAsia="en-US" w:bidi="ar-SA"/>
      </w:rPr>
    </w:lvl>
    <w:lvl w:ilvl="4" w:tplc="5E0C5306">
      <w:numFmt w:val="bullet"/>
      <w:lvlText w:val="•"/>
      <w:lvlJc w:val="left"/>
      <w:pPr>
        <w:ind w:left="3333" w:hanging="147"/>
      </w:pPr>
      <w:rPr>
        <w:rFonts w:hint="default"/>
        <w:lang w:val="ru-RU" w:eastAsia="en-US" w:bidi="ar-SA"/>
      </w:rPr>
    </w:lvl>
    <w:lvl w:ilvl="5" w:tplc="78AC0300">
      <w:numFmt w:val="bullet"/>
      <w:lvlText w:val="•"/>
      <w:lvlJc w:val="left"/>
      <w:pPr>
        <w:ind w:left="4137" w:hanging="147"/>
      </w:pPr>
      <w:rPr>
        <w:rFonts w:hint="default"/>
        <w:lang w:val="ru-RU" w:eastAsia="en-US" w:bidi="ar-SA"/>
      </w:rPr>
    </w:lvl>
    <w:lvl w:ilvl="6" w:tplc="7772E026">
      <w:numFmt w:val="bullet"/>
      <w:lvlText w:val="•"/>
      <w:lvlJc w:val="left"/>
      <w:pPr>
        <w:ind w:left="4940" w:hanging="147"/>
      </w:pPr>
      <w:rPr>
        <w:rFonts w:hint="default"/>
        <w:lang w:val="ru-RU" w:eastAsia="en-US" w:bidi="ar-SA"/>
      </w:rPr>
    </w:lvl>
    <w:lvl w:ilvl="7" w:tplc="ADB2F71A">
      <w:numFmt w:val="bullet"/>
      <w:lvlText w:val="•"/>
      <w:lvlJc w:val="left"/>
      <w:pPr>
        <w:ind w:left="5743" w:hanging="147"/>
      </w:pPr>
      <w:rPr>
        <w:rFonts w:hint="default"/>
        <w:lang w:val="ru-RU" w:eastAsia="en-US" w:bidi="ar-SA"/>
      </w:rPr>
    </w:lvl>
    <w:lvl w:ilvl="8" w:tplc="4C54A45C">
      <w:numFmt w:val="bullet"/>
      <w:lvlText w:val="•"/>
      <w:lvlJc w:val="left"/>
      <w:pPr>
        <w:ind w:left="6547" w:hanging="147"/>
      </w:pPr>
      <w:rPr>
        <w:rFonts w:hint="default"/>
        <w:lang w:val="ru-RU" w:eastAsia="en-US" w:bidi="ar-SA"/>
      </w:rPr>
    </w:lvl>
  </w:abstractNum>
  <w:abstractNum w:abstractNumId="32">
    <w:nsid w:val="40BE7B06"/>
    <w:multiLevelType w:val="hybridMultilevel"/>
    <w:tmpl w:val="B976807E"/>
    <w:lvl w:ilvl="0" w:tplc="BF9ECB62">
      <w:numFmt w:val="bullet"/>
      <w:lvlText w:val="–"/>
      <w:lvlJc w:val="left"/>
      <w:pPr>
        <w:ind w:left="993" w:hanging="2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0931E">
      <w:numFmt w:val="bullet"/>
      <w:lvlText w:val=""/>
      <w:lvlJc w:val="left"/>
      <w:pPr>
        <w:ind w:left="150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82E4494">
      <w:numFmt w:val="bullet"/>
      <w:lvlText w:val=""/>
      <w:lvlJc w:val="left"/>
      <w:pPr>
        <w:ind w:left="2155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6860244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429EFB6E">
      <w:numFmt w:val="bullet"/>
      <w:lvlText w:val="•"/>
      <w:lvlJc w:val="left"/>
      <w:pPr>
        <w:ind w:left="4597" w:hanging="428"/>
      </w:pPr>
      <w:rPr>
        <w:rFonts w:hint="default"/>
        <w:lang w:val="ru-RU" w:eastAsia="en-US" w:bidi="ar-SA"/>
      </w:rPr>
    </w:lvl>
    <w:lvl w:ilvl="5" w:tplc="6400AAA4">
      <w:numFmt w:val="bullet"/>
      <w:lvlText w:val="•"/>
      <w:lvlJc w:val="left"/>
      <w:pPr>
        <w:ind w:left="5816" w:hanging="428"/>
      </w:pPr>
      <w:rPr>
        <w:rFonts w:hint="default"/>
        <w:lang w:val="ru-RU" w:eastAsia="en-US" w:bidi="ar-SA"/>
      </w:rPr>
    </w:lvl>
    <w:lvl w:ilvl="6" w:tplc="E2E61E5E">
      <w:numFmt w:val="bullet"/>
      <w:lvlText w:val="•"/>
      <w:lvlJc w:val="left"/>
      <w:pPr>
        <w:ind w:left="7035" w:hanging="428"/>
      </w:pPr>
      <w:rPr>
        <w:rFonts w:hint="default"/>
        <w:lang w:val="ru-RU" w:eastAsia="en-US" w:bidi="ar-SA"/>
      </w:rPr>
    </w:lvl>
    <w:lvl w:ilvl="7" w:tplc="5A90C03E">
      <w:numFmt w:val="bullet"/>
      <w:lvlText w:val="•"/>
      <w:lvlJc w:val="left"/>
      <w:pPr>
        <w:ind w:left="8254" w:hanging="428"/>
      </w:pPr>
      <w:rPr>
        <w:rFonts w:hint="default"/>
        <w:lang w:val="ru-RU" w:eastAsia="en-US" w:bidi="ar-SA"/>
      </w:rPr>
    </w:lvl>
    <w:lvl w:ilvl="8" w:tplc="AFF264A4">
      <w:numFmt w:val="bullet"/>
      <w:lvlText w:val="•"/>
      <w:lvlJc w:val="left"/>
      <w:pPr>
        <w:ind w:left="9473" w:hanging="428"/>
      </w:pPr>
      <w:rPr>
        <w:rFonts w:hint="default"/>
        <w:lang w:val="ru-RU" w:eastAsia="en-US" w:bidi="ar-SA"/>
      </w:rPr>
    </w:lvl>
  </w:abstractNum>
  <w:abstractNum w:abstractNumId="33">
    <w:nsid w:val="434F72B6"/>
    <w:multiLevelType w:val="hybridMultilevel"/>
    <w:tmpl w:val="FB6CF02C"/>
    <w:lvl w:ilvl="0" w:tplc="4C443E9A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447B4C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2" w:tplc="937A3CB2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3" w:tplc="C1E4F7D0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4" w:tplc="A3A22CAE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5" w:tplc="69E61E28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6" w:tplc="50961750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7" w:tplc="A6349D8C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  <w:lvl w:ilvl="8" w:tplc="8D0C90AE">
      <w:numFmt w:val="bullet"/>
      <w:lvlText w:val="•"/>
      <w:lvlJc w:val="left"/>
      <w:pPr>
        <w:ind w:left="9888" w:hanging="360"/>
      </w:pPr>
      <w:rPr>
        <w:rFonts w:hint="default"/>
        <w:lang w:val="ru-RU" w:eastAsia="en-US" w:bidi="ar-SA"/>
      </w:rPr>
    </w:lvl>
  </w:abstractNum>
  <w:abstractNum w:abstractNumId="34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7E42A3"/>
    <w:multiLevelType w:val="hybridMultilevel"/>
    <w:tmpl w:val="3DD4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CF0561D"/>
    <w:multiLevelType w:val="multilevel"/>
    <w:tmpl w:val="D940EEC8"/>
    <w:lvl w:ilvl="0">
      <w:start w:val="1"/>
      <w:numFmt w:val="decimal"/>
      <w:lvlText w:val="%1."/>
      <w:lvlJc w:val="left"/>
      <w:pPr>
        <w:ind w:left="208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3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37">
    <w:nsid w:val="4D1017F5"/>
    <w:multiLevelType w:val="hybridMultilevel"/>
    <w:tmpl w:val="85B4D222"/>
    <w:lvl w:ilvl="0" w:tplc="D974F374">
      <w:numFmt w:val="bullet"/>
      <w:lvlText w:val="–"/>
      <w:lvlJc w:val="left"/>
      <w:pPr>
        <w:ind w:left="53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AF9B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62AA70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56EA1C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C4D6CD2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4C201D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574136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FA434C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7E2B600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38">
    <w:nsid w:val="4DCE0B17"/>
    <w:multiLevelType w:val="hybridMultilevel"/>
    <w:tmpl w:val="5C885F5E"/>
    <w:lvl w:ilvl="0" w:tplc="25186A4E">
      <w:numFmt w:val="bullet"/>
      <w:lvlText w:val="-"/>
      <w:lvlJc w:val="left"/>
      <w:pPr>
        <w:ind w:left="115" w:hanging="20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BE07F6E">
      <w:numFmt w:val="bullet"/>
      <w:lvlText w:val="•"/>
      <w:lvlJc w:val="left"/>
      <w:pPr>
        <w:ind w:left="578" w:hanging="202"/>
      </w:pPr>
      <w:rPr>
        <w:rFonts w:hint="default"/>
        <w:lang w:val="ru-RU" w:eastAsia="en-US" w:bidi="ar-SA"/>
      </w:rPr>
    </w:lvl>
    <w:lvl w:ilvl="2" w:tplc="38B038E2">
      <w:numFmt w:val="bullet"/>
      <w:lvlText w:val="•"/>
      <w:lvlJc w:val="left"/>
      <w:pPr>
        <w:ind w:left="1036" w:hanging="202"/>
      </w:pPr>
      <w:rPr>
        <w:rFonts w:hint="default"/>
        <w:lang w:val="ru-RU" w:eastAsia="en-US" w:bidi="ar-SA"/>
      </w:rPr>
    </w:lvl>
    <w:lvl w:ilvl="3" w:tplc="A8904CC4">
      <w:numFmt w:val="bullet"/>
      <w:lvlText w:val="•"/>
      <w:lvlJc w:val="left"/>
      <w:pPr>
        <w:ind w:left="1494" w:hanging="202"/>
      </w:pPr>
      <w:rPr>
        <w:rFonts w:hint="default"/>
        <w:lang w:val="ru-RU" w:eastAsia="en-US" w:bidi="ar-SA"/>
      </w:rPr>
    </w:lvl>
    <w:lvl w:ilvl="4" w:tplc="49E89BE6">
      <w:numFmt w:val="bullet"/>
      <w:lvlText w:val="•"/>
      <w:lvlJc w:val="left"/>
      <w:pPr>
        <w:ind w:left="1952" w:hanging="202"/>
      </w:pPr>
      <w:rPr>
        <w:rFonts w:hint="default"/>
        <w:lang w:val="ru-RU" w:eastAsia="en-US" w:bidi="ar-SA"/>
      </w:rPr>
    </w:lvl>
    <w:lvl w:ilvl="5" w:tplc="4E22DFAE">
      <w:numFmt w:val="bullet"/>
      <w:lvlText w:val="•"/>
      <w:lvlJc w:val="left"/>
      <w:pPr>
        <w:ind w:left="2410" w:hanging="202"/>
      </w:pPr>
      <w:rPr>
        <w:rFonts w:hint="default"/>
        <w:lang w:val="ru-RU" w:eastAsia="en-US" w:bidi="ar-SA"/>
      </w:rPr>
    </w:lvl>
    <w:lvl w:ilvl="6" w:tplc="8F76215E">
      <w:numFmt w:val="bullet"/>
      <w:lvlText w:val="•"/>
      <w:lvlJc w:val="left"/>
      <w:pPr>
        <w:ind w:left="2868" w:hanging="202"/>
      </w:pPr>
      <w:rPr>
        <w:rFonts w:hint="default"/>
        <w:lang w:val="ru-RU" w:eastAsia="en-US" w:bidi="ar-SA"/>
      </w:rPr>
    </w:lvl>
    <w:lvl w:ilvl="7" w:tplc="8542A772">
      <w:numFmt w:val="bullet"/>
      <w:lvlText w:val="•"/>
      <w:lvlJc w:val="left"/>
      <w:pPr>
        <w:ind w:left="3326" w:hanging="202"/>
      </w:pPr>
      <w:rPr>
        <w:rFonts w:hint="default"/>
        <w:lang w:val="ru-RU" w:eastAsia="en-US" w:bidi="ar-SA"/>
      </w:rPr>
    </w:lvl>
    <w:lvl w:ilvl="8" w:tplc="30CEAE08">
      <w:numFmt w:val="bullet"/>
      <w:lvlText w:val="•"/>
      <w:lvlJc w:val="left"/>
      <w:pPr>
        <w:ind w:left="3784" w:hanging="202"/>
      </w:pPr>
      <w:rPr>
        <w:rFonts w:hint="default"/>
        <w:lang w:val="ru-RU" w:eastAsia="en-US" w:bidi="ar-SA"/>
      </w:rPr>
    </w:lvl>
  </w:abstractNum>
  <w:abstractNum w:abstractNumId="39">
    <w:nsid w:val="55171702"/>
    <w:multiLevelType w:val="hybridMultilevel"/>
    <w:tmpl w:val="BBF4FA4E"/>
    <w:lvl w:ilvl="0" w:tplc="0C102988">
      <w:start w:val="1"/>
      <w:numFmt w:val="decimal"/>
      <w:lvlText w:val="%1)"/>
      <w:lvlJc w:val="left"/>
      <w:pPr>
        <w:ind w:left="727" w:hanging="2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4E2397E">
      <w:start w:val="1"/>
      <w:numFmt w:val="decimal"/>
      <w:lvlText w:val="%2."/>
      <w:lvlJc w:val="left"/>
      <w:pPr>
        <w:ind w:left="1262" w:hanging="183"/>
      </w:pPr>
      <w:rPr>
        <w:rFonts w:hint="default"/>
        <w:w w:val="100"/>
        <w:lang w:val="ru-RU" w:eastAsia="en-US" w:bidi="ar-SA"/>
      </w:rPr>
    </w:lvl>
    <w:lvl w:ilvl="2" w:tplc="1548E764">
      <w:start w:val="12"/>
      <w:numFmt w:val="decimal"/>
      <w:lvlText w:val="%3."/>
      <w:lvlJc w:val="left"/>
      <w:pPr>
        <w:ind w:left="209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E129950">
      <w:numFmt w:val="bullet"/>
      <w:lvlText w:val="•"/>
      <w:lvlJc w:val="left"/>
      <w:pPr>
        <w:ind w:left="2100" w:hanging="365"/>
      </w:pPr>
      <w:rPr>
        <w:rFonts w:hint="default"/>
        <w:lang w:val="ru-RU" w:eastAsia="en-US" w:bidi="ar-SA"/>
      </w:rPr>
    </w:lvl>
    <w:lvl w:ilvl="4" w:tplc="0D54AA52">
      <w:numFmt w:val="bullet"/>
      <w:lvlText w:val="•"/>
      <w:lvlJc w:val="left"/>
      <w:pPr>
        <w:ind w:left="3453" w:hanging="365"/>
      </w:pPr>
      <w:rPr>
        <w:rFonts w:hint="default"/>
        <w:lang w:val="ru-RU" w:eastAsia="en-US" w:bidi="ar-SA"/>
      </w:rPr>
    </w:lvl>
    <w:lvl w:ilvl="5" w:tplc="9C121002">
      <w:numFmt w:val="bullet"/>
      <w:lvlText w:val="•"/>
      <w:lvlJc w:val="left"/>
      <w:pPr>
        <w:ind w:left="4806" w:hanging="365"/>
      </w:pPr>
      <w:rPr>
        <w:rFonts w:hint="default"/>
        <w:lang w:val="ru-RU" w:eastAsia="en-US" w:bidi="ar-SA"/>
      </w:rPr>
    </w:lvl>
    <w:lvl w:ilvl="6" w:tplc="A3463FC4">
      <w:numFmt w:val="bullet"/>
      <w:lvlText w:val="•"/>
      <w:lvlJc w:val="left"/>
      <w:pPr>
        <w:ind w:left="6159" w:hanging="365"/>
      </w:pPr>
      <w:rPr>
        <w:rFonts w:hint="default"/>
        <w:lang w:val="ru-RU" w:eastAsia="en-US" w:bidi="ar-SA"/>
      </w:rPr>
    </w:lvl>
    <w:lvl w:ilvl="7" w:tplc="D7F09CE0">
      <w:numFmt w:val="bullet"/>
      <w:lvlText w:val="•"/>
      <w:lvlJc w:val="left"/>
      <w:pPr>
        <w:ind w:left="7512" w:hanging="365"/>
      </w:pPr>
      <w:rPr>
        <w:rFonts w:hint="default"/>
        <w:lang w:val="ru-RU" w:eastAsia="en-US" w:bidi="ar-SA"/>
      </w:rPr>
    </w:lvl>
    <w:lvl w:ilvl="8" w:tplc="A75CFE7E">
      <w:numFmt w:val="bullet"/>
      <w:lvlText w:val="•"/>
      <w:lvlJc w:val="left"/>
      <w:pPr>
        <w:ind w:left="8865" w:hanging="365"/>
      </w:pPr>
      <w:rPr>
        <w:rFonts w:hint="default"/>
        <w:lang w:val="ru-RU" w:eastAsia="en-US" w:bidi="ar-SA"/>
      </w:rPr>
    </w:lvl>
  </w:abstractNum>
  <w:abstractNum w:abstractNumId="40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D37C6A"/>
    <w:multiLevelType w:val="hybridMultilevel"/>
    <w:tmpl w:val="62FE472C"/>
    <w:lvl w:ilvl="0" w:tplc="C70EE1B4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4104C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A3081768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476EB626">
      <w:numFmt w:val="bullet"/>
      <w:lvlText w:val="•"/>
      <w:lvlJc w:val="left"/>
      <w:pPr>
        <w:ind w:left="3258" w:hanging="708"/>
      </w:pPr>
      <w:rPr>
        <w:rFonts w:hint="default"/>
        <w:lang w:val="ru-RU" w:eastAsia="en-US" w:bidi="ar-SA"/>
      </w:rPr>
    </w:lvl>
    <w:lvl w:ilvl="4" w:tplc="88DE219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AAE4824E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6FF6CFCC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7" w:tplc="6B609C16">
      <w:numFmt w:val="bullet"/>
      <w:lvlText w:val="•"/>
      <w:lvlJc w:val="left"/>
      <w:pPr>
        <w:ind w:left="7229" w:hanging="708"/>
      </w:pPr>
      <w:rPr>
        <w:rFonts w:hint="default"/>
        <w:lang w:val="ru-RU" w:eastAsia="en-US" w:bidi="ar-SA"/>
      </w:rPr>
    </w:lvl>
    <w:lvl w:ilvl="8" w:tplc="A5D2086C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</w:abstractNum>
  <w:abstractNum w:abstractNumId="42">
    <w:nsid w:val="64137DBD"/>
    <w:multiLevelType w:val="hybridMultilevel"/>
    <w:tmpl w:val="1EA87616"/>
    <w:lvl w:ilvl="0" w:tplc="CB866EF8">
      <w:numFmt w:val="bullet"/>
      <w:lvlText w:val=""/>
      <w:lvlJc w:val="left"/>
      <w:pPr>
        <w:ind w:left="20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EAF158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2" w:tplc="52AE6D8E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3" w:tplc="3B56A09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4" w:tplc="7A3CAE20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5" w:tplc="7D3CE1E2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6" w:tplc="44B4418A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7" w:tplc="BB566A16">
      <w:numFmt w:val="bullet"/>
      <w:lvlText w:val="•"/>
      <w:lvlJc w:val="left"/>
      <w:pPr>
        <w:ind w:left="8937" w:hanging="360"/>
      </w:pPr>
      <w:rPr>
        <w:rFonts w:hint="default"/>
        <w:lang w:val="ru-RU" w:eastAsia="en-US" w:bidi="ar-SA"/>
      </w:rPr>
    </w:lvl>
    <w:lvl w:ilvl="8" w:tplc="68BC5DE8">
      <w:numFmt w:val="bullet"/>
      <w:lvlText w:val="•"/>
      <w:lvlJc w:val="left"/>
      <w:pPr>
        <w:ind w:left="9928" w:hanging="360"/>
      </w:pPr>
      <w:rPr>
        <w:rFonts w:hint="default"/>
        <w:lang w:val="ru-RU" w:eastAsia="en-US" w:bidi="ar-SA"/>
      </w:rPr>
    </w:lvl>
  </w:abstractNum>
  <w:abstractNum w:abstractNumId="43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C096E"/>
    <w:multiLevelType w:val="hybridMultilevel"/>
    <w:tmpl w:val="DFA0B74C"/>
    <w:lvl w:ilvl="0" w:tplc="7A185AD8">
      <w:numFmt w:val="bullet"/>
      <w:lvlText w:val="-"/>
      <w:lvlJc w:val="left"/>
      <w:pPr>
        <w:ind w:left="316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047668">
      <w:numFmt w:val="bullet"/>
      <w:lvlText w:val="•"/>
      <w:lvlJc w:val="left"/>
      <w:pPr>
        <w:ind w:left="1103" w:hanging="204"/>
      </w:pPr>
      <w:rPr>
        <w:rFonts w:hint="default"/>
        <w:lang w:val="ru-RU" w:eastAsia="en-US" w:bidi="ar-SA"/>
      </w:rPr>
    </w:lvl>
    <w:lvl w:ilvl="2" w:tplc="088C4584">
      <w:numFmt w:val="bullet"/>
      <w:lvlText w:val="•"/>
      <w:lvlJc w:val="left"/>
      <w:pPr>
        <w:ind w:left="1886" w:hanging="204"/>
      </w:pPr>
      <w:rPr>
        <w:rFonts w:hint="default"/>
        <w:lang w:val="ru-RU" w:eastAsia="en-US" w:bidi="ar-SA"/>
      </w:rPr>
    </w:lvl>
    <w:lvl w:ilvl="3" w:tplc="46B28178">
      <w:numFmt w:val="bullet"/>
      <w:lvlText w:val="•"/>
      <w:lvlJc w:val="left"/>
      <w:pPr>
        <w:ind w:left="2670" w:hanging="204"/>
      </w:pPr>
      <w:rPr>
        <w:rFonts w:hint="default"/>
        <w:lang w:val="ru-RU" w:eastAsia="en-US" w:bidi="ar-SA"/>
      </w:rPr>
    </w:lvl>
    <w:lvl w:ilvl="4" w:tplc="469661C6">
      <w:numFmt w:val="bullet"/>
      <w:lvlText w:val="•"/>
      <w:lvlJc w:val="left"/>
      <w:pPr>
        <w:ind w:left="3453" w:hanging="204"/>
      </w:pPr>
      <w:rPr>
        <w:rFonts w:hint="default"/>
        <w:lang w:val="ru-RU" w:eastAsia="en-US" w:bidi="ar-SA"/>
      </w:rPr>
    </w:lvl>
    <w:lvl w:ilvl="5" w:tplc="5ECAC586">
      <w:numFmt w:val="bullet"/>
      <w:lvlText w:val="•"/>
      <w:lvlJc w:val="left"/>
      <w:pPr>
        <w:ind w:left="4237" w:hanging="204"/>
      </w:pPr>
      <w:rPr>
        <w:rFonts w:hint="default"/>
        <w:lang w:val="ru-RU" w:eastAsia="en-US" w:bidi="ar-SA"/>
      </w:rPr>
    </w:lvl>
    <w:lvl w:ilvl="6" w:tplc="382C443E">
      <w:numFmt w:val="bullet"/>
      <w:lvlText w:val="•"/>
      <w:lvlJc w:val="left"/>
      <w:pPr>
        <w:ind w:left="5020" w:hanging="204"/>
      </w:pPr>
      <w:rPr>
        <w:rFonts w:hint="default"/>
        <w:lang w:val="ru-RU" w:eastAsia="en-US" w:bidi="ar-SA"/>
      </w:rPr>
    </w:lvl>
    <w:lvl w:ilvl="7" w:tplc="4CB4E6AA">
      <w:numFmt w:val="bullet"/>
      <w:lvlText w:val="•"/>
      <w:lvlJc w:val="left"/>
      <w:pPr>
        <w:ind w:left="5803" w:hanging="204"/>
      </w:pPr>
      <w:rPr>
        <w:rFonts w:hint="default"/>
        <w:lang w:val="ru-RU" w:eastAsia="en-US" w:bidi="ar-SA"/>
      </w:rPr>
    </w:lvl>
    <w:lvl w:ilvl="8" w:tplc="9C8637BA">
      <w:numFmt w:val="bullet"/>
      <w:lvlText w:val="•"/>
      <w:lvlJc w:val="left"/>
      <w:pPr>
        <w:ind w:left="6587" w:hanging="204"/>
      </w:pPr>
      <w:rPr>
        <w:rFonts w:hint="default"/>
        <w:lang w:val="ru-RU" w:eastAsia="en-US" w:bidi="ar-SA"/>
      </w:rPr>
    </w:lvl>
  </w:abstractNum>
  <w:abstractNum w:abstractNumId="45">
    <w:nsid w:val="7BB776E6"/>
    <w:multiLevelType w:val="hybridMultilevel"/>
    <w:tmpl w:val="B69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522E34"/>
    <w:multiLevelType w:val="hybridMultilevel"/>
    <w:tmpl w:val="8DD21930"/>
    <w:lvl w:ilvl="0" w:tplc="AD24C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B01151"/>
    <w:multiLevelType w:val="multilevel"/>
    <w:tmpl w:val="027E0686"/>
    <w:lvl w:ilvl="0">
      <w:start w:val="1"/>
      <w:numFmt w:val="decimal"/>
      <w:lvlText w:val="%1"/>
      <w:lvlJc w:val="left"/>
      <w:pPr>
        <w:ind w:left="112" w:hanging="3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353"/>
      </w:pPr>
      <w:rPr>
        <w:rFonts w:hint="default"/>
        <w:b/>
        <w:bCs/>
        <w:spacing w:val="-5"/>
        <w:w w:val="99"/>
        <w:lang w:val="ru-RU" w:eastAsia="en-US" w:bidi="ar-SA"/>
      </w:rPr>
    </w:lvl>
    <w:lvl w:ilvl="2">
      <w:numFmt w:val="bullet"/>
      <w:lvlText w:val="•"/>
      <w:lvlJc w:val="left"/>
      <w:pPr>
        <w:ind w:left="1057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6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95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4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32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1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70" w:hanging="35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6"/>
  </w:num>
  <w:num w:numId="3">
    <w:abstractNumId w:val="45"/>
  </w:num>
  <w:num w:numId="4">
    <w:abstractNumId w:val="23"/>
  </w:num>
  <w:num w:numId="5">
    <w:abstractNumId w:val="35"/>
  </w:num>
  <w:num w:numId="6">
    <w:abstractNumId w:val="30"/>
  </w:num>
  <w:num w:numId="7">
    <w:abstractNumId w:val="15"/>
  </w:num>
  <w:num w:numId="8">
    <w:abstractNumId w:val="26"/>
  </w:num>
  <w:num w:numId="9">
    <w:abstractNumId w:val="28"/>
  </w:num>
  <w:num w:numId="10">
    <w:abstractNumId w:val="37"/>
  </w:num>
  <w:num w:numId="11">
    <w:abstractNumId w:val="46"/>
  </w:num>
  <w:num w:numId="12">
    <w:abstractNumId w:val="32"/>
  </w:num>
  <w:num w:numId="13">
    <w:abstractNumId w:val="13"/>
  </w:num>
  <w:num w:numId="14">
    <w:abstractNumId w:val="16"/>
  </w:num>
  <w:num w:numId="15">
    <w:abstractNumId w:val="44"/>
  </w:num>
  <w:num w:numId="16">
    <w:abstractNumId w:val="24"/>
  </w:num>
  <w:num w:numId="17">
    <w:abstractNumId w:val="31"/>
  </w:num>
  <w:num w:numId="18">
    <w:abstractNumId w:val="40"/>
  </w:num>
  <w:num w:numId="19">
    <w:abstractNumId w:val="34"/>
  </w:num>
  <w:num w:numId="20">
    <w:abstractNumId w:val="43"/>
  </w:num>
  <w:num w:numId="21">
    <w:abstractNumId w:val="17"/>
  </w:num>
  <w:num w:numId="22">
    <w:abstractNumId w:val="33"/>
  </w:num>
  <w:num w:numId="23">
    <w:abstractNumId w:val="42"/>
  </w:num>
  <w:num w:numId="24">
    <w:abstractNumId w:val="39"/>
  </w:num>
  <w:num w:numId="25">
    <w:abstractNumId w:val="11"/>
  </w:num>
  <w:num w:numId="26">
    <w:abstractNumId w:val="12"/>
  </w:num>
  <w:num w:numId="27">
    <w:abstractNumId w:val="47"/>
  </w:num>
  <w:num w:numId="28">
    <w:abstractNumId w:val="19"/>
  </w:num>
  <w:num w:numId="29">
    <w:abstractNumId w:val="27"/>
  </w:num>
  <w:num w:numId="30">
    <w:abstractNumId w:val="29"/>
  </w:num>
  <w:num w:numId="31">
    <w:abstractNumId w:val="38"/>
  </w:num>
  <w:num w:numId="32">
    <w:abstractNumId w:val="18"/>
  </w:num>
  <w:num w:numId="33">
    <w:abstractNumId w:val="21"/>
  </w:num>
  <w:num w:numId="34">
    <w:abstractNumId w:val="25"/>
  </w:num>
  <w:num w:numId="35">
    <w:abstractNumId w:val="14"/>
  </w:num>
  <w:num w:numId="36">
    <w:abstractNumId w:val="41"/>
  </w:num>
  <w:num w:numId="37">
    <w:abstractNumId w:val="2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8CE"/>
    <w:rsid w:val="00474556"/>
    <w:rsid w:val="004928CE"/>
    <w:rsid w:val="006A1A06"/>
    <w:rsid w:val="00963CBD"/>
    <w:rsid w:val="00973B31"/>
    <w:rsid w:val="00AF379A"/>
    <w:rsid w:val="00D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E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492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92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28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92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8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92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2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928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8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8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8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8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qFormat/>
    <w:rsid w:val="00492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8CE"/>
    <w:rPr>
      <w:i/>
      <w:iCs/>
      <w:color w:val="404040" w:themeColor="text1" w:themeTint="BF"/>
    </w:rPr>
  </w:style>
  <w:style w:type="paragraph" w:styleId="a7">
    <w:name w:val="List Paragraph"/>
    <w:aliases w:val="ITL List Paragraph,Цветной список - Акцент 13"/>
    <w:basedOn w:val="a"/>
    <w:uiPriority w:val="34"/>
    <w:qFormat/>
    <w:rsid w:val="004928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8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8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28C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3B3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qFormat/>
    <w:rsid w:val="00973B31"/>
    <w:pPr>
      <w:ind w:left="991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qFormat/>
    <w:rsid w:val="00973B3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73B31"/>
  </w:style>
  <w:style w:type="character" w:customStyle="1" w:styleId="WW8Num1z0">
    <w:name w:val="WW8Num1z0"/>
    <w:qFormat/>
    <w:rsid w:val="00973B31"/>
  </w:style>
  <w:style w:type="character" w:customStyle="1" w:styleId="WW8Num1z1">
    <w:name w:val="WW8Num1z1"/>
    <w:qFormat/>
    <w:rsid w:val="00973B31"/>
  </w:style>
  <w:style w:type="character" w:customStyle="1" w:styleId="WW8Num1z2">
    <w:name w:val="WW8Num1z2"/>
    <w:rsid w:val="00973B31"/>
  </w:style>
  <w:style w:type="character" w:customStyle="1" w:styleId="WW8Num1z3">
    <w:name w:val="WW8Num1z3"/>
    <w:rsid w:val="00973B31"/>
  </w:style>
  <w:style w:type="character" w:customStyle="1" w:styleId="WW8Num1z4">
    <w:name w:val="WW8Num1z4"/>
    <w:rsid w:val="00973B31"/>
  </w:style>
  <w:style w:type="character" w:customStyle="1" w:styleId="WW8Num1z5">
    <w:name w:val="WW8Num1z5"/>
    <w:rsid w:val="00973B31"/>
  </w:style>
  <w:style w:type="character" w:customStyle="1" w:styleId="WW8Num1z6">
    <w:name w:val="WW8Num1z6"/>
    <w:rsid w:val="00973B31"/>
  </w:style>
  <w:style w:type="character" w:customStyle="1" w:styleId="WW8Num1z7">
    <w:name w:val="WW8Num1z7"/>
    <w:rsid w:val="00973B31"/>
  </w:style>
  <w:style w:type="character" w:customStyle="1" w:styleId="WW8Num1z8">
    <w:name w:val="WW8Num1z8"/>
    <w:rsid w:val="00973B31"/>
  </w:style>
  <w:style w:type="character" w:customStyle="1" w:styleId="WW8Num2z0">
    <w:name w:val="WW8Num2z0"/>
    <w:qFormat/>
    <w:rsid w:val="00973B31"/>
    <w:rPr>
      <w:lang w:val="ru-RU"/>
    </w:rPr>
  </w:style>
  <w:style w:type="character" w:customStyle="1" w:styleId="WW8Num3z0">
    <w:name w:val="WW8Num3z0"/>
    <w:qFormat/>
    <w:rsid w:val="00973B31"/>
    <w:rPr>
      <w:rFonts w:eastAsia="№Е"/>
      <w:szCs w:val="28"/>
      <w:lang w:val="ru-RU"/>
    </w:rPr>
  </w:style>
  <w:style w:type="character" w:customStyle="1" w:styleId="WW8Num3z1">
    <w:name w:val="WW8Num3z1"/>
    <w:qFormat/>
    <w:rsid w:val="00973B31"/>
  </w:style>
  <w:style w:type="character" w:customStyle="1" w:styleId="WW8Num3z5">
    <w:name w:val="WW8Num3z5"/>
    <w:rsid w:val="00973B31"/>
  </w:style>
  <w:style w:type="character" w:customStyle="1" w:styleId="WW8Num4z0">
    <w:name w:val="WW8Num4z0"/>
    <w:qFormat/>
    <w:rsid w:val="00973B31"/>
    <w:rPr>
      <w:lang w:val="ru-RU"/>
    </w:rPr>
  </w:style>
  <w:style w:type="character" w:customStyle="1" w:styleId="WW8Num5z0">
    <w:name w:val="WW8Num5z0"/>
    <w:qFormat/>
    <w:rsid w:val="00973B31"/>
    <w:rPr>
      <w:rFonts w:ascii="Times New Roman" w:eastAsia="Times New Roman" w:hAnsi="Times New Roman" w:cs="Times New Roman" w:hint="default"/>
      <w:bCs/>
      <w:iCs/>
      <w:color w:val="000000"/>
      <w:w w:val="100"/>
      <w:sz w:val="24"/>
      <w:szCs w:val="24"/>
      <w:lang w:val="ru-RU" w:eastAsia="ar-SA" w:bidi="ar-SA"/>
    </w:rPr>
  </w:style>
  <w:style w:type="character" w:customStyle="1" w:styleId="WW8Num6z0">
    <w:name w:val="WW8Num6z0"/>
    <w:qFormat/>
    <w:rsid w:val="00973B31"/>
    <w:rPr>
      <w:rFonts w:ascii="Symbol" w:hAnsi="Symbol" w:cs="Symbol" w:hint="default"/>
      <w:lang w:val="ru-RU"/>
    </w:rPr>
  </w:style>
  <w:style w:type="character" w:customStyle="1" w:styleId="WW8Num7z0">
    <w:name w:val="WW8Num7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8z0">
    <w:name w:val="WW8Num8z0"/>
    <w:qFormat/>
    <w:rsid w:val="00973B31"/>
    <w:rPr>
      <w:rFonts w:ascii="Symbol" w:eastAsia="№Е" w:hAnsi="Symbol" w:cs="Symbol" w:hint="default"/>
      <w:sz w:val="20"/>
      <w:szCs w:val="28"/>
      <w:lang w:val="ru-RU"/>
    </w:rPr>
  </w:style>
  <w:style w:type="character" w:customStyle="1" w:styleId="WW8Num9z0">
    <w:name w:val="WW8Num9z0"/>
    <w:qFormat/>
    <w:rsid w:val="00973B31"/>
    <w:rPr>
      <w:rFonts w:ascii="Symbol" w:hAnsi="Symbol" w:cs="Symbol" w:hint="default"/>
      <w:sz w:val="28"/>
      <w:lang w:val="ru-RU"/>
    </w:rPr>
  </w:style>
  <w:style w:type="character" w:customStyle="1" w:styleId="WW8Num9z1">
    <w:name w:val="WW8Num9z1"/>
    <w:qFormat/>
    <w:rsid w:val="00973B31"/>
    <w:rPr>
      <w:rFonts w:ascii="Courier New" w:hAnsi="Courier New" w:cs="Courier New" w:hint="default"/>
    </w:rPr>
  </w:style>
  <w:style w:type="character" w:customStyle="1" w:styleId="WW8Num9z2">
    <w:name w:val="WW8Num9z2"/>
    <w:rsid w:val="00973B31"/>
    <w:rPr>
      <w:rFonts w:ascii="Wingdings" w:hAnsi="Wingdings" w:cs="Wingdings" w:hint="default"/>
    </w:rPr>
  </w:style>
  <w:style w:type="character" w:customStyle="1" w:styleId="WW8Num10z0">
    <w:name w:val="WW8Num10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11z0">
    <w:name w:val="WW8Num11z0"/>
    <w:qFormat/>
    <w:rsid w:val="00973B31"/>
    <w:rPr>
      <w:rFonts w:ascii="Symbol" w:eastAsia="Calibri" w:hAnsi="Symbol" w:cs="Symbol" w:hint="default"/>
      <w:sz w:val="28"/>
      <w:szCs w:val="28"/>
      <w:lang w:val="ru-RU"/>
    </w:rPr>
  </w:style>
  <w:style w:type="character" w:customStyle="1" w:styleId="WW8Num12z0">
    <w:name w:val="WW8Num12z0"/>
    <w:qFormat/>
    <w:rsid w:val="00973B31"/>
    <w:rPr>
      <w:rFonts w:ascii="Symbol" w:hAnsi="Symbol" w:cs="Symbol"/>
      <w:sz w:val="28"/>
      <w:lang w:val="ru-RU"/>
    </w:rPr>
  </w:style>
  <w:style w:type="character" w:customStyle="1" w:styleId="WW8Num13z0">
    <w:name w:val="WW8Num13z0"/>
    <w:qFormat/>
    <w:rsid w:val="00973B31"/>
    <w:rPr>
      <w:rFonts w:ascii="Symbol" w:hAnsi="Symbol" w:cs="Symbol" w:hint="default"/>
      <w:lang w:val="ru-RU"/>
    </w:rPr>
  </w:style>
  <w:style w:type="character" w:customStyle="1" w:styleId="WW8Num14z0">
    <w:name w:val="WW8Num14z0"/>
    <w:qFormat/>
    <w:rsid w:val="00973B31"/>
    <w:rPr>
      <w:rFonts w:ascii="Symbol" w:hAnsi="Symbol" w:cs="Symbol" w:hint="default"/>
      <w:color w:val="000000"/>
      <w:sz w:val="28"/>
      <w:szCs w:val="28"/>
      <w:lang w:val="ru-RU"/>
    </w:rPr>
  </w:style>
  <w:style w:type="character" w:customStyle="1" w:styleId="WW8Num15z0">
    <w:name w:val="WW8Num15z0"/>
    <w:qFormat/>
    <w:rsid w:val="00973B31"/>
    <w:rPr>
      <w:rFonts w:ascii="Symbol" w:hAnsi="Symbol" w:cs="Symbol" w:hint="default"/>
    </w:rPr>
  </w:style>
  <w:style w:type="character" w:customStyle="1" w:styleId="WW8Num16z0">
    <w:name w:val="WW8Num16z0"/>
    <w:qFormat/>
    <w:rsid w:val="00973B31"/>
    <w:rPr>
      <w:rFonts w:hint="default"/>
      <w:i/>
      <w:iCs/>
      <w:color w:val="000000"/>
      <w:kern w:val="1"/>
      <w:sz w:val="28"/>
      <w:szCs w:val="28"/>
      <w:lang w:val="ru-RU"/>
    </w:rPr>
  </w:style>
  <w:style w:type="character" w:customStyle="1" w:styleId="WW8Num16z1">
    <w:name w:val="WW8Num16z1"/>
    <w:qFormat/>
    <w:rsid w:val="00973B31"/>
  </w:style>
  <w:style w:type="character" w:customStyle="1" w:styleId="WW8Num16z2">
    <w:name w:val="WW8Num16z2"/>
    <w:qFormat/>
    <w:rsid w:val="00973B31"/>
  </w:style>
  <w:style w:type="character" w:customStyle="1" w:styleId="WW8Num16z3">
    <w:name w:val="WW8Num16z3"/>
    <w:qFormat/>
    <w:rsid w:val="00973B31"/>
  </w:style>
  <w:style w:type="character" w:customStyle="1" w:styleId="WW8Num16z4">
    <w:name w:val="WW8Num16z4"/>
    <w:qFormat/>
    <w:rsid w:val="00973B31"/>
  </w:style>
  <w:style w:type="character" w:customStyle="1" w:styleId="WW8Num16z5">
    <w:name w:val="WW8Num16z5"/>
    <w:qFormat/>
    <w:rsid w:val="00973B31"/>
  </w:style>
  <w:style w:type="character" w:customStyle="1" w:styleId="WW8Num16z6">
    <w:name w:val="WW8Num16z6"/>
    <w:qFormat/>
    <w:rsid w:val="00973B31"/>
  </w:style>
  <w:style w:type="character" w:customStyle="1" w:styleId="WW8Num16z7">
    <w:name w:val="WW8Num16z7"/>
    <w:qFormat/>
    <w:rsid w:val="00973B31"/>
  </w:style>
  <w:style w:type="character" w:customStyle="1" w:styleId="WW8Num16z8">
    <w:name w:val="WW8Num16z8"/>
    <w:qFormat/>
    <w:rsid w:val="00973B31"/>
  </w:style>
  <w:style w:type="character" w:customStyle="1" w:styleId="WW8Num17z0">
    <w:name w:val="WW8Num17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18z0">
    <w:name w:val="WW8Num18z0"/>
    <w:qFormat/>
    <w:rsid w:val="00973B31"/>
    <w:rPr>
      <w:rFonts w:ascii="Symbol" w:hAnsi="Symbol" w:cs="Symbol" w:hint="default"/>
      <w:lang w:val="ru-RU"/>
    </w:rPr>
  </w:style>
  <w:style w:type="character" w:customStyle="1" w:styleId="WW8Num19z0">
    <w:name w:val="WW8Num19z0"/>
    <w:qFormat/>
    <w:rsid w:val="00973B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20z0">
    <w:name w:val="WW8Num20z0"/>
    <w:qFormat/>
    <w:rsid w:val="00973B31"/>
    <w:rPr>
      <w:rFonts w:ascii="Symbol" w:hAnsi="Symbol" w:cs="Symbol" w:hint="default"/>
      <w:lang w:val="ru-RU"/>
    </w:rPr>
  </w:style>
  <w:style w:type="character" w:customStyle="1" w:styleId="WW8Num21z0">
    <w:name w:val="WW8Num21z0"/>
    <w:qFormat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22z0">
    <w:name w:val="WW8Num22z0"/>
    <w:qFormat/>
    <w:rsid w:val="00973B31"/>
    <w:rPr>
      <w:rFonts w:hint="default"/>
      <w:lang w:val="ru-RU"/>
    </w:rPr>
  </w:style>
  <w:style w:type="character" w:customStyle="1" w:styleId="WW8Num23z0">
    <w:name w:val="WW8Num23z0"/>
    <w:qFormat/>
    <w:rsid w:val="00973B31"/>
    <w:rPr>
      <w:rFonts w:ascii="Symbol" w:hAnsi="Symbol" w:cs="Symbol" w:hint="default"/>
      <w:color w:val="000000"/>
      <w:kern w:val="1"/>
      <w:sz w:val="28"/>
      <w:szCs w:val="28"/>
      <w:lang w:val="ru-RU"/>
    </w:rPr>
  </w:style>
  <w:style w:type="character" w:customStyle="1" w:styleId="WW8Num24z0">
    <w:name w:val="WW8Num24z0"/>
    <w:qFormat/>
    <w:rsid w:val="00973B31"/>
    <w:rPr>
      <w:rFonts w:ascii="Times New Roman" w:hAnsi="Times New Roman" w:cs="Times New Roman" w:hint="default"/>
      <w:w w:val="83"/>
      <w:sz w:val="28"/>
      <w:szCs w:val="28"/>
      <w:lang w:val="ru-RU" w:eastAsia="ar-SA" w:bidi="ar-SA"/>
    </w:rPr>
  </w:style>
  <w:style w:type="character" w:customStyle="1" w:styleId="WW8Num24z1">
    <w:name w:val="WW8Num24z1"/>
    <w:qFormat/>
    <w:rsid w:val="00973B31"/>
    <w:rPr>
      <w:rFonts w:hint="default"/>
      <w:lang w:val="ru-RU" w:eastAsia="ar-SA" w:bidi="ar-SA"/>
    </w:rPr>
  </w:style>
  <w:style w:type="character" w:customStyle="1" w:styleId="WW8Num24z2">
    <w:name w:val="WW8Num24z2"/>
    <w:rsid w:val="00973B31"/>
    <w:rPr>
      <w:rFonts w:ascii="Wingdings" w:hAnsi="Wingdings" w:cs="Wingdings"/>
    </w:rPr>
  </w:style>
  <w:style w:type="character" w:customStyle="1" w:styleId="WW8Num25z0">
    <w:name w:val="WW8Num25z0"/>
    <w:qFormat/>
    <w:rsid w:val="00973B31"/>
    <w:rPr>
      <w:rFonts w:ascii="Symbol" w:eastAsia="№Е" w:hAnsi="Symbol" w:cs="Symbol" w:hint="default"/>
      <w:szCs w:val="28"/>
      <w:lang w:val="ru-RU"/>
    </w:rPr>
  </w:style>
  <w:style w:type="character" w:customStyle="1" w:styleId="WW8Num26z0">
    <w:name w:val="WW8Num26z0"/>
    <w:qFormat/>
    <w:rsid w:val="00973B31"/>
    <w:rPr>
      <w:rFonts w:ascii="Symbol" w:eastAsia="№Е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27z0">
    <w:name w:val="WW8Num27z0"/>
    <w:qFormat/>
    <w:rsid w:val="00973B31"/>
    <w:rPr>
      <w:rFonts w:ascii="Symbol" w:hAnsi="Symbol" w:cs="Symbol"/>
      <w:sz w:val="28"/>
      <w:lang w:val="ru-RU"/>
    </w:rPr>
  </w:style>
  <w:style w:type="character" w:customStyle="1" w:styleId="WW8Num28z0">
    <w:name w:val="WW8Num28z0"/>
    <w:rsid w:val="00973B31"/>
    <w:rPr>
      <w:rFonts w:ascii="Symbol" w:hAnsi="Symbol" w:cs="Symbol" w:hint="default"/>
      <w:w w:val="100"/>
      <w:lang w:val="ru-RU"/>
    </w:rPr>
  </w:style>
  <w:style w:type="character" w:customStyle="1" w:styleId="WW8Num29z0">
    <w:name w:val="WW8Num29z0"/>
    <w:rsid w:val="00973B31"/>
    <w:rPr>
      <w:rFonts w:ascii="Symbol" w:eastAsia="№Е" w:hAnsi="Symbol" w:cs="Symbol" w:hint="default"/>
      <w:szCs w:val="28"/>
      <w:lang w:val="ru-RU"/>
    </w:rPr>
  </w:style>
  <w:style w:type="character" w:customStyle="1" w:styleId="WW8Num30z0">
    <w:name w:val="WW8Num30z0"/>
    <w:rsid w:val="00973B31"/>
    <w:rPr>
      <w:rFonts w:ascii="Symbol" w:hAnsi="Symbol" w:cs="Symbol" w:hint="default"/>
      <w:lang w:val="ru-RU"/>
    </w:rPr>
  </w:style>
  <w:style w:type="character" w:customStyle="1" w:styleId="WW8Num31z0">
    <w:name w:val="WW8Num31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2z0">
    <w:name w:val="WW8Num32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3z0">
    <w:name w:val="WW8Num33z0"/>
    <w:rsid w:val="00973B31"/>
    <w:rPr>
      <w:rFonts w:ascii="Symbol" w:eastAsia="DejaVu Sans" w:hAnsi="Symbol" w:cs="Symbol" w:hint="default"/>
      <w:sz w:val="28"/>
      <w:szCs w:val="28"/>
      <w:lang w:val="ru-RU"/>
    </w:rPr>
  </w:style>
  <w:style w:type="character" w:customStyle="1" w:styleId="WW8Num34z0">
    <w:name w:val="WW8Num34z0"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35z0">
    <w:name w:val="WW8Num35z0"/>
    <w:rsid w:val="00973B31"/>
    <w:rPr>
      <w:rFonts w:ascii="Symbol" w:hAnsi="Symbol" w:cs="Symbol" w:hint="default"/>
      <w:kern w:val="1"/>
      <w:sz w:val="28"/>
      <w:szCs w:val="28"/>
      <w:lang w:val="ru-RU"/>
    </w:rPr>
  </w:style>
  <w:style w:type="character" w:customStyle="1" w:styleId="WW8Num36z0">
    <w:name w:val="WW8Num36z0"/>
    <w:rsid w:val="00973B31"/>
    <w:rPr>
      <w:rFonts w:ascii="Symbol" w:hAnsi="Symbol" w:cs="Symbol" w:hint="default"/>
      <w:sz w:val="20"/>
    </w:rPr>
  </w:style>
  <w:style w:type="character" w:customStyle="1" w:styleId="WW8Num37z0">
    <w:name w:val="WW8Num37z0"/>
    <w:rsid w:val="00973B31"/>
    <w:rPr>
      <w:rFonts w:ascii="Symbol" w:hAnsi="Symbol" w:cs="Symbol" w:hint="default"/>
      <w:sz w:val="20"/>
      <w:lang w:val="ru-RU"/>
    </w:rPr>
  </w:style>
  <w:style w:type="character" w:customStyle="1" w:styleId="WW8Num38z0">
    <w:name w:val="WW8Num38z0"/>
    <w:rsid w:val="00973B31"/>
    <w:rPr>
      <w:rFonts w:ascii="Symbol" w:hAnsi="Symbol" w:cs="Symbol" w:hint="default"/>
      <w:lang w:val="ru-RU"/>
    </w:rPr>
  </w:style>
  <w:style w:type="character" w:customStyle="1" w:styleId="WW8Num39z0">
    <w:name w:val="WW8Num39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z2">
    <w:name w:val="WW8Num3z2"/>
    <w:rsid w:val="00973B31"/>
  </w:style>
  <w:style w:type="character" w:customStyle="1" w:styleId="WW8Num3z3">
    <w:name w:val="WW8Num3z3"/>
    <w:rsid w:val="00973B31"/>
  </w:style>
  <w:style w:type="character" w:customStyle="1" w:styleId="WW8Num3z4">
    <w:name w:val="WW8Num3z4"/>
    <w:rsid w:val="00973B31"/>
  </w:style>
  <w:style w:type="character" w:customStyle="1" w:styleId="WW8Num3z6">
    <w:name w:val="WW8Num3z6"/>
    <w:rsid w:val="00973B31"/>
  </w:style>
  <w:style w:type="character" w:customStyle="1" w:styleId="WW8Num3z7">
    <w:name w:val="WW8Num3z7"/>
    <w:rsid w:val="00973B31"/>
  </w:style>
  <w:style w:type="character" w:customStyle="1" w:styleId="WW8Num3z8">
    <w:name w:val="WW8Num3z8"/>
    <w:rsid w:val="00973B31"/>
  </w:style>
  <w:style w:type="character" w:customStyle="1" w:styleId="WW8Num5z1">
    <w:name w:val="WW8Num5z1"/>
    <w:qFormat/>
    <w:rsid w:val="00973B31"/>
    <w:rPr>
      <w:rFonts w:hint="default"/>
      <w:lang w:val="ru-RU" w:eastAsia="ar-SA" w:bidi="ar-SA"/>
    </w:rPr>
  </w:style>
  <w:style w:type="character" w:customStyle="1" w:styleId="WW8Num6z1">
    <w:name w:val="WW8Num6z1"/>
    <w:rsid w:val="00973B31"/>
    <w:rPr>
      <w:rFonts w:ascii="Courier New" w:hAnsi="Courier New" w:cs="Courier New" w:hint="default"/>
    </w:rPr>
  </w:style>
  <w:style w:type="character" w:customStyle="1" w:styleId="WW8Num6z5">
    <w:name w:val="WW8Num6z5"/>
    <w:rsid w:val="00973B31"/>
    <w:rPr>
      <w:rFonts w:ascii="Wingdings" w:hAnsi="Wingdings" w:cs="Wingdings" w:hint="default"/>
    </w:rPr>
  </w:style>
  <w:style w:type="character" w:customStyle="1" w:styleId="WW8Num7z1">
    <w:name w:val="WW8Num7z1"/>
    <w:qFormat/>
    <w:rsid w:val="00973B31"/>
    <w:rPr>
      <w:rFonts w:cs="Times New Roman"/>
    </w:rPr>
  </w:style>
  <w:style w:type="character" w:customStyle="1" w:styleId="WW8Num10z1">
    <w:name w:val="WW8Num10z1"/>
    <w:qFormat/>
    <w:rsid w:val="00973B31"/>
    <w:rPr>
      <w:rFonts w:cs="Times New Roman"/>
    </w:rPr>
  </w:style>
  <w:style w:type="character" w:customStyle="1" w:styleId="WW8Num11z1">
    <w:name w:val="WW8Num11z1"/>
    <w:qFormat/>
    <w:rsid w:val="00973B31"/>
    <w:rPr>
      <w:rFonts w:ascii="Courier New" w:hAnsi="Courier New" w:cs="Courier New" w:hint="default"/>
    </w:rPr>
  </w:style>
  <w:style w:type="character" w:customStyle="1" w:styleId="WW8Num11z2">
    <w:name w:val="WW8Num11z2"/>
    <w:rsid w:val="00973B31"/>
    <w:rPr>
      <w:rFonts w:ascii="Wingdings" w:hAnsi="Wingdings" w:cs="Wingdings" w:hint="default"/>
    </w:rPr>
  </w:style>
  <w:style w:type="character" w:customStyle="1" w:styleId="WW8Num12z1">
    <w:name w:val="WW8Num12z1"/>
    <w:qFormat/>
    <w:rsid w:val="00973B31"/>
    <w:rPr>
      <w:rFonts w:ascii="Courier New" w:hAnsi="Courier New" w:cs="Courier New"/>
    </w:rPr>
  </w:style>
  <w:style w:type="character" w:customStyle="1" w:styleId="WW8Num12z2">
    <w:name w:val="WW8Num12z2"/>
    <w:rsid w:val="00973B31"/>
    <w:rPr>
      <w:rFonts w:ascii="Wingdings" w:hAnsi="Wingdings" w:cs="Wingdings"/>
    </w:rPr>
  </w:style>
  <w:style w:type="character" w:customStyle="1" w:styleId="WW8Num13z1">
    <w:name w:val="WW8Num13z1"/>
    <w:qFormat/>
    <w:rsid w:val="00973B31"/>
    <w:rPr>
      <w:rFonts w:cs="Times New Roman"/>
    </w:rPr>
  </w:style>
  <w:style w:type="character" w:customStyle="1" w:styleId="WW8Num14z1">
    <w:name w:val="WW8Num14z1"/>
    <w:qFormat/>
    <w:rsid w:val="00973B31"/>
    <w:rPr>
      <w:rFonts w:ascii="Courier New" w:hAnsi="Courier New" w:cs="Courier New" w:hint="default"/>
    </w:rPr>
  </w:style>
  <w:style w:type="character" w:customStyle="1" w:styleId="WW8Num14z2">
    <w:name w:val="WW8Num14z2"/>
    <w:rsid w:val="00973B31"/>
    <w:rPr>
      <w:rFonts w:ascii="Wingdings" w:hAnsi="Wingdings" w:cs="Wingdings" w:hint="default"/>
    </w:rPr>
  </w:style>
  <w:style w:type="character" w:customStyle="1" w:styleId="WW8Num15z1">
    <w:name w:val="WW8Num15z1"/>
    <w:qFormat/>
    <w:rsid w:val="00973B31"/>
    <w:rPr>
      <w:rFonts w:cs="Times New Roman"/>
    </w:rPr>
  </w:style>
  <w:style w:type="character" w:customStyle="1" w:styleId="WW8Num17z1">
    <w:name w:val="WW8Num17z1"/>
    <w:qFormat/>
    <w:rsid w:val="00973B31"/>
    <w:rPr>
      <w:rFonts w:cs="Times New Roman"/>
    </w:rPr>
  </w:style>
  <w:style w:type="character" w:customStyle="1" w:styleId="WW8Num18z1">
    <w:name w:val="WW8Num18z1"/>
    <w:qFormat/>
    <w:rsid w:val="00973B31"/>
    <w:rPr>
      <w:rFonts w:ascii="Courier New" w:hAnsi="Courier New" w:cs="Courier New" w:hint="default"/>
    </w:rPr>
  </w:style>
  <w:style w:type="character" w:customStyle="1" w:styleId="WW8Num18z2">
    <w:name w:val="WW8Num18z2"/>
    <w:qFormat/>
    <w:rsid w:val="00973B31"/>
    <w:rPr>
      <w:rFonts w:ascii="Wingdings" w:hAnsi="Wingdings" w:cs="Wingdings" w:hint="default"/>
    </w:rPr>
  </w:style>
  <w:style w:type="character" w:customStyle="1" w:styleId="WW8Num19z1">
    <w:name w:val="WW8Num19z1"/>
    <w:rsid w:val="00973B31"/>
  </w:style>
  <w:style w:type="character" w:customStyle="1" w:styleId="WW8Num19z2">
    <w:name w:val="WW8Num19z2"/>
    <w:rsid w:val="00973B31"/>
  </w:style>
  <w:style w:type="character" w:customStyle="1" w:styleId="WW8Num19z3">
    <w:name w:val="WW8Num19z3"/>
    <w:rsid w:val="00973B31"/>
  </w:style>
  <w:style w:type="character" w:customStyle="1" w:styleId="WW8Num19z4">
    <w:name w:val="WW8Num19z4"/>
    <w:rsid w:val="00973B31"/>
  </w:style>
  <w:style w:type="character" w:customStyle="1" w:styleId="WW8Num19z5">
    <w:name w:val="WW8Num19z5"/>
    <w:rsid w:val="00973B31"/>
  </w:style>
  <w:style w:type="character" w:customStyle="1" w:styleId="WW8Num19z6">
    <w:name w:val="WW8Num19z6"/>
    <w:rsid w:val="00973B31"/>
  </w:style>
  <w:style w:type="character" w:customStyle="1" w:styleId="WW8Num19z7">
    <w:name w:val="WW8Num19z7"/>
    <w:rsid w:val="00973B31"/>
  </w:style>
  <w:style w:type="character" w:customStyle="1" w:styleId="WW8Num19z8">
    <w:name w:val="WW8Num19z8"/>
    <w:rsid w:val="00973B31"/>
  </w:style>
  <w:style w:type="character" w:customStyle="1" w:styleId="WW8Num20z1">
    <w:name w:val="WW8Num20z1"/>
    <w:qFormat/>
    <w:rsid w:val="00973B31"/>
    <w:rPr>
      <w:rFonts w:ascii="Courier New" w:hAnsi="Courier New" w:cs="Courier New" w:hint="default"/>
    </w:rPr>
  </w:style>
  <w:style w:type="character" w:customStyle="1" w:styleId="WW8Num20z2">
    <w:name w:val="WW8Num20z2"/>
    <w:qFormat/>
    <w:rsid w:val="00973B31"/>
    <w:rPr>
      <w:rFonts w:ascii="Wingdings" w:hAnsi="Wingdings" w:cs="Wingdings" w:hint="default"/>
    </w:rPr>
  </w:style>
  <w:style w:type="character" w:customStyle="1" w:styleId="WW8Num21z1">
    <w:name w:val="WW8Num21z1"/>
    <w:rsid w:val="00973B31"/>
    <w:rPr>
      <w:rFonts w:ascii="Courier New" w:hAnsi="Courier New" w:cs="Courier New" w:hint="default"/>
    </w:rPr>
  </w:style>
  <w:style w:type="character" w:customStyle="1" w:styleId="WW8Num21z2">
    <w:name w:val="WW8Num21z2"/>
    <w:rsid w:val="00973B31"/>
    <w:rPr>
      <w:rFonts w:ascii="Wingdings" w:hAnsi="Wingdings" w:cs="Wingdings" w:hint="default"/>
    </w:rPr>
  </w:style>
  <w:style w:type="character" w:customStyle="1" w:styleId="WW8Num23z1">
    <w:name w:val="WW8Num23z1"/>
    <w:qFormat/>
    <w:rsid w:val="00973B31"/>
    <w:rPr>
      <w:rFonts w:ascii="Courier New" w:hAnsi="Courier New" w:cs="Courier New" w:hint="default"/>
    </w:rPr>
  </w:style>
  <w:style w:type="character" w:customStyle="1" w:styleId="WW8Num23z2">
    <w:name w:val="WW8Num23z2"/>
    <w:qFormat/>
    <w:rsid w:val="00973B31"/>
    <w:rPr>
      <w:rFonts w:ascii="Wingdings" w:hAnsi="Wingdings" w:cs="Wingdings" w:hint="default"/>
    </w:rPr>
  </w:style>
  <w:style w:type="character" w:customStyle="1" w:styleId="WW8Num25z1">
    <w:name w:val="WW8Num25z1"/>
    <w:qFormat/>
    <w:rsid w:val="00973B31"/>
    <w:rPr>
      <w:rFonts w:ascii="Courier New" w:hAnsi="Courier New" w:cs="Courier New" w:hint="default"/>
    </w:rPr>
  </w:style>
  <w:style w:type="character" w:customStyle="1" w:styleId="WW8Num25z2">
    <w:name w:val="WW8Num25z2"/>
    <w:qFormat/>
    <w:rsid w:val="00973B31"/>
    <w:rPr>
      <w:rFonts w:ascii="Wingdings" w:hAnsi="Wingdings" w:cs="Wingdings" w:hint="default"/>
    </w:rPr>
  </w:style>
  <w:style w:type="character" w:customStyle="1" w:styleId="WW8Num26z1">
    <w:name w:val="WW8Num26z1"/>
    <w:qFormat/>
    <w:rsid w:val="00973B31"/>
    <w:rPr>
      <w:rFonts w:ascii="Courier New" w:hAnsi="Courier New" w:cs="Courier New" w:hint="default"/>
    </w:rPr>
  </w:style>
  <w:style w:type="character" w:customStyle="1" w:styleId="WW8Num26z2">
    <w:name w:val="WW8Num26z2"/>
    <w:qFormat/>
    <w:rsid w:val="00973B31"/>
    <w:rPr>
      <w:rFonts w:ascii="Wingdings" w:hAnsi="Wingdings" w:cs="Wingdings" w:hint="default"/>
    </w:rPr>
  </w:style>
  <w:style w:type="character" w:customStyle="1" w:styleId="WW8Num27z1">
    <w:name w:val="WW8Num27z1"/>
    <w:qFormat/>
    <w:rsid w:val="00973B31"/>
    <w:rPr>
      <w:rFonts w:ascii="Courier New" w:hAnsi="Courier New" w:cs="Courier New"/>
    </w:rPr>
  </w:style>
  <w:style w:type="character" w:customStyle="1" w:styleId="WW8Num27z2">
    <w:name w:val="WW8Num27z2"/>
    <w:qFormat/>
    <w:rsid w:val="00973B31"/>
    <w:rPr>
      <w:rFonts w:ascii="Wingdings" w:hAnsi="Wingdings" w:cs="Wingdings"/>
    </w:rPr>
  </w:style>
  <w:style w:type="character" w:customStyle="1" w:styleId="WW8Num28z1">
    <w:name w:val="WW8Num28z1"/>
    <w:rsid w:val="00973B31"/>
    <w:rPr>
      <w:rFonts w:cs="Times New Roman"/>
    </w:rPr>
  </w:style>
  <w:style w:type="character" w:customStyle="1" w:styleId="WW8Num29z1">
    <w:name w:val="WW8Num29z1"/>
    <w:rsid w:val="00973B31"/>
    <w:rPr>
      <w:rFonts w:ascii="Courier New" w:hAnsi="Courier New" w:cs="Courier New" w:hint="default"/>
    </w:rPr>
  </w:style>
  <w:style w:type="character" w:customStyle="1" w:styleId="WW8Num29z2">
    <w:name w:val="WW8Num29z2"/>
    <w:rsid w:val="00973B31"/>
    <w:rPr>
      <w:rFonts w:ascii="Wingdings" w:hAnsi="Wingdings" w:cs="Wingdings" w:hint="default"/>
    </w:rPr>
  </w:style>
  <w:style w:type="character" w:customStyle="1" w:styleId="WW8Num30z1">
    <w:name w:val="WW8Num30z1"/>
    <w:rsid w:val="00973B31"/>
    <w:rPr>
      <w:rFonts w:ascii="Courier New" w:hAnsi="Courier New" w:cs="Courier New" w:hint="default"/>
    </w:rPr>
  </w:style>
  <w:style w:type="character" w:customStyle="1" w:styleId="WW8Num30z2">
    <w:name w:val="WW8Num30z2"/>
    <w:rsid w:val="00973B31"/>
    <w:rPr>
      <w:rFonts w:ascii="Wingdings" w:hAnsi="Wingdings" w:cs="Wingdings" w:hint="default"/>
    </w:rPr>
  </w:style>
  <w:style w:type="character" w:customStyle="1" w:styleId="WW8Num31z1">
    <w:name w:val="WW8Num31z1"/>
    <w:rsid w:val="00973B31"/>
    <w:rPr>
      <w:rFonts w:cs="Times New Roman"/>
    </w:rPr>
  </w:style>
  <w:style w:type="character" w:customStyle="1" w:styleId="WW8Num32z1">
    <w:name w:val="WW8Num32z1"/>
    <w:rsid w:val="00973B31"/>
    <w:rPr>
      <w:rFonts w:cs="Times New Roman"/>
    </w:rPr>
  </w:style>
  <w:style w:type="character" w:customStyle="1" w:styleId="WW8Num33z1">
    <w:name w:val="WW8Num33z1"/>
    <w:rsid w:val="00973B31"/>
    <w:rPr>
      <w:rFonts w:cs="Times New Roman"/>
    </w:rPr>
  </w:style>
  <w:style w:type="character" w:customStyle="1" w:styleId="WW8Num34z1">
    <w:name w:val="WW8Num34z1"/>
    <w:rsid w:val="00973B31"/>
    <w:rPr>
      <w:rFonts w:ascii="Courier New" w:hAnsi="Courier New" w:cs="Courier New" w:hint="default"/>
    </w:rPr>
  </w:style>
  <w:style w:type="character" w:customStyle="1" w:styleId="WW8Num34z2">
    <w:name w:val="WW8Num34z2"/>
    <w:rsid w:val="00973B31"/>
    <w:rPr>
      <w:rFonts w:ascii="Wingdings" w:hAnsi="Wingdings" w:cs="Wingdings" w:hint="default"/>
    </w:rPr>
  </w:style>
  <w:style w:type="character" w:customStyle="1" w:styleId="WW8Num35z1">
    <w:name w:val="WW8Num35z1"/>
    <w:rsid w:val="00973B31"/>
    <w:rPr>
      <w:rFonts w:ascii="Courier New" w:hAnsi="Courier New" w:cs="Courier New" w:hint="default"/>
    </w:rPr>
  </w:style>
  <w:style w:type="character" w:customStyle="1" w:styleId="WW8Num35z2">
    <w:name w:val="WW8Num35z2"/>
    <w:rsid w:val="00973B31"/>
    <w:rPr>
      <w:rFonts w:ascii="Wingdings" w:hAnsi="Wingdings" w:cs="Wingdings" w:hint="default"/>
    </w:rPr>
  </w:style>
  <w:style w:type="character" w:customStyle="1" w:styleId="WW8Num36z1">
    <w:name w:val="WW8Num36z1"/>
    <w:rsid w:val="00973B31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973B31"/>
    <w:rPr>
      <w:rFonts w:ascii="Wingdings" w:hAnsi="Wingdings" w:cs="Wingdings" w:hint="default"/>
      <w:sz w:val="20"/>
    </w:rPr>
  </w:style>
  <w:style w:type="character" w:customStyle="1" w:styleId="WW8Num37z1">
    <w:name w:val="WW8Num37z1"/>
    <w:rsid w:val="00973B31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973B31"/>
    <w:rPr>
      <w:rFonts w:ascii="Wingdings" w:hAnsi="Wingdings" w:cs="Wingdings" w:hint="default"/>
      <w:sz w:val="20"/>
    </w:rPr>
  </w:style>
  <w:style w:type="character" w:customStyle="1" w:styleId="WW8Num38z1">
    <w:name w:val="WW8Num38z1"/>
    <w:rsid w:val="00973B31"/>
    <w:rPr>
      <w:rFonts w:ascii="Courier New" w:hAnsi="Courier New" w:cs="Courier New" w:hint="default"/>
    </w:rPr>
  </w:style>
  <w:style w:type="character" w:customStyle="1" w:styleId="WW8Num38z2">
    <w:name w:val="WW8Num38z2"/>
    <w:rsid w:val="00973B31"/>
    <w:rPr>
      <w:rFonts w:ascii="Wingdings" w:hAnsi="Wingdings" w:cs="Wingdings" w:hint="default"/>
    </w:rPr>
  </w:style>
  <w:style w:type="character" w:customStyle="1" w:styleId="WW8Num39z1">
    <w:name w:val="WW8Num39z1"/>
    <w:rsid w:val="00973B31"/>
    <w:rPr>
      <w:rFonts w:cs="Times New Roman"/>
    </w:rPr>
  </w:style>
  <w:style w:type="character" w:customStyle="1" w:styleId="WW8Num40z0">
    <w:name w:val="WW8Num40z0"/>
    <w:rsid w:val="00973B31"/>
    <w:rPr>
      <w:rFonts w:ascii="Symbol" w:eastAsia="№Е" w:hAnsi="Symbol" w:cs="Symbol" w:hint="default"/>
      <w:sz w:val="28"/>
      <w:szCs w:val="28"/>
      <w:lang w:val="ru-RU"/>
    </w:rPr>
  </w:style>
  <w:style w:type="character" w:customStyle="1" w:styleId="WW8Num40z1">
    <w:name w:val="WW8Num40z1"/>
    <w:rsid w:val="00973B31"/>
    <w:rPr>
      <w:rFonts w:ascii="Courier New" w:hAnsi="Courier New" w:cs="Courier New" w:hint="default"/>
    </w:rPr>
  </w:style>
  <w:style w:type="character" w:customStyle="1" w:styleId="WW8Num40z2">
    <w:name w:val="WW8Num40z2"/>
    <w:rsid w:val="00973B31"/>
    <w:rPr>
      <w:rFonts w:ascii="Wingdings" w:hAnsi="Wingdings" w:cs="Wingdings" w:hint="default"/>
    </w:rPr>
  </w:style>
  <w:style w:type="character" w:customStyle="1" w:styleId="WW8Num41z0">
    <w:name w:val="WW8Num41z0"/>
    <w:rsid w:val="00973B31"/>
    <w:rPr>
      <w:rFonts w:ascii="Symbol" w:hAnsi="Symbol" w:cs="Symbol" w:hint="default"/>
      <w:w w:val="100"/>
    </w:rPr>
  </w:style>
  <w:style w:type="character" w:customStyle="1" w:styleId="WW8Num41z1">
    <w:name w:val="WW8Num41z1"/>
    <w:rsid w:val="00973B31"/>
    <w:rPr>
      <w:rFonts w:cs="Times New Roman"/>
    </w:rPr>
  </w:style>
  <w:style w:type="character" w:customStyle="1" w:styleId="WW8Num42z0">
    <w:name w:val="WW8Num42z0"/>
    <w:rsid w:val="00973B31"/>
    <w:rPr>
      <w:rFonts w:ascii="Symbol" w:hAnsi="Symbol" w:cs="Symbol" w:hint="default"/>
    </w:rPr>
  </w:style>
  <w:style w:type="character" w:customStyle="1" w:styleId="WW8Num42z1">
    <w:name w:val="WW8Num42z1"/>
    <w:rsid w:val="00973B31"/>
    <w:rPr>
      <w:rFonts w:cs="Times New Roman"/>
    </w:rPr>
  </w:style>
  <w:style w:type="character" w:customStyle="1" w:styleId="WW8Num43z0">
    <w:name w:val="WW8Num43z0"/>
    <w:rsid w:val="00973B31"/>
    <w:rPr>
      <w:rFonts w:ascii="Symbol" w:hAnsi="Symbol" w:cs="Symbol" w:hint="default"/>
      <w:sz w:val="20"/>
    </w:rPr>
  </w:style>
  <w:style w:type="character" w:customStyle="1" w:styleId="WW8Num43z1">
    <w:name w:val="WW8Num43z1"/>
    <w:rsid w:val="00973B31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973B31"/>
    <w:rPr>
      <w:rFonts w:ascii="Wingdings" w:hAnsi="Wingdings" w:cs="Wingdings" w:hint="default"/>
      <w:sz w:val="20"/>
    </w:rPr>
  </w:style>
  <w:style w:type="character" w:customStyle="1" w:styleId="WW8Num44z0">
    <w:name w:val="WW8Num44z0"/>
    <w:rsid w:val="00973B31"/>
    <w:rPr>
      <w:rFonts w:ascii="Symbol" w:hAnsi="Symbol" w:cs="Symbol" w:hint="default"/>
      <w:sz w:val="20"/>
    </w:rPr>
  </w:style>
  <w:style w:type="character" w:customStyle="1" w:styleId="WW8Num44z1">
    <w:name w:val="WW8Num44z1"/>
    <w:rsid w:val="00973B31"/>
    <w:rPr>
      <w:rFonts w:ascii="Courier New" w:hAnsi="Courier New" w:cs="Courier New" w:hint="default"/>
      <w:sz w:val="20"/>
    </w:rPr>
  </w:style>
  <w:style w:type="character" w:customStyle="1" w:styleId="WW8Num44z2">
    <w:name w:val="WW8Num44z2"/>
    <w:rsid w:val="00973B31"/>
    <w:rPr>
      <w:rFonts w:ascii="Wingdings" w:hAnsi="Wingdings" w:cs="Wingdings" w:hint="default"/>
      <w:sz w:val="20"/>
    </w:rPr>
  </w:style>
  <w:style w:type="character" w:customStyle="1" w:styleId="WW8Num45z0">
    <w:name w:val="WW8Num45z0"/>
    <w:rsid w:val="00973B31"/>
    <w:rPr>
      <w:rFonts w:ascii="Times New Roman" w:hAnsi="Times New Roman" w:cs="Times New Roman" w:hint="default"/>
      <w:color w:val="auto"/>
      <w:sz w:val="24"/>
      <w:szCs w:val="28"/>
      <w:shd w:val="clear" w:color="auto" w:fill="FFFFFF"/>
      <w:lang w:val="ru-RU"/>
    </w:rPr>
  </w:style>
  <w:style w:type="character" w:customStyle="1" w:styleId="WW8Num45z1">
    <w:name w:val="WW8Num45z1"/>
    <w:rsid w:val="00973B31"/>
  </w:style>
  <w:style w:type="character" w:customStyle="1" w:styleId="WW8Num45z2">
    <w:name w:val="WW8Num45z2"/>
    <w:rsid w:val="00973B31"/>
  </w:style>
  <w:style w:type="character" w:customStyle="1" w:styleId="WW8Num45z3">
    <w:name w:val="WW8Num45z3"/>
    <w:rsid w:val="00973B31"/>
  </w:style>
  <w:style w:type="character" w:customStyle="1" w:styleId="WW8Num45z4">
    <w:name w:val="WW8Num45z4"/>
    <w:rsid w:val="00973B31"/>
  </w:style>
  <w:style w:type="character" w:customStyle="1" w:styleId="WW8Num45z5">
    <w:name w:val="WW8Num45z5"/>
    <w:rsid w:val="00973B31"/>
  </w:style>
  <w:style w:type="character" w:customStyle="1" w:styleId="WW8Num45z6">
    <w:name w:val="WW8Num45z6"/>
    <w:rsid w:val="00973B31"/>
  </w:style>
  <w:style w:type="character" w:customStyle="1" w:styleId="WW8Num45z7">
    <w:name w:val="WW8Num45z7"/>
    <w:rsid w:val="00973B31"/>
  </w:style>
  <w:style w:type="character" w:customStyle="1" w:styleId="WW8Num45z8">
    <w:name w:val="WW8Num45z8"/>
    <w:rsid w:val="00973B31"/>
  </w:style>
  <w:style w:type="character" w:customStyle="1" w:styleId="WW8Num46z0">
    <w:name w:val="WW8Num46z0"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46z1">
    <w:name w:val="WW8Num46z1"/>
    <w:rsid w:val="00973B31"/>
    <w:rPr>
      <w:rFonts w:ascii="Courier New" w:hAnsi="Courier New" w:cs="Courier New" w:hint="default"/>
    </w:rPr>
  </w:style>
  <w:style w:type="character" w:customStyle="1" w:styleId="WW8Num46z2">
    <w:name w:val="WW8Num46z2"/>
    <w:rsid w:val="00973B31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973B31"/>
  </w:style>
  <w:style w:type="character" w:customStyle="1" w:styleId="ae">
    <w:name w:val="Абзац списка Знак"/>
    <w:aliases w:val="ITL List Paragraph Знак,Цветной список - Акцент 13 Знак"/>
    <w:uiPriority w:val="34"/>
    <w:qFormat/>
    <w:rsid w:val="00973B31"/>
    <w:rPr>
      <w:rFonts w:ascii="№Е" w:eastAsia="№Е" w:hAnsi="№Е" w:cs="№Е"/>
      <w:kern w:val="1"/>
    </w:rPr>
  </w:style>
  <w:style w:type="character" w:customStyle="1" w:styleId="CharAttribute484">
    <w:name w:val="CharAttribute484"/>
    <w:uiPriority w:val="99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af">
    <w:name w:val="Текст сноски Знак"/>
    <w:uiPriority w:val="99"/>
    <w:qFormat/>
    <w:rsid w:val="00973B31"/>
    <w:rPr>
      <w:rFonts w:eastAsia="Times New Roman"/>
    </w:rPr>
  </w:style>
  <w:style w:type="character" w:customStyle="1" w:styleId="af0">
    <w:name w:val="Символ сноски"/>
    <w:rsid w:val="00973B31"/>
    <w:rPr>
      <w:vertAlign w:val="superscript"/>
    </w:rPr>
  </w:style>
  <w:style w:type="character" w:customStyle="1" w:styleId="CharAttribute501">
    <w:name w:val="CharAttribute501"/>
    <w:qFormat/>
    <w:rsid w:val="00973B31"/>
    <w:rPr>
      <w:rFonts w:ascii="Times New Roman" w:eastAsia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af1">
    <w:name w:val="Без интервала Знак"/>
    <w:uiPriority w:val="1"/>
    <w:qFormat/>
    <w:rsid w:val="00973B31"/>
    <w:rPr>
      <w:rFonts w:ascii="Batang" w:eastAsia="Batang" w:hAnsi="Batang" w:cs="Batang"/>
      <w:kern w:val="1"/>
      <w:lang w:val="en-US" w:eastAsia="ar-SA" w:bidi="ar-SA"/>
    </w:rPr>
  </w:style>
  <w:style w:type="character" w:customStyle="1" w:styleId="CharAttribute511">
    <w:name w:val="CharAttribute511"/>
    <w:uiPriority w:val="9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12">
    <w:name w:val="CharAttribute51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">
    <w:name w:val="CharAttribute3"/>
    <w:qFormat/>
    <w:rsid w:val="00973B31"/>
    <w:rPr>
      <w:rFonts w:ascii="Times New Roman" w:eastAsia="Batang" w:hAnsi="Times New Roman" w:cs="Batang"/>
      <w:sz w:val="28"/>
    </w:rPr>
  </w:style>
  <w:style w:type="character" w:customStyle="1" w:styleId="CharAttribute1">
    <w:name w:val="CharAttribute1"/>
    <w:qFormat/>
    <w:rsid w:val="00973B31"/>
    <w:rPr>
      <w:rFonts w:ascii="Times New Roman" w:eastAsia="Gulim" w:hAnsi="Times New Roman" w:cs="Gulim"/>
      <w:sz w:val="28"/>
    </w:rPr>
  </w:style>
  <w:style w:type="character" w:customStyle="1" w:styleId="CharAttribute0">
    <w:name w:val="CharAttribute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973B31"/>
    <w:rPr>
      <w:rFonts w:ascii="Times New Roman" w:eastAsia="Batang" w:hAnsi="Times New Roman" w:cs="Batang"/>
      <w:color w:val="00000A"/>
      <w:sz w:val="28"/>
    </w:rPr>
  </w:style>
  <w:style w:type="character" w:customStyle="1" w:styleId="af2">
    <w:name w:val="Основной текст с отступом Знак"/>
    <w:qFormat/>
    <w:rsid w:val="00973B31"/>
    <w:rPr>
      <w:rFonts w:ascii="Calibri" w:eastAsia="Calibri" w:hAnsi="Calibri" w:cs="Calibri"/>
      <w:sz w:val="22"/>
      <w:szCs w:val="22"/>
    </w:rPr>
  </w:style>
  <w:style w:type="character" w:customStyle="1" w:styleId="31">
    <w:name w:val="Основной текст с отступом 3 Знак"/>
    <w:qFormat/>
    <w:rsid w:val="00973B31"/>
    <w:rPr>
      <w:rFonts w:ascii="Calibri" w:eastAsia="Calibri" w:hAnsi="Calibri" w:cs="Calibri"/>
      <w:sz w:val="16"/>
      <w:szCs w:val="16"/>
    </w:rPr>
  </w:style>
  <w:style w:type="character" w:customStyle="1" w:styleId="23">
    <w:name w:val="Основной текст с отступом 2 Знак"/>
    <w:qFormat/>
    <w:rsid w:val="00973B31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68">
    <w:name w:val="CharAttribute26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69">
    <w:name w:val="CharAttribute269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CharAttribute271">
    <w:name w:val="CharAttribute271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272">
    <w:name w:val="CharAttribute27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3">
    <w:name w:val="CharAttribute27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4">
    <w:name w:val="CharAttribute27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5">
    <w:name w:val="CharAttribute275"/>
    <w:qFormat/>
    <w:rsid w:val="00973B31"/>
    <w:rPr>
      <w:rFonts w:ascii="Times New Roman" w:eastAsia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7">
    <w:name w:val="CharAttribute277"/>
    <w:qFormat/>
    <w:rsid w:val="00973B31"/>
    <w:rPr>
      <w:rFonts w:ascii="Times New Roman" w:eastAsia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sid w:val="00973B31"/>
    <w:rPr>
      <w:rFonts w:ascii="Times New Roman" w:eastAsia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5">
    <w:name w:val="CharAttribute28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6">
    <w:name w:val="CharAttribute28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7">
    <w:name w:val="CharAttribute28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8">
    <w:name w:val="CharAttribute28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9">
    <w:name w:val="CharAttribute28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0">
    <w:name w:val="CharAttribute29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1">
    <w:name w:val="CharAttribute29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2">
    <w:name w:val="CharAttribute29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3">
    <w:name w:val="CharAttribute29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4">
    <w:name w:val="CharAttribute29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5">
    <w:name w:val="CharAttribute29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6">
    <w:name w:val="CharAttribute29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7">
    <w:name w:val="CharAttribute29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8">
    <w:name w:val="CharAttribute29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9">
    <w:name w:val="CharAttribute29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0">
    <w:name w:val="CharAttribute300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304">
    <w:name w:val="CharAttribute30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5">
    <w:name w:val="CharAttribute30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6">
    <w:name w:val="CharAttribute30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7">
    <w:name w:val="CharAttribute30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8">
    <w:name w:val="CharAttribute30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9">
    <w:name w:val="CharAttribute30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0">
    <w:name w:val="CharAttribute31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1">
    <w:name w:val="CharAttribute31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2">
    <w:name w:val="CharAttribute31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3">
    <w:name w:val="CharAttribute31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4">
    <w:name w:val="CharAttribute31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5">
    <w:name w:val="CharAttribute31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6">
    <w:name w:val="CharAttribute31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7">
    <w:name w:val="CharAttribute31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8">
    <w:name w:val="CharAttribute31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9">
    <w:name w:val="CharAttribute31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0">
    <w:name w:val="CharAttribute32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1">
    <w:name w:val="CharAttribute32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2">
    <w:name w:val="CharAttribute32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3">
    <w:name w:val="CharAttribute32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4">
    <w:name w:val="CharAttribute32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5">
    <w:name w:val="CharAttribute32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6">
    <w:name w:val="CharAttribute32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7">
    <w:name w:val="CharAttribute32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8">
    <w:name w:val="CharAttribute32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9">
    <w:name w:val="CharAttribute32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0">
    <w:name w:val="CharAttribute33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1">
    <w:name w:val="CharAttribute33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2">
    <w:name w:val="CharAttribute33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3">
    <w:name w:val="CharAttribute33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4">
    <w:name w:val="CharAttribute33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5">
    <w:name w:val="CharAttribute33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14">
    <w:name w:val="CharAttribute51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20">
    <w:name w:val="CharAttribute52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21">
    <w:name w:val="CharAttribute521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CharAttribute548">
    <w:name w:val="CharAttribute548"/>
    <w:qFormat/>
    <w:rsid w:val="00973B31"/>
    <w:rPr>
      <w:rFonts w:ascii="Times New Roman" w:eastAsia="Times New Roman" w:hAnsi="Times New Roman" w:cs="Times New Roman"/>
      <w:sz w:val="24"/>
    </w:rPr>
  </w:style>
  <w:style w:type="character" w:customStyle="1" w:styleId="CharAttribute485">
    <w:name w:val="CharAttribute485"/>
    <w:uiPriority w:val="99"/>
    <w:qFormat/>
    <w:rsid w:val="00973B31"/>
    <w:rPr>
      <w:rFonts w:ascii="Times New Roman" w:eastAsia="Times New Roman" w:hAnsi="Times New Roman" w:cs="Times New Roman"/>
      <w:i/>
      <w:sz w:val="22"/>
    </w:rPr>
  </w:style>
  <w:style w:type="character" w:customStyle="1" w:styleId="12">
    <w:name w:val="Знак примечания1"/>
    <w:rsid w:val="00973B31"/>
    <w:rPr>
      <w:sz w:val="16"/>
      <w:szCs w:val="16"/>
    </w:rPr>
  </w:style>
  <w:style w:type="character" w:customStyle="1" w:styleId="af3">
    <w:name w:val="Текст примечания Знак"/>
    <w:uiPriority w:val="99"/>
    <w:qFormat/>
    <w:rsid w:val="00973B31"/>
    <w:rPr>
      <w:rFonts w:eastAsia="Times New Roman"/>
      <w:kern w:val="1"/>
      <w:lang w:val="en-US"/>
    </w:rPr>
  </w:style>
  <w:style w:type="character" w:customStyle="1" w:styleId="af4">
    <w:name w:val="Тема примечания Знак"/>
    <w:uiPriority w:val="99"/>
    <w:qFormat/>
    <w:rsid w:val="00973B31"/>
    <w:rPr>
      <w:rFonts w:eastAsia="Times New Roman"/>
      <w:b/>
      <w:bCs/>
      <w:kern w:val="1"/>
      <w:lang w:val="en-US"/>
    </w:rPr>
  </w:style>
  <w:style w:type="character" w:customStyle="1" w:styleId="af5">
    <w:name w:val="Текст выноски Знак"/>
    <w:uiPriority w:val="99"/>
    <w:qFormat/>
    <w:rsid w:val="00973B31"/>
    <w:rPr>
      <w:rFonts w:ascii="Tahoma" w:eastAsia="Times New Roman" w:hAnsi="Tahoma" w:cs="Tahoma"/>
      <w:kern w:val="1"/>
      <w:sz w:val="16"/>
      <w:szCs w:val="16"/>
      <w:lang w:val="en-US"/>
    </w:rPr>
  </w:style>
  <w:style w:type="character" w:customStyle="1" w:styleId="CharAttribute526">
    <w:name w:val="CharAttribute52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34">
    <w:name w:val="CharAttribute534"/>
    <w:qFormat/>
    <w:rsid w:val="00973B31"/>
    <w:rPr>
      <w:rFonts w:ascii="Times New Roman" w:eastAsia="Times New Roman" w:hAnsi="Times New Roman" w:cs="Times New Roman"/>
      <w:sz w:val="24"/>
    </w:rPr>
  </w:style>
  <w:style w:type="character" w:customStyle="1" w:styleId="CharAttribute4">
    <w:name w:val="CharAttribute4"/>
    <w:uiPriority w:val="99"/>
    <w:qFormat/>
    <w:rsid w:val="00973B31"/>
    <w:rPr>
      <w:rFonts w:ascii="Times New Roman" w:eastAsia="Batang" w:hAnsi="Times New Roman" w:cs="Batang"/>
      <w:i/>
      <w:sz w:val="28"/>
    </w:rPr>
  </w:style>
  <w:style w:type="character" w:customStyle="1" w:styleId="CharAttribute10">
    <w:name w:val="CharAttribute10"/>
    <w:uiPriority w:val="99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973B31"/>
    <w:rPr>
      <w:rFonts w:ascii="Times New Roman" w:eastAsia="Batang" w:hAnsi="Times New Roman" w:cs="Batang"/>
      <w:i/>
      <w:color w:val="00000A"/>
      <w:sz w:val="28"/>
    </w:rPr>
  </w:style>
  <w:style w:type="character" w:customStyle="1" w:styleId="af6">
    <w:name w:val="Обычный (веб) Знак"/>
    <w:rsid w:val="00973B31"/>
    <w:rPr>
      <w:rFonts w:eastAsia="Times New Roman"/>
      <w:sz w:val="24"/>
      <w:szCs w:val="24"/>
    </w:rPr>
  </w:style>
  <w:style w:type="character" w:customStyle="1" w:styleId="CharAttribute498">
    <w:name w:val="CharAttribute49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499">
    <w:name w:val="CharAttribute499"/>
    <w:qFormat/>
    <w:rsid w:val="00973B31"/>
    <w:rPr>
      <w:rFonts w:ascii="Times New Roman" w:eastAsia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af7">
    <w:name w:val="Верхний колонтитул Знак"/>
    <w:uiPriority w:val="99"/>
    <w:qFormat/>
    <w:rsid w:val="00973B31"/>
    <w:rPr>
      <w:rFonts w:eastAsia="Times New Roman"/>
      <w:kern w:val="1"/>
      <w:szCs w:val="24"/>
      <w:lang w:val="en-US"/>
    </w:rPr>
  </w:style>
  <w:style w:type="character" w:customStyle="1" w:styleId="af8">
    <w:name w:val="Нижний колонтитул Знак"/>
    <w:uiPriority w:val="99"/>
    <w:qFormat/>
    <w:rsid w:val="00973B31"/>
    <w:rPr>
      <w:rFonts w:eastAsia="Times New Roman"/>
      <w:kern w:val="1"/>
      <w:szCs w:val="24"/>
      <w:lang w:val="en-US"/>
    </w:rPr>
  </w:style>
  <w:style w:type="character" w:customStyle="1" w:styleId="wmi-callto">
    <w:name w:val="wmi-callto"/>
    <w:basedOn w:val="11"/>
    <w:qFormat/>
    <w:rsid w:val="00973B31"/>
  </w:style>
  <w:style w:type="character" w:customStyle="1" w:styleId="apple-converted-space">
    <w:name w:val="apple-converted-space"/>
    <w:qFormat/>
    <w:rsid w:val="00973B31"/>
  </w:style>
  <w:style w:type="character" w:customStyle="1" w:styleId="ListParagraphChar">
    <w:name w:val="List Paragraph Char"/>
    <w:link w:val="24"/>
    <w:qFormat/>
    <w:rsid w:val="00973B31"/>
    <w:rPr>
      <w:rFonts w:ascii="??" w:hAnsi="??" w:cs="??"/>
      <w:kern w:val="1"/>
      <w:lang w:eastAsia="ar-SA"/>
    </w:rPr>
  </w:style>
  <w:style w:type="character" w:customStyle="1" w:styleId="comment-right-informer-wr">
    <w:name w:val="comment-right-informer-wr"/>
    <w:basedOn w:val="11"/>
    <w:qFormat/>
    <w:rsid w:val="00973B31"/>
  </w:style>
  <w:style w:type="character" w:styleId="af9">
    <w:name w:val="Hyperlink"/>
    <w:qFormat/>
    <w:rsid w:val="00973B31"/>
    <w:rPr>
      <w:color w:val="0000FF"/>
      <w:u w:val="single"/>
    </w:rPr>
  </w:style>
  <w:style w:type="character" w:customStyle="1" w:styleId="NoSpacingChar">
    <w:name w:val="No Spacing Char"/>
    <w:link w:val="41"/>
    <w:qFormat/>
    <w:rsid w:val="00973B31"/>
    <w:rPr>
      <w:rFonts w:ascii="Batang" w:eastAsia="Batang" w:hAnsi="Batang" w:cs="Batang"/>
      <w:kern w:val="1"/>
      <w:sz w:val="22"/>
      <w:szCs w:val="22"/>
      <w:lang w:val="en-US" w:eastAsia="ar-SA"/>
    </w:rPr>
  </w:style>
  <w:style w:type="character" w:customStyle="1" w:styleId="c1">
    <w:name w:val="c1"/>
    <w:basedOn w:val="11"/>
    <w:rsid w:val="00973B31"/>
  </w:style>
  <w:style w:type="character" w:customStyle="1" w:styleId="c3">
    <w:name w:val="c3"/>
    <w:basedOn w:val="11"/>
    <w:rsid w:val="00973B31"/>
  </w:style>
  <w:style w:type="character" w:customStyle="1" w:styleId="apple-tab-span">
    <w:name w:val="apple-tab-span"/>
    <w:basedOn w:val="11"/>
    <w:rsid w:val="00973B31"/>
  </w:style>
  <w:style w:type="character" w:styleId="afa">
    <w:name w:val="Strong"/>
    <w:uiPriority w:val="22"/>
    <w:qFormat/>
    <w:rsid w:val="00973B31"/>
    <w:rPr>
      <w:b/>
      <w:bCs/>
    </w:rPr>
  </w:style>
  <w:style w:type="character" w:customStyle="1" w:styleId="25">
    <w:name w:val="Основной текст (2)_"/>
    <w:rsid w:val="00973B31"/>
    <w:rPr>
      <w:rFonts w:eastAsia="Times New Roman"/>
      <w:sz w:val="28"/>
      <w:szCs w:val="28"/>
      <w:shd w:val="clear" w:color="auto" w:fill="FFFFFF"/>
    </w:rPr>
  </w:style>
  <w:style w:type="character" w:customStyle="1" w:styleId="16">
    <w:name w:val="Основной текст (16)_"/>
    <w:rsid w:val="00973B31"/>
    <w:rPr>
      <w:rFonts w:eastAsia="Times New Roman"/>
      <w:b/>
      <w:bCs/>
      <w:spacing w:val="30"/>
      <w:sz w:val="21"/>
      <w:szCs w:val="21"/>
      <w:shd w:val="clear" w:color="auto" w:fill="FFFFFF"/>
    </w:rPr>
  </w:style>
  <w:style w:type="character" w:customStyle="1" w:styleId="st">
    <w:name w:val="st"/>
    <w:rsid w:val="00973B31"/>
    <w:rPr>
      <w:rFonts w:cs="Times New Roman"/>
    </w:rPr>
  </w:style>
  <w:style w:type="paragraph" w:customStyle="1" w:styleId="13">
    <w:name w:val="Заголовок1"/>
    <w:basedOn w:val="a"/>
    <w:next w:val="ac"/>
    <w:rsid w:val="00973B31"/>
    <w:pPr>
      <w:keepNext/>
      <w:suppressAutoHyphens/>
      <w:autoSpaceDN/>
      <w:spacing w:before="240" w:after="120"/>
      <w:jc w:val="both"/>
    </w:pPr>
    <w:rPr>
      <w:rFonts w:ascii="Arial" w:eastAsia="Microsoft YaHei" w:hAnsi="Arial" w:cs="Lucida Sans"/>
      <w:kern w:val="1"/>
      <w:sz w:val="28"/>
      <w:szCs w:val="28"/>
      <w:lang w:val="en-US" w:eastAsia="ar-SA"/>
    </w:rPr>
  </w:style>
  <w:style w:type="paragraph" w:styleId="afb">
    <w:name w:val="List"/>
    <w:basedOn w:val="ac"/>
    <w:rsid w:val="00973B31"/>
    <w:pPr>
      <w:suppressAutoHyphens/>
      <w:autoSpaceDN/>
      <w:spacing w:after="120"/>
      <w:ind w:left="0"/>
    </w:pPr>
    <w:rPr>
      <w:rFonts w:cs="Lucida Sans"/>
      <w:kern w:val="1"/>
      <w:sz w:val="20"/>
      <w:lang w:val="en-US" w:eastAsia="ar-SA"/>
    </w:rPr>
  </w:style>
  <w:style w:type="paragraph" w:customStyle="1" w:styleId="14">
    <w:name w:val="Название1"/>
    <w:aliases w:val="Подзаголовок!"/>
    <w:basedOn w:val="a"/>
    <w:uiPriority w:val="1"/>
    <w:qFormat/>
    <w:rsid w:val="00973B31"/>
    <w:pPr>
      <w:suppressLineNumbers/>
      <w:suppressAutoHyphens/>
      <w:autoSpaceDN/>
      <w:spacing w:before="120" w:after="120"/>
      <w:jc w:val="both"/>
    </w:pPr>
    <w:rPr>
      <w:rFonts w:cs="Lucida Sans"/>
      <w:i/>
      <w:iCs/>
      <w:kern w:val="1"/>
      <w:sz w:val="24"/>
      <w:szCs w:val="24"/>
      <w:lang w:val="en-US" w:eastAsia="ar-SA"/>
    </w:rPr>
  </w:style>
  <w:style w:type="paragraph" w:customStyle="1" w:styleId="15">
    <w:name w:val="Указатель1"/>
    <w:basedOn w:val="a"/>
    <w:rsid w:val="00973B31"/>
    <w:pPr>
      <w:suppressLineNumbers/>
      <w:suppressAutoHyphens/>
      <w:autoSpaceDN/>
      <w:jc w:val="both"/>
    </w:pPr>
    <w:rPr>
      <w:rFonts w:cs="Lucida Sans"/>
      <w:kern w:val="1"/>
      <w:sz w:val="20"/>
      <w:szCs w:val="24"/>
      <w:lang w:val="en-US" w:eastAsia="ar-SA"/>
    </w:rPr>
  </w:style>
  <w:style w:type="paragraph" w:customStyle="1" w:styleId="ParaAttribute30">
    <w:name w:val="ParaAttribute30"/>
    <w:qFormat/>
    <w:rsid w:val="00973B31"/>
    <w:pPr>
      <w:suppressAutoHyphens/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styleId="afc">
    <w:name w:val="footnote text"/>
    <w:basedOn w:val="a"/>
    <w:link w:val="17"/>
    <w:uiPriority w:val="99"/>
    <w:rsid w:val="00973B31"/>
    <w:pPr>
      <w:widowControl/>
      <w:suppressAutoHyphens/>
      <w:autoSpaceDE/>
      <w:autoSpaceDN/>
    </w:pPr>
    <w:rPr>
      <w:kern w:val="1"/>
      <w:sz w:val="20"/>
      <w:szCs w:val="20"/>
      <w:lang w:val="x-none" w:eastAsia="ar-SA"/>
    </w:rPr>
  </w:style>
  <w:style w:type="character" w:customStyle="1" w:styleId="17">
    <w:name w:val="Текст сноски Знак1"/>
    <w:basedOn w:val="a0"/>
    <w:link w:val="afc"/>
    <w:uiPriority w:val="99"/>
    <w:rsid w:val="00973B31"/>
    <w:rPr>
      <w:rFonts w:ascii="Times New Roman" w:eastAsia="Times New Roman" w:hAnsi="Times New Roman" w:cs="Times New Roman"/>
      <w:kern w:val="1"/>
      <w:sz w:val="20"/>
      <w:szCs w:val="20"/>
      <w:lang w:val="x-none" w:eastAsia="ar-SA"/>
      <w14:ligatures w14:val="none"/>
    </w:rPr>
  </w:style>
  <w:style w:type="paragraph" w:customStyle="1" w:styleId="ParaAttribute38">
    <w:name w:val="ParaAttribute38"/>
    <w:qFormat/>
    <w:rsid w:val="00973B31"/>
    <w:pPr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styleId="afd">
    <w:name w:val="No Spacing"/>
    <w:uiPriority w:val="1"/>
    <w:qFormat/>
    <w:rsid w:val="00973B31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Times New Roman"/>
      <w:kern w:val="1"/>
      <w:sz w:val="20"/>
      <w:szCs w:val="20"/>
      <w:lang w:val="en-US" w:eastAsia="ar-SA"/>
      <w14:ligatures w14:val="none"/>
    </w:rPr>
  </w:style>
  <w:style w:type="paragraph" w:styleId="afe">
    <w:name w:val="Body Text Indent"/>
    <w:basedOn w:val="a"/>
    <w:link w:val="18"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kern w:val="1"/>
      <w:lang w:val="x-none" w:eastAsia="ar-SA"/>
    </w:rPr>
  </w:style>
  <w:style w:type="character" w:customStyle="1" w:styleId="18">
    <w:name w:val="Основной текст с отступом Знак1"/>
    <w:basedOn w:val="a0"/>
    <w:link w:val="afe"/>
    <w:rsid w:val="00973B31"/>
    <w:rPr>
      <w:rFonts w:ascii="Calibri" w:eastAsia="Calibri" w:hAnsi="Calibri" w:cs="Calibri"/>
      <w:kern w:val="1"/>
      <w:sz w:val="22"/>
      <w:szCs w:val="22"/>
      <w:lang w:val="x-none" w:eastAsia="ar-SA"/>
      <w14:ligatures w14:val="none"/>
    </w:rPr>
  </w:style>
  <w:style w:type="paragraph" w:customStyle="1" w:styleId="310">
    <w:name w:val="Основной текст с отступом 31"/>
    <w:basedOn w:val="a"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kern w:val="1"/>
      <w:sz w:val="16"/>
      <w:szCs w:val="16"/>
      <w:lang w:val="x-none" w:eastAsia="ar-SA"/>
    </w:rPr>
  </w:style>
  <w:style w:type="paragraph" w:customStyle="1" w:styleId="210">
    <w:name w:val="Основной текст с отступом 21"/>
    <w:basedOn w:val="a"/>
    <w:rsid w:val="00973B31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 w:cs="Calibri"/>
      <w:kern w:val="1"/>
      <w:lang w:val="x-none" w:eastAsia="ar-SA"/>
    </w:rPr>
  </w:style>
  <w:style w:type="paragraph" w:customStyle="1" w:styleId="211">
    <w:name w:val="Основной текст 21"/>
    <w:basedOn w:val="a"/>
    <w:qFormat/>
    <w:rsid w:val="00973B31"/>
    <w:pPr>
      <w:widowControl/>
      <w:suppressAutoHyphens/>
      <w:overflowPunct w:val="0"/>
      <w:autoSpaceDN/>
      <w:spacing w:line="360" w:lineRule="auto"/>
      <w:ind w:firstLine="539"/>
      <w:jc w:val="both"/>
      <w:textAlignment w:val="baseline"/>
    </w:pPr>
    <w:rPr>
      <w:kern w:val="1"/>
      <w:sz w:val="28"/>
      <w:szCs w:val="20"/>
      <w:lang w:eastAsia="ar-SA"/>
    </w:rPr>
  </w:style>
  <w:style w:type="paragraph" w:customStyle="1" w:styleId="19">
    <w:name w:val="Цитата1"/>
    <w:basedOn w:val="a"/>
    <w:rsid w:val="00973B31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spacing w:val="5"/>
      <w:kern w:val="1"/>
      <w:sz w:val="24"/>
      <w:szCs w:val="20"/>
      <w:lang w:eastAsia="ar-SA"/>
    </w:rPr>
  </w:style>
  <w:style w:type="paragraph" w:customStyle="1" w:styleId="ParaAttribute0">
    <w:name w:val="ParaAttribute0"/>
    <w:qFormat/>
    <w:rsid w:val="00973B31"/>
    <w:pPr>
      <w:suppressAutoHyphens/>
      <w:spacing w:after="0" w:line="240" w:lineRule="auto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8">
    <w:name w:val="ParaAttribute8"/>
    <w:qFormat/>
    <w:rsid w:val="00973B31"/>
    <w:pPr>
      <w:suppressAutoHyphens/>
      <w:spacing w:after="0" w:line="240" w:lineRule="auto"/>
      <w:ind w:firstLine="85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10">
    <w:name w:val="ParaAttribute10"/>
    <w:uiPriority w:val="99"/>
    <w:qFormat/>
    <w:rsid w:val="00973B31"/>
    <w:pPr>
      <w:suppressAutoHyphens/>
      <w:spacing w:after="0" w:line="240" w:lineRule="auto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16">
    <w:name w:val="ParaAttribute16"/>
    <w:uiPriority w:val="99"/>
    <w:qFormat/>
    <w:rsid w:val="00973B31"/>
    <w:pPr>
      <w:suppressAutoHyphens/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a">
    <w:name w:val="Текст примечания1"/>
    <w:basedOn w:val="a"/>
    <w:rsid w:val="00973B31"/>
    <w:pPr>
      <w:suppressAutoHyphens/>
      <w:autoSpaceDN/>
      <w:jc w:val="both"/>
    </w:pPr>
    <w:rPr>
      <w:kern w:val="1"/>
      <w:sz w:val="20"/>
      <w:szCs w:val="20"/>
      <w:lang w:val="en-US" w:eastAsia="ar-SA"/>
    </w:rPr>
  </w:style>
  <w:style w:type="paragraph" w:styleId="aff">
    <w:name w:val="annotation text"/>
    <w:basedOn w:val="a"/>
    <w:link w:val="1b"/>
    <w:uiPriority w:val="99"/>
    <w:unhideWhenUsed/>
    <w:qFormat/>
    <w:rsid w:val="00973B31"/>
    <w:rPr>
      <w:sz w:val="20"/>
      <w:szCs w:val="20"/>
    </w:rPr>
  </w:style>
  <w:style w:type="character" w:customStyle="1" w:styleId="1b">
    <w:name w:val="Текст примечания Знак1"/>
    <w:basedOn w:val="a0"/>
    <w:link w:val="aff"/>
    <w:uiPriority w:val="99"/>
    <w:rsid w:val="00973B3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f0">
    <w:name w:val="annotation subject"/>
    <w:basedOn w:val="1a"/>
    <w:next w:val="1a"/>
    <w:link w:val="1c"/>
    <w:uiPriority w:val="99"/>
    <w:qFormat/>
    <w:rsid w:val="00973B31"/>
    <w:rPr>
      <w:b/>
      <w:bCs/>
    </w:rPr>
  </w:style>
  <w:style w:type="character" w:customStyle="1" w:styleId="1c">
    <w:name w:val="Тема примечания Знак1"/>
    <w:basedOn w:val="1b"/>
    <w:link w:val="aff0"/>
    <w:uiPriority w:val="99"/>
    <w:rsid w:val="00973B31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  <w14:ligatures w14:val="none"/>
    </w:rPr>
  </w:style>
  <w:style w:type="paragraph" w:styleId="aff1">
    <w:name w:val="Balloon Text"/>
    <w:basedOn w:val="a"/>
    <w:link w:val="1d"/>
    <w:uiPriority w:val="99"/>
    <w:qFormat/>
    <w:rsid w:val="00973B31"/>
    <w:pPr>
      <w:suppressAutoHyphens/>
      <w:autoSpaceDN/>
      <w:jc w:val="both"/>
    </w:pPr>
    <w:rPr>
      <w:rFonts w:ascii="Tahoma" w:hAnsi="Tahoma" w:cs="Tahoma"/>
      <w:kern w:val="1"/>
      <w:sz w:val="16"/>
      <w:szCs w:val="16"/>
      <w:lang w:val="en-US" w:eastAsia="ar-SA"/>
    </w:rPr>
  </w:style>
  <w:style w:type="character" w:customStyle="1" w:styleId="1d">
    <w:name w:val="Текст выноски Знак1"/>
    <w:basedOn w:val="a0"/>
    <w:link w:val="aff1"/>
    <w:uiPriority w:val="99"/>
    <w:rsid w:val="00973B31"/>
    <w:rPr>
      <w:rFonts w:ascii="Tahoma" w:eastAsia="Times New Roman" w:hAnsi="Tahoma" w:cs="Tahoma"/>
      <w:kern w:val="1"/>
      <w:sz w:val="16"/>
      <w:szCs w:val="16"/>
      <w:lang w:val="en-US" w:eastAsia="ar-SA"/>
      <w14:ligatures w14:val="none"/>
    </w:rPr>
  </w:style>
  <w:style w:type="paragraph" w:customStyle="1" w:styleId="1e">
    <w:name w:val="Без интервала1"/>
    <w:aliases w:val="основа"/>
    <w:qFormat/>
    <w:rsid w:val="00973B31"/>
    <w:pPr>
      <w:suppressAutoHyphens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val="en-US" w:bidi="en-US"/>
      <w14:ligatures w14:val="none"/>
    </w:rPr>
  </w:style>
  <w:style w:type="paragraph" w:customStyle="1" w:styleId="1f">
    <w:name w:val="Обычный (веб)1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styleId="aff2">
    <w:name w:val="header"/>
    <w:basedOn w:val="a"/>
    <w:link w:val="1f0"/>
    <w:uiPriority w:val="99"/>
    <w:rsid w:val="00973B31"/>
    <w:pPr>
      <w:tabs>
        <w:tab w:val="center" w:pos="4677"/>
        <w:tab w:val="right" w:pos="9355"/>
      </w:tabs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character" w:customStyle="1" w:styleId="1f0">
    <w:name w:val="Верхний колонтитул Знак1"/>
    <w:basedOn w:val="a0"/>
    <w:link w:val="aff2"/>
    <w:uiPriority w:val="99"/>
    <w:rsid w:val="00973B31"/>
    <w:rPr>
      <w:rFonts w:ascii="Times New Roman" w:eastAsia="Times New Roman" w:hAnsi="Times New Roman" w:cs="Times New Roman"/>
      <w:kern w:val="1"/>
      <w:sz w:val="20"/>
      <w:lang w:val="en-US" w:eastAsia="ar-SA"/>
      <w14:ligatures w14:val="none"/>
    </w:rPr>
  </w:style>
  <w:style w:type="paragraph" w:styleId="aff3">
    <w:name w:val="footer"/>
    <w:basedOn w:val="a"/>
    <w:link w:val="1f1"/>
    <w:uiPriority w:val="99"/>
    <w:rsid w:val="00973B31"/>
    <w:pPr>
      <w:tabs>
        <w:tab w:val="center" w:pos="4677"/>
        <w:tab w:val="right" w:pos="9355"/>
      </w:tabs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character" w:customStyle="1" w:styleId="1f1">
    <w:name w:val="Нижний колонтитул Знак1"/>
    <w:basedOn w:val="a0"/>
    <w:link w:val="aff3"/>
    <w:uiPriority w:val="99"/>
    <w:rsid w:val="00973B31"/>
    <w:rPr>
      <w:rFonts w:ascii="Times New Roman" w:eastAsia="Times New Roman" w:hAnsi="Times New Roman" w:cs="Times New Roman"/>
      <w:kern w:val="1"/>
      <w:sz w:val="20"/>
      <w:lang w:val="en-US" w:eastAsia="ar-SA"/>
      <w14:ligatures w14:val="none"/>
    </w:rPr>
  </w:style>
  <w:style w:type="paragraph" w:customStyle="1" w:styleId="ParaAttribute1">
    <w:name w:val="ParaAttribute1"/>
    <w:qFormat/>
    <w:rsid w:val="00973B31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qFormat/>
    <w:rsid w:val="00973B3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ar-SA"/>
      <w14:ligatures w14:val="none"/>
    </w:rPr>
  </w:style>
  <w:style w:type="paragraph" w:customStyle="1" w:styleId="ParaAttribute7">
    <w:name w:val="ParaAttribute7"/>
    <w:qFormat/>
    <w:rsid w:val="00973B31"/>
    <w:pPr>
      <w:suppressAutoHyphens/>
      <w:spacing w:after="0" w:line="240" w:lineRule="auto"/>
      <w:ind w:firstLine="851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5">
    <w:name w:val="ParaAttribute5"/>
    <w:qFormat/>
    <w:rsid w:val="00973B31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3">
    <w:name w:val="ParaAttribute3"/>
    <w:qFormat/>
    <w:rsid w:val="00973B31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4">
    <w:name w:val="Знак"/>
    <w:basedOn w:val="a"/>
    <w:qFormat/>
    <w:rsid w:val="00973B31"/>
    <w:pPr>
      <w:widowControl/>
      <w:suppressAutoHyphens/>
      <w:autoSpaceDE/>
      <w:autoSpaceDN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5">
    <w:name w:val="Основ_Текст"/>
    <w:qFormat/>
    <w:rsid w:val="00973B31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Times New Roman" w:hAnsi="NewtonC" w:cs="NewtonC"/>
      <w:color w:val="000000"/>
      <w:kern w:val="0"/>
      <w:sz w:val="20"/>
      <w:szCs w:val="20"/>
      <w:lang w:eastAsia="ar-SA"/>
      <w14:ligatures w14:val="none"/>
    </w:rPr>
  </w:style>
  <w:style w:type="paragraph" w:customStyle="1" w:styleId="1f2">
    <w:name w:val="Абзац списка1"/>
    <w:basedOn w:val="a"/>
    <w:qFormat/>
    <w:rsid w:val="00973B31"/>
    <w:pPr>
      <w:widowControl/>
      <w:suppressAutoHyphens/>
      <w:autoSpaceDE/>
      <w:autoSpaceDN/>
      <w:ind w:left="400"/>
      <w:jc w:val="both"/>
    </w:pPr>
    <w:rPr>
      <w:rFonts w:ascii="??" w:eastAsia="Symbol" w:hAnsi="??" w:cs="??"/>
      <w:kern w:val="1"/>
      <w:sz w:val="20"/>
      <w:szCs w:val="20"/>
      <w:lang w:eastAsia="ar-SA"/>
    </w:rPr>
  </w:style>
  <w:style w:type="paragraph" w:customStyle="1" w:styleId="Ul">
    <w:name w:val="Ul"/>
    <w:basedOn w:val="a"/>
    <w:qFormat/>
    <w:rsid w:val="00973B31"/>
    <w:pPr>
      <w:widowControl/>
      <w:suppressAutoHyphens/>
      <w:autoSpaceDE/>
      <w:autoSpaceDN/>
      <w:spacing w:line="300" w:lineRule="atLeast"/>
    </w:pPr>
    <w:rPr>
      <w:kern w:val="1"/>
      <w:lang w:eastAsia="ar-SA"/>
    </w:rPr>
  </w:style>
  <w:style w:type="paragraph" w:customStyle="1" w:styleId="26">
    <w:name w:val="Без интервала2"/>
    <w:rsid w:val="00973B31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Times New Roman"/>
      <w:kern w:val="1"/>
      <w:sz w:val="22"/>
      <w:szCs w:val="22"/>
      <w:lang w:val="en-US" w:eastAsia="ar-SA"/>
      <w14:ligatures w14:val="none"/>
    </w:rPr>
  </w:style>
  <w:style w:type="paragraph" w:styleId="1f3">
    <w:name w:val="toc 1"/>
    <w:basedOn w:val="a"/>
    <w:next w:val="a"/>
    <w:rsid w:val="00973B31"/>
    <w:pPr>
      <w:tabs>
        <w:tab w:val="right" w:leader="dot" w:pos="9629"/>
      </w:tabs>
      <w:suppressAutoHyphens/>
      <w:autoSpaceDN/>
      <w:spacing w:line="360" w:lineRule="auto"/>
      <w:jc w:val="both"/>
    </w:pPr>
    <w:rPr>
      <w:kern w:val="1"/>
      <w:sz w:val="20"/>
      <w:szCs w:val="24"/>
      <w:lang w:val="en-US" w:eastAsia="ar-SA"/>
    </w:rPr>
  </w:style>
  <w:style w:type="paragraph" w:styleId="27">
    <w:name w:val="toc 2"/>
    <w:basedOn w:val="a"/>
    <w:next w:val="a"/>
    <w:rsid w:val="00973B31"/>
    <w:pPr>
      <w:suppressAutoHyphens/>
      <w:autoSpaceDN/>
      <w:ind w:left="200"/>
      <w:jc w:val="both"/>
    </w:pPr>
    <w:rPr>
      <w:kern w:val="1"/>
      <w:sz w:val="20"/>
      <w:szCs w:val="24"/>
      <w:lang w:val="en-US" w:eastAsia="ar-SA"/>
    </w:rPr>
  </w:style>
  <w:style w:type="paragraph" w:customStyle="1" w:styleId="c2">
    <w:name w:val="c2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c13">
    <w:name w:val="c13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c35">
    <w:name w:val="c35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311">
    <w:name w:val="Заголовок 31"/>
    <w:basedOn w:val="a"/>
    <w:uiPriority w:val="1"/>
    <w:qFormat/>
    <w:rsid w:val="00973B31"/>
    <w:pPr>
      <w:suppressAutoHyphens/>
      <w:autoSpaceDN/>
      <w:ind w:left="1378"/>
      <w:jc w:val="both"/>
    </w:pPr>
    <w:rPr>
      <w:b/>
      <w:bCs/>
      <w:kern w:val="1"/>
      <w:sz w:val="24"/>
      <w:szCs w:val="24"/>
      <w:lang w:eastAsia="ar-SA"/>
    </w:rPr>
  </w:style>
  <w:style w:type="paragraph" w:customStyle="1" w:styleId="28">
    <w:name w:val="Основной текст (2)"/>
    <w:basedOn w:val="a"/>
    <w:rsid w:val="00973B31"/>
    <w:pPr>
      <w:shd w:val="clear" w:color="auto" w:fill="FFFFFF"/>
      <w:suppressAutoHyphens/>
      <w:autoSpaceDE/>
      <w:autoSpaceDN/>
      <w:spacing w:before="300" w:after="120" w:line="0" w:lineRule="atLeast"/>
      <w:jc w:val="both"/>
    </w:pPr>
    <w:rPr>
      <w:kern w:val="1"/>
      <w:sz w:val="28"/>
      <w:szCs w:val="28"/>
      <w:lang w:eastAsia="ar-SA"/>
    </w:rPr>
  </w:style>
  <w:style w:type="paragraph" w:customStyle="1" w:styleId="160">
    <w:name w:val="Основной текст (16)"/>
    <w:basedOn w:val="a"/>
    <w:rsid w:val="00973B31"/>
    <w:pPr>
      <w:shd w:val="clear" w:color="auto" w:fill="FFFFFF"/>
      <w:suppressAutoHyphens/>
      <w:autoSpaceDE/>
      <w:autoSpaceDN/>
      <w:spacing w:line="504" w:lineRule="exact"/>
    </w:pPr>
    <w:rPr>
      <w:b/>
      <w:bCs/>
      <w:spacing w:val="30"/>
      <w:kern w:val="1"/>
      <w:sz w:val="21"/>
      <w:szCs w:val="21"/>
      <w:lang w:eastAsia="ar-SA"/>
    </w:rPr>
  </w:style>
  <w:style w:type="paragraph" w:customStyle="1" w:styleId="32">
    <w:name w:val="Без интервала3"/>
    <w:basedOn w:val="a"/>
    <w:rsid w:val="00973B31"/>
    <w:pPr>
      <w:widowControl/>
      <w:suppressAutoHyphens/>
      <w:autoSpaceDE/>
      <w:autoSpaceDN/>
    </w:pPr>
    <w:rPr>
      <w:rFonts w:ascii="Cambria" w:hAnsi="Cambria" w:cs="Cambria"/>
      <w:kern w:val="1"/>
      <w:lang w:val="en-US" w:eastAsia="ar-SA"/>
    </w:rPr>
  </w:style>
  <w:style w:type="paragraph" w:customStyle="1" w:styleId="WW-">
    <w:name w:val="WW-Базовый"/>
    <w:rsid w:val="00973B3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10">
    <w:name w:val="Заголовок 11"/>
    <w:basedOn w:val="a"/>
    <w:uiPriority w:val="1"/>
    <w:qFormat/>
    <w:rsid w:val="00973B31"/>
    <w:pPr>
      <w:suppressAutoHyphens/>
      <w:autoSpaceDN/>
      <w:spacing w:before="72"/>
      <w:ind w:left="969"/>
      <w:jc w:val="center"/>
    </w:pPr>
    <w:rPr>
      <w:b/>
      <w:bCs/>
      <w:kern w:val="1"/>
      <w:sz w:val="28"/>
      <w:szCs w:val="28"/>
      <w:lang w:eastAsia="ar-SA"/>
    </w:rPr>
  </w:style>
  <w:style w:type="paragraph" w:customStyle="1" w:styleId="212">
    <w:name w:val="Заголовок 21"/>
    <w:basedOn w:val="a"/>
    <w:uiPriority w:val="1"/>
    <w:qFormat/>
    <w:rsid w:val="00973B31"/>
    <w:pPr>
      <w:suppressAutoHyphens/>
      <w:autoSpaceDN/>
      <w:spacing w:before="2" w:line="273" w:lineRule="exact"/>
      <w:ind w:left="1253"/>
    </w:pPr>
    <w:rPr>
      <w:b/>
      <w:bCs/>
      <w:kern w:val="1"/>
      <w:sz w:val="24"/>
      <w:szCs w:val="24"/>
      <w:lang w:eastAsia="ar-SA"/>
    </w:rPr>
  </w:style>
  <w:style w:type="paragraph" w:customStyle="1" w:styleId="Default">
    <w:name w:val="Default"/>
    <w:rsid w:val="00973B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eastAsia="ar-SA"/>
      <w14:ligatures w14:val="none"/>
    </w:rPr>
  </w:style>
  <w:style w:type="paragraph" w:customStyle="1" w:styleId="p10">
    <w:name w:val="p10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aff6">
    <w:name w:val="Содержимое таблицы"/>
    <w:basedOn w:val="a"/>
    <w:rsid w:val="00973B31"/>
    <w:pPr>
      <w:suppressLineNumbers/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paragraph" w:customStyle="1" w:styleId="aff7">
    <w:name w:val="Заголовок таблицы"/>
    <w:basedOn w:val="aff6"/>
    <w:rsid w:val="00973B31"/>
    <w:pPr>
      <w:jc w:val="center"/>
    </w:pPr>
    <w:rPr>
      <w:b/>
      <w:bCs/>
    </w:rPr>
  </w:style>
  <w:style w:type="paragraph" w:customStyle="1" w:styleId="aff8">
    <w:name w:val="Содержимое врезки"/>
    <w:basedOn w:val="ac"/>
    <w:rsid w:val="00973B31"/>
    <w:pPr>
      <w:suppressAutoHyphens/>
      <w:autoSpaceDN/>
      <w:spacing w:after="120"/>
      <w:ind w:left="0"/>
    </w:pPr>
    <w:rPr>
      <w:kern w:val="1"/>
      <w:sz w:val="20"/>
      <w:lang w:val="en-US" w:eastAsia="ar-SA"/>
    </w:rPr>
  </w:style>
  <w:style w:type="paragraph" w:customStyle="1" w:styleId="p117">
    <w:name w:val="p117"/>
    <w:basedOn w:val="a"/>
    <w:rsid w:val="00973B3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styleId="aff9">
    <w:name w:val="Normal (Web)"/>
    <w:aliases w:val="Normal (Web) Char"/>
    <w:basedOn w:val="a"/>
    <w:link w:val="1f4"/>
    <w:uiPriority w:val="99"/>
    <w:unhideWhenUsed/>
    <w:qFormat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a">
    <w:name w:val="Emphasis"/>
    <w:qFormat/>
    <w:rsid w:val="00973B31"/>
    <w:rPr>
      <w:i/>
      <w:iCs/>
    </w:rPr>
  </w:style>
  <w:style w:type="paragraph" w:customStyle="1" w:styleId="c26">
    <w:name w:val="c26"/>
    <w:basedOn w:val="a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973B31"/>
  </w:style>
  <w:style w:type="table" w:styleId="affb">
    <w:name w:val="Table Grid"/>
    <w:basedOn w:val="a1"/>
    <w:uiPriority w:val="59"/>
    <w:rsid w:val="00973B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-obj">
    <w:name w:val="hl-obj"/>
    <w:basedOn w:val="a0"/>
    <w:rsid w:val="00973B31"/>
  </w:style>
  <w:style w:type="character" w:customStyle="1" w:styleId="1f4">
    <w:name w:val="Обычный (веб) Знак1"/>
    <w:aliases w:val="Normal (Web) Char Знак"/>
    <w:link w:val="aff9"/>
    <w:uiPriority w:val="99"/>
    <w:locked/>
    <w:rsid w:val="00973B3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c">
    <w:name w:val="Базовый"/>
    <w:rsid w:val="00973B3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120">
    <w:name w:val="Заголовок 12"/>
    <w:basedOn w:val="a"/>
    <w:uiPriority w:val="1"/>
    <w:qFormat/>
    <w:rsid w:val="00973B31"/>
    <w:pPr>
      <w:spacing w:before="59"/>
      <w:ind w:left="995"/>
      <w:outlineLvl w:val="1"/>
    </w:pPr>
    <w:rPr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3B31"/>
    <w:rPr>
      <w:color w:val="605E5C"/>
      <w:shd w:val="clear" w:color="auto" w:fill="E1DFDD"/>
    </w:rPr>
  </w:style>
  <w:style w:type="paragraph" w:customStyle="1" w:styleId="24">
    <w:name w:val="Абзац списка2"/>
    <w:basedOn w:val="a"/>
    <w:link w:val="ListParagraphChar"/>
    <w:rsid w:val="00973B31"/>
    <w:pPr>
      <w:widowControl/>
      <w:autoSpaceDE/>
      <w:autoSpaceDN/>
      <w:ind w:left="400"/>
      <w:jc w:val="both"/>
    </w:pPr>
    <w:rPr>
      <w:rFonts w:ascii="??" w:eastAsiaTheme="minorHAnsi" w:hAnsi="??" w:cs="??"/>
      <w:kern w:val="1"/>
      <w:sz w:val="24"/>
      <w:szCs w:val="24"/>
      <w:lang w:eastAsia="ar-SA"/>
      <w14:ligatures w14:val="standardContextual"/>
    </w:rPr>
  </w:style>
  <w:style w:type="character" w:customStyle="1" w:styleId="WW8Num2z1">
    <w:name w:val="WW8Num2z1"/>
    <w:qFormat/>
    <w:rsid w:val="00973B31"/>
    <w:rPr>
      <w:rFonts w:cs="Times New Roman"/>
    </w:rPr>
  </w:style>
  <w:style w:type="character" w:customStyle="1" w:styleId="WW8Num4z1">
    <w:name w:val="WW8Num4z1"/>
    <w:qFormat/>
    <w:rsid w:val="00973B31"/>
    <w:rPr>
      <w:rFonts w:cs="Times New Roman"/>
    </w:rPr>
  </w:style>
  <w:style w:type="character" w:customStyle="1" w:styleId="WW8Num13z2">
    <w:name w:val="WW8Num13z2"/>
    <w:qFormat/>
    <w:rsid w:val="00973B31"/>
  </w:style>
  <w:style w:type="character" w:customStyle="1" w:styleId="WW8Num13z3">
    <w:name w:val="WW8Num13z3"/>
    <w:qFormat/>
    <w:rsid w:val="00973B31"/>
  </w:style>
  <w:style w:type="character" w:customStyle="1" w:styleId="WW8Num13z4">
    <w:name w:val="WW8Num13z4"/>
    <w:qFormat/>
    <w:rsid w:val="00973B31"/>
  </w:style>
  <w:style w:type="character" w:customStyle="1" w:styleId="WW8Num13z5">
    <w:name w:val="WW8Num13z5"/>
    <w:qFormat/>
    <w:rsid w:val="00973B31"/>
  </w:style>
  <w:style w:type="character" w:customStyle="1" w:styleId="WW8Num13z6">
    <w:name w:val="WW8Num13z6"/>
    <w:qFormat/>
    <w:rsid w:val="00973B31"/>
  </w:style>
  <w:style w:type="character" w:customStyle="1" w:styleId="WW8Num13z7">
    <w:name w:val="WW8Num13z7"/>
    <w:qFormat/>
    <w:rsid w:val="00973B31"/>
  </w:style>
  <w:style w:type="character" w:customStyle="1" w:styleId="WW8Num13z8">
    <w:name w:val="WW8Num13z8"/>
    <w:qFormat/>
    <w:rsid w:val="00973B31"/>
  </w:style>
  <w:style w:type="character" w:customStyle="1" w:styleId="WW8Num15z2">
    <w:name w:val="WW8Num15z2"/>
    <w:qFormat/>
    <w:rsid w:val="00973B31"/>
    <w:rPr>
      <w:rFonts w:ascii="Wingdings" w:hAnsi="Wingdings" w:cs="Wingdings"/>
    </w:rPr>
  </w:style>
  <w:style w:type="character" w:customStyle="1" w:styleId="WW8Num22z1">
    <w:name w:val="WW8Num22z1"/>
    <w:qFormat/>
    <w:rsid w:val="00973B31"/>
    <w:rPr>
      <w:rFonts w:ascii="Courier New" w:hAnsi="Courier New" w:cs="Courier New"/>
    </w:rPr>
  </w:style>
  <w:style w:type="character" w:customStyle="1" w:styleId="WW8Num22z2">
    <w:name w:val="WW8Num22z2"/>
    <w:qFormat/>
    <w:rsid w:val="00973B31"/>
    <w:rPr>
      <w:rFonts w:ascii="Wingdings" w:hAnsi="Wingdings" w:cs="Wingdings"/>
    </w:rPr>
  </w:style>
  <w:style w:type="character" w:customStyle="1" w:styleId="WW8Num25z3">
    <w:name w:val="WW8Num25z3"/>
    <w:qFormat/>
    <w:rsid w:val="00973B31"/>
    <w:rPr>
      <w:rFonts w:ascii="Symbol" w:hAnsi="Symbol" w:cs="Symbol"/>
    </w:rPr>
  </w:style>
  <w:style w:type="character" w:customStyle="1" w:styleId="WW8Num26z3">
    <w:name w:val="WW8Num26z3"/>
    <w:qFormat/>
    <w:rsid w:val="00973B31"/>
  </w:style>
  <w:style w:type="character" w:customStyle="1" w:styleId="WW8Num26z4">
    <w:name w:val="WW8Num26z4"/>
    <w:qFormat/>
    <w:rsid w:val="00973B31"/>
  </w:style>
  <w:style w:type="character" w:customStyle="1" w:styleId="WW8Num26z5">
    <w:name w:val="WW8Num26z5"/>
    <w:qFormat/>
    <w:rsid w:val="00973B31"/>
  </w:style>
  <w:style w:type="character" w:customStyle="1" w:styleId="WW8Num26z6">
    <w:name w:val="WW8Num26z6"/>
    <w:qFormat/>
    <w:rsid w:val="00973B31"/>
  </w:style>
  <w:style w:type="character" w:customStyle="1" w:styleId="WW8Num26z7">
    <w:name w:val="WW8Num26z7"/>
    <w:qFormat/>
    <w:rsid w:val="00973B31"/>
  </w:style>
  <w:style w:type="character" w:customStyle="1" w:styleId="WW8Num26z8">
    <w:name w:val="WW8Num26z8"/>
    <w:qFormat/>
    <w:rsid w:val="00973B31"/>
  </w:style>
  <w:style w:type="character" w:customStyle="1" w:styleId="81">
    <w:name w:val="Знак Знак8"/>
    <w:qFormat/>
    <w:rsid w:val="00973B31"/>
    <w:rPr>
      <w:rFonts w:eastAsia="Times New Roman"/>
    </w:rPr>
  </w:style>
  <w:style w:type="character" w:customStyle="1" w:styleId="FootnoteCharacters">
    <w:name w:val="Footnote Characters"/>
    <w:qFormat/>
    <w:rsid w:val="00973B31"/>
    <w:rPr>
      <w:vertAlign w:val="superscript"/>
    </w:rPr>
  </w:style>
  <w:style w:type="character" w:customStyle="1" w:styleId="71">
    <w:name w:val="Знак Знак7"/>
    <w:qFormat/>
    <w:rsid w:val="00973B31"/>
    <w:rPr>
      <w:rFonts w:ascii="Calibri" w:hAnsi="Calibri" w:cs="Calibri"/>
      <w:sz w:val="22"/>
    </w:rPr>
  </w:style>
  <w:style w:type="character" w:customStyle="1" w:styleId="61">
    <w:name w:val="Знак Знак6"/>
    <w:qFormat/>
    <w:rsid w:val="00973B31"/>
    <w:rPr>
      <w:rFonts w:ascii="Calibri" w:hAnsi="Calibri" w:cs="Calibri"/>
      <w:sz w:val="16"/>
    </w:rPr>
  </w:style>
  <w:style w:type="character" w:customStyle="1" w:styleId="51">
    <w:name w:val="Знак Знак5"/>
    <w:qFormat/>
    <w:rsid w:val="00973B31"/>
    <w:rPr>
      <w:rFonts w:ascii="Calibri" w:hAnsi="Calibri" w:cs="Calibri"/>
      <w:sz w:val="22"/>
    </w:rPr>
  </w:style>
  <w:style w:type="character" w:styleId="affd">
    <w:name w:val="annotation reference"/>
    <w:uiPriority w:val="99"/>
    <w:qFormat/>
    <w:rsid w:val="00973B31"/>
    <w:rPr>
      <w:rFonts w:cs="Times New Roman"/>
      <w:sz w:val="16"/>
    </w:rPr>
  </w:style>
  <w:style w:type="character" w:customStyle="1" w:styleId="42">
    <w:name w:val="Знак Знак4"/>
    <w:qFormat/>
    <w:rsid w:val="00973B31"/>
    <w:rPr>
      <w:rFonts w:eastAsia="Times New Roman"/>
      <w:kern w:val="2"/>
      <w:lang w:val="en-US" w:eastAsia="ko-KR"/>
    </w:rPr>
  </w:style>
  <w:style w:type="character" w:customStyle="1" w:styleId="33">
    <w:name w:val="Знак Знак3"/>
    <w:qFormat/>
    <w:rsid w:val="00973B31"/>
    <w:rPr>
      <w:rFonts w:eastAsia="Times New Roman"/>
      <w:b/>
      <w:kern w:val="2"/>
      <w:lang w:val="en-US" w:eastAsia="ko-KR"/>
    </w:rPr>
  </w:style>
  <w:style w:type="character" w:customStyle="1" w:styleId="29">
    <w:name w:val="Знак Знак2"/>
    <w:qFormat/>
    <w:rsid w:val="00973B31"/>
    <w:rPr>
      <w:rFonts w:ascii="Tahoma" w:hAnsi="Tahoma" w:cs="Tahoma"/>
      <w:kern w:val="2"/>
      <w:sz w:val="16"/>
      <w:lang w:val="en-US" w:eastAsia="ko-KR"/>
    </w:rPr>
  </w:style>
  <w:style w:type="character" w:customStyle="1" w:styleId="91">
    <w:name w:val="Знак Знак9"/>
    <w:qFormat/>
    <w:rsid w:val="00973B31"/>
    <w:rPr>
      <w:rFonts w:eastAsia="Times New Roman"/>
      <w:b/>
      <w:sz w:val="36"/>
      <w:lang w:val="en-US"/>
    </w:rPr>
  </w:style>
  <w:style w:type="character" w:customStyle="1" w:styleId="1f5">
    <w:name w:val="Знак Знак1"/>
    <w:qFormat/>
    <w:rsid w:val="00973B31"/>
    <w:rPr>
      <w:rFonts w:eastAsia="Times New Roman"/>
      <w:kern w:val="2"/>
      <w:sz w:val="24"/>
      <w:lang w:val="en-US" w:eastAsia="ko-KR"/>
    </w:rPr>
  </w:style>
  <w:style w:type="character" w:customStyle="1" w:styleId="affe">
    <w:name w:val="Знак Знак"/>
    <w:qFormat/>
    <w:rsid w:val="00973B31"/>
    <w:rPr>
      <w:rFonts w:eastAsia="Times New Roman"/>
      <w:kern w:val="2"/>
      <w:sz w:val="24"/>
      <w:lang w:val="en-US" w:eastAsia="ko-KR"/>
    </w:rPr>
  </w:style>
  <w:style w:type="paragraph" w:customStyle="1" w:styleId="Heading">
    <w:name w:val="Heading"/>
    <w:basedOn w:val="a"/>
    <w:next w:val="ac"/>
    <w:qFormat/>
    <w:rsid w:val="00973B31"/>
    <w:pPr>
      <w:keepNext/>
      <w:suppressAutoHyphens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f">
    <w:name w:val="caption"/>
    <w:basedOn w:val="a"/>
    <w:uiPriority w:val="35"/>
    <w:qFormat/>
    <w:rsid w:val="00973B31"/>
    <w:pPr>
      <w:suppressLineNumbers/>
      <w:suppressAutoHyphen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qFormat/>
    <w:rsid w:val="00973B31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styleId="34">
    <w:name w:val="Body Text Indent 3"/>
    <w:basedOn w:val="a"/>
    <w:link w:val="312"/>
    <w:qFormat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hAnsi="Calibri" w:cs="Calibri"/>
      <w:sz w:val="16"/>
      <w:szCs w:val="16"/>
      <w:lang w:val="en-US" w:eastAsia="ko-KR"/>
    </w:rPr>
  </w:style>
  <w:style w:type="character" w:customStyle="1" w:styleId="312">
    <w:name w:val="Основной текст с отступом 3 Знак1"/>
    <w:basedOn w:val="a0"/>
    <w:link w:val="34"/>
    <w:rsid w:val="00973B31"/>
    <w:rPr>
      <w:rFonts w:ascii="Calibri" w:eastAsia="Times New Roman" w:hAnsi="Calibri" w:cs="Calibri"/>
      <w:kern w:val="0"/>
      <w:sz w:val="16"/>
      <w:szCs w:val="16"/>
      <w:lang w:val="en-US" w:eastAsia="ko-KR"/>
      <w14:ligatures w14:val="none"/>
    </w:rPr>
  </w:style>
  <w:style w:type="paragraph" w:styleId="2a">
    <w:name w:val="Body Text Indent 2"/>
    <w:basedOn w:val="a"/>
    <w:link w:val="213"/>
    <w:qFormat/>
    <w:rsid w:val="00973B31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hAnsi="Calibri" w:cs="Calibri"/>
      <w:lang w:val="en-US" w:eastAsia="ko-KR"/>
    </w:rPr>
  </w:style>
  <w:style w:type="character" w:customStyle="1" w:styleId="213">
    <w:name w:val="Основной текст с отступом 2 Знак1"/>
    <w:basedOn w:val="a0"/>
    <w:link w:val="2a"/>
    <w:rsid w:val="00973B31"/>
    <w:rPr>
      <w:rFonts w:ascii="Calibri" w:eastAsia="Times New Roman" w:hAnsi="Calibri" w:cs="Calibri"/>
      <w:kern w:val="0"/>
      <w:sz w:val="22"/>
      <w:szCs w:val="22"/>
      <w:lang w:val="en-US" w:eastAsia="ko-KR"/>
      <w14:ligatures w14:val="none"/>
    </w:rPr>
  </w:style>
  <w:style w:type="paragraph" w:styleId="afff0">
    <w:name w:val="Block Text"/>
    <w:basedOn w:val="a"/>
    <w:qFormat/>
    <w:rsid w:val="00973B31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rFonts w:eastAsia="DejaVu Sans"/>
      <w:spacing w:val="5"/>
      <w:sz w:val="24"/>
      <w:szCs w:val="20"/>
      <w:lang w:eastAsia="ko-KR"/>
    </w:rPr>
  </w:style>
  <w:style w:type="paragraph" w:customStyle="1" w:styleId="111">
    <w:name w:val="Без интервала11"/>
    <w:qFormat/>
    <w:rsid w:val="00973B31"/>
    <w:pPr>
      <w:suppressAutoHyphens/>
      <w:spacing w:after="0" w:line="240" w:lineRule="auto"/>
    </w:pPr>
    <w:rPr>
      <w:rFonts w:ascii="Calibri" w:eastAsia="DejaVu Sans" w:hAnsi="Calibri" w:cs="Calibri"/>
      <w:kern w:val="0"/>
      <w:sz w:val="22"/>
      <w:szCs w:val="20"/>
      <w:lang w:val="en-US" w:eastAsia="zh-CN"/>
      <w14:ligatures w14:val="none"/>
    </w:rPr>
  </w:style>
  <w:style w:type="paragraph" w:customStyle="1" w:styleId="HeaderandFooter">
    <w:name w:val="Header and Footer"/>
    <w:basedOn w:val="a"/>
    <w:qFormat/>
    <w:rsid w:val="00973B31"/>
    <w:pPr>
      <w:suppressLineNumbers/>
      <w:tabs>
        <w:tab w:val="center" w:pos="4819"/>
        <w:tab w:val="right" w:pos="9638"/>
      </w:tabs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Contents">
    <w:name w:val="Table Contents"/>
    <w:basedOn w:val="a"/>
    <w:qFormat/>
    <w:rsid w:val="00973B31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qFormat/>
    <w:rsid w:val="00973B31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rsid w:val="00973B31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numbering" w:customStyle="1" w:styleId="WW8Num1">
    <w:name w:val="WW8Num1"/>
    <w:qFormat/>
    <w:rsid w:val="00973B31"/>
  </w:style>
  <w:style w:type="numbering" w:customStyle="1" w:styleId="WW8Num2">
    <w:name w:val="WW8Num2"/>
    <w:qFormat/>
    <w:rsid w:val="00973B31"/>
  </w:style>
  <w:style w:type="numbering" w:customStyle="1" w:styleId="WW8Num3">
    <w:name w:val="WW8Num3"/>
    <w:qFormat/>
    <w:rsid w:val="00973B31"/>
  </w:style>
  <w:style w:type="numbering" w:customStyle="1" w:styleId="WW8Num4">
    <w:name w:val="WW8Num4"/>
    <w:qFormat/>
    <w:rsid w:val="00973B31"/>
  </w:style>
  <w:style w:type="numbering" w:customStyle="1" w:styleId="WW8Num5">
    <w:name w:val="WW8Num5"/>
    <w:qFormat/>
    <w:rsid w:val="00973B31"/>
  </w:style>
  <w:style w:type="numbering" w:customStyle="1" w:styleId="WW8Num6">
    <w:name w:val="WW8Num6"/>
    <w:qFormat/>
    <w:rsid w:val="00973B31"/>
  </w:style>
  <w:style w:type="numbering" w:customStyle="1" w:styleId="WW8Num7">
    <w:name w:val="WW8Num7"/>
    <w:qFormat/>
    <w:rsid w:val="00973B31"/>
  </w:style>
  <w:style w:type="numbering" w:customStyle="1" w:styleId="WW8Num8">
    <w:name w:val="WW8Num8"/>
    <w:qFormat/>
    <w:rsid w:val="00973B31"/>
  </w:style>
  <w:style w:type="numbering" w:customStyle="1" w:styleId="WW8Num9">
    <w:name w:val="WW8Num9"/>
    <w:qFormat/>
    <w:rsid w:val="00973B31"/>
  </w:style>
  <w:style w:type="numbering" w:customStyle="1" w:styleId="WW8Num10">
    <w:name w:val="WW8Num10"/>
    <w:qFormat/>
    <w:rsid w:val="00973B31"/>
  </w:style>
  <w:style w:type="numbering" w:customStyle="1" w:styleId="WW8Num11">
    <w:name w:val="WW8Num11"/>
    <w:qFormat/>
    <w:rsid w:val="00973B31"/>
  </w:style>
  <w:style w:type="numbering" w:customStyle="1" w:styleId="WW8Num12">
    <w:name w:val="WW8Num12"/>
    <w:qFormat/>
    <w:rsid w:val="00973B31"/>
  </w:style>
  <w:style w:type="numbering" w:customStyle="1" w:styleId="WW8Num13">
    <w:name w:val="WW8Num13"/>
    <w:qFormat/>
    <w:rsid w:val="00973B31"/>
  </w:style>
  <w:style w:type="numbering" w:customStyle="1" w:styleId="WW8Num14">
    <w:name w:val="WW8Num14"/>
    <w:qFormat/>
    <w:rsid w:val="00973B31"/>
  </w:style>
  <w:style w:type="paragraph" w:styleId="afff1">
    <w:name w:val="Normal Indent"/>
    <w:basedOn w:val="a"/>
    <w:uiPriority w:val="99"/>
    <w:unhideWhenUsed/>
    <w:rsid w:val="00973B31"/>
    <w:pPr>
      <w:widowControl/>
      <w:autoSpaceDE/>
      <w:autoSpaceDN/>
      <w:spacing w:after="200" w:line="276" w:lineRule="auto"/>
      <w:ind w:left="720"/>
    </w:pPr>
    <w:rPr>
      <w:rFonts w:asciiTheme="minorHAnsi" w:eastAsiaTheme="minorEastAsia" w:hAnsiTheme="minorHAnsi" w:cstheme="minorBidi"/>
      <w:lang w:eastAsia="ru-RU"/>
    </w:rPr>
  </w:style>
  <w:style w:type="paragraph" w:customStyle="1" w:styleId="c15">
    <w:name w:val="c15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f2">
    <w:name w:val="footnote reference"/>
    <w:uiPriority w:val="99"/>
    <w:semiHidden/>
    <w:rsid w:val="00973B31"/>
    <w:rPr>
      <w:vertAlign w:val="superscript"/>
    </w:rPr>
  </w:style>
  <w:style w:type="table" w:customStyle="1" w:styleId="DefaultTable">
    <w:name w:val="Default Table"/>
    <w:rsid w:val="00973B31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next w:val="affb"/>
    <w:uiPriority w:val="59"/>
    <w:rsid w:val="00973B3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973B31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paragraph" w:customStyle="1" w:styleId="41">
    <w:name w:val="Без интервала4"/>
    <w:link w:val="NoSpacingChar"/>
    <w:rsid w:val="00973B3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 w:cs="Batang"/>
      <w:kern w:val="1"/>
      <w:sz w:val="22"/>
      <w:szCs w:val="22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492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92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28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92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8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8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4928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28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928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8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8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8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8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qFormat/>
    <w:rsid w:val="00492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8CE"/>
    <w:rPr>
      <w:i/>
      <w:iCs/>
      <w:color w:val="404040" w:themeColor="text1" w:themeTint="BF"/>
    </w:rPr>
  </w:style>
  <w:style w:type="paragraph" w:styleId="a7">
    <w:name w:val="List Paragraph"/>
    <w:aliases w:val="ITL List Paragraph,Цветной список - Акцент 13"/>
    <w:basedOn w:val="a"/>
    <w:uiPriority w:val="34"/>
    <w:qFormat/>
    <w:rsid w:val="004928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8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8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8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28C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3B3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qFormat/>
    <w:rsid w:val="00973B31"/>
    <w:pPr>
      <w:ind w:left="991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qFormat/>
    <w:rsid w:val="00973B3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73B31"/>
  </w:style>
  <w:style w:type="character" w:customStyle="1" w:styleId="WW8Num1z0">
    <w:name w:val="WW8Num1z0"/>
    <w:qFormat/>
    <w:rsid w:val="00973B31"/>
  </w:style>
  <w:style w:type="character" w:customStyle="1" w:styleId="WW8Num1z1">
    <w:name w:val="WW8Num1z1"/>
    <w:qFormat/>
    <w:rsid w:val="00973B31"/>
  </w:style>
  <w:style w:type="character" w:customStyle="1" w:styleId="WW8Num1z2">
    <w:name w:val="WW8Num1z2"/>
    <w:rsid w:val="00973B31"/>
  </w:style>
  <w:style w:type="character" w:customStyle="1" w:styleId="WW8Num1z3">
    <w:name w:val="WW8Num1z3"/>
    <w:rsid w:val="00973B31"/>
  </w:style>
  <w:style w:type="character" w:customStyle="1" w:styleId="WW8Num1z4">
    <w:name w:val="WW8Num1z4"/>
    <w:rsid w:val="00973B31"/>
  </w:style>
  <w:style w:type="character" w:customStyle="1" w:styleId="WW8Num1z5">
    <w:name w:val="WW8Num1z5"/>
    <w:rsid w:val="00973B31"/>
  </w:style>
  <w:style w:type="character" w:customStyle="1" w:styleId="WW8Num1z6">
    <w:name w:val="WW8Num1z6"/>
    <w:rsid w:val="00973B31"/>
  </w:style>
  <w:style w:type="character" w:customStyle="1" w:styleId="WW8Num1z7">
    <w:name w:val="WW8Num1z7"/>
    <w:rsid w:val="00973B31"/>
  </w:style>
  <w:style w:type="character" w:customStyle="1" w:styleId="WW8Num1z8">
    <w:name w:val="WW8Num1z8"/>
    <w:rsid w:val="00973B31"/>
  </w:style>
  <w:style w:type="character" w:customStyle="1" w:styleId="WW8Num2z0">
    <w:name w:val="WW8Num2z0"/>
    <w:qFormat/>
    <w:rsid w:val="00973B31"/>
    <w:rPr>
      <w:lang w:val="ru-RU"/>
    </w:rPr>
  </w:style>
  <w:style w:type="character" w:customStyle="1" w:styleId="WW8Num3z0">
    <w:name w:val="WW8Num3z0"/>
    <w:qFormat/>
    <w:rsid w:val="00973B31"/>
    <w:rPr>
      <w:rFonts w:eastAsia="№Е"/>
      <w:szCs w:val="28"/>
      <w:lang w:val="ru-RU"/>
    </w:rPr>
  </w:style>
  <w:style w:type="character" w:customStyle="1" w:styleId="WW8Num3z1">
    <w:name w:val="WW8Num3z1"/>
    <w:qFormat/>
    <w:rsid w:val="00973B31"/>
  </w:style>
  <w:style w:type="character" w:customStyle="1" w:styleId="WW8Num3z5">
    <w:name w:val="WW8Num3z5"/>
    <w:rsid w:val="00973B31"/>
  </w:style>
  <w:style w:type="character" w:customStyle="1" w:styleId="WW8Num4z0">
    <w:name w:val="WW8Num4z0"/>
    <w:qFormat/>
    <w:rsid w:val="00973B31"/>
    <w:rPr>
      <w:lang w:val="ru-RU"/>
    </w:rPr>
  </w:style>
  <w:style w:type="character" w:customStyle="1" w:styleId="WW8Num5z0">
    <w:name w:val="WW8Num5z0"/>
    <w:qFormat/>
    <w:rsid w:val="00973B31"/>
    <w:rPr>
      <w:rFonts w:ascii="Times New Roman" w:eastAsia="Times New Roman" w:hAnsi="Times New Roman" w:cs="Times New Roman" w:hint="default"/>
      <w:bCs/>
      <w:iCs/>
      <w:color w:val="000000"/>
      <w:w w:val="100"/>
      <w:sz w:val="24"/>
      <w:szCs w:val="24"/>
      <w:lang w:val="ru-RU" w:eastAsia="ar-SA" w:bidi="ar-SA"/>
    </w:rPr>
  </w:style>
  <w:style w:type="character" w:customStyle="1" w:styleId="WW8Num6z0">
    <w:name w:val="WW8Num6z0"/>
    <w:qFormat/>
    <w:rsid w:val="00973B31"/>
    <w:rPr>
      <w:rFonts w:ascii="Symbol" w:hAnsi="Symbol" w:cs="Symbol" w:hint="default"/>
      <w:lang w:val="ru-RU"/>
    </w:rPr>
  </w:style>
  <w:style w:type="character" w:customStyle="1" w:styleId="WW8Num7z0">
    <w:name w:val="WW8Num7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8z0">
    <w:name w:val="WW8Num8z0"/>
    <w:qFormat/>
    <w:rsid w:val="00973B31"/>
    <w:rPr>
      <w:rFonts w:ascii="Symbol" w:eastAsia="№Е" w:hAnsi="Symbol" w:cs="Symbol" w:hint="default"/>
      <w:sz w:val="20"/>
      <w:szCs w:val="28"/>
      <w:lang w:val="ru-RU"/>
    </w:rPr>
  </w:style>
  <w:style w:type="character" w:customStyle="1" w:styleId="WW8Num9z0">
    <w:name w:val="WW8Num9z0"/>
    <w:qFormat/>
    <w:rsid w:val="00973B31"/>
    <w:rPr>
      <w:rFonts w:ascii="Symbol" w:hAnsi="Symbol" w:cs="Symbol" w:hint="default"/>
      <w:sz w:val="28"/>
      <w:lang w:val="ru-RU"/>
    </w:rPr>
  </w:style>
  <w:style w:type="character" w:customStyle="1" w:styleId="WW8Num9z1">
    <w:name w:val="WW8Num9z1"/>
    <w:qFormat/>
    <w:rsid w:val="00973B31"/>
    <w:rPr>
      <w:rFonts w:ascii="Courier New" w:hAnsi="Courier New" w:cs="Courier New" w:hint="default"/>
    </w:rPr>
  </w:style>
  <w:style w:type="character" w:customStyle="1" w:styleId="WW8Num9z2">
    <w:name w:val="WW8Num9z2"/>
    <w:rsid w:val="00973B31"/>
    <w:rPr>
      <w:rFonts w:ascii="Wingdings" w:hAnsi="Wingdings" w:cs="Wingdings" w:hint="default"/>
    </w:rPr>
  </w:style>
  <w:style w:type="character" w:customStyle="1" w:styleId="WW8Num10z0">
    <w:name w:val="WW8Num10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11z0">
    <w:name w:val="WW8Num11z0"/>
    <w:qFormat/>
    <w:rsid w:val="00973B31"/>
    <w:rPr>
      <w:rFonts w:ascii="Symbol" w:eastAsia="Calibri" w:hAnsi="Symbol" w:cs="Symbol" w:hint="default"/>
      <w:sz w:val="28"/>
      <w:szCs w:val="28"/>
      <w:lang w:val="ru-RU"/>
    </w:rPr>
  </w:style>
  <w:style w:type="character" w:customStyle="1" w:styleId="WW8Num12z0">
    <w:name w:val="WW8Num12z0"/>
    <w:qFormat/>
    <w:rsid w:val="00973B31"/>
    <w:rPr>
      <w:rFonts w:ascii="Symbol" w:hAnsi="Symbol" w:cs="Symbol"/>
      <w:sz w:val="28"/>
      <w:lang w:val="ru-RU"/>
    </w:rPr>
  </w:style>
  <w:style w:type="character" w:customStyle="1" w:styleId="WW8Num13z0">
    <w:name w:val="WW8Num13z0"/>
    <w:qFormat/>
    <w:rsid w:val="00973B31"/>
    <w:rPr>
      <w:rFonts w:ascii="Symbol" w:hAnsi="Symbol" w:cs="Symbol" w:hint="default"/>
      <w:lang w:val="ru-RU"/>
    </w:rPr>
  </w:style>
  <w:style w:type="character" w:customStyle="1" w:styleId="WW8Num14z0">
    <w:name w:val="WW8Num14z0"/>
    <w:qFormat/>
    <w:rsid w:val="00973B31"/>
    <w:rPr>
      <w:rFonts w:ascii="Symbol" w:hAnsi="Symbol" w:cs="Symbol" w:hint="default"/>
      <w:color w:val="000000"/>
      <w:sz w:val="28"/>
      <w:szCs w:val="28"/>
      <w:lang w:val="ru-RU"/>
    </w:rPr>
  </w:style>
  <w:style w:type="character" w:customStyle="1" w:styleId="WW8Num15z0">
    <w:name w:val="WW8Num15z0"/>
    <w:qFormat/>
    <w:rsid w:val="00973B31"/>
    <w:rPr>
      <w:rFonts w:ascii="Symbol" w:hAnsi="Symbol" w:cs="Symbol" w:hint="default"/>
    </w:rPr>
  </w:style>
  <w:style w:type="character" w:customStyle="1" w:styleId="WW8Num16z0">
    <w:name w:val="WW8Num16z0"/>
    <w:qFormat/>
    <w:rsid w:val="00973B31"/>
    <w:rPr>
      <w:rFonts w:hint="default"/>
      <w:i/>
      <w:iCs/>
      <w:color w:val="000000"/>
      <w:kern w:val="1"/>
      <w:sz w:val="28"/>
      <w:szCs w:val="28"/>
      <w:lang w:val="ru-RU"/>
    </w:rPr>
  </w:style>
  <w:style w:type="character" w:customStyle="1" w:styleId="WW8Num16z1">
    <w:name w:val="WW8Num16z1"/>
    <w:qFormat/>
    <w:rsid w:val="00973B31"/>
  </w:style>
  <w:style w:type="character" w:customStyle="1" w:styleId="WW8Num16z2">
    <w:name w:val="WW8Num16z2"/>
    <w:qFormat/>
    <w:rsid w:val="00973B31"/>
  </w:style>
  <w:style w:type="character" w:customStyle="1" w:styleId="WW8Num16z3">
    <w:name w:val="WW8Num16z3"/>
    <w:qFormat/>
    <w:rsid w:val="00973B31"/>
  </w:style>
  <w:style w:type="character" w:customStyle="1" w:styleId="WW8Num16z4">
    <w:name w:val="WW8Num16z4"/>
    <w:qFormat/>
    <w:rsid w:val="00973B31"/>
  </w:style>
  <w:style w:type="character" w:customStyle="1" w:styleId="WW8Num16z5">
    <w:name w:val="WW8Num16z5"/>
    <w:qFormat/>
    <w:rsid w:val="00973B31"/>
  </w:style>
  <w:style w:type="character" w:customStyle="1" w:styleId="WW8Num16z6">
    <w:name w:val="WW8Num16z6"/>
    <w:qFormat/>
    <w:rsid w:val="00973B31"/>
  </w:style>
  <w:style w:type="character" w:customStyle="1" w:styleId="WW8Num16z7">
    <w:name w:val="WW8Num16z7"/>
    <w:qFormat/>
    <w:rsid w:val="00973B31"/>
  </w:style>
  <w:style w:type="character" w:customStyle="1" w:styleId="WW8Num16z8">
    <w:name w:val="WW8Num16z8"/>
    <w:qFormat/>
    <w:rsid w:val="00973B31"/>
  </w:style>
  <w:style w:type="character" w:customStyle="1" w:styleId="WW8Num17z0">
    <w:name w:val="WW8Num17z0"/>
    <w:qFormat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18z0">
    <w:name w:val="WW8Num18z0"/>
    <w:qFormat/>
    <w:rsid w:val="00973B31"/>
    <w:rPr>
      <w:rFonts w:ascii="Symbol" w:hAnsi="Symbol" w:cs="Symbol" w:hint="default"/>
      <w:lang w:val="ru-RU"/>
    </w:rPr>
  </w:style>
  <w:style w:type="character" w:customStyle="1" w:styleId="WW8Num19z0">
    <w:name w:val="WW8Num19z0"/>
    <w:qFormat/>
    <w:rsid w:val="00973B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WW8Num20z0">
    <w:name w:val="WW8Num20z0"/>
    <w:qFormat/>
    <w:rsid w:val="00973B31"/>
    <w:rPr>
      <w:rFonts w:ascii="Symbol" w:hAnsi="Symbol" w:cs="Symbol" w:hint="default"/>
      <w:lang w:val="ru-RU"/>
    </w:rPr>
  </w:style>
  <w:style w:type="character" w:customStyle="1" w:styleId="WW8Num21z0">
    <w:name w:val="WW8Num21z0"/>
    <w:qFormat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22z0">
    <w:name w:val="WW8Num22z0"/>
    <w:qFormat/>
    <w:rsid w:val="00973B31"/>
    <w:rPr>
      <w:rFonts w:hint="default"/>
      <w:lang w:val="ru-RU"/>
    </w:rPr>
  </w:style>
  <w:style w:type="character" w:customStyle="1" w:styleId="WW8Num23z0">
    <w:name w:val="WW8Num23z0"/>
    <w:qFormat/>
    <w:rsid w:val="00973B31"/>
    <w:rPr>
      <w:rFonts w:ascii="Symbol" w:hAnsi="Symbol" w:cs="Symbol" w:hint="default"/>
      <w:color w:val="000000"/>
      <w:kern w:val="1"/>
      <w:sz w:val="28"/>
      <w:szCs w:val="28"/>
      <w:lang w:val="ru-RU"/>
    </w:rPr>
  </w:style>
  <w:style w:type="character" w:customStyle="1" w:styleId="WW8Num24z0">
    <w:name w:val="WW8Num24z0"/>
    <w:qFormat/>
    <w:rsid w:val="00973B31"/>
    <w:rPr>
      <w:rFonts w:ascii="Times New Roman" w:hAnsi="Times New Roman" w:cs="Times New Roman" w:hint="default"/>
      <w:w w:val="83"/>
      <w:sz w:val="28"/>
      <w:szCs w:val="28"/>
      <w:lang w:val="ru-RU" w:eastAsia="ar-SA" w:bidi="ar-SA"/>
    </w:rPr>
  </w:style>
  <w:style w:type="character" w:customStyle="1" w:styleId="WW8Num24z1">
    <w:name w:val="WW8Num24z1"/>
    <w:qFormat/>
    <w:rsid w:val="00973B31"/>
    <w:rPr>
      <w:rFonts w:hint="default"/>
      <w:lang w:val="ru-RU" w:eastAsia="ar-SA" w:bidi="ar-SA"/>
    </w:rPr>
  </w:style>
  <w:style w:type="character" w:customStyle="1" w:styleId="WW8Num24z2">
    <w:name w:val="WW8Num24z2"/>
    <w:rsid w:val="00973B31"/>
    <w:rPr>
      <w:rFonts w:ascii="Wingdings" w:hAnsi="Wingdings" w:cs="Wingdings"/>
    </w:rPr>
  </w:style>
  <w:style w:type="character" w:customStyle="1" w:styleId="WW8Num25z0">
    <w:name w:val="WW8Num25z0"/>
    <w:qFormat/>
    <w:rsid w:val="00973B31"/>
    <w:rPr>
      <w:rFonts w:ascii="Symbol" w:eastAsia="№Е" w:hAnsi="Symbol" w:cs="Symbol" w:hint="default"/>
      <w:szCs w:val="28"/>
      <w:lang w:val="ru-RU"/>
    </w:rPr>
  </w:style>
  <w:style w:type="character" w:customStyle="1" w:styleId="WW8Num26z0">
    <w:name w:val="WW8Num26z0"/>
    <w:qFormat/>
    <w:rsid w:val="00973B31"/>
    <w:rPr>
      <w:rFonts w:ascii="Symbol" w:eastAsia="№Е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27z0">
    <w:name w:val="WW8Num27z0"/>
    <w:qFormat/>
    <w:rsid w:val="00973B31"/>
    <w:rPr>
      <w:rFonts w:ascii="Symbol" w:hAnsi="Symbol" w:cs="Symbol"/>
      <w:sz w:val="28"/>
      <w:lang w:val="ru-RU"/>
    </w:rPr>
  </w:style>
  <w:style w:type="character" w:customStyle="1" w:styleId="WW8Num28z0">
    <w:name w:val="WW8Num28z0"/>
    <w:rsid w:val="00973B31"/>
    <w:rPr>
      <w:rFonts w:ascii="Symbol" w:hAnsi="Symbol" w:cs="Symbol" w:hint="default"/>
      <w:w w:val="100"/>
      <w:lang w:val="ru-RU"/>
    </w:rPr>
  </w:style>
  <w:style w:type="character" w:customStyle="1" w:styleId="WW8Num29z0">
    <w:name w:val="WW8Num29z0"/>
    <w:rsid w:val="00973B31"/>
    <w:rPr>
      <w:rFonts w:ascii="Symbol" w:eastAsia="№Е" w:hAnsi="Symbol" w:cs="Symbol" w:hint="default"/>
      <w:szCs w:val="28"/>
      <w:lang w:val="ru-RU"/>
    </w:rPr>
  </w:style>
  <w:style w:type="character" w:customStyle="1" w:styleId="WW8Num30z0">
    <w:name w:val="WW8Num30z0"/>
    <w:rsid w:val="00973B31"/>
    <w:rPr>
      <w:rFonts w:ascii="Symbol" w:hAnsi="Symbol" w:cs="Symbol" w:hint="default"/>
      <w:lang w:val="ru-RU"/>
    </w:rPr>
  </w:style>
  <w:style w:type="character" w:customStyle="1" w:styleId="WW8Num31z0">
    <w:name w:val="WW8Num31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2z0">
    <w:name w:val="WW8Num32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3z0">
    <w:name w:val="WW8Num33z0"/>
    <w:rsid w:val="00973B31"/>
    <w:rPr>
      <w:rFonts w:ascii="Symbol" w:eastAsia="DejaVu Sans" w:hAnsi="Symbol" w:cs="Symbol" w:hint="default"/>
      <w:sz w:val="28"/>
      <w:szCs w:val="28"/>
      <w:lang w:val="ru-RU"/>
    </w:rPr>
  </w:style>
  <w:style w:type="character" w:customStyle="1" w:styleId="WW8Num34z0">
    <w:name w:val="WW8Num34z0"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35z0">
    <w:name w:val="WW8Num35z0"/>
    <w:rsid w:val="00973B31"/>
    <w:rPr>
      <w:rFonts w:ascii="Symbol" w:hAnsi="Symbol" w:cs="Symbol" w:hint="default"/>
      <w:kern w:val="1"/>
      <w:sz w:val="28"/>
      <w:szCs w:val="28"/>
      <w:lang w:val="ru-RU"/>
    </w:rPr>
  </w:style>
  <w:style w:type="character" w:customStyle="1" w:styleId="WW8Num36z0">
    <w:name w:val="WW8Num36z0"/>
    <w:rsid w:val="00973B31"/>
    <w:rPr>
      <w:rFonts w:ascii="Symbol" w:hAnsi="Symbol" w:cs="Symbol" w:hint="default"/>
      <w:sz w:val="20"/>
    </w:rPr>
  </w:style>
  <w:style w:type="character" w:customStyle="1" w:styleId="WW8Num37z0">
    <w:name w:val="WW8Num37z0"/>
    <w:rsid w:val="00973B31"/>
    <w:rPr>
      <w:rFonts w:ascii="Symbol" w:hAnsi="Symbol" w:cs="Symbol" w:hint="default"/>
      <w:sz w:val="20"/>
      <w:lang w:val="ru-RU"/>
    </w:rPr>
  </w:style>
  <w:style w:type="character" w:customStyle="1" w:styleId="WW8Num38z0">
    <w:name w:val="WW8Num38z0"/>
    <w:rsid w:val="00973B31"/>
    <w:rPr>
      <w:rFonts w:ascii="Symbol" w:hAnsi="Symbol" w:cs="Symbol" w:hint="default"/>
      <w:lang w:val="ru-RU"/>
    </w:rPr>
  </w:style>
  <w:style w:type="character" w:customStyle="1" w:styleId="WW8Num39z0">
    <w:name w:val="WW8Num39z0"/>
    <w:rsid w:val="00973B31"/>
    <w:rPr>
      <w:rFonts w:ascii="Symbol" w:eastAsia="DejaVu Sans" w:hAnsi="Symbol" w:cs="Symbol" w:hint="default"/>
      <w:w w:val="100"/>
      <w:sz w:val="28"/>
      <w:szCs w:val="28"/>
      <w:lang w:val="ru-RU"/>
    </w:rPr>
  </w:style>
  <w:style w:type="character" w:customStyle="1" w:styleId="WW8Num3z2">
    <w:name w:val="WW8Num3z2"/>
    <w:rsid w:val="00973B31"/>
  </w:style>
  <w:style w:type="character" w:customStyle="1" w:styleId="WW8Num3z3">
    <w:name w:val="WW8Num3z3"/>
    <w:rsid w:val="00973B31"/>
  </w:style>
  <w:style w:type="character" w:customStyle="1" w:styleId="WW8Num3z4">
    <w:name w:val="WW8Num3z4"/>
    <w:rsid w:val="00973B31"/>
  </w:style>
  <w:style w:type="character" w:customStyle="1" w:styleId="WW8Num3z6">
    <w:name w:val="WW8Num3z6"/>
    <w:rsid w:val="00973B31"/>
  </w:style>
  <w:style w:type="character" w:customStyle="1" w:styleId="WW8Num3z7">
    <w:name w:val="WW8Num3z7"/>
    <w:rsid w:val="00973B31"/>
  </w:style>
  <w:style w:type="character" w:customStyle="1" w:styleId="WW8Num3z8">
    <w:name w:val="WW8Num3z8"/>
    <w:rsid w:val="00973B31"/>
  </w:style>
  <w:style w:type="character" w:customStyle="1" w:styleId="WW8Num5z1">
    <w:name w:val="WW8Num5z1"/>
    <w:qFormat/>
    <w:rsid w:val="00973B31"/>
    <w:rPr>
      <w:rFonts w:hint="default"/>
      <w:lang w:val="ru-RU" w:eastAsia="ar-SA" w:bidi="ar-SA"/>
    </w:rPr>
  </w:style>
  <w:style w:type="character" w:customStyle="1" w:styleId="WW8Num6z1">
    <w:name w:val="WW8Num6z1"/>
    <w:rsid w:val="00973B31"/>
    <w:rPr>
      <w:rFonts w:ascii="Courier New" w:hAnsi="Courier New" w:cs="Courier New" w:hint="default"/>
    </w:rPr>
  </w:style>
  <w:style w:type="character" w:customStyle="1" w:styleId="WW8Num6z5">
    <w:name w:val="WW8Num6z5"/>
    <w:rsid w:val="00973B31"/>
    <w:rPr>
      <w:rFonts w:ascii="Wingdings" w:hAnsi="Wingdings" w:cs="Wingdings" w:hint="default"/>
    </w:rPr>
  </w:style>
  <w:style w:type="character" w:customStyle="1" w:styleId="WW8Num7z1">
    <w:name w:val="WW8Num7z1"/>
    <w:qFormat/>
    <w:rsid w:val="00973B31"/>
    <w:rPr>
      <w:rFonts w:cs="Times New Roman"/>
    </w:rPr>
  </w:style>
  <w:style w:type="character" w:customStyle="1" w:styleId="WW8Num10z1">
    <w:name w:val="WW8Num10z1"/>
    <w:qFormat/>
    <w:rsid w:val="00973B31"/>
    <w:rPr>
      <w:rFonts w:cs="Times New Roman"/>
    </w:rPr>
  </w:style>
  <w:style w:type="character" w:customStyle="1" w:styleId="WW8Num11z1">
    <w:name w:val="WW8Num11z1"/>
    <w:qFormat/>
    <w:rsid w:val="00973B31"/>
    <w:rPr>
      <w:rFonts w:ascii="Courier New" w:hAnsi="Courier New" w:cs="Courier New" w:hint="default"/>
    </w:rPr>
  </w:style>
  <w:style w:type="character" w:customStyle="1" w:styleId="WW8Num11z2">
    <w:name w:val="WW8Num11z2"/>
    <w:rsid w:val="00973B31"/>
    <w:rPr>
      <w:rFonts w:ascii="Wingdings" w:hAnsi="Wingdings" w:cs="Wingdings" w:hint="default"/>
    </w:rPr>
  </w:style>
  <w:style w:type="character" w:customStyle="1" w:styleId="WW8Num12z1">
    <w:name w:val="WW8Num12z1"/>
    <w:qFormat/>
    <w:rsid w:val="00973B31"/>
    <w:rPr>
      <w:rFonts w:ascii="Courier New" w:hAnsi="Courier New" w:cs="Courier New"/>
    </w:rPr>
  </w:style>
  <w:style w:type="character" w:customStyle="1" w:styleId="WW8Num12z2">
    <w:name w:val="WW8Num12z2"/>
    <w:rsid w:val="00973B31"/>
    <w:rPr>
      <w:rFonts w:ascii="Wingdings" w:hAnsi="Wingdings" w:cs="Wingdings"/>
    </w:rPr>
  </w:style>
  <w:style w:type="character" w:customStyle="1" w:styleId="WW8Num13z1">
    <w:name w:val="WW8Num13z1"/>
    <w:qFormat/>
    <w:rsid w:val="00973B31"/>
    <w:rPr>
      <w:rFonts w:cs="Times New Roman"/>
    </w:rPr>
  </w:style>
  <w:style w:type="character" w:customStyle="1" w:styleId="WW8Num14z1">
    <w:name w:val="WW8Num14z1"/>
    <w:qFormat/>
    <w:rsid w:val="00973B31"/>
    <w:rPr>
      <w:rFonts w:ascii="Courier New" w:hAnsi="Courier New" w:cs="Courier New" w:hint="default"/>
    </w:rPr>
  </w:style>
  <w:style w:type="character" w:customStyle="1" w:styleId="WW8Num14z2">
    <w:name w:val="WW8Num14z2"/>
    <w:rsid w:val="00973B31"/>
    <w:rPr>
      <w:rFonts w:ascii="Wingdings" w:hAnsi="Wingdings" w:cs="Wingdings" w:hint="default"/>
    </w:rPr>
  </w:style>
  <w:style w:type="character" w:customStyle="1" w:styleId="WW8Num15z1">
    <w:name w:val="WW8Num15z1"/>
    <w:qFormat/>
    <w:rsid w:val="00973B31"/>
    <w:rPr>
      <w:rFonts w:cs="Times New Roman"/>
    </w:rPr>
  </w:style>
  <w:style w:type="character" w:customStyle="1" w:styleId="WW8Num17z1">
    <w:name w:val="WW8Num17z1"/>
    <w:qFormat/>
    <w:rsid w:val="00973B31"/>
    <w:rPr>
      <w:rFonts w:cs="Times New Roman"/>
    </w:rPr>
  </w:style>
  <w:style w:type="character" w:customStyle="1" w:styleId="WW8Num18z1">
    <w:name w:val="WW8Num18z1"/>
    <w:qFormat/>
    <w:rsid w:val="00973B31"/>
    <w:rPr>
      <w:rFonts w:ascii="Courier New" w:hAnsi="Courier New" w:cs="Courier New" w:hint="default"/>
    </w:rPr>
  </w:style>
  <w:style w:type="character" w:customStyle="1" w:styleId="WW8Num18z2">
    <w:name w:val="WW8Num18z2"/>
    <w:qFormat/>
    <w:rsid w:val="00973B31"/>
    <w:rPr>
      <w:rFonts w:ascii="Wingdings" w:hAnsi="Wingdings" w:cs="Wingdings" w:hint="default"/>
    </w:rPr>
  </w:style>
  <w:style w:type="character" w:customStyle="1" w:styleId="WW8Num19z1">
    <w:name w:val="WW8Num19z1"/>
    <w:rsid w:val="00973B31"/>
  </w:style>
  <w:style w:type="character" w:customStyle="1" w:styleId="WW8Num19z2">
    <w:name w:val="WW8Num19z2"/>
    <w:rsid w:val="00973B31"/>
  </w:style>
  <w:style w:type="character" w:customStyle="1" w:styleId="WW8Num19z3">
    <w:name w:val="WW8Num19z3"/>
    <w:rsid w:val="00973B31"/>
  </w:style>
  <w:style w:type="character" w:customStyle="1" w:styleId="WW8Num19z4">
    <w:name w:val="WW8Num19z4"/>
    <w:rsid w:val="00973B31"/>
  </w:style>
  <w:style w:type="character" w:customStyle="1" w:styleId="WW8Num19z5">
    <w:name w:val="WW8Num19z5"/>
    <w:rsid w:val="00973B31"/>
  </w:style>
  <w:style w:type="character" w:customStyle="1" w:styleId="WW8Num19z6">
    <w:name w:val="WW8Num19z6"/>
    <w:rsid w:val="00973B31"/>
  </w:style>
  <w:style w:type="character" w:customStyle="1" w:styleId="WW8Num19z7">
    <w:name w:val="WW8Num19z7"/>
    <w:rsid w:val="00973B31"/>
  </w:style>
  <w:style w:type="character" w:customStyle="1" w:styleId="WW8Num19z8">
    <w:name w:val="WW8Num19z8"/>
    <w:rsid w:val="00973B31"/>
  </w:style>
  <w:style w:type="character" w:customStyle="1" w:styleId="WW8Num20z1">
    <w:name w:val="WW8Num20z1"/>
    <w:qFormat/>
    <w:rsid w:val="00973B31"/>
    <w:rPr>
      <w:rFonts w:ascii="Courier New" w:hAnsi="Courier New" w:cs="Courier New" w:hint="default"/>
    </w:rPr>
  </w:style>
  <w:style w:type="character" w:customStyle="1" w:styleId="WW8Num20z2">
    <w:name w:val="WW8Num20z2"/>
    <w:qFormat/>
    <w:rsid w:val="00973B31"/>
    <w:rPr>
      <w:rFonts w:ascii="Wingdings" w:hAnsi="Wingdings" w:cs="Wingdings" w:hint="default"/>
    </w:rPr>
  </w:style>
  <w:style w:type="character" w:customStyle="1" w:styleId="WW8Num21z1">
    <w:name w:val="WW8Num21z1"/>
    <w:rsid w:val="00973B31"/>
    <w:rPr>
      <w:rFonts w:ascii="Courier New" w:hAnsi="Courier New" w:cs="Courier New" w:hint="default"/>
    </w:rPr>
  </w:style>
  <w:style w:type="character" w:customStyle="1" w:styleId="WW8Num21z2">
    <w:name w:val="WW8Num21z2"/>
    <w:rsid w:val="00973B31"/>
    <w:rPr>
      <w:rFonts w:ascii="Wingdings" w:hAnsi="Wingdings" w:cs="Wingdings" w:hint="default"/>
    </w:rPr>
  </w:style>
  <w:style w:type="character" w:customStyle="1" w:styleId="WW8Num23z1">
    <w:name w:val="WW8Num23z1"/>
    <w:qFormat/>
    <w:rsid w:val="00973B31"/>
    <w:rPr>
      <w:rFonts w:ascii="Courier New" w:hAnsi="Courier New" w:cs="Courier New" w:hint="default"/>
    </w:rPr>
  </w:style>
  <w:style w:type="character" w:customStyle="1" w:styleId="WW8Num23z2">
    <w:name w:val="WW8Num23z2"/>
    <w:qFormat/>
    <w:rsid w:val="00973B31"/>
    <w:rPr>
      <w:rFonts w:ascii="Wingdings" w:hAnsi="Wingdings" w:cs="Wingdings" w:hint="default"/>
    </w:rPr>
  </w:style>
  <w:style w:type="character" w:customStyle="1" w:styleId="WW8Num25z1">
    <w:name w:val="WW8Num25z1"/>
    <w:qFormat/>
    <w:rsid w:val="00973B31"/>
    <w:rPr>
      <w:rFonts w:ascii="Courier New" w:hAnsi="Courier New" w:cs="Courier New" w:hint="default"/>
    </w:rPr>
  </w:style>
  <w:style w:type="character" w:customStyle="1" w:styleId="WW8Num25z2">
    <w:name w:val="WW8Num25z2"/>
    <w:qFormat/>
    <w:rsid w:val="00973B31"/>
    <w:rPr>
      <w:rFonts w:ascii="Wingdings" w:hAnsi="Wingdings" w:cs="Wingdings" w:hint="default"/>
    </w:rPr>
  </w:style>
  <w:style w:type="character" w:customStyle="1" w:styleId="WW8Num26z1">
    <w:name w:val="WW8Num26z1"/>
    <w:qFormat/>
    <w:rsid w:val="00973B31"/>
    <w:rPr>
      <w:rFonts w:ascii="Courier New" w:hAnsi="Courier New" w:cs="Courier New" w:hint="default"/>
    </w:rPr>
  </w:style>
  <w:style w:type="character" w:customStyle="1" w:styleId="WW8Num26z2">
    <w:name w:val="WW8Num26z2"/>
    <w:qFormat/>
    <w:rsid w:val="00973B31"/>
    <w:rPr>
      <w:rFonts w:ascii="Wingdings" w:hAnsi="Wingdings" w:cs="Wingdings" w:hint="default"/>
    </w:rPr>
  </w:style>
  <w:style w:type="character" w:customStyle="1" w:styleId="WW8Num27z1">
    <w:name w:val="WW8Num27z1"/>
    <w:qFormat/>
    <w:rsid w:val="00973B31"/>
    <w:rPr>
      <w:rFonts w:ascii="Courier New" w:hAnsi="Courier New" w:cs="Courier New"/>
    </w:rPr>
  </w:style>
  <w:style w:type="character" w:customStyle="1" w:styleId="WW8Num27z2">
    <w:name w:val="WW8Num27z2"/>
    <w:qFormat/>
    <w:rsid w:val="00973B31"/>
    <w:rPr>
      <w:rFonts w:ascii="Wingdings" w:hAnsi="Wingdings" w:cs="Wingdings"/>
    </w:rPr>
  </w:style>
  <w:style w:type="character" w:customStyle="1" w:styleId="WW8Num28z1">
    <w:name w:val="WW8Num28z1"/>
    <w:rsid w:val="00973B31"/>
    <w:rPr>
      <w:rFonts w:cs="Times New Roman"/>
    </w:rPr>
  </w:style>
  <w:style w:type="character" w:customStyle="1" w:styleId="WW8Num29z1">
    <w:name w:val="WW8Num29z1"/>
    <w:rsid w:val="00973B31"/>
    <w:rPr>
      <w:rFonts w:ascii="Courier New" w:hAnsi="Courier New" w:cs="Courier New" w:hint="default"/>
    </w:rPr>
  </w:style>
  <w:style w:type="character" w:customStyle="1" w:styleId="WW8Num29z2">
    <w:name w:val="WW8Num29z2"/>
    <w:rsid w:val="00973B31"/>
    <w:rPr>
      <w:rFonts w:ascii="Wingdings" w:hAnsi="Wingdings" w:cs="Wingdings" w:hint="default"/>
    </w:rPr>
  </w:style>
  <w:style w:type="character" w:customStyle="1" w:styleId="WW8Num30z1">
    <w:name w:val="WW8Num30z1"/>
    <w:rsid w:val="00973B31"/>
    <w:rPr>
      <w:rFonts w:ascii="Courier New" w:hAnsi="Courier New" w:cs="Courier New" w:hint="default"/>
    </w:rPr>
  </w:style>
  <w:style w:type="character" w:customStyle="1" w:styleId="WW8Num30z2">
    <w:name w:val="WW8Num30z2"/>
    <w:rsid w:val="00973B31"/>
    <w:rPr>
      <w:rFonts w:ascii="Wingdings" w:hAnsi="Wingdings" w:cs="Wingdings" w:hint="default"/>
    </w:rPr>
  </w:style>
  <w:style w:type="character" w:customStyle="1" w:styleId="WW8Num31z1">
    <w:name w:val="WW8Num31z1"/>
    <w:rsid w:val="00973B31"/>
    <w:rPr>
      <w:rFonts w:cs="Times New Roman"/>
    </w:rPr>
  </w:style>
  <w:style w:type="character" w:customStyle="1" w:styleId="WW8Num32z1">
    <w:name w:val="WW8Num32z1"/>
    <w:rsid w:val="00973B31"/>
    <w:rPr>
      <w:rFonts w:cs="Times New Roman"/>
    </w:rPr>
  </w:style>
  <w:style w:type="character" w:customStyle="1" w:styleId="WW8Num33z1">
    <w:name w:val="WW8Num33z1"/>
    <w:rsid w:val="00973B31"/>
    <w:rPr>
      <w:rFonts w:cs="Times New Roman"/>
    </w:rPr>
  </w:style>
  <w:style w:type="character" w:customStyle="1" w:styleId="WW8Num34z1">
    <w:name w:val="WW8Num34z1"/>
    <w:rsid w:val="00973B31"/>
    <w:rPr>
      <w:rFonts w:ascii="Courier New" w:hAnsi="Courier New" w:cs="Courier New" w:hint="default"/>
    </w:rPr>
  </w:style>
  <w:style w:type="character" w:customStyle="1" w:styleId="WW8Num34z2">
    <w:name w:val="WW8Num34z2"/>
    <w:rsid w:val="00973B31"/>
    <w:rPr>
      <w:rFonts w:ascii="Wingdings" w:hAnsi="Wingdings" w:cs="Wingdings" w:hint="default"/>
    </w:rPr>
  </w:style>
  <w:style w:type="character" w:customStyle="1" w:styleId="WW8Num35z1">
    <w:name w:val="WW8Num35z1"/>
    <w:rsid w:val="00973B31"/>
    <w:rPr>
      <w:rFonts w:ascii="Courier New" w:hAnsi="Courier New" w:cs="Courier New" w:hint="default"/>
    </w:rPr>
  </w:style>
  <w:style w:type="character" w:customStyle="1" w:styleId="WW8Num35z2">
    <w:name w:val="WW8Num35z2"/>
    <w:rsid w:val="00973B31"/>
    <w:rPr>
      <w:rFonts w:ascii="Wingdings" w:hAnsi="Wingdings" w:cs="Wingdings" w:hint="default"/>
    </w:rPr>
  </w:style>
  <w:style w:type="character" w:customStyle="1" w:styleId="WW8Num36z1">
    <w:name w:val="WW8Num36z1"/>
    <w:rsid w:val="00973B31"/>
    <w:rPr>
      <w:rFonts w:ascii="Courier New" w:hAnsi="Courier New" w:cs="Courier New" w:hint="default"/>
      <w:sz w:val="20"/>
    </w:rPr>
  </w:style>
  <w:style w:type="character" w:customStyle="1" w:styleId="WW8Num36z2">
    <w:name w:val="WW8Num36z2"/>
    <w:rsid w:val="00973B31"/>
    <w:rPr>
      <w:rFonts w:ascii="Wingdings" w:hAnsi="Wingdings" w:cs="Wingdings" w:hint="default"/>
      <w:sz w:val="20"/>
    </w:rPr>
  </w:style>
  <w:style w:type="character" w:customStyle="1" w:styleId="WW8Num37z1">
    <w:name w:val="WW8Num37z1"/>
    <w:rsid w:val="00973B31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973B31"/>
    <w:rPr>
      <w:rFonts w:ascii="Wingdings" w:hAnsi="Wingdings" w:cs="Wingdings" w:hint="default"/>
      <w:sz w:val="20"/>
    </w:rPr>
  </w:style>
  <w:style w:type="character" w:customStyle="1" w:styleId="WW8Num38z1">
    <w:name w:val="WW8Num38z1"/>
    <w:rsid w:val="00973B31"/>
    <w:rPr>
      <w:rFonts w:ascii="Courier New" w:hAnsi="Courier New" w:cs="Courier New" w:hint="default"/>
    </w:rPr>
  </w:style>
  <w:style w:type="character" w:customStyle="1" w:styleId="WW8Num38z2">
    <w:name w:val="WW8Num38z2"/>
    <w:rsid w:val="00973B31"/>
    <w:rPr>
      <w:rFonts w:ascii="Wingdings" w:hAnsi="Wingdings" w:cs="Wingdings" w:hint="default"/>
    </w:rPr>
  </w:style>
  <w:style w:type="character" w:customStyle="1" w:styleId="WW8Num39z1">
    <w:name w:val="WW8Num39z1"/>
    <w:rsid w:val="00973B31"/>
    <w:rPr>
      <w:rFonts w:cs="Times New Roman"/>
    </w:rPr>
  </w:style>
  <w:style w:type="character" w:customStyle="1" w:styleId="WW8Num40z0">
    <w:name w:val="WW8Num40z0"/>
    <w:rsid w:val="00973B31"/>
    <w:rPr>
      <w:rFonts w:ascii="Symbol" w:eastAsia="№Е" w:hAnsi="Symbol" w:cs="Symbol" w:hint="default"/>
      <w:sz w:val="28"/>
      <w:szCs w:val="28"/>
      <w:lang w:val="ru-RU"/>
    </w:rPr>
  </w:style>
  <w:style w:type="character" w:customStyle="1" w:styleId="WW8Num40z1">
    <w:name w:val="WW8Num40z1"/>
    <w:rsid w:val="00973B31"/>
    <w:rPr>
      <w:rFonts w:ascii="Courier New" w:hAnsi="Courier New" w:cs="Courier New" w:hint="default"/>
    </w:rPr>
  </w:style>
  <w:style w:type="character" w:customStyle="1" w:styleId="WW8Num40z2">
    <w:name w:val="WW8Num40z2"/>
    <w:rsid w:val="00973B31"/>
    <w:rPr>
      <w:rFonts w:ascii="Wingdings" w:hAnsi="Wingdings" w:cs="Wingdings" w:hint="default"/>
    </w:rPr>
  </w:style>
  <w:style w:type="character" w:customStyle="1" w:styleId="WW8Num41z0">
    <w:name w:val="WW8Num41z0"/>
    <w:rsid w:val="00973B31"/>
    <w:rPr>
      <w:rFonts w:ascii="Symbol" w:hAnsi="Symbol" w:cs="Symbol" w:hint="default"/>
      <w:w w:val="100"/>
    </w:rPr>
  </w:style>
  <w:style w:type="character" w:customStyle="1" w:styleId="WW8Num41z1">
    <w:name w:val="WW8Num41z1"/>
    <w:rsid w:val="00973B31"/>
    <w:rPr>
      <w:rFonts w:cs="Times New Roman"/>
    </w:rPr>
  </w:style>
  <w:style w:type="character" w:customStyle="1" w:styleId="WW8Num42z0">
    <w:name w:val="WW8Num42z0"/>
    <w:rsid w:val="00973B31"/>
    <w:rPr>
      <w:rFonts w:ascii="Symbol" w:hAnsi="Symbol" w:cs="Symbol" w:hint="default"/>
    </w:rPr>
  </w:style>
  <w:style w:type="character" w:customStyle="1" w:styleId="WW8Num42z1">
    <w:name w:val="WW8Num42z1"/>
    <w:rsid w:val="00973B31"/>
    <w:rPr>
      <w:rFonts w:cs="Times New Roman"/>
    </w:rPr>
  </w:style>
  <w:style w:type="character" w:customStyle="1" w:styleId="WW8Num43z0">
    <w:name w:val="WW8Num43z0"/>
    <w:rsid w:val="00973B31"/>
    <w:rPr>
      <w:rFonts w:ascii="Symbol" w:hAnsi="Symbol" w:cs="Symbol" w:hint="default"/>
      <w:sz w:val="20"/>
    </w:rPr>
  </w:style>
  <w:style w:type="character" w:customStyle="1" w:styleId="WW8Num43z1">
    <w:name w:val="WW8Num43z1"/>
    <w:rsid w:val="00973B31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973B31"/>
    <w:rPr>
      <w:rFonts w:ascii="Wingdings" w:hAnsi="Wingdings" w:cs="Wingdings" w:hint="default"/>
      <w:sz w:val="20"/>
    </w:rPr>
  </w:style>
  <w:style w:type="character" w:customStyle="1" w:styleId="WW8Num44z0">
    <w:name w:val="WW8Num44z0"/>
    <w:rsid w:val="00973B31"/>
    <w:rPr>
      <w:rFonts w:ascii="Symbol" w:hAnsi="Symbol" w:cs="Symbol" w:hint="default"/>
      <w:sz w:val="20"/>
    </w:rPr>
  </w:style>
  <w:style w:type="character" w:customStyle="1" w:styleId="WW8Num44z1">
    <w:name w:val="WW8Num44z1"/>
    <w:rsid w:val="00973B31"/>
    <w:rPr>
      <w:rFonts w:ascii="Courier New" w:hAnsi="Courier New" w:cs="Courier New" w:hint="default"/>
      <w:sz w:val="20"/>
    </w:rPr>
  </w:style>
  <w:style w:type="character" w:customStyle="1" w:styleId="WW8Num44z2">
    <w:name w:val="WW8Num44z2"/>
    <w:rsid w:val="00973B31"/>
    <w:rPr>
      <w:rFonts w:ascii="Wingdings" w:hAnsi="Wingdings" w:cs="Wingdings" w:hint="default"/>
      <w:sz w:val="20"/>
    </w:rPr>
  </w:style>
  <w:style w:type="character" w:customStyle="1" w:styleId="WW8Num45z0">
    <w:name w:val="WW8Num45z0"/>
    <w:rsid w:val="00973B31"/>
    <w:rPr>
      <w:rFonts w:ascii="Times New Roman" w:hAnsi="Times New Roman" w:cs="Times New Roman" w:hint="default"/>
      <w:color w:val="auto"/>
      <w:sz w:val="24"/>
      <w:szCs w:val="28"/>
      <w:shd w:val="clear" w:color="auto" w:fill="FFFFFF"/>
      <w:lang w:val="ru-RU"/>
    </w:rPr>
  </w:style>
  <w:style w:type="character" w:customStyle="1" w:styleId="WW8Num45z1">
    <w:name w:val="WW8Num45z1"/>
    <w:rsid w:val="00973B31"/>
  </w:style>
  <w:style w:type="character" w:customStyle="1" w:styleId="WW8Num45z2">
    <w:name w:val="WW8Num45z2"/>
    <w:rsid w:val="00973B31"/>
  </w:style>
  <w:style w:type="character" w:customStyle="1" w:styleId="WW8Num45z3">
    <w:name w:val="WW8Num45z3"/>
    <w:rsid w:val="00973B31"/>
  </w:style>
  <w:style w:type="character" w:customStyle="1" w:styleId="WW8Num45z4">
    <w:name w:val="WW8Num45z4"/>
    <w:rsid w:val="00973B31"/>
  </w:style>
  <w:style w:type="character" w:customStyle="1" w:styleId="WW8Num45z5">
    <w:name w:val="WW8Num45z5"/>
    <w:rsid w:val="00973B31"/>
  </w:style>
  <w:style w:type="character" w:customStyle="1" w:styleId="WW8Num45z6">
    <w:name w:val="WW8Num45z6"/>
    <w:rsid w:val="00973B31"/>
  </w:style>
  <w:style w:type="character" w:customStyle="1" w:styleId="WW8Num45z7">
    <w:name w:val="WW8Num45z7"/>
    <w:rsid w:val="00973B31"/>
  </w:style>
  <w:style w:type="character" w:customStyle="1" w:styleId="WW8Num45z8">
    <w:name w:val="WW8Num45z8"/>
    <w:rsid w:val="00973B31"/>
  </w:style>
  <w:style w:type="character" w:customStyle="1" w:styleId="WW8Num46z0">
    <w:name w:val="WW8Num46z0"/>
    <w:rsid w:val="00973B31"/>
    <w:rPr>
      <w:rFonts w:ascii="Symbol" w:hAnsi="Symbol" w:cs="Symbol" w:hint="default"/>
      <w:color w:val="000000"/>
      <w:w w:val="100"/>
      <w:sz w:val="28"/>
      <w:szCs w:val="28"/>
      <w:lang w:val="ru-RU"/>
    </w:rPr>
  </w:style>
  <w:style w:type="character" w:customStyle="1" w:styleId="WW8Num46z1">
    <w:name w:val="WW8Num46z1"/>
    <w:rsid w:val="00973B31"/>
    <w:rPr>
      <w:rFonts w:ascii="Courier New" w:hAnsi="Courier New" w:cs="Courier New" w:hint="default"/>
    </w:rPr>
  </w:style>
  <w:style w:type="character" w:customStyle="1" w:styleId="WW8Num46z2">
    <w:name w:val="WW8Num46z2"/>
    <w:rsid w:val="00973B31"/>
    <w:rPr>
      <w:rFonts w:ascii="Wingdings" w:hAnsi="Wingdings" w:cs="Wingdings" w:hint="default"/>
    </w:rPr>
  </w:style>
  <w:style w:type="character" w:customStyle="1" w:styleId="11">
    <w:name w:val="Основной шрифт абзаца1"/>
    <w:rsid w:val="00973B31"/>
  </w:style>
  <w:style w:type="character" w:customStyle="1" w:styleId="ae">
    <w:name w:val="Абзац списка Знак"/>
    <w:aliases w:val="ITL List Paragraph Знак,Цветной список - Акцент 13 Знак"/>
    <w:uiPriority w:val="34"/>
    <w:qFormat/>
    <w:rsid w:val="00973B31"/>
    <w:rPr>
      <w:rFonts w:ascii="№Е" w:eastAsia="№Е" w:hAnsi="№Е" w:cs="№Е"/>
      <w:kern w:val="1"/>
    </w:rPr>
  </w:style>
  <w:style w:type="character" w:customStyle="1" w:styleId="CharAttribute484">
    <w:name w:val="CharAttribute484"/>
    <w:uiPriority w:val="99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af">
    <w:name w:val="Текст сноски Знак"/>
    <w:uiPriority w:val="99"/>
    <w:qFormat/>
    <w:rsid w:val="00973B31"/>
    <w:rPr>
      <w:rFonts w:eastAsia="Times New Roman"/>
    </w:rPr>
  </w:style>
  <w:style w:type="character" w:customStyle="1" w:styleId="af0">
    <w:name w:val="Символ сноски"/>
    <w:rsid w:val="00973B31"/>
    <w:rPr>
      <w:vertAlign w:val="superscript"/>
    </w:rPr>
  </w:style>
  <w:style w:type="character" w:customStyle="1" w:styleId="CharAttribute501">
    <w:name w:val="CharAttribute501"/>
    <w:qFormat/>
    <w:rsid w:val="00973B31"/>
    <w:rPr>
      <w:rFonts w:ascii="Times New Roman" w:eastAsia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af1">
    <w:name w:val="Без интервала Знак"/>
    <w:uiPriority w:val="1"/>
    <w:qFormat/>
    <w:rsid w:val="00973B31"/>
    <w:rPr>
      <w:rFonts w:ascii="Batang" w:eastAsia="Batang" w:hAnsi="Batang" w:cs="Batang"/>
      <w:kern w:val="1"/>
      <w:lang w:val="en-US" w:eastAsia="ar-SA" w:bidi="ar-SA"/>
    </w:rPr>
  </w:style>
  <w:style w:type="character" w:customStyle="1" w:styleId="CharAttribute511">
    <w:name w:val="CharAttribute511"/>
    <w:uiPriority w:val="9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12">
    <w:name w:val="CharAttribute51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">
    <w:name w:val="CharAttribute3"/>
    <w:qFormat/>
    <w:rsid w:val="00973B31"/>
    <w:rPr>
      <w:rFonts w:ascii="Times New Roman" w:eastAsia="Batang" w:hAnsi="Times New Roman" w:cs="Batang"/>
      <w:sz w:val="28"/>
    </w:rPr>
  </w:style>
  <w:style w:type="character" w:customStyle="1" w:styleId="CharAttribute1">
    <w:name w:val="CharAttribute1"/>
    <w:qFormat/>
    <w:rsid w:val="00973B31"/>
    <w:rPr>
      <w:rFonts w:ascii="Times New Roman" w:eastAsia="Gulim" w:hAnsi="Times New Roman" w:cs="Gulim"/>
      <w:sz w:val="28"/>
    </w:rPr>
  </w:style>
  <w:style w:type="character" w:customStyle="1" w:styleId="CharAttribute0">
    <w:name w:val="CharAttribute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973B31"/>
    <w:rPr>
      <w:rFonts w:ascii="Times New Roman" w:eastAsia="Batang" w:hAnsi="Times New Roman" w:cs="Batang"/>
      <w:color w:val="00000A"/>
      <w:sz w:val="28"/>
    </w:rPr>
  </w:style>
  <w:style w:type="character" w:customStyle="1" w:styleId="af2">
    <w:name w:val="Основной текст с отступом Знак"/>
    <w:qFormat/>
    <w:rsid w:val="00973B31"/>
    <w:rPr>
      <w:rFonts w:ascii="Calibri" w:eastAsia="Calibri" w:hAnsi="Calibri" w:cs="Calibri"/>
      <w:sz w:val="22"/>
      <w:szCs w:val="22"/>
    </w:rPr>
  </w:style>
  <w:style w:type="character" w:customStyle="1" w:styleId="31">
    <w:name w:val="Основной текст с отступом 3 Знак"/>
    <w:qFormat/>
    <w:rsid w:val="00973B31"/>
    <w:rPr>
      <w:rFonts w:ascii="Calibri" w:eastAsia="Calibri" w:hAnsi="Calibri" w:cs="Calibri"/>
      <w:sz w:val="16"/>
      <w:szCs w:val="16"/>
    </w:rPr>
  </w:style>
  <w:style w:type="character" w:customStyle="1" w:styleId="23">
    <w:name w:val="Основной текст с отступом 2 Знак"/>
    <w:qFormat/>
    <w:rsid w:val="00973B31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68">
    <w:name w:val="CharAttribute26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69">
    <w:name w:val="CharAttribute269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CharAttribute271">
    <w:name w:val="CharAttribute271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272">
    <w:name w:val="CharAttribute27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3">
    <w:name w:val="CharAttribute27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4">
    <w:name w:val="CharAttribute27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5">
    <w:name w:val="CharAttribute275"/>
    <w:qFormat/>
    <w:rsid w:val="00973B31"/>
    <w:rPr>
      <w:rFonts w:ascii="Times New Roman" w:eastAsia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77">
    <w:name w:val="CharAttribute277"/>
    <w:qFormat/>
    <w:rsid w:val="00973B31"/>
    <w:rPr>
      <w:rFonts w:ascii="Times New Roman" w:eastAsia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sid w:val="00973B31"/>
    <w:rPr>
      <w:rFonts w:ascii="Times New Roman" w:eastAsia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5">
    <w:name w:val="CharAttribute28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6">
    <w:name w:val="CharAttribute28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7">
    <w:name w:val="CharAttribute28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8">
    <w:name w:val="CharAttribute28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89">
    <w:name w:val="CharAttribute28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0">
    <w:name w:val="CharAttribute29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1">
    <w:name w:val="CharAttribute29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2">
    <w:name w:val="CharAttribute29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3">
    <w:name w:val="CharAttribute29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4">
    <w:name w:val="CharAttribute29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5">
    <w:name w:val="CharAttribute29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6">
    <w:name w:val="CharAttribute29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7">
    <w:name w:val="CharAttribute29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8">
    <w:name w:val="CharAttribute29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299">
    <w:name w:val="CharAttribute29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0">
    <w:name w:val="CharAttribute300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sid w:val="00973B31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304">
    <w:name w:val="CharAttribute30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5">
    <w:name w:val="CharAttribute30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6">
    <w:name w:val="CharAttribute30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7">
    <w:name w:val="CharAttribute30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8">
    <w:name w:val="CharAttribute30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09">
    <w:name w:val="CharAttribute30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0">
    <w:name w:val="CharAttribute31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1">
    <w:name w:val="CharAttribute31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2">
    <w:name w:val="CharAttribute31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3">
    <w:name w:val="CharAttribute31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4">
    <w:name w:val="CharAttribute31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5">
    <w:name w:val="CharAttribute31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6">
    <w:name w:val="CharAttribute31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7">
    <w:name w:val="CharAttribute31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8">
    <w:name w:val="CharAttribute31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19">
    <w:name w:val="CharAttribute31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0">
    <w:name w:val="CharAttribute32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1">
    <w:name w:val="CharAttribute32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2">
    <w:name w:val="CharAttribute32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3">
    <w:name w:val="CharAttribute32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4">
    <w:name w:val="CharAttribute32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5">
    <w:name w:val="CharAttribute32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6">
    <w:name w:val="CharAttribute32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7">
    <w:name w:val="CharAttribute327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8">
    <w:name w:val="CharAttribute32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29">
    <w:name w:val="CharAttribute329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0">
    <w:name w:val="CharAttribute33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1">
    <w:name w:val="CharAttribute331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2">
    <w:name w:val="CharAttribute332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3">
    <w:name w:val="CharAttribute333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4">
    <w:name w:val="CharAttribute33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335">
    <w:name w:val="CharAttribute335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14">
    <w:name w:val="CharAttribute514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20">
    <w:name w:val="CharAttribute52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21">
    <w:name w:val="CharAttribute521"/>
    <w:qFormat/>
    <w:rsid w:val="00973B31"/>
    <w:rPr>
      <w:rFonts w:ascii="Times New Roman" w:eastAsia="Times New Roman" w:hAnsi="Times New Roman" w:cs="Times New Roman"/>
      <w:i/>
      <w:sz w:val="28"/>
    </w:rPr>
  </w:style>
  <w:style w:type="character" w:customStyle="1" w:styleId="CharAttribute548">
    <w:name w:val="CharAttribute548"/>
    <w:qFormat/>
    <w:rsid w:val="00973B31"/>
    <w:rPr>
      <w:rFonts w:ascii="Times New Roman" w:eastAsia="Times New Roman" w:hAnsi="Times New Roman" w:cs="Times New Roman"/>
      <w:sz w:val="24"/>
    </w:rPr>
  </w:style>
  <w:style w:type="character" w:customStyle="1" w:styleId="CharAttribute485">
    <w:name w:val="CharAttribute485"/>
    <w:uiPriority w:val="99"/>
    <w:qFormat/>
    <w:rsid w:val="00973B31"/>
    <w:rPr>
      <w:rFonts w:ascii="Times New Roman" w:eastAsia="Times New Roman" w:hAnsi="Times New Roman" w:cs="Times New Roman"/>
      <w:i/>
      <w:sz w:val="22"/>
    </w:rPr>
  </w:style>
  <w:style w:type="character" w:customStyle="1" w:styleId="12">
    <w:name w:val="Знак примечания1"/>
    <w:rsid w:val="00973B31"/>
    <w:rPr>
      <w:sz w:val="16"/>
      <w:szCs w:val="16"/>
    </w:rPr>
  </w:style>
  <w:style w:type="character" w:customStyle="1" w:styleId="af3">
    <w:name w:val="Текст примечания Знак"/>
    <w:uiPriority w:val="99"/>
    <w:qFormat/>
    <w:rsid w:val="00973B31"/>
    <w:rPr>
      <w:rFonts w:eastAsia="Times New Roman"/>
      <w:kern w:val="1"/>
      <w:lang w:val="en-US"/>
    </w:rPr>
  </w:style>
  <w:style w:type="character" w:customStyle="1" w:styleId="af4">
    <w:name w:val="Тема примечания Знак"/>
    <w:uiPriority w:val="99"/>
    <w:qFormat/>
    <w:rsid w:val="00973B31"/>
    <w:rPr>
      <w:rFonts w:eastAsia="Times New Roman"/>
      <w:b/>
      <w:bCs/>
      <w:kern w:val="1"/>
      <w:lang w:val="en-US"/>
    </w:rPr>
  </w:style>
  <w:style w:type="character" w:customStyle="1" w:styleId="af5">
    <w:name w:val="Текст выноски Знак"/>
    <w:uiPriority w:val="99"/>
    <w:qFormat/>
    <w:rsid w:val="00973B31"/>
    <w:rPr>
      <w:rFonts w:ascii="Tahoma" w:eastAsia="Times New Roman" w:hAnsi="Tahoma" w:cs="Tahoma"/>
      <w:kern w:val="1"/>
      <w:sz w:val="16"/>
      <w:szCs w:val="16"/>
      <w:lang w:val="en-US"/>
    </w:rPr>
  </w:style>
  <w:style w:type="character" w:customStyle="1" w:styleId="CharAttribute526">
    <w:name w:val="CharAttribute526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534">
    <w:name w:val="CharAttribute534"/>
    <w:qFormat/>
    <w:rsid w:val="00973B31"/>
    <w:rPr>
      <w:rFonts w:ascii="Times New Roman" w:eastAsia="Times New Roman" w:hAnsi="Times New Roman" w:cs="Times New Roman"/>
      <w:sz w:val="24"/>
    </w:rPr>
  </w:style>
  <w:style w:type="character" w:customStyle="1" w:styleId="CharAttribute4">
    <w:name w:val="CharAttribute4"/>
    <w:uiPriority w:val="99"/>
    <w:qFormat/>
    <w:rsid w:val="00973B31"/>
    <w:rPr>
      <w:rFonts w:ascii="Times New Roman" w:eastAsia="Batang" w:hAnsi="Times New Roman" w:cs="Batang"/>
      <w:i/>
      <w:sz w:val="28"/>
    </w:rPr>
  </w:style>
  <w:style w:type="character" w:customStyle="1" w:styleId="CharAttribute10">
    <w:name w:val="CharAttribute10"/>
    <w:uiPriority w:val="99"/>
    <w:qFormat/>
    <w:rsid w:val="00973B31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973B31"/>
    <w:rPr>
      <w:rFonts w:ascii="Times New Roman" w:eastAsia="Batang" w:hAnsi="Times New Roman" w:cs="Batang"/>
      <w:i/>
      <w:color w:val="00000A"/>
      <w:sz w:val="28"/>
    </w:rPr>
  </w:style>
  <w:style w:type="character" w:customStyle="1" w:styleId="af6">
    <w:name w:val="Обычный (веб) Знак"/>
    <w:rsid w:val="00973B31"/>
    <w:rPr>
      <w:rFonts w:eastAsia="Times New Roman"/>
      <w:sz w:val="24"/>
      <w:szCs w:val="24"/>
    </w:rPr>
  </w:style>
  <w:style w:type="character" w:customStyle="1" w:styleId="CharAttribute498">
    <w:name w:val="CharAttribute498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CharAttribute499">
    <w:name w:val="CharAttribute499"/>
    <w:qFormat/>
    <w:rsid w:val="00973B31"/>
    <w:rPr>
      <w:rFonts w:ascii="Times New Roman" w:eastAsia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sid w:val="00973B31"/>
    <w:rPr>
      <w:rFonts w:ascii="Times New Roman" w:eastAsia="Times New Roman" w:hAnsi="Times New Roman" w:cs="Times New Roman"/>
      <w:sz w:val="28"/>
    </w:rPr>
  </w:style>
  <w:style w:type="character" w:customStyle="1" w:styleId="af7">
    <w:name w:val="Верхний колонтитул Знак"/>
    <w:uiPriority w:val="99"/>
    <w:qFormat/>
    <w:rsid w:val="00973B31"/>
    <w:rPr>
      <w:rFonts w:eastAsia="Times New Roman"/>
      <w:kern w:val="1"/>
      <w:szCs w:val="24"/>
      <w:lang w:val="en-US"/>
    </w:rPr>
  </w:style>
  <w:style w:type="character" w:customStyle="1" w:styleId="af8">
    <w:name w:val="Нижний колонтитул Знак"/>
    <w:uiPriority w:val="99"/>
    <w:qFormat/>
    <w:rsid w:val="00973B31"/>
    <w:rPr>
      <w:rFonts w:eastAsia="Times New Roman"/>
      <w:kern w:val="1"/>
      <w:szCs w:val="24"/>
      <w:lang w:val="en-US"/>
    </w:rPr>
  </w:style>
  <w:style w:type="character" w:customStyle="1" w:styleId="wmi-callto">
    <w:name w:val="wmi-callto"/>
    <w:basedOn w:val="11"/>
    <w:qFormat/>
    <w:rsid w:val="00973B31"/>
  </w:style>
  <w:style w:type="character" w:customStyle="1" w:styleId="apple-converted-space">
    <w:name w:val="apple-converted-space"/>
    <w:qFormat/>
    <w:rsid w:val="00973B31"/>
  </w:style>
  <w:style w:type="character" w:customStyle="1" w:styleId="ListParagraphChar">
    <w:name w:val="List Paragraph Char"/>
    <w:link w:val="24"/>
    <w:qFormat/>
    <w:rsid w:val="00973B31"/>
    <w:rPr>
      <w:rFonts w:ascii="??" w:hAnsi="??" w:cs="??"/>
      <w:kern w:val="1"/>
      <w:lang w:eastAsia="ar-SA"/>
    </w:rPr>
  </w:style>
  <w:style w:type="character" w:customStyle="1" w:styleId="comment-right-informer-wr">
    <w:name w:val="comment-right-informer-wr"/>
    <w:basedOn w:val="11"/>
    <w:qFormat/>
    <w:rsid w:val="00973B31"/>
  </w:style>
  <w:style w:type="character" w:styleId="af9">
    <w:name w:val="Hyperlink"/>
    <w:qFormat/>
    <w:rsid w:val="00973B31"/>
    <w:rPr>
      <w:color w:val="0000FF"/>
      <w:u w:val="single"/>
    </w:rPr>
  </w:style>
  <w:style w:type="character" w:customStyle="1" w:styleId="NoSpacingChar">
    <w:name w:val="No Spacing Char"/>
    <w:link w:val="41"/>
    <w:qFormat/>
    <w:rsid w:val="00973B31"/>
    <w:rPr>
      <w:rFonts w:ascii="Batang" w:eastAsia="Batang" w:hAnsi="Batang" w:cs="Batang"/>
      <w:kern w:val="1"/>
      <w:sz w:val="22"/>
      <w:szCs w:val="22"/>
      <w:lang w:val="en-US" w:eastAsia="ar-SA"/>
    </w:rPr>
  </w:style>
  <w:style w:type="character" w:customStyle="1" w:styleId="c1">
    <w:name w:val="c1"/>
    <w:basedOn w:val="11"/>
    <w:rsid w:val="00973B31"/>
  </w:style>
  <w:style w:type="character" w:customStyle="1" w:styleId="c3">
    <w:name w:val="c3"/>
    <w:basedOn w:val="11"/>
    <w:rsid w:val="00973B31"/>
  </w:style>
  <w:style w:type="character" w:customStyle="1" w:styleId="apple-tab-span">
    <w:name w:val="apple-tab-span"/>
    <w:basedOn w:val="11"/>
    <w:rsid w:val="00973B31"/>
  </w:style>
  <w:style w:type="character" w:styleId="afa">
    <w:name w:val="Strong"/>
    <w:uiPriority w:val="22"/>
    <w:qFormat/>
    <w:rsid w:val="00973B31"/>
    <w:rPr>
      <w:b/>
      <w:bCs/>
    </w:rPr>
  </w:style>
  <w:style w:type="character" w:customStyle="1" w:styleId="25">
    <w:name w:val="Основной текст (2)_"/>
    <w:rsid w:val="00973B31"/>
    <w:rPr>
      <w:rFonts w:eastAsia="Times New Roman"/>
      <w:sz w:val="28"/>
      <w:szCs w:val="28"/>
      <w:shd w:val="clear" w:color="auto" w:fill="FFFFFF"/>
    </w:rPr>
  </w:style>
  <w:style w:type="character" w:customStyle="1" w:styleId="16">
    <w:name w:val="Основной текст (16)_"/>
    <w:rsid w:val="00973B31"/>
    <w:rPr>
      <w:rFonts w:eastAsia="Times New Roman"/>
      <w:b/>
      <w:bCs/>
      <w:spacing w:val="30"/>
      <w:sz w:val="21"/>
      <w:szCs w:val="21"/>
      <w:shd w:val="clear" w:color="auto" w:fill="FFFFFF"/>
    </w:rPr>
  </w:style>
  <w:style w:type="character" w:customStyle="1" w:styleId="st">
    <w:name w:val="st"/>
    <w:rsid w:val="00973B31"/>
    <w:rPr>
      <w:rFonts w:cs="Times New Roman"/>
    </w:rPr>
  </w:style>
  <w:style w:type="paragraph" w:customStyle="1" w:styleId="13">
    <w:name w:val="Заголовок1"/>
    <w:basedOn w:val="a"/>
    <w:next w:val="ac"/>
    <w:rsid w:val="00973B31"/>
    <w:pPr>
      <w:keepNext/>
      <w:suppressAutoHyphens/>
      <w:autoSpaceDN/>
      <w:spacing w:before="240" w:after="120"/>
      <w:jc w:val="both"/>
    </w:pPr>
    <w:rPr>
      <w:rFonts w:ascii="Arial" w:eastAsia="Microsoft YaHei" w:hAnsi="Arial" w:cs="Lucida Sans"/>
      <w:kern w:val="1"/>
      <w:sz w:val="28"/>
      <w:szCs w:val="28"/>
      <w:lang w:val="en-US" w:eastAsia="ar-SA"/>
    </w:rPr>
  </w:style>
  <w:style w:type="paragraph" w:styleId="afb">
    <w:name w:val="List"/>
    <w:basedOn w:val="ac"/>
    <w:rsid w:val="00973B31"/>
    <w:pPr>
      <w:suppressAutoHyphens/>
      <w:autoSpaceDN/>
      <w:spacing w:after="120"/>
      <w:ind w:left="0"/>
    </w:pPr>
    <w:rPr>
      <w:rFonts w:cs="Lucida Sans"/>
      <w:kern w:val="1"/>
      <w:sz w:val="20"/>
      <w:lang w:val="en-US" w:eastAsia="ar-SA"/>
    </w:rPr>
  </w:style>
  <w:style w:type="paragraph" w:customStyle="1" w:styleId="14">
    <w:name w:val="Название1"/>
    <w:aliases w:val="Подзаголовок!"/>
    <w:basedOn w:val="a"/>
    <w:uiPriority w:val="1"/>
    <w:qFormat/>
    <w:rsid w:val="00973B31"/>
    <w:pPr>
      <w:suppressLineNumbers/>
      <w:suppressAutoHyphens/>
      <w:autoSpaceDN/>
      <w:spacing w:before="120" w:after="120"/>
      <w:jc w:val="both"/>
    </w:pPr>
    <w:rPr>
      <w:rFonts w:cs="Lucida Sans"/>
      <w:i/>
      <w:iCs/>
      <w:kern w:val="1"/>
      <w:sz w:val="24"/>
      <w:szCs w:val="24"/>
      <w:lang w:val="en-US" w:eastAsia="ar-SA"/>
    </w:rPr>
  </w:style>
  <w:style w:type="paragraph" w:customStyle="1" w:styleId="15">
    <w:name w:val="Указатель1"/>
    <w:basedOn w:val="a"/>
    <w:rsid w:val="00973B31"/>
    <w:pPr>
      <w:suppressLineNumbers/>
      <w:suppressAutoHyphens/>
      <w:autoSpaceDN/>
      <w:jc w:val="both"/>
    </w:pPr>
    <w:rPr>
      <w:rFonts w:cs="Lucida Sans"/>
      <w:kern w:val="1"/>
      <w:sz w:val="20"/>
      <w:szCs w:val="24"/>
      <w:lang w:val="en-US" w:eastAsia="ar-SA"/>
    </w:rPr>
  </w:style>
  <w:style w:type="paragraph" w:customStyle="1" w:styleId="ParaAttribute30">
    <w:name w:val="ParaAttribute30"/>
    <w:qFormat/>
    <w:rsid w:val="00973B31"/>
    <w:pPr>
      <w:suppressAutoHyphens/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styleId="afc">
    <w:name w:val="footnote text"/>
    <w:basedOn w:val="a"/>
    <w:link w:val="17"/>
    <w:uiPriority w:val="99"/>
    <w:rsid w:val="00973B31"/>
    <w:pPr>
      <w:widowControl/>
      <w:suppressAutoHyphens/>
      <w:autoSpaceDE/>
      <w:autoSpaceDN/>
    </w:pPr>
    <w:rPr>
      <w:kern w:val="1"/>
      <w:sz w:val="20"/>
      <w:szCs w:val="20"/>
      <w:lang w:val="x-none" w:eastAsia="ar-SA"/>
    </w:rPr>
  </w:style>
  <w:style w:type="character" w:customStyle="1" w:styleId="17">
    <w:name w:val="Текст сноски Знак1"/>
    <w:basedOn w:val="a0"/>
    <w:link w:val="afc"/>
    <w:uiPriority w:val="99"/>
    <w:rsid w:val="00973B31"/>
    <w:rPr>
      <w:rFonts w:ascii="Times New Roman" w:eastAsia="Times New Roman" w:hAnsi="Times New Roman" w:cs="Times New Roman"/>
      <w:kern w:val="1"/>
      <w:sz w:val="20"/>
      <w:szCs w:val="20"/>
      <w:lang w:val="x-none" w:eastAsia="ar-SA"/>
      <w14:ligatures w14:val="none"/>
    </w:rPr>
  </w:style>
  <w:style w:type="paragraph" w:customStyle="1" w:styleId="ParaAttribute38">
    <w:name w:val="ParaAttribute38"/>
    <w:qFormat/>
    <w:rsid w:val="00973B31"/>
    <w:pPr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styleId="afd">
    <w:name w:val="No Spacing"/>
    <w:uiPriority w:val="1"/>
    <w:qFormat/>
    <w:rsid w:val="00973B31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Times New Roman"/>
      <w:kern w:val="1"/>
      <w:sz w:val="20"/>
      <w:szCs w:val="20"/>
      <w:lang w:val="en-US" w:eastAsia="ar-SA"/>
      <w14:ligatures w14:val="none"/>
    </w:rPr>
  </w:style>
  <w:style w:type="paragraph" w:styleId="afe">
    <w:name w:val="Body Text Indent"/>
    <w:basedOn w:val="a"/>
    <w:link w:val="18"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kern w:val="1"/>
      <w:lang w:val="x-none" w:eastAsia="ar-SA"/>
    </w:rPr>
  </w:style>
  <w:style w:type="character" w:customStyle="1" w:styleId="18">
    <w:name w:val="Основной текст с отступом Знак1"/>
    <w:basedOn w:val="a0"/>
    <w:link w:val="afe"/>
    <w:rsid w:val="00973B31"/>
    <w:rPr>
      <w:rFonts w:ascii="Calibri" w:eastAsia="Calibri" w:hAnsi="Calibri" w:cs="Calibri"/>
      <w:kern w:val="1"/>
      <w:sz w:val="22"/>
      <w:szCs w:val="22"/>
      <w:lang w:val="x-none" w:eastAsia="ar-SA"/>
      <w14:ligatures w14:val="none"/>
    </w:rPr>
  </w:style>
  <w:style w:type="paragraph" w:customStyle="1" w:styleId="310">
    <w:name w:val="Основной текст с отступом 31"/>
    <w:basedOn w:val="a"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kern w:val="1"/>
      <w:sz w:val="16"/>
      <w:szCs w:val="16"/>
      <w:lang w:val="x-none" w:eastAsia="ar-SA"/>
    </w:rPr>
  </w:style>
  <w:style w:type="paragraph" w:customStyle="1" w:styleId="210">
    <w:name w:val="Основной текст с отступом 21"/>
    <w:basedOn w:val="a"/>
    <w:rsid w:val="00973B31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 w:cs="Calibri"/>
      <w:kern w:val="1"/>
      <w:lang w:val="x-none" w:eastAsia="ar-SA"/>
    </w:rPr>
  </w:style>
  <w:style w:type="paragraph" w:customStyle="1" w:styleId="211">
    <w:name w:val="Основной текст 21"/>
    <w:basedOn w:val="a"/>
    <w:qFormat/>
    <w:rsid w:val="00973B31"/>
    <w:pPr>
      <w:widowControl/>
      <w:suppressAutoHyphens/>
      <w:overflowPunct w:val="0"/>
      <w:autoSpaceDN/>
      <w:spacing w:line="360" w:lineRule="auto"/>
      <w:ind w:firstLine="539"/>
      <w:jc w:val="both"/>
      <w:textAlignment w:val="baseline"/>
    </w:pPr>
    <w:rPr>
      <w:kern w:val="1"/>
      <w:sz w:val="28"/>
      <w:szCs w:val="20"/>
      <w:lang w:eastAsia="ar-SA"/>
    </w:rPr>
  </w:style>
  <w:style w:type="paragraph" w:customStyle="1" w:styleId="19">
    <w:name w:val="Цитата1"/>
    <w:basedOn w:val="a"/>
    <w:rsid w:val="00973B31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spacing w:val="5"/>
      <w:kern w:val="1"/>
      <w:sz w:val="24"/>
      <w:szCs w:val="20"/>
      <w:lang w:eastAsia="ar-SA"/>
    </w:rPr>
  </w:style>
  <w:style w:type="paragraph" w:customStyle="1" w:styleId="ParaAttribute0">
    <w:name w:val="ParaAttribute0"/>
    <w:qFormat/>
    <w:rsid w:val="00973B31"/>
    <w:pPr>
      <w:suppressAutoHyphens/>
      <w:spacing w:after="0" w:line="240" w:lineRule="auto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8">
    <w:name w:val="ParaAttribute8"/>
    <w:qFormat/>
    <w:rsid w:val="00973B31"/>
    <w:pPr>
      <w:suppressAutoHyphens/>
      <w:spacing w:after="0" w:line="240" w:lineRule="auto"/>
      <w:ind w:firstLine="85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10">
    <w:name w:val="ParaAttribute10"/>
    <w:uiPriority w:val="99"/>
    <w:qFormat/>
    <w:rsid w:val="00973B31"/>
    <w:pPr>
      <w:suppressAutoHyphens/>
      <w:spacing w:after="0" w:line="240" w:lineRule="auto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16">
    <w:name w:val="ParaAttribute16"/>
    <w:uiPriority w:val="99"/>
    <w:qFormat/>
    <w:rsid w:val="00973B31"/>
    <w:pPr>
      <w:suppressAutoHyphens/>
      <w:spacing w:after="0" w:line="240" w:lineRule="auto"/>
      <w:ind w:left="1080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a">
    <w:name w:val="Текст примечания1"/>
    <w:basedOn w:val="a"/>
    <w:rsid w:val="00973B31"/>
    <w:pPr>
      <w:suppressAutoHyphens/>
      <w:autoSpaceDN/>
      <w:jc w:val="both"/>
    </w:pPr>
    <w:rPr>
      <w:kern w:val="1"/>
      <w:sz w:val="20"/>
      <w:szCs w:val="20"/>
      <w:lang w:val="en-US" w:eastAsia="ar-SA"/>
    </w:rPr>
  </w:style>
  <w:style w:type="paragraph" w:styleId="aff">
    <w:name w:val="annotation text"/>
    <w:basedOn w:val="a"/>
    <w:link w:val="1b"/>
    <w:uiPriority w:val="99"/>
    <w:unhideWhenUsed/>
    <w:qFormat/>
    <w:rsid w:val="00973B31"/>
    <w:rPr>
      <w:sz w:val="20"/>
      <w:szCs w:val="20"/>
    </w:rPr>
  </w:style>
  <w:style w:type="character" w:customStyle="1" w:styleId="1b">
    <w:name w:val="Текст примечания Знак1"/>
    <w:basedOn w:val="a0"/>
    <w:link w:val="aff"/>
    <w:uiPriority w:val="99"/>
    <w:rsid w:val="00973B3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f0">
    <w:name w:val="annotation subject"/>
    <w:basedOn w:val="1a"/>
    <w:next w:val="1a"/>
    <w:link w:val="1c"/>
    <w:uiPriority w:val="99"/>
    <w:qFormat/>
    <w:rsid w:val="00973B31"/>
    <w:rPr>
      <w:b/>
      <w:bCs/>
    </w:rPr>
  </w:style>
  <w:style w:type="character" w:customStyle="1" w:styleId="1c">
    <w:name w:val="Тема примечания Знак1"/>
    <w:basedOn w:val="1b"/>
    <w:link w:val="aff0"/>
    <w:uiPriority w:val="99"/>
    <w:rsid w:val="00973B31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  <w14:ligatures w14:val="none"/>
    </w:rPr>
  </w:style>
  <w:style w:type="paragraph" w:styleId="aff1">
    <w:name w:val="Balloon Text"/>
    <w:basedOn w:val="a"/>
    <w:link w:val="1d"/>
    <w:uiPriority w:val="99"/>
    <w:qFormat/>
    <w:rsid w:val="00973B31"/>
    <w:pPr>
      <w:suppressAutoHyphens/>
      <w:autoSpaceDN/>
      <w:jc w:val="both"/>
    </w:pPr>
    <w:rPr>
      <w:rFonts w:ascii="Tahoma" w:hAnsi="Tahoma" w:cs="Tahoma"/>
      <w:kern w:val="1"/>
      <w:sz w:val="16"/>
      <w:szCs w:val="16"/>
      <w:lang w:val="en-US" w:eastAsia="ar-SA"/>
    </w:rPr>
  </w:style>
  <w:style w:type="character" w:customStyle="1" w:styleId="1d">
    <w:name w:val="Текст выноски Знак1"/>
    <w:basedOn w:val="a0"/>
    <w:link w:val="aff1"/>
    <w:uiPriority w:val="99"/>
    <w:rsid w:val="00973B31"/>
    <w:rPr>
      <w:rFonts w:ascii="Tahoma" w:eastAsia="Times New Roman" w:hAnsi="Tahoma" w:cs="Tahoma"/>
      <w:kern w:val="1"/>
      <w:sz w:val="16"/>
      <w:szCs w:val="16"/>
      <w:lang w:val="en-US" w:eastAsia="ar-SA"/>
      <w14:ligatures w14:val="none"/>
    </w:rPr>
  </w:style>
  <w:style w:type="paragraph" w:customStyle="1" w:styleId="1e">
    <w:name w:val="Без интервала1"/>
    <w:aliases w:val="основа"/>
    <w:qFormat/>
    <w:rsid w:val="00973B31"/>
    <w:pPr>
      <w:suppressAutoHyphens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val="en-US" w:bidi="en-US"/>
      <w14:ligatures w14:val="none"/>
    </w:rPr>
  </w:style>
  <w:style w:type="paragraph" w:customStyle="1" w:styleId="1f">
    <w:name w:val="Обычный (веб)1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styleId="aff2">
    <w:name w:val="header"/>
    <w:basedOn w:val="a"/>
    <w:link w:val="1f0"/>
    <w:uiPriority w:val="99"/>
    <w:rsid w:val="00973B31"/>
    <w:pPr>
      <w:tabs>
        <w:tab w:val="center" w:pos="4677"/>
        <w:tab w:val="right" w:pos="9355"/>
      </w:tabs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character" w:customStyle="1" w:styleId="1f0">
    <w:name w:val="Верхний колонтитул Знак1"/>
    <w:basedOn w:val="a0"/>
    <w:link w:val="aff2"/>
    <w:uiPriority w:val="99"/>
    <w:rsid w:val="00973B31"/>
    <w:rPr>
      <w:rFonts w:ascii="Times New Roman" w:eastAsia="Times New Roman" w:hAnsi="Times New Roman" w:cs="Times New Roman"/>
      <w:kern w:val="1"/>
      <w:sz w:val="20"/>
      <w:lang w:val="en-US" w:eastAsia="ar-SA"/>
      <w14:ligatures w14:val="none"/>
    </w:rPr>
  </w:style>
  <w:style w:type="paragraph" w:styleId="aff3">
    <w:name w:val="footer"/>
    <w:basedOn w:val="a"/>
    <w:link w:val="1f1"/>
    <w:uiPriority w:val="99"/>
    <w:rsid w:val="00973B31"/>
    <w:pPr>
      <w:tabs>
        <w:tab w:val="center" w:pos="4677"/>
        <w:tab w:val="right" w:pos="9355"/>
      </w:tabs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character" w:customStyle="1" w:styleId="1f1">
    <w:name w:val="Нижний колонтитул Знак1"/>
    <w:basedOn w:val="a0"/>
    <w:link w:val="aff3"/>
    <w:uiPriority w:val="99"/>
    <w:rsid w:val="00973B31"/>
    <w:rPr>
      <w:rFonts w:ascii="Times New Roman" w:eastAsia="Times New Roman" w:hAnsi="Times New Roman" w:cs="Times New Roman"/>
      <w:kern w:val="1"/>
      <w:sz w:val="20"/>
      <w:lang w:val="en-US" w:eastAsia="ar-SA"/>
      <w14:ligatures w14:val="none"/>
    </w:rPr>
  </w:style>
  <w:style w:type="paragraph" w:customStyle="1" w:styleId="ParaAttribute1">
    <w:name w:val="ParaAttribute1"/>
    <w:qFormat/>
    <w:rsid w:val="00973B31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qFormat/>
    <w:rsid w:val="00973B31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ar-SA"/>
      <w14:ligatures w14:val="none"/>
    </w:rPr>
  </w:style>
  <w:style w:type="paragraph" w:customStyle="1" w:styleId="ParaAttribute7">
    <w:name w:val="ParaAttribute7"/>
    <w:qFormat/>
    <w:rsid w:val="00973B31"/>
    <w:pPr>
      <w:suppressAutoHyphens/>
      <w:spacing w:after="0" w:line="240" w:lineRule="auto"/>
      <w:ind w:firstLine="851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5">
    <w:name w:val="ParaAttribute5"/>
    <w:qFormat/>
    <w:rsid w:val="00973B31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ParaAttribute3">
    <w:name w:val="ParaAttribute3"/>
    <w:qFormat/>
    <w:rsid w:val="00973B31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4">
    <w:name w:val="Знак"/>
    <w:basedOn w:val="a"/>
    <w:qFormat/>
    <w:rsid w:val="00973B31"/>
    <w:pPr>
      <w:widowControl/>
      <w:suppressAutoHyphens/>
      <w:autoSpaceDE/>
      <w:autoSpaceDN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5">
    <w:name w:val="Основ_Текст"/>
    <w:qFormat/>
    <w:rsid w:val="00973B31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Times New Roman" w:hAnsi="NewtonC" w:cs="NewtonC"/>
      <w:color w:val="000000"/>
      <w:kern w:val="0"/>
      <w:sz w:val="20"/>
      <w:szCs w:val="20"/>
      <w:lang w:eastAsia="ar-SA"/>
      <w14:ligatures w14:val="none"/>
    </w:rPr>
  </w:style>
  <w:style w:type="paragraph" w:customStyle="1" w:styleId="1f2">
    <w:name w:val="Абзац списка1"/>
    <w:basedOn w:val="a"/>
    <w:qFormat/>
    <w:rsid w:val="00973B31"/>
    <w:pPr>
      <w:widowControl/>
      <w:suppressAutoHyphens/>
      <w:autoSpaceDE/>
      <w:autoSpaceDN/>
      <w:ind w:left="400"/>
      <w:jc w:val="both"/>
    </w:pPr>
    <w:rPr>
      <w:rFonts w:ascii="??" w:eastAsia="Symbol" w:hAnsi="??" w:cs="??"/>
      <w:kern w:val="1"/>
      <w:sz w:val="20"/>
      <w:szCs w:val="20"/>
      <w:lang w:eastAsia="ar-SA"/>
    </w:rPr>
  </w:style>
  <w:style w:type="paragraph" w:customStyle="1" w:styleId="Ul">
    <w:name w:val="Ul"/>
    <w:basedOn w:val="a"/>
    <w:qFormat/>
    <w:rsid w:val="00973B31"/>
    <w:pPr>
      <w:widowControl/>
      <w:suppressAutoHyphens/>
      <w:autoSpaceDE/>
      <w:autoSpaceDN/>
      <w:spacing w:line="300" w:lineRule="atLeast"/>
    </w:pPr>
    <w:rPr>
      <w:kern w:val="1"/>
      <w:lang w:eastAsia="ar-SA"/>
    </w:rPr>
  </w:style>
  <w:style w:type="paragraph" w:customStyle="1" w:styleId="26">
    <w:name w:val="Без интервала2"/>
    <w:rsid w:val="00973B31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Times New Roman"/>
      <w:kern w:val="1"/>
      <w:sz w:val="22"/>
      <w:szCs w:val="22"/>
      <w:lang w:val="en-US" w:eastAsia="ar-SA"/>
      <w14:ligatures w14:val="none"/>
    </w:rPr>
  </w:style>
  <w:style w:type="paragraph" w:styleId="1f3">
    <w:name w:val="toc 1"/>
    <w:basedOn w:val="a"/>
    <w:next w:val="a"/>
    <w:rsid w:val="00973B31"/>
    <w:pPr>
      <w:tabs>
        <w:tab w:val="right" w:leader="dot" w:pos="9629"/>
      </w:tabs>
      <w:suppressAutoHyphens/>
      <w:autoSpaceDN/>
      <w:spacing w:line="360" w:lineRule="auto"/>
      <w:jc w:val="both"/>
    </w:pPr>
    <w:rPr>
      <w:kern w:val="1"/>
      <w:sz w:val="20"/>
      <w:szCs w:val="24"/>
      <w:lang w:val="en-US" w:eastAsia="ar-SA"/>
    </w:rPr>
  </w:style>
  <w:style w:type="paragraph" w:styleId="27">
    <w:name w:val="toc 2"/>
    <w:basedOn w:val="a"/>
    <w:next w:val="a"/>
    <w:rsid w:val="00973B31"/>
    <w:pPr>
      <w:suppressAutoHyphens/>
      <w:autoSpaceDN/>
      <w:ind w:left="200"/>
      <w:jc w:val="both"/>
    </w:pPr>
    <w:rPr>
      <w:kern w:val="1"/>
      <w:sz w:val="20"/>
      <w:szCs w:val="24"/>
      <w:lang w:val="en-US" w:eastAsia="ar-SA"/>
    </w:rPr>
  </w:style>
  <w:style w:type="paragraph" w:customStyle="1" w:styleId="c2">
    <w:name w:val="c2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c13">
    <w:name w:val="c13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c35">
    <w:name w:val="c35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311">
    <w:name w:val="Заголовок 31"/>
    <w:basedOn w:val="a"/>
    <w:uiPriority w:val="1"/>
    <w:qFormat/>
    <w:rsid w:val="00973B31"/>
    <w:pPr>
      <w:suppressAutoHyphens/>
      <w:autoSpaceDN/>
      <w:ind w:left="1378"/>
      <w:jc w:val="both"/>
    </w:pPr>
    <w:rPr>
      <w:b/>
      <w:bCs/>
      <w:kern w:val="1"/>
      <w:sz w:val="24"/>
      <w:szCs w:val="24"/>
      <w:lang w:eastAsia="ar-SA"/>
    </w:rPr>
  </w:style>
  <w:style w:type="paragraph" w:customStyle="1" w:styleId="28">
    <w:name w:val="Основной текст (2)"/>
    <w:basedOn w:val="a"/>
    <w:rsid w:val="00973B31"/>
    <w:pPr>
      <w:shd w:val="clear" w:color="auto" w:fill="FFFFFF"/>
      <w:suppressAutoHyphens/>
      <w:autoSpaceDE/>
      <w:autoSpaceDN/>
      <w:spacing w:before="300" w:after="120" w:line="0" w:lineRule="atLeast"/>
      <w:jc w:val="both"/>
    </w:pPr>
    <w:rPr>
      <w:kern w:val="1"/>
      <w:sz w:val="28"/>
      <w:szCs w:val="28"/>
      <w:lang w:eastAsia="ar-SA"/>
    </w:rPr>
  </w:style>
  <w:style w:type="paragraph" w:customStyle="1" w:styleId="160">
    <w:name w:val="Основной текст (16)"/>
    <w:basedOn w:val="a"/>
    <w:rsid w:val="00973B31"/>
    <w:pPr>
      <w:shd w:val="clear" w:color="auto" w:fill="FFFFFF"/>
      <w:suppressAutoHyphens/>
      <w:autoSpaceDE/>
      <w:autoSpaceDN/>
      <w:spacing w:line="504" w:lineRule="exact"/>
    </w:pPr>
    <w:rPr>
      <w:b/>
      <w:bCs/>
      <w:spacing w:val="30"/>
      <w:kern w:val="1"/>
      <w:sz w:val="21"/>
      <w:szCs w:val="21"/>
      <w:lang w:eastAsia="ar-SA"/>
    </w:rPr>
  </w:style>
  <w:style w:type="paragraph" w:customStyle="1" w:styleId="32">
    <w:name w:val="Без интервала3"/>
    <w:basedOn w:val="a"/>
    <w:rsid w:val="00973B31"/>
    <w:pPr>
      <w:widowControl/>
      <w:suppressAutoHyphens/>
      <w:autoSpaceDE/>
      <w:autoSpaceDN/>
    </w:pPr>
    <w:rPr>
      <w:rFonts w:ascii="Cambria" w:hAnsi="Cambria" w:cs="Cambria"/>
      <w:kern w:val="1"/>
      <w:lang w:val="en-US" w:eastAsia="ar-SA"/>
    </w:rPr>
  </w:style>
  <w:style w:type="paragraph" w:customStyle="1" w:styleId="WW-">
    <w:name w:val="WW-Базовый"/>
    <w:rsid w:val="00973B3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110">
    <w:name w:val="Заголовок 11"/>
    <w:basedOn w:val="a"/>
    <w:uiPriority w:val="1"/>
    <w:qFormat/>
    <w:rsid w:val="00973B31"/>
    <w:pPr>
      <w:suppressAutoHyphens/>
      <w:autoSpaceDN/>
      <w:spacing w:before="72"/>
      <w:ind w:left="969"/>
      <w:jc w:val="center"/>
    </w:pPr>
    <w:rPr>
      <w:b/>
      <w:bCs/>
      <w:kern w:val="1"/>
      <w:sz w:val="28"/>
      <w:szCs w:val="28"/>
      <w:lang w:eastAsia="ar-SA"/>
    </w:rPr>
  </w:style>
  <w:style w:type="paragraph" w:customStyle="1" w:styleId="212">
    <w:name w:val="Заголовок 21"/>
    <w:basedOn w:val="a"/>
    <w:uiPriority w:val="1"/>
    <w:qFormat/>
    <w:rsid w:val="00973B31"/>
    <w:pPr>
      <w:suppressAutoHyphens/>
      <w:autoSpaceDN/>
      <w:spacing w:before="2" w:line="273" w:lineRule="exact"/>
      <w:ind w:left="1253"/>
    </w:pPr>
    <w:rPr>
      <w:b/>
      <w:bCs/>
      <w:kern w:val="1"/>
      <w:sz w:val="24"/>
      <w:szCs w:val="24"/>
      <w:lang w:eastAsia="ar-SA"/>
    </w:rPr>
  </w:style>
  <w:style w:type="paragraph" w:customStyle="1" w:styleId="Default">
    <w:name w:val="Default"/>
    <w:rsid w:val="00973B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lang w:eastAsia="ar-SA"/>
      <w14:ligatures w14:val="none"/>
    </w:rPr>
  </w:style>
  <w:style w:type="paragraph" w:customStyle="1" w:styleId="p10">
    <w:name w:val="p10"/>
    <w:basedOn w:val="a"/>
    <w:rsid w:val="00973B31"/>
    <w:pPr>
      <w:widowControl/>
      <w:suppressAutoHyphens/>
      <w:autoSpaceDE/>
      <w:autoSpaceDN/>
      <w:spacing w:before="280" w:after="280"/>
    </w:pPr>
    <w:rPr>
      <w:kern w:val="1"/>
      <w:sz w:val="24"/>
      <w:szCs w:val="24"/>
      <w:lang w:eastAsia="ar-SA"/>
    </w:rPr>
  </w:style>
  <w:style w:type="paragraph" w:customStyle="1" w:styleId="aff6">
    <w:name w:val="Содержимое таблицы"/>
    <w:basedOn w:val="a"/>
    <w:rsid w:val="00973B31"/>
    <w:pPr>
      <w:suppressLineNumbers/>
      <w:suppressAutoHyphens/>
      <w:autoSpaceDN/>
      <w:jc w:val="both"/>
    </w:pPr>
    <w:rPr>
      <w:kern w:val="1"/>
      <w:sz w:val="20"/>
      <w:szCs w:val="24"/>
      <w:lang w:val="en-US" w:eastAsia="ar-SA"/>
    </w:rPr>
  </w:style>
  <w:style w:type="paragraph" w:customStyle="1" w:styleId="aff7">
    <w:name w:val="Заголовок таблицы"/>
    <w:basedOn w:val="aff6"/>
    <w:rsid w:val="00973B31"/>
    <w:pPr>
      <w:jc w:val="center"/>
    </w:pPr>
    <w:rPr>
      <w:b/>
      <w:bCs/>
    </w:rPr>
  </w:style>
  <w:style w:type="paragraph" w:customStyle="1" w:styleId="aff8">
    <w:name w:val="Содержимое врезки"/>
    <w:basedOn w:val="ac"/>
    <w:rsid w:val="00973B31"/>
    <w:pPr>
      <w:suppressAutoHyphens/>
      <w:autoSpaceDN/>
      <w:spacing w:after="120"/>
      <w:ind w:left="0"/>
    </w:pPr>
    <w:rPr>
      <w:kern w:val="1"/>
      <w:sz w:val="20"/>
      <w:lang w:val="en-US" w:eastAsia="ar-SA"/>
    </w:rPr>
  </w:style>
  <w:style w:type="paragraph" w:customStyle="1" w:styleId="p117">
    <w:name w:val="p117"/>
    <w:basedOn w:val="a"/>
    <w:rsid w:val="00973B3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styleId="aff9">
    <w:name w:val="Normal (Web)"/>
    <w:aliases w:val="Normal (Web) Char"/>
    <w:basedOn w:val="a"/>
    <w:link w:val="1f4"/>
    <w:uiPriority w:val="99"/>
    <w:unhideWhenUsed/>
    <w:qFormat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a">
    <w:name w:val="Emphasis"/>
    <w:qFormat/>
    <w:rsid w:val="00973B31"/>
    <w:rPr>
      <w:i/>
      <w:iCs/>
    </w:rPr>
  </w:style>
  <w:style w:type="paragraph" w:customStyle="1" w:styleId="c26">
    <w:name w:val="c26"/>
    <w:basedOn w:val="a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973B31"/>
  </w:style>
  <w:style w:type="table" w:styleId="affb">
    <w:name w:val="Table Grid"/>
    <w:basedOn w:val="a1"/>
    <w:uiPriority w:val="59"/>
    <w:rsid w:val="00973B3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-obj">
    <w:name w:val="hl-obj"/>
    <w:basedOn w:val="a0"/>
    <w:rsid w:val="00973B31"/>
  </w:style>
  <w:style w:type="character" w:customStyle="1" w:styleId="1f4">
    <w:name w:val="Обычный (веб) Знак1"/>
    <w:aliases w:val="Normal (Web) Char Знак"/>
    <w:link w:val="aff9"/>
    <w:uiPriority w:val="99"/>
    <w:locked/>
    <w:rsid w:val="00973B3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c">
    <w:name w:val="Базовый"/>
    <w:rsid w:val="00973B3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120">
    <w:name w:val="Заголовок 12"/>
    <w:basedOn w:val="a"/>
    <w:uiPriority w:val="1"/>
    <w:qFormat/>
    <w:rsid w:val="00973B31"/>
    <w:pPr>
      <w:spacing w:before="59"/>
      <w:ind w:left="995"/>
      <w:outlineLvl w:val="1"/>
    </w:pPr>
    <w:rPr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3B31"/>
    <w:rPr>
      <w:color w:val="605E5C"/>
      <w:shd w:val="clear" w:color="auto" w:fill="E1DFDD"/>
    </w:rPr>
  </w:style>
  <w:style w:type="paragraph" w:customStyle="1" w:styleId="24">
    <w:name w:val="Абзац списка2"/>
    <w:basedOn w:val="a"/>
    <w:link w:val="ListParagraphChar"/>
    <w:rsid w:val="00973B31"/>
    <w:pPr>
      <w:widowControl/>
      <w:autoSpaceDE/>
      <w:autoSpaceDN/>
      <w:ind w:left="400"/>
      <w:jc w:val="both"/>
    </w:pPr>
    <w:rPr>
      <w:rFonts w:ascii="??" w:eastAsiaTheme="minorHAnsi" w:hAnsi="??" w:cs="??"/>
      <w:kern w:val="1"/>
      <w:sz w:val="24"/>
      <w:szCs w:val="24"/>
      <w:lang w:eastAsia="ar-SA"/>
      <w14:ligatures w14:val="standardContextual"/>
    </w:rPr>
  </w:style>
  <w:style w:type="character" w:customStyle="1" w:styleId="WW8Num2z1">
    <w:name w:val="WW8Num2z1"/>
    <w:qFormat/>
    <w:rsid w:val="00973B31"/>
    <w:rPr>
      <w:rFonts w:cs="Times New Roman"/>
    </w:rPr>
  </w:style>
  <w:style w:type="character" w:customStyle="1" w:styleId="WW8Num4z1">
    <w:name w:val="WW8Num4z1"/>
    <w:qFormat/>
    <w:rsid w:val="00973B31"/>
    <w:rPr>
      <w:rFonts w:cs="Times New Roman"/>
    </w:rPr>
  </w:style>
  <w:style w:type="character" w:customStyle="1" w:styleId="WW8Num13z2">
    <w:name w:val="WW8Num13z2"/>
    <w:qFormat/>
    <w:rsid w:val="00973B31"/>
  </w:style>
  <w:style w:type="character" w:customStyle="1" w:styleId="WW8Num13z3">
    <w:name w:val="WW8Num13z3"/>
    <w:qFormat/>
    <w:rsid w:val="00973B31"/>
  </w:style>
  <w:style w:type="character" w:customStyle="1" w:styleId="WW8Num13z4">
    <w:name w:val="WW8Num13z4"/>
    <w:qFormat/>
    <w:rsid w:val="00973B31"/>
  </w:style>
  <w:style w:type="character" w:customStyle="1" w:styleId="WW8Num13z5">
    <w:name w:val="WW8Num13z5"/>
    <w:qFormat/>
    <w:rsid w:val="00973B31"/>
  </w:style>
  <w:style w:type="character" w:customStyle="1" w:styleId="WW8Num13z6">
    <w:name w:val="WW8Num13z6"/>
    <w:qFormat/>
    <w:rsid w:val="00973B31"/>
  </w:style>
  <w:style w:type="character" w:customStyle="1" w:styleId="WW8Num13z7">
    <w:name w:val="WW8Num13z7"/>
    <w:qFormat/>
    <w:rsid w:val="00973B31"/>
  </w:style>
  <w:style w:type="character" w:customStyle="1" w:styleId="WW8Num13z8">
    <w:name w:val="WW8Num13z8"/>
    <w:qFormat/>
    <w:rsid w:val="00973B31"/>
  </w:style>
  <w:style w:type="character" w:customStyle="1" w:styleId="WW8Num15z2">
    <w:name w:val="WW8Num15z2"/>
    <w:qFormat/>
    <w:rsid w:val="00973B31"/>
    <w:rPr>
      <w:rFonts w:ascii="Wingdings" w:hAnsi="Wingdings" w:cs="Wingdings"/>
    </w:rPr>
  </w:style>
  <w:style w:type="character" w:customStyle="1" w:styleId="WW8Num22z1">
    <w:name w:val="WW8Num22z1"/>
    <w:qFormat/>
    <w:rsid w:val="00973B31"/>
    <w:rPr>
      <w:rFonts w:ascii="Courier New" w:hAnsi="Courier New" w:cs="Courier New"/>
    </w:rPr>
  </w:style>
  <w:style w:type="character" w:customStyle="1" w:styleId="WW8Num22z2">
    <w:name w:val="WW8Num22z2"/>
    <w:qFormat/>
    <w:rsid w:val="00973B31"/>
    <w:rPr>
      <w:rFonts w:ascii="Wingdings" w:hAnsi="Wingdings" w:cs="Wingdings"/>
    </w:rPr>
  </w:style>
  <w:style w:type="character" w:customStyle="1" w:styleId="WW8Num25z3">
    <w:name w:val="WW8Num25z3"/>
    <w:qFormat/>
    <w:rsid w:val="00973B31"/>
    <w:rPr>
      <w:rFonts w:ascii="Symbol" w:hAnsi="Symbol" w:cs="Symbol"/>
    </w:rPr>
  </w:style>
  <w:style w:type="character" w:customStyle="1" w:styleId="WW8Num26z3">
    <w:name w:val="WW8Num26z3"/>
    <w:qFormat/>
    <w:rsid w:val="00973B31"/>
  </w:style>
  <w:style w:type="character" w:customStyle="1" w:styleId="WW8Num26z4">
    <w:name w:val="WW8Num26z4"/>
    <w:qFormat/>
    <w:rsid w:val="00973B31"/>
  </w:style>
  <w:style w:type="character" w:customStyle="1" w:styleId="WW8Num26z5">
    <w:name w:val="WW8Num26z5"/>
    <w:qFormat/>
    <w:rsid w:val="00973B31"/>
  </w:style>
  <w:style w:type="character" w:customStyle="1" w:styleId="WW8Num26z6">
    <w:name w:val="WW8Num26z6"/>
    <w:qFormat/>
    <w:rsid w:val="00973B31"/>
  </w:style>
  <w:style w:type="character" w:customStyle="1" w:styleId="WW8Num26z7">
    <w:name w:val="WW8Num26z7"/>
    <w:qFormat/>
    <w:rsid w:val="00973B31"/>
  </w:style>
  <w:style w:type="character" w:customStyle="1" w:styleId="WW8Num26z8">
    <w:name w:val="WW8Num26z8"/>
    <w:qFormat/>
    <w:rsid w:val="00973B31"/>
  </w:style>
  <w:style w:type="character" w:customStyle="1" w:styleId="81">
    <w:name w:val="Знак Знак8"/>
    <w:qFormat/>
    <w:rsid w:val="00973B31"/>
    <w:rPr>
      <w:rFonts w:eastAsia="Times New Roman"/>
    </w:rPr>
  </w:style>
  <w:style w:type="character" w:customStyle="1" w:styleId="FootnoteCharacters">
    <w:name w:val="Footnote Characters"/>
    <w:qFormat/>
    <w:rsid w:val="00973B31"/>
    <w:rPr>
      <w:vertAlign w:val="superscript"/>
    </w:rPr>
  </w:style>
  <w:style w:type="character" w:customStyle="1" w:styleId="71">
    <w:name w:val="Знак Знак7"/>
    <w:qFormat/>
    <w:rsid w:val="00973B31"/>
    <w:rPr>
      <w:rFonts w:ascii="Calibri" w:hAnsi="Calibri" w:cs="Calibri"/>
      <w:sz w:val="22"/>
    </w:rPr>
  </w:style>
  <w:style w:type="character" w:customStyle="1" w:styleId="61">
    <w:name w:val="Знак Знак6"/>
    <w:qFormat/>
    <w:rsid w:val="00973B31"/>
    <w:rPr>
      <w:rFonts w:ascii="Calibri" w:hAnsi="Calibri" w:cs="Calibri"/>
      <w:sz w:val="16"/>
    </w:rPr>
  </w:style>
  <w:style w:type="character" w:customStyle="1" w:styleId="51">
    <w:name w:val="Знак Знак5"/>
    <w:qFormat/>
    <w:rsid w:val="00973B31"/>
    <w:rPr>
      <w:rFonts w:ascii="Calibri" w:hAnsi="Calibri" w:cs="Calibri"/>
      <w:sz w:val="22"/>
    </w:rPr>
  </w:style>
  <w:style w:type="character" w:styleId="affd">
    <w:name w:val="annotation reference"/>
    <w:uiPriority w:val="99"/>
    <w:qFormat/>
    <w:rsid w:val="00973B31"/>
    <w:rPr>
      <w:rFonts w:cs="Times New Roman"/>
      <w:sz w:val="16"/>
    </w:rPr>
  </w:style>
  <w:style w:type="character" w:customStyle="1" w:styleId="42">
    <w:name w:val="Знак Знак4"/>
    <w:qFormat/>
    <w:rsid w:val="00973B31"/>
    <w:rPr>
      <w:rFonts w:eastAsia="Times New Roman"/>
      <w:kern w:val="2"/>
      <w:lang w:val="en-US" w:eastAsia="ko-KR"/>
    </w:rPr>
  </w:style>
  <w:style w:type="character" w:customStyle="1" w:styleId="33">
    <w:name w:val="Знак Знак3"/>
    <w:qFormat/>
    <w:rsid w:val="00973B31"/>
    <w:rPr>
      <w:rFonts w:eastAsia="Times New Roman"/>
      <w:b/>
      <w:kern w:val="2"/>
      <w:lang w:val="en-US" w:eastAsia="ko-KR"/>
    </w:rPr>
  </w:style>
  <w:style w:type="character" w:customStyle="1" w:styleId="29">
    <w:name w:val="Знак Знак2"/>
    <w:qFormat/>
    <w:rsid w:val="00973B31"/>
    <w:rPr>
      <w:rFonts w:ascii="Tahoma" w:hAnsi="Tahoma" w:cs="Tahoma"/>
      <w:kern w:val="2"/>
      <w:sz w:val="16"/>
      <w:lang w:val="en-US" w:eastAsia="ko-KR"/>
    </w:rPr>
  </w:style>
  <w:style w:type="character" w:customStyle="1" w:styleId="91">
    <w:name w:val="Знак Знак9"/>
    <w:qFormat/>
    <w:rsid w:val="00973B31"/>
    <w:rPr>
      <w:rFonts w:eastAsia="Times New Roman"/>
      <w:b/>
      <w:sz w:val="36"/>
      <w:lang w:val="en-US"/>
    </w:rPr>
  </w:style>
  <w:style w:type="character" w:customStyle="1" w:styleId="1f5">
    <w:name w:val="Знак Знак1"/>
    <w:qFormat/>
    <w:rsid w:val="00973B31"/>
    <w:rPr>
      <w:rFonts w:eastAsia="Times New Roman"/>
      <w:kern w:val="2"/>
      <w:sz w:val="24"/>
      <w:lang w:val="en-US" w:eastAsia="ko-KR"/>
    </w:rPr>
  </w:style>
  <w:style w:type="character" w:customStyle="1" w:styleId="affe">
    <w:name w:val="Знак Знак"/>
    <w:qFormat/>
    <w:rsid w:val="00973B31"/>
    <w:rPr>
      <w:rFonts w:eastAsia="Times New Roman"/>
      <w:kern w:val="2"/>
      <w:sz w:val="24"/>
      <w:lang w:val="en-US" w:eastAsia="ko-KR"/>
    </w:rPr>
  </w:style>
  <w:style w:type="paragraph" w:customStyle="1" w:styleId="Heading">
    <w:name w:val="Heading"/>
    <w:basedOn w:val="a"/>
    <w:next w:val="ac"/>
    <w:qFormat/>
    <w:rsid w:val="00973B31"/>
    <w:pPr>
      <w:keepNext/>
      <w:suppressAutoHyphens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f">
    <w:name w:val="caption"/>
    <w:basedOn w:val="a"/>
    <w:uiPriority w:val="35"/>
    <w:qFormat/>
    <w:rsid w:val="00973B31"/>
    <w:pPr>
      <w:suppressLineNumbers/>
      <w:suppressAutoHyphen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qFormat/>
    <w:rsid w:val="00973B31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styleId="34">
    <w:name w:val="Body Text Indent 3"/>
    <w:basedOn w:val="a"/>
    <w:link w:val="312"/>
    <w:qFormat/>
    <w:rsid w:val="00973B31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hAnsi="Calibri" w:cs="Calibri"/>
      <w:sz w:val="16"/>
      <w:szCs w:val="16"/>
      <w:lang w:val="en-US" w:eastAsia="ko-KR"/>
    </w:rPr>
  </w:style>
  <w:style w:type="character" w:customStyle="1" w:styleId="312">
    <w:name w:val="Основной текст с отступом 3 Знак1"/>
    <w:basedOn w:val="a0"/>
    <w:link w:val="34"/>
    <w:rsid w:val="00973B31"/>
    <w:rPr>
      <w:rFonts w:ascii="Calibri" w:eastAsia="Times New Roman" w:hAnsi="Calibri" w:cs="Calibri"/>
      <w:kern w:val="0"/>
      <w:sz w:val="16"/>
      <w:szCs w:val="16"/>
      <w:lang w:val="en-US" w:eastAsia="ko-KR"/>
      <w14:ligatures w14:val="none"/>
    </w:rPr>
  </w:style>
  <w:style w:type="paragraph" w:styleId="2a">
    <w:name w:val="Body Text Indent 2"/>
    <w:basedOn w:val="a"/>
    <w:link w:val="213"/>
    <w:qFormat/>
    <w:rsid w:val="00973B31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hAnsi="Calibri" w:cs="Calibri"/>
      <w:lang w:val="en-US" w:eastAsia="ko-KR"/>
    </w:rPr>
  </w:style>
  <w:style w:type="character" w:customStyle="1" w:styleId="213">
    <w:name w:val="Основной текст с отступом 2 Знак1"/>
    <w:basedOn w:val="a0"/>
    <w:link w:val="2a"/>
    <w:rsid w:val="00973B31"/>
    <w:rPr>
      <w:rFonts w:ascii="Calibri" w:eastAsia="Times New Roman" w:hAnsi="Calibri" w:cs="Calibri"/>
      <w:kern w:val="0"/>
      <w:sz w:val="22"/>
      <w:szCs w:val="22"/>
      <w:lang w:val="en-US" w:eastAsia="ko-KR"/>
      <w14:ligatures w14:val="none"/>
    </w:rPr>
  </w:style>
  <w:style w:type="paragraph" w:styleId="afff0">
    <w:name w:val="Block Text"/>
    <w:basedOn w:val="a"/>
    <w:qFormat/>
    <w:rsid w:val="00973B31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rFonts w:eastAsia="DejaVu Sans"/>
      <w:spacing w:val="5"/>
      <w:sz w:val="24"/>
      <w:szCs w:val="20"/>
      <w:lang w:eastAsia="ko-KR"/>
    </w:rPr>
  </w:style>
  <w:style w:type="paragraph" w:customStyle="1" w:styleId="111">
    <w:name w:val="Без интервала11"/>
    <w:qFormat/>
    <w:rsid w:val="00973B31"/>
    <w:pPr>
      <w:suppressAutoHyphens/>
      <w:spacing w:after="0" w:line="240" w:lineRule="auto"/>
    </w:pPr>
    <w:rPr>
      <w:rFonts w:ascii="Calibri" w:eastAsia="DejaVu Sans" w:hAnsi="Calibri" w:cs="Calibri"/>
      <w:kern w:val="0"/>
      <w:sz w:val="22"/>
      <w:szCs w:val="20"/>
      <w:lang w:val="en-US" w:eastAsia="zh-CN"/>
      <w14:ligatures w14:val="none"/>
    </w:rPr>
  </w:style>
  <w:style w:type="paragraph" w:customStyle="1" w:styleId="HeaderandFooter">
    <w:name w:val="Header and Footer"/>
    <w:basedOn w:val="a"/>
    <w:qFormat/>
    <w:rsid w:val="00973B31"/>
    <w:pPr>
      <w:suppressLineNumbers/>
      <w:tabs>
        <w:tab w:val="center" w:pos="4819"/>
        <w:tab w:val="right" w:pos="9638"/>
      </w:tabs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Contents">
    <w:name w:val="Table Contents"/>
    <w:basedOn w:val="a"/>
    <w:qFormat/>
    <w:rsid w:val="00973B31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qFormat/>
    <w:rsid w:val="00973B31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rsid w:val="00973B31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numbering" w:customStyle="1" w:styleId="WW8Num1">
    <w:name w:val="WW8Num1"/>
    <w:qFormat/>
    <w:rsid w:val="00973B31"/>
  </w:style>
  <w:style w:type="numbering" w:customStyle="1" w:styleId="WW8Num2">
    <w:name w:val="WW8Num2"/>
    <w:qFormat/>
    <w:rsid w:val="00973B31"/>
  </w:style>
  <w:style w:type="numbering" w:customStyle="1" w:styleId="WW8Num3">
    <w:name w:val="WW8Num3"/>
    <w:qFormat/>
    <w:rsid w:val="00973B31"/>
  </w:style>
  <w:style w:type="numbering" w:customStyle="1" w:styleId="WW8Num4">
    <w:name w:val="WW8Num4"/>
    <w:qFormat/>
    <w:rsid w:val="00973B31"/>
  </w:style>
  <w:style w:type="numbering" w:customStyle="1" w:styleId="WW8Num5">
    <w:name w:val="WW8Num5"/>
    <w:qFormat/>
    <w:rsid w:val="00973B31"/>
  </w:style>
  <w:style w:type="numbering" w:customStyle="1" w:styleId="WW8Num6">
    <w:name w:val="WW8Num6"/>
    <w:qFormat/>
    <w:rsid w:val="00973B31"/>
  </w:style>
  <w:style w:type="numbering" w:customStyle="1" w:styleId="WW8Num7">
    <w:name w:val="WW8Num7"/>
    <w:qFormat/>
    <w:rsid w:val="00973B31"/>
  </w:style>
  <w:style w:type="numbering" w:customStyle="1" w:styleId="WW8Num8">
    <w:name w:val="WW8Num8"/>
    <w:qFormat/>
    <w:rsid w:val="00973B31"/>
  </w:style>
  <w:style w:type="numbering" w:customStyle="1" w:styleId="WW8Num9">
    <w:name w:val="WW8Num9"/>
    <w:qFormat/>
    <w:rsid w:val="00973B31"/>
  </w:style>
  <w:style w:type="numbering" w:customStyle="1" w:styleId="WW8Num10">
    <w:name w:val="WW8Num10"/>
    <w:qFormat/>
    <w:rsid w:val="00973B31"/>
  </w:style>
  <w:style w:type="numbering" w:customStyle="1" w:styleId="WW8Num11">
    <w:name w:val="WW8Num11"/>
    <w:qFormat/>
    <w:rsid w:val="00973B31"/>
  </w:style>
  <w:style w:type="numbering" w:customStyle="1" w:styleId="WW8Num12">
    <w:name w:val="WW8Num12"/>
    <w:qFormat/>
    <w:rsid w:val="00973B31"/>
  </w:style>
  <w:style w:type="numbering" w:customStyle="1" w:styleId="WW8Num13">
    <w:name w:val="WW8Num13"/>
    <w:qFormat/>
    <w:rsid w:val="00973B31"/>
  </w:style>
  <w:style w:type="numbering" w:customStyle="1" w:styleId="WW8Num14">
    <w:name w:val="WW8Num14"/>
    <w:qFormat/>
    <w:rsid w:val="00973B31"/>
  </w:style>
  <w:style w:type="paragraph" w:styleId="afff1">
    <w:name w:val="Normal Indent"/>
    <w:basedOn w:val="a"/>
    <w:uiPriority w:val="99"/>
    <w:unhideWhenUsed/>
    <w:rsid w:val="00973B31"/>
    <w:pPr>
      <w:widowControl/>
      <w:autoSpaceDE/>
      <w:autoSpaceDN/>
      <w:spacing w:after="200" w:line="276" w:lineRule="auto"/>
      <w:ind w:left="720"/>
    </w:pPr>
    <w:rPr>
      <w:rFonts w:asciiTheme="minorHAnsi" w:eastAsiaTheme="minorEastAsia" w:hAnsiTheme="minorHAnsi" w:cstheme="minorBidi"/>
      <w:lang w:eastAsia="ru-RU"/>
    </w:rPr>
  </w:style>
  <w:style w:type="paragraph" w:customStyle="1" w:styleId="c15">
    <w:name w:val="c15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973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f2">
    <w:name w:val="footnote reference"/>
    <w:uiPriority w:val="99"/>
    <w:semiHidden/>
    <w:rsid w:val="00973B31"/>
    <w:rPr>
      <w:vertAlign w:val="superscript"/>
    </w:rPr>
  </w:style>
  <w:style w:type="table" w:customStyle="1" w:styleId="DefaultTable">
    <w:name w:val="Default Table"/>
    <w:rsid w:val="00973B31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next w:val="affb"/>
    <w:uiPriority w:val="59"/>
    <w:rsid w:val="00973B3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973B31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paragraph" w:customStyle="1" w:styleId="41">
    <w:name w:val="Без интервала4"/>
    <w:link w:val="NoSpacingChar"/>
    <w:rsid w:val="00973B3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 w:cs="Batang"/>
      <w:kern w:val="1"/>
      <w:sz w:val="22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hool.karelia.ru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minedu.gov.karelia.ru/about/11240/" TargetMode="External"/><Relationship Id="rId17" Type="http://schemas.openxmlformats.org/officeDocument/2006/relationships/footer" Target="footer3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29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8.xml"/><Relationship Id="rId28" Type="http://schemas.openxmlformats.org/officeDocument/2006/relationships/footer" Target="footer1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esh.edu.ru" TargetMode="External"/><Relationship Id="rId22" Type="http://schemas.openxmlformats.org/officeDocument/2006/relationships/footer" Target="footer7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14385</Words>
  <Characters>81995</Characters>
  <Application>Microsoft Office Word</Application>
  <DocSecurity>0</DocSecurity>
  <Lines>683</Lines>
  <Paragraphs>192</Paragraphs>
  <ScaleCrop>false</ScaleCrop>
  <Company/>
  <LinksUpToDate>false</LinksUpToDate>
  <CharactersWithSpaces>96188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Лазарев</dc:creator>
  <cp:keywords/>
  <dc:description/>
  <cp:lastModifiedBy>RePack by Diakov</cp:lastModifiedBy>
  <cp:revision>4</cp:revision>
  <dcterms:created xsi:type="dcterms:W3CDTF">2025-12-24T06:26:00Z</dcterms:created>
  <dcterms:modified xsi:type="dcterms:W3CDTF">2025-12-25T08:26:00Z</dcterms:modified>
</cp:coreProperties>
</file>