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387A1E" w14:textId="77777777" w:rsidR="00287E46" w:rsidRPr="007267CD" w:rsidRDefault="00287E46" w:rsidP="00500C8C">
      <w:pPr>
        <w:pStyle w:val="a7"/>
        <w:numPr>
          <w:ilvl w:val="1"/>
          <w:numId w:val="2"/>
        </w:numPr>
        <w:tabs>
          <w:tab w:val="left" w:pos="3863"/>
        </w:tabs>
        <w:spacing w:before="1" w:line="441" w:lineRule="auto"/>
        <w:ind w:left="1405" w:right="2272" w:firstLine="2041"/>
        <w:contextualSpacing w:val="0"/>
        <w:jc w:val="left"/>
        <w:rPr>
          <w:b/>
          <w:bCs/>
          <w:sz w:val="24"/>
          <w:szCs w:val="24"/>
        </w:rPr>
      </w:pPr>
      <w:r w:rsidRPr="007267CD">
        <w:rPr>
          <w:b/>
          <w:bCs/>
          <w:spacing w:val="-2"/>
          <w:sz w:val="24"/>
          <w:szCs w:val="24"/>
        </w:rPr>
        <w:t>ОРГАНИЗАЦИОННЫЙ</w:t>
      </w:r>
      <w:r w:rsidRPr="007267CD">
        <w:rPr>
          <w:b/>
          <w:bCs/>
          <w:spacing w:val="2"/>
          <w:sz w:val="24"/>
          <w:szCs w:val="24"/>
        </w:rPr>
        <w:t xml:space="preserve"> </w:t>
      </w:r>
      <w:r w:rsidRPr="007267CD">
        <w:rPr>
          <w:b/>
          <w:bCs/>
          <w:spacing w:val="-2"/>
          <w:sz w:val="24"/>
          <w:szCs w:val="24"/>
        </w:rPr>
        <w:t>РАЗДЕЛ</w:t>
      </w:r>
    </w:p>
    <w:p w14:paraId="00B1AFC3" w14:textId="77777777" w:rsidR="00287E46" w:rsidRDefault="00287E46" w:rsidP="00287E46">
      <w:pPr>
        <w:pStyle w:val="2"/>
        <w:numPr>
          <w:ilvl w:val="1"/>
          <w:numId w:val="1"/>
        </w:numPr>
        <w:tabs>
          <w:tab w:val="left" w:pos="3084"/>
        </w:tabs>
        <w:spacing w:before="244"/>
        <w:ind w:left="3084" w:hanging="417"/>
        <w:jc w:val="left"/>
        <w:rPr>
          <w:rFonts w:ascii="Times New Roman" w:hAnsi="Times New Roman" w:cs="Times New Roman"/>
          <w:color w:val="auto"/>
          <w:spacing w:val="-2"/>
          <w:sz w:val="24"/>
          <w:szCs w:val="24"/>
        </w:rPr>
      </w:pPr>
      <w:bookmarkStart w:id="0" w:name="3.1._Учебный_план_основного_общего_образ"/>
      <w:bookmarkStart w:id="1" w:name="_bookmark36"/>
      <w:bookmarkEnd w:id="0"/>
      <w:bookmarkEnd w:id="1"/>
      <w:r w:rsidRPr="007267CD">
        <w:rPr>
          <w:rFonts w:ascii="Times New Roman" w:hAnsi="Times New Roman" w:cs="Times New Roman"/>
          <w:color w:val="auto"/>
          <w:sz w:val="24"/>
          <w:szCs w:val="24"/>
        </w:rPr>
        <w:t>Учебный</w:t>
      </w:r>
      <w:r w:rsidRPr="007267CD">
        <w:rPr>
          <w:rFonts w:ascii="Times New Roman" w:hAnsi="Times New Roman" w:cs="Times New Roman"/>
          <w:color w:val="auto"/>
          <w:spacing w:val="-6"/>
          <w:sz w:val="24"/>
          <w:szCs w:val="24"/>
        </w:rPr>
        <w:t xml:space="preserve"> </w:t>
      </w:r>
      <w:r w:rsidRPr="007267CD">
        <w:rPr>
          <w:rFonts w:ascii="Times New Roman" w:hAnsi="Times New Roman" w:cs="Times New Roman"/>
          <w:color w:val="auto"/>
          <w:sz w:val="24"/>
          <w:szCs w:val="24"/>
        </w:rPr>
        <w:t>план</w:t>
      </w:r>
      <w:r w:rsidRPr="007267CD">
        <w:rPr>
          <w:rFonts w:ascii="Times New Roman" w:hAnsi="Times New Roman" w:cs="Times New Roman"/>
          <w:color w:val="auto"/>
          <w:spacing w:val="-5"/>
          <w:sz w:val="24"/>
          <w:szCs w:val="24"/>
        </w:rPr>
        <w:t xml:space="preserve"> </w:t>
      </w:r>
      <w:r w:rsidRPr="007267CD">
        <w:rPr>
          <w:rFonts w:ascii="Times New Roman" w:hAnsi="Times New Roman" w:cs="Times New Roman"/>
          <w:color w:val="auto"/>
          <w:sz w:val="24"/>
          <w:szCs w:val="24"/>
        </w:rPr>
        <w:t>основного</w:t>
      </w:r>
      <w:r w:rsidRPr="007267CD">
        <w:rPr>
          <w:rFonts w:ascii="Times New Roman" w:hAnsi="Times New Roman" w:cs="Times New Roman"/>
          <w:color w:val="auto"/>
          <w:spacing w:val="-6"/>
          <w:sz w:val="24"/>
          <w:szCs w:val="24"/>
        </w:rPr>
        <w:t xml:space="preserve"> </w:t>
      </w:r>
      <w:r w:rsidRPr="007267CD">
        <w:rPr>
          <w:rFonts w:ascii="Times New Roman" w:hAnsi="Times New Roman" w:cs="Times New Roman"/>
          <w:color w:val="auto"/>
          <w:sz w:val="24"/>
          <w:szCs w:val="24"/>
        </w:rPr>
        <w:t>общего</w:t>
      </w:r>
      <w:r w:rsidRPr="007267CD">
        <w:rPr>
          <w:rFonts w:ascii="Times New Roman" w:hAnsi="Times New Roman" w:cs="Times New Roman"/>
          <w:color w:val="auto"/>
          <w:spacing w:val="-6"/>
          <w:sz w:val="24"/>
          <w:szCs w:val="24"/>
        </w:rPr>
        <w:t xml:space="preserve"> </w:t>
      </w:r>
      <w:r w:rsidRPr="007267CD">
        <w:rPr>
          <w:rFonts w:ascii="Times New Roman" w:hAnsi="Times New Roman" w:cs="Times New Roman"/>
          <w:color w:val="auto"/>
          <w:spacing w:val="-2"/>
          <w:sz w:val="24"/>
          <w:szCs w:val="24"/>
        </w:rPr>
        <w:t>образования</w:t>
      </w:r>
    </w:p>
    <w:p w14:paraId="637546D8" w14:textId="77777777" w:rsidR="007267CD" w:rsidRPr="007267CD" w:rsidRDefault="007267CD" w:rsidP="007267CD"/>
    <w:p w14:paraId="11534747" w14:textId="77777777" w:rsidR="007267CD" w:rsidRPr="007267CD" w:rsidRDefault="007267CD" w:rsidP="007267CD">
      <w:pPr>
        <w:pStyle w:val="a7"/>
        <w:ind w:left="665"/>
        <w:rPr>
          <w:b/>
          <w:sz w:val="24"/>
          <w:szCs w:val="24"/>
          <w:lang w:eastAsia="ru-RU"/>
        </w:rPr>
      </w:pPr>
      <w:r w:rsidRPr="007267CD">
        <w:rPr>
          <w:b/>
          <w:sz w:val="24"/>
          <w:szCs w:val="24"/>
          <w:lang w:eastAsia="ru-RU"/>
        </w:rPr>
        <w:t>Учебный план составлен в соответствии с действующими нормативно-правовыми актами Российской Федерации и Республики Карелия, а также санитарными нормами и правилами.</w:t>
      </w:r>
    </w:p>
    <w:p w14:paraId="3BB07DAB" w14:textId="77777777" w:rsidR="00287E46" w:rsidRPr="007267CD" w:rsidRDefault="00287E46" w:rsidP="00287E46">
      <w:pPr>
        <w:tabs>
          <w:tab w:val="num" w:pos="360"/>
          <w:tab w:val="left" w:pos="960"/>
        </w:tabs>
        <w:ind w:right="175" w:firstLine="426"/>
        <w:jc w:val="both"/>
        <w:rPr>
          <w:sz w:val="24"/>
          <w:szCs w:val="24"/>
        </w:rPr>
      </w:pPr>
    </w:p>
    <w:p w14:paraId="7CD1DAF1" w14:textId="013FADA3" w:rsidR="00287E46" w:rsidRPr="007267CD" w:rsidRDefault="00287E46" w:rsidP="00287E46">
      <w:pPr>
        <w:tabs>
          <w:tab w:val="num" w:pos="360"/>
          <w:tab w:val="left" w:pos="960"/>
        </w:tabs>
        <w:ind w:right="175" w:firstLine="426"/>
        <w:jc w:val="both"/>
        <w:rPr>
          <w:sz w:val="24"/>
          <w:szCs w:val="24"/>
        </w:rPr>
      </w:pPr>
      <w:r w:rsidRPr="007267CD">
        <w:rPr>
          <w:sz w:val="24"/>
          <w:szCs w:val="24"/>
        </w:rPr>
        <w:t xml:space="preserve">     Учебный план предусматривает работу школы в режиме пятидневной рабочей недели, при этом предельно допустимая аудиторная нагрузка не превышает норму, установленную СанПиН</w:t>
      </w:r>
      <w:r w:rsidR="007267CD">
        <w:rPr>
          <w:sz w:val="24"/>
          <w:szCs w:val="24"/>
        </w:rPr>
        <w:t>.</w:t>
      </w:r>
    </w:p>
    <w:p w14:paraId="19C94258" w14:textId="77777777" w:rsidR="00287E46" w:rsidRPr="007267CD" w:rsidRDefault="00287E46" w:rsidP="00287E46">
      <w:pPr>
        <w:ind w:left="170" w:right="57" w:firstLine="709"/>
        <w:jc w:val="both"/>
        <w:rPr>
          <w:sz w:val="24"/>
          <w:szCs w:val="24"/>
        </w:rPr>
      </w:pPr>
      <w:r w:rsidRPr="007267CD">
        <w:rPr>
          <w:sz w:val="24"/>
          <w:szCs w:val="24"/>
        </w:rPr>
        <w:t>Учебный план для 5-9 классов предусматривает 5-летний нормативный срок освоения образовательной программы основного общего образования.  Продолжительность учебного года в 2025-26 году в 5-9 классах – 34 учебные недели, при 5 учебной недели, продолжительность урока – не менее 40 минут.</w:t>
      </w:r>
    </w:p>
    <w:p w14:paraId="5902E7EF" w14:textId="77777777" w:rsidR="00287E46" w:rsidRPr="007267CD" w:rsidRDefault="00287E46" w:rsidP="00287E46">
      <w:pPr>
        <w:ind w:left="170" w:right="57" w:firstLine="709"/>
        <w:jc w:val="both"/>
        <w:rPr>
          <w:sz w:val="24"/>
          <w:szCs w:val="24"/>
        </w:rPr>
      </w:pPr>
      <w:r w:rsidRPr="007267CD">
        <w:rPr>
          <w:sz w:val="24"/>
          <w:szCs w:val="24"/>
        </w:rPr>
        <w:t xml:space="preserve">Учебный план состоит из двух частей: обязательной части и части, формируемой участниками образовательного процесса. </w:t>
      </w:r>
      <w:r w:rsidRPr="007267CD">
        <w:rPr>
          <w:b/>
          <w:bCs/>
          <w:sz w:val="24"/>
          <w:szCs w:val="24"/>
        </w:rPr>
        <w:t>Обязательная часть</w:t>
      </w:r>
      <w:r w:rsidRPr="007267CD">
        <w:rPr>
          <w:sz w:val="24"/>
          <w:szCs w:val="24"/>
        </w:rPr>
        <w:t xml:space="preserve">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 </w:t>
      </w:r>
      <w:r w:rsidRPr="007267CD">
        <w:rPr>
          <w:b/>
          <w:bCs/>
          <w:sz w:val="24"/>
          <w:szCs w:val="24"/>
        </w:rPr>
        <w:t>Часть учебного плана, формируемая участниками образовательных отношений,</w:t>
      </w:r>
      <w:r w:rsidRPr="007267CD">
        <w:rPr>
          <w:sz w:val="24"/>
          <w:szCs w:val="24"/>
        </w:rPr>
        <w:t>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w:t>
      </w:r>
    </w:p>
    <w:p w14:paraId="5F889DFB" w14:textId="77777777" w:rsidR="00287E46" w:rsidRPr="007267CD" w:rsidRDefault="00287E46" w:rsidP="00287E46">
      <w:pPr>
        <w:ind w:left="170" w:right="57" w:firstLine="709"/>
        <w:jc w:val="both"/>
        <w:rPr>
          <w:sz w:val="24"/>
          <w:szCs w:val="24"/>
        </w:rPr>
      </w:pPr>
      <w:r w:rsidRPr="007267CD">
        <w:rPr>
          <w:b/>
          <w:sz w:val="24"/>
          <w:szCs w:val="24"/>
        </w:rPr>
        <w:t>Обязательная часть учебного плана</w:t>
      </w:r>
      <w:r w:rsidRPr="007267CD">
        <w:rPr>
          <w:sz w:val="24"/>
          <w:szCs w:val="24"/>
        </w:rPr>
        <w:t xml:space="preserve"> </w:t>
      </w:r>
    </w:p>
    <w:p w14:paraId="17217E14" w14:textId="77777777" w:rsidR="00287E46" w:rsidRPr="007267CD" w:rsidRDefault="00287E46" w:rsidP="00287E46">
      <w:pPr>
        <w:ind w:left="170" w:right="57" w:firstLine="709"/>
        <w:jc w:val="both"/>
        <w:rPr>
          <w:sz w:val="24"/>
          <w:szCs w:val="24"/>
        </w:rPr>
      </w:pPr>
      <w:r w:rsidRPr="007267CD">
        <w:rPr>
          <w:sz w:val="24"/>
          <w:szCs w:val="24"/>
        </w:rPr>
        <w:t xml:space="preserve">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Количество часов на освоение обучающимися учебного плана, состоящего из обязательной части и части, формируемой участниками образовательного процесса, не превышает величин недельной образовательной нагрузки. Обучение осуществляется по учебно-методическим комплексам, вошедших в перечень учебников, рекомендованных Министерством просвещения Российской Федерации к использованию в образовательном процессе в образовательных учреждениях. Обучение в МОУ Кяппесельгской ОШ ведется на русском языке. </w:t>
      </w:r>
    </w:p>
    <w:p w14:paraId="7AEE7B36" w14:textId="77777777" w:rsidR="00287E46" w:rsidRPr="007267CD" w:rsidRDefault="00287E46" w:rsidP="00287E46">
      <w:pPr>
        <w:ind w:left="170" w:right="57" w:firstLine="709"/>
        <w:jc w:val="both"/>
        <w:rPr>
          <w:sz w:val="24"/>
          <w:szCs w:val="24"/>
        </w:rPr>
      </w:pPr>
      <w:r w:rsidRPr="007267CD">
        <w:rPr>
          <w:sz w:val="24"/>
          <w:szCs w:val="24"/>
        </w:rPr>
        <w:t xml:space="preserve">Обязательная часть учебного плана представлена следующими предметами: «Русский язык», «Литература», «Иностранный язык», «Математика», «География», «История», «Биология», «Физическая культура», «Музыка», «Изобразительное искусство», «Химия», «Физика», «Труд (Технология)», «Геометрия», «Алгебра», «Обществознание», «Информатика», «Вероятность и статистика», «Основы безопасности и защиты Родины». ФГОС ООО устанавливает обязательные учебные предметы и обязательные предметные области, в числе которых: </w:t>
      </w:r>
    </w:p>
    <w:p w14:paraId="29F9BE6E" w14:textId="77777777" w:rsidR="00287E46" w:rsidRPr="007267CD" w:rsidRDefault="00287E46" w:rsidP="00287E46">
      <w:pPr>
        <w:pStyle w:val="ad"/>
        <w:spacing w:line="274" w:lineRule="exact"/>
        <w:ind w:left="284"/>
        <w:jc w:val="left"/>
      </w:pPr>
      <w:r w:rsidRPr="007267CD">
        <w:t>Предметная область «</w:t>
      </w:r>
      <w:r w:rsidRPr="007267CD">
        <w:rPr>
          <w:b/>
        </w:rPr>
        <w:t>Русский язык и литература</w:t>
      </w:r>
      <w:r w:rsidRPr="007267CD">
        <w:t>» включает в себя учебные предметы «Русский язык» и «Литература». Предусматривается изучение русского языка в 5 классе - 5 часов в неделю, литературы - 3 часа в неделю, в 6 классе изучение русского языка - 6 часов в неделю, литературы - 3 часа в неделю, в 7 классе изучение русского языка - 4 часа в неделю, литературы - 2 часа в неделю, в 8 классе – изучение русского языка – 3 часа в неделю, литературы – 2 часа в неделю, в 9 классе – изучение русского языка – 3 часа в неделю, литературы – 3 часа в неделю. Учебный план не предусматривает преподавание учебных предметов «Родной язык» и «Родная литература» предметной области «Родной язык и родная литература», так как родители обучающихся в заявлениях не выразили желания изучать указанные учебные предметы. В</w:t>
      </w:r>
      <w:r w:rsidRPr="007267CD">
        <w:rPr>
          <w:spacing w:val="7"/>
        </w:rPr>
        <w:t xml:space="preserve"> </w:t>
      </w:r>
      <w:r w:rsidRPr="007267CD">
        <w:t>соответствии</w:t>
      </w:r>
      <w:r w:rsidRPr="007267CD">
        <w:rPr>
          <w:spacing w:val="13"/>
        </w:rPr>
        <w:t xml:space="preserve"> </w:t>
      </w:r>
      <w:r w:rsidRPr="007267CD">
        <w:t>с</w:t>
      </w:r>
      <w:r w:rsidRPr="007267CD">
        <w:rPr>
          <w:spacing w:val="11"/>
        </w:rPr>
        <w:t xml:space="preserve"> </w:t>
      </w:r>
      <w:r w:rsidRPr="007267CD">
        <w:t>п.</w:t>
      </w:r>
      <w:r w:rsidRPr="007267CD">
        <w:rPr>
          <w:spacing w:val="12"/>
        </w:rPr>
        <w:t xml:space="preserve"> </w:t>
      </w:r>
      <w:r w:rsidRPr="007267CD">
        <w:t>33.1</w:t>
      </w:r>
      <w:r w:rsidRPr="007267CD">
        <w:rPr>
          <w:spacing w:val="11"/>
        </w:rPr>
        <w:t xml:space="preserve"> </w:t>
      </w:r>
      <w:r w:rsidRPr="007267CD">
        <w:t>ФГОС</w:t>
      </w:r>
      <w:r w:rsidRPr="007267CD">
        <w:rPr>
          <w:spacing w:val="12"/>
        </w:rPr>
        <w:t xml:space="preserve"> </w:t>
      </w:r>
      <w:r w:rsidRPr="007267CD">
        <w:t>ООО</w:t>
      </w:r>
      <w:r w:rsidRPr="007267CD">
        <w:rPr>
          <w:spacing w:val="14"/>
        </w:rPr>
        <w:t xml:space="preserve"> </w:t>
      </w:r>
      <w:r w:rsidRPr="007267CD">
        <w:t>«Для</w:t>
      </w:r>
      <w:r w:rsidRPr="007267CD">
        <w:rPr>
          <w:spacing w:val="10"/>
        </w:rPr>
        <w:t xml:space="preserve"> </w:t>
      </w:r>
      <w:r w:rsidRPr="007267CD">
        <w:t>Организаций,</w:t>
      </w:r>
      <w:r w:rsidRPr="007267CD">
        <w:rPr>
          <w:spacing w:val="9"/>
        </w:rPr>
        <w:t xml:space="preserve"> </w:t>
      </w:r>
      <w:r w:rsidRPr="007267CD">
        <w:t>в</w:t>
      </w:r>
      <w:r w:rsidRPr="007267CD">
        <w:rPr>
          <w:spacing w:val="11"/>
        </w:rPr>
        <w:t xml:space="preserve"> </w:t>
      </w:r>
      <w:r w:rsidRPr="007267CD">
        <w:t>которых</w:t>
      </w:r>
      <w:r w:rsidRPr="007267CD">
        <w:rPr>
          <w:spacing w:val="12"/>
        </w:rPr>
        <w:t xml:space="preserve"> </w:t>
      </w:r>
      <w:r w:rsidRPr="007267CD">
        <w:t>языком</w:t>
      </w:r>
      <w:r w:rsidRPr="007267CD">
        <w:rPr>
          <w:spacing w:val="11"/>
        </w:rPr>
        <w:t xml:space="preserve"> </w:t>
      </w:r>
      <w:r w:rsidRPr="007267CD">
        <w:rPr>
          <w:spacing w:val="-2"/>
        </w:rPr>
        <w:t xml:space="preserve">образования </w:t>
      </w:r>
      <w:r w:rsidRPr="007267CD">
        <w:t>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14:paraId="6D0B4685" w14:textId="77777777" w:rsidR="00287E46" w:rsidRPr="007267CD" w:rsidRDefault="00287E46" w:rsidP="00287E46">
      <w:pPr>
        <w:ind w:left="170" w:right="57" w:firstLine="709"/>
        <w:jc w:val="both"/>
        <w:rPr>
          <w:sz w:val="24"/>
          <w:szCs w:val="24"/>
        </w:rPr>
      </w:pPr>
      <w:r w:rsidRPr="007267CD">
        <w:rPr>
          <w:sz w:val="24"/>
          <w:szCs w:val="24"/>
        </w:rPr>
        <w:t>Предметная область «Иностранные языки» включает в себя учебный предмет «</w:t>
      </w:r>
      <w:r w:rsidRPr="007267CD">
        <w:rPr>
          <w:b/>
          <w:sz w:val="24"/>
          <w:szCs w:val="24"/>
        </w:rPr>
        <w:t>Иностранный язык (английский</w:t>
      </w:r>
      <w:r w:rsidRPr="007267CD">
        <w:rPr>
          <w:sz w:val="24"/>
          <w:szCs w:val="24"/>
        </w:rPr>
        <w:t>)» по 3 часа в неделю в 5 – 9 классах. Учебный план не предусматривает преподавание и изучение предмета «Второй иностранный язык» в рамках обязательной предметной области.</w:t>
      </w:r>
    </w:p>
    <w:p w14:paraId="649D3DDF" w14:textId="77777777" w:rsidR="00287E46" w:rsidRPr="007267CD" w:rsidRDefault="00287E46" w:rsidP="00287E46">
      <w:pPr>
        <w:ind w:left="170" w:right="57" w:firstLine="709"/>
        <w:jc w:val="both"/>
        <w:rPr>
          <w:sz w:val="24"/>
          <w:szCs w:val="24"/>
        </w:rPr>
      </w:pPr>
      <w:r w:rsidRPr="007267CD">
        <w:rPr>
          <w:sz w:val="24"/>
          <w:szCs w:val="24"/>
        </w:rPr>
        <w:t>Предметная область «Математика и информатика» в 5 - 6 классах представлена учебным предметом «</w:t>
      </w:r>
      <w:r w:rsidRPr="007267CD">
        <w:rPr>
          <w:b/>
          <w:sz w:val="24"/>
          <w:szCs w:val="24"/>
        </w:rPr>
        <w:t>Математика</w:t>
      </w:r>
      <w:r w:rsidRPr="007267CD">
        <w:rPr>
          <w:sz w:val="24"/>
          <w:szCs w:val="24"/>
        </w:rPr>
        <w:t>» - 5 часов в неделю, в 7 - 9 классах включает разделы «</w:t>
      </w:r>
      <w:r w:rsidRPr="007267CD">
        <w:rPr>
          <w:b/>
          <w:sz w:val="24"/>
          <w:szCs w:val="24"/>
        </w:rPr>
        <w:t>Алгебра</w:t>
      </w:r>
      <w:r w:rsidRPr="007267CD">
        <w:rPr>
          <w:sz w:val="24"/>
          <w:szCs w:val="24"/>
        </w:rPr>
        <w:t xml:space="preserve">» - 3 часа в неделю, </w:t>
      </w:r>
      <w:r w:rsidRPr="007267CD">
        <w:rPr>
          <w:sz w:val="24"/>
          <w:szCs w:val="24"/>
        </w:rPr>
        <w:lastRenderedPageBreak/>
        <w:t>«</w:t>
      </w:r>
      <w:r w:rsidRPr="007267CD">
        <w:rPr>
          <w:b/>
          <w:sz w:val="24"/>
          <w:szCs w:val="24"/>
        </w:rPr>
        <w:t>Геометрия</w:t>
      </w:r>
      <w:r w:rsidRPr="007267CD">
        <w:rPr>
          <w:sz w:val="24"/>
          <w:szCs w:val="24"/>
        </w:rPr>
        <w:t>» - 2 часа в неделю, «</w:t>
      </w:r>
      <w:r w:rsidRPr="007267CD">
        <w:rPr>
          <w:b/>
          <w:sz w:val="24"/>
          <w:szCs w:val="24"/>
        </w:rPr>
        <w:t>Вероятность и статистика</w:t>
      </w:r>
      <w:r w:rsidRPr="007267CD">
        <w:rPr>
          <w:sz w:val="24"/>
          <w:szCs w:val="24"/>
        </w:rPr>
        <w:t>» - 1 час в неделю, которые преподаются в качестве самостоятельных учебных предметов и «</w:t>
      </w:r>
      <w:r w:rsidRPr="007267CD">
        <w:rPr>
          <w:b/>
          <w:sz w:val="24"/>
          <w:szCs w:val="24"/>
        </w:rPr>
        <w:t>Информатика</w:t>
      </w:r>
      <w:r w:rsidRPr="007267CD">
        <w:rPr>
          <w:sz w:val="24"/>
          <w:szCs w:val="24"/>
        </w:rPr>
        <w:t xml:space="preserve">» в 7 - 9 классах – 1 час в неделю. </w:t>
      </w:r>
    </w:p>
    <w:p w14:paraId="7F5B8107" w14:textId="77777777" w:rsidR="00287E46" w:rsidRPr="007267CD" w:rsidRDefault="00287E46" w:rsidP="00287E46">
      <w:pPr>
        <w:ind w:left="170" w:right="57" w:firstLine="709"/>
        <w:jc w:val="both"/>
        <w:rPr>
          <w:sz w:val="24"/>
          <w:szCs w:val="24"/>
        </w:rPr>
      </w:pPr>
    </w:p>
    <w:p w14:paraId="7471F4C2" w14:textId="77777777" w:rsidR="00287E46" w:rsidRPr="007267CD" w:rsidRDefault="00287E46" w:rsidP="00287E46">
      <w:pPr>
        <w:ind w:left="170" w:right="57" w:firstLine="709"/>
        <w:jc w:val="both"/>
        <w:rPr>
          <w:sz w:val="24"/>
          <w:szCs w:val="24"/>
        </w:rPr>
      </w:pPr>
      <w:r w:rsidRPr="007267CD">
        <w:rPr>
          <w:sz w:val="24"/>
          <w:szCs w:val="24"/>
        </w:rPr>
        <w:t>Предметная область «Общественно-научные предметы» включает в себя учебный предмет «</w:t>
      </w:r>
      <w:r w:rsidRPr="007267CD">
        <w:rPr>
          <w:b/>
          <w:sz w:val="24"/>
          <w:szCs w:val="24"/>
        </w:rPr>
        <w:t>История</w:t>
      </w:r>
      <w:r w:rsidRPr="007267CD">
        <w:rPr>
          <w:sz w:val="24"/>
          <w:szCs w:val="24"/>
        </w:rPr>
        <w:t xml:space="preserve"> включает в себя учебные курсы «История России» и «Всеобщая история» и «История нашего края», на которые суммарно отводится по 3 часа в неделю в 5–7-х классах. (</w:t>
      </w:r>
      <w:r w:rsidRPr="007267CD">
        <w:rPr>
          <w:rFonts w:eastAsiaTheme="minorHAnsi"/>
          <w:sz w:val="24"/>
          <w:szCs w:val="24"/>
        </w:rPr>
        <w:t>Приказ Минпросвещения России от 09.10.2024 №704)</w:t>
      </w:r>
    </w:p>
    <w:p w14:paraId="52C7A332" w14:textId="77777777" w:rsidR="00287E46" w:rsidRPr="007267CD" w:rsidRDefault="00287E46" w:rsidP="00287E46">
      <w:pPr>
        <w:ind w:left="170" w:right="57" w:firstLine="709"/>
        <w:jc w:val="both"/>
        <w:rPr>
          <w:sz w:val="24"/>
          <w:szCs w:val="24"/>
        </w:rPr>
      </w:pPr>
      <w:r w:rsidRPr="007267CD">
        <w:rPr>
          <w:sz w:val="24"/>
          <w:szCs w:val="24"/>
        </w:rPr>
        <w:t xml:space="preserve">- 5 класс - 68 часов Всеобщая история. История Древнего мира; 34 часа - История нашего края; </w:t>
      </w:r>
    </w:p>
    <w:p w14:paraId="4FCCA495" w14:textId="77777777" w:rsidR="00287E46" w:rsidRPr="007267CD" w:rsidRDefault="00287E46" w:rsidP="00287E46">
      <w:pPr>
        <w:ind w:left="170" w:right="57" w:firstLine="709"/>
        <w:jc w:val="both"/>
        <w:rPr>
          <w:sz w:val="24"/>
          <w:szCs w:val="24"/>
        </w:rPr>
      </w:pPr>
      <w:r w:rsidRPr="007267CD">
        <w:rPr>
          <w:sz w:val="24"/>
          <w:szCs w:val="24"/>
        </w:rPr>
        <w:t xml:space="preserve">- 6 класс - 28 часов - Всеобщая история; История средних веков; 57 часов - История России, От Руси к Российскому государству; 17 часов -История нашего края; </w:t>
      </w:r>
    </w:p>
    <w:p w14:paraId="78D2C5C9" w14:textId="77777777" w:rsidR="00287E46" w:rsidRPr="007267CD" w:rsidRDefault="00287E46" w:rsidP="00287E46">
      <w:pPr>
        <w:ind w:left="170" w:right="57" w:firstLine="709"/>
        <w:jc w:val="both"/>
        <w:rPr>
          <w:sz w:val="24"/>
          <w:szCs w:val="24"/>
        </w:rPr>
      </w:pPr>
      <w:r w:rsidRPr="007267CD">
        <w:rPr>
          <w:sz w:val="24"/>
          <w:szCs w:val="24"/>
        </w:rPr>
        <w:t>- 7 класс - 28 часов Всеобщая история, История нового времени. Конец XV – XVII вв..; 57 часов История России. Россия в XVI-XVII вв.: от великого княжества к царству; 17 часов История нашего края.</w:t>
      </w:r>
    </w:p>
    <w:p w14:paraId="48FAB22B" w14:textId="77777777" w:rsidR="00287E46" w:rsidRPr="007267CD" w:rsidRDefault="00287E46" w:rsidP="00287E46">
      <w:pPr>
        <w:ind w:left="170" w:right="57" w:firstLine="709"/>
        <w:jc w:val="both"/>
        <w:rPr>
          <w:sz w:val="24"/>
          <w:szCs w:val="24"/>
        </w:rPr>
      </w:pPr>
      <w:r w:rsidRPr="007267CD">
        <w:rPr>
          <w:sz w:val="24"/>
          <w:szCs w:val="24"/>
        </w:rPr>
        <w:t xml:space="preserve">- 8 класс – 34 часа Всеобщая история. История нового времени XVIII в.; 34 часа – История России. Россия XVII-XVIII вв.: от царства к империи. </w:t>
      </w:r>
    </w:p>
    <w:p w14:paraId="54920917" w14:textId="77777777" w:rsidR="00287E46" w:rsidRPr="007267CD" w:rsidRDefault="00287E46" w:rsidP="00287E46">
      <w:pPr>
        <w:ind w:left="170" w:right="57" w:firstLine="709"/>
        <w:jc w:val="both"/>
        <w:rPr>
          <w:sz w:val="24"/>
          <w:szCs w:val="24"/>
        </w:rPr>
      </w:pPr>
      <w:r w:rsidRPr="007267CD">
        <w:rPr>
          <w:sz w:val="24"/>
          <w:szCs w:val="24"/>
        </w:rPr>
        <w:t xml:space="preserve">- 9 класс – 23 часа. Всеобщая история. История нового времени. XIX - начало XX вв.; 45 часов – История России. Российская империя XIX – начала XX в. </w:t>
      </w:r>
    </w:p>
    <w:p w14:paraId="01739FA9" w14:textId="77777777" w:rsidR="00287E46" w:rsidRPr="007267CD" w:rsidRDefault="00287E46" w:rsidP="00287E46">
      <w:pPr>
        <w:ind w:left="170" w:right="57" w:firstLine="709"/>
        <w:jc w:val="both"/>
        <w:rPr>
          <w:sz w:val="24"/>
          <w:szCs w:val="24"/>
        </w:rPr>
      </w:pPr>
      <w:r w:rsidRPr="007267CD">
        <w:rPr>
          <w:sz w:val="24"/>
          <w:szCs w:val="24"/>
        </w:rPr>
        <w:t>Изучение истории первой четверти XIX века перенесено из программы 9 класса в программу 8 класса.</w:t>
      </w:r>
    </w:p>
    <w:p w14:paraId="4BC0C3E0" w14:textId="77777777" w:rsidR="00287E46" w:rsidRPr="007267CD" w:rsidRDefault="00287E46" w:rsidP="00287E46">
      <w:pPr>
        <w:ind w:left="170" w:right="57" w:firstLine="709"/>
        <w:jc w:val="both"/>
        <w:rPr>
          <w:sz w:val="24"/>
          <w:szCs w:val="24"/>
        </w:rPr>
      </w:pPr>
      <w:r w:rsidRPr="007267CD">
        <w:rPr>
          <w:sz w:val="24"/>
          <w:szCs w:val="24"/>
        </w:rPr>
        <w:t>В 9-м классе в соответствии с ФОП ООО и Методическими рекомендациями, которые Минпросвещения направило письмом от 03.03.2023 № 03-327, в учебный предмет «История» помимо учебных курсов «История России» и «Всеобщая история» включен модуль «</w:t>
      </w:r>
      <w:r w:rsidRPr="007267CD">
        <w:rPr>
          <w:b/>
          <w:bCs/>
          <w:sz w:val="24"/>
          <w:szCs w:val="24"/>
        </w:rPr>
        <w:t>Введение в новейшую историю России</w:t>
      </w:r>
      <w:r w:rsidRPr="007267CD">
        <w:rPr>
          <w:sz w:val="24"/>
          <w:szCs w:val="24"/>
        </w:rPr>
        <w:t>» объемом 17 часов. Реализован за счет части формируемого участниками образовательных отношений.</w:t>
      </w:r>
    </w:p>
    <w:p w14:paraId="3D274C08" w14:textId="77777777" w:rsidR="00287E46" w:rsidRPr="007267CD" w:rsidRDefault="00287E46" w:rsidP="00287E46">
      <w:pPr>
        <w:rPr>
          <w:rFonts w:eastAsiaTheme="minorHAnsi"/>
          <w:sz w:val="24"/>
          <w:szCs w:val="24"/>
        </w:rPr>
      </w:pPr>
      <w:r w:rsidRPr="007267CD">
        <w:rPr>
          <w:sz w:val="24"/>
          <w:szCs w:val="24"/>
        </w:rPr>
        <w:t>В части предмета обществознание в 2025/2026 учебному году 6-7 классы не изучают данный предмет, 8-9 классы изучают в объеме 1 час в неделю. (</w:t>
      </w:r>
      <w:r w:rsidRPr="007267CD">
        <w:rPr>
          <w:rFonts w:eastAsiaTheme="minorHAnsi"/>
          <w:sz w:val="24"/>
          <w:szCs w:val="24"/>
        </w:rPr>
        <w:t>Приказ Минпросвещения России от 09.10.2024 №704).</w:t>
      </w:r>
      <w:r w:rsidRPr="007267CD">
        <w:rPr>
          <w:sz w:val="24"/>
          <w:szCs w:val="24"/>
        </w:rPr>
        <w:t xml:space="preserve"> Учебный предмет «</w:t>
      </w:r>
      <w:r w:rsidRPr="007267CD">
        <w:rPr>
          <w:b/>
          <w:bCs/>
          <w:sz w:val="24"/>
          <w:szCs w:val="24"/>
        </w:rPr>
        <w:t>Обществознание</w:t>
      </w:r>
      <w:r w:rsidRPr="007267CD">
        <w:rPr>
          <w:sz w:val="24"/>
          <w:szCs w:val="24"/>
        </w:rPr>
        <w:t>»</w:t>
      </w:r>
      <w:r w:rsidRPr="007267CD">
        <w:rPr>
          <w:rFonts w:eastAsiaTheme="minorHAnsi"/>
          <w:sz w:val="24"/>
          <w:szCs w:val="24"/>
        </w:rPr>
        <w:t xml:space="preserve"> в 8 классе </w:t>
      </w:r>
      <w:r w:rsidRPr="007267CD">
        <w:rPr>
          <w:sz w:val="24"/>
          <w:szCs w:val="24"/>
        </w:rPr>
        <w:t>1 час за счет компонента ОУ.</w:t>
      </w:r>
    </w:p>
    <w:p w14:paraId="279CA42D" w14:textId="77777777" w:rsidR="00287E46" w:rsidRPr="007267CD" w:rsidRDefault="00287E46" w:rsidP="00287E46">
      <w:pPr>
        <w:ind w:left="170" w:right="57" w:firstLine="709"/>
        <w:jc w:val="both"/>
        <w:rPr>
          <w:sz w:val="24"/>
          <w:szCs w:val="24"/>
        </w:rPr>
      </w:pPr>
      <w:r w:rsidRPr="007267CD">
        <w:rPr>
          <w:sz w:val="24"/>
          <w:szCs w:val="24"/>
        </w:rPr>
        <w:t>«</w:t>
      </w:r>
      <w:r w:rsidRPr="007267CD">
        <w:rPr>
          <w:b/>
          <w:sz w:val="24"/>
          <w:szCs w:val="24"/>
        </w:rPr>
        <w:t>География</w:t>
      </w:r>
      <w:r w:rsidRPr="007267CD">
        <w:rPr>
          <w:sz w:val="24"/>
          <w:szCs w:val="24"/>
        </w:rPr>
        <w:t xml:space="preserve">» - по 1 часу в неделю в 5 - 6 классах и по 2 часа в неделю в 7 - 9 классах. </w:t>
      </w:r>
    </w:p>
    <w:p w14:paraId="3F5320F3" w14:textId="77777777" w:rsidR="00287E46" w:rsidRPr="007267CD" w:rsidRDefault="00287E46" w:rsidP="00287E46">
      <w:pPr>
        <w:ind w:left="170" w:right="57" w:firstLine="709"/>
        <w:jc w:val="both"/>
        <w:rPr>
          <w:sz w:val="24"/>
          <w:szCs w:val="24"/>
        </w:rPr>
      </w:pPr>
      <w:r w:rsidRPr="007267CD">
        <w:rPr>
          <w:sz w:val="24"/>
          <w:szCs w:val="24"/>
        </w:rPr>
        <w:t>Предметная область «Естественно-научные предметы» включает изучение учебного предмета «</w:t>
      </w:r>
      <w:r w:rsidRPr="007267CD">
        <w:rPr>
          <w:b/>
          <w:sz w:val="24"/>
          <w:szCs w:val="24"/>
        </w:rPr>
        <w:t>Биология</w:t>
      </w:r>
      <w:r w:rsidRPr="007267CD">
        <w:rPr>
          <w:sz w:val="24"/>
          <w:szCs w:val="24"/>
        </w:rPr>
        <w:t>» по 1 часу в неделю в 5 – 7 классах, по 2 часа в неделю в 8 – 9 классах, предмета «</w:t>
      </w:r>
      <w:r w:rsidRPr="007267CD">
        <w:rPr>
          <w:b/>
          <w:sz w:val="24"/>
          <w:szCs w:val="24"/>
        </w:rPr>
        <w:t>Физика</w:t>
      </w:r>
      <w:r w:rsidRPr="007267CD">
        <w:rPr>
          <w:sz w:val="24"/>
          <w:szCs w:val="24"/>
        </w:rPr>
        <w:t>» в 7 - 8 классах по 2 часа в неделю, в 9 классе – 3 часа в неделю, «</w:t>
      </w:r>
      <w:r w:rsidRPr="007267CD">
        <w:rPr>
          <w:b/>
          <w:sz w:val="24"/>
          <w:szCs w:val="24"/>
        </w:rPr>
        <w:t>Химия</w:t>
      </w:r>
      <w:r w:rsidRPr="007267CD">
        <w:rPr>
          <w:sz w:val="24"/>
          <w:szCs w:val="24"/>
        </w:rPr>
        <w:t xml:space="preserve">» - по 2 часа в неделю в 8 - 9 классах. </w:t>
      </w:r>
    </w:p>
    <w:p w14:paraId="7323D281" w14:textId="77777777" w:rsidR="00287E46" w:rsidRPr="007267CD" w:rsidRDefault="00287E46" w:rsidP="00287E46">
      <w:pPr>
        <w:ind w:left="170" w:right="57" w:firstLine="709"/>
        <w:jc w:val="both"/>
        <w:rPr>
          <w:sz w:val="24"/>
          <w:szCs w:val="24"/>
        </w:rPr>
      </w:pPr>
      <w:r w:rsidRPr="007267CD">
        <w:rPr>
          <w:sz w:val="24"/>
          <w:szCs w:val="24"/>
        </w:rPr>
        <w:t>Предметная область «Искусство» предусматривает изучение учебных предметов «</w:t>
      </w:r>
      <w:r w:rsidRPr="007267CD">
        <w:rPr>
          <w:b/>
          <w:sz w:val="24"/>
          <w:szCs w:val="24"/>
        </w:rPr>
        <w:t>Музыка</w:t>
      </w:r>
      <w:r w:rsidRPr="007267CD">
        <w:rPr>
          <w:sz w:val="24"/>
          <w:szCs w:val="24"/>
        </w:rPr>
        <w:t>» в 5 – 8 классах по 1 час в неделю, «</w:t>
      </w:r>
      <w:r w:rsidRPr="007267CD">
        <w:rPr>
          <w:b/>
          <w:sz w:val="24"/>
          <w:szCs w:val="24"/>
        </w:rPr>
        <w:t>Изобразительное искусство</w:t>
      </w:r>
      <w:r w:rsidRPr="007267CD">
        <w:rPr>
          <w:sz w:val="24"/>
          <w:szCs w:val="24"/>
        </w:rPr>
        <w:t xml:space="preserve">» - 1 час в неделю в 5 - 7 классах. </w:t>
      </w:r>
    </w:p>
    <w:p w14:paraId="404FA2F6" w14:textId="77777777" w:rsidR="00287E46" w:rsidRPr="007267CD" w:rsidRDefault="00287E46" w:rsidP="00287E46">
      <w:pPr>
        <w:ind w:left="170" w:right="57" w:firstLine="709"/>
        <w:jc w:val="both"/>
        <w:rPr>
          <w:sz w:val="24"/>
          <w:szCs w:val="24"/>
        </w:rPr>
      </w:pPr>
      <w:r w:rsidRPr="007267CD">
        <w:rPr>
          <w:sz w:val="24"/>
          <w:szCs w:val="24"/>
        </w:rPr>
        <w:t>Предметная область «Технология» представлена учебным предметом «</w:t>
      </w:r>
      <w:r w:rsidRPr="007267CD">
        <w:rPr>
          <w:b/>
          <w:bCs/>
          <w:sz w:val="24"/>
          <w:szCs w:val="24"/>
        </w:rPr>
        <w:t>Труд (</w:t>
      </w:r>
      <w:r w:rsidRPr="007267CD">
        <w:rPr>
          <w:b/>
          <w:sz w:val="24"/>
          <w:szCs w:val="24"/>
        </w:rPr>
        <w:t>Технология)</w:t>
      </w:r>
      <w:r w:rsidRPr="007267CD">
        <w:rPr>
          <w:sz w:val="24"/>
          <w:szCs w:val="24"/>
        </w:rPr>
        <w:t>» по 2 часа в неделю в 5 - 7 классах – 1 час, 8 – 9 классе по 1 часу в неделю.</w:t>
      </w:r>
    </w:p>
    <w:p w14:paraId="4A2B9A33" w14:textId="77777777" w:rsidR="00287E46" w:rsidRPr="007267CD" w:rsidRDefault="00287E46" w:rsidP="00287E46">
      <w:pPr>
        <w:ind w:left="170" w:right="57" w:firstLine="709"/>
        <w:jc w:val="both"/>
        <w:rPr>
          <w:sz w:val="24"/>
          <w:szCs w:val="24"/>
        </w:rPr>
      </w:pPr>
      <w:r w:rsidRPr="007267CD">
        <w:rPr>
          <w:sz w:val="24"/>
          <w:szCs w:val="24"/>
        </w:rPr>
        <w:t>Предметная область «Физическая культура и основы безопасности жизнедеятельности» включает в себя учебный предмет «</w:t>
      </w:r>
      <w:r w:rsidRPr="007267CD">
        <w:rPr>
          <w:b/>
          <w:sz w:val="24"/>
          <w:szCs w:val="24"/>
        </w:rPr>
        <w:t>Физическая культура</w:t>
      </w:r>
      <w:r w:rsidRPr="007267CD">
        <w:rPr>
          <w:sz w:val="24"/>
          <w:szCs w:val="24"/>
        </w:rPr>
        <w:t>» и «</w:t>
      </w:r>
      <w:r w:rsidRPr="007267CD">
        <w:rPr>
          <w:b/>
          <w:sz w:val="24"/>
          <w:szCs w:val="24"/>
        </w:rPr>
        <w:t>Основы безопасности и защиты Родины</w:t>
      </w:r>
      <w:r w:rsidRPr="007267CD">
        <w:rPr>
          <w:sz w:val="24"/>
          <w:szCs w:val="24"/>
        </w:rPr>
        <w:t xml:space="preserve"> (ранее ОБЖ)». Изучение предмета «Физическая культура» предусмотрено из расчета 2 часа в неделю в 5 – 9 классах из обязательной части учебного плана и 1 час в неделю реализуется за счет часов внеурочной деятельности. В 8 - 9 классах введено изучение предмета «</w:t>
      </w:r>
      <w:r w:rsidRPr="007267CD">
        <w:rPr>
          <w:bCs/>
          <w:sz w:val="24"/>
          <w:szCs w:val="24"/>
        </w:rPr>
        <w:t>Основы безопасности и защиты Родины</w:t>
      </w:r>
      <w:r w:rsidRPr="007267CD">
        <w:rPr>
          <w:sz w:val="24"/>
          <w:szCs w:val="24"/>
        </w:rPr>
        <w:t xml:space="preserve">» по 1 часу в неделю. </w:t>
      </w:r>
    </w:p>
    <w:p w14:paraId="05C76069" w14:textId="77777777" w:rsidR="00287E46" w:rsidRPr="007267CD" w:rsidRDefault="00287E46" w:rsidP="00287E46">
      <w:pPr>
        <w:rPr>
          <w:sz w:val="24"/>
          <w:szCs w:val="24"/>
        </w:rPr>
      </w:pPr>
      <w:r w:rsidRPr="007267CD">
        <w:rPr>
          <w:sz w:val="24"/>
          <w:szCs w:val="24"/>
        </w:rPr>
        <w:t xml:space="preserve">     </w:t>
      </w:r>
    </w:p>
    <w:p w14:paraId="4CCA535E" w14:textId="77777777" w:rsidR="00287E46" w:rsidRPr="007267CD" w:rsidRDefault="00287E46" w:rsidP="00287E46">
      <w:pPr>
        <w:jc w:val="both"/>
        <w:rPr>
          <w:sz w:val="24"/>
          <w:szCs w:val="24"/>
        </w:rPr>
      </w:pPr>
      <w:r w:rsidRPr="007267CD">
        <w:rPr>
          <w:sz w:val="24"/>
          <w:szCs w:val="24"/>
        </w:rPr>
        <w:t>В МОУ Кяппесельгской ОШ из части, формируемой участниками образовательных отношений добавлены следующие предметы:</w:t>
      </w:r>
    </w:p>
    <w:p w14:paraId="08ED11F9" w14:textId="77777777" w:rsidR="00287E46" w:rsidRPr="007267CD" w:rsidRDefault="00287E46" w:rsidP="00287E46">
      <w:pPr>
        <w:jc w:val="both"/>
        <w:rPr>
          <w:sz w:val="24"/>
          <w:szCs w:val="24"/>
        </w:rPr>
      </w:pPr>
      <w:r w:rsidRPr="007267CD">
        <w:rPr>
          <w:sz w:val="24"/>
          <w:szCs w:val="24"/>
        </w:rPr>
        <w:t>- в 5 классе «</w:t>
      </w:r>
      <w:r w:rsidRPr="007267CD">
        <w:rPr>
          <w:b/>
          <w:bCs/>
          <w:sz w:val="24"/>
          <w:szCs w:val="24"/>
        </w:rPr>
        <w:t>Русский язык</w:t>
      </w:r>
      <w:r w:rsidRPr="007267CD">
        <w:rPr>
          <w:sz w:val="24"/>
          <w:szCs w:val="24"/>
        </w:rPr>
        <w:t>» -1 час, «</w:t>
      </w:r>
      <w:r w:rsidRPr="007267CD">
        <w:rPr>
          <w:b/>
          <w:sz w:val="24"/>
          <w:szCs w:val="24"/>
        </w:rPr>
        <w:t>Физическая культура</w:t>
      </w:r>
      <w:r w:rsidRPr="007267CD">
        <w:rPr>
          <w:sz w:val="24"/>
          <w:szCs w:val="24"/>
        </w:rPr>
        <w:t>» 1 час.</w:t>
      </w:r>
    </w:p>
    <w:p w14:paraId="09D72240" w14:textId="77777777" w:rsidR="00287E46" w:rsidRPr="007267CD" w:rsidRDefault="00287E46" w:rsidP="00287E46">
      <w:pPr>
        <w:jc w:val="both"/>
        <w:rPr>
          <w:sz w:val="24"/>
          <w:szCs w:val="24"/>
        </w:rPr>
      </w:pPr>
      <w:r w:rsidRPr="007267CD">
        <w:rPr>
          <w:sz w:val="24"/>
          <w:szCs w:val="24"/>
        </w:rPr>
        <w:t>- в 7 классе «</w:t>
      </w:r>
      <w:r w:rsidRPr="007267CD">
        <w:rPr>
          <w:b/>
          <w:bCs/>
          <w:sz w:val="24"/>
          <w:szCs w:val="24"/>
        </w:rPr>
        <w:t>Биология</w:t>
      </w:r>
      <w:r w:rsidRPr="007267CD">
        <w:rPr>
          <w:sz w:val="24"/>
          <w:szCs w:val="24"/>
        </w:rPr>
        <w:t>» - 1час, «</w:t>
      </w:r>
      <w:r w:rsidRPr="007267CD">
        <w:rPr>
          <w:b/>
          <w:sz w:val="24"/>
          <w:szCs w:val="24"/>
        </w:rPr>
        <w:t>Физическая культура</w:t>
      </w:r>
      <w:r w:rsidRPr="007267CD">
        <w:rPr>
          <w:sz w:val="24"/>
          <w:szCs w:val="24"/>
        </w:rPr>
        <w:t>» 1 час.</w:t>
      </w:r>
    </w:p>
    <w:p w14:paraId="1D49ABD9" w14:textId="77777777" w:rsidR="00287E46" w:rsidRPr="007267CD" w:rsidRDefault="00287E46" w:rsidP="00287E46">
      <w:pPr>
        <w:jc w:val="both"/>
        <w:rPr>
          <w:sz w:val="24"/>
          <w:szCs w:val="24"/>
        </w:rPr>
      </w:pPr>
      <w:r w:rsidRPr="007267CD">
        <w:rPr>
          <w:sz w:val="24"/>
          <w:szCs w:val="24"/>
        </w:rPr>
        <w:t>- в 8 классе «</w:t>
      </w:r>
      <w:r w:rsidRPr="007267CD">
        <w:rPr>
          <w:b/>
          <w:bCs/>
          <w:sz w:val="24"/>
          <w:szCs w:val="24"/>
        </w:rPr>
        <w:t>Обществознание</w:t>
      </w:r>
      <w:r w:rsidRPr="007267CD">
        <w:rPr>
          <w:sz w:val="24"/>
          <w:szCs w:val="24"/>
        </w:rPr>
        <w:t>» 1 час, «</w:t>
      </w:r>
      <w:r w:rsidRPr="007267CD">
        <w:rPr>
          <w:b/>
          <w:sz w:val="24"/>
          <w:szCs w:val="24"/>
        </w:rPr>
        <w:t>Физическая культура</w:t>
      </w:r>
      <w:r w:rsidRPr="007267CD">
        <w:rPr>
          <w:sz w:val="24"/>
          <w:szCs w:val="24"/>
        </w:rPr>
        <w:t>» 1 час.</w:t>
      </w:r>
    </w:p>
    <w:p w14:paraId="2E5258F5" w14:textId="77777777" w:rsidR="00287E46" w:rsidRPr="007267CD" w:rsidRDefault="00287E46" w:rsidP="00287E46">
      <w:pPr>
        <w:jc w:val="both"/>
        <w:rPr>
          <w:sz w:val="24"/>
          <w:szCs w:val="24"/>
        </w:rPr>
      </w:pPr>
      <w:r w:rsidRPr="007267CD">
        <w:rPr>
          <w:sz w:val="24"/>
          <w:szCs w:val="24"/>
        </w:rPr>
        <w:t>- в 9 классе «</w:t>
      </w:r>
      <w:r w:rsidRPr="007267CD">
        <w:rPr>
          <w:b/>
          <w:bCs/>
          <w:sz w:val="24"/>
          <w:szCs w:val="24"/>
        </w:rPr>
        <w:t>Введение в новейшую историю России</w:t>
      </w:r>
      <w:r w:rsidRPr="007267CD">
        <w:rPr>
          <w:sz w:val="24"/>
          <w:szCs w:val="24"/>
        </w:rPr>
        <w:t>» - 1 час.</w:t>
      </w:r>
    </w:p>
    <w:p w14:paraId="282B8087" w14:textId="77777777" w:rsidR="00287E46" w:rsidRPr="007267CD" w:rsidRDefault="00287E46" w:rsidP="00287E46">
      <w:pPr>
        <w:rPr>
          <w:sz w:val="24"/>
          <w:szCs w:val="24"/>
        </w:rPr>
      </w:pPr>
      <w:r w:rsidRPr="007267CD">
        <w:rPr>
          <w:sz w:val="24"/>
          <w:szCs w:val="24"/>
        </w:rPr>
        <w:t>-учебный предмет</w:t>
      </w:r>
      <w:r w:rsidRPr="007267CD">
        <w:rPr>
          <w:b/>
          <w:sz w:val="24"/>
          <w:szCs w:val="24"/>
        </w:rPr>
        <w:t xml:space="preserve"> Физическая культура</w:t>
      </w:r>
      <w:r w:rsidRPr="007267CD">
        <w:rPr>
          <w:sz w:val="24"/>
          <w:szCs w:val="24"/>
        </w:rPr>
        <w:t>» (1 час за счет компонента ОУ) в 5, 7 и 8 классе, обеспечивающий реализацию 3-часовой программы по физической культуре. (рекомендации пункта 10.20 СанПиН 2.4.2.2821-10). А также ученики с 5 - 9 класс посещают спортивную секцию по Волейболу (2ч) по средам.</w:t>
      </w:r>
    </w:p>
    <w:p w14:paraId="27EE867F" w14:textId="77777777" w:rsidR="00287E46" w:rsidRPr="007267CD" w:rsidRDefault="00287E46" w:rsidP="00287E46">
      <w:pPr>
        <w:rPr>
          <w:sz w:val="24"/>
          <w:szCs w:val="24"/>
        </w:rPr>
      </w:pPr>
    </w:p>
    <w:p w14:paraId="04AA8C9C" w14:textId="77777777" w:rsidR="00287E46" w:rsidRPr="007267CD" w:rsidRDefault="00287E46" w:rsidP="00287E46">
      <w:pPr>
        <w:pStyle w:val="affa"/>
        <w:jc w:val="both"/>
      </w:pPr>
      <w:r w:rsidRPr="007267CD">
        <w:t>Введены элективные курсы, обеспечивающие дополнительную подготовку в 9 классе к государственной итоговой аттестации:</w:t>
      </w:r>
    </w:p>
    <w:p w14:paraId="1DE0E150" w14:textId="77777777" w:rsidR="00287E46" w:rsidRPr="007267CD" w:rsidRDefault="00287E46" w:rsidP="00500C8C">
      <w:pPr>
        <w:pStyle w:val="affa"/>
        <w:numPr>
          <w:ilvl w:val="0"/>
          <w:numId w:val="6"/>
        </w:numPr>
        <w:suppressAutoHyphens w:val="0"/>
        <w:jc w:val="both"/>
      </w:pPr>
      <w:r w:rsidRPr="007267CD">
        <w:t>«Избранные вопросы математики» -1 час за счет часов внеурочной деятельности.</w:t>
      </w:r>
    </w:p>
    <w:p w14:paraId="57308D15" w14:textId="77777777" w:rsidR="00287E46" w:rsidRPr="007267CD" w:rsidRDefault="00287E46" w:rsidP="00287E46">
      <w:pPr>
        <w:pStyle w:val="affa"/>
        <w:suppressAutoHyphens w:val="0"/>
        <w:ind w:left="720"/>
        <w:jc w:val="both"/>
      </w:pPr>
    </w:p>
    <w:p w14:paraId="7CA1425B" w14:textId="1AF1AF35" w:rsidR="00287E46" w:rsidRPr="007267CD" w:rsidRDefault="00287E46" w:rsidP="00287E46">
      <w:pPr>
        <w:tabs>
          <w:tab w:val="left" w:pos="960"/>
        </w:tabs>
        <w:ind w:right="175"/>
        <w:jc w:val="both"/>
        <w:rPr>
          <w:sz w:val="24"/>
          <w:szCs w:val="24"/>
        </w:rPr>
      </w:pPr>
      <w:r w:rsidRPr="007267CD">
        <w:rPr>
          <w:sz w:val="24"/>
          <w:szCs w:val="24"/>
        </w:rPr>
        <w:tab/>
        <w:t>Обучение в 5-9 классах осуществляется с соблюдением следующих требований:</w:t>
      </w:r>
    </w:p>
    <w:p w14:paraId="517B9432" w14:textId="77777777" w:rsidR="00287E46" w:rsidRPr="007267CD" w:rsidRDefault="00287E46" w:rsidP="00500C8C">
      <w:pPr>
        <w:widowControl/>
        <w:numPr>
          <w:ilvl w:val="0"/>
          <w:numId w:val="5"/>
        </w:numPr>
        <w:tabs>
          <w:tab w:val="left" w:pos="960"/>
        </w:tabs>
        <w:autoSpaceDE/>
        <w:autoSpaceDN/>
        <w:ind w:right="175"/>
        <w:jc w:val="both"/>
        <w:rPr>
          <w:sz w:val="24"/>
          <w:szCs w:val="24"/>
        </w:rPr>
      </w:pPr>
      <w:r w:rsidRPr="007267CD">
        <w:rPr>
          <w:sz w:val="24"/>
          <w:szCs w:val="24"/>
        </w:rPr>
        <w:lastRenderedPageBreak/>
        <w:t>Учебные занятия проводятся по 5-дневной учебной неделе в первую смену</w:t>
      </w:r>
      <w:r w:rsidRPr="007267CD">
        <w:rPr>
          <w:b/>
          <w:sz w:val="24"/>
          <w:szCs w:val="24"/>
        </w:rPr>
        <w:t>;</w:t>
      </w:r>
    </w:p>
    <w:p w14:paraId="0CF114D0" w14:textId="77777777" w:rsidR="00287E46" w:rsidRPr="007267CD" w:rsidRDefault="00287E46" w:rsidP="00500C8C">
      <w:pPr>
        <w:widowControl/>
        <w:numPr>
          <w:ilvl w:val="0"/>
          <w:numId w:val="4"/>
        </w:numPr>
        <w:tabs>
          <w:tab w:val="left" w:pos="960"/>
        </w:tabs>
        <w:autoSpaceDE/>
        <w:autoSpaceDN/>
        <w:ind w:right="175"/>
        <w:jc w:val="both"/>
        <w:rPr>
          <w:sz w:val="24"/>
          <w:szCs w:val="24"/>
        </w:rPr>
      </w:pPr>
      <w:r w:rsidRPr="007267CD">
        <w:rPr>
          <w:sz w:val="24"/>
          <w:szCs w:val="24"/>
        </w:rPr>
        <w:t>Продолжительность урока составляет не менее 40 минут.</w:t>
      </w:r>
    </w:p>
    <w:p w14:paraId="17B83074" w14:textId="77777777" w:rsidR="00287E46" w:rsidRPr="007267CD" w:rsidRDefault="00287E46" w:rsidP="00500C8C">
      <w:pPr>
        <w:widowControl/>
        <w:numPr>
          <w:ilvl w:val="0"/>
          <w:numId w:val="4"/>
        </w:numPr>
        <w:tabs>
          <w:tab w:val="left" w:pos="960"/>
        </w:tabs>
        <w:autoSpaceDE/>
        <w:autoSpaceDN/>
        <w:ind w:right="175"/>
        <w:jc w:val="both"/>
        <w:rPr>
          <w:sz w:val="24"/>
          <w:szCs w:val="24"/>
        </w:rPr>
      </w:pPr>
      <w:r w:rsidRPr="007267CD">
        <w:rPr>
          <w:sz w:val="24"/>
          <w:szCs w:val="24"/>
        </w:rPr>
        <w:t xml:space="preserve">Продолжительность каникул в течение учебного года составляет не менее 30 календарных дней, летом — не менее 8 недель. </w:t>
      </w:r>
    </w:p>
    <w:p w14:paraId="10279129" w14:textId="77777777" w:rsidR="00287E46" w:rsidRPr="007267CD" w:rsidRDefault="00287E46" w:rsidP="00500C8C">
      <w:pPr>
        <w:pStyle w:val="a7"/>
        <w:widowControl/>
        <w:numPr>
          <w:ilvl w:val="0"/>
          <w:numId w:val="4"/>
        </w:numPr>
        <w:adjustRightInd w:val="0"/>
        <w:jc w:val="both"/>
        <w:rPr>
          <w:sz w:val="24"/>
          <w:szCs w:val="24"/>
        </w:rPr>
      </w:pPr>
      <w:r w:rsidRPr="007267CD">
        <w:rPr>
          <w:sz w:val="24"/>
          <w:szCs w:val="24"/>
        </w:rPr>
        <w:t xml:space="preserve">Объем домашних заданий (по всем предметам) должен быть таким, чтобы затраты времени на его выполнение не превышали (в астрономических часах): в </w:t>
      </w:r>
      <w:r w:rsidRPr="007267CD">
        <w:rPr>
          <w:sz w:val="24"/>
          <w:szCs w:val="24"/>
          <w:lang w:val="en-US"/>
        </w:rPr>
        <w:t>V</w:t>
      </w:r>
      <w:r w:rsidRPr="007267CD">
        <w:rPr>
          <w:sz w:val="24"/>
          <w:szCs w:val="24"/>
        </w:rPr>
        <w:t xml:space="preserve"> классах – 2 ч., в </w:t>
      </w:r>
      <w:r w:rsidRPr="007267CD">
        <w:rPr>
          <w:sz w:val="24"/>
          <w:szCs w:val="24"/>
          <w:lang w:val="en-US"/>
        </w:rPr>
        <w:t>VI</w:t>
      </w:r>
      <w:r w:rsidRPr="007267CD">
        <w:rPr>
          <w:sz w:val="24"/>
          <w:szCs w:val="24"/>
        </w:rPr>
        <w:t>-</w:t>
      </w:r>
      <w:r w:rsidRPr="007267CD">
        <w:rPr>
          <w:sz w:val="24"/>
          <w:szCs w:val="24"/>
          <w:lang w:val="en-US"/>
        </w:rPr>
        <w:t>VIII</w:t>
      </w:r>
      <w:r w:rsidRPr="007267CD">
        <w:rPr>
          <w:sz w:val="24"/>
          <w:szCs w:val="24"/>
        </w:rPr>
        <w:t xml:space="preserve"> классах – 2,5 ч., в </w:t>
      </w:r>
      <w:r w:rsidRPr="007267CD">
        <w:rPr>
          <w:sz w:val="24"/>
          <w:szCs w:val="24"/>
          <w:lang w:val="en-US"/>
        </w:rPr>
        <w:t>IX</w:t>
      </w:r>
      <w:r w:rsidRPr="007267CD">
        <w:rPr>
          <w:sz w:val="24"/>
          <w:szCs w:val="24"/>
        </w:rPr>
        <w:t xml:space="preserve"> классе – до 3,5 ч.</w:t>
      </w:r>
    </w:p>
    <w:p w14:paraId="58F87C27" w14:textId="77777777" w:rsidR="00287E46" w:rsidRPr="007267CD" w:rsidRDefault="00287E46" w:rsidP="00287E46">
      <w:pPr>
        <w:jc w:val="both"/>
        <w:rPr>
          <w:sz w:val="24"/>
          <w:szCs w:val="24"/>
        </w:rPr>
      </w:pPr>
    </w:p>
    <w:p w14:paraId="4FBFCF17" w14:textId="0F24BBF0" w:rsidR="00287E46" w:rsidRPr="007267CD" w:rsidRDefault="00287E46" w:rsidP="00287E46">
      <w:pPr>
        <w:adjustRightInd w:val="0"/>
        <w:spacing w:line="276" w:lineRule="auto"/>
        <w:ind w:firstLine="454"/>
        <w:jc w:val="both"/>
        <w:textAlignment w:val="center"/>
        <w:rPr>
          <w:sz w:val="24"/>
          <w:szCs w:val="24"/>
        </w:rPr>
      </w:pPr>
      <w:r w:rsidRPr="007267CD">
        <w:rPr>
          <w:sz w:val="24"/>
          <w:szCs w:val="24"/>
        </w:rPr>
        <w:t xml:space="preserve">В целях более успешного продвижения в общем развитии обучающихся с </w:t>
      </w:r>
      <w:r w:rsidRPr="007267CD">
        <w:rPr>
          <w:b/>
          <w:bCs/>
          <w:sz w:val="24"/>
          <w:szCs w:val="24"/>
        </w:rPr>
        <w:t>ОВЗ</w:t>
      </w:r>
      <w:r w:rsidRPr="007267CD">
        <w:rPr>
          <w:sz w:val="24"/>
          <w:szCs w:val="24"/>
        </w:rPr>
        <w:t xml:space="preserve">, коррекции недостатков их психического развития, а также ликвидации имеющихся или предупреждения возможных пробелов в знаниях вводятся коррекционные индивидуальные занятия в </w:t>
      </w:r>
      <w:r w:rsidRPr="007267CD">
        <w:rPr>
          <w:b/>
          <w:bCs/>
          <w:sz w:val="24"/>
          <w:szCs w:val="24"/>
        </w:rPr>
        <w:t>7,</w:t>
      </w:r>
      <w:r w:rsidRPr="007267CD">
        <w:rPr>
          <w:sz w:val="24"/>
          <w:szCs w:val="24"/>
        </w:rPr>
        <w:t>8,9 классе по 2 часа в неделю (математика и русский язык). Коррекционная работа с учащимися направлена на углубление и обобщение их социокультурного опыта на основе содержания предметных областей, на развитие навыков самостоятельной учебной деятельности с учётом интеллектуальных возможностей учащихся и рекомендаций ПМПК. Они проводятся во вторую половину дня.</w:t>
      </w:r>
      <w:r w:rsidRPr="007267CD">
        <w:rPr>
          <w:bCs/>
          <w:sz w:val="24"/>
          <w:szCs w:val="24"/>
        </w:rPr>
        <w:t xml:space="preserve"> </w:t>
      </w:r>
      <w:r w:rsidRPr="007267CD">
        <w:rPr>
          <w:sz w:val="24"/>
          <w:szCs w:val="24"/>
        </w:rPr>
        <w:t>Часы коррекционной подготовки не входят</w:t>
      </w:r>
      <w:r w:rsidRPr="007267CD">
        <w:rPr>
          <w:b/>
          <w:sz w:val="24"/>
          <w:szCs w:val="24"/>
        </w:rPr>
        <w:t xml:space="preserve"> </w:t>
      </w:r>
      <w:r w:rsidR="00500C8C">
        <w:rPr>
          <w:sz w:val="24"/>
          <w:szCs w:val="24"/>
        </w:rPr>
        <w:t>в максимальную нагрузку.</w:t>
      </w:r>
    </w:p>
    <w:p w14:paraId="0C7886EA" w14:textId="77777777" w:rsidR="00287E46" w:rsidRPr="007267CD" w:rsidRDefault="00287E46" w:rsidP="00287E46">
      <w:pPr>
        <w:rPr>
          <w:sz w:val="24"/>
          <w:szCs w:val="24"/>
        </w:rPr>
      </w:pPr>
      <w:r w:rsidRPr="007267CD">
        <w:rPr>
          <w:sz w:val="24"/>
          <w:szCs w:val="24"/>
        </w:rPr>
        <w:t>Развивающие внеклассные занятия проводятся согласно плану внеурочной деятельности МОУ Кяппесельгской ОШ на 2025-2026 гг. Предусмотрено чередование урочной и внеурочной деятельности в рамках реализации основной образовательной программы основного общего образования.</w:t>
      </w:r>
      <w:r w:rsidRPr="007267CD">
        <w:rPr>
          <w:sz w:val="24"/>
          <w:szCs w:val="24"/>
          <w:lang w:eastAsia="ru-RU"/>
        </w:rPr>
        <w:t xml:space="preserve"> В соответствии с требованиями ФГОС ООО</w:t>
      </w:r>
      <w:r w:rsidRPr="007267CD">
        <w:rPr>
          <w:b/>
          <w:bCs/>
          <w:sz w:val="24"/>
          <w:szCs w:val="24"/>
          <w:lang w:eastAsia="ru-RU"/>
        </w:rPr>
        <w:t xml:space="preserve"> </w:t>
      </w:r>
      <w:r w:rsidRPr="007267CD">
        <w:rPr>
          <w:bCs/>
          <w:sz w:val="24"/>
          <w:szCs w:val="24"/>
          <w:lang w:eastAsia="ru-RU"/>
        </w:rPr>
        <w:t>внеурочная деятельность</w:t>
      </w:r>
      <w:r w:rsidRPr="007267CD">
        <w:rPr>
          <w:b/>
          <w:bCs/>
          <w:sz w:val="24"/>
          <w:szCs w:val="24"/>
          <w:lang w:eastAsia="ru-RU"/>
        </w:rPr>
        <w:t xml:space="preserve"> </w:t>
      </w:r>
      <w:r w:rsidRPr="007267CD">
        <w:rPr>
          <w:sz w:val="24"/>
          <w:szCs w:val="24"/>
          <w:lang w:eastAsia="ru-RU"/>
        </w:rPr>
        <w:t>организ</w:t>
      </w:r>
      <w:r w:rsidRPr="007267CD">
        <w:rPr>
          <w:spacing w:val="2"/>
          <w:sz w:val="24"/>
          <w:szCs w:val="24"/>
          <w:lang w:eastAsia="ru-RU"/>
        </w:rPr>
        <w:t>уется по направлениям развития личности (</w:t>
      </w:r>
      <w:proofErr w:type="spellStart"/>
      <w:r w:rsidRPr="007267CD">
        <w:rPr>
          <w:spacing w:val="2"/>
          <w:sz w:val="24"/>
          <w:szCs w:val="24"/>
          <w:lang w:eastAsia="ru-RU"/>
        </w:rPr>
        <w:t>духовно­нравственное</w:t>
      </w:r>
      <w:proofErr w:type="spellEnd"/>
      <w:r w:rsidRPr="007267CD">
        <w:rPr>
          <w:spacing w:val="2"/>
          <w:sz w:val="24"/>
          <w:szCs w:val="24"/>
          <w:lang w:eastAsia="ru-RU"/>
        </w:rPr>
        <w:t xml:space="preserve">, </w:t>
      </w:r>
      <w:proofErr w:type="spellStart"/>
      <w:r w:rsidRPr="007267CD">
        <w:rPr>
          <w:spacing w:val="2"/>
          <w:sz w:val="24"/>
          <w:szCs w:val="24"/>
          <w:lang w:eastAsia="ru-RU"/>
        </w:rPr>
        <w:t>общеинтеллектуальное</w:t>
      </w:r>
      <w:proofErr w:type="spellEnd"/>
      <w:r w:rsidRPr="007267CD">
        <w:rPr>
          <w:spacing w:val="2"/>
          <w:sz w:val="24"/>
          <w:szCs w:val="24"/>
          <w:lang w:eastAsia="ru-RU"/>
        </w:rPr>
        <w:t>, общекультур</w:t>
      </w:r>
      <w:r w:rsidRPr="007267CD">
        <w:rPr>
          <w:sz w:val="24"/>
          <w:szCs w:val="24"/>
          <w:lang w:eastAsia="ru-RU"/>
        </w:rPr>
        <w:t>ное,</w:t>
      </w:r>
      <w:r w:rsidRPr="007267CD">
        <w:rPr>
          <w:sz w:val="24"/>
          <w:szCs w:val="24"/>
        </w:rPr>
        <w:t xml:space="preserve"> социальное,</w:t>
      </w:r>
      <w:r w:rsidRPr="007267CD">
        <w:rPr>
          <w:sz w:val="24"/>
          <w:szCs w:val="24"/>
          <w:lang w:eastAsia="ru-RU"/>
        </w:rPr>
        <w:t xml:space="preserve"> </w:t>
      </w:r>
      <w:proofErr w:type="spellStart"/>
      <w:r w:rsidRPr="007267CD">
        <w:rPr>
          <w:sz w:val="24"/>
          <w:szCs w:val="24"/>
          <w:lang w:eastAsia="ru-RU"/>
        </w:rPr>
        <w:t>спортивно­оздоровительное</w:t>
      </w:r>
      <w:proofErr w:type="spellEnd"/>
      <w:r w:rsidRPr="007267CD">
        <w:rPr>
          <w:sz w:val="24"/>
          <w:szCs w:val="24"/>
          <w:lang w:eastAsia="ru-RU"/>
        </w:rPr>
        <w:t>).</w:t>
      </w:r>
    </w:p>
    <w:p w14:paraId="06DC8585" w14:textId="77777777" w:rsidR="00287E46" w:rsidRPr="007267CD" w:rsidRDefault="00287E46" w:rsidP="00287E46">
      <w:pPr>
        <w:adjustRightInd w:val="0"/>
        <w:ind w:firstLine="709"/>
        <w:jc w:val="both"/>
        <w:rPr>
          <w:rFonts w:eastAsia="Calibri"/>
          <w:sz w:val="24"/>
          <w:szCs w:val="24"/>
        </w:rPr>
      </w:pPr>
      <w:r w:rsidRPr="007267CD">
        <w:rPr>
          <w:sz w:val="24"/>
          <w:szCs w:val="24"/>
          <w:shd w:val="clear" w:color="auto" w:fill="FFFFFF"/>
        </w:rPr>
        <w:t xml:space="preserve">     Освоение основной общеобразовательной программы основного общего образования сопровождается промежуточной аттестацией обучающихся, проводимой в формах, определённых </w:t>
      </w:r>
      <w:r w:rsidRPr="007267CD">
        <w:rPr>
          <w:sz w:val="24"/>
          <w:szCs w:val="24"/>
        </w:rPr>
        <w:t xml:space="preserve">«Положением о проведении промежуточной аттестации учащихся и осуществлении текущего контроля их успеваемости в МОУ Кяппесельгская ОШ </w:t>
      </w:r>
      <w:r w:rsidRPr="007267CD">
        <w:rPr>
          <w:rFonts w:eastAsia="Calibri"/>
          <w:iCs/>
          <w:sz w:val="24"/>
          <w:szCs w:val="24"/>
        </w:rPr>
        <w:t>в следующих формах:</w:t>
      </w:r>
    </w:p>
    <w:p w14:paraId="54FAEFDE" w14:textId="77777777" w:rsidR="00287E46" w:rsidRPr="007267CD" w:rsidRDefault="00287E46" w:rsidP="00500C8C">
      <w:pPr>
        <w:widowControl/>
        <w:numPr>
          <w:ilvl w:val="0"/>
          <w:numId w:val="3"/>
        </w:numPr>
        <w:tabs>
          <w:tab w:val="left" w:pos="851"/>
        </w:tabs>
        <w:autoSpaceDE/>
        <w:autoSpaceDN/>
        <w:spacing w:line="276" w:lineRule="auto"/>
        <w:ind w:left="851"/>
        <w:jc w:val="both"/>
        <w:rPr>
          <w:iCs/>
          <w:sz w:val="24"/>
          <w:szCs w:val="24"/>
          <w:lang w:eastAsia="ru-RU"/>
        </w:rPr>
      </w:pPr>
      <w:r w:rsidRPr="007267CD">
        <w:rPr>
          <w:iCs/>
          <w:sz w:val="24"/>
          <w:szCs w:val="24"/>
        </w:rPr>
        <w:t>входные контрольные работы по проверке остаточных знаний;</w:t>
      </w:r>
    </w:p>
    <w:p w14:paraId="39D10C76" w14:textId="77777777" w:rsidR="00287E46" w:rsidRPr="007267CD" w:rsidRDefault="00287E46" w:rsidP="00500C8C">
      <w:pPr>
        <w:widowControl/>
        <w:numPr>
          <w:ilvl w:val="0"/>
          <w:numId w:val="3"/>
        </w:numPr>
        <w:tabs>
          <w:tab w:val="left" w:pos="851"/>
        </w:tabs>
        <w:autoSpaceDE/>
        <w:autoSpaceDN/>
        <w:spacing w:line="276" w:lineRule="auto"/>
        <w:ind w:left="851"/>
        <w:jc w:val="both"/>
        <w:rPr>
          <w:iCs/>
          <w:sz w:val="24"/>
          <w:szCs w:val="24"/>
        </w:rPr>
      </w:pPr>
      <w:r w:rsidRPr="007267CD">
        <w:rPr>
          <w:iCs/>
          <w:sz w:val="24"/>
          <w:szCs w:val="24"/>
        </w:rPr>
        <w:t>письменные проверочные работы;</w:t>
      </w:r>
    </w:p>
    <w:p w14:paraId="23D7EB87" w14:textId="77777777" w:rsidR="00287E46" w:rsidRPr="007267CD" w:rsidRDefault="00287E46" w:rsidP="00500C8C">
      <w:pPr>
        <w:widowControl/>
        <w:numPr>
          <w:ilvl w:val="0"/>
          <w:numId w:val="3"/>
        </w:numPr>
        <w:tabs>
          <w:tab w:val="left" w:pos="851"/>
        </w:tabs>
        <w:autoSpaceDE/>
        <w:autoSpaceDN/>
        <w:spacing w:line="276" w:lineRule="auto"/>
        <w:ind w:left="851"/>
        <w:jc w:val="both"/>
        <w:rPr>
          <w:iCs/>
          <w:sz w:val="24"/>
          <w:szCs w:val="24"/>
        </w:rPr>
      </w:pPr>
      <w:r w:rsidRPr="007267CD">
        <w:rPr>
          <w:iCs/>
          <w:sz w:val="24"/>
          <w:szCs w:val="24"/>
        </w:rPr>
        <w:t xml:space="preserve">контрольные </w:t>
      </w:r>
      <w:r w:rsidRPr="007267CD">
        <w:rPr>
          <w:sz w:val="24"/>
          <w:szCs w:val="24"/>
        </w:rPr>
        <w:t xml:space="preserve">(тематические) </w:t>
      </w:r>
      <w:r w:rsidRPr="007267CD">
        <w:rPr>
          <w:iCs/>
          <w:sz w:val="24"/>
          <w:szCs w:val="24"/>
        </w:rPr>
        <w:t xml:space="preserve"> работы;</w:t>
      </w:r>
    </w:p>
    <w:p w14:paraId="2D7359A9" w14:textId="77777777" w:rsidR="00287E46" w:rsidRPr="007267CD" w:rsidRDefault="00287E46" w:rsidP="00500C8C">
      <w:pPr>
        <w:widowControl/>
        <w:numPr>
          <w:ilvl w:val="0"/>
          <w:numId w:val="3"/>
        </w:numPr>
        <w:tabs>
          <w:tab w:val="left" w:pos="851"/>
        </w:tabs>
        <w:autoSpaceDE/>
        <w:autoSpaceDN/>
        <w:spacing w:line="276" w:lineRule="auto"/>
        <w:ind w:left="851"/>
        <w:jc w:val="both"/>
        <w:rPr>
          <w:iCs/>
          <w:sz w:val="24"/>
          <w:szCs w:val="24"/>
        </w:rPr>
      </w:pPr>
      <w:r w:rsidRPr="007267CD">
        <w:rPr>
          <w:sz w:val="24"/>
          <w:szCs w:val="24"/>
        </w:rPr>
        <w:t>тестирование</w:t>
      </w:r>
      <w:r w:rsidRPr="007267CD">
        <w:rPr>
          <w:sz w:val="24"/>
          <w:szCs w:val="24"/>
          <w:lang w:val="en-US"/>
        </w:rPr>
        <w:t>;</w:t>
      </w:r>
    </w:p>
    <w:p w14:paraId="3D43640A" w14:textId="77777777" w:rsidR="00287E46" w:rsidRPr="007267CD" w:rsidRDefault="00287E46" w:rsidP="00500C8C">
      <w:pPr>
        <w:widowControl/>
        <w:numPr>
          <w:ilvl w:val="0"/>
          <w:numId w:val="3"/>
        </w:numPr>
        <w:tabs>
          <w:tab w:val="left" w:pos="851"/>
        </w:tabs>
        <w:autoSpaceDE/>
        <w:autoSpaceDN/>
        <w:spacing w:line="276" w:lineRule="auto"/>
        <w:ind w:left="851"/>
        <w:jc w:val="both"/>
        <w:rPr>
          <w:iCs/>
          <w:sz w:val="24"/>
          <w:szCs w:val="24"/>
        </w:rPr>
      </w:pPr>
      <w:r w:rsidRPr="007267CD">
        <w:rPr>
          <w:sz w:val="24"/>
          <w:szCs w:val="24"/>
        </w:rPr>
        <w:t>Всероссийские проверочные работы.</w:t>
      </w:r>
    </w:p>
    <w:p w14:paraId="5D619D96" w14:textId="77777777" w:rsidR="00287E46" w:rsidRPr="007267CD" w:rsidRDefault="00287E46" w:rsidP="00287E46">
      <w:pPr>
        <w:adjustRightInd w:val="0"/>
        <w:ind w:firstLine="708"/>
        <w:jc w:val="both"/>
        <w:rPr>
          <w:sz w:val="24"/>
          <w:szCs w:val="24"/>
        </w:rPr>
      </w:pPr>
      <w:r w:rsidRPr="007267CD">
        <w:rPr>
          <w:sz w:val="24"/>
          <w:szCs w:val="24"/>
        </w:rPr>
        <w:t>Реализация учебного плана основного общего образования для 5 – 9 классов обеспечена необходимыми кадрами специалистов соответствующей квалификации учебными программами, учебниками, методическими рекомендациями, дидактическими материалами, диагностическими заданиями, необходимым оборудованием.</w:t>
      </w:r>
    </w:p>
    <w:p w14:paraId="04E7680D" w14:textId="77777777" w:rsidR="00287E46" w:rsidRPr="007267CD" w:rsidRDefault="00287E46" w:rsidP="00287E46">
      <w:pPr>
        <w:jc w:val="both"/>
        <w:rPr>
          <w:sz w:val="24"/>
          <w:szCs w:val="24"/>
        </w:rPr>
      </w:pPr>
      <w:r w:rsidRPr="007267CD">
        <w:rPr>
          <w:sz w:val="24"/>
          <w:szCs w:val="24"/>
        </w:rPr>
        <w:t xml:space="preserve">     Учебный план учитывает образовательные запросы родителей и обучающихся в рамках выделяемого стандартного государственного финансирования.</w:t>
      </w:r>
    </w:p>
    <w:p w14:paraId="3C8F650F" w14:textId="77777777" w:rsidR="00287E46" w:rsidRPr="007267CD" w:rsidRDefault="00287E46" w:rsidP="00287E46">
      <w:pPr>
        <w:jc w:val="both"/>
        <w:rPr>
          <w:sz w:val="24"/>
          <w:szCs w:val="24"/>
        </w:rPr>
      </w:pPr>
      <w:r w:rsidRPr="007267CD">
        <w:rPr>
          <w:sz w:val="24"/>
          <w:szCs w:val="24"/>
        </w:rPr>
        <w:t>В связи с малочисленностью классов объединяются классы для изучения отдельных предметов.</w:t>
      </w:r>
    </w:p>
    <w:p w14:paraId="6424BBFA" w14:textId="77777777" w:rsidR="00287E46" w:rsidRPr="007267CD" w:rsidRDefault="00287E46" w:rsidP="00287E46">
      <w:pPr>
        <w:jc w:val="both"/>
        <w:rPr>
          <w:sz w:val="24"/>
          <w:szCs w:val="24"/>
        </w:rPr>
      </w:pP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977"/>
        <w:gridCol w:w="2977"/>
      </w:tblGrid>
      <w:tr w:rsidR="007267CD" w:rsidRPr="007267CD" w14:paraId="1C064B61" w14:textId="77777777" w:rsidTr="00135847">
        <w:tc>
          <w:tcPr>
            <w:tcW w:w="3794" w:type="dxa"/>
            <w:tcBorders>
              <w:top w:val="single" w:sz="4" w:space="0" w:color="000000"/>
              <w:left w:val="single" w:sz="4" w:space="0" w:color="000000"/>
              <w:bottom w:val="single" w:sz="4" w:space="0" w:color="000000"/>
              <w:right w:val="single" w:sz="4" w:space="0" w:color="000000"/>
            </w:tcBorders>
            <w:hideMark/>
          </w:tcPr>
          <w:p w14:paraId="704C4341" w14:textId="77777777" w:rsidR="00287E46" w:rsidRPr="007267CD" w:rsidRDefault="00287E46" w:rsidP="00135847">
            <w:pPr>
              <w:jc w:val="both"/>
              <w:rPr>
                <w:b/>
                <w:sz w:val="24"/>
                <w:szCs w:val="24"/>
              </w:rPr>
            </w:pPr>
            <w:r w:rsidRPr="007267CD">
              <w:rPr>
                <w:b/>
                <w:sz w:val="24"/>
                <w:szCs w:val="24"/>
              </w:rPr>
              <w:t>Название предмета</w:t>
            </w:r>
          </w:p>
        </w:tc>
        <w:tc>
          <w:tcPr>
            <w:tcW w:w="2977" w:type="dxa"/>
            <w:tcBorders>
              <w:top w:val="single" w:sz="4" w:space="0" w:color="000000"/>
              <w:left w:val="single" w:sz="4" w:space="0" w:color="000000"/>
              <w:bottom w:val="single" w:sz="4" w:space="0" w:color="000000"/>
              <w:right w:val="single" w:sz="4" w:space="0" w:color="000000"/>
            </w:tcBorders>
            <w:hideMark/>
          </w:tcPr>
          <w:p w14:paraId="38BD01DC" w14:textId="77777777" w:rsidR="00287E46" w:rsidRPr="007267CD" w:rsidRDefault="00287E46" w:rsidP="00135847">
            <w:pPr>
              <w:jc w:val="both"/>
              <w:rPr>
                <w:b/>
                <w:sz w:val="24"/>
                <w:szCs w:val="24"/>
              </w:rPr>
            </w:pPr>
            <w:r w:rsidRPr="007267CD">
              <w:rPr>
                <w:b/>
                <w:sz w:val="24"/>
                <w:szCs w:val="24"/>
              </w:rPr>
              <w:t>Количество часов</w:t>
            </w:r>
          </w:p>
        </w:tc>
        <w:tc>
          <w:tcPr>
            <w:tcW w:w="2977" w:type="dxa"/>
            <w:tcBorders>
              <w:top w:val="single" w:sz="4" w:space="0" w:color="000000"/>
              <w:left w:val="single" w:sz="4" w:space="0" w:color="000000"/>
              <w:bottom w:val="single" w:sz="4" w:space="0" w:color="000000"/>
              <w:right w:val="single" w:sz="4" w:space="0" w:color="000000"/>
            </w:tcBorders>
            <w:hideMark/>
          </w:tcPr>
          <w:p w14:paraId="45FD2878" w14:textId="77777777" w:rsidR="00287E46" w:rsidRPr="007267CD" w:rsidRDefault="00287E46" w:rsidP="00135847">
            <w:pPr>
              <w:jc w:val="both"/>
              <w:rPr>
                <w:b/>
                <w:sz w:val="24"/>
                <w:szCs w:val="24"/>
              </w:rPr>
            </w:pPr>
            <w:r w:rsidRPr="007267CD">
              <w:rPr>
                <w:b/>
                <w:sz w:val="24"/>
                <w:szCs w:val="24"/>
              </w:rPr>
              <w:t>Объединяемые классы</w:t>
            </w:r>
          </w:p>
        </w:tc>
      </w:tr>
      <w:tr w:rsidR="00287E46" w:rsidRPr="007267CD" w14:paraId="21137F65" w14:textId="77777777" w:rsidTr="00135847">
        <w:tc>
          <w:tcPr>
            <w:tcW w:w="3794" w:type="dxa"/>
            <w:tcBorders>
              <w:top w:val="single" w:sz="4" w:space="0" w:color="000000"/>
              <w:left w:val="single" w:sz="4" w:space="0" w:color="000000"/>
              <w:bottom w:val="single" w:sz="4" w:space="0" w:color="000000"/>
              <w:right w:val="single" w:sz="4" w:space="0" w:color="000000"/>
            </w:tcBorders>
            <w:hideMark/>
          </w:tcPr>
          <w:p w14:paraId="38867C2A" w14:textId="77777777" w:rsidR="00287E46" w:rsidRPr="007267CD" w:rsidRDefault="00287E46" w:rsidP="00135847">
            <w:pPr>
              <w:jc w:val="both"/>
              <w:rPr>
                <w:sz w:val="24"/>
                <w:szCs w:val="24"/>
              </w:rPr>
            </w:pPr>
            <w:r w:rsidRPr="007267CD">
              <w:rPr>
                <w:sz w:val="24"/>
                <w:szCs w:val="24"/>
              </w:rPr>
              <w:t>«Искусство. Музыка»</w:t>
            </w:r>
          </w:p>
        </w:tc>
        <w:tc>
          <w:tcPr>
            <w:tcW w:w="2977" w:type="dxa"/>
            <w:tcBorders>
              <w:top w:val="single" w:sz="4" w:space="0" w:color="000000"/>
              <w:left w:val="single" w:sz="4" w:space="0" w:color="000000"/>
              <w:bottom w:val="single" w:sz="4" w:space="0" w:color="000000"/>
              <w:right w:val="single" w:sz="4" w:space="0" w:color="000000"/>
            </w:tcBorders>
            <w:hideMark/>
          </w:tcPr>
          <w:p w14:paraId="1A562C61" w14:textId="77777777" w:rsidR="00287E46" w:rsidRPr="007267CD" w:rsidRDefault="00287E46" w:rsidP="00135847">
            <w:pPr>
              <w:rPr>
                <w:sz w:val="24"/>
                <w:szCs w:val="24"/>
              </w:rPr>
            </w:pPr>
            <w:r w:rsidRPr="007267CD">
              <w:rPr>
                <w:sz w:val="24"/>
                <w:szCs w:val="24"/>
              </w:rPr>
              <w:t>1</w:t>
            </w:r>
          </w:p>
        </w:tc>
        <w:tc>
          <w:tcPr>
            <w:tcW w:w="2977" w:type="dxa"/>
            <w:tcBorders>
              <w:top w:val="single" w:sz="4" w:space="0" w:color="000000"/>
              <w:left w:val="single" w:sz="4" w:space="0" w:color="000000"/>
              <w:bottom w:val="single" w:sz="4" w:space="0" w:color="000000"/>
              <w:right w:val="single" w:sz="4" w:space="0" w:color="000000"/>
            </w:tcBorders>
            <w:hideMark/>
          </w:tcPr>
          <w:p w14:paraId="76F145E6" w14:textId="77777777" w:rsidR="00287E46" w:rsidRPr="007267CD" w:rsidRDefault="00287E46" w:rsidP="00135847">
            <w:pPr>
              <w:rPr>
                <w:sz w:val="24"/>
                <w:szCs w:val="24"/>
              </w:rPr>
            </w:pPr>
            <w:r w:rsidRPr="007267CD">
              <w:rPr>
                <w:sz w:val="24"/>
                <w:szCs w:val="24"/>
              </w:rPr>
              <w:t>7-8</w:t>
            </w:r>
          </w:p>
        </w:tc>
      </w:tr>
    </w:tbl>
    <w:p w14:paraId="040AFC78" w14:textId="77777777" w:rsidR="00287E46" w:rsidRPr="007267CD" w:rsidRDefault="00287E46" w:rsidP="00287E46">
      <w:pPr>
        <w:rPr>
          <w:sz w:val="24"/>
          <w:szCs w:val="24"/>
        </w:rPr>
      </w:pPr>
    </w:p>
    <w:p w14:paraId="709C7A5C" w14:textId="77777777" w:rsidR="00287E46" w:rsidRPr="007267CD" w:rsidRDefault="00287E46" w:rsidP="00287E46">
      <w:pPr>
        <w:spacing w:line="238" w:lineRule="exact"/>
        <w:rPr>
          <w:sz w:val="24"/>
          <w:szCs w:val="24"/>
        </w:rPr>
      </w:pPr>
    </w:p>
    <w:tbl>
      <w:tblPr>
        <w:tblW w:w="101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49"/>
        <w:gridCol w:w="3748"/>
        <w:gridCol w:w="636"/>
        <w:gridCol w:w="719"/>
        <w:gridCol w:w="567"/>
        <w:gridCol w:w="702"/>
        <w:gridCol w:w="7"/>
        <w:gridCol w:w="567"/>
        <w:gridCol w:w="738"/>
      </w:tblGrid>
      <w:tr w:rsidR="007267CD" w:rsidRPr="007267CD" w14:paraId="624DB5C5" w14:textId="77777777" w:rsidTr="00AB63F1">
        <w:trPr>
          <w:trHeight w:val="1038"/>
        </w:trPr>
        <w:tc>
          <w:tcPr>
            <w:tcW w:w="10133" w:type="dxa"/>
            <w:gridSpan w:val="9"/>
          </w:tcPr>
          <w:p w14:paraId="1F55582A" w14:textId="74515027" w:rsidR="007267CD" w:rsidRPr="007267CD" w:rsidRDefault="007267CD" w:rsidP="007267CD">
            <w:pPr>
              <w:pStyle w:val="1"/>
              <w:rPr>
                <w:rFonts w:ascii="Times New Roman" w:hAnsi="Times New Roman" w:cs="Times New Roman"/>
                <w:b/>
                <w:color w:val="auto"/>
                <w:sz w:val="24"/>
                <w:szCs w:val="24"/>
              </w:rPr>
            </w:pPr>
            <w:r w:rsidRPr="007267CD">
              <w:rPr>
                <w:rFonts w:ascii="Times New Roman" w:hAnsi="Times New Roman" w:cs="Times New Roman"/>
                <w:color w:val="auto"/>
                <w:sz w:val="24"/>
                <w:szCs w:val="24"/>
              </w:rPr>
              <w:t>Учебный план (недельный) основной общеобразовательной программы основного общего образования</w:t>
            </w:r>
            <w:r>
              <w:rPr>
                <w:rFonts w:ascii="Times New Roman" w:hAnsi="Times New Roman" w:cs="Times New Roman"/>
                <w:b/>
                <w:color w:val="auto"/>
                <w:sz w:val="24"/>
                <w:szCs w:val="24"/>
              </w:rPr>
              <w:t xml:space="preserve"> </w:t>
            </w:r>
            <w:r w:rsidRPr="007267CD">
              <w:rPr>
                <w:rFonts w:ascii="Times New Roman" w:hAnsi="Times New Roman" w:cs="Times New Roman"/>
                <w:color w:val="auto"/>
                <w:sz w:val="24"/>
                <w:szCs w:val="24"/>
              </w:rPr>
              <w:t>МОУ Кяппесельгской ОШ на 2025-2026 учебный год.</w:t>
            </w:r>
          </w:p>
          <w:p w14:paraId="3E0F0C0A" w14:textId="77777777" w:rsidR="007267CD" w:rsidRPr="007267CD" w:rsidRDefault="007267CD" w:rsidP="00135847">
            <w:pPr>
              <w:rPr>
                <w:sz w:val="24"/>
                <w:szCs w:val="24"/>
              </w:rPr>
            </w:pPr>
          </w:p>
        </w:tc>
      </w:tr>
      <w:tr w:rsidR="007267CD" w:rsidRPr="007267CD" w14:paraId="090C11AF" w14:textId="77777777" w:rsidTr="00135847">
        <w:trPr>
          <w:trHeight w:hRule="exact" w:val="346"/>
        </w:trPr>
        <w:tc>
          <w:tcPr>
            <w:tcW w:w="2449" w:type="dxa"/>
            <w:vMerge w:val="restart"/>
            <w:vAlign w:val="center"/>
          </w:tcPr>
          <w:p w14:paraId="43648FC6" w14:textId="77777777" w:rsidR="00287E46" w:rsidRPr="007267CD" w:rsidRDefault="00287E46" w:rsidP="00135847">
            <w:pPr>
              <w:rPr>
                <w:sz w:val="24"/>
                <w:szCs w:val="24"/>
              </w:rPr>
            </w:pPr>
            <w:r w:rsidRPr="007267CD">
              <w:rPr>
                <w:sz w:val="24"/>
                <w:szCs w:val="24"/>
              </w:rPr>
              <w:t>Предметные области</w:t>
            </w:r>
          </w:p>
        </w:tc>
        <w:tc>
          <w:tcPr>
            <w:tcW w:w="3748" w:type="dxa"/>
            <w:vMerge w:val="restart"/>
            <w:vAlign w:val="center"/>
          </w:tcPr>
          <w:p w14:paraId="03EC82F7" w14:textId="77777777" w:rsidR="00287E46" w:rsidRPr="007267CD" w:rsidRDefault="00287E46" w:rsidP="00135847">
            <w:pPr>
              <w:rPr>
                <w:sz w:val="24"/>
                <w:szCs w:val="24"/>
              </w:rPr>
            </w:pPr>
            <w:r w:rsidRPr="007267CD">
              <w:rPr>
                <w:sz w:val="24"/>
                <w:szCs w:val="24"/>
              </w:rPr>
              <w:t>Учебные предметы классы</w:t>
            </w:r>
          </w:p>
        </w:tc>
        <w:tc>
          <w:tcPr>
            <w:tcW w:w="3936" w:type="dxa"/>
            <w:gridSpan w:val="7"/>
          </w:tcPr>
          <w:p w14:paraId="2368DDA7" w14:textId="77777777" w:rsidR="00287E46" w:rsidRPr="007267CD" w:rsidRDefault="00287E46" w:rsidP="00135847">
            <w:pPr>
              <w:rPr>
                <w:sz w:val="24"/>
                <w:szCs w:val="24"/>
              </w:rPr>
            </w:pPr>
            <w:r w:rsidRPr="007267CD">
              <w:rPr>
                <w:sz w:val="24"/>
                <w:szCs w:val="24"/>
              </w:rPr>
              <w:t>Количество часов в неделю</w:t>
            </w:r>
          </w:p>
        </w:tc>
      </w:tr>
      <w:tr w:rsidR="007267CD" w:rsidRPr="007267CD" w14:paraId="21D4B9AD" w14:textId="77777777" w:rsidTr="00135847">
        <w:trPr>
          <w:trHeight w:hRule="exact" w:val="346"/>
        </w:trPr>
        <w:tc>
          <w:tcPr>
            <w:tcW w:w="2449" w:type="dxa"/>
            <w:vMerge/>
          </w:tcPr>
          <w:p w14:paraId="2F0F1B06" w14:textId="77777777" w:rsidR="00287E46" w:rsidRPr="007267CD" w:rsidRDefault="00287E46" w:rsidP="00135847">
            <w:pPr>
              <w:rPr>
                <w:sz w:val="24"/>
                <w:szCs w:val="24"/>
              </w:rPr>
            </w:pPr>
          </w:p>
        </w:tc>
        <w:tc>
          <w:tcPr>
            <w:tcW w:w="3748" w:type="dxa"/>
            <w:vMerge/>
          </w:tcPr>
          <w:p w14:paraId="718C94B6" w14:textId="77777777" w:rsidR="00287E46" w:rsidRPr="007267CD" w:rsidRDefault="00287E46" w:rsidP="00135847">
            <w:pPr>
              <w:rPr>
                <w:sz w:val="24"/>
                <w:szCs w:val="24"/>
              </w:rPr>
            </w:pPr>
          </w:p>
        </w:tc>
        <w:tc>
          <w:tcPr>
            <w:tcW w:w="636" w:type="dxa"/>
          </w:tcPr>
          <w:p w14:paraId="3931FAA9" w14:textId="77777777" w:rsidR="00287E46" w:rsidRPr="007267CD" w:rsidRDefault="00287E46" w:rsidP="00135847">
            <w:pPr>
              <w:rPr>
                <w:sz w:val="24"/>
                <w:szCs w:val="24"/>
              </w:rPr>
            </w:pPr>
            <w:r w:rsidRPr="007267CD">
              <w:rPr>
                <w:sz w:val="24"/>
                <w:szCs w:val="24"/>
              </w:rPr>
              <w:t>V</w:t>
            </w:r>
          </w:p>
        </w:tc>
        <w:tc>
          <w:tcPr>
            <w:tcW w:w="719" w:type="dxa"/>
          </w:tcPr>
          <w:p w14:paraId="4D69F8A4" w14:textId="77777777" w:rsidR="00287E46" w:rsidRPr="007267CD" w:rsidRDefault="00287E46" w:rsidP="00135847">
            <w:pPr>
              <w:rPr>
                <w:sz w:val="24"/>
                <w:szCs w:val="24"/>
              </w:rPr>
            </w:pPr>
          </w:p>
        </w:tc>
        <w:tc>
          <w:tcPr>
            <w:tcW w:w="567" w:type="dxa"/>
          </w:tcPr>
          <w:p w14:paraId="75747DD9" w14:textId="77777777" w:rsidR="00287E46" w:rsidRPr="007267CD" w:rsidRDefault="00287E46" w:rsidP="00135847">
            <w:pPr>
              <w:rPr>
                <w:sz w:val="24"/>
                <w:szCs w:val="24"/>
              </w:rPr>
            </w:pPr>
            <w:r w:rsidRPr="007267CD">
              <w:rPr>
                <w:sz w:val="24"/>
                <w:szCs w:val="24"/>
              </w:rPr>
              <w:t>VII</w:t>
            </w:r>
          </w:p>
        </w:tc>
        <w:tc>
          <w:tcPr>
            <w:tcW w:w="702" w:type="dxa"/>
          </w:tcPr>
          <w:p w14:paraId="110CD89C" w14:textId="77777777" w:rsidR="00287E46" w:rsidRPr="007267CD" w:rsidRDefault="00287E46" w:rsidP="00135847">
            <w:pPr>
              <w:rPr>
                <w:sz w:val="24"/>
                <w:szCs w:val="24"/>
              </w:rPr>
            </w:pPr>
            <w:r w:rsidRPr="007267CD">
              <w:rPr>
                <w:sz w:val="24"/>
                <w:szCs w:val="24"/>
              </w:rPr>
              <w:t>VIII</w:t>
            </w:r>
          </w:p>
        </w:tc>
        <w:tc>
          <w:tcPr>
            <w:tcW w:w="574" w:type="dxa"/>
            <w:gridSpan w:val="2"/>
          </w:tcPr>
          <w:p w14:paraId="34DE8601" w14:textId="77777777" w:rsidR="00287E46" w:rsidRPr="007267CD" w:rsidRDefault="00287E46" w:rsidP="00135847">
            <w:pPr>
              <w:rPr>
                <w:sz w:val="24"/>
                <w:szCs w:val="24"/>
              </w:rPr>
            </w:pPr>
            <w:r w:rsidRPr="007267CD">
              <w:rPr>
                <w:sz w:val="24"/>
                <w:szCs w:val="24"/>
              </w:rPr>
              <w:t>IX</w:t>
            </w:r>
          </w:p>
        </w:tc>
        <w:tc>
          <w:tcPr>
            <w:tcW w:w="738" w:type="dxa"/>
          </w:tcPr>
          <w:p w14:paraId="57C7AA15" w14:textId="77777777" w:rsidR="00287E46" w:rsidRPr="007267CD" w:rsidRDefault="00287E46" w:rsidP="00135847">
            <w:pPr>
              <w:rPr>
                <w:sz w:val="24"/>
                <w:szCs w:val="24"/>
              </w:rPr>
            </w:pPr>
            <w:r w:rsidRPr="007267CD">
              <w:rPr>
                <w:sz w:val="24"/>
                <w:szCs w:val="24"/>
              </w:rPr>
              <w:t>Всего</w:t>
            </w:r>
          </w:p>
        </w:tc>
      </w:tr>
      <w:tr w:rsidR="007267CD" w:rsidRPr="007267CD" w14:paraId="657698E6" w14:textId="77777777" w:rsidTr="00135847">
        <w:trPr>
          <w:trHeight w:hRule="exact" w:val="346"/>
        </w:trPr>
        <w:tc>
          <w:tcPr>
            <w:tcW w:w="6197" w:type="dxa"/>
            <w:gridSpan w:val="2"/>
          </w:tcPr>
          <w:p w14:paraId="78E3F7B6" w14:textId="77777777" w:rsidR="00287E46" w:rsidRPr="007267CD" w:rsidRDefault="00287E46" w:rsidP="00135847">
            <w:pPr>
              <w:rPr>
                <w:sz w:val="24"/>
                <w:szCs w:val="24"/>
              </w:rPr>
            </w:pPr>
            <w:r w:rsidRPr="007267CD">
              <w:rPr>
                <w:sz w:val="24"/>
                <w:szCs w:val="24"/>
              </w:rPr>
              <w:t>Обязательная часть</w:t>
            </w:r>
          </w:p>
        </w:tc>
        <w:tc>
          <w:tcPr>
            <w:tcW w:w="636" w:type="dxa"/>
          </w:tcPr>
          <w:p w14:paraId="5CA30776" w14:textId="77777777" w:rsidR="00287E46" w:rsidRPr="007267CD" w:rsidRDefault="00287E46" w:rsidP="00135847">
            <w:pPr>
              <w:rPr>
                <w:sz w:val="24"/>
                <w:szCs w:val="24"/>
              </w:rPr>
            </w:pPr>
          </w:p>
        </w:tc>
        <w:tc>
          <w:tcPr>
            <w:tcW w:w="719" w:type="dxa"/>
          </w:tcPr>
          <w:p w14:paraId="75622DEE" w14:textId="77777777" w:rsidR="00287E46" w:rsidRPr="007267CD" w:rsidRDefault="00287E46" w:rsidP="00135847">
            <w:pPr>
              <w:rPr>
                <w:sz w:val="24"/>
                <w:szCs w:val="24"/>
              </w:rPr>
            </w:pPr>
          </w:p>
        </w:tc>
        <w:tc>
          <w:tcPr>
            <w:tcW w:w="567" w:type="dxa"/>
          </w:tcPr>
          <w:p w14:paraId="5288EB29" w14:textId="77777777" w:rsidR="00287E46" w:rsidRPr="007267CD" w:rsidRDefault="00287E46" w:rsidP="00135847">
            <w:pPr>
              <w:rPr>
                <w:sz w:val="24"/>
                <w:szCs w:val="24"/>
              </w:rPr>
            </w:pPr>
          </w:p>
        </w:tc>
        <w:tc>
          <w:tcPr>
            <w:tcW w:w="702" w:type="dxa"/>
          </w:tcPr>
          <w:p w14:paraId="69B26CB8" w14:textId="77777777" w:rsidR="00287E46" w:rsidRPr="007267CD" w:rsidRDefault="00287E46" w:rsidP="00135847">
            <w:pPr>
              <w:rPr>
                <w:sz w:val="24"/>
                <w:szCs w:val="24"/>
              </w:rPr>
            </w:pPr>
          </w:p>
        </w:tc>
        <w:tc>
          <w:tcPr>
            <w:tcW w:w="574" w:type="dxa"/>
            <w:gridSpan w:val="2"/>
          </w:tcPr>
          <w:p w14:paraId="7D01AD1A" w14:textId="77777777" w:rsidR="00287E46" w:rsidRPr="007267CD" w:rsidRDefault="00287E46" w:rsidP="00135847">
            <w:pPr>
              <w:rPr>
                <w:sz w:val="24"/>
                <w:szCs w:val="24"/>
              </w:rPr>
            </w:pPr>
          </w:p>
        </w:tc>
        <w:tc>
          <w:tcPr>
            <w:tcW w:w="738" w:type="dxa"/>
          </w:tcPr>
          <w:p w14:paraId="445AAB9E" w14:textId="77777777" w:rsidR="00287E46" w:rsidRPr="007267CD" w:rsidRDefault="00287E46" w:rsidP="00135847">
            <w:pPr>
              <w:rPr>
                <w:sz w:val="24"/>
                <w:szCs w:val="24"/>
              </w:rPr>
            </w:pPr>
          </w:p>
        </w:tc>
      </w:tr>
      <w:tr w:rsidR="007267CD" w:rsidRPr="007267CD" w14:paraId="244C8BEA" w14:textId="77777777" w:rsidTr="00135847">
        <w:trPr>
          <w:trHeight w:hRule="exact" w:val="346"/>
        </w:trPr>
        <w:tc>
          <w:tcPr>
            <w:tcW w:w="2449" w:type="dxa"/>
            <w:vMerge w:val="restart"/>
          </w:tcPr>
          <w:p w14:paraId="11D49ADB" w14:textId="77777777" w:rsidR="00287E46" w:rsidRPr="007267CD" w:rsidRDefault="00287E46" w:rsidP="00135847">
            <w:pPr>
              <w:rPr>
                <w:sz w:val="24"/>
                <w:szCs w:val="24"/>
              </w:rPr>
            </w:pPr>
            <w:r w:rsidRPr="007267CD">
              <w:rPr>
                <w:sz w:val="24"/>
                <w:szCs w:val="24"/>
              </w:rPr>
              <w:t xml:space="preserve">Русский язык </w:t>
            </w:r>
            <w:r w:rsidRPr="007267CD">
              <w:rPr>
                <w:sz w:val="24"/>
                <w:szCs w:val="24"/>
              </w:rPr>
              <w:br/>
              <w:t>и литература</w:t>
            </w:r>
          </w:p>
        </w:tc>
        <w:tc>
          <w:tcPr>
            <w:tcW w:w="3748" w:type="dxa"/>
          </w:tcPr>
          <w:p w14:paraId="24457B3B" w14:textId="77777777" w:rsidR="00287E46" w:rsidRPr="007267CD" w:rsidRDefault="00287E46" w:rsidP="00135847">
            <w:pPr>
              <w:rPr>
                <w:sz w:val="24"/>
                <w:szCs w:val="24"/>
              </w:rPr>
            </w:pPr>
            <w:r w:rsidRPr="007267CD">
              <w:rPr>
                <w:sz w:val="24"/>
                <w:szCs w:val="24"/>
              </w:rPr>
              <w:t>Русский язык</w:t>
            </w:r>
          </w:p>
        </w:tc>
        <w:tc>
          <w:tcPr>
            <w:tcW w:w="636" w:type="dxa"/>
          </w:tcPr>
          <w:p w14:paraId="18955EB4" w14:textId="77777777" w:rsidR="00287E46" w:rsidRPr="007267CD" w:rsidRDefault="00287E46" w:rsidP="00135847">
            <w:pPr>
              <w:rPr>
                <w:sz w:val="24"/>
                <w:szCs w:val="24"/>
              </w:rPr>
            </w:pPr>
            <w:r w:rsidRPr="007267CD">
              <w:rPr>
                <w:sz w:val="24"/>
                <w:szCs w:val="24"/>
              </w:rPr>
              <w:t>5</w:t>
            </w:r>
          </w:p>
        </w:tc>
        <w:tc>
          <w:tcPr>
            <w:tcW w:w="719" w:type="dxa"/>
          </w:tcPr>
          <w:p w14:paraId="355ED1D1" w14:textId="77777777" w:rsidR="00287E46" w:rsidRPr="007267CD" w:rsidRDefault="00287E46" w:rsidP="00135847">
            <w:pPr>
              <w:rPr>
                <w:sz w:val="24"/>
                <w:szCs w:val="24"/>
              </w:rPr>
            </w:pPr>
          </w:p>
        </w:tc>
        <w:tc>
          <w:tcPr>
            <w:tcW w:w="567" w:type="dxa"/>
          </w:tcPr>
          <w:p w14:paraId="11A42222" w14:textId="77777777" w:rsidR="00287E46" w:rsidRPr="007267CD" w:rsidRDefault="00287E46" w:rsidP="00135847">
            <w:pPr>
              <w:rPr>
                <w:sz w:val="24"/>
                <w:szCs w:val="24"/>
              </w:rPr>
            </w:pPr>
            <w:r w:rsidRPr="007267CD">
              <w:rPr>
                <w:sz w:val="24"/>
                <w:szCs w:val="24"/>
              </w:rPr>
              <w:t>4</w:t>
            </w:r>
          </w:p>
        </w:tc>
        <w:tc>
          <w:tcPr>
            <w:tcW w:w="709" w:type="dxa"/>
            <w:gridSpan w:val="2"/>
          </w:tcPr>
          <w:p w14:paraId="60BE38B5" w14:textId="77777777" w:rsidR="00287E46" w:rsidRPr="007267CD" w:rsidRDefault="00287E46" w:rsidP="00135847">
            <w:pPr>
              <w:rPr>
                <w:sz w:val="24"/>
                <w:szCs w:val="24"/>
              </w:rPr>
            </w:pPr>
            <w:r w:rsidRPr="007267CD">
              <w:rPr>
                <w:sz w:val="24"/>
                <w:szCs w:val="24"/>
              </w:rPr>
              <w:t>3</w:t>
            </w:r>
          </w:p>
        </w:tc>
        <w:tc>
          <w:tcPr>
            <w:tcW w:w="567" w:type="dxa"/>
          </w:tcPr>
          <w:p w14:paraId="7C926718" w14:textId="77777777" w:rsidR="00287E46" w:rsidRPr="007267CD" w:rsidRDefault="00287E46" w:rsidP="00135847">
            <w:pPr>
              <w:rPr>
                <w:sz w:val="24"/>
                <w:szCs w:val="24"/>
              </w:rPr>
            </w:pPr>
            <w:r w:rsidRPr="007267CD">
              <w:rPr>
                <w:sz w:val="24"/>
                <w:szCs w:val="24"/>
              </w:rPr>
              <w:t>3</w:t>
            </w:r>
          </w:p>
        </w:tc>
        <w:tc>
          <w:tcPr>
            <w:tcW w:w="738" w:type="dxa"/>
          </w:tcPr>
          <w:p w14:paraId="178A00C7" w14:textId="77777777" w:rsidR="00287E46" w:rsidRPr="007267CD" w:rsidRDefault="00287E46" w:rsidP="00135847">
            <w:pPr>
              <w:rPr>
                <w:sz w:val="24"/>
                <w:szCs w:val="24"/>
              </w:rPr>
            </w:pPr>
            <w:r w:rsidRPr="007267CD">
              <w:rPr>
                <w:sz w:val="24"/>
                <w:szCs w:val="24"/>
              </w:rPr>
              <w:t>15</w:t>
            </w:r>
          </w:p>
        </w:tc>
      </w:tr>
      <w:tr w:rsidR="007267CD" w:rsidRPr="007267CD" w14:paraId="43871CED" w14:textId="77777777" w:rsidTr="00135847">
        <w:trPr>
          <w:trHeight w:hRule="exact" w:val="346"/>
        </w:trPr>
        <w:tc>
          <w:tcPr>
            <w:tcW w:w="2449" w:type="dxa"/>
            <w:vMerge/>
          </w:tcPr>
          <w:p w14:paraId="27A05DA3" w14:textId="77777777" w:rsidR="00287E46" w:rsidRPr="007267CD" w:rsidRDefault="00287E46" w:rsidP="00135847">
            <w:pPr>
              <w:rPr>
                <w:sz w:val="24"/>
                <w:szCs w:val="24"/>
              </w:rPr>
            </w:pPr>
          </w:p>
        </w:tc>
        <w:tc>
          <w:tcPr>
            <w:tcW w:w="3748" w:type="dxa"/>
          </w:tcPr>
          <w:p w14:paraId="4E34F095" w14:textId="77777777" w:rsidR="00287E46" w:rsidRPr="007267CD" w:rsidRDefault="00287E46" w:rsidP="00135847">
            <w:pPr>
              <w:rPr>
                <w:sz w:val="24"/>
                <w:szCs w:val="24"/>
              </w:rPr>
            </w:pPr>
            <w:r w:rsidRPr="007267CD">
              <w:rPr>
                <w:sz w:val="24"/>
                <w:szCs w:val="24"/>
              </w:rPr>
              <w:t>Литература</w:t>
            </w:r>
          </w:p>
        </w:tc>
        <w:tc>
          <w:tcPr>
            <w:tcW w:w="636" w:type="dxa"/>
          </w:tcPr>
          <w:p w14:paraId="5FFE7113" w14:textId="77777777" w:rsidR="00287E46" w:rsidRPr="007267CD" w:rsidRDefault="00287E46" w:rsidP="00135847">
            <w:pPr>
              <w:rPr>
                <w:sz w:val="24"/>
                <w:szCs w:val="24"/>
              </w:rPr>
            </w:pPr>
            <w:r w:rsidRPr="007267CD">
              <w:rPr>
                <w:sz w:val="24"/>
                <w:szCs w:val="24"/>
              </w:rPr>
              <w:t>3</w:t>
            </w:r>
          </w:p>
        </w:tc>
        <w:tc>
          <w:tcPr>
            <w:tcW w:w="719" w:type="dxa"/>
          </w:tcPr>
          <w:p w14:paraId="3F44C3CA" w14:textId="77777777" w:rsidR="00287E46" w:rsidRPr="007267CD" w:rsidRDefault="00287E46" w:rsidP="00135847">
            <w:pPr>
              <w:rPr>
                <w:sz w:val="24"/>
                <w:szCs w:val="24"/>
              </w:rPr>
            </w:pPr>
          </w:p>
        </w:tc>
        <w:tc>
          <w:tcPr>
            <w:tcW w:w="567" w:type="dxa"/>
          </w:tcPr>
          <w:p w14:paraId="4C17E6B6" w14:textId="77777777" w:rsidR="00287E46" w:rsidRPr="007267CD" w:rsidRDefault="00287E46" w:rsidP="00135847">
            <w:pPr>
              <w:rPr>
                <w:sz w:val="24"/>
                <w:szCs w:val="24"/>
              </w:rPr>
            </w:pPr>
            <w:r w:rsidRPr="007267CD">
              <w:rPr>
                <w:sz w:val="24"/>
                <w:szCs w:val="24"/>
              </w:rPr>
              <w:t>2</w:t>
            </w:r>
          </w:p>
        </w:tc>
        <w:tc>
          <w:tcPr>
            <w:tcW w:w="709" w:type="dxa"/>
            <w:gridSpan w:val="2"/>
          </w:tcPr>
          <w:p w14:paraId="4BFAB526" w14:textId="77777777" w:rsidR="00287E46" w:rsidRPr="007267CD" w:rsidRDefault="00287E46" w:rsidP="00135847">
            <w:pPr>
              <w:rPr>
                <w:sz w:val="24"/>
                <w:szCs w:val="24"/>
              </w:rPr>
            </w:pPr>
            <w:r w:rsidRPr="007267CD">
              <w:rPr>
                <w:sz w:val="24"/>
                <w:szCs w:val="24"/>
              </w:rPr>
              <w:t>2</w:t>
            </w:r>
          </w:p>
        </w:tc>
        <w:tc>
          <w:tcPr>
            <w:tcW w:w="567" w:type="dxa"/>
          </w:tcPr>
          <w:p w14:paraId="6C045542" w14:textId="77777777" w:rsidR="00287E46" w:rsidRPr="007267CD" w:rsidRDefault="00287E46" w:rsidP="00135847">
            <w:pPr>
              <w:rPr>
                <w:sz w:val="24"/>
                <w:szCs w:val="24"/>
              </w:rPr>
            </w:pPr>
            <w:r w:rsidRPr="007267CD">
              <w:rPr>
                <w:sz w:val="24"/>
                <w:szCs w:val="24"/>
              </w:rPr>
              <w:t>3</w:t>
            </w:r>
          </w:p>
        </w:tc>
        <w:tc>
          <w:tcPr>
            <w:tcW w:w="738" w:type="dxa"/>
          </w:tcPr>
          <w:p w14:paraId="7D47B8BD" w14:textId="77777777" w:rsidR="00287E46" w:rsidRPr="007267CD" w:rsidRDefault="00287E46" w:rsidP="00135847">
            <w:pPr>
              <w:rPr>
                <w:sz w:val="24"/>
                <w:szCs w:val="24"/>
              </w:rPr>
            </w:pPr>
            <w:r w:rsidRPr="007267CD">
              <w:rPr>
                <w:sz w:val="24"/>
                <w:szCs w:val="24"/>
              </w:rPr>
              <w:t>10</w:t>
            </w:r>
          </w:p>
        </w:tc>
      </w:tr>
      <w:tr w:rsidR="007267CD" w:rsidRPr="007267CD" w14:paraId="32BC7EB2" w14:textId="77777777" w:rsidTr="00135847">
        <w:trPr>
          <w:trHeight w:hRule="exact" w:val="346"/>
        </w:trPr>
        <w:tc>
          <w:tcPr>
            <w:tcW w:w="2449" w:type="dxa"/>
            <w:vMerge/>
          </w:tcPr>
          <w:p w14:paraId="316D8A16" w14:textId="77777777" w:rsidR="00287E46" w:rsidRPr="007267CD" w:rsidRDefault="00287E46" w:rsidP="00135847">
            <w:pPr>
              <w:rPr>
                <w:sz w:val="24"/>
                <w:szCs w:val="24"/>
              </w:rPr>
            </w:pPr>
          </w:p>
        </w:tc>
        <w:tc>
          <w:tcPr>
            <w:tcW w:w="3748" w:type="dxa"/>
          </w:tcPr>
          <w:p w14:paraId="52574D9A" w14:textId="77777777" w:rsidR="00287E46" w:rsidRPr="007267CD" w:rsidRDefault="00287E46" w:rsidP="00135847">
            <w:pPr>
              <w:rPr>
                <w:sz w:val="24"/>
                <w:szCs w:val="24"/>
              </w:rPr>
            </w:pPr>
            <w:r w:rsidRPr="007267CD">
              <w:rPr>
                <w:sz w:val="24"/>
                <w:szCs w:val="24"/>
              </w:rPr>
              <w:t>Родная литература</w:t>
            </w:r>
          </w:p>
        </w:tc>
        <w:tc>
          <w:tcPr>
            <w:tcW w:w="636" w:type="dxa"/>
          </w:tcPr>
          <w:p w14:paraId="7A48DE17" w14:textId="77777777" w:rsidR="00287E46" w:rsidRPr="007267CD" w:rsidRDefault="00287E46" w:rsidP="00135847">
            <w:pPr>
              <w:rPr>
                <w:sz w:val="24"/>
                <w:szCs w:val="24"/>
              </w:rPr>
            </w:pPr>
          </w:p>
        </w:tc>
        <w:tc>
          <w:tcPr>
            <w:tcW w:w="719" w:type="dxa"/>
          </w:tcPr>
          <w:p w14:paraId="587D0DB1" w14:textId="77777777" w:rsidR="00287E46" w:rsidRPr="007267CD" w:rsidRDefault="00287E46" w:rsidP="00135847">
            <w:pPr>
              <w:rPr>
                <w:sz w:val="24"/>
                <w:szCs w:val="24"/>
              </w:rPr>
            </w:pPr>
          </w:p>
        </w:tc>
        <w:tc>
          <w:tcPr>
            <w:tcW w:w="567" w:type="dxa"/>
          </w:tcPr>
          <w:p w14:paraId="50832A86" w14:textId="77777777" w:rsidR="00287E46" w:rsidRPr="007267CD" w:rsidRDefault="00287E46" w:rsidP="00135847">
            <w:pPr>
              <w:rPr>
                <w:sz w:val="24"/>
                <w:szCs w:val="24"/>
              </w:rPr>
            </w:pPr>
          </w:p>
        </w:tc>
        <w:tc>
          <w:tcPr>
            <w:tcW w:w="709" w:type="dxa"/>
            <w:gridSpan w:val="2"/>
          </w:tcPr>
          <w:p w14:paraId="53032DBF" w14:textId="77777777" w:rsidR="00287E46" w:rsidRPr="007267CD" w:rsidRDefault="00287E46" w:rsidP="00135847">
            <w:pPr>
              <w:rPr>
                <w:sz w:val="24"/>
                <w:szCs w:val="24"/>
              </w:rPr>
            </w:pPr>
          </w:p>
        </w:tc>
        <w:tc>
          <w:tcPr>
            <w:tcW w:w="567" w:type="dxa"/>
          </w:tcPr>
          <w:p w14:paraId="3BFED4C6" w14:textId="77777777" w:rsidR="00287E46" w:rsidRPr="007267CD" w:rsidRDefault="00287E46" w:rsidP="00135847">
            <w:pPr>
              <w:rPr>
                <w:sz w:val="24"/>
                <w:szCs w:val="24"/>
              </w:rPr>
            </w:pPr>
          </w:p>
        </w:tc>
        <w:tc>
          <w:tcPr>
            <w:tcW w:w="738" w:type="dxa"/>
          </w:tcPr>
          <w:p w14:paraId="3A358859" w14:textId="77777777" w:rsidR="00287E46" w:rsidRPr="007267CD" w:rsidRDefault="00287E46" w:rsidP="00135847">
            <w:pPr>
              <w:rPr>
                <w:sz w:val="24"/>
                <w:szCs w:val="24"/>
              </w:rPr>
            </w:pPr>
          </w:p>
        </w:tc>
      </w:tr>
      <w:tr w:rsidR="007267CD" w:rsidRPr="007267CD" w14:paraId="45874786" w14:textId="77777777" w:rsidTr="00135847">
        <w:trPr>
          <w:trHeight w:hRule="exact" w:val="346"/>
        </w:trPr>
        <w:tc>
          <w:tcPr>
            <w:tcW w:w="2449" w:type="dxa"/>
            <w:vMerge w:val="restart"/>
          </w:tcPr>
          <w:p w14:paraId="04554DA2" w14:textId="77777777" w:rsidR="00287E46" w:rsidRPr="007267CD" w:rsidRDefault="00287E46" w:rsidP="00135847">
            <w:pPr>
              <w:rPr>
                <w:sz w:val="24"/>
                <w:szCs w:val="24"/>
              </w:rPr>
            </w:pPr>
            <w:r w:rsidRPr="007267CD">
              <w:rPr>
                <w:sz w:val="24"/>
                <w:szCs w:val="24"/>
              </w:rPr>
              <w:t>Иностранные языки</w:t>
            </w:r>
          </w:p>
        </w:tc>
        <w:tc>
          <w:tcPr>
            <w:tcW w:w="3748" w:type="dxa"/>
          </w:tcPr>
          <w:p w14:paraId="578FE098" w14:textId="77777777" w:rsidR="00287E46" w:rsidRPr="007267CD" w:rsidRDefault="00287E46" w:rsidP="00135847">
            <w:pPr>
              <w:rPr>
                <w:sz w:val="24"/>
                <w:szCs w:val="24"/>
              </w:rPr>
            </w:pPr>
            <w:r w:rsidRPr="007267CD">
              <w:rPr>
                <w:sz w:val="24"/>
                <w:szCs w:val="24"/>
              </w:rPr>
              <w:t>Иностранный язык</w:t>
            </w:r>
          </w:p>
        </w:tc>
        <w:tc>
          <w:tcPr>
            <w:tcW w:w="636" w:type="dxa"/>
          </w:tcPr>
          <w:p w14:paraId="45A80F85" w14:textId="77777777" w:rsidR="00287E46" w:rsidRPr="007267CD" w:rsidRDefault="00287E46" w:rsidP="00135847">
            <w:pPr>
              <w:rPr>
                <w:sz w:val="24"/>
                <w:szCs w:val="24"/>
              </w:rPr>
            </w:pPr>
            <w:r w:rsidRPr="007267CD">
              <w:rPr>
                <w:sz w:val="24"/>
                <w:szCs w:val="24"/>
              </w:rPr>
              <w:t>3</w:t>
            </w:r>
          </w:p>
        </w:tc>
        <w:tc>
          <w:tcPr>
            <w:tcW w:w="719" w:type="dxa"/>
          </w:tcPr>
          <w:p w14:paraId="5B683529" w14:textId="77777777" w:rsidR="00287E46" w:rsidRPr="007267CD" w:rsidRDefault="00287E46" w:rsidP="00135847">
            <w:pPr>
              <w:rPr>
                <w:sz w:val="24"/>
                <w:szCs w:val="24"/>
              </w:rPr>
            </w:pPr>
          </w:p>
        </w:tc>
        <w:tc>
          <w:tcPr>
            <w:tcW w:w="567" w:type="dxa"/>
          </w:tcPr>
          <w:p w14:paraId="47CC498D" w14:textId="77777777" w:rsidR="00287E46" w:rsidRPr="007267CD" w:rsidRDefault="00287E46" w:rsidP="00135847">
            <w:pPr>
              <w:rPr>
                <w:sz w:val="24"/>
                <w:szCs w:val="24"/>
              </w:rPr>
            </w:pPr>
            <w:r w:rsidRPr="007267CD">
              <w:rPr>
                <w:sz w:val="24"/>
                <w:szCs w:val="24"/>
              </w:rPr>
              <w:t>3</w:t>
            </w:r>
          </w:p>
        </w:tc>
        <w:tc>
          <w:tcPr>
            <w:tcW w:w="709" w:type="dxa"/>
            <w:gridSpan w:val="2"/>
          </w:tcPr>
          <w:p w14:paraId="032E7008" w14:textId="77777777" w:rsidR="00287E46" w:rsidRPr="007267CD" w:rsidRDefault="00287E46" w:rsidP="00135847">
            <w:pPr>
              <w:rPr>
                <w:sz w:val="24"/>
                <w:szCs w:val="24"/>
              </w:rPr>
            </w:pPr>
            <w:r w:rsidRPr="007267CD">
              <w:rPr>
                <w:sz w:val="24"/>
                <w:szCs w:val="24"/>
              </w:rPr>
              <w:t>3</w:t>
            </w:r>
          </w:p>
        </w:tc>
        <w:tc>
          <w:tcPr>
            <w:tcW w:w="567" w:type="dxa"/>
          </w:tcPr>
          <w:p w14:paraId="278C9329" w14:textId="77777777" w:rsidR="00287E46" w:rsidRPr="007267CD" w:rsidRDefault="00287E46" w:rsidP="00135847">
            <w:pPr>
              <w:rPr>
                <w:sz w:val="24"/>
                <w:szCs w:val="24"/>
              </w:rPr>
            </w:pPr>
            <w:r w:rsidRPr="007267CD">
              <w:rPr>
                <w:sz w:val="24"/>
                <w:szCs w:val="24"/>
              </w:rPr>
              <w:t>3</w:t>
            </w:r>
          </w:p>
        </w:tc>
        <w:tc>
          <w:tcPr>
            <w:tcW w:w="738" w:type="dxa"/>
          </w:tcPr>
          <w:p w14:paraId="56F664D6" w14:textId="77777777" w:rsidR="00287E46" w:rsidRPr="007267CD" w:rsidRDefault="00287E46" w:rsidP="00135847">
            <w:pPr>
              <w:rPr>
                <w:sz w:val="24"/>
                <w:szCs w:val="24"/>
              </w:rPr>
            </w:pPr>
            <w:r w:rsidRPr="007267CD">
              <w:rPr>
                <w:sz w:val="24"/>
                <w:szCs w:val="24"/>
              </w:rPr>
              <w:t>12</w:t>
            </w:r>
          </w:p>
        </w:tc>
      </w:tr>
      <w:tr w:rsidR="007267CD" w:rsidRPr="007267CD" w14:paraId="5E99BB46" w14:textId="77777777" w:rsidTr="00135847">
        <w:trPr>
          <w:trHeight w:hRule="exact" w:val="346"/>
        </w:trPr>
        <w:tc>
          <w:tcPr>
            <w:tcW w:w="2449" w:type="dxa"/>
            <w:vMerge/>
          </w:tcPr>
          <w:p w14:paraId="71CFBB17" w14:textId="77777777" w:rsidR="00287E46" w:rsidRPr="007267CD" w:rsidRDefault="00287E46" w:rsidP="00135847">
            <w:pPr>
              <w:rPr>
                <w:sz w:val="24"/>
                <w:szCs w:val="24"/>
              </w:rPr>
            </w:pPr>
          </w:p>
        </w:tc>
        <w:tc>
          <w:tcPr>
            <w:tcW w:w="3748" w:type="dxa"/>
          </w:tcPr>
          <w:p w14:paraId="49495246" w14:textId="77777777" w:rsidR="00287E46" w:rsidRPr="007267CD" w:rsidRDefault="00287E46" w:rsidP="00135847">
            <w:pPr>
              <w:rPr>
                <w:sz w:val="24"/>
                <w:szCs w:val="24"/>
              </w:rPr>
            </w:pPr>
            <w:r w:rsidRPr="007267CD">
              <w:rPr>
                <w:sz w:val="24"/>
                <w:szCs w:val="24"/>
              </w:rPr>
              <w:t>Второй</w:t>
            </w:r>
            <w:r w:rsidRPr="007267CD">
              <w:rPr>
                <w:spacing w:val="-5"/>
                <w:sz w:val="24"/>
                <w:szCs w:val="24"/>
              </w:rPr>
              <w:t xml:space="preserve"> </w:t>
            </w:r>
            <w:r w:rsidRPr="007267CD">
              <w:rPr>
                <w:sz w:val="24"/>
                <w:szCs w:val="24"/>
              </w:rPr>
              <w:t>иностранный</w:t>
            </w:r>
            <w:r w:rsidRPr="007267CD">
              <w:rPr>
                <w:spacing w:val="-4"/>
                <w:sz w:val="24"/>
                <w:szCs w:val="24"/>
              </w:rPr>
              <w:t xml:space="preserve"> язык</w:t>
            </w:r>
          </w:p>
        </w:tc>
        <w:tc>
          <w:tcPr>
            <w:tcW w:w="636" w:type="dxa"/>
          </w:tcPr>
          <w:p w14:paraId="1CE61715" w14:textId="77777777" w:rsidR="00287E46" w:rsidRPr="007267CD" w:rsidRDefault="00287E46" w:rsidP="00135847">
            <w:pPr>
              <w:rPr>
                <w:sz w:val="24"/>
                <w:szCs w:val="24"/>
              </w:rPr>
            </w:pPr>
          </w:p>
        </w:tc>
        <w:tc>
          <w:tcPr>
            <w:tcW w:w="719" w:type="dxa"/>
          </w:tcPr>
          <w:p w14:paraId="42103754" w14:textId="77777777" w:rsidR="00287E46" w:rsidRPr="007267CD" w:rsidRDefault="00287E46" w:rsidP="00135847">
            <w:pPr>
              <w:rPr>
                <w:sz w:val="24"/>
                <w:szCs w:val="24"/>
              </w:rPr>
            </w:pPr>
          </w:p>
        </w:tc>
        <w:tc>
          <w:tcPr>
            <w:tcW w:w="567" w:type="dxa"/>
          </w:tcPr>
          <w:p w14:paraId="03275BEC" w14:textId="77777777" w:rsidR="00287E46" w:rsidRPr="007267CD" w:rsidRDefault="00287E46" w:rsidP="00135847">
            <w:pPr>
              <w:rPr>
                <w:sz w:val="24"/>
                <w:szCs w:val="24"/>
              </w:rPr>
            </w:pPr>
          </w:p>
        </w:tc>
        <w:tc>
          <w:tcPr>
            <w:tcW w:w="709" w:type="dxa"/>
            <w:gridSpan w:val="2"/>
          </w:tcPr>
          <w:p w14:paraId="17FE2E60" w14:textId="77777777" w:rsidR="00287E46" w:rsidRPr="007267CD" w:rsidRDefault="00287E46" w:rsidP="00135847">
            <w:pPr>
              <w:rPr>
                <w:sz w:val="24"/>
                <w:szCs w:val="24"/>
              </w:rPr>
            </w:pPr>
          </w:p>
        </w:tc>
        <w:tc>
          <w:tcPr>
            <w:tcW w:w="567" w:type="dxa"/>
          </w:tcPr>
          <w:p w14:paraId="0D45D0DA" w14:textId="77777777" w:rsidR="00287E46" w:rsidRPr="007267CD" w:rsidRDefault="00287E46" w:rsidP="00135847">
            <w:pPr>
              <w:rPr>
                <w:sz w:val="24"/>
                <w:szCs w:val="24"/>
              </w:rPr>
            </w:pPr>
          </w:p>
        </w:tc>
        <w:tc>
          <w:tcPr>
            <w:tcW w:w="738" w:type="dxa"/>
          </w:tcPr>
          <w:p w14:paraId="4A69F99C" w14:textId="77777777" w:rsidR="00287E46" w:rsidRPr="007267CD" w:rsidRDefault="00287E46" w:rsidP="00135847">
            <w:pPr>
              <w:rPr>
                <w:sz w:val="24"/>
                <w:szCs w:val="24"/>
              </w:rPr>
            </w:pPr>
          </w:p>
        </w:tc>
      </w:tr>
      <w:tr w:rsidR="007267CD" w:rsidRPr="007267CD" w14:paraId="750C3647" w14:textId="77777777" w:rsidTr="00135847">
        <w:trPr>
          <w:trHeight w:hRule="exact" w:val="346"/>
        </w:trPr>
        <w:tc>
          <w:tcPr>
            <w:tcW w:w="2449" w:type="dxa"/>
            <w:vMerge w:val="restart"/>
          </w:tcPr>
          <w:p w14:paraId="4AB251F5" w14:textId="77777777" w:rsidR="00287E46" w:rsidRPr="007267CD" w:rsidRDefault="00287E46" w:rsidP="00135847">
            <w:pPr>
              <w:rPr>
                <w:sz w:val="24"/>
                <w:szCs w:val="24"/>
              </w:rPr>
            </w:pPr>
            <w:r w:rsidRPr="007267CD">
              <w:rPr>
                <w:sz w:val="24"/>
                <w:szCs w:val="24"/>
              </w:rPr>
              <w:t xml:space="preserve">Математика </w:t>
            </w:r>
            <w:r w:rsidRPr="007267CD">
              <w:rPr>
                <w:sz w:val="24"/>
                <w:szCs w:val="24"/>
              </w:rPr>
              <w:br/>
              <w:t>и информатика</w:t>
            </w:r>
          </w:p>
        </w:tc>
        <w:tc>
          <w:tcPr>
            <w:tcW w:w="3748" w:type="dxa"/>
          </w:tcPr>
          <w:p w14:paraId="35FF0290" w14:textId="77777777" w:rsidR="00287E46" w:rsidRPr="007267CD" w:rsidRDefault="00287E46" w:rsidP="00135847">
            <w:pPr>
              <w:rPr>
                <w:sz w:val="24"/>
                <w:szCs w:val="24"/>
              </w:rPr>
            </w:pPr>
            <w:r w:rsidRPr="007267CD">
              <w:rPr>
                <w:sz w:val="24"/>
                <w:szCs w:val="24"/>
              </w:rPr>
              <w:t>Математика</w:t>
            </w:r>
          </w:p>
        </w:tc>
        <w:tc>
          <w:tcPr>
            <w:tcW w:w="636" w:type="dxa"/>
          </w:tcPr>
          <w:p w14:paraId="131230FF" w14:textId="77777777" w:rsidR="00287E46" w:rsidRPr="007267CD" w:rsidRDefault="00287E46" w:rsidP="00135847">
            <w:pPr>
              <w:rPr>
                <w:sz w:val="24"/>
                <w:szCs w:val="24"/>
              </w:rPr>
            </w:pPr>
            <w:r w:rsidRPr="007267CD">
              <w:rPr>
                <w:sz w:val="24"/>
                <w:szCs w:val="24"/>
              </w:rPr>
              <w:t>5</w:t>
            </w:r>
          </w:p>
        </w:tc>
        <w:tc>
          <w:tcPr>
            <w:tcW w:w="719" w:type="dxa"/>
          </w:tcPr>
          <w:p w14:paraId="3BEE6294" w14:textId="77777777" w:rsidR="00287E46" w:rsidRPr="007267CD" w:rsidRDefault="00287E46" w:rsidP="00135847">
            <w:pPr>
              <w:rPr>
                <w:sz w:val="24"/>
                <w:szCs w:val="24"/>
              </w:rPr>
            </w:pPr>
          </w:p>
        </w:tc>
        <w:tc>
          <w:tcPr>
            <w:tcW w:w="567" w:type="dxa"/>
          </w:tcPr>
          <w:p w14:paraId="4348AD98" w14:textId="77777777" w:rsidR="00287E46" w:rsidRPr="007267CD" w:rsidRDefault="00287E46" w:rsidP="00135847">
            <w:pPr>
              <w:rPr>
                <w:sz w:val="24"/>
                <w:szCs w:val="24"/>
              </w:rPr>
            </w:pPr>
          </w:p>
        </w:tc>
        <w:tc>
          <w:tcPr>
            <w:tcW w:w="709" w:type="dxa"/>
            <w:gridSpan w:val="2"/>
          </w:tcPr>
          <w:p w14:paraId="5638744A" w14:textId="77777777" w:rsidR="00287E46" w:rsidRPr="007267CD" w:rsidRDefault="00287E46" w:rsidP="00135847">
            <w:pPr>
              <w:rPr>
                <w:sz w:val="24"/>
                <w:szCs w:val="24"/>
              </w:rPr>
            </w:pPr>
          </w:p>
        </w:tc>
        <w:tc>
          <w:tcPr>
            <w:tcW w:w="567" w:type="dxa"/>
          </w:tcPr>
          <w:p w14:paraId="4ED20D14" w14:textId="77777777" w:rsidR="00287E46" w:rsidRPr="007267CD" w:rsidRDefault="00287E46" w:rsidP="00135847">
            <w:pPr>
              <w:rPr>
                <w:sz w:val="24"/>
                <w:szCs w:val="24"/>
              </w:rPr>
            </w:pPr>
          </w:p>
        </w:tc>
        <w:tc>
          <w:tcPr>
            <w:tcW w:w="738" w:type="dxa"/>
          </w:tcPr>
          <w:p w14:paraId="6B4C9C11" w14:textId="77777777" w:rsidR="00287E46" w:rsidRPr="007267CD" w:rsidRDefault="00287E46" w:rsidP="00135847">
            <w:pPr>
              <w:rPr>
                <w:sz w:val="24"/>
                <w:szCs w:val="24"/>
              </w:rPr>
            </w:pPr>
            <w:r w:rsidRPr="007267CD">
              <w:rPr>
                <w:sz w:val="24"/>
                <w:szCs w:val="24"/>
              </w:rPr>
              <w:t>5</w:t>
            </w:r>
          </w:p>
        </w:tc>
      </w:tr>
      <w:tr w:rsidR="007267CD" w:rsidRPr="007267CD" w14:paraId="56F44979" w14:textId="77777777" w:rsidTr="00135847">
        <w:trPr>
          <w:trHeight w:hRule="exact" w:val="346"/>
        </w:trPr>
        <w:tc>
          <w:tcPr>
            <w:tcW w:w="2449" w:type="dxa"/>
            <w:vMerge/>
          </w:tcPr>
          <w:p w14:paraId="708B369B" w14:textId="77777777" w:rsidR="00287E46" w:rsidRPr="007267CD" w:rsidRDefault="00287E46" w:rsidP="00135847">
            <w:pPr>
              <w:rPr>
                <w:sz w:val="24"/>
                <w:szCs w:val="24"/>
              </w:rPr>
            </w:pPr>
          </w:p>
        </w:tc>
        <w:tc>
          <w:tcPr>
            <w:tcW w:w="3748" w:type="dxa"/>
          </w:tcPr>
          <w:p w14:paraId="27BAB90B" w14:textId="77777777" w:rsidR="00287E46" w:rsidRPr="007267CD" w:rsidRDefault="00287E46" w:rsidP="00135847">
            <w:pPr>
              <w:rPr>
                <w:sz w:val="24"/>
                <w:szCs w:val="24"/>
              </w:rPr>
            </w:pPr>
            <w:r w:rsidRPr="007267CD">
              <w:rPr>
                <w:sz w:val="24"/>
                <w:szCs w:val="24"/>
              </w:rPr>
              <w:t>Алгебра</w:t>
            </w:r>
          </w:p>
        </w:tc>
        <w:tc>
          <w:tcPr>
            <w:tcW w:w="636" w:type="dxa"/>
          </w:tcPr>
          <w:p w14:paraId="4159A1A7" w14:textId="77777777" w:rsidR="00287E46" w:rsidRPr="007267CD" w:rsidRDefault="00287E46" w:rsidP="00135847">
            <w:pPr>
              <w:rPr>
                <w:sz w:val="24"/>
                <w:szCs w:val="24"/>
              </w:rPr>
            </w:pPr>
          </w:p>
        </w:tc>
        <w:tc>
          <w:tcPr>
            <w:tcW w:w="719" w:type="dxa"/>
          </w:tcPr>
          <w:p w14:paraId="269B6886" w14:textId="77777777" w:rsidR="00287E46" w:rsidRPr="007267CD" w:rsidRDefault="00287E46" w:rsidP="00135847">
            <w:pPr>
              <w:rPr>
                <w:sz w:val="24"/>
                <w:szCs w:val="24"/>
              </w:rPr>
            </w:pPr>
          </w:p>
        </w:tc>
        <w:tc>
          <w:tcPr>
            <w:tcW w:w="567" w:type="dxa"/>
          </w:tcPr>
          <w:p w14:paraId="3305A2E3" w14:textId="77777777" w:rsidR="00287E46" w:rsidRPr="007267CD" w:rsidRDefault="00287E46" w:rsidP="00135847">
            <w:pPr>
              <w:rPr>
                <w:sz w:val="24"/>
                <w:szCs w:val="24"/>
              </w:rPr>
            </w:pPr>
            <w:r w:rsidRPr="007267CD">
              <w:rPr>
                <w:sz w:val="24"/>
                <w:szCs w:val="24"/>
              </w:rPr>
              <w:t>3</w:t>
            </w:r>
          </w:p>
        </w:tc>
        <w:tc>
          <w:tcPr>
            <w:tcW w:w="709" w:type="dxa"/>
            <w:gridSpan w:val="2"/>
          </w:tcPr>
          <w:p w14:paraId="7A46BFDE" w14:textId="77777777" w:rsidR="00287E46" w:rsidRPr="007267CD" w:rsidRDefault="00287E46" w:rsidP="00135847">
            <w:pPr>
              <w:rPr>
                <w:sz w:val="24"/>
                <w:szCs w:val="24"/>
              </w:rPr>
            </w:pPr>
            <w:r w:rsidRPr="007267CD">
              <w:rPr>
                <w:sz w:val="24"/>
                <w:szCs w:val="24"/>
              </w:rPr>
              <w:t>3</w:t>
            </w:r>
          </w:p>
        </w:tc>
        <w:tc>
          <w:tcPr>
            <w:tcW w:w="567" w:type="dxa"/>
          </w:tcPr>
          <w:p w14:paraId="073BACF3" w14:textId="77777777" w:rsidR="00287E46" w:rsidRPr="007267CD" w:rsidRDefault="00287E46" w:rsidP="00135847">
            <w:pPr>
              <w:rPr>
                <w:sz w:val="24"/>
                <w:szCs w:val="24"/>
              </w:rPr>
            </w:pPr>
            <w:r w:rsidRPr="007267CD">
              <w:rPr>
                <w:sz w:val="24"/>
                <w:szCs w:val="24"/>
              </w:rPr>
              <w:t>3</w:t>
            </w:r>
          </w:p>
        </w:tc>
        <w:tc>
          <w:tcPr>
            <w:tcW w:w="738" w:type="dxa"/>
          </w:tcPr>
          <w:p w14:paraId="17669F27" w14:textId="77777777" w:rsidR="00287E46" w:rsidRPr="007267CD" w:rsidRDefault="00287E46" w:rsidP="00135847">
            <w:pPr>
              <w:rPr>
                <w:sz w:val="24"/>
                <w:szCs w:val="24"/>
              </w:rPr>
            </w:pPr>
            <w:r w:rsidRPr="007267CD">
              <w:rPr>
                <w:sz w:val="24"/>
                <w:szCs w:val="24"/>
              </w:rPr>
              <w:t>9</w:t>
            </w:r>
          </w:p>
        </w:tc>
      </w:tr>
      <w:tr w:rsidR="007267CD" w:rsidRPr="007267CD" w14:paraId="21B39671" w14:textId="77777777" w:rsidTr="00135847">
        <w:trPr>
          <w:trHeight w:hRule="exact" w:val="346"/>
        </w:trPr>
        <w:tc>
          <w:tcPr>
            <w:tcW w:w="2449" w:type="dxa"/>
            <w:vMerge/>
          </w:tcPr>
          <w:p w14:paraId="74B38A89" w14:textId="77777777" w:rsidR="00287E46" w:rsidRPr="007267CD" w:rsidRDefault="00287E46" w:rsidP="00135847">
            <w:pPr>
              <w:rPr>
                <w:sz w:val="24"/>
                <w:szCs w:val="24"/>
              </w:rPr>
            </w:pPr>
          </w:p>
        </w:tc>
        <w:tc>
          <w:tcPr>
            <w:tcW w:w="3748" w:type="dxa"/>
          </w:tcPr>
          <w:p w14:paraId="26D692F9" w14:textId="77777777" w:rsidR="00287E46" w:rsidRPr="007267CD" w:rsidRDefault="00287E46" w:rsidP="00135847">
            <w:pPr>
              <w:rPr>
                <w:sz w:val="24"/>
                <w:szCs w:val="24"/>
              </w:rPr>
            </w:pPr>
            <w:r w:rsidRPr="007267CD">
              <w:rPr>
                <w:sz w:val="24"/>
                <w:szCs w:val="24"/>
              </w:rPr>
              <w:t>Геометрия</w:t>
            </w:r>
          </w:p>
        </w:tc>
        <w:tc>
          <w:tcPr>
            <w:tcW w:w="636" w:type="dxa"/>
          </w:tcPr>
          <w:p w14:paraId="10D10ED6" w14:textId="77777777" w:rsidR="00287E46" w:rsidRPr="007267CD" w:rsidRDefault="00287E46" w:rsidP="00135847">
            <w:pPr>
              <w:rPr>
                <w:sz w:val="24"/>
                <w:szCs w:val="24"/>
              </w:rPr>
            </w:pPr>
          </w:p>
        </w:tc>
        <w:tc>
          <w:tcPr>
            <w:tcW w:w="719" w:type="dxa"/>
          </w:tcPr>
          <w:p w14:paraId="3F32D9F2" w14:textId="77777777" w:rsidR="00287E46" w:rsidRPr="007267CD" w:rsidRDefault="00287E46" w:rsidP="00135847">
            <w:pPr>
              <w:rPr>
                <w:sz w:val="24"/>
                <w:szCs w:val="24"/>
              </w:rPr>
            </w:pPr>
          </w:p>
        </w:tc>
        <w:tc>
          <w:tcPr>
            <w:tcW w:w="567" w:type="dxa"/>
          </w:tcPr>
          <w:p w14:paraId="1CDFE737" w14:textId="77777777" w:rsidR="00287E46" w:rsidRPr="007267CD" w:rsidRDefault="00287E46" w:rsidP="00135847">
            <w:pPr>
              <w:rPr>
                <w:sz w:val="24"/>
                <w:szCs w:val="24"/>
              </w:rPr>
            </w:pPr>
            <w:r w:rsidRPr="007267CD">
              <w:rPr>
                <w:sz w:val="24"/>
                <w:szCs w:val="24"/>
              </w:rPr>
              <w:t>2</w:t>
            </w:r>
          </w:p>
        </w:tc>
        <w:tc>
          <w:tcPr>
            <w:tcW w:w="709" w:type="dxa"/>
            <w:gridSpan w:val="2"/>
          </w:tcPr>
          <w:p w14:paraId="54B5FBB3" w14:textId="77777777" w:rsidR="00287E46" w:rsidRPr="007267CD" w:rsidRDefault="00287E46" w:rsidP="00135847">
            <w:pPr>
              <w:rPr>
                <w:sz w:val="24"/>
                <w:szCs w:val="24"/>
              </w:rPr>
            </w:pPr>
            <w:r w:rsidRPr="007267CD">
              <w:rPr>
                <w:sz w:val="24"/>
                <w:szCs w:val="24"/>
              </w:rPr>
              <w:t>2</w:t>
            </w:r>
          </w:p>
        </w:tc>
        <w:tc>
          <w:tcPr>
            <w:tcW w:w="567" w:type="dxa"/>
          </w:tcPr>
          <w:p w14:paraId="6485F03F" w14:textId="77777777" w:rsidR="00287E46" w:rsidRPr="007267CD" w:rsidRDefault="00287E46" w:rsidP="00135847">
            <w:pPr>
              <w:rPr>
                <w:sz w:val="24"/>
                <w:szCs w:val="24"/>
              </w:rPr>
            </w:pPr>
            <w:r w:rsidRPr="007267CD">
              <w:rPr>
                <w:sz w:val="24"/>
                <w:szCs w:val="24"/>
              </w:rPr>
              <w:t>2</w:t>
            </w:r>
          </w:p>
        </w:tc>
        <w:tc>
          <w:tcPr>
            <w:tcW w:w="738" w:type="dxa"/>
          </w:tcPr>
          <w:p w14:paraId="015E8226" w14:textId="77777777" w:rsidR="00287E46" w:rsidRPr="007267CD" w:rsidRDefault="00287E46" w:rsidP="00135847">
            <w:pPr>
              <w:rPr>
                <w:sz w:val="24"/>
                <w:szCs w:val="24"/>
              </w:rPr>
            </w:pPr>
            <w:r w:rsidRPr="007267CD">
              <w:rPr>
                <w:sz w:val="24"/>
                <w:szCs w:val="24"/>
              </w:rPr>
              <w:t>6</w:t>
            </w:r>
          </w:p>
        </w:tc>
      </w:tr>
      <w:tr w:rsidR="007267CD" w:rsidRPr="007267CD" w14:paraId="4364E892" w14:textId="77777777" w:rsidTr="00135847">
        <w:trPr>
          <w:trHeight w:hRule="exact" w:val="346"/>
        </w:trPr>
        <w:tc>
          <w:tcPr>
            <w:tcW w:w="2449" w:type="dxa"/>
            <w:vMerge/>
          </w:tcPr>
          <w:p w14:paraId="019F2E18" w14:textId="77777777" w:rsidR="00287E46" w:rsidRPr="007267CD" w:rsidRDefault="00287E46" w:rsidP="00135847">
            <w:pPr>
              <w:rPr>
                <w:sz w:val="24"/>
                <w:szCs w:val="24"/>
              </w:rPr>
            </w:pPr>
          </w:p>
        </w:tc>
        <w:tc>
          <w:tcPr>
            <w:tcW w:w="3748" w:type="dxa"/>
          </w:tcPr>
          <w:p w14:paraId="52B800CF" w14:textId="77777777" w:rsidR="00287E46" w:rsidRPr="007267CD" w:rsidRDefault="00287E46" w:rsidP="00135847">
            <w:pPr>
              <w:rPr>
                <w:sz w:val="24"/>
                <w:szCs w:val="24"/>
              </w:rPr>
            </w:pPr>
            <w:r w:rsidRPr="007267CD">
              <w:rPr>
                <w:sz w:val="24"/>
                <w:szCs w:val="24"/>
              </w:rPr>
              <w:t xml:space="preserve">Вероятность и статистика </w:t>
            </w:r>
          </w:p>
        </w:tc>
        <w:tc>
          <w:tcPr>
            <w:tcW w:w="636" w:type="dxa"/>
          </w:tcPr>
          <w:p w14:paraId="7803DC3A" w14:textId="77777777" w:rsidR="00287E46" w:rsidRPr="007267CD" w:rsidRDefault="00287E46" w:rsidP="00135847">
            <w:pPr>
              <w:rPr>
                <w:sz w:val="24"/>
                <w:szCs w:val="24"/>
              </w:rPr>
            </w:pPr>
          </w:p>
        </w:tc>
        <w:tc>
          <w:tcPr>
            <w:tcW w:w="719" w:type="dxa"/>
          </w:tcPr>
          <w:p w14:paraId="472494A8" w14:textId="77777777" w:rsidR="00287E46" w:rsidRPr="007267CD" w:rsidRDefault="00287E46" w:rsidP="00135847">
            <w:pPr>
              <w:rPr>
                <w:sz w:val="24"/>
                <w:szCs w:val="24"/>
              </w:rPr>
            </w:pPr>
          </w:p>
        </w:tc>
        <w:tc>
          <w:tcPr>
            <w:tcW w:w="567" w:type="dxa"/>
          </w:tcPr>
          <w:p w14:paraId="6167C6F9" w14:textId="77777777" w:rsidR="00287E46" w:rsidRPr="007267CD" w:rsidRDefault="00287E46" w:rsidP="00135847">
            <w:pPr>
              <w:rPr>
                <w:sz w:val="24"/>
                <w:szCs w:val="24"/>
              </w:rPr>
            </w:pPr>
            <w:r w:rsidRPr="007267CD">
              <w:rPr>
                <w:sz w:val="24"/>
                <w:szCs w:val="24"/>
              </w:rPr>
              <w:t>1</w:t>
            </w:r>
          </w:p>
        </w:tc>
        <w:tc>
          <w:tcPr>
            <w:tcW w:w="709" w:type="dxa"/>
            <w:gridSpan w:val="2"/>
          </w:tcPr>
          <w:p w14:paraId="65492568" w14:textId="77777777" w:rsidR="00287E46" w:rsidRPr="007267CD" w:rsidRDefault="00287E46" w:rsidP="00135847">
            <w:pPr>
              <w:rPr>
                <w:sz w:val="24"/>
                <w:szCs w:val="24"/>
              </w:rPr>
            </w:pPr>
            <w:r w:rsidRPr="007267CD">
              <w:rPr>
                <w:sz w:val="24"/>
                <w:szCs w:val="24"/>
              </w:rPr>
              <w:t>1</w:t>
            </w:r>
          </w:p>
        </w:tc>
        <w:tc>
          <w:tcPr>
            <w:tcW w:w="567" w:type="dxa"/>
          </w:tcPr>
          <w:p w14:paraId="422CF6A6" w14:textId="77777777" w:rsidR="00287E46" w:rsidRPr="007267CD" w:rsidRDefault="00287E46" w:rsidP="00135847">
            <w:pPr>
              <w:rPr>
                <w:sz w:val="24"/>
                <w:szCs w:val="24"/>
              </w:rPr>
            </w:pPr>
            <w:r w:rsidRPr="007267CD">
              <w:rPr>
                <w:sz w:val="24"/>
                <w:szCs w:val="24"/>
              </w:rPr>
              <w:t>1</w:t>
            </w:r>
          </w:p>
        </w:tc>
        <w:tc>
          <w:tcPr>
            <w:tcW w:w="738" w:type="dxa"/>
          </w:tcPr>
          <w:p w14:paraId="51FF1F69" w14:textId="77777777" w:rsidR="00287E46" w:rsidRPr="007267CD" w:rsidRDefault="00287E46" w:rsidP="00135847">
            <w:pPr>
              <w:rPr>
                <w:sz w:val="24"/>
                <w:szCs w:val="24"/>
              </w:rPr>
            </w:pPr>
            <w:r w:rsidRPr="007267CD">
              <w:rPr>
                <w:sz w:val="24"/>
                <w:szCs w:val="24"/>
              </w:rPr>
              <w:t>3</w:t>
            </w:r>
          </w:p>
        </w:tc>
      </w:tr>
      <w:tr w:rsidR="007267CD" w:rsidRPr="007267CD" w14:paraId="459C0A9C" w14:textId="77777777" w:rsidTr="00135847">
        <w:trPr>
          <w:trHeight w:hRule="exact" w:val="346"/>
        </w:trPr>
        <w:tc>
          <w:tcPr>
            <w:tcW w:w="2449" w:type="dxa"/>
            <w:vMerge/>
          </w:tcPr>
          <w:p w14:paraId="113AF252" w14:textId="77777777" w:rsidR="00287E46" w:rsidRPr="007267CD" w:rsidRDefault="00287E46" w:rsidP="00135847">
            <w:pPr>
              <w:rPr>
                <w:sz w:val="24"/>
                <w:szCs w:val="24"/>
              </w:rPr>
            </w:pPr>
          </w:p>
        </w:tc>
        <w:tc>
          <w:tcPr>
            <w:tcW w:w="3748" w:type="dxa"/>
          </w:tcPr>
          <w:p w14:paraId="1D6EFFFE" w14:textId="77777777" w:rsidR="00287E46" w:rsidRPr="007267CD" w:rsidRDefault="00287E46" w:rsidP="00135847">
            <w:pPr>
              <w:rPr>
                <w:sz w:val="24"/>
                <w:szCs w:val="24"/>
              </w:rPr>
            </w:pPr>
            <w:r w:rsidRPr="007267CD">
              <w:rPr>
                <w:sz w:val="24"/>
                <w:szCs w:val="24"/>
              </w:rPr>
              <w:t>Информатика</w:t>
            </w:r>
          </w:p>
        </w:tc>
        <w:tc>
          <w:tcPr>
            <w:tcW w:w="636" w:type="dxa"/>
          </w:tcPr>
          <w:p w14:paraId="465F82B3" w14:textId="77777777" w:rsidR="00287E46" w:rsidRPr="007267CD" w:rsidRDefault="00287E46" w:rsidP="00135847">
            <w:pPr>
              <w:rPr>
                <w:sz w:val="24"/>
                <w:szCs w:val="24"/>
              </w:rPr>
            </w:pPr>
          </w:p>
        </w:tc>
        <w:tc>
          <w:tcPr>
            <w:tcW w:w="719" w:type="dxa"/>
          </w:tcPr>
          <w:p w14:paraId="5925D52F" w14:textId="77777777" w:rsidR="00287E46" w:rsidRPr="007267CD" w:rsidRDefault="00287E46" w:rsidP="00135847">
            <w:pPr>
              <w:rPr>
                <w:sz w:val="24"/>
                <w:szCs w:val="24"/>
              </w:rPr>
            </w:pPr>
          </w:p>
        </w:tc>
        <w:tc>
          <w:tcPr>
            <w:tcW w:w="567" w:type="dxa"/>
          </w:tcPr>
          <w:p w14:paraId="1B7042D8" w14:textId="77777777" w:rsidR="00287E46" w:rsidRPr="007267CD" w:rsidRDefault="00287E46" w:rsidP="00135847">
            <w:pPr>
              <w:rPr>
                <w:sz w:val="24"/>
                <w:szCs w:val="24"/>
              </w:rPr>
            </w:pPr>
            <w:r w:rsidRPr="007267CD">
              <w:rPr>
                <w:sz w:val="24"/>
                <w:szCs w:val="24"/>
              </w:rPr>
              <w:t>1</w:t>
            </w:r>
          </w:p>
        </w:tc>
        <w:tc>
          <w:tcPr>
            <w:tcW w:w="709" w:type="dxa"/>
            <w:gridSpan w:val="2"/>
          </w:tcPr>
          <w:p w14:paraId="3CC118FC" w14:textId="77777777" w:rsidR="00287E46" w:rsidRPr="007267CD" w:rsidRDefault="00287E46" w:rsidP="00135847">
            <w:pPr>
              <w:rPr>
                <w:sz w:val="24"/>
                <w:szCs w:val="24"/>
              </w:rPr>
            </w:pPr>
            <w:r w:rsidRPr="007267CD">
              <w:rPr>
                <w:sz w:val="24"/>
                <w:szCs w:val="24"/>
              </w:rPr>
              <w:t>1</w:t>
            </w:r>
          </w:p>
        </w:tc>
        <w:tc>
          <w:tcPr>
            <w:tcW w:w="567" w:type="dxa"/>
          </w:tcPr>
          <w:p w14:paraId="56E83E15" w14:textId="77777777" w:rsidR="00287E46" w:rsidRPr="007267CD" w:rsidRDefault="00287E46" w:rsidP="00135847">
            <w:pPr>
              <w:rPr>
                <w:sz w:val="24"/>
                <w:szCs w:val="24"/>
              </w:rPr>
            </w:pPr>
            <w:r w:rsidRPr="007267CD">
              <w:rPr>
                <w:sz w:val="24"/>
                <w:szCs w:val="24"/>
              </w:rPr>
              <w:t>1</w:t>
            </w:r>
          </w:p>
        </w:tc>
        <w:tc>
          <w:tcPr>
            <w:tcW w:w="738" w:type="dxa"/>
          </w:tcPr>
          <w:p w14:paraId="26A290DC" w14:textId="77777777" w:rsidR="00287E46" w:rsidRPr="007267CD" w:rsidRDefault="00287E46" w:rsidP="00135847">
            <w:pPr>
              <w:rPr>
                <w:sz w:val="24"/>
                <w:szCs w:val="24"/>
              </w:rPr>
            </w:pPr>
            <w:r w:rsidRPr="007267CD">
              <w:rPr>
                <w:sz w:val="24"/>
                <w:szCs w:val="24"/>
              </w:rPr>
              <w:t>3</w:t>
            </w:r>
          </w:p>
        </w:tc>
      </w:tr>
      <w:tr w:rsidR="007267CD" w:rsidRPr="007267CD" w14:paraId="47B9C9FD" w14:textId="77777777" w:rsidTr="00135847">
        <w:trPr>
          <w:trHeight w:hRule="exact" w:val="281"/>
        </w:trPr>
        <w:tc>
          <w:tcPr>
            <w:tcW w:w="2449" w:type="dxa"/>
            <w:vMerge w:val="restart"/>
          </w:tcPr>
          <w:p w14:paraId="0E4FCF7A" w14:textId="77777777" w:rsidR="00287E46" w:rsidRPr="007267CD" w:rsidRDefault="00287E46" w:rsidP="00135847">
            <w:pPr>
              <w:rPr>
                <w:sz w:val="24"/>
                <w:szCs w:val="24"/>
              </w:rPr>
            </w:pPr>
            <w:r w:rsidRPr="007267CD">
              <w:rPr>
                <w:sz w:val="24"/>
                <w:szCs w:val="24"/>
              </w:rPr>
              <w:t>Общественно-научные предметы</w:t>
            </w:r>
          </w:p>
        </w:tc>
        <w:tc>
          <w:tcPr>
            <w:tcW w:w="3748" w:type="dxa"/>
          </w:tcPr>
          <w:p w14:paraId="26D735C4" w14:textId="77777777" w:rsidR="00287E46" w:rsidRPr="007267CD" w:rsidRDefault="00287E46" w:rsidP="00135847">
            <w:pPr>
              <w:rPr>
                <w:sz w:val="24"/>
                <w:szCs w:val="24"/>
              </w:rPr>
            </w:pPr>
            <w:r w:rsidRPr="007267CD">
              <w:rPr>
                <w:sz w:val="24"/>
                <w:szCs w:val="24"/>
              </w:rPr>
              <w:t>История</w:t>
            </w:r>
          </w:p>
        </w:tc>
        <w:tc>
          <w:tcPr>
            <w:tcW w:w="636" w:type="dxa"/>
          </w:tcPr>
          <w:p w14:paraId="29366DC1" w14:textId="77777777" w:rsidR="00287E46" w:rsidRPr="007267CD" w:rsidRDefault="00287E46" w:rsidP="00135847">
            <w:pPr>
              <w:rPr>
                <w:sz w:val="24"/>
                <w:szCs w:val="24"/>
              </w:rPr>
            </w:pPr>
            <w:r w:rsidRPr="007267CD">
              <w:rPr>
                <w:sz w:val="24"/>
                <w:szCs w:val="24"/>
              </w:rPr>
              <w:t>3</w:t>
            </w:r>
          </w:p>
        </w:tc>
        <w:tc>
          <w:tcPr>
            <w:tcW w:w="719" w:type="dxa"/>
          </w:tcPr>
          <w:p w14:paraId="281D5EE1" w14:textId="77777777" w:rsidR="00287E46" w:rsidRPr="007267CD" w:rsidRDefault="00287E46" w:rsidP="00135847">
            <w:pPr>
              <w:rPr>
                <w:sz w:val="24"/>
                <w:szCs w:val="24"/>
              </w:rPr>
            </w:pPr>
          </w:p>
        </w:tc>
        <w:tc>
          <w:tcPr>
            <w:tcW w:w="567" w:type="dxa"/>
          </w:tcPr>
          <w:p w14:paraId="09CDA872" w14:textId="77777777" w:rsidR="00287E46" w:rsidRPr="007267CD" w:rsidRDefault="00287E46" w:rsidP="00135847">
            <w:pPr>
              <w:rPr>
                <w:sz w:val="24"/>
                <w:szCs w:val="24"/>
              </w:rPr>
            </w:pPr>
            <w:r w:rsidRPr="007267CD">
              <w:rPr>
                <w:sz w:val="24"/>
                <w:szCs w:val="24"/>
              </w:rPr>
              <w:t>3</w:t>
            </w:r>
          </w:p>
        </w:tc>
        <w:tc>
          <w:tcPr>
            <w:tcW w:w="709" w:type="dxa"/>
            <w:gridSpan w:val="2"/>
          </w:tcPr>
          <w:p w14:paraId="31C3D490" w14:textId="77777777" w:rsidR="00287E46" w:rsidRPr="007267CD" w:rsidRDefault="00287E46" w:rsidP="00135847">
            <w:pPr>
              <w:rPr>
                <w:sz w:val="24"/>
                <w:szCs w:val="24"/>
              </w:rPr>
            </w:pPr>
            <w:r w:rsidRPr="007267CD">
              <w:rPr>
                <w:sz w:val="24"/>
                <w:szCs w:val="24"/>
              </w:rPr>
              <w:t>3</w:t>
            </w:r>
          </w:p>
        </w:tc>
        <w:tc>
          <w:tcPr>
            <w:tcW w:w="567" w:type="dxa"/>
          </w:tcPr>
          <w:p w14:paraId="40BE662A" w14:textId="77777777" w:rsidR="00287E46" w:rsidRPr="007267CD" w:rsidRDefault="00287E46" w:rsidP="00135847">
            <w:pPr>
              <w:rPr>
                <w:sz w:val="24"/>
                <w:szCs w:val="24"/>
              </w:rPr>
            </w:pPr>
            <w:r w:rsidRPr="007267CD">
              <w:rPr>
                <w:sz w:val="24"/>
                <w:szCs w:val="24"/>
              </w:rPr>
              <w:t>2</w:t>
            </w:r>
          </w:p>
        </w:tc>
        <w:tc>
          <w:tcPr>
            <w:tcW w:w="738" w:type="dxa"/>
          </w:tcPr>
          <w:p w14:paraId="63622888" w14:textId="77777777" w:rsidR="00287E46" w:rsidRPr="007267CD" w:rsidRDefault="00287E46" w:rsidP="00135847">
            <w:pPr>
              <w:rPr>
                <w:sz w:val="24"/>
                <w:szCs w:val="24"/>
              </w:rPr>
            </w:pPr>
            <w:r w:rsidRPr="007267CD">
              <w:rPr>
                <w:sz w:val="24"/>
                <w:szCs w:val="24"/>
              </w:rPr>
              <w:t>11</w:t>
            </w:r>
          </w:p>
        </w:tc>
      </w:tr>
      <w:tr w:rsidR="007267CD" w:rsidRPr="007267CD" w14:paraId="05C77B0B" w14:textId="77777777" w:rsidTr="00135847">
        <w:trPr>
          <w:trHeight w:hRule="exact" w:val="281"/>
        </w:trPr>
        <w:tc>
          <w:tcPr>
            <w:tcW w:w="2449" w:type="dxa"/>
            <w:vMerge/>
          </w:tcPr>
          <w:p w14:paraId="3D86CDEB" w14:textId="77777777" w:rsidR="00287E46" w:rsidRPr="007267CD" w:rsidRDefault="00287E46" w:rsidP="00135847">
            <w:pPr>
              <w:rPr>
                <w:sz w:val="24"/>
                <w:szCs w:val="24"/>
              </w:rPr>
            </w:pPr>
          </w:p>
        </w:tc>
        <w:tc>
          <w:tcPr>
            <w:tcW w:w="3748" w:type="dxa"/>
          </w:tcPr>
          <w:p w14:paraId="7796967F" w14:textId="77777777" w:rsidR="00287E46" w:rsidRPr="007267CD" w:rsidRDefault="00287E46" w:rsidP="00135847">
            <w:pPr>
              <w:rPr>
                <w:sz w:val="24"/>
                <w:szCs w:val="24"/>
              </w:rPr>
            </w:pPr>
            <w:r w:rsidRPr="007267CD">
              <w:rPr>
                <w:sz w:val="24"/>
                <w:szCs w:val="24"/>
              </w:rPr>
              <w:t>Обществознание</w:t>
            </w:r>
          </w:p>
        </w:tc>
        <w:tc>
          <w:tcPr>
            <w:tcW w:w="636" w:type="dxa"/>
          </w:tcPr>
          <w:p w14:paraId="67187614" w14:textId="77777777" w:rsidR="00287E46" w:rsidRPr="007267CD" w:rsidRDefault="00287E46" w:rsidP="00135847">
            <w:pPr>
              <w:rPr>
                <w:sz w:val="24"/>
                <w:szCs w:val="24"/>
              </w:rPr>
            </w:pPr>
          </w:p>
        </w:tc>
        <w:tc>
          <w:tcPr>
            <w:tcW w:w="719" w:type="dxa"/>
          </w:tcPr>
          <w:p w14:paraId="3076C57E" w14:textId="77777777" w:rsidR="00287E46" w:rsidRPr="007267CD" w:rsidRDefault="00287E46" w:rsidP="00135847">
            <w:pPr>
              <w:rPr>
                <w:sz w:val="24"/>
                <w:szCs w:val="24"/>
              </w:rPr>
            </w:pPr>
          </w:p>
        </w:tc>
        <w:tc>
          <w:tcPr>
            <w:tcW w:w="567" w:type="dxa"/>
          </w:tcPr>
          <w:p w14:paraId="57833FA6" w14:textId="77777777" w:rsidR="00287E46" w:rsidRPr="007267CD" w:rsidRDefault="00287E46" w:rsidP="00135847">
            <w:pPr>
              <w:rPr>
                <w:sz w:val="24"/>
                <w:szCs w:val="24"/>
              </w:rPr>
            </w:pPr>
          </w:p>
        </w:tc>
        <w:tc>
          <w:tcPr>
            <w:tcW w:w="709" w:type="dxa"/>
            <w:gridSpan w:val="2"/>
          </w:tcPr>
          <w:p w14:paraId="612DAB14" w14:textId="77777777" w:rsidR="00287E46" w:rsidRPr="007267CD" w:rsidRDefault="00287E46" w:rsidP="00135847">
            <w:pPr>
              <w:rPr>
                <w:sz w:val="24"/>
                <w:szCs w:val="24"/>
              </w:rPr>
            </w:pPr>
          </w:p>
        </w:tc>
        <w:tc>
          <w:tcPr>
            <w:tcW w:w="567" w:type="dxa"/>
          </w:tcPr>
          <w:p w14:paraId="30090E0F" w14:textId="77777777" w:rsidR="00287E46" w:rsidRPr="007267CD" w:rsidRDefault="00287E46" w:rsidP="00135847">
            <w:pPr>
              <w:rPr>
                <w:sz w:val="24"/>
                <w:szCs w:val="24"/>
              </w:rPr>
            </w:pPr>
            <w:r w:rsidRPr="007267CD">
              <w:rPr>
                <w:sz w:val="24"/>
                <w:szCs w:val="24"/>
              </w:rPr>
              <w:t>1</w:t>
            </w:r>
          </w:p>
        </w:tc>
        <w:tc>
          <w:tcPr>
            <w:tcW w:w="738" w:type="dxa"/>
          </w:tcPr>
          <w:p w14:paraId="666D2F96" w14:textId="77777777" w:rsidR="00287E46" w:rsidRPr="007267CD" w:rsidRDefault="00287E46" w:rsidP="00135847">
            <w:pPr>
              <w:rPr>
                <w:sz w:val="24"/>
                <w:szCs w:val="24"/>
              </w:rPr>
            </w:pPr>
            <w:r w:rsidRPr="007267CD">
              <w:rPr>
                <w:sz w:val="24"/>
                <w:szCs w:val="24"/>
              </w:rPr>
              <w:t>1</w:t>
            </w:r>
          </w:p>
        </w:tc>
      </w:tr>
      <w:tr w:rsidR="007267CD" w:rsidRPr="007267CD" w14:paraId="1D58A26B" w14:textId="77777777" w:rsidTr="00135847">
        <w:trPr>
          <w:trHeight w:hRule="exact" w:val="339"/>
        </w:trPr>
        <w:tc>
          <w:tcPr>
            <w:tcW w:w="2449" w:type="dxa"/>
            <w:vMerge/>
          </w:tcPr>
          <w:p w14:paraId="50C7F78A" w14:textId="77777777" w:rsidR="00287E46" w:rsidRPr="007267CD" w:rsidRDefault="00287E46" w:rsidP="00135847">
            <w:pPr>
              <w:rPr>
                <w:sz w:val="24"/>
                <w:szCs w:val="24"/>
              </w:rPr>
            </w:pPr>
          </w:p>
        </w:tc>
        <w:tc>
          <w:tcPr>
            <w:tcW w:w="3748" w:type="dxa"/>
          </w:tcPr>
          <w:p w14:paraId="227038DC" w14:textId="77777777" w:rsidR="00287E46" w:rsidRPr="007267CD" w:rsidRDefault="00287E46" w:rsidP="00135847">
            <w:pPr>
              <w:rPr>
                <w:sz w:val="24"/>
                <w:szCs w:val="24"/>
              </w:rPr>
            </w:pPr>
            <w:r w:rsidRPr="007267CD">
              <w:rPr>
                <w:sz w:val="24"/>
                <w:szCs w:val="24"/>
              </w:rPr>
              <w:t>География</w:t>
            </w:r>
          </w:p>
        </w:tc>
        <w:tc>
          <w:tcPr>
            <w:tcW w:w="636" w:type="dxa"/>
          </w:tcPr>
          <w:p w14:paraId="46420D96" w14:textId="77777777" w:rsidR="00287E46" w:rsidRPr="007267CD" w:rsidRDefault="00287E46" w:rsidP="00135847">
            <w:pPr>
              <w:rPr>
                <w:sz w:val="24"/>
                <w:szCs w:val="24"/>
              </w:rPr>
            </w:pPr>
            <w:r w:rsidRPr="007267CD">
              <w:rPr>
                <w:sz w:val="24"/>
                <w:szCs w:val="24"/>
              </w:rPr>
              <w:t>1</w:t>
            </w:r>
          </w:p>
        </w:tc>
        <w:tc>
          <w:tcPr>
            <w:tcW w:w="719" w:type="dxa"/>
          </w:tcPr>
          <w:p w14:paraId="6F102023" w14:textId="77777777" w:rsidR="00287E46" w:rsidRPr="007267CD" w:rsidRDefault="00287E46" w:rsidP="00135847">
            <w:pPr>
              <w:rPr>
                <w:sz w:val="24"/>
                <w:szCs w:val="24"/>
              </w:rPr>
            </w:pPr>
          </w:p>
        </w:tc>
        <w:tc>
          <w:tcPr>
            <w:tcW w:w="567" w:type="dxa"/>
          </w:tcPr>
          <w:p w14:paraId="58ADC717" w14:textId="77777777" w:rsidR="00287E46" w:rsidRPr="007267CD" w:rsidRDefault="00287E46" w:rsidP="00135847">
            <w:pPr>
              <w:rPr>
                <w:sz w:val="24"/>
                <w:szCs w:val="24"/>
              </w:rPr>
            </w:pPr>
            <w:r w:rsidRPr="007267CD">
              <w:rPr>
                <w:sz w:val="24"/>
                <w:szCs w:val="24"/>
              </w:rPr>
              <w:t>2</w:t>
            </w:r>
          </w:p>
        </w:tc>
        <w:tc>
          <w:tcPr>
            <w:tcW w:w="709" w:type="dxa"/>
            <w:gridSpan w:val="2"/>
          </w:tcPr>
          <w:p w14:paraId="1DBB983F" w14:textId="77777777" w:rsidR="00287E46" w:rsidRPr="007267CD" w:rsidRDefault="00287E46" w:rsidP="00135847">
            <w:pPr>
              <w:rPr>
                <w:sz w:val="24"/>
                <w:szCs w:val="24"/>
              </w:rPr>
            </w:pPr>
            <w:r w:rsidRPr="007267CD">
              <w:rPr>
                <w:sz w:val="24"/>
                <w:szCs w:val="24"/>
              </w:rPr>
              <w:t>2</w:t>
            </w:r>
          </w:p>
        </w:tc>
        <w:tc>
          <w:tcPr>
            <w:tcW w:w="567" w:type="dxa"/>
          </w:tcPr>
          <w:p w14:paraId="40CC6907" w14:textId="77777777" w:rsidR="00287E46" w:rsidRPr="007267CD" w:rsidRDefault="00287E46" w:rsidP="00135847">
            <w:pPr>
              <w:rPr>
                <w:sz w:val="24"/>
                <w:szCs w:val="24"/>
              </w:rPr>
            </w:pPr>
            <w:r w:rsidRPr="007267CD">
              <w:rPr>
                <w:sz w:val="24"/>
                <w:szCs w:val="24"/>
              </w:rPr>
              <w:t>2</w:t>
            </w:r>
          </w:p>
        </w:tc>
        <w:tc>
          <w:tcPr>
            <w:tcW w:w="738" w:type="dxa"/>
          </w:tcPr>
          <w:p w14:paraId="7CE5F799" w14:textId="77777777" w:rsidR="00287E46" w:rsidRPr="007267CD" w:rsidRDefault="00287E46" w:rsidP="00135847">
            <w:pPr>
              <w:rPr>
                <w:sz w:val="24"/>
                <w:szCs w:val="24"/>
              </w:rPr>
            </w:pPr>
            <w:r w:rsidRPr="007267CD">
              <w:rPr>
                <w:sz w:val="24"/>
                <w:szCs w:val="24"/>
              </w:rPr>
              <w:t>7</w:t>
            </w:r>
          </w:p>
        </w:tc>
      </w:tr>
      <w:tr w:rsidR="007267CD" w:rsidRPr="007267CD" w14:paraId="0B2D2D0E" w14:textId="77777777" w:rsidTr="00135847">
        <w:trPr>
          <w:trHeight w:hRule="exact" w:val="286"/>
        </w:trPr>
        <w:tc>
          <w:tcPr>
            <w:tcW w:w="2449" w:type="dxa"/>
            <w:vMerge w:val="restart"/>
          </w:tcPr>
          <w:p w14:paraId="6C5BA3D5" w14:textId="77777777" w:rsidR="00287E46" w:rsidRPr="007267CD" w:rsidRDefault="00287E46" w:rsidP="00135847">
            <w:pPr>
              <w:rPr>
                <w:sz w:val="24"/>
                <w:szCs w:val="24"/>
              </w:rPr>
            </w:pPr>
            <w:r w:rsidRPr="007267CD">
              <w:rPr>
                <w:sz w:val="24"/>
                <w:szCs w:val="24"/>
              </w:rPr>
              <w:t>Естественнонаучные предметы</w:t>
            </w:r>
          </w:p>
        </w:tc>
        <w:tc>
          <w:tcPr>
            <w:tcW w:w="3748" w:type="dxa"/>
          </w:tcPr>
          <w:p w14:paraId="12A90EBA" w14:textId="77777777" w:rsidR="00287E46" w:rsidRPr="007267CD" w:rsidRDefault="00287E46" w:rsidP="00135847">
            <w:pPr>
              <w:rPr>
                <w:sz w:val="24"/>
                <w:szCs w:val="24"/>
              </w:rPr>
            </w:pPr>
            <w:r w:rsidRPr="007267CD">
              <w:rPr>
                <w:sz w:val="24"/>
                <w:szCs w:val="24"/>
              </w:rPr>
              <w:t>Физика</w:t>
            </w:r>
          </w:p>
        </w:tc>
        <w:tc>
          <w:tcPr>
            <w:tcW w:w="636" w:type="dxa"/>
          </w:tcPr>
          <w:p w14:paraId="7AA6C238" w14:textId="77777777" w:rsidR="00287E46" w:rsidRPr="007267CD" w:rsidRDefault="00287E46" w:rsidP="00135847">
            <w:pPr>
              <w:rPr>
                <w:sz w:val="24"/>
                <w:szCs w:val="24"/>
              </w:rPr>
            </w:pPr>
          </w:p>
        </w:tc>
        <w:tc>
          <w:tcPr>
            <w:tcW w:w="719" w:type="dxa"/>
          </w:tcPr>
          <w:p w14:paraId="6A75D793" w14:textId="77777777" w:rsidR="00287E46" w:rsidRPr="007267CD" w:rsidRDefault="00287E46" w:rsidP="00135847">
            <w:pPr>
              <w:rPr>
                <w:sz w:val="24"/>
                <w:szCs w:val="24"/>
              </w:rPr>
            </w:pPr>
          </w:p>
        </w:tc>
        <w:tc>
          <w:tcPr>
            <w:tcW w:w="567" w:type="dxa"/>
          </w:tcPr>
          <w:p w14:paraId="45DC1EB5" w14:textId="77777777" w:rsidR="00287E46" w:rsidRPr="007267CD" w:rsidRDefault="00287E46" w:rsidP="00135847">
            <w:pPr>
              <w:rPr>
                <w:sz w:val="24"/>
                <w:szCs w:val="24"/>
              </w:rPr>
            </w:pPr>
            <w:r w:rsidRPr="007267CD">
              <w:rPr>
                <w:sz w:val="24"/>
                <w:szCs w:val="24"/>
              </w:rPr>
              <w:t>2</w:t>
            </w:r>
          </w:p>
        </w:tc>
        <w:tc>
          <w:tcPr>
            <w:tcW w:w="709" w:type="dxa"/>
            <w:gridSpan w:val="2"/>
          </w:tcPr>
          <w:p w14:paraId="2892ECB5" w14:textId="77777777" w:rsidR="00287E46" w:rsidRPr="007267CD" w:rsidRDefault="00287E46" w:rsidP="00135847">
            <w:pPr>
              <w:rPr>
                <w:sz w:val="24"/>
                <w:szCs w:val="24"/>
              </w:rPr>
            </w:pPr>
            <w:r w:rsidRPr="007267CD">
              <w:rPr>
                <w:sz w:val="24"/>
                <w:szCs w:val="24"/>
              </w:rPr>
              <w:t>2</w:t>
            </w:r>
          </w:p>
        </w:tc>
        <w:tc>
          <w:tcPr>
            <w:tcW w:w="567" w:type="dxa"/>
          </w:tcPr>
          <w:p w14:paraId="278FA543" w14:textId="77777777" w:rsidR="00287E46" w:rsidRPr="007267CD" w:rsidRDefault="00287E46" w:rsidP="00135847">
            <w:pPr>
              <w:rPr>
                <w:sz w:val="24"/>
                <w:szCs w:val="24"/>
              </w:rPr>
            </w:pPr>
            <w:r w:rsidRPr="007267CD">
              <w:rPr>
                <w:sz w:val="24"/>
                <w:szCs w:val="24"/>
              </w:rPr>
              <w:t>3</w:t>
            </w:r>
          </w:p>
        </w:tc>
        <w:tc>
          <w:tcPr>
            <w:tcW w:w="738" w:type="dxa"/>
          </w:tcPr>
          <w:p w14:paraId="4CC3B615" w14:textId="77777777" w:rsidR="00287E46" w:rsidRPr="007267CD" w:rsidRDefault="00287E46" w:rsidP="00135847">
            <w:pPr>
              <w:rPr>
                <w:sz w:val="24"/>
                <w:szCs w:val="24"/>
              </w:rPr>
            </w:pPr>
            <w:r w:rsidRPr="007267CD">
              <w:rPr>
                <w:sz w:val="24"/>
                <w:szCs w:val="24"/>
              </w:rPr>
              <w:t>7</w:t>
            </w:r>
          </w:p>
        </w:tc>
      </w:tr>
      <w:tr w:rsidR="007267CD" w:rsidRPr="007267CD" w14:paraId="2BFBBB90" w14:textId="77777777" w:rsidTr="00135847">
        <w:trPr>
          <w:trHeight w:hRule="exact" w:val="281"/>
        </w:trPr>
        <w:tc>
          <w:tcPr>
            <w:tcW w:w="2449" w:type="dxa"/>
            <w:vMerge/>
          </w:tcPr>
          <w:p w14:paraId="5F263B5D" w14:textId="77777777" w:rsidR="00287E46" w:rsidRPr="007267CD" w:rsidRDefault="00287E46" w:rsidP="00135847">
            <w:pPr>
              <w:rPr>
                <w:sz w:val="24"/>
                <w:szCs w:val="24"/>
              </w:rPr>
            </w:pPr>
          </w:p>
        </w:tc>
        <w:tc>
          <w:tcPr>
            <w:tcW w:w="3748" w:type="dxa"/>
          </w:tcPr>
          <w:p w14:paraId="58C05159" w14:textId="77777777" w:rsidR="00287E46" w:rsidRPr="007267CD" w:rsidRDefault="00287E46" w:rsidP="00135847">
            <w:pPr>
              <w:rPr>
                <w:sz w:val="24"/>
                <w:szCs w:val="24"/>
              </w:rPr>
            </w:pPr>
            <w:r w:rsidRPr="007267CD">
              <w:rPr>
                <w:sz w:val="24"/>
                <w:szCs w:val="24"/>
              </w:rPr>
              <w:t>Химия</w:t>
            </w:r>
          </w:p>
        </w:tc>
        <w:tc>
          <w:tcPr>
            <w:tcW w:w="636" w:type="dxa"/>
          </w:tcPr>
          <w:p w14:paraId="64FDB91E" w14:textId="77777777" w:rsidR="00287E46" w:rsidRPr="007267CD" w:rsidRDefault="00287E46" w:rsidP="00135847">
            <w:pPr>
              <w:rPr>
                <w:sz w:val="24"/>
                <w:szCs w:val="24"/>
              </w:rPr>
            </w:pPr>
          </w:p>
        </w:tc>
        <w:tc>
          <w:tcPr>
            <w:tcW w:w="719" w:type="dxa"/>
          </w:tcPr>
          <w:p w14:paraId="74B3A26A" w14:textId="77777777" w:rsidR="00287E46" w:rsidRPr="007267CD" w:rsidRDefault="00287E46" w:rsidP="00135847">
            <w:pPr>
              <w:rPr>
                <w:sz w:val="24"/>
                <w:szCs w:val="24"/>
              </w:rPr>
            </w:pPr>
          </w:p>
        </w:tc>
        <w:tc>
          <w:tcPr>
            <w:tcW w:w="567" w:type="dxa"/>
          </w:tcPr>
          <w:p w14:paraId="2A6AB9A4" w14:textId="77777777" w:rsidR="00287E46" w:rsidRPr="007267CD" w:rsidRDefault="00287E46" w:rsidP="00135847">
            <w:pPr>
              <w:rPr>
                <w:sz w:val="24"/>
                <w:szCs w:val="24"/>
              </w:rPr>
            </w:pPr>
          </w:p>
        </w:tc>
        <w:tc>
          <w:tcPr>
            <w:tcW w:w="709" w:type="dxa"/>
            <w:gridSpan w:val="2"/>
          </w:tcPr>
          <w:p w14:paraId="5B60893D" w14:textId="77777777" w:rsidR="00287E46" w:rsidRPr="007267CD" w:rsidRDefault="00287E46" w:rsidP="00135847">
            <w:pPr>
              <w:rPr>
                <w:sz w:val="24"/>
                <w:szCs w:val="24"/>
              </w:rPr>
            </w:pPr>
            <w:r w:rsidRPr="007267CD">
              <w:rPr>
                <w:sz w:val="24"/>
                <w:szCs w:val="24"/>
              </w:rPr>
              <w:t>2</w:t>
            </w:r>
          </w:p>
        </w:tc>
        <w:tc>
          <w:tcPr>
            <w:tcW w:w="567" w:type="dxa"/>
          </w:tcPr>
          <w:p w14:paraId="217DE000" w14:textId="77777777" w:rsidR="00287E46" w:rsidRPr="007267CD" w:rsidRDefault="00287E46" w:rsidP="00135847">
            <w:pPr>
              <w:rPr>
                <w:sz w:val="24"/>
                <w:szCs w:val="24"/>
              </w:rPr>
            </w:pPr>
            <w:r w:rsidRPr="007267CD">
              <w:rPr>
                <w:sz w:val="24"/>
                <w:szCs w:val="24"/>
              </w:rPr>
              <w:t>2</w:t>
            </w:r>
          </w:p>
        </w:tc>
        <w:tc>
          <w:tcPr>
            <w:tcW w:w="738" w:type="dxa"/>
          </w:tcPr>
          <w:p w14:paraId="7507169F" w14:textId="77777777" w:rsidR="00287E46" w:rsidRPr="007267CD" w:rsidRDefault="00287E46" w:rsidP="00135847">
            <w:pPr>
              <w:rPr>
                <w:sz w:val="24"/>
                <w:szCs w:val="24"/>
              </w:rPr>
            </w:pPr>
            <w:r w:rsidRPr="007267CD">
              <w:rPr>
                <w:sz w:val="24"/>
                <w:szCs w:val="24"/>
              </w:rPr>
              <w:t>4</w:t>
            </w:r>
          </w:p>
        </w:tc>
      </w:tr>
      <w:tr w:rsidR="007267CD" w:rsidRPr="007267CD" w14:paraId="0E0C13C2" w14:textId="77777777" w:rsidTr="00135847">
        <w:trPr>
          <w:trHeight w:hRule="exact" w:val="283"/>
        </w:trPr>
        <w:tc>
          <w:tcPr>
            <w:tcW w:w="2449" w:type="dxa"/>
            <w:vMerge/>
          </w:tcPr>
          <w:p w14:paraId="73574911" w14:textId="77777777" w:rsidR="00287E46" w:rsidRPr="007267CD" w:rsidRDefault="00287E46" w:rsidP="00135847">
            <w:pPr>
              <w:rPr>
                <w:sz w:val="24"/>
                <w:szCs w:val="24"/>
              </w:rPr>
            </w:pPr>
          </w:p>
        </w:tc>
        <w:tc>
          <w:tcPr>
            <w:tcW w:w="3748" w:type="dxa"/>
          </w:tcPr>
          <w:p w14:paraId="769B157F" w14:textId="77777777" w:rsidR="00287E46" w:rsidRPr="007267CD" w:rsidRDefault="00287E46" w:rsidP="00135847">
            <w:pPr>
              <w:rPr>
                <w:sz w:val="24"/>
                <w:szCs w:val="24"/>
              </w:rPr>
            </w:pPr>
            <w:r w:rsidRPr="007267CD">
              <w:rPr>
                <w:sz w:val="24"/>
                <w:szCs w:val="24"/>
              </w:rPr>
              <w:t>Биология</w:t>
            </w:r>
          </w:p>
        </w:tc>
        <w:tc>
          <w:tcPr>
            <w:tcW w:w="636" w:type="dxa"/>
          </w:tcPr>
          <w:p w14:paraId="3694A0F3" w14:textId="77777777" w:rsidR="00287E46" w:rsidRPr="007267CD" w:rsidRDefault="00287E46" w:rsidP="00135847">
            <w:pPr>
              <w:rPr>
                <w:sz w:val="24"/>
                <w:szCs w:val="24"/>
              </w:rPr>
            </w:pPr>
            <w:r w:rsidRPr="007267CD">
              <w:rPr>
                <w:sz w:val="24"/>
                <w:szCs w:val="24"/>
              </w:rPr>
              <w:t>1</w:t>
            </w:r>
          </w:p>
        </w:tc>
        <w:tc>
          <w:tcPr>
            <w:tcW w:w="719" w:type="dxa"/>
          </w:tcPr>
          <w:p w14:paraId="7EEF4ED5" w14:textId="77777777" w:rsidR="00287E46" w:rsidRPr="007267CD" w:rsidRDefault="00287E46" w:rsidP="00135847">
            <w:pPr>
              <w:rPr>
                <w:sz w:val="24"/>
                <w:szCs w:val="24"/>
              </w:rPr>
            </w:pPr>
          </w:p>
        </w:tc>
        <w:tc>
          <w:tcPr>
            <w:tcW w:w="567" w:type="dxa"/>
          </w:tcPr>
          <w:p w14:paraId="3DB0494D" w14:textId="77777777" w:rsidR="00287E46" w:rsidRPr="007267CD" w:rsidRDefault="00287E46" w:rsidP="00135847">
            <w:pPr>
              <w:rPr>
                <w:sz w:val="24"/>
                <w:szCs w:val="24"/>
              </w:rPr>
            </w:pPr>
            <w:r w:rsidRPr="007267CD">
              <w:rPr>
                <w:sz w:val="24"/>
                <w:szCs w:val="24"/>
              </w:rPr>
              <w:t>1</w:t>
            </w:r>
          </w:p>
        </w:tc>
        <w:tc>
          <w:tcPr>
            <w:tcW w:w="709" w:type="dxa"/>
            <w:gridSpan w:val="2"/>
          </w:tcPr>
          <w:p w14:paraId="2EF8D5A2" w14:textId="77777777" w:rsidR="00287E46" w:rsidRPr="007267CD" w:rsidRDefault="00287E46" w:rsidP="00135847">
            <w:pPr>
              <w:rPr>
                <w:sz w:val="24"/>
                <w:szCs w:val="24"/>
              </w:rPr>
            </w:pPr>
            <w:r w:rsidRPr="007267CD">
              <w:rPr>
                <w:sz w:val="24"/>
                <w:szCs w:val="24"/>
              </w:rPr>
              <w:t>2</w:t>
            </w:r>
          </w:p>
        </w:tc>
        <w:tc>
          <w:tcPr>
            <w:tcW w:w="567" w:type="dxa"/>
          </w:tcPr>
          <w:p w14:paraId="1B286658" w14:textId="77777777" w:rsidR="00287E46" w:rsidRPr="007267CD" w:rsidRDefault="00287E46" w:rsidP="00135847">
            <w:pPr>
              <w:rPr>
                <w:sz w:val="24"/>
                <w:szCs w:val="24"/>
              </w:rPr>
            </w:pPr>
            <w:r w:rsidRPr="007267CD">
              <w:rPr>
                <w:sz w:val="24"/>
                <w:szCs w:val="24"/>
              </w:rPr>
              <w:t>2</w:t>
            </w:r>
          </w:p>
        </w:tc>
        <w:tc>
          <w:tcPr>
            <w:tcW w:w="738" w:type="dxa"/>
          </w:tcPr>
          <w:p w14:paraId="77EB042C" w14:textId="77777777" w:rsidR="00287E46" w:rsidRPr="007267CD" w:rsidRDefault="00287E46" w:rsidP="00135847">
            <w:pPr>
              <w:rPr>
                <w:sz w:val="24"/>
                <w:szCs w:val="24"/>
              </w:rPr>
            </w:pPr>
            <w:r w:rsidRPr="007267CD">
              <w:rPr>
                <w:sz w:val="24"/>
                <w:szCs w:val="24"/>
              </w:rPr>
              <w:t>6</w:t>
            </w:r>
          </w:p>
        </w:tc>
      </w:tr>
      <w:tr w:rsidR="007267CD" w:rsidRPr="007267CD" w14:paraId="7DB6A22A" w14:textId="77777777" w:rsidTr="00135847">
        <w:trPr>
          <w:trHeight w:hRule="exact" w:val="281"/>
        </w:trPr>
        <w:tc>
          <w:tcPr>
            <w:tcW w:w="2449" w:type="dxa"/>
            <w:vMerge w:val="restart"/>
          </w:tcPr>
          <w:p w14:paraId="005EB20D" w14:textId="77777777" w:rsidR="00287E46" w:rsidRPr="007267CD" w:rsidRDefault="00287E46" w:rsidP="00135847">
            <w:pPr>
              <w:rPr>
                <w:sz w:val="24"/>
                <w:szCs w:val="24"/>
              </w:rPr>
            </w:pPr>
            <w:r w:rsidRPr="007267CD">
              <w:rPr>
                <w:sz w:val="24"/>
                <w:szCs w:val="24"/>
              </w:rPr>
              <w:t>Искусство</w:t>
            </w:r>
          </w:p>
        </w:tc>
        <w:tc>
          <w:tcPr>
            <w:tcW w:w="3748" w:type="dxa"/>
          </w:tcPr>
          <w:p w14:paraId="4BE15585" w14:textId="77777777" w:rsidR="00287E46" w:rsidRPr="007267CD" w:rsidRDefault="00287E46" w:rsidP="00135847">
            <w:pPr>
              <w:rPr>
                <w:sz w:val="24"/>
                <w:szCs w:val="24"/>
              </w:rPr>
            </w:pPr>
            <w:r w:rsidRPr="007267CD">
              <w:rPr>
                <w:sz w:val="24"/>
                <w:szCs w:val="24"/>
              </w:rPr>
              <w:t>Изобразительное искусство</w:t>
            </w:r>
          </w:p>
        </w:tc>
        <w:tc>
          <w:tcPr>
            <w:tcW w:w="636" w:type="dxa"/>
          </w:tcPr>
          <w:p w14:paraId="1E9A9D05" w14:textId="77777777" w:rsidR="00287E46" w:rsidRPr="007267CD" w:rsidRDefault="00287E46" w:rsidP="00135847">
            <w:pPr>
              <w:rPr>
                <w:sz w:val="24"/>
                <w:szCs w:val="24"/>
              </w:rPr>
            </w:pPr>
            <w:r w:rsidRPr="007267CD">
              <w:rPr>
                <w:sz w:val="24"/>
                <w:szCs w:val="24"/>
              </w:rPr>
              <w:t>1</w:t>
            </w:r>
          </w:p>
        </w:tc>
        <w:tc>
          <w:tcPr>
            <w:tcW w:w="719" w:type="dxa"/>
          </w:tcPr>
          <w:p w14:paraId="2C86988B" w14:textId="77777777" w:rsidR="00287E46" w:rsidRPr="007267CD" w:rsidRDefault="00287E46" w:rsidP="00135847">
            <w:pPr>
              <w:rPr>
                <w:sz w:val="24"/>
                <w:szCs w:val="24"/>
              </w:rPr>
            </w:pPr>
          </w:p>
        </w:tc>
        <w:tc>
          <w:tcPr>
            <w:tcW w:w="567" w:type="dxa"/>
          </w:tcPr>
          <w:p w14:paraId="4296CA2A" w14:textId="77777777" w:rsidR="00287E46" w:rsidRPr="007267CD" w:rsidRDefault="00287E46" w:rsidP="00135847">
            <w:pPr>
              <w:rPr>
                <w:sz w:val="24"/>
                <w:szCs w:val="24"/>
              </w:rPr>
            </w:pPr>
            <w:r w:rsidRPr="007267CD">
              <w:rPr>
                <w:sz w:val="24"/>
                <w:szCs w:val="24"/>
              </w:rPr>
              <w:t>1</w:t>
            </w:r>
          </w:p>
        </w:tc>
        <w:tc>
          <w:tcPr>
            <w:tcW w:w="709" w:type="dxa"/>
            <w:gridSpan w:val="2"/>
          </w:tcPr>
          <w:p w14:paraId="2DD6738B" w14:textId="77777777" w:rsidR="00287E46" w:rsidRPr="007267CD" w:rsidRDefault="00287E46" w:rsidP="00135847">
            <w:pPr>
              <w:rPr>
                <w:sz w:val="24"/>
                <w:szCs w:val="24"/>
              </w:rPr>
            </w:pPr>
          </w:p>
        </w:tc>
        <w:tc>
          <w:tcPr>
            <w:tcW w:w="567" w:type="dxa"/>
          </w:tcPr>
          <w:p w14:paraId="171B5D83" w14:textId="77777777" w:rsidR="00287E46" w:rsidRPr="007267CD" w:rsidRDefault="00287E46" w:rsidP="00135847">
            <w:pPr>
              <w:rPr>
                <w:sz w:val="24"/>
                <w:szCs w:val="24"/>
              </w:rPr>
            </w:pPr>
          </w:p>
        </w:tc>
        <w:tc>
          <w:tcPr>
            <w:tcW w:w="738" w:type="dxa"/>
          </w:tcPr>
          <w:p w14:paraId="0FDF1F0B" w14:textId="77777777" w:rsidR="00287E46" w:rsidRPr="007267CD" w:rsidRDefault="00287E46" w:rsidP="00135847">
            <w:pPr>
              <w:rPr>
                <w:sz w:val="24"/>
                <w:szCs w:val="24"/>
              </w:rPr>
            </w:pPr>
            <w:r w:rsidRPr="007267CD">
              <w:rPr>
                <w:sz w:val="24"/>
                <w:szCs w:val="24"/>
              </w:rPr>
              <w:t>2</w:t>
            </w:r>
          </w:p>
        </w:tc>
      </w:tr>
      <w:tr w:rsidR="007267CD" w:rsidRPr="007267CD" w14:paraId="2BCA0BC7" w14:textId="77777777" w:rsidTr="00135847">
        <w:trPr>
          <w:trHeight w:hRule="exact" w:val="281"/>
        </w:trPr>
        <w:tc>
          <w:tcPr>
            <w:tcW w:w="2449" w:type="dxa"/>
            <w:vMerge/>
          </w:tcPr>
          <w:p w14:paraId="627815CC" w14:textId="77777777" w:rsidR="00287E46" w:rsidRPr="007267CD" w:rsidRDefault="00287E46" w:rsidP="00135847">
            <w:pPr>
              <w:rPr>
                <w:sz w:val="24"/>
                <w:szCs w:val="24"/>
              </w:rPr>
            </w:pPr>
          </w:p>
        </w:tc>
        <w:tc>
          <w:tcPr>
            <w:tcW w:w="3748" w:type="dxa"/>
          </w:tcPr>
          <w:p w14:paraId="33E92CB8" w14:textId="77777777" w:rsidR="00287E46" w:rsidRPr="007267CD" w:rsidRDefault="00287E46" w:rsidP="00135847">
            <w:pPr>
              <w:rPr>
                <w:sz w:val="24"/>
                <w:szCs w:val="24"/>
              </w:rPr>
            </w:pPr>
            <w:r w:rsidRPr="007267CD">
              <w:rPr>
                <w:sz w:val="24"/>
                <w:szCs w:val="24"/>
              </w:rPr>
              <w:t>Музыка</w:t>
            </w:r>
          </w:p>
        </w:tc>
        <w:tc>
          <w:tcPr>
            <w:tcW w:w="636" w:type="dxa"/>
          </w:tcPr>
          <w:p w14:paraId="1365611E" w14:textId="77777777" w:rsidR="00287E46" w:rsidRPr="007267CD" w:rsidRDefault="00287E46" w:rsidP="00135847">
            <w:pPr>
              <w:rPr>
                <w:sz w:val="24"/>
                <w:szCs w:val="24"/>
              </w:rPr>
            </w:pPr>
            <w:r w:rsidRPr="007267CD">
              <w:rPr>
                <w:sz w:val="24"/>
                <w:szCs w:val="24"/>
              </w:rPr>
              <w:t>1</w:t>
            </w:r>
          </w:p>
        </w:tc>
        <w:tc>
          <w:tcPr>
            <w:tcW w:w="719" w:type="dxa"/>
          </w:tcPr>
          <w:p w14:paraId="334B804F" w14:textId="77777777" w:rsidR="00287E46" w:rsidRPr="007267CD" w:rsidRDefault="00287E46" w:rsidP="00135847">
            <w:pPr>
              <w:rPr>
                <w:sz w:val="24"/>
                <w:szCs w:val="24"/>
              </w:rPr>
            </w:pPr>
          </w:p>
        </w:tc>
        <w:tc>
          <w:tcPr>
            <w:tcW w:w="567" w:type="dxa"/>
          </w:tcPr>
          <w:p w14:paraId="72862A51" w14:textId="77777777" w:rsidR="00287E46" w:rsidRPr="007267CD" w:rsidRDefault="00287E46" w:rsidP="00135847">
            <w:pPr>
              <w:rPr>
                <w:sz w:val="24"/>
                <w:szCs w:val="24"/>
              </w:rPr>
            </w:pPr>
            <w:r w:rsidRPr="007267CD">
              <w:rPr>
                <w:sz w:val="24"/>
                <w:szCs w:val="24"/>
              </w:rPr>
              <w:t>1</w:t>
            </w:r>
          </w:p>
        </w:tc>
        <w:tc>
          <w:tcPr>
            <w:tcW w:w="709" w:type="dxa"/>
            <w:gridSpan w:val="2"/>
          </w:tcPr>
          <w:p w14:paraId="20125A8A" w14:textId="77777777" w:rsidR="00287E46" w:rsidRPr="007267CD" w:rsidRDefault="00287E46" w:rsidP="00135847">
            <w:pPr>
              <w:rPr>
                <w:sz w:val="24"/>
                <w:szCs w:val="24"/>
              </w:rPr>
            </w:pPr>
            <w:r w:rsidRPr="007267CD">
              <w:rPr>
                <w:sz w:val="24"/>
                <w:szCs w:val="24"/>
              </w:rPr>
              <w:t>1</w:t>
            </w:r>
          </w:p>
        </w:tc>
        <w:tc>
          <w:tcPr>
            <w:tcW w:w="567" w:type="dxa"/>
          </w:tcPr>
          <w:p w14:paraId="7B28365F" w14:textId="77777777" w:rsidR="00287E46" w:rsidRPr="007267CD" w:rsidRDefault="00287E46" w:rsidP="00135847">
            <w:pPr>
              <w:rPr>
                <w:sz w:val="24"/>
                <w:szCs w:val="24"/>
              </w:rPr>
            </w:pPr>
          </w:p>
        </w:tc>
        <w:tc>
          <w:tcPr>
            <w:tcW w:w="738" w:type="dxa"/>
          </w:tcPr>
          <w:p w14:paraId="50BADD56" w14:textId="77777777" w:rsidR="00287E46" w:rsidRPr="007267CD" w:rsidRDefault="00287E46" w:rsidP="00135847">
            <w:pPr>
              <w:rPr>
                <w:sz w:val="24"/>
                <w:szCs w:val="24"/>
              </w:rPr>
            </w:pPr>
            <w:r w:rsidRPr="007267CD">
              <w:rPr>
                <w:sz w:val="24"/>
                <w:szCs w:val="24"/>
              </w:rPr>
              <w:t>3</w:t>
            </w:r>
          </w:p>
        </w:tc>
      </w:tr>
      <w:tr w:rsidR="007267CD" w:rsidRPr="007267CD" w14:paraId="1B89DA41" w14:textId="77777777" w:rsidTr="00135847">
        <w:trPr>
          <w:trHeight w:hRule="exact" w:val="281"/>
        </w:trPr>
        <w:tc>
          <w:tcPr>
            <w:tcW w:w="2449" w:type="dxa"/>
          </w:tcPr>
          <w:p w14:paraId="01329B7A" w14:textId="77777777" w:rsidR="00287E46" w:rsidRPr="007267CD" w:rsidRDefault="00287E46" w:rsidP="00135847">
            <w:pPr>
              <w:rPr>
                <w:sz w:val="24"/>
                <w:szCs w:val="24"/>
              </w:rPr>
            </w:pPr>
            <w:r w:rsidRPr="007267CD">
              <w:rPr>
                <w:sz w:val="24"/>
                <w:szCs w:val="24"/>
              </w:rPr>
              <w:t>Технология</w:t>
            </w:r>
          </w:p>
        </w:tc>
        <w:tc>
          <w:tcPr>
            <w:tcW w:w="3748" w:type="dxa"/>
          </w:tcPr>
          <w:p w14:paraId="0D83440E" w14:textId="77777777" w:rsidR="00287E46" w:rsidRPr="007267CD" w:rsidRDefault="00287E46" w:rsidP="00135847">
            <w:pPr>
              <w:rPr>
                <w:sz w:val="24"/>
                <w:szCs w:val="24"/>
              </w:rPr>
            </w:pPr>
            <w:r w:rsidRPr="007267CD">
              <w:rPr>
                <w:sz w:val="24"/>
                <w:szCs w:val="24"/>
              </w:rPr>
              <w:t>Труд (технология)</w:t>
            </w:r>
          </w:p>
        </w:tc>
        <w:tc>
          <w:tcPr>
            <w:tcW w:w="636" w:type="dxa"/>
          </w:tcPr>
          <w:p w14:paraId="7FD6916B" w14:textId="77777777" w:rsidR="00287E46" w:rsidRPr="007267CD" w:rsidRDefault="00287E46" w:rsidP="00135847">
            <w:pPr>
              <w:rPr>
                <w:sz w:val="24"/>
                <w:szCs w:val="24"/>
              </w:rPr>
            </w:pPr>
            <w:r w:rsidRPr="007267CD">
              <w:rPr>
                <w:sz w:val="24"/>
                <w:szCs w:val="24"/>
              </w:rPr>
              <w:t>2</w:t>
            </w:r>
          </w:p>
        </w:tc>
        <w:tc>
          <w:tcPr>
            <w:tcW w:w="719" w:type="dxa"/>
          </w:tcPr>
          <w:p w14:paraId="6595B463" w14:textId="77777777" w:rsidR="00287E46" w:rsidRPr="007267CD" w:rsidRDefault="00287E46" w:rsidP="00135847">
            <w:pPr>
              <w:rPr>
                <w:sz w:val="24"/>
                <w:szCs w:val="24"/>
              </w:rPr>
            </w:pPr>
          </w:p>
        </w:tc>
        <w:tc>
          <w:tcPr>
            <w:tcW w:w="567" w:type="dxa"/>
          </w:tcPr>
          <w:p w14:paraId="3B361B99" w14:textId="77777777" w:rsidR="00287E46" w:rsidRPr="007267CD" w:rsidRDefault="00287E46" w:rsidP="00135847">
            <w:pPr>
              <w:rPr>
                <w:sz w:val="24"/>
                <w:szCs w:val="24"/>
              </w:rPr>
            </w:pPr>
            <w:r w:rsidRPr="007267CD">
              <w:rPr>
                <w:sz w:val="24"/>
                <w:szCs w:val="24"/>
              </w:rPr>
              <w:t>2</w:t>
            </w:r>
          </w:p>
        </w:tc>
        <w:tc>
          <w:tcPr>
            <w:tcW w:w="709" w:type="dxa"/>
            <w:gridSpan w:val="2"/>
          </w:tcPr>
          <w:p w14:paraId="25CD8A0F" w14:textId="77777777" w:rsidR="00287E46" w:rsidRPr="007267CD" w:rsidRDefault="00287E46" w:rsidP="00135847">
            <w:pPr>
              <w:rPr>
                <w:sz w:val="24"/>
                <w:szCs w:val="24"/>
              </w:rPr>
            </w:pPr>
            <w:r w:rsidRPr="007267CD">
              <w:rPr>
                <w:sz w:val="24"/>
                <w:szCs w:val="24"/>
              </w:rPr>
              <w:t>1</w:t>
            </w:r>
          </w:p>
        </w:tc>
        <w:tc>
          <w:tcPr>
            <w:tcW w:w="567" w:type="dxa"/>
          </w:tcPr>
          <w:p w14:paraId="5936343E" w14:textId="77777777" w:rsidR="00287E46" w:rsidRPr="007267CD" w:rsidRDefault="00287E46" w:rsidP="00135847">
            <w:pPr>
              <w:rPr>
                <w:sz w:val="24"/>
                <w:szCs w:val="24"/>
              </w:rPr>
            </w:pPr>
            <w:r w:rsidRPr="007267CD">
              <w:rPr>
                <w:sz w:val="24"/>
                <w:szCs w:val="24"/>
              </w:rPr>
              <w:t>1</w:t>
            </w:r>
          </w:p>
        </w:tc>
        <w:tc>
          <w:tcPr>
            <w:tcW w:w="738" w:type="dxa"/>
          </w:tcPr>
          <w:p w14:paraId="0F7F23B7" w14:textId="77777777" w:rsidR="00287E46" w:rsidRPr="007267CD" w:rsidRDefault="00287E46" w:rsidP="00135847">
            <w:pPr>
              <w:rPr>
                <w:sz w:val="24"/>
                <w:szCs w:val="24"/>
              </w:rPr>
            </w:pPr>
            <w:r w:rsidRPr="007267CD">
              <w:rPr>
                <w:sz w:val="24"/>
                <w:szCs w:val="24"/>
              </w:rPr>
              <w:t>6</w:t>
            </w:r>
          </w:p>
        </w:tc>
      </w:tr>
      <w:tr w:rsidR="007267CD" w:rsidRPr="007267CD" w14:paraId="231BE73A" w14:textId="77777777" w:rsidTr="00135847">
        <w:trPr>
          <w:trHeight w:hRule="exact" w:val="571"/>
        </w:trPr>
        <w:tc>
          <w:tcPr>
            <w:tcW w:w="2449" w:type="dxa"/>
          </w:tcPr>
          <w:p w14:paraId="1286C0FD" w14:textId="77777777" w:rsidR="00287E46" w:rsidRPr="007267CD" w:rsidRDefault="00287E46" w:rsidP="00135847">
            <w:pPr>
              <w:rPr>
                <w:sz w:val="24"/>
                <w:szCs w:val="24"/>
              </w:rPr>
            </w:pPr>
            <w:r w:rsidRPr="007267CD">
              <w:rPr>
                <w:sz w:val="24"/>
                <w:szCs w:val="24"/>
              </w:rPr>
              <w:t xml:space="preserve">Физическая культура </w:t>
            </w:r>
          </w:p>
        </w:tc>
        <w:tc>
          <w:tcPr>
            <w:tcW w:w="3748" w:type="dxa"/>
          </w:tcPr>
          <w:p w14:paraId="56A6676D" w14:textId="77777777" w:rsidR="00287E46" w:rsidRPr="007267CD" w:rsidRDefault="00287E46" w:rsidP="00135847">
            <w:pPr>
              <w:rPr>
                <w:sz w:val="24"/>
                <w:szCs w:val="24"/>
              </w:rPr>
            </w:pPr>
            <w:r w:rsidRPr="007267CD">
              <w:rPr>
                <w:sz w:val="24"/>
                <w:szCs w:val="24"/>
              </w:rPr>
              <w:t>Физическая культура</w:t>
            </w:r>
          </w:p>
        </w:tc>
        <w:tc>
          <w:tcPr>
            <w:tcW w:w="636" w:type="dxa"/>
          </w:tcPr>
          <w:p w14:paraId="48DA9F4F" w14:textId="77777777" w:rsidR="00287E46" w:rsidRPr="007267CD" w:rsidRDefault="00287E46" w:rsidP="00135847">
            <w:pPr>
              <w:rPr>
                <w:sz w:val="24"/>
                <w:szCs w:val="24"/>
              </w:rPr>
            </w:pPr>
            <w:r w:rsidRPr="007267CD">
              <w:rPr>
                <w:sz w:val="24"/>
                <w:szCs w:val="24"/>
              </w:rPr>
              <w:t>2</w:t>
            </w:r>
          </w:p>
        </w:tc>
        <w:tc>
          <w:tcPr>
            <w:tcW w:w="719" w:type="dxa"/>
          </w:tcPr>
          <w:p w14:paraId="061E63F5" w14:textId="77777777" w:rsidR="00287E46" w:rsidRPr="007267CD" w:rsidRDefault="00287E46" w:rsidP="00135847">
            <w:pPr>
              <w:rPr>
                <w:sz w:val="24"/>
                <w:szCs w:val="24"/>
              </w:rPr>
            </w:pPr>
          </w:p>
        </w:tc>
        <w:tc>
          <w:tcPr>
            <w:tcW w:w="567" w:type="dxa"/>
          </w:tcPr>
          <w:p w14:paraId="56ED61B4" w14:textId="77777777" w:rsidR="00287E46" w:rsidRPr="007267CD" w:rsidRDefault="00287E46" w:rsidP="00135847">
            <w:pPr>
              <w:rPr>
                <w:sz w:val="24"/>
                <w:szCs w:val="24"/>
              </w:rPr>
            </w:pPr>
            <w:r w:rsidRPr="007267CD">
              <w:rPr>
                <w:sz w:val="24"/>
                <w:szCs w:val="24"/>
              </w:rPr>
              <w:t>2</w:t>
            </w:r>
          </w:p>
        </w:tc>
        <w:tc>
          <w:tcPr>
            <w:tcW w:w="709" w:type="dxa"/>
            <w:gridSpan w:val="2"/>
          </w:tcPr>
          <w:p w14:paraId="6BCA1CF7" w14:textId="77777777" w:rsidR="00287E46" w:rsidRPr="007267CD" w:rsidRDefault="00287E46" w:rsidP="00135847">
            <w:pPr>
              <w:rPr>
                <w:sz w:val="24"/>
                <w:szCs w:val="24"/>
              </w:rPr>
            </w:pPr>
            <w:r w:rsidRPr="007267CD">
              <w:rPr>
                <w:sz w:val="24"/>
                <w:szCs w:val="24"/>
              </w:rPr>
              <w:t>2</w:t>
            </w:r>
          </w:p>
        </w:tc>
        <w:tc>
          <w:tcPr>
            <w:tcW w:w="567" w:type="dxa"/>
          </w:tcPr>
          <w:p w14:paraId="43C6231F" w14:textId="77777777" w:rsidR="00287E46" w:rsidRPr="007267CD" w:rsidRDefault="00287E46" w:rsidP="00135847">
            <w:pPr>
              <w:rPr>
                <w:sz w:val="24"/>
                <w:szCs w:val="24"/>
              </w:rPr>
            </w:pPr>
            <w:r w:rsidRPr="007267CD">
              <w:rPr>
                <w:sz w:val="24"/>
                <w:szCs w:val="24"/>
              </w:rPr>
              <w:t>2</w:t>
            </w:r>
          </w:p>
        </w:tc>
        <w:tc>
          <w:tcPr>
            <w:tcW w:w="738" w:type="dxa"/>
          </w:tcPr>
          <w:p w14:paraId="233E2B9D" w14:textId="77777777" w:rsidR="00287E46" w:rsidRPr="007267CD" w:rsidRDefault="00287E46" w:rsidP="00135847">
            <w:pPr>
              <w:rPr>
                <w:sz w:val="24"/>
                <w:szCs w:val="24"/>
              </w:rPr>
            </w:pPr>
            <w:r w:rsidRPr="007267CD">
              <w:rPr>
                <w:sz w:val="24"/>
                <w:szCs w:val="24"/>
              </w:rPr>
              <w:t>8</w:t>
            </w:r>
          </w:p>
        </w:tc>
      </w:tr>
      <w:tr w:rsidR="007267CD" w:rsidRPr="007267CD" w14:paraId="59E8D553" w14:textId="77777777" w:rsidTr="00135847">
        <w:trPr>
          <w:trHeight w:hRule="exact" w:val="848"/>
        </w:trPr>
        <w:tc>
          <w:tcPr>
            <w:tcW w:w="2449" w:type="dxa"/>
          </w:tcPr>
          <w:p w14:paraId="00825099" w14:textId="77777777" w:rsidR="00287E46" w:rsidRPr="007267CD" w:rsidRDefault="00287E46" w:rsidP="00135847">
            <w:pPr>
              <w:rPr>
                <w:sz w:val="24"/>
                <w:szCs w:val="24"/>
              </w:rPr>
            </w:pPr>
            <w:r w:rsidRPr="007267CD">
              <w:rPr>
                <w:sz w:val="24"/>
                <w:szCs w:val="24"/>
              </w:rPr>
              <w:t xml:space="preserve">Основы безопасности </w:t>
            </w:r>
          </w:p>
          <w:p w14:paraId="225ABDB9" w14:textId="77777777" w:rsidR="00287E46" w:rsidRPr="007267CD" w:rsidRDefault="00287E46" w:rsidP="00135847">
            <w:pPr>
              <w:rPr>
                <w:sz w:val="24"/>
                <w:szCs w:val="24"/>
              </w:rPr>
            </w:pPr>
            <w:r w:rsidRPr="007267CD">
              <w:rPr>
                <w:bCs/>
                <w:sz w:val="24"/>
                <w:szCs w:val="24"/>
              </w:rPr>
              <w:t>и защиты Родины</w:t>
            </w:r>
          </w:p>
        </w:tc>
        <w:tc>
          <w:tcPr>
            <w:tcW w:w="3748" w:type="dxa"/>
          </w:tcPr>
          <w:p w14:paraId="0E2D2845" w14:textId="77777777" w:rsidR="00287E46" w:rsidRPr="007267CD" w:rsidRDefault="00287E46" w:rsidP="00135847">
            <w:pPr>
              <w:rPr>
                <w:bCs/>
                <w:sz w:val="24"/>
                <w:szCs w:val="24"/>
              </w:rPr>
            </w:pPr>
            <w:r w:rsidRPr="007267CD">
              <w:rPr>
                <w:bCs/>
                <w:sz w:val="24"/>
                <w:szCs w:val="24"/>
              </w:rPr>
              <w:t>Основы безопасности и защиты Родины</w:t>
            </w:r>
          </w:p>
        </w:tc>
        <w:tc>
          <w:tcPr>
            <w:tcW w:w="636" w:type="dxa"/>
          </w:tcPr>
          <w:p w14:paraId="756E97AC" w14:textId="77777777" w:rsidR="00287E46" w:rsidRPr="007267CD" w:rsidRDefault="00287E46" w:rsidP="00135847">
            <w:pPr>
              <w:rPr>
                <w:sz w:val="24"/>
                <w:szCs w:val="24"/>
              </w:rPr>
            </w:pPr>
          </w:p>
        </w:tc>
        <w:tc>
          <w:tcPr>
            <w:tcW w:w="719" w:type="dxa"/>
          </w:tcPr>
          <w:p w14:paraId="2EBD974F" w14:textId="77777777" w:rsidR="00287E46" w:rsidRPr="007267CD" w:rsidRDefault="00287E46" w:rsidP="00135847">
            <w:pPr>
              <w:rPr>
                <w:sz w:val="24"/>
                <w:szCs w:val="24"/>
              </w:rPr>
            </w:pPr>
          </w:p>
        </w:tc>
        <w:tc>
          <w:tcPr>
            <w:tcW w:w="567" w:type="dxa"/>
          </w:tcPr>
          <w:p w14:paraId="3A6290A2" w14:textId="77777777" w:rsidR="00287E46" w:rsidRPr="007267CD" w:rsidRDefault="00287E46" w:rsidP="00135847">
            <w:pPr>
              <w:rPr>
                <w:sz w:val="24"/>
                <w:szCs w:val="24"/>
              </w:rPr>
            </w:pPr>
          </w:p>
        </w:tc>
        <w:tc>
          <w:tcPr>
            <w:tcW w:w="709" w:type="dxa"/>
            <w:gridSpan w:val="2"/>
          </w:tcPr>
          <w:p w14:paraId="72537602" w14:textId="77777777" w:rsidR="00287E46" w:rsidRPr="007267CD" w:rsidRDefault="00287E46" w:rsidP="00135847">
            <w:pPr>
              <w:rPr>
                <w:sz w:val="24"/>
                <w:szCs w:val="24"/>
              </w:rPr>
            </w:pPr>
            <w:r w:rsidRPr="007267CD">
              <w:rPr>
                <w:sz w:val="24"/>
                <w:szCs w:val="24"/>
              </w:rPr>
              <w:t>1</w:t>
            </w:r>
          </w:p>
        </w:tc>
        <w:tc>
          <w:tcPr>
            <w:tcW w:w="567" w:type="dxa"/>
          </w:tcPr>
          <w:p w14:paraId="06E31ECB" w14:textId="77777777" w:rsidR="00287E46" w:rsidRPr="007267CD" w:rsidRDefault="00287E46" w:rsidP="00135847">
            <w:pPr>
              <w:rPr>
                <w:sz w:val="24"/>
                <w:szCs w:val="24"/>
              </w:rPr>
            </w:pPr>
            <w:r w:rsidRPr="007267CD">
              <w:rPr>
                <w:sz w:val="24"/>
                <w:szCs w:val="24"/>
              </w:rPr>
              <w:t>1</w:t>
            </w:r>
          </w:p>
        </w:tc>
        <w:tc>
          <w:tcPr>
            <w:tcW w:w="738" w:type="dxa"/>
          </w:tcPr>
          <w:p w14:paraId="52211328" w14:textId="77777777" w:rsidR="00287E46" w:rsidRPr="007267CD" w:rsidRDefault="00287E46" w:rsidP="00135847">
            <w:pPr>
              <w:rPr>
                <w:sz w:val="24"/>
                <w:szCs w:val="24"/>
              </w:rPr>
            </w:pPr>
            <w:r w:rsidRPr="007267CD">
              <w:rPr>
                <w:sz w:val="24"/>
                <w:szCs w:val="24"/>
              </w:rPr>
              <w:t>2</w:t>
            </w:r>
          </w:p>
        </w:tc>
      </w:tr>
      <w:tr w:rsidR="007267CD" w:rsidRPr="007267CD" w14:paraId="463D49EF" w14:textId="77777777" w:rsidTr="00135847">
        <w:trPr>
          <w:trHeight w:hRule="exact" w:val="281"/>
        </w:trPr>
        <w:tc>
          <w:tcPr>
            <w:tcW w:w="6197" w:type="dxa"/>
            <w:gridSpan w:val="2"/>
          </w:tcPr>
          <w:p w14:paraId="544CAB4A" w14:textId="77777777" w:rsidR="00287E46" w:rsidRPr="007267CD" w:rsidRDefault="00287E46" w:rsidP="00135847">
            <w:pPr>
              <w:rPr>
                <w:sz w:val="24"/>
                <w:szCs w:val="24"/>
              </w:rPr>
            </w:pPr>
            <w:r w:rsidRPr="007267CD">
              <w:rPr>
                <w:sz w:val="24"/>
                <w:szCs w:val="24"/>
              </w:rPr>
              <w:t>Итого</w:t>
            </w:r>
          </w:p>
        </w:tc>
        <w:tc>
          <w:tcPr>
            <w:tcW w:w="636" w:type="dxa"/>
          </w:tcPr>
          <w:p w14:paraId="1C54236E" w14:textId="77777777" w:rsidR="00287E46" w:rsidRPr="007267CD" w:rsidRDefault="00287E46" w:rsidP="00135847">
            <w:pPr>
              <w:rPr>
                <w:sz w:val="24"/>
                <w:szCs w:val="24"/>
              </w:rPr>
            </w:pPr>
            <w:r w:rsidRPr="007267CD">
              <w:rPr>
                <w:sz w:val="24"/>
                <w:szCs w:val="24"/>
              </w:rPr>
              <w:t>27</w:t>
            </w:r>
          </w:p>
        </w:tc>
        <w:tc>
          <w:tcPr>
            <w:tcW w:w="719" w:type="dxa"/>
          </w:tcPr>
          <w:p w14:paraId="62DFFBDD" w14:textId="77777777" w:rsidR="00287E46" w:rsidRPr="007267CD" w:rsidRDefault="00287E46" w:rsidP="00135847">
            <w:pPr>
              <w:rPr>
                <w:sz w:val="24"/>
                <w:szCs w:val="24"/>
              </w:rPr>
            </w:pPr>
          </w:p>
        </w:tc>
        <w:tc>
          <w:tcPr>
            <w:tcW w:w="567" w:type="dxa"/>
          </w:tcPr>
          <w:p w14:paraId="45CE435F" w14:textId="77777777" w:rsidR="00287E46" w:rsidRPr="007267CD" w:rsidRDefault="00287E46" w:rsidP="00135847">
            <w:pPr>
              <w:rPr>
                <w:sz w:val="24"/>
                <w:szCs w:val="24"/>
              </w:rPr>
            </w:pPr>
            <w:r w:rsidRPr="007267CD">
              <w:rPr>
                <w:sz w:val="24"/>
                <w:szCs w:val="24"/>
              </w:rPr>
              <w:t>30</w:t>
            </w:r>
          </w:p>
        </w:tc>
        <w:tc>
          <w:tcPr>
            <w:tcW w:w="709" w:type="dxa"/>
            <w:gridSpan w:val="2"/>
          </w:tcPr>
          <w:p w14:paraId="14FB778B" w14:textId="77777777" w:rsidR="00287E46" w:rsidRPr="007267CD" w:rsidRDefault="00287E46" w:rsidP="00135847">
            <w:pPr>
              <w:rPr>
                <w:sz w:val="24"/>
                <w:szCs w:val="24"/>
              </w:rPr>
            </w:pPr>
            <w:r w:rsidRPr="007267CD">
              <w:rPr>
                <w:sz w:val="24"/>
                <w:szCs w:val="24"/>
              </w:rPr>
              <w:t>31</w:t>
            </w:r>
          </w:p>
        </w:tc>
        <w:tc>
          <w:tcPr>
            <w:tcW w:w="567" w:type="dxa"/>
          </w:tcPr>
          <w:p w14:paraId="0E25D5C8" w14:textId="77777777" w:rsidR="00287E46" w:rsidRPr="007267CD" w:rsidRDefault="00287E46" w:rsidP="00135847">
            <w:pPr>
              <w:rPr>
                <w:sz w:val="24"/>
                <w:szCs w:val="24"/>
              </w:rPr>
            </w:pPr>
            <w:r w:rsidRPr="007267CD">
              <w:rPr>
                <w:sz w:val="24"/>
                <w:szCs w:val="24"/>
              </w:rPr>
              <w:t>32</w:t>
            </w:r>
          </w:p>
        </w:tc>
        <w:tc>
          <w:tcPr>
            <w:tcW w:w="738" w:type="dxa"/>
          </w:tcPr>
          <w:p w14:paraId="5C871BAB" w14:textId="77777777" w:rsidR="00287E46" w:rsidRPr="007267CD" w:rsidRDefault="00287E46" w:rsidP="00135847">
            <w:pPr>
              <w:rPr>
                <w:sz w:val="24"/>
                <w:szCs w:val="24"/>
              </w:rPr>
            </w:pPr>
            <w:r w:rsidRPr="007267CD">
              <w:rPr>
                <w:sz w:val="24"/>
                <w:szCs w:val="24"/>
              </w:rPr>
              <w:t>120</w:t>
            </w:r>
          </w:p>
        </w:tc>
      </w:tr>
      <w:tr w:rsidR="007267CD" w:rsidRPr="007267CD" w14:paraId="3462E283" w14:textId="77777777" w:rsidTr="00135847">
        <w:trPr>
          <w:trHeight w:hRule="exact" w:val="633"/>
        </w:trPr>
        <w:tc>
          <w:tcPr>
            <w:tcW w:w="6197" w:type="dxa"/>
            <w:gridSpan w:val="2"/>
          </w:tcPr>
          <w:p w14:paraId="384A355C" w14:textId="77777777" w:rsidR="00287E46" w:rsidRPr="007267CD" w:rsidRDefault="00287E46" w:rsidP="00135847">
            <w:pPr>
              <w:rPr>
                <w:b/>
                <w:sz w:val="24"/>
                <w:szCs w:val="24"/>
              </w:rPr>
            </w:pPr>
            <w:r w:rsidRPr="007267CD">
              <w:rPr>
                <w:b/>
                <w:sz w:val="24"/>
                <w:szCs w:val="24"/>
              </w:rPr>
              <w:t>Часть, формируемая участниками образовательных отношений</w:t>
            </w:r>
          </w:p>
        </w:tc>
        <w:tc>
          <w:tcPr>
            <w:tcW w:w="636" w:type="dxa"/>
          </w:tcPr>
          <w:p w14:paraId="11EDD49B" w14:textId="77777777" w:rsidR="00287E46" w:rsidRPr="007267CD" w:rsidRDefault="00287E46" w:rsidP="00135847">
            <w:pPr>
              <w:rPr>
                <w:sz w:val="24"/>
                <w:szCs w:val="24"/>
              </w:rPr>
            </w:pPr>
            <w:r w:rsidRPr="007267CD">
              <w:rPr>
                <w:sz w:val="24"/>
                <w:szCs w:val="24"/>
              </w:rPr>
              <w:t>2</w:t>
            </w:r>
          </w:p>
        </w:tc>
        <w:tc>
          <w:tcPr>
            <w:tcW w:w="719" w:type="dxa"/>
          </w:tcPr>
          <w:p w14:paraId="6C01EB0A" w14:textId="77777777" w:rsidR="00287E46" w:rsidRPr="007267CD" w:rsidRDefault="00287E46" w:rsidP="00135847">
            <w:pPr>
              <w:rPr>
                <w:sz w:val="24"/>
                <w:szCs w:val="24"/>
              </w:rPr>
            </w:pPr>
          </w:p>
        </w:tc>
        <w:tc>
          <w:tcPr>
            <w:tcW w:w="567" w:type="dxa"/>
          </w:tcPr>
          <w:p w14:paraId="20A2C955" w14:textId="77777777" w:rsidR="00287E46" w:rsidRPr="007267CD" w:rsidRDefault="00287E46" w:rsidP="00135847">
            <w:pPr>
              <w:rPr>
                <w:sz w:val="24"/>
                <w:szCs w:val="24"/>
              </w:rPr>
            </w:pPr>
            <w:r w:rsidRPr="007267CD">
              <w:rPr>
                <w:sz w:val="24"/>
                <w:szCs w:val="24"/>
              </w:rPr>
              <w:t>2</w:t>
            </w:r>
          </w:p>
        </w:tc>
        <w:tc>
          <w:tcPr>
            <w:tcW w:w="709" w:type="dxa"/>
            <w:gridSpan w:val="2"/>
          </w:tcPr>
          <w:p w14:paraId="20128E88" w14:textId="77777777" w:rsidR="00287E46" w:rsidRPr="007267CD" w:rsidRDefault="00287E46" w:rsidP="00135847">
            <w:pPr>
              <w:rPr>
                <w:sz w:val="24"/>
                <w:szCs w:val="24"/>
              </w:rPr>
            </w:pPr>
            <w:r w:rsidRPr="007267CD">
              <w:rPr>
                <w:sz w:val="24"/>
                <w:szCs w:val="24"/>
              </w:rPr>
              <w:t>2</w:t>
            </w:r>
          </w:p>
        </w:tc>
        <w:tc>
          <w:tcPr>
            <w:tcW w:w="567" w:type="dxa"/>
          </w:tcPr>
          <w:p w14:paraId="02F2CA48" w14:textId="77777777" w:rsidR="00287E46" w:rsidRPr="007267CD" w:rsidRDefault="00287E46" w:rsidP="00135847">
            <w:pPr>
              <w:rPr>
                <w:sz w:val="24"/>
                <w:szCs w:val="24"/>
              </w:rPr>
            </w:pPr>
            <w:r w:rsidRPr="007267CD">
              <w:rPr>
                <w:sz w:val="24"/>
                <w:szCs w:val="24"/>
              </w:rPr>
              <w:t>1</w:t>
            </w:r>
          </w:p>
        </w:tc>
        <w:tc>
          <w:tcPr>
            <w:tcW w:w="738" w:type="dxa"/>
          </w:tcPr>
          <w:p w14:paraId="3746DB96" w14:textId="77777777" w:rsidR="00287E46" w:rsidRPr="007267CD" w:rsidRDefault="00287E46" w:rsidP="00135847">
            <w:pPr>
              <w:rPr>
                <w:sz w:val="24"/>
                <w:szCs w:val="24"/>
              </w:rPr>
            </w:pPr>
            <w:r w:rsidRPr="007267CD">
              <w:rPr>
                <w:sz w:val="24"/>
                <w:szCs w:val="24"/>
              </w:rPr>
              <w:t>7</w:t>
            </w:r>
          </w:p>
        </w:tc>
      </w:tr>
      <w:tr w:rsidR="007267CD" w:rsidRPr="007267CD" w14:paraId="1B69D460" w14:textId="77777777" w:rsidTr="00135847">
        <w:trPr>
          <w:trHeight w:hRule="exact" w:val="633"/>
        </w:trPr>
        <w:tc>
          <w:tcPr>
            <w:tcW w:w="6197" w:type="dxa"/>
            <w:gridSpan w:val="2"/>
          </w:tcPr>
          <w:p w14:paraId="50987DFA" w14:textId="77777777" w:rsidR="00287E46" w:rsidRPr="007267CD" w:rsidRDefault="00287E46" w:rsidP="00135847">
            <w:pPr>
              <w:rPr>
                <w:sz w:val="24"/>
                <w:szCs w:val="24"/>
              </w:rPr>
            </w:pPr>
            <w:r w:rsidRPr="007267CD">
              <w:rPr>
                <w:sz w:val="24"/>
                <w:szCs w:val="24"/>
              </w:rPr>
              <w:t>Введение в новейшую историю</w:t>
            </w:r>
          </w:p>
        </w:tc>
        <w:tc>
          <w:tcPr>
            <w:tcW w:w="636" w:type="dxa"/>
          </w:tcPr>
          <w:p w14:paraId="0525B71E" w14:textId="77777777" w:rsidR="00287E46" w:rsidRPr="007267CD" w:rsidRDefault="00287E46" w:rsidP="00135847">
            <w:pPr>
              <w:rPr>
                <w:sz w:val="24"/>
                <w:szCs w:val="24"/>
              </w:rPr>
            </w:pPr>
          </w:p>
        </w:tc>
        <w:tc>
          <w:tcPr>
            <w:tcW w:w="719" w:type="dxa"/>
          </w:tcPr>
          <w:p w14:paraId="12EE9E77" w14:textId="77777777" w:rsidR="00287E46" w:rsidRPr="007267CD" w:rsidRDefault="00287E46" w:rsidP="00135847">
            <w:pPr>
              <w:rPr>
                <w:sz w:val="24"/>
                <w:szCs w:val="24"/>
              </w:rPr>
            </w:pPr>
          </w:p>
        </w:tc>
        <w:tc>
          <w:tcPr>
            <w:tcW w:w="567" w:type="dxa"/>
          </w:tcPr>
          <w:p w14:paraId="67420748" w14:textId="77777777" w:rsidR="00287E46" w:rsidRPr="007267CD" w:rsidRDefault="00287E46" w:rsidP="00135847">
            <w:pPr>
              <w:rPr>
                <w:sz w:val="24"/>
                <w:szCs w:val="24"/>
              </w:rPr>
            </w:pPr>
          </w:p>
        </w:tc>
        <w:tc>
          <w:tcPr>
            <w:tcW w:w="709" w:type="dxa"/>
            <w:gridSpan w:val="2"/>
          </w:tcPr>
          <w:p w14:paraId="6B1E3D01" w14:textId="77777777" w:rsidR="00287E46" w:rsidRPr="007267CD" w:rsidRDefault="00287E46" w:rsidP="00135847">
            <w:pPr>
              <w:rPr>
                <w:sz w:val="24"/>
                <w:szCs w:val="24"/>
              </w:rPr>
            </w:pPr>
          </w:p>
        </w:tc>
        <w:tc>
          <w:tcPr>
            <w:tcW w:w="567" w:type="dxa"/>
          </w:tcPr>
          <w:p w14:paraId="02174621" w14:textId="77777777" w:rsidR="00287E46" w:rsidRPr="007267CD" w:rsidRDefault="00287E46" w:rsidP="00135847">
            <w:pPr>
              <w:rPr>
                <w:sz w:val="24"/>
                <w:szCs w:val="24"/>
              </w:rPr>
            </w:pPr>
            <w:r w:rsidRPr="007267CD">
              <w:rPr>
                <w:sz w:val="24"/>
                <w:szCs w:val="24"/>
              </w:rPr>
              <w:t>1</w:t>
            </w:r>
          </w:p>
        </w:tc>
        <w:tc>
          <w:tcPr>
            <w:tcW w:w="738" w:type="dxa"/>
          </w:tcPr>
          <w:p w14:paraId="51EA0FB8" w14:textId="77777777" w:rsidR="00287E46" w:rsidRPr="007267CD" w:rsidRDefault="00287E46" w:rsidP="00135847">
            <w:pPr>
              <w:rPr>
                <w:sz w:val="24"/>
                <w:szCs w:val="24"/>
              </w:rPr>
            </w:pPr>
            <w:r w:rsidRPr="007267CD">
              <w:rPr>
                <w:sz w:val="24"/>
                <w:szCs w:val="24"/>
              </w:rPr>
              <w:t>1</w:t>
            </w:r>
          </w:p>
        </w:tc>
      </w:tr>
      <w:tr w:rsidR="007267CD" w:rsidRPr="007267CD" w14:paraId="1D803D9C" w14:textId="77777777" w:rsidTr="00135847">
        <w:trPr>
          <w:trHeight w:hRule="exact" w:val="633"/>
        </w:trPr>
        <w:tc>
          <w:tcPr>
            <w:tcW w:w="6197" w:type="dxa"/>
            <w:gridSpan w:val="2"/>
          </w:tcPr>
          <w:p w14:paraId="460518C7" w14:textId="77777777" w:rsidR="00287E46" w:rsidRPr="007267CD" w:rsidRDefault="00287E46" w:rsidP="00135847">
            <w:pPr>
              <w:rPr>
                <w:sz w:val="24"/>
                <w:szCs w:val="24"/>
              </w:rPr>
            </w:pPr>
            <w:r w:rsidRPr="007267CD">
              <w:rPr>
                <w:sz w:val="24"/>
                <w:szCs w:val="24"/>
              </w:rPr>
              <w:t>Физическая культура</w:t>
            </w:r>
          </w:p>
        </w:tc>
        <w:tc>
          <w:tcPr>
            <w:tcW w:w="636" w:type="dxa"/>
          </w:tcPr>
          <w:p w14:paraId="4C946315" w14:textId="77777777" w:rsidR="00287E46" w:rsidRPr="007267CD" w:rsidRDefault="00287E46" w:rsidP="00135847">
            <w:pPr>
              <w:rPr>
                <w:sz w:val="24"/>
                <w:szCs w:val="24"/>
              </w:rPr>
            </w:pPr>
            <w:r w:rsidRPr="007267CD">
              <w:rPr>
                <w:sz w:val="24"/>
                <w:szCs w:val="24"/>
              </w:rPr>
              <w:t>1</w:t>
            </w:r>
          </w:p>
        </w:tc>
        <w:tc>
          <w:tcPr>
            <w:tcW w:w="719" w:type="dxa"/>
          </w:tcPr>
          <w:p w14:paraId="73A9FFD5" w14:textId="77777777" w:rsidR="00287E46" w:rsidRPr="007267CD" w:rsidRDefault="00287E46" w:rsidP="00135847">
            <w:pPr>
              <w:rPr>
                <w:sz w:val="24"/>
                <w:szCs w:val="24"/>
              </w:rPr>
            </w:pPr>
          </w:p>
        </w:tc>
        <w:tc>
          <w:tcPr>
            <w:tcW w:w="567" w:type="dxa"/>
          </w:tcPr>
          <w:p w14:paraId="5BC87B19" w14:textId="77777777" w:rsidR="00287E46" w:rsidRPr="007267CD" w:rsidRDefault="00287E46" w:rsidP="00135847">
            <w:pPr>
              <w:rPr>
                <w:sz w:val="24"/>
                <w:szCs w:val="24"/>
              </w:rPr>
            </w:pPr>
            <w:r w:rsidRPr="007267CD">
              <w:rPr>
                <w:sz w:val="24"/>
                <w:szCs w:val="24"/>
              </w:rPr>
              <w:t>1</w:t>
            </w:r>
          </w:p>
        </w:tc>
        <w:tc>
          <w:tcPr>
            <w:tcW w:w="709" w:type="dxa"/>
            <w:gridSpan w:val="2"/>
          </w:tcPr>
          <w:p w14:paraId="35275D80" w14:textId="77777777" w:rsidR="00287E46" w:rsidRPr="007267CD" w:rsidRDefault="00287E46" w:rsidP="00135847">
            <w:pPr>
              <w:rPr>
                <w:sz w:val="24"/>
                <w:szCs w:val="24"/>
              </w:rPr>
            </w:pPr>
            <w:r w:rsidRPr="007267CD">
              <w:rPr>
                <w:sz w:val="24"/>
                <w:szCs w:val="24"/>
              </w:rPr>
              <w:t>1</w:t>
            </w:r>
          </w:p>
        </w:tc>
        <w:tc>
          <w:tcPr>
            <w:tcW w:w="567" w:type="dxa"/>
          </w:tcPr>
          <w:p w14:paraId="423AD529" w14:textId="77777777" w:rsidR="00287E46" w:rsidRPr="007267CD" w:rsidRDefault="00287E46" w:rsidP="00135847">
            <w:pPr>
              <w:rPr>
                <w:sz w:val="24"/>
                <w:szCs w:val="24"/>
              </w:rPr>
            </w:pPr>
          </w:p>
        </w:tc>
        <w:tc>
          <w:tcPr>
            <w:tcW w:w="738" w:type="dxa"/>
          </w:tcPr>
          <w:p w14:paraId="661061AE" w14:textId="77777777" w:rsidR="00287E46" w:rsidRPr="007267CD" w:rsidRDefault="00287E46" w:rsidP="00135847">
            <w:pPr>
              <w:rPr>
                <w:sz w:val="24"/>
                <w:szCs w:val="24"/>
              </w:rPr>
            </w:pPr>
            <w:r w:rsidRPr="007267CD">
              <w:rPr>
                <w:sz w:val="24"/>
                <w:szCs w:val="24"/>
              </w:rPr>
              <w:t>3</w:t>
            </w:r>
          </w:p>
        </w:tc>
      </w:tr>
      <w:tr w:rsidR="007267CD" w:rsidRPr="007267CD" w14:paraId="27613794" w14:textId="77777777" w:rsidTr="00135847">
        <w:trPr>
          <w:trHeight w:hRule="exact" w:val="633"/>
        </w:trPr>
        <w:tc>
          <w:tcPr>
            <w:tcW w:w="6197" w:type="dxa"/>
            <w:gridSpan w:val="2"/>
          </w:tcPr>
          <w:p w14:paraId="5BC844A4" w14:textId="77777777" w:rsidR="00287E46" w:rsidRPr="007267CD" w:rsidRDefault="00287E46" w:rsidP="00135847">
            <w:pPr>
              <w:rPr>
                <w:sz w:val="24"/>
                <w:szCs w:val="24"/>
              </w:rPr>
            </w:pPr>
            <w:r w:rsidRPr="007267CD">
              <w:rPr>
                <w:sz w:val="24"/>
                <w:szCs w:val="24"/>
              </w:rPr>
              <w:t>Обществознание</w:t>
            </w:r>
          </w:p>
        </w:tc>
        <w:tc>
          <w:tcPr>
            <w:tcW w:w="636" w:type="dxa"/>
          </w:tcPr>
          <w:p w14:paraId="2CFE1F8C" w14:textId="77777777" w:rsidR="00287E46" w:rsidRPr="007267CD" w:rsidRDefault="00287E46" w:rsidP="00135847">
            <w:pPr>
              <w:rPr>
                <w:sz w:val="24"/>
                <w:szCs w:val="24"/>
              </w:rPr>
            </w:pPr>
          </w:p>
        </w:tc>
        <w:tc>
          <w:tcPr>
            <w:tcW w:w="719" w:type="dxa"/>
          </w:tcPr>
          <w:p w14:paraId="2C0CFAC7" w14:textId="77777777" w:rsidR="00287E46" w:rsidRPr="007267CD" w:rsidRDefault="00287E46" w:rsidP="00135847">
            <w:pPr>
              <w:rPr>
                <w:sz w:val="24"/>
                <w:szCs w:val="24"/>
              </w:rPr>
            </w:pPr>
          </w:p>
        </w:tc>
        <w:tc>
          <w:tcPr>
            <w:tcW w:w="567" w:type="dxa"/>
          </w:tcPr>
          <w:p w14:paraId="08FD719F" w14:textId="77777777" w:rsidR="00287E46" w:rsidRPr="007267CD" w:rsidRDefault="00287E46" w:rsidP="00135847">
            <w:pPr>
              <w:rPr>
                <w:sz w:val="24"/>
                <w:szCs w:val="24"/>
              </w:rPr>
            </w:pPr>
          </w:p>
        </w:tc>
        <w:tc>
          <w:tcPr>
            <w:tcW w:w="709" w:type="dxa"/>
            <w:gridSpan w:val="2"/>
          </w:tcPr>
          <w:p w14:paraId="7DFCA59E" w14:textId="77777777" w:rsidR="00287E46" w:rsidRPr="007267CD" w:rsidRDefault="00287E46" w:rsidP="00135847">
            <w:pPr>
              <w:rPr>
                <w:sz w:val="24"/>
                <w:szCs w:val="24"/>
              </w:rPr>
            </w:pPr>
            <w:r w:rsidRPr="007267CD">
              <w:rPr>
                <w:sz w:val="24"/>
                <w:szCs w:val="24"/>
              </w:rPr>
              <w:t>1</w:t>
            </w:r>
          </w:p>
        </w:tc>
        <w:tc>
          <w:tcPr>
            <w:tcW w:w="567" w:type="dxa"/>
          </w:tcPr>
          <w:p w14:paraId="606A9BD4" w14:textId="77777777" w:rsidR="00287E46" w:rsidRPr="007267CD" w:rsidRDefault="00287E46" w:rsidP="00135847">
            <w:pPr>
              <w:rPr>
                <w:sz w:val="24"/>
                <w:szCs w:val="24"/>
              </w:rPr>
            </w:pPr>
          </w:p>
        </w:tc>
        <w:tc>
          <w:tcPr>
            <w:tcW w:w="738" w:type="dxa"/>
          </w:tcPr>
          <w:p w14:paraId="74E8F08D" w14:textId="77777777" w:rsidR="00287E46" w:rsidRPr="007267CD" w:rsidRDefault="00287E46" w:rsidP="00135847">
            <w:pPr>
              <w:rPr>
                <w:sz w:val="24"/>
                <w:szCs w:val="24"/>
              </w:rPr>
            </w:pPr>
            <w:r w:rsidRPr="007267CD">
              <w:rPr>
                <w:sz w:val="24"/>
                <w:szCs w:val="24"/>
              </w:rPr>
              <w:t>1</w:t>
            </w:r>
          </w:p>
        </w:tc>
      </w:tr>
      <w:tr w:rsidR="007267CD" w:rsidRPr="007267CD" w14:paraId="11C59BA6" w14:textId="77777777" w:rsidTr="00135847">
        <w:trPr>
          <w:trHeight w:hRule="exact" w:val="633"/>
        </w:trPr>
        <w:tc>
          <w:tcPr>
            <w:tcW w:w="6197" w:type="dxa"/>
            <w:gridSpan w:val="2"/>
          </w:tcPr>
          <w:p w14:paraId="579DE109" w14:textId="77777777" w:rsidR="00287E46" w:rsidRPr="007267CD" w:rsidRDefault="00287E46" w:rsidP="00135847">
            <w:pPr>
              <w:rPr>
                <w:sz w:val="24"/>
                <w:szCs w:val="24"/>
              </w:rPr>
            </w:pPr>
            <w:r w:rsidRPr="007267CD">
              <w:rPr>
                <w:sz w:val="24"/>
                <w:szCs w:val="24"/>
              </w:rPr>
              <w:t>Биология</w:t>
            </w:r>
          </w:p>
        </w:tc>
        <w:tc>
          <w:tcPr>
            <w:tcW w:w="636" w:type="dxa"/>
          </w:tcPr>
          <w:p w14:paraId="5ECEFFEB" w14:textId="77777777" w:rsidR="00287E46" w:rsidRPr="007267CD" w:rsidRDefault="00287E46" w:rsidP="00135847">
            <w:pPr>
              <w:rPr>
                <w:sz w:val="24"/>
                <w:szCs w:val="24"/>
              </w:rPr>
            </w:pPr>
          </w:p>
        </w:tc>
        <w:tc>
          <w:tcPr>
            <w:tcW w:w="719" w:type="dxa"/>
          </w:tcPr>
          <w:p w14:paraId="463CB88E" w14:textId="77777777" w:rsidR="00287E46" w:rsidRPr="007267CD" w:rsidRDefault="00287E46" w:rsidP="00135847">
            <w:pPr>
              <w:rPr>
                <w:sz w:val="24"/>
                <w:szCs w:val="24"/>
              </w:rPr>
            </w:pPr>
          </w:p>
        </w:tc>
        <w:tc>
          <w:tcPr>
            <w:tcW w:w="567" w:type="dxa"/>
          </w:tcPr>
          <w:p w14:paraId="228105CA" w14:textId="77777777" w:rsidR="00287E46" w:rsidRPr="007267CD" w:rsidRDefault="00287E46" w:rsidP="00135847">
            <w:pPr>
              <w:rPr>
                <w:sz w:val="24"/>
                <w:szCs w:val="24"/>
              </w:rPr>
            </w:pPr>
            <w:r w:rsidRPr="007267CD">
              <w:rPr>
                <w:sz w:val="24"/>
                <w:szCs w:val="24"/>
              </w:rPr>
              <w:t>1</w:t>
            </w:r>
          </w:p>
        </w:tc>
        <w:tc>
          <w:tcPr>
            <w:tcW w:w="709" w:type="dxa"/>
            <w:gridSpan w:val="2"/>
          </w:tcPr>
          <w:p w14:paraId="4AC7E6EE" w14:textId="77777777" w:rsidR="00287E46" w:rsidRPr="007267CD" w:rsidRDefault="00287E46" w:rsidP="00135847">
            <w:pPr>
              <w:rPr>
                <w:sz w:val="24"/>
                <w:szCs w:val="24"/>
              </w:rPr>
            </w:pPr>
          </w:p>
        </w:tc>
        <w:tc>
          <w:tcPr>
            <w:tcW w:w="567" w:type="dxa"/>
          </w:tcPr>
          <w:p w14:paraId="71F31C6A" w14:textId="77777777" w:rsidR="00287E46" w:rsidRPr="007267CD" w:rsidRDefault="00287E46" w:rsidP="00135847">
            <w:pPr>
              <w:rPr>
                <w:sz w:val="24"/>
                <w:szCs w:val="24"/>
              </w:rPr>
            </w:pPr>
          </w:p>
        </w:tc>
        <w:tc>
          <w:tcPr>
            <w:tcW w:w="738" w:type="dxa"/>
          </w:tcPr>
          <w:p w14:paraId="1695F430" w14:textId="77777777" w:rsidR="00287E46" w:rsidRPr="007267CD" w:rsidRDefault="00287E46" w:rsidP="00135847">
            <w:pPr>
              <w:rPr>
                <w:sz w:val="24"/>
                <w:szCs w:val="24"/>
              </w:rPr>
            </w:pPr>
            <w:r w:rsidRPr="007267CD">
              <w:rPr>
                <w:sz w:val="24"/>
                <w:szCs w:val="24"/>
              </w:rPr>
              <w:t>1</w:t>
            </w:r>
          </w:p>
        </w:tc>
      </w:tr>
      <w:tr w:rsidR="007267CD" w:rsidRPr="007267CD" w14:paraId="00DDB90D" w14:textId="77777777" w:rsidTr="00135847">
        <w:trPr>
          <w:trHeight w:hRule="exact" w:val="633"/>
        </w:trPr>
        <w:tc>
          <w:tcPr>
            <w:tcW w:w="6197" w:type="dxa"/>
            <w:gridSpan w:val="2"/>
          </w:tcPr>
          <w:p w14:paraId="64F0EA59" w14:textId="77777777" w:rsidR="00287E46" w:rsidRPr="007267CD" w:rsidRDefault="00287E46" w:rsidP="00135847">
            <w:pPr>
              <w:rPr>
                <w:sz w:val="24"/>
                <w:szCs w:val="24"/>
              </w:rPr>
            </w:pPr>
            <w:r w:rsidRPr="007267CD">
              <w:rPr>
                <w:sz w:val="24"/>
                <w:szCs w:val="24"/>
              </w:rPr>
              <w:t>Русский язык</w:t>
            </w:r>
          </w:p>
        </w:tc>
        <w:tc>
          <w:tcPr>
            <w:tcW w:w="636" w:type="dxa"/>
          </w:tcPr>
          <w:p w14:paraId="095B3745" w14:textId="77777777" w:rsidR="00287E46" w:rsidRPr="007267CD" w:rsidRDefault="00287E46" w:rsidP="00135847">
            <w:pPr>
              <w:rPr>
                <w:sz w:val="24"/>
                <w:szCs w:val="24"/>
              </w:rPr>
            </w:pPr>
            <w:r w:rsidRPr="007267CD">
              <w:rPr>
                <w:sz w:val="24"/>
                <w:szCs w:val="24"/>
              </w:rPr>
              <w:t>1</w:t>
            </w:r>
          </w:p>
        </w:tc>
        <w:tc>
          <w:tcPr>
            <w:tcW w:w="719" w:type="dxa"/>
          </w:tcPr>
          <w:p w14:paraId="0B640ADE" w14:textId="77777777" w:rsidR="00287E46" w:rsidRPr="007267CD" w:rsidRDefault="00287E46" w:rsidP="00135847">
            <w:pPr>
              <w:rPr>
                <w:sz w:val="24"/>
                <w:szCs w:val="24"/>
              </w:rPr>
            </w:pPr>
          </w:p>
        </w:tc>
        <w:tc>
          <w:tcPr>
            <w:tcW w:w="567" w:type="dxa"/>
          </w:tcPr>
          <w:p w14:paraId="18018DFD" w14:textId="77777777" w:rsidR="00287E46" w:rsidRPr="007267CD" w:rsidRDefault="00287E46" w:rsidP="00135847">
            <w:pPr>
              <w:rPr>
                <w:sz w:val="24"/>
                <w:szCs w:val="24"/>
              </w:rPr>
            </w:pPr>
          </w:p>
        </w:tc>
        <w:tc>
          <w:tcPr>
            <w:tcW w:w="709" w:type="dxa"/>
            <w:gridSpan w:val="2"/>
          </w:tcPr>
          <w:p w14:paraId="0EB0E440" w14:textId="77777777" w:rsidR="00287E46" w:rsidRPr="007267CD" w:rsidRDefault="00287E46" w:rsidP="00135847">
            <w:pPr>
              <w:rPr>
                <w:sz w:val="24"/>
                <w:szCs w:val="24"/>
              </w:rPr>
            </w:pPr>
          </w:p>
        </w:tc>
        <w:tc>
          <w:tcPr>
            <w:tcW w:w="567" w:type="dxa"/>
          </w:tcPr>
          <w:p w14:paraId="33312DB6" w14:textId="77777777" w:rsidR="00287E46" w:rsidRPr="007267CD" w:rsidRDefault="00287E46" w:rsidP="00135847">
            <w:pPr>
              <w:rPr>
                <w:sz w:val="24"/>
                <w:szCs w:val="24"/>
              </w:rPr>
            </w:pPr>
          </w:p>
        </w:tc>
        <w:tc>
          <w:tcPr>
            <w:tcW w:w="738" w:type="dxa"/>
          </w:tcPr>
          <w:p w14:paraId="00B37D62" w14:textId="77777777" w:rsidR="00287E46" w:rsidRPr="007267CD" w:rsidRDefault="00287E46" w:rsidP="00135847">
            <w:pPr>
              <w:rPr>
                <w:sz w:val="24"/>
                <w:szCs w:val="24"/>
              </w:rPr>
            </w:pPr>
            <w:r w:rsidRPr="007267CD">
              <w:rPr>
                <w:sz w:val="24"/>
                <w:szCs w:val="24"/>
              </w:rPr>
              <w:t>1</w:t>
            </w:r>
          </w:p>
        </w:tc>
      </w:tr>
      <w:tr w:rsidR="007267CD" w:rsidRPr="007267CD" w14:paraId="789CA52E" w14:textId="77777777" w:rsidTr="00135847">
        <w:trPr>
          <w:trHeight w:hRule="exact" w:val="303"/>
        </w:trPr>
        <w:tc>
          <w:tcPr>
            <w:tcW w:w="6197" w:type="dxa"/>
            <w:gridSpan w:val="2"/>
          </w:tcPr>
          <w:p w14:paraId="5510CDC9" w14:textId="77777777" w:rsidR="00287E46" w:rsidRPr="007267CD" w:rsidRDefault="00287E46" w:rsidP="00135847">
            <w:pPr>
              <w:rPr>
                <w:b/>
                <w:sz w:val="24"/>
                <w:szCs w:val="24"/>
              </w:rPr>
            </w:pPr>
            <w:r w:rsidRPr="007267CD">
              <w:rPr>
                <w:b/>
                <w:sz w:val="24"/>
                <w:szCs w:val="24"/>
              </w:rPr>
              <w:t xml:space="preserve">Итог </w:t>
            </w:r>
          </w:p>
        </w:tc>
        <w:tc>
          <w:tcPr>
            <w:tcW w:w="636" w:type="dxa"/>
          </w:tcPr>
          <w:p w14:paraId="00B387DA" w14:textId="77777777" w:rsidR="00287E46" w:rsidRPr="007267CD" w:rsidRDefault="00287E46" w:rsidP="00135847">
            <w:pPr>
              <w:rPr>
                <w:b/>
                <w:bCs/>
                <w:sz w:val="24"/>
                <w:szCs w:val="24"/>
              </w:rPr>
            </w:pPr>
            <w:r w:rsidRPr="007267CD">
              <w:rPr>
                <w:b/>
                <w:bCs/>
                <w:sz w:val="24"/>
                <w:szCs w:val="24"/>
              </w:rPr>
              <w:t>29</w:t>
            </w:r>
          </w:p>
        </w:tc>
        <w:tc>
          <w:tcPr>
            <w:tcW w:w="719" w:type="dxa"/>
          </w:tcPr>
          <w:p w14:paraId="026F69AD" w14:textId="77777777" w:rsidR="00287E46" w:rsidRPr="007267CD" w:rsidRDefault="00287E46" w:rsidP="00135847">
            <w:pPr>
              <w:rPr>
                <w:b/>
                <w:bCs/>
                <w:sz w:val="24"/>
                <w:szCs w:val="24"/>
              </w:rPr>
            </w:pPr>
          </w:p>
        </w:tc>
        <w:tc>
          <w:tcPr>
            <w:tcW w:w="567" w:type="dxa"/>
          </w:tcPr>
          <w:p w14:paraId="0735BD29" w14:textId="77777777" w:rsidR="00287E46" w:rsidRPr="007267CD" w:rsidRDefault="00287E46" w:rsidP="00135847">
            <w:pPr>
              <w:rPr>
                <w:b/>
                <w:bCs/>
                <w:sz w:val="24"/>
                <w:szCs w:val="24"/>
              </w:rPr>
            </w:pPr>
            <w:r w:rsidRPr="007267CD">
              <w:rPr>
                <w:b/>
                <w:bCs/>
                <w:sz w:val="24"/>
                <w:szCs w:val="24"/>
              </w:rPr>
              <w:t>32</w:t>
            </w:r>
          </w:p>
        </w:tc>
        <w:tc>
          <w:tcPr>
            <w:tcW w:w="709" w:type="dxa"/>
            <w:gridSpan w:val="2"/>
          </w:tcPr>
          <w:p w14:paraId="33A68C6C" w14:textId="77777777" w:rsidR="00287E46" w:rsidRPr="007267CD" w:rsidRDefault="00287E46" w:rsidP="00135847">
            <w:pPr>
              <w:rPr>
                <w:b/>
                <w:bCs/>
                <w:sz w:val="24"/>
                <w:szCs w:val="24"/>
              </w:rPr>
            </w:pPr>
            <w:r w:rsidRPr="007267CD">
              <w:rPr>
                <w:b/>
                <w:bCs/>
                <w:sz w:val="24"/>
                <w:szCs w:val="24"/>
              </w:rPr>
              <w:t>33</w:t>
            </w:r>
          </w:p>
        </w:tc>
        <w:tc>
          <w:tcPr>
            <w:tcW w:w="567" w:type="dxa"/>
          </w:tcPr>
          <w:p w14:paraId="1765D11E" w14:textId="77777777" w:rsidR="00287E46" w:rsidRPr="007267CD" w:rsidRDefault="00287E46" w:rsidP="00135847">
            <w:pPr>
              <w:rPr>
                <w:b/>
                <w:bCs/>
                <w:sz w:val="24"/>
                <w:szCs w:val="24"/>
              </w:rPr>
            </w:pPr>
            <w:r w:rsidRPr="007267CD">
              <w:rPr>
                <w:b/>
                <w:bCs/>
                <w:sz w:val="24"/>
                <w:szCs w:val="24"/>
              </w:rPr>
              <w:t>33</w:t>
            </w:r>
          </w:p>
        </w:tc>
        <w:tc>
          <w:tcPr>
            <w:tcW w:w="738" w:type="dxa"/>
          </w:tcPr>
          <w:p w14:paraId="38142A04" w14:textId="77777777" w:rsidR="00287E46" w:rsidRPr="007267CD" w:rsidRDefault="00287E46" w:rsidP="00135847">
            <w:pPr>
              <w:rPr>
                <w:b/>
                <w:bCs/>
                <w:sz w:val="24"/>
                <w:szCs w:val="24"/>
              </w:rPr>
            </w:pPr>
            <w:r w:rsidRPr="007267CD">
              <w:rPr>
                <w:b/>
                <w:bCs/>
                <w:sz w:val="24"/>
                <w:szCs w:val="24"/>
              </w:rPr>
              <w:t>127</w:t>
            </w:r>
          </w:p>
        </w:tc>
      </w:tr>
      <w:tr w:rsidR="007267CD" w:rsidRPr="007267CD" w14:paraId="22B2D237" w14:textId="77777777" w:rsidTr="00135847">
        <w:trPr>
          <w:trHeight w:hRule="exact" w:val="420"/>
        </w:trPr>
        <w:tc>
          <w:tcPr>
            <w:tcW w:w="6197" w:type="dxa"/>
            <w:gridSpan w:val="2"/>
          </w:tcPr>
          <w:p w14:paraId="2C79CBB9" w14:textId="6E7CDDE1" w:rsidR="00287E46" w:rsidRPr="007267CD" w:rsidRDefault="00287E46" w:rsidP="00135847">
            <w:pPr>
              <w:rPr>
                <w:b/>
                <w:sz w:val="24"/>
                <w:szCs w:val="24"/>
              </w:rPr>
            </w:pPr>
            <w:r w:rsidRPr="007267CD">
              <w:rPr>
                <w:b/>
                <w:sz w:val="24"/>
                <w:szCs w:val="24"/>
              </w:rPr>
              <w:t xml:space="preserve">Внеурочная деятельность </w:t>
            </w:r>
          </w:p>
        </w:tc>
        <w:tc>
          <w:tcPr>
            <w:tcW w:w="636" w:type="dxa"/>
          </w:tcPr>
          <w:p w14:paraId="57895557" w14:textId="77777777" w:rsidR="00287E46" w:rsidRPr="007267CD" w:rsidRDefault="00287E46" w:rsidP="00135847">
            <w:pPr>
              <w:rPr>
                <w:sz w:val="24"/>
                <w:szCs w:val="24"/>
              </w:rPr>
            </w:pPr>
          </w:p>
        </w:tc>
        <w:tc>
          <w:tcPr>
            <w:tcW w:w="719" w:type="dxa"/>
          </w:tcPr>
          <w:p w14:paraId="4A9BE257" w14:textId="77777777" w:rsidR="00287E46" w:rsidRPr="007267CD" w:rsidRDefault="00287E46" w:rsidP="00135847">
            <w:pPr>
              <w:rPr>
                <w:sz w:val="24"/>
                <w:szCs w:val="24"/>
              </w:rPr>
            </w:pPr>
          </w:p>
        </w:tc>
        <w:tc>
          <w:tcPr>
            <w:tcW w:w="567" w:type="dxa"/>
          </w:tcPr>
          <w:p w14:paraId="5947077C" w14:textId="77777777" w:rsidR="00287E46" w:rsidRPr="007267CD" w:rsidRDefault="00287E46" w:rsidP="00135847">
            <w:pPr>
              <w:rPr>
                <w:sz w:val="24"/>
                <w:szCs w:val="24"/>
              </w:rPr>
            </w:pPr>
          </w:p>
        </w:tc>
        <w:tc>
          <w:tcPr>
            <w:tcW w:w="709" w:type="dxa"/>
            <w:gridSpan w:val="2"/>
          </w:tcPr>
          <w:p w14:paraId="14F6FEC2" w14:textId="77777777" w:rsidR="00287E46" w:rsidRPr="007267CD" w:rsidRDefault="00287E46" w:rsidP="00135847">
            <w:pPr>
              <w:rPr>
                <w:sz w:val="24"/>
                <w:szCs w:val="24"/>
              </w:rPr>
            </w:pPr>
          </w:p>
        </w:tc>
        <w:tc>
          <w:tcPr>
            <w:tcW w:w="567" w:type="dxa"/>
          </w:tcPr>
          <w:p w14:paraId="629822BB" w14:textId="77777777" w:rsidR="00287E46" w:rsidRPr="007267CD" w:rsidRDefault="00287E46" w:rsidP="00135847">
            <w:pPr>
              <w:rPr>
                <w:sz w:val="24"/>
                <w:szCs w:val="24"/>
              </w:rPr>
            </w:pPr>
          </w:p>
        </w:tc>
        <w:tc>
          <w:tcPr>
            <w:tcW w:w="738" w:type="dxa"/>
          </w:tcPr>
          <w:p w14:paraId="01793A00" w14:textId="77777777" w:rsidR="00287E46" w:rsidRPr="007267CD" w:rsidRDefault="00287E46" w:rsidP="00135847">
            <w:pPr>
              <w:rPr>
                <w:sz w:val="24"/>
                <w:szCs w:val="24"/>
              </w:rPr>
            </w:pPr>
          </w:p>
        </w:tc>
      </w:tr>
      <w:tr w:rsidR="007267CD" w:rsidRPr="007267CD" w14:paraId="17E0C6F0" w14:textId="77777777" w:rsidTr="00135847">
        <w:trPr>
          <w:trHeight w:hRule="exact" w:val="633"/>
        </w:trPr>
        <w:tc>
          <w:tcPr>
            <w:tcW w:w="6197" w:type="dxa"/>
            <w:gridSpan w:val="2"/>
          </w:tcPr>
          <w:p w14:paraId="41375502" w14:textId="0AC92FB2" w:rsidR="00287E46" w:rsidRPr="007267CD" w:rsidRDefault="00287E46" w:rsidP="00135847">
            <w:pPr>
              <w:rPr>
                <w:bCs/>
                <w:sz w:val="24"/>
                <w:szCs w:val="24"/>
              </w:rPr>
            </w:pPr>
            <w:r w:rsidRPr="007267CD">
              <w:rPr>
                <w:bCs/>
                <w:sz w:val="24"/>
                <w:szCs w:val="24"/>
                <w:lang w:val="en-US"/>
              </w:rPr>
              <w:t>“</w:t>
            </w:r>
            <w:r w:rsidRPr="007267CD">
              <w:rPr>
                <w:bCs/>
                <w:sz w:val="24"/>
                <w:szCs w:val="24"/>
              </w:rPr>
              <w:t>Моя семья</w:t>
            </w:r>
            <w:r w:rsidRPr="007267CD">
              <w:rPr>
                <w:bCs/>
                <w:sz w:val="24"/>
                <w:szCs w:val="24"/>
                <w:lang w:val="en-US"/>
              </w:rPr>
              <w:t>”</w:t>
            </w:r>
            <w:r w:rsidRPr="007267CD">
              <w:rPr>
                <w:bCs/>
                <w:sz w:val="24"/>
                <w:szCs w:val="24"/>
              </w:rPr>
              <w:t xml:space="preserve"> Семьеведенье</w:t>
            </w:r>
          </w:p>
        </w:tc>
        <w:tc>
          <w:tcPr>
            <w:tcW w:w="636" w:type="dxa"/>
          </w:tcPr>
          <w:p w14:paraId="02C50895" w14:textId="77777777" w:rsidR="00287E46" w:rsidRPr="007267CD" w:rsidRDefault="00287E46" w:rsidP="00135847">
            <w:pPr>
              <w:rPr>
                <w:sz w:val="24"/>
                <w:szCs w:val="24"/>
              </w:rPr>
            </w:pPr>
          </w:p>
        </w:tc>
        <w:tc>
          <w:tcPr>
            <w:tcW w:w="719" w:type="dxa"/>
          </w:tcPr>
          <w:p w14:paraId="5BE6E5A3" w14:textId="77777777" w:rsidR="00287E46" w:rsidRPr="007267CD" w:rsidRDefault="00287E46" w:rsidP="00135847">
            <w:pPr>
              <w:rPr>
                <w:sz w:val="24"/>
                <w:szCs w:val="24"/>
              </w:rPr>
            </w:pPr>
          </w:p>
        </w:tc>
        <w:tc>
          <w:tcPr>
            <w:tcW w:w="567" w:type="dxa"/>
          </w:tcPr>
          <w:p w14:paraId="4404902F" w14:textId="77777777" w:rsidR="00287E46" w:rsidRPr="007267CD" w:rsidRDefault="00287E46" w:rsidP="00135847">
            <w:pPr>
              <w:rPr>
                <w:sz w:val="24"/>
                <w:szCs w:val="24"/>
              </w:rPr>
            </w:pPr>
          </w:p>
        </w:tc>
        <w:tc>
          <w:tcPr>
            <w:tcW w:w="709" w:type="dxa"/>
            <w:gridSpan w:val="2"/>
          </w:tcPr>
          <w:p w14:paraId="7E1C301D" w14:textId="77777777" w:rsidR="00287E46" w:rsidRPr="007267CD" w:rsidRDefault="00287E46" w:rsidP="00135847">
            <w:pPr>
              <w:rPr>
                <w:sz w:val="24"/>
                <w:szCs w:val="24"/>
              </w:rPr>
            </w:pPr>
            <w:r w:rsidRPr="007267CD">
              <w:rPr>
                <w:sz w:val="24"/>
                <w:szCs w:val="24"/>
              </w:rPr>
              <w:t>0,5</w:t>
            </w:r>
          </w:p>
        </w:tc>
        <w:tc>
          <w:tcPr>
            <w:tcW w:w="567" w:type="dxa"/>
          </w:tcPr>
          <w:p w14:paraId="1A6ECEF6" w14:textId="77777777" w:rsidR="00287E46" w:rsidRPr="007267CD" w:rsidRDefault="00287E46" w:rsidP="00135847">
            <w:pPr>
              <w:rPr>
                <w:sz w:val="24"/>
                <w:szCs w:val="24"/>
              </w:rPr>
            </w:pPr>
            <w:r w:rsidRPr="007267CD">
              <w:rPr>
                <w:sz w:val="24"/>
                <w:szCs w:val="24"/>
              </w:rPr>
              <w:t>0,5</w:t>
            </w:r>
          </w:p>
        </w:tc>
        <w:tc>
          <w:tcPr>
            <w:tcW w:w="738" w:type="dxa"/>
          </w:tcPr>
          <w:p w14:paraId="280661C0" w14:textId="77777777" w:rsidR="00287E46" w:rsidRPr="007267CD" w:rsidRDefault="00287E46" w:rsidP="00135847">
            <w:pPr>
              <w:rPr>
                <w:sz w:val="24"/>
                <w:szCs w:val="24"/>
              </w:rPr>
            </w:pPr>
            <w:r w:rsidRPr="007267CD">
              <w:rPr>
                <w:sz w:val="24"/>
                <w:szCs w:val="24"/>
              </w:rPr>
              <w:t>1</w:t>
            </w:r>
          </w:p>
        </w:tc>
      </w:tr>
      <w:tr w:rsidR="007267CD" w:rsidRPr="007267CD" w14:paraId="4ED03906" w14:textId="77777777" w:rsidTr="00135847">
        <w:trPr>
          <w:trHeight w:hRule="exact" w:val="633"/>
        </w:trPr>
        <w:tc>
          <w:tcPr>
            <w:tcW w:w="6197" w:type="dxa"/>
            <w:gridSpan w:val="2"/>
          </w:tcPr>
          <w:p w14:paraId="697EDD29" w14:textId="2F026AD5" w:rsidR="00287E46" w:rsidRPr="007267CD" w:rsidRDefault="00287E46" w:rsidP="00135847">
            <w:pPr>
              <w:rPr>
                <w:bCs/>
                <w:sz w:val="24"/>
                <w:szCs w:val="24"/>
              </w:rPr>
            </w:pPr>
            <w:r w:rsidRPr="007267CD">
              <w:rPr>
                <w:b/>
                <w:sz w:val="24"/>
                <w:szCs w:val="24"/>
              </w:rPr>
              <w:t>Точка роста</w:t>
            </w:r>
            <w:r w:rsidRPr="007267CD">
              <w:rPr>
                <w:bCs/>
                <w:sz w:val="24"/>
                <w:szCs w:val="24"/>
              </w:rPr>
              <w:t xml:space="preserve"> “Занимательная биология” </w:t>
            </w:r>
          </w:p>
        </w:tc>
        <w:tc>
          <w:tcPr>
            <w:tcW w:w="636" w:type="dxa"/>
          </w:tcPr>
          <w:p w14:paraId="42F75EBD" w14:textId="77777777" w:rsidR="00287E46" w:rsidRPr="007267CD" w:rsidRDefault="00287E46" w:rsidP="00135847">
            <w:pPr>
              <w:jc w:val="center"/>
              <w:rPr>
                <w:sz w:val="24"/>
                <w:szCs w:val="24"/>
              </w:rPr>
            </w:pPr>
            <w:r w:rsidRPr="007267CD">
              <w:rPr>
                <w:sz w:val="24"/>
                <w:szCs w:val="24"/>
              </w:rPr>
              <w:t>1</w:t>
            </w:r>
          </w:p>
        </w:tc>
        <w:tc>
          <w:tcPr>
            <w:tcW w:w="719" w:type="dxa"/>
          </w:tcPr>
          <w:p w14:paraId="26FA4144" w14:textId="77777777" w:rsidR="00287E46" w:rsidRPr="007267CD" w:rsidRDefault="00287E46" w:rsidP="00135847">
            <w:pPr>
              <w:jc w:val="center"/>
              <w:rPr>
                <w:sz w:val="24"/>
                <w:szCs w:val="24"/>
              </w:rPr>
            </w:pPr>
          </w:p>
        </w:tc>
        <w:tc>
          <w:tcPr>
            <w:tcW w:w="567" w:type="dxa"/>
          </w:tcPr>
          <w:p w14:paraId="69A6A7EA" w14:textId="77777777" w:rsidR="00287E46" w:rsidRPr="007267CD" w:rsidRDefault="00287E46" w:rsidP="00135847">
            <w:pPr>
              <w:rPr>
                <w:sz w:val="24"/>
                <w:szCs w:val="24"/>
              </w:rPr>
            </w:pPr>
          </w:p>
        </w:tc>
        <w:tc>
          <w:tcPr>
            <w:tcW w:w="709" w:type="dxa"/>
            <w:gridSpan w:val="2"/>
          </w:tcPr>
          <w:p w14:paraId="3984B086" w14:textId="77777777" w:rsidR="00287E46" w:rsidRPr="007267CD" w:rsidRDefault="00287E46" w:rsidP="00135847">
            <w:pPr>
              <w:rPr>
                <w:sz w:val="24"/>
                <w:szCs w:val="24"/>
              </w:rPr>
            </w:pPr>
          </w:p>
        </w:tc>
        <w:tc>
          <w:tcPr>
            <w:tcW w:w="567" w:type="dxa"/>
          </w:tcPr>
          <w:p w14:paraId="3274C977" w14:textId="77777777" w:rsidR="00287E46" w:rsidRPr="007267CD" w:rsidRDefault="00287E46" w:rsidP="00135847">
            <w:pPr>
              <w:rPr>
                <w:sz w:val="24"/>
                <w:szCs w:val="24"/>
              </w:rPr>
            </w:pPr>
          </w:p>
        </w:tc>
        <w:tc>
          <w:tcPr>
            <w:tcW w:w="738" w:type="dxa"/>
          </w:tcPr>
          <w:p w14:paraId="4561AA54" w14:textId="77777777" w:rsidR="00287E46" w:rsidRPr="007267CD" w:rsidRDefault="00287E46" w:rsidP="00135847">
            <w:pPr>
              <w:rPr>
                <w:sz w:val="24"/>
                <w:szCs w:val="24"/>
              </w:rPr>
            </w:pPr>
            <w:r w:rsidRPr="007267CD">
              <w:rPr>
                <w:sz w:val="24"/>
                <w:szCs w:val="24"/>
              </w:rPr>
              <w:t>1</w:t>
            </w:r>
          </w:p>
        </w:tc>
      </w:tr>
      <w:tr w:rsidR="007267CD" w:rsidRPr="007267CD" w14:paraId="28661BBD" w14:textId="77777777" w:rsidTr="00135847">
        <w:trPr>
          <w:trHeight w:hRule="exact" w:val="633"/>
        </w:trPr>
        <w:tc>
          <w:tcPr>
            <w:tcW w:w="6197" w:type="dxa"/>
            <w:gridSpan w:val="2"/>
          </w:tcPr>
          <w:p w14:paraId="25287339" w14:textId="38D719B8" w:rsidR="00287E46" w:rsidRPr="007267CD" w:rsidRDefault="00287E46" w:rsidP="00135847">
            <w:pPr>
              <w:rPr>
                <w:sz w:val="24"/>
                <w:szCs w:val="24"/>
                <w:lang w:val="en-US"/>
              </w:rPr>
            </w:pPr>
            <w:r w:rsidRPr="007267CD">
              <w:rPr>
                <w:sz w:val="24"/>
                <w:szCs w:val="24"/>
                <w:lang w:val="en-US"/>
              </w:rPr>
              <w:t>“</w:t>
            </w:r>
            <w:r w:rsidRPr="007267CD">
              <w:rPr>
                <w:sz w:val="24"/>
                <w:szCs w:val="24"/>
              </w:rPr>
              <w:t>Разговоры о важном</w:t>
            </w:r>
            <w:r w:rsidRPr="007267CD">
              <w:rPr>
                <w:sz w:val="24"/>
                <w:szCs w:val="24"/>
                <w:lang w:val="en-US"/>
              </w:rPr>
              <w:t>”</w:t>
            </w:r>
            <w:r w:rsidRPr="007267CD">
              <w:rPr>
                <w:sz w:val="24"/>
                <w:szCs w:val="24"/>
              </w:rPr>
              <w:t xml:space="preserve"> </w:t>
            </w:r>
          </w:p>
        </w:tc>
        <w:tc>
          <w:tcPr>
            <w:tcW w:w="636" w:type="dxa"/>
          </w:tcPr>
          <w:p w14:paraId="1BD91598" w14:textId="77777777" w:rsidR="00287E46" w:rsidRPr="007267CD" w:rsidRDefault="00287E46" w:rsidP="00135847">
            <w:pPr>
              <w:rPr>
                <w:sz w:val="24"/>
                <w:szCs w:val="24"/>
                <w:lang w:val="en-US"/>
              </w:rPr>
            </w:pPr>
            <w:r w:rsidRPr="007267CD">
              <w:rPr>
                <w:sz w:val="24"/>
                <w:szCs w:val="24"/>
              </w:rPr>
              <w:t>0.2</w:t>
            </w:r>
            <w:r w:rsidRPr="007267CD">
              <w:rPr>
                <w:sz w:val="24"/>
                <w:szCs w:val="24"/>
                <w:lang w:val="en-US"/>
              </w:rPr>
              <w:t>5</w:t>
            </w:r>
          </w:p>
        </w:tc>
        <w:tc>
          <w:tcPr>
            <w:tcW w:w="719" w:type="dxa"/>
          </w:tcPr>
          <w:p w14:paraId="721E316C" w14:textId="77777777" w:rsidR="00287E46" w:rsidRPr="007267CD" w:rsidRDefault="00287E46" w:rsidP="00135847">
            <w:pPr>
              <w:rPr>
                <w:sz w:val="24"/>
                <w:szCs w:val="24"/>
              </w:rPr>
            </w:pPr>
          </w:p>
        </w:tc>
        <w:tc>
          <w:tcPr>
            <w:tcW w:w="567" w:type="dxa"/>
          </w:tcPr>
          <w:p w14:paraId="0B5AE7D6" w14:textId="77777777" w:rsidR="00287E46" w:rsidRPr="007267CD" w:rsidRDefault="00287E46" w:rsidP="00135847">
            <w:pPr>
              <w:rPr>
                <w:sz w:val="24"/>
                <w:szCs w:val="24"/>
                <w:lang w:val="en-US"/>
              </w:rPr>
            </w:pPr>
            <w:r w:rsidRPr="007267CD">
              <w:rPr>
                <w:sz w:val="24"/>
                <w:szCs w:val="24"/>
              </w:rPr>
              <w:t>0.2</w:t>
            </w:r>
            <w:r w:rsidRPr="007267CD">
              <w:rPr>
                <w:sz w:val="24"/>
                <w:szCs w:val="24"/>
                <w:lang w:val="en-US"/>
              </w:rPr>
              <w:t>5</w:t>
            </w:r>
          </w:p>
        </w:tc>
        <w:tc>
          <w:tcPr>
            <w:tcW w:w="709" w:type="dxa"/>
            <w:gridSpan w:val="2"/>
          </w:tcPr>
          <w:p w14:paraId="397CA9ED" w14:textId="77777777" w:rsidR="00287E46" w:rsidRPr="007267CD" w:rsidRDefault="00287E46" w:rsidP="00135847">
            <w:pPr>
              <w:rPr>
                <w:sz w:val="24"/>
                <w:szCs w:val="24"/>
                <w:lang w:val="en-US"/>
              </w:rPr>
            </w:pPr>
            <w:r w:rsidRPr="007267CD">
              <w:rPr>
                <w:sz w:val="24"/>
                <w:szCs w:val="24"/>
              </w:rPr>
              <w:t>0.2</w:t>
            </w:r>
            <w:r w:rsidRPr="007267CD">
              <w:rPr>
                <w:sz w:val="24"/>
                <w:szCs w:val="24"/>
                <w:lang w:val="en-US"/>
              </w:rPr>
              <w:t>5</w:t>
            </w:r>
          </w:p>
        </w:tc>
        <w:tc>
          <w:tcPr>
            <w:tcW w:w="567" w:type="dxa"/>
          </w:tcPr>
          <w:p w14:paraId="7E8FB0E0" w14:textId="77777777" w:rsidR="00287E46" w:rsidRPr="007267CD" w:rsidRDefault="00287E46" w:rsidP="00135847">
            <w:pPr>
              <w:rPr>
                <w:sz w:val="24"/>
                <w:szCs w:val="24"/>
                <w:lang w:val="en-US"/>
              </w:rPr>
            </w:pPr>
            <w:r w:rsidRPr="007267CD">
              <w:rPr>
                <w:sz w:val="24"/>
                <w:szCs w:val="24"/>
              </w:rPr>
              <w:t>0.2</w:t>
            </w:r>
            <w:r w:rsidRPr="007267CD">
              <w:rPr>
                <w:sz w:val="24"/>
                <w:szCs w:val="24"/>
                <w:lang w:val="en-US"/>
              </w:rPr>
              <w:t>5</w:t>
            </w:r>
          </w:p>
        </w:tc>
        <w:tc>
          <w:tcPr>
            <w:tcW w:w="738" w:type="dxa"/>
          </w:tcPr>
          <w:p w14:paraId="69818206" w14:textId="77777777" w:rsidR="00287E46" w:rsidRPr="007267CD" w:rsidRDefault="00287E46" w:rsidP="00135847">
            <w:pPr>
              <w:rPr>
                <w:sz w:val="24"/>
                <w:szCs w:val="24"/>
              </w:rPr>
            </w:pPr>
            <w:r w:rsidRPr="007267CD">
              <w:rPr>
                <w:sz w:val="24"/>
                <w:szCs w:val="24"/>
              </w:rPr>
              <w:t>1</w:t>
            </w:r>
          </w:p>
        </w:tc>
      </w:tr>
      <w:tr w:rsidR="007267CD" w:rsidRPr="007267CD" w14:paraId="03906D81" w14:textId="77777777" w:rsidTr="00135847">
        <w:trPr>
          <w:trHeight w:hRule="exact" w:val="633"/>
        </w:trPr>
        <w:tc>
          <w:tcPr>
            <w:tcW w:w="6197" w:type="dxa"/>
            <w:gridSpan w:val="2"/>
          </w:tcPr>
          <w:p w14:paraId="7042E94A" w14:textId="4758E85D" w:rsidR="00287E46" w:rsidRPr="007267CD" w:rsidRDefault="00287E46" w:rsidP="00135847">
            <w:pPr>
              <w:rPr>
                <w:sz w:val="24"/>
                <w:szCs w:val="24"/>
                <w:lang w:val="en-US"/>
              </w:rPr>
            </w:pPr>
            <w:r w:rsidRPr="007267CD">
              <w:rPr>
                <w:sz w:val="24"/>
                <w:szCs w:val="24"/>
                <w:lang w:val="en-US"/>
              </w:rPr>
              <w:t>“</w:t>
            </w:r>
            <w:r w:rsidRPr="007267CD">
              <w:rPr>
                <w:sz w:val="24"/>
                <w:szCs w:val="24"/>
              </w:rPr>
              <w:t>Россия – мои горизонты</w:t>
            </w:r>
            <w:r w:rsidRPr="007267CD">
              <w:rPr>
                <w:sz w:val="24"/>
                <w:szCs w:val="24"/>
                <w:lang w:val="en-US"/>
              </w:rPr>
              <w:t xml:space="preserve">” </w:t>
            </w:r>
          </w:p>
        </w:tc>
        <w:tc>
          <w:tcPr>
            <w:tcW w:w="636" w:type="dxa"/>
          </w:tcPr>
          <w:p w14:paraId="51FCAE99" w14:textId="77777777" w:rsidR="00287E46" w:rsidRPr="007267CD" w:rsidRDefault="00287E46" w:rsidP="00135847">
            <w:pPr>
              <w:rPr>
                <w:sz w:val="24"/>
                <w:szCs w:val="24"/>
              </w:rPr>
            </w:pPr>
          </w:p>
        </w:tc>
        <w:tc>
          <w:tcPr>
            <w:tcW w:w="719" w:type="dxa"/>
          </w:tcPr>
          <w:p w14:paraId="65C30104" w14:textId="77777777" w:rsidR="00287E46" w:rsidRPr="007267CD" w:rsidRDefault="00287E46" w:rsidP="00135847">
            <w:pPr>
              <w:rPr>
                <w:sz w:val="24"/>
                <w:szCs w:val="24"/>
              </w:rPr>
            </w:pPr>
          </w:p>
        </w:tc>
        <w:tc>
          <w:tcPr>
            <w:tcW w:w="567" w:type="dxa"/>
          </w:tcPr>
          <w:p w14:paraId="050AE3B4" w14:textId="77777777" w:rsidR="00287E46" w:rsidRPr="007267CD" w:rsidRDefault="00287E46" w:rsidP="00135847">
            <w:pPr>
              <w:rPr>
                <w:sz w:val="24"/>
                <w:szCs w:val="24"/>
              </w:rPr>
            </w:pPr>
            <w:r w:rsidRPr="007267CD">
              <w:rPr>
                <w:sz w:val="24"/>
                <w:szCs w:val="24"/>
              </w:rPr>
              <w:t>0.25</w:t>
            </w:r>
          </w:p>
        </w:tc>
        <w:tc>
          <w:tcPr>
            <w:tcW w:w="709" w:type="dxa"/>
            <w:gridSpan w:val="2"/>
          </w:tcPr>
          <w:p w14:paraId="0DCE1D6D" w14:textId="77777777" w:rsidR="00287E46" w:rsidRPr="007267CD" w:rsidRDefault="00287E46" w:rsidP="00135847">
            <w:pPr>
              <w:rPr>
                <w:sz w:val="24"/>
                <w:szCs w:val="24"/>
              </w:rPr>
            </w:pPr>
            <w:r w:rsidRPr="007267CD">
              <w:rPr>
                <w:sz w:val="24"/>
                <w:szCs w:val="24"/>
              </w:rPr>
              <w:t>0.25</w:t>
            </w:r>
          </w:p>
        </w:tc>
        <w:tc>
          <w:tcPr>
            <w:tcW w:w="567" w:type="dxa"/>
          </w:tcPr>
          <w:p w14:paraId="374B9871" w14:textId="77777777" w:rsidR="00287E46" w:rsidRPr="007267CD" w:rsidRDefault="00287E46" w:rsidP="00135847">
            <w:pPr>
              <w:rPr>
                <w:sz w:val="24"/>
                <w:szCs w:val="24"/>
              </w:rPr>
            </w:pPr>
            <w:r w:rsidRPr="007267CD">
              <w:rPr>
                <w:sz w:val="24"/>
                <w:szCs w:val="24"/>
              </w:rPr>
              <w:t>0.25</w:t>
            </w:r>
          </w:p>
        </w:tc>
        <w:tc>
          <w:tcPr>
            <w:tcW w:w="738" w:type="dxa"/>
          </w:tcPr>
          <w:p w14:paraId="6A240994" w14:textId="77777777" w:rsidR="00287E46" w:rsidRPr="007267CD" w:rsidRDefault="00287E46" w:rsidP="00135847">
            <w:pPr>
              <w:rPr>
                <w:sz w:val="24"/>
                <w:szCs w:val="24"/>
              </w:rPr>
            </w:pPr>
            <w:r w:rsidRPr="007267CD">
              <w:rPr>
                <w:sz w:val="24"/>
                <w:szCs w:val="24"/>
              </w:rPr>
              <w:t>1</w:t>
            </w:r>
          </w:p>
        </w:tc>
      </w:tr>
      <w:tr w:rsidR="007267CD" w:rsidRPr="007267CD" w14:paraId="214AABF9" w14:textId="77777777" w:rsidTr="00135847">
        <w:trPr>
          <w:trHeight w:hRule="exact" w:val="633"/>
        </w:trPr>
        <w:tc>
          <w:tcPr>
            <w:tcW w:w="6197" w:type="dxa"/>
            <w:gridSpan w:val="2"/>
          </w:tcPr>
          <w:p w14:paraId="56C58F35" w14:textId="77777777" w:rsidR="00287E46" w:rsidRPr="007267CD" w:rsidRDefault="00287E46" w:rsidP="00135847">
            <w:pPr>
              <w:rPr>
                <w:sz w:val="24"/>
                <w:szCs w:val="24"/>
              </w:rPr>
            </w:pPr>
            <w:r w:rsidRPr="007267CD">
              <w:rPr>
                <w:sz w:val="24"/>
                <w:szCs w:val="24"/>
              </w:rPr>
              <w:t>Элективный курс «Избранные вопросы математики»</w:t>
            </w:r>
          </w:p>
          <w:p w14:paraId="7413B792" w14:textId="77777777" w:rsidR="00287E46" w:rsidRPr="007267CD" w:rsidRDefault="00287E46" w:rsidP="00135847">
            <w:pPr>
              <w:rPr>
                <w:sz w:val="24"/>
                <w:szCs w:val="24"/>
              </w:rPr>
            </w:pPr>
          </w:p>
        </w:tc>
        <w:tc>
          <w:tcPr>
            <w:tcW w:w="636" w:type="dxa"/>
          </w:tcPr>
          <w:p w14:paraId="33765BA5" w14:textId="77777777" w:rsidR="00287E46" w:rsidRPr="007267CD" w:rsidRDefault="00287E46" w:rsidP="00135847">
            <w:pPr>
              <w:rPr>
                <w:sz w:val="24"/>
                <w:szCs w:val="24"/>
              </w:rPr>
            </w:pPr>
          </w:p>
        </w:tc>
        <w:tc>
          <w:tcPr>
            <w:tcW w:w="719" w:type="dxa"/>
          </w:tcPr>
          <w:p w14:paraId="5EA6894E" w14:textId="77777777" w:rsidR="00287E46" w:rsidRPr="007267CD" w:rsidRDefault="00287E46" w:rsidP="00135847">
            <w:pPr>
              <w:rPr>
                <w:sz w:val="24"/>
                <w:szCs w:val="24"/>
              </w:rPr>
            </w:pPr>
          </w:p>
        </w:tc>
        <w:tc>
          <w:tcPr>
            <w:tcW w:w="567" w:type="dxa"/>
          </w:tcPr>
          <w:p w14:paraId="35EE504D" w14:textId="77777777" w:rsidR="00287E46" w:rsidRPr="007267CD" w:rsidRDefault="00287E46" w:rsidP="00135847">
            <w:pPr>
              <w:rPr>
                <w:sz w:val="24"/>
                <w:szCs w:val="24"/>
              </w:rPr>
            </w:pPr>
          </w:p>
        </w:tc>
        <w:tc>
          <w:tcPr>
            <w:tcW w:w="709" w:type="dxa"/>
            <w:gridSpan w:val="2"/>
          </w:tcPr>
          <w:p w14:paraId="128B6115" w14:textId="77777777" w:rsidR="00287E46" w:rsidRPr="007267CD" w:rsidRDefault="00287E46" w:rsidP="00135847">
            <w:pPr>
              <w:rPr>
                <w:sz w:val="24"/>
                <w:szCs w:val="24"/>
              </w:rPr>
            </w:pPr>
          </w:p>
        </w:tc>
        <w:tc>
          <w:tcPr>
            <w:tcW w:w="567" w:type="dxa"/>
          </w:tcPr>
          <w:p w14:paraId="08182492" w14:textId="77777777" w:rsidR="00287E46" w:rsidRPr="007267CD" w:rsidRDefault="00287E46" w:rsidP="00135847">
            <w:pPr>
              <w:rPr>
                <w:sz w:val="24"/>
                <w:szCs w:val="24"/>
              </w:rPr>
            </w:pPr>
            <w:r w:rsidRPr="007267CD">
              <w:rPr>
                <w:sz w:val="24"/>
                <w:szCs w:val="24"/>
              </w:rPr>
              <w:t>1</w:t>
            </w:r>
          </w:p>
        </w:tc>
        <w:tc>
          <w:tcPr>
            <w:tcW w:w="738" w:type="dxa"/>
          </w:tcPr>
          <w:p w14:paraId="213FA286" w14:textId="77777777" w:rsidR="00287E46" w:rsidRPr="007267CD" w:rsidRDefault="00287E46" w:rsidP="00135847">
            <w:pPr>
              <w:rPr>
                <w:sz w:val="24"/>
                <w:szCs w:val="24"/>
              </w:rPr>
            </w:pPr>
            <w:r w:rsidRPr="007267CD">
              <w:rPr>
                <w:sz w:val="24"/>
                <w:szCs w:val="24"/>
              </w:rPr>
              <w:t>1</w:t>
            </w:r>
          </w:p>
        </w:tc>
      </w:tr>
      <w:tr w:rsidR="007267CD" w:rsidRPr="007267CD" w14:paraId="5EE89AA4" w14:textId="77777777" w:rsidTr="00135847">
        <w:trPr>
          <w:trHeight w:hRule="exact" w:val="281"/>
        </w:trPr>
        <w:tc>
          <w:tcPr>
            <w:tcW w:w="6197" w:type="dxa"/>
            <w:gridSpan w:val="2"/>
          </w:tcPr>
          <w:p w14:paraId="0B8D12BD" w14:textId="77777777" w:rsidR="00287E46" w:rsidRPr="007267CD" w:rsidRDefault="00287E46" w:rsidP="00135847">
            <w:pPr>
              <w:rPr>
                <w:sz w:val="24"/>
                <w:szCs w:val="24"/>
              </w:rPr>
            </w:pPr>
            <w:r w:rsidRPr="007267CD">
              <w:rPr>
                <w:sz w:val="24"/>
                <w:szCs w:val="24"/>
              </w:rPr>
              <w:t>Учебные недели</w:t>
            </w:r>
          </w:p>
        </w:tc>
        <w:tc>
          <w:tcPr>
            <w:tcW w:w="636" w:type="dxa"/>
          </w:tcPr>
          <w:p w14:paraId="3E149754" w14:textId="77777777" w:rsidR="00287E46" w:rsidRPr="007267CD" w:rsidRDefault="00287E46" w:rsidP="00135847">
            <w:pPr>
              <w:rPr>
                <w:sz w:val="24"/>
                <w:szCs w:val="24"/>
              </w:rPr>
            </w:pPr>
            <w:r w:rsidRPr="007267CD">
              <w:rPr>
                <w:sz w:val="24"/>
                <w:szCs w:val="24"/>
              </w:rPr>
              <w:t>34</w:t>
            </w:r>
          </w:p>
        </w:tc>
        <w:tc>
          <w:tcPr>
            <w:tcW w:w="719" w:type="dxa"/>
          </w:tcPr>
          <w:p w14:paraId="36FE53F9" w14:textId="77777777" w:rsidR="00287E46" w:rsidRPr="007267CD" w:rsidRDefault="00287E46" w:rsidP="00135847">
            <w:pPr>
              <w:rPr>
                <w:sz w:val="24"/>
                <w:szCs w:val="24"/>
              </w:rPr>
            </w:pPr>
          </w:p>
        </w:tc>
        <w:tc>
          <w:tcPr>
            <w:tcW w:w="567" w:type="dxa"/>
          </w:tcPr>
          <w:p w14:paraId="55E844DB" w14:textId="77777777" w:rsidR="00287E46" w:rsidRPr="007267CD" w:rsidRDefault="00287E46" w:rsidP="00135847">
            <w:pPr>
              <w:rPr>
                <w:sz w:val="24"/>
                <w:szCs w:val="24"/>
              </w:rPr>
            </w:pPr>
            <w:r w:rsidRPr="007267CD">
              <w:rPr>
                <w:sz w:val="24"/>
                <w:szCs w:val="24"/>
              </w:rPr>
              <w:t>34</w:t>
            </w:r>
          </w:p>
        </w:tc>
        <w:tc>
          <w:tcPr>
            <w:tcW w:w="709" w:type="dxa"/>
            <w:gridSpan w:val="2"/>
          </w:tcPr>
          <w:p w14:paraId="4AA677C0" w14:textId="77777777" w:rsidR="00287E46" w:rsidRPr="007267CD" w:rsidRDefault="00287E46" w:rsidP="00135847">
            <w:pPr>
              <w:rPr>
                <w:sz w:val="24"/>
                <w:szCs w:val="24"/>
              </w:rPr>
            </w:pPr>
            <w:r w:rsidRPr="007267CD">
              <w:rPr>
                <w:sz w:val="24"/>
                <w:szCs w:val="24"/>
              </w:rPr>
              <w:t>34</w:t>
            </w:r>
          </w:p>
        </w:tc>
        <w:tc>
          <w:tcPr>
            <w:tcW w:w="567" w:type="dxa"/>
          </w:tcPr>
          <w:p w14:paraId="6F4CD3B1" w14:textId="77777777" w:rsidR="00287E46" w:rsidRPr="007267CD" w:rsidRDefault="00287E46" w:rsidP="00135847">
            <w:pPr>
              <w:rPr>
                <w:sz w:val="24"/>
                <w:szCs w:val="24"/>
              </w:rPr>
            </w:pPr>
            <w:r w:rsidRPr="007267CD">
              <w:rPr>
                <w:sz w:val="24"/>
                <w:szCs w:val="24"/>
              </w:rPr>
              <w:t>34</w:t>
            </w:r>
          </w:p>
        </w:tc>
        <w:tc>
          <w:tcPr>
            <w:tcW w:w="738" w:type="dxa"/>
          </w:tcPr>
          <w:p w14:paraId="7162306C" w14:textId="77777777" w:rsidR="00287E46" w:rsidRPr="007267CD" w:rsidRDefault="00287E46" w:rsidP="00135847">
            <w:pPr>
              <w:rPr>
                <w:sz w:val="24"/>
                <w:szCs w:val="24"/>
              </w:rPr>
            </w:pPr>
            <w:r w:rsidRPr="007267CD">
              <w:rPr>
                <w:sz w:val="24"/>
                <w:szCs w:val="24"/>
              </w:rPr>
              <w:t>34</w:t>
            </w:r>
          </w:p>
        </w:tc>
      </w:tr>
      <w:tr w:rsidR="007267CD" w:rsidRPr="007267CD" w14:paraId="16A3C3BA" w14:textId="77777777" w:rsidTr="00135847">
        <w:trPr>
          <w:trHeight w:hRule="exact" w:val="281"/>
        </w:trPr>
        <w:tc>
          <w:tcPr>
            <w:tcW w:w="6197" w:type="dxa"/>
            <w:gridSpan w:val="2"/>
          </w:tcPr>
          <w:p w14:paraId="1C8165B7" w14:textId="77777777" w:rsidR="00287E46" w:rsidRPr="007267CD" w:rsidRDefault="00287E46" w:rsidP="00135847">
            <w:pPr>
              <w:rPr>
                <w:sz w:val="24"/>
                <w:szCs w:val="24"/>
              </w:rPr>
            </w:pPr>
            <w:r w:rsidRPr="007267CD">
              <w:rPr>
                <w:sz w:val="24"/>
                <w:szCs w:val="24"/>
              </w:rPr>
              <w:t>Всего часов</w:t>
            </w:r>
          </w:p>
        </w:tc>
        <w:tc>
          <w:tcPr>
            <w:tcW w:w="636" w:type="dxa"/>
          </w:tcPr>
          <w:p w14:paraId="2B27D2AE" w14:textId="77777777" w:rsidR="00287E46" w:rsidRPr="007267CD" w:rsidRDefault="00287E46" w:rsidP="00135847">
            <w:pPr>
              <w:rPr>
                <w:sz w:val="24"/>
                <w:szCs w:val="24"/>
              </w:rPr>
            </w:pPr>
            <w:r w:rsidRPr="007267CD">
              <w:rPr>
                <w:sz w:val="24"/>
                <w:szCs w:val="24"/>
              </w:rPr>
              <w:t>986</w:t>
            </w:r>
          </w:p>
        </w:tc>
        <w:tc>
          <w:tcPr>
            <w:tcW w:w="719" w:type="dxa"/>
          </w:tcPr>
          <w:p w14:paraId="31CA35B4" w14:textId="77777777" w:rsidR="00287E46" w:rsidRPr="007267CD" w:rsidRDefault="00287E46" w:rsidP="00135847">
            <w:pPr>
              <w:rPr>
                <w:sz w:val="24"/>
                <w:szCs w:val="24"/>
              </w:rPr>
            </w:pPr>
          </w:p>
        </w:tc>
        <w:tc>
          <w:tcPr>
            <w:tcW w:w="567" w:type="dxa"/>
          </w:tcPr>
          <w:p w14:paraId="357B01B9" w14:textId="77777777" w:rsidR="00287E46" w:rsidRPr="007267CD" w:rsidRDefault="00287E46" w:rsidP="00135847">
            <w:pPr>
              <w:rPr>
                <w:sz w:val="24"/>
                <w:szCs w:val="24"/>
              </w:rPr>
            </w:pPr>
            <w:r w:rsidRPr="007267CD">
              <w:rPr>
                <w:sz w:val="24"/>
                <w:szCs w:val="24"/>
              </w:rPr>
              <w:t>1088</w:t>
            </w:r>
          </w:p>
        </w:tc>
        <w:tc>
          <w:tcPr>
            <w:tcW w:w="709" w:type="dxa"/>
            <w:gridSpan w:val="2"/>
          </w:tcPr>
          <w:p w14:paraId="4AFDED0C" w14:textId="77777777" w:rsidR="00287E46" w:rsidRPr="007267CD" w:rsidRDefault="00287E46" w:rsidP="00135847">
            <w:pPr>
              <w:rPr>
                <w:sz w:val="24"/>
                <w:szCs w:val="24"/>
              </w:rPr>
            </w:pPr>
            <w:r w:rsidRPr="007267CD">
              <w:rPr>
                <w:sz w:val="24"/>
                <w:szCs w:val="24"/>
              </w:rPr>
              <w:t>1122</w:t>
            </w:r>
          </w:p>
        </w:tc>
        <w:tc>
          <w:tcPr>
            <w:tcW w:w="567" w:type="dxa"/>
          </w:tcPr>
          <w:p w14:paraId="0A7BD335" w14:textId="77777777" w:rsidR="00287E46" w:rsidRPr="007267CD" w:rsidRDefault="00287E46" w:rsidP="00135847">
            <w:pPr>
              <w:rPr>
                <w:sz w:val="24"/>
                <w:szCs w:val="24"/>
              </w:rPr>
            </w:pPr>
            <w:r w:rsidRPr="007267CD">
              <w:rPr>
                <w:sz w:val="24"/>
                <w:szCs w:val="24"/>
              </w:rPr>
              <w:t>1122</w:t>
            </w:r>
          </w:p>
        </w:tc>
        <w:tc>
          <w:tcPr>
            <w:tcW w:w="738" w:type="dxa"/>
          </w:tcPr>
          <w:p w14:paraId="4B6256AB" w14:textId="77777777" w:rsidR="00287E46" w:rsidRPr="007267CD" w:rsidRDefault="00287E46" w:rsidP="00135847">
            <w:pPr>
              <w:rPr>
                <w:sz w:val="24"/>
                <w:szCs w:val="24"/>
                <w:lang w:val="en-US"/>
              </w:rPr>
            </w:pPr>
            <w:r w:rsidRPr="007267CD">
              <w:rPr>
                <w:sz w:val="24"/>
                <w:szCs w:val="24"/>
                <w:lang w:val="en-US"/>
              </w:rPr>
              <w:t>4318</w:t>
            </w:r>
          </w:p>
        </w:tc>
      </w:tr>
      <w:tr w:rsidR="00287E46" w:rsidRPr="007267CD" w14:paraId="7DBDB435" w14:textId="77777777" w:rsidTr="00135847">
        <w:trPr>
          <w:trHeight w:hRule="exact" w:val="962"/>
        </w:trPr>
        <w:tc>
          <w:tcPr>
            <w:tcW w:w="6197" w:type="dxa"/>
            <w:gridSpan w:val="2"/>
          </w:tcPr>
          <w:p w14:paraId="239875BD" w14:textId="77777777" w:rsidR="00287E46" w:rsidRPr="007267CD" w:rsidRDefault="00287E46" w:rsidP="00135847">
            <w:pPr>
              <w:rPr>
                <w:sz w:val="24"/>
                <w:szCs w:val="24"/>
              </w:rPr>
            </w:pPr>
            <w:r w:rsidRPr="007267CD">
              <w:rPr>
                <w:sz w:val="24"/>
                <w:szCs w:val="24"/>
              </w:rPr>
              <w:lastRenderedPageBreak/>
              <w:t xml:space="preserve">Максимально допустимая недельная нагрузка </w:t>
            </w:r>
            <w:r w:rsidRPr="007267CD">
              <w:rPr>
                <w:sz w:val="24"/>
                <w:szCs w:val="24"/>
              </w:rPr>
              <w:br/>
              <w:t xml:space="preserve">(при 5-дневной неделе) в соответствии </w:t>
            </w:r>
            <w:r w:rsidRPr="007267CD">
              <w:rPr>
                <w:sz w:val="24"/>
                <w:szCs w:val="24"/>
              </w:rPr>
              <w:br/>
              <w:t>с действующими санитарными правилами и нормами</w:t>
            </w:r>
          </w:p>
        </w:tc>
        <w:tc>
          <w:tcPr>
            <w:tcW w:w="636" w:type="dxa"/>
          </w:tcPr>
          <w:p w14:paraId="2AE98BDC" w14:textId="77777777" w:rsidR="00287E46" w:rsidRPr="007267CD" w:rsidRDefault="00287E46" w:rsidP="00135847">
            <w:pPr>
              <w:rPr>
                <w:sz w:val="24"/>
                <w:szCs w:val="24"/>
              </w:rPr>
            </w:pPr>
            <w:r w:rsidRPr="007267CD">
              <w:rPr>
                <w:sz w:val="24"/>
                <w:szCs w:val="24"/>
              </w:rPr>
              <w:t>29</w:t>
            </w:r>
          </w:p>
        </w:tc>
        <w:tc>
          <w:tcPr>
            <w:tcW w:w="719" w:type="dxa"/>
          </w:tcPr>
          <w:p w14:paraId="5CA7333D" w14:textId="77777777" w:rsidR="00287E46" w:rsidRPr="007267CD" w:rsidRDefault="00287E46" w:rsidP="00135847">
            <w:pPr>
              <w:rPr>
                <w:sz w:val="24"/>
                <w:szCs w:val="24"/>
              </w:rPr>
            </w:pPr>
          </w:p>
        </w:tc>
        <w:tc>
          <w:tcPr>
            <w:tcW w:w="567" w:type="dxa"/>
          </w:tcPr>
          <w:p w14:paraId="15658D78" w14:textId="77777777" w:rsidR="00287E46" w:rsidRPr="007267CD" w:rsidRDefault="00287E46" w:rsidP="00135847">
            <w:pPr>
              <w:rPr>
                <w:sz w:val="24"/>
                <w:szCs w:val="24"/>
              </w:rPr>
            </w:pPr>
            <w:r w:rsidRPr="007267CD">
              <w:rPr>
                <w:sz w:val="24"/>
                <w:szCs w:val="24"/>
              </w:rPr>
              <w:t>32</w:t>
            </w:r>
          </w:p>
        </w:tc>
        <w:tc>
          <w:tcPr>
            <w:tcW w:w="709" w:type="dxa"/>
            <w:gridSpan w:val="2"/>
          </w:tcPr>
          <w:p w14:paraId="73F0F40E" w14:textId="77777777" w:rsidR="00287E46" w:rsidRPr="007267CD" w:rsidRDefault="00287E46" w:rsidP="00135847">
            <w:pPr>
              <w:rPr>
                <w:sz w:val="24"/>
                <w:szCs w:val="24"/>
              </w:rPr>
            </w:pPr>
            <w:r w:rsidRPr="007267CD">
              <w:rPr>
                <w:sz w:val="24"/>
                <w:szCs w:val="24"/>
              </w:rPr>
              <w:t>33</w:t>
            </w:r>
          </w:p>
        </w:tc>
        <w:tc>
          <w:tcPr>
            <w:tcW w:w="567" w:type="dxa"/>
          </w:tcPr>
          <w:p w14:paraId="7DCFB784" w14:textId="77777777" w:rsidR="00287E46" w:rsidRPr="007267CD" w:rsidRDefault="00287E46" w:rsidP="00135847">
            <w:pPr>
              <w:rPr>
                <w:sz w:val="24"/>
                <w:szCs w:val="24"/>
              </w:rPr>
            </w:pPr>
            <w:r w:rsidRPr="007267CD">
              <w:rPr>
                <w:sz w:val="24"/>
                <w:szCs w:val="24"/>
              </w:rPr>
              <w:t>33</w:t>
            </w:r>
          </w:p>
        </w:tc>
        <w:tc>
          <w:tcPr>
            <w:tcW w:w="738" w:type="dxa"/>
          </w:tcPr>
          <w:p w14:paraId="24C03BAA" w14:textId="77777777" w:rsidR="00287E46" w:rsidRPr="007267CD" w:rsidRDefault="00287E46" w:rsidP="00135847">
            <w:pPr>
              <w:rPr>
                <w:sz w:val="24"/>
                <w:szCs w:val="24"/>
              </w:rPr>
            </w:pPr>
            <w:r w:rsidRPr="007267CD">
              <w:rPr>
                <w:sz w:val="24"/>
                <w:szCs w:val="24"/>
              </w:rPr>
              <w:t>1</w:t>
            </w:r>
            <w:r w:rsidRPr="007267CD">
              <w:rPr>
                <w:sz w:val="24"/>
                <w:szCs w:val="24"/>
                <w:lang w:val="en-US"/>
              </w:rPr>
              <w:t>2</w:t>
            </w:r>
            <w:r w:rsidRPr="007267CD">
              <w:rPr>
                <w:sz w:val="24"/>
                <w:szCs w:val="24"/>
              </w:rPr>
              <w:t>7</w:t>
            </w:r>
          </w:p>
        </w:tc>
      </w:tr>
    </w:tbl>
    <w:p w14:paraId="71B75215" w14:textId="77777777" w:rsidR="00287E46" w:rsidRDefault="00287E46" w:rsidP="00287E46">
      <w:pPr>
        <w:pStyle w:val="2"/>
        <w:tabs>
          <w:tab w:val="left" w:pos="3084"/>
        </w:tabs>
        <w:spacing w:before="244"/>
        <w:rPr>
          <w:rFonts w:ascii="Times New Roman" w:hAnsi="Times New Roman" w:cs="Times New Roman"/>
          <w:color w:val="auto"/>
          <w:sz w:val="24"/>
          <w:szCs w:val="24"/>
        </w:rPr>
      </w:pPr>
    </w:p>
    <w:p w14:paraId="0F4AA8A7" w14:textId="77777777" w:rsidR="00500C8C" w:rsidRDefault="00500C8C" w:rsidP="00500C8C"/>
    <w:p w14:paraId="3E34C691" w14:textId="77777777" w:rsidR="00500C8C" w:rsidRDefault="00500C8C" w:rsidP="00500C8C"/>
    <w:p w14:paraId="09B26F7D" w14:textId="77777777" w:rsidR="00500C8C" w:rsidRPr="00500C8C" w:rsidRDefault="00500C8C" w:rsidP="00500C8C">
      <w:bookmarkStart w:id="2" w:name="_GoBack"/>
      <w:bookmarkEnd w:id="2"/>
    </w:p>
    <w:p w14:paraId="20D4E126" w14:textId="77777777" w:rsidR="00287E46" w:rsidRPr="007267CD" w:rsidRDefault="00287E46" w:rsidP="00287E46">
      <w:pPr>
        <w:pStyle w:val="2"/>
        <w:numPr>
          <w:ilvl w:val="1"/>
          <w:numId w:val="1"/>
        </w:numPr>
        <w:tabs>
          <w:tab w:val="left" w:pos="3906"/>
        </w:tabs>
        <w:ind w:left="3906" w:hanging="422"/>
        <w:jc w:val="left"/>
        <w:rPr>
          <w:rFonts w:ascii="Times New Roman" w:hAnsi="Times New Roman" w:cs="Times New Roman"/>
          <w:color w:val="auto"/>
          <w:sz w:val="24"/>
          <w:szCs w:val="24"/>
        </w:rPr>
      </w:pPr>
      <w:bookmarkStart w:id="3" w:name="3.2._Календарный_учебный_график"/>
      <w:bookmarkStart w:id="4" w:name="_bookmark37"/>
      <w:bookmarkEnd w:id="3"/>
      <w:bookmarkEnd w:id="4"/>
      <w:r w:rsidRPr="007267CD">
        <w:rPr>
          <w:rFonts w:ascii="Times New Roman" w:hAnsi="Times New Roman" w:cs="Times New Roman"/>
          <w:color w:val="auto"/>
          <w:sz w:val="24"/>
          <w:szCs w:val="24"/>
        </w:rPr>
        <w:t>Календарный</w:t>
      </w:r>
      <w:r w:rsidRPr="007267CD">
        <w:rPr>
          <w:rFonts w:ascii="Times New Roman" w:hAnsi="Times New Roman" w:cs="Times New Roman"/>
          <w:color w:val="auto"/>
          <w:spacing w:val="-9"/>
          <w:sz w:val="24"/>
          <w:szCs w:val="24"/>
        </w:rPr>
        <w:t xml:space="preserve"> </w:t>
      </w:r>
      <w:r w:rsidRPr="007267CD">
        <w:rPr>
          <w:rFonts w:ascii="Times New Roman" w:hAnsi="Times New Roman" w:cs="Times New Roman"/>
          <w:color w:val="auto"/>
          <w:sz w:val="24"/>
          <w:szCs w:val="24"/>
        </w:rPr>
        <w:t>учебный</w:t>
      </w:r>
      <w:r w:rsidRPr="007267CD">
        <w:rPr>
          <w:rFonts w:ascii="Times New Roman" w:hAnsi="Times New Roman" w:cs="Times New Roman"/>
          <w:color w:val="auto"/>
          <w:spacing w:val="-15"/>
          <w:sz w:val="24"/>
          <w:szCs w:val="24"/>
        </w:rPr>
        <w:t xml:space="preserve"> </w:t>
      </w:r>
      <w:r w:rsidRPr="007267CD">
        <w:rPr>
          <w:rFonts w:ascii="Times New Roman" w:hAnsi="Times New Roman" w:cs="Times New Roman"/>
          <w:color w:val="auto"/>
          <w:spacing w:val="-2"/>
          <w:sz w:val="24"/>
          <w:szCs w:val="24"/>
        </w:rPr>
        <w:t>график ООП ООО на 2025-2026 год</w:t>
      </w:r>
    </w:p>
    <w:p w14:paraId="21CE297A" w14:textId="77777777" w:rsidR="00287E46" w:rsidRPr="007267CD" w:rsidRDefault="00287E46" w:rsidP="00287E46">
      <w:pPr>
        <w:pStyle w:val="ad"/>
        <w:spacing w:line="271" w:lineRule="exact"/>
        <w:ind w:left="0" w:firstLine="0"/>
      </w:pPr>
    </w:p>
    <w:p w14:paraId="7D19E969" w14:textId="77777777" w:rsidR="00287E46" w:rsidRPr="007267CD" w:rsidRDefault="00287E46" w:rsidP="00287E46">
      <w:pPr>
        <w:pStyle w:val="ad"/>
        <w:spacing w:before="5"/>
        <w:ind w:left="0" w:firstLine="0"/>
        <w:jc w:val="left"/>
      </w:pPr>
    </w:p>
    <w:p w14:paraId="661C54E8" w14:textId="77777777" w:rsidR="00287E46" w:rsidRPr="007267CD" w:rsidRDefault="00287E46" w:rsidP="00287E46">
      <w:pPr>
        <w:pStyle w:val="ad"/>
        <w:spacing w:before="271"/>
        <w:ind w:left="2"/>
      </w:pPr>
      <w:r w:rsidRPr="007267CD">
        <w:t>Календарный</w:t>
      </w:r>
      <w:r w:rsidRPr="007267CD">
        <w:rPr>
          <w:spacing w:val="80"/>
        </w:rPr>
        <w:t xml:space="preserve"> </w:t>
      </w:r>
      <w:r w:rsidRPr="007267CD">
        <w:t>учебный</w:t>
      </w:r>
      <w:r w:rsidRPr="007267CD">
        <w:rPr>
          <w:spacing w:val="80"/>
        </w:rPr>
        <w:t xml:space="preserve"> </w:t>
      </w:r>
      <w:r w:rsidRPr="007267CD">
        <w:t>график</w:t>
      </w:r>
      <w:r w:rsidRPr="007267CD">
        <w:rPr>
          <w:spacing w:val="80"/>
        </w:rPr>
        <w:t xml:space="preserve"> </w:t>
      </w:r>
      <w:r w:rsidRPr="007267CD">
        <w:t>составлен</w:t>
      </w:r>
      <w:r w:rsidRPr="007267CD">
        <w:rPr>
          <w:spacing w:val="80"/>
        </w:rPr>
        <w:t xml:space="preserve"> </w:t>
      </w:r>
      <w:r w:rsidRPr="007267CD">
        <w:t>для</w:t>
      </w:r>
      <w:r w:rsidRPr="007267CD">
        <w:rPr>
          <w:spacing w:val="80"/>
        </w:rPr>
        <w:t xml:space="preserve"> </w:t>
      </w:r>
      <w:r w:rsidRPr="007267CD">
        <w:t>основной</w:t>
      </w:r>
      <w:r w:rsidRPr="007267CD">
        <w:rPr>
          <w:spacing w:val="80"/>
        </w:rPr>
        <w:t xml:space="preserve"> </w:t>
      </w:r>
      <w:r w:rsidRPr="007267CD">
        <w:t>общеобразовательной</w:t>
      </w:r>
      <w:r w:rsidRPr="007267CD">
        <w:rPr>
          <w:spacing w:val="80"/>
        </w:rPr>
        <w:t xml:space="preserve"> </w:t>
      </w:r>
      <w:r w:rsidRPr="007267CD">
        <w:t>программы основного общего образования в соответствии:</w:t>
      </w:r>
    </w:p>
    <w:p w14:paraId="67F23A8B" w14:textId="77777777" w:rsidR="00287E46" w:rsidRPr="007267CD" w:rsidRDefault="00287E46" w:rsidP="00500C8C">
      <w:pPr>
        <w:pStyle w:val="a7"/>
        <w:numPr>
          <w:ilvl w:val="0"/>
          <w:numId w:val="22"/>
        </w:numPr>
        <w:tabs>
          <w:tab w:val="left" w:pos="722"/>
        </w:tabs>
        <w:ind w:right="561"/>
        <w:contextualSpacing w:val="0"/>
        <w:rPr>
          <w:sz w:val="24"/>
          <w:szCs w:val="24"/>
        </w:rPr>
      </w:pPr>
      <w:r w:rsidRPr="007267CD">
        <w:rPr>
          <w:sz w:val="24"/>
          <w:szCs w:val="24"/>
        </w:rPr>
        <w:t>с частью 1 статьи 34 Федерального закона от 29.12.2012 г. № 273-ФЗ «Об образовании в Российской Федерации»;</w:t>
      </w:r>
    </w:p>
    <w:p w14:paraId="52BCE6C6" w14:textId="77777777" w:rsidR="00287E46" w:rsidRPr="007267CD" w:rsidRDefault="00287E46" w:rsidP="00500C8C">
      <w:pPr>
        <w:pStyle w:val="a7"/>
        <w:numPr>
          <w:ilvl w:val="0"/>
          <w:numId w:val="22"/>
        </w:numPr>
        <w:tabs>
          <w:tab w:val="left" w:pos="722"/>
        </w:tabs>
        <w:ind w:right="561"/>
        <w:contextualSpacing w:val="0"/>
        <w:rPr>
          <w:sz w:val="24"/>
          <w:szCs w:val="24"/>
        </w:rPr>
      </w:pPr>
      <w:r w:rsidRPr="007267CD">
        <w:rPr>
          <w:sz w:val="24"/>
          <w:szCs w:val="24"/>
        </w:rPr>
        <w:t>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 (с изменениями от 18.06.2022 Приказ Министерства просвещения Российской Федерации № 568);</w:t>
      </w:r>
    </w:p>
    <w:p w14:paraId="33EE1292" w14:textId="77777777" w:rsidR="00287E46" w:rsidRPr="007267CD" w:rsidRDefault="00287E46" w:rsidP="00500C8C">
      <w:pPr>
        <w:pStyle w:val="a7"/>
        <w:numPr>
          <w:ilvl w:val="0"/>
          <w:numId w:val="22"/>
        </w:numPr>
        <w:tabs>
          <w:tab w:val="left" w:pos="722"/>
        </w:tabs>
        <w:ind w:right="561"/>
        <w:contextualSpacing w:val="0"/>
        <w:rPr>
          <w:sz w:val="24"/>
          <w:szCs w:val="24"/>
        </w:rPr>
      </w:pPr>
      <w:r w:rsidRPr="007267CD">
        <w:rPr>
          <w:sz w:val="24"/>
          <w:szCs w:val="24"/>
        </w:rPr>
        <w:t>Приказ Министерства просвещения Российской Федерации от 16.11.2022 № 993 "Об утверждении федеральной образовательной программы основного общего образования";</w:t>
      </w:r>
    </w:p>
    <w:p w14:paraId="4F4B404F" w14:textId="77777777" w:rsidR="00287E46" w:rsidRPr="007267CD" w:rsidRDefault="00287E46" w:rsidP="00500C8C">
      <w:pPr>
        <w:pStyle w:val="a7"/>
        <w:numPr>
          <w:ilvl w:val="0"/>
          <w:numId w:val="22"/>
        </w:numPr>
        <w:tabs>
          <w:tab w:val="left" w:pos="722"/>
        </w:tabs>
        <w:ind w:right="565"/>
        <w:contextualSpacing w:val="0"/>
        <w:rPr>
          <w:sz w:val="24"/>
          <w:szCs w:val="24"/>
        </w:rPr>
      </w:pPr>
      <w:r w:rsidRPr="007267CD">
        <w:rPr>
          <w:sz w:val="24"/>
          <w:szCs w:val="24"/>
        </w:rPr>
        <w:t>СП</w:t>
      </w:r>
      <w:r w:rsidRPr="007267CD">
        <w:rPr>
          <w:spacing w:val="-2"/>
          <w:sz w:val="24"/>
          <w:szCs w:val="24"/>
        </w:rPr>
        <w:t xml:space="preserve"> </w:t>
      </w:r>
      <w:r w:rsidRPr="007267CD">
        <w:rPr>
          <w:sz w:val="24"/>
          <w:szCs w:val="24"/>
        </w:rPr>
        <w:t>2.4.3648-20 «Санитарно-эпидемиологические</w:t>
      </w:r>
      <w:r w:rsidRPr="007267CD">
        <w:rPr>
          <w:spacing w:val="-3"/>
          <w:sz w:val="24"/>
          <w:szCs w:val="24"/>
        </w:rPr>
        <w:t xml:space="preserve"> </w:t>
      </w:r>
      <w:r w:rsidRPr="007267CD">
        <w:rPr>
          <w:sz w:val="24"/>
          <w:szCs w:val="24"/>
        </w:rPr>
        <w:t>требования</w:t>
      </w:r>
      <w:r w:rsidRPr="007267CD">
        <w:rPr>
          <w:spacing w:val="-2"/>
          <w:sz w:val="24"/>
          <w:szCs w:val="24"/>
        </w:rPr>
        <w:t xml:space="preserve"> </w:t>
      </w:r>
      <w:r w:rsidRPr="007267CD">
        <w:rPr>
          <w:sz w:val="24"/>
          <w:szCs w:val="24"/>
        </w:rPr>
        <w:t>к</w:t>
      </w:r>
      <w:r w:rsidRPr="007267CD">
        <w:rPr>
          <w:spacing w:val="-1"/>
          <w:sz w:val="24"/>
          <w:szCs w:val="24"/>
        </w:rPr>
        <w:t xml:space="preserve"> </w:t>
      </w:r>
      <w:r w:rsidRPr="007267CD">
        <w:rPr>
          <w:sz w:val="24"/>
          <w:szCs w:val="24"/>
        </w:rPr>
        <w:t>организациям</w:t>
      </w:r>
      <w:r w:rsidRPr="007267CD">
        <w:rPr>
          <w:spacing w:val="-3"/>
          <w:sz w:val="24"/>
          <w:szCs w:val="24"/>
        </w:rPr>
        <w:t xml:space="preserve"> </w:t>
      </w:r>
      <w:r w:rsidRPr="007267CD">
        <w:rPr>
          <w:sz w:val="24"/>
          <w:szCs w:val="24"/>
        </w:rPr>
        <w:t>воспитания и обучения, отдыха и оздоровления детей и молодежи»;</w:t>
      </w:r>
    </w:p>
    <w:p w14:paraId="14EEE54D" w14:textId="77777777" w:rsidR="00287E46" w:rsidRPr="007267CD" w:rsidRDefault="00287E46" w:rsidP="00500C8C">
      <w:pPr>
        <w:pStyle w:val="a7"/>
        <w:numPr>
          <w:ilvl w:val="0"/>
          <w:numId w:val="22"/>
        </w:numPr>
        <w:tabs>
          <w:tab w:val="left" w:pos="722"/>
          <w:tab w:val="left" w:pos="1823"/>
          <w:tab w:val="left" w:pos="3218"/>
          <w:tab w:val="left" w:pos="5105"/>
          <w:tab w:val="left" w:pos="6470"/>
          <w:tab w:val="left" w:pos="6830"/>
          <w:tab w:val="left" w:pos="8226"/>
          <w:tab w:val="left" w:pos="8574"/>
        </w:tabs>
        <w:ind w:right="562"/>
        <w:contextualSpacing w:val="0"/>
        <w:rPr>
          <w:sz w:val="24"/>
          <w:szCs w:val="24"/>
        </w:rPr>
      </w:pPr>
      <w:r w:rsidRPr="007267CD">
        <w:rPr>
          <w:spacing w:val="-2"/>
          <w:sz w:val="24"/>
          <w:szCs w:val="24"/>
        </w:rPr>
        <w:t>СанПиН</w:t>
      </w:r>
      <w:r w:rsidRPr="007267CD">
        <w:rPr>
          <w:sz w:val="24"/>
          <w:szCs w:val="24"/>
        </w:rPr>
        <w:tab/>
      </w:r>
      <w:r w:rsidRPr="007267CD">
        <w:rPr>
          <w:spacing w:val="-2"/>
          <w:sz w:val="24"/>
          <w:szCs w:val="24"/>
        </w:rPr>
        <w:t>1.2.3685-21</w:t>
      </w:r>
      <w:r w:rsidRPr="007267CD">
        <w:rPr>
          <w:sz w:val="24"/>
          <w:szCs w:val="24"/>
        </w:rPr>
        <w:tab/>
      </w:r>
      <w:r w:rsidRPr="007267CD">
        <w:rPr>
          <w:spacing w:val="-2"/>
          <w:sz w:val="24"/>
          <w:szCs w:val="24"/>
        </w:rPr>
        <w:t>«Гигиенические</w:t>
      </w:r>
      <w:r w:rsidRPr="007267CD">
        <w:rPr>
          <w:sz w:val="24"/>
          <w:szCs w:val="24"/>
        </w:rPr>
        <w:tab/>
      </w:r>
      <w:r w:rsidRPr="007267CD">
        <w:rPr>
          <w:spacing w:val="-2"/>
          <w:sz w:val="24"/>
          <w:szCs w:val="24"/>
        </w:rPr>
        <w:t>нормативы</w:t>
      </w:r>
      <w:r w:rsidRPr="007267CD">
        <w:rPr>
          <w:sz w:val="24"/>
          <w:szCs w:val="24"/>
        </w:rPr>
        <w:tab/>
      </w:r>
      <w:r w:rsidRPr="007267CD">
        <w:rPr>
          <w:spacing w:val="-10"/>
          <w:sz w:val="24"/>
          <w:szCs w:val="24"/>
        </w:rPr>
        <w:t>и</w:t>
      </w:r>
      <w:r w:rsidRPr="007267CD">
        <w:rPr>
          <w:sz w:val="24"/>
          <w:szCs w:val="24"/>
        </w:rPr>
        <w:tab/>
      </w:r>
      <w:r w:rsidRPr="007267CD">
        <w:rPr>
          <w:spacing w:val="-2"/>
          <w:sz w:val="24"/>
          <w:szCs w:val="24"/>
        </w:rPr>
        <w:t>требования</w:t>
      </w:r>
      <w:r w:rsidRPr="007267CD">
        <w:rPr>
          <w:sz w:val="24"/>
          <w:szCs w:val="24"/>
        </w:rPr>
        <w:tab/>
      </w:r>
      <w:r w:rsidRPr="007267CD">
        <w:rPr>
          <w:spacing w:val="-10"/>
          <w:sz w:val="24"/>
          <w:szCs w:val="24"/>
        </w:rPr>
        <w:t>к</w:t>
      </w:r>
      <w:r w:rsidRPr="007267CD">
        <w:rPr>
          <w:sz w:val="24"/>
          <w:szCs w:val="24"/>
        </w:rPr>
        <w:tab/>
      </w:r>
      <w:r w:rsidRPr="007267CD">
        <w:rPr>
          <w:spacing w:val="-2"/>
          <w:sz w:val="24"/>
          <w:szCs w:val="24"/>
        </w:rPr>
        <w:t xml:space="preserve">обеспечению </w:t>
      </w:r>
      <w:r w:rsidRPr="007267CD">
        <w:rPr>
          <w:sz w:val="24"/>
          <w:szCs w:val="24"/>
        </w:rPr>
        <w:t>безопасности и (или) безвредности для человека факторов среды обитания»</w:t>
      </w:r>
    </w:p>
    <w:p w14:paraId="2BDF8335" w14:textId="77777777" w:rsidR="00287E46" w:rsidRPr="007267CD" w:rsidRDefault="00287E46" w:rsidP="00500C8C">
      <w:pPr>
        <w:pStyle w:val="a7"/>
        <w:numPr>
          <w:ilvl w:val="0"/>
          <w:numId w:val="22"/>
        </w:numPr>
        <w:tabs>
          <w:tab w:val="left" w:pos="993"/>
        </w:tabs>
        <w:ind w:right="283"/>
        <w:contextualSpacing w:val="0"/>
        <w:rPr>
          <w:sz w:val="24"/>
          <w:szCs w:val="24"/>
        </w:rPr>
      </w:pPr>
      <w:r w:rsidRPr="007267CD">
        <w:rPr>
          <w:sz w:val="24"/>
          <w:szCs w:val="24"/>
        </w:rPr>
        <w:t>Устав МОУ Кяппесельгской ОШ.</w:t>
      </w:r>
    </w:p>
    <w:p w14:paraId="38B93FA0" w14:textId="77777777" w:rsidR="00287E46" w:rsidRPr="007267CD" w:rsidRDefault="00287E46" w:rsidP="00287E46">
      <w:pPr>
        <w:pStyle w:val="a7"/>
        <w:tabs>
          <w:tab w:val="left" w:pos="722"/>
          <w:tab w:val="left" w:pos="1823"/>
          <w:tab w:val="left" w:pos="3218"/>
          <w:tab w:val="left" w:pos="5105"/>
          <w:tab w:val="left" w:pos="6470"/>
          <w:tab w:val="left" w:pos="6830"/>
          <w:tab w:val="left" w:pos="8226"/>
          <w:tab w:val="left" w:pos="8574"/>
        </w:tabs>
        <w:ind w:left="722" w:right="562"/>
        <w:rPr>
          <w:sz w:val="24"/>
          <w:szCs w:val="24"/>
        </w:rPr>
      </w:pPr>
    </w:p>
    <w:p w14:paraId="35CABFE2" w14:textId="77777777" w:rsidR="00287E46" w:rsidRPr="007267CD" w:rsidRDefault="00287E46" w:rsidP="00287E46">
      <w:pPr>
        <w:pStyle w:val="a7"/>
        <w:tabs>
          <w:tab w:val="left" w:pos="722"/>
          <w:tab w:val="left" w:pos="1823"/>
          <w:tab w:val="left" w:pos="3218"/>
          <w:tab w:val="left" w:pos="5105"/>
          <w:tab w:val="left" w:pos="6470"/>
          <w:tab w:val="left" w:pos="6830"/>
          <w:tab w:val="left" w:pos="8226"/>
          <w:tab w:val="left" w:pos="8574"/>
        </w:tabs>
        <w:ind w:right="562"/>
        <w:rPr>
          <w:sz w:val="24"/>
          <w:szCs w:val="24"/>
        </w:rPr>
      </w:pPr>
    </w:p>
    <w:p w14:paraId="3E300403" w14:textId="77777777" w:rsidR="00287E46" w:rsidRPr="007267CD" w:rsidRDefault="00287E46" w:rsidP="00287E46">
      <w:pPr>
        <w:pStyle w:val="ad"/>
        <w:spacing w:before="4"/>
      </w:pPr>
    </w:p>
    <w:p w14:paraId="5316C8CC" w14:textId="77777777" w:rsidR="00287E46" w:rsidRPr="007267CD" w:rsidRDefault="00287E46" w:rsidP="00287E46">
      <w:pPr>
        <w:pStyle w:val="ad"/>
        <w:spacing w:before="4"/>
      </w:pPr>
    </w:p>
    <w:tbl>
      <w:tblPr>
        <w:tblStyle w:val="affb"/>
        <w:tblpPr w:leftFromText="180" w:rightFromText="180" w:vertAnchor="text" w:horzAnchor="margin" w:tblpY="-992"/>
        <w:tblW w:w="9747" w:type="dxa"/>
        <w:tblLook w:val="04A0" w:firstRow="1" w:lastRow="0" w:firstColumn="1" w:lastColumn="0" w:noHBand="0" w:noVBand="1"/>
      </w:tblPr>
      <w:tblGrid>
        <w:gridCol w:w="4644"/>
        <w:gridCol w:w="5103"/>
      </w:tblGrid>
      <w:tr w:rsidR="007267CD" w:rsidRPr="007267CD" w14:paraId="0EC55FDC" w14:textId="77777777" w:rsidTr="00135847">
        <w:tc>
          <w:tcPr>
            <w:tcW w:w="9747" w:type="dxa"/>
            <w:gridSpan w:val="2"/>
          </w:tcPr>
          <w:p w14:paraId="2C220E8E" w14:textId="77777777" w:rsidR="00287E46" w:rsidRPr="007267CD" w:rsidRDefault="00287E46" w:rsidP="00135847">
            <w:pPr>
              <w:pStyle w:val="1"/>
              <w:tabs>
                <w:tab w:val="left" w:pos="525"/>
              </w:tabs>
              <w:spacing w:line="273" w:lineRule="exact"/>
              <w:ind w:left="285"/>
              <w:outlineLvl w:val="0"/>
              <w:rPr>
                <w:rFonts w:ascii="Times New Roman" w:hAnsi="Times New Roman" w:cs="Times New Roman"/>
                <w:color w:val="auto"/>
                <w:sz w:val="24"/>
                <w:szCs w:val="24"/>
              </w:rPr>
            </w:pPr>
            <w:r w:rsidRPr="007267CD">
              <w:rPr>
                <w:rFonts w:ascii="Times New Roman" w:hAnsi="Times New Roman" w:cs="Times New Roman"/>
                <w:color w:val="auto"/>
                <w:sz w:val="24"/>
                <w:szCs w:val="24"/>
              </w:rPr>
              <w:lastRenderedPageBreak/>
              <w:t>Продолжительность</w:t>
            </w:r>
            <w:r w:rsidRPr="007267CD">
              <w:rPr>
                <w:rFonts w:ascii="Times New Roman" w:hAnsi="Times New Roman" w:cs="Times New Roman"/>
                <w:color w:val="auto"/>
                <w:spacing w:val="-7"/>
                <w:sz w:val="24"/>
                <w:szCs w:val="24"/>
              </w:rPr>
              <w:t xml:space="preserve"> </w:t>
            </w:r>
            <w:r w:rsidRPr="007267CD">
              <w:rPr>
                <w:rFonts w:ascii="Times New Roman" w:hAnsi="Times New Roman" w:cs="Times New Roman"/>
                <w:color w:val="auto"/>
                <w:sz w:val="24"/>
                <w:szCs w:val="24"/>
              </w:rPr>
              <w:t>учебного</w:t>
            </w:r>
            <w:r w:rsidRPr="007267CD">
              <w:rPr>
                <w:rFonts w:ascii="Times New Roman" w:hAnsi="Times New Roman" w:cs="Times New Roman"/>
                <w:color w:val="auto"/>
                <w:spacing w:val="-7"/>
                <w:sz w:val="24"/>
                <w:szCs w:val="24"/>
              </w:rPr>
              <w:t xml:space="preserve"> </w:t>
            </w:r>
            <w:r w:rsidRPr="007267CD">
              <w:rPr>
                <w:rFonts w:ascii="Times New Roman" w:hAnsi="Times New Roman" w:cs="Times New Roman"/>
                <w:color w:val="auto"/>
                <w:spacing w:val="-4"/>
                <w:sz w:val="24"/>
                <w:szCs w:val="24"/>
              </w:rPr>
              <w:t>года</w:t>
            </w:r>
          </w:p>
          <w:p w14:paraId="31952C43" w14:textId="77777777" w:rsidR="00287E46" w:rsidRPr="007267CD" w:rsidRDefault="00287E46" w:rsidP="00500C8C">
            <w:pPr>
              <w:widowControl/>
              <w:numPr>
                <w:ilvl w:val="0"/>
                <w:numId w:val="7"/>
              </w:numPr>
              <w:autoSpaceDE/>
              <w:autoSpaceDN/>
              <w:rPr>
                <w:sz w:val="24"/>
                <w:szCs w:val="24"/>
              </w:rPr>
            </w:pPr>
            <w:r w:rsidRPr="007267CD">
              <w:rPr>
                <w:b/>
                <w:bCs/>
                <w:sz w:val="24"/>
                <w:szCs w:val="24"/>
              </w:rPr>
              <w:t>Начало учебного года</w:t>
            </w:r>
            <w:r w:rsidRPr="007267CD">
              <w:rPr>
                <w:sz w:val="24"/>
                <w:szCs w:val="24"/>
              </w:rPr>
              <w:t> — 1 сентября 2025 года.</w:t>
            </w:r>
          </w:p>
          <w:p w14:paraId="42CFD58A" w14:textId="77777777" w:rsidR="00287E46" w:rsidRPr="007267CD" w:rsidRDefault="00287E46" w:rsidP="00500C8C">
            <w:pPr>
              <w:widowControl/>
              <w:numPr>
                <w:ilvl w:val="0"/>
                <w:numId w:val="7"/>
              </w:numPr>
              <w:autoSpaceDE/>
              <w:autoSpaceDN/>
              <w:rPr>
                <w:sz w:val="24"/>
                <w:szCs w:val="24"/>
              </w:rPr>
            </w:pPr>
            <w:r w:rsidRPr="007267CD">
              <w:rPr>
                <w:b/>
                <w:bCs/>
                <w:sz w:val="24"/>
                <w:szCs w:val="24"/>
              </w:rPr>
              <w:t>Окончание учебного года</w:t>
            </w:r>
            <w:r w:rsidRPr="007267CD">
              <w:rPr>
                <w:sz w:val="24"/>
                <w:szCs w:val="24"/>
              </w:rPr>
              <w:t> — 22 мая 2026 года (для 9 класса), 30 мая 2026 года (5-8 класс).</w:t>
            </w:r>
          </w:p>
          <w:p w14:paraId="3A3FE8BF" w14:textId="77777777" w:rsidR="00287E46" w:rsidRPr="007267CD" w:rsidRDefault="00287E46" w:rsidP="00500C8C">
            <w:pPr>
              <w:widowControl/>
              <w:numPr>
                <w:ilvl w:val="0"/>
                <w:numId w:val="7"/>
              </w:numPr>
              <w:autoSpaceDE/>
              <w:autoSpaceDN/>
              <w:rPr>
                <w:sz w:val="24"/>
                <w:szCs w:val="24"/>
              </w:rPr>
            </w:pPr>
            <w:r w:rsidRPr="007267CD">
              <w:rPr>
                <w:b/>
                <w:bCs/>
                <w:sz w:val="24"/>
                <w:szCs w:val="24"/>
              </w:rPr>
              <w:t>Продолжительность</w:t>
            </w:r>
            <w:r w:rsidRPr="007267CD">
              <w:rPr>
                <w:b/>
                <w:bCs/>
                <w:spacing w:val="-8"/>
                <w:sz w:val="24"/>
                <w:szCs w:val="24"/>
              </w:rPr>
              <w:t xml:space="preserve"> </w:t>
            </w:r>
            <w:r w:rsidRPr="007267CD">
              <w:rPr>
                <w:b/>
                <w:bCs/>
                <w:sz w:val="24"/>
                <w:szCs w:val="24"/>
              </w:rPr>
              <w:t>учебного</w:t>
            </w:r>
            <w:r w:rsidRPr="007267CD">
              <w:rPr>
                <w:b/>
                <w:bCs/>
                <w:spacing w:val="-8"/>
                <w:sz w:val="24"/>
                <w:szCs w:val="24"/>
              </w:rPr>
              <w:t xml:space="preserve"> </w:t>
            </w:r>
            <w:r w:rsidRPr="007267CD">
              <w:rPr>
                <w:b/>
                <w:bCs/>
                <w:spacing w:val="-2"/>
                <w:sz w:val="24"/>
                <w:szCs w:val="24"/>
              </w:rPr>
              <w:t>года</w:t>
            </w:r>
            <w:r w:rsidRPr="007267CD">
              <w:rPr>
                <w:spacing w:val="-2"/>
                <w:sz w:val="24"/>
                <w:szCs w:val="24"/>
              </w:rPr>
              <w:t>:</w:t>
            </w:r>
          </w:p>
          <w:p w14:paraId="40D0CA84" w14:textId="77777777" w:rsidR="00287E46" w:rsidRPr="007267CD" w:rsidRDefault="00287E46" w:rsidP="00135847">
            <w:pPr>
              <w:pStyle w:val="ad"/>
              <w:rPr>
                <w:spacing w:val="-2"/>
              </w:rPr>
            </w:pPr>
            <w:r w:rsidRPr="007267CD">
              <w:t>для</w:t>
            </w:r>
            <w:r w:rsidRPr="007267CD">
              <w:rPr>
                <w:spacing w:val="-2"/>
              </w:rPr>
              <w:t xml:space="preserve"> </w:t>
            </w:r>
            <w:r w:rsidRPr="007267CD">
              <w:t>5-9</w:t>
            </w:r>
            <w:r w:rsidRPr="007267CD">
              <w:rPr>
                <w:spacing w:val="-2"/>
              </w:rPr>
              <w:t xml:space="preserve"> </w:t>
            </w:r>
            <w:r w:rsidRPr="007267CD">
              <w:t>классов</w:t>
            </w:r>
            <w:r w:rsidRPr="007267CD">
              <w:rPr>
                <w:spacing w:val="-2"/>
              </w:rPr>
              <w:t xml:space="preserve"> </w:t>
            </w:r>
            <w:r w:rsidRPr="007267CD">
              <w:t>–</w:t>
            </w:r>
            <w:r w:rsidRPr="007267CD">
              <w:rPr>
                <w:spacing w:val="-2"/>
              </w:rPr>
              <w:t xml:space="preserve"> </w:t>
            </w:r>
            <w:r w:rsidRPr="007267CD">
              <w:t>34</w:t>
            </w:r>
            <w:r w:rsidRPr="007267CD">
              <w:rPr>
                <w:spacing w:val="2"/>
              </w:rPr>
              <w:t xml:space="preserve"> </w:t>
            </w:r>
            <w:r w:rsidRPr="007267CD">
              <w:t>учебные</w:t>
            </w:r>
            <w:r w:rsidRPr="007267CD">
              <w:rPr>
                <w:spacing w:val="-3"/>
              </w:rPr>
              <w:t xml:space="preserve"> </w:t>
            </w:r>
            <w:r w:rsidRPr="007267CD">
              <w:rPr>
                <w:spacing w:val="-2"/>
              </w:rPr>
              <w:t>недели.</w:t>
            </w:r>
          </w:p>
          <w:p w14:paraId="24F60FB5" w14:textId="77777777" w:rsidR="00287E46" w:rsidRPr="007267CD" w:rsidRDefault="00287E46" w:rsidP="00135847">
            <w:pPr>
              <w:pStyle w:val="ad"/>
              <w:spacing w:before="1"/>
            </w:pPr>
            <w:r w:rsidRPr="007267CD">
              <w:t>Для</w:t>
            </w:r>
            <w:r w:rsidRPr="007267CD">
              <w:rPr>
                <w:spacing w:val="-2"/>
              </w:rPr>
              <w:t xml:space="preserve"> </w:t>
            </w:r>
            <w:r w:rsidRPr="007267CD">
              <w:t>5-9</w:t>
            </w:r>
            <w:r w:rsidRPr="007267CD">
              <w:rPr>
                <w:spacing w:val="-2"/>
              </w:rPr>
              <w:t xml:space="preserve"> </w:t>
            </w:r>
            <w:r w:rsidRPr="007267CD">
              <w:t>классов</w:t>
            </w:r>
            <w:r w:rsidRPr="007267CD">
              <w:rPr>
                <w:spacing w:val="2"/>
              </w:rPr>
              <w:t xml:space="preserve"> </w:t>
            </w:r>
            <w:r w:rsidRPr="007267CD">
              <w:t>учебный</w:t>
            </w:r>
            <w:r w:rsidRPr="007267CD">
              <w:rPr>
                <w:spacing w:val="-1"/>
              </w:rPr>
              <w:t xml:space="preserve"> </w:t>
            </w:r>
            <w:r w:rsidRPr="007267CD">
              <w:t>год</w:t>
            </w:r>
            <w:r w:rsidRPr="007267CD">
              <w:rPr>
                <w:spacing w:val="-2"/>
              </w:rPr>
              <w:t xml:space="preserve"> </w:t>
            </w:r>
            <w:r w:rsidRPr="007267CD">
              <w:t>делится</w:t>
            </w:r>
            <w:r w:rsidRPr="007267CD">
              <w:rPr>
                <w:spacing w:val="-2"/>
              </w:rPr>
              <w:t xml:space="preserve"> </w:t>
            </w:r>
            <w:r w:rsidRPr="007267CD">
              <w:t>на триместры. При триместровой системе обучения учебный год делится на три равные части, каждая из которых включает два учебных модуля. Школьники учатся в течение пяти недель, а затем проводят неделю на каникулах. Минимальная</w:t>
            </w:r>
            <w:r w:rsidRPr="007267CD">
              <w:rPr>
                <w:spacing w:val="30"/>
              </w:rPr>
              <w:t xml:space="preserve"> </w:t>
            </w:r>
            <w:r w:rsidRPr="007267CD">
              <w:t>продолжительность</w:t>
            </w:r>
            <w:r w:rsidRPr="007267CD">
              <w:rPr>
                <w:spacing w:val="31"/>
              </w:rPr>
              <w:t xml:space="preserve"> </w:t>
            </w:r>
            <w:r w:rsidRPr="007267CD">
              <w:t>каникул</w:t>
            </w:r>
            <w:r w:rsidRPr="007267CD">
              <w:rPr>
                <w:spacing w:val="31"/>
              </w:rPr>
              <w:t xml:space="preserve"> </w:t>
            </w:r>
            <w:r w:rsidRPr="007267CD">
              <w:t>в</w:t>
            </w:r>
            <w:r w:rsidRPr="007267CD">
              <w:rPr>
                <w:spacing w:val="30"/>
              </w:rPr>
              <w:t xml:space="preserve"> </w:t>
            </w:r>
            <w:r w:rsidRPr="007267CD">
              <w:t>течении</w:t>
            </w:r>
            <w:r w:rsidRPr="007267CD">
              <w:rPr>
                <w:spacing w:val="34"/>
              </w:rPr>
              <w:t xml:space="preserve"> </w:t>
            </w:r>
            <w:r w:rsidRPr="007267CD">
              <w:t>учебного</w:t>
            </w:r>
            <w:r w:rsidRPr="007267CD">
              <w:rPr>
                <w:spacing w:val="30"/>
              </w:rPr>
              <w:t xml:space="preserve"> </w:t>
            </w:r>
            <w:r w:rsidRPr="007267CD">
              <w:t>года</w:t>
            </w:r>
            <w:r w:rsidRPr="007267CD">
              <w:rPr>
                <w:spacing w:val="36"/>
              </w:rPr>
              <w:t xml:space="preserve"> </w:t>
            </w:r>
            <w:r w:rsidRPr="007267CD">
              <w:t>–</w:t>
            </w:r>
            <w:r w:rsidRPr="007267CD">
              <w:rPr>
                <w:spacing w:val="31"/>
              </w:rPr>
              <w:t xml:space="preserve"> </w:t>
            </w:r>
            <w:r w:rsidRPr="007267CD">
              <w:t>7</w:t>
            </w:r>
            <w:r w:rsidRPr="007267CD">
              <w:rPr>
                <w:spacing w:val="30"/>
              </w:rPr>
              <w:t xml:space="preserve"> </w:t>
            </w:r>
            <w:r w:rsidRPr="007267CD">
              <w:t>календарных</w:t>
            </w:r>
            <w:r w:rsidRPr="007267CD">
              <w:rPr>
                <w:spacing w:val="32"/>
              </w:rPr>
              <w:t xml:space="preserve"> </w:t>
            </w:r>
            <w:r w:rsidRPr="007267CD">
              <w:t>дней (</w:t>
            </w:r>
            <w:proofErr w:type="spellStart"/>
            <w:r w:rsidRPr="007267CD">
              <w:t>абз</w:t>
            </w:r>
            <w:proofErr w:type="spellEnd"/>
            <w:r w:rsidRPr="007267CD">
              <w:t>. 6 п. 3.4.16 СП 2.4.3648-20)</w:t>
            </w:r>
          </w:p>
        </w:tc>
      </w:tr>
      <w:tr w:rsidR="007267CD" w:rsidRPr="007267CD" w14:paraId="6EF6273A" w14:textId="77777777" w:rsidTr="00135847">
        <w:tc>
          <w:tcPr>
            <w:tcW w:w="4644" w:type="dxa"/>
          </w:tcPr>
          <w:p w14:paraId="44FB2AE0" w14:textId="77777777" w:rsidR="00287E46" w:rsidRPr="007267CD" w:rsidRDefault="00287E46" w:rsidP="00135847">
            <w:pPr>
              <w:pStyle w:val="3"/>
              <w:shd w:val="clear" w:color="auto" w:fill="FFFFFF"/>
              <w:spacing w:line="480" w:lineRule="atLeast"/>
              <w:textAlignment w:val="baseline"/>
              <w:outlineLvl w:val="2"/>
              <w:rPr>
                <w:rStyle w:val="affc"/>
                <w:rFonts w:cs="Times New Roman"/>
                <w:color w:val="auto"/>
                <w:sz w:val="24"/>
                <w:szCs w:val="24"/>
              </w:rPr>
            </w:pPr>
            <w:r w:rsidRPr="007267CD">
              <w:rPr>
                <w:rStyle w:val="affc"/>
                <w:rFonts w:cs="Times New Roman"/>
                <w:color w:val="auto"/>
                <w:sz w:val="24"/>
                <w:szCs w:val="24"/>
              </w:rPr>
              <w:t>Первый триместр в 2025 году</w:t>
            </w:r>
          </w:p>
          <w:p w14:paraId="72A8B6CD" w14:textId="77777777" w:rsidR="00287E46" w:rsidRPr="007267CD" w:rsidRDefault="00287E46" w:rsidP="00500C8C">
            <w:pPr>
              <w:pStyle w:val="a7"/>
              <w:widowControl/>
              <w:numPr>
                <w:ilvl w:val="0"/>
                <w:numId w:val="9"/>
              </w:numPr>
              <w:autoSpaceDE/>
              <w:autoSpaceDN/>
              <w:contextualSpacing w:val="0"/>
              <w:jc w:val="both"/>
              <w:rPr>
                <w:sz w:val="24"/>
                <w:szCs w:val="24"/>
              </w:rPr>
            </w:pPr>
            <w:r w:rsidRPr="007267CD">
              <w:rPr>
                <w:sz w:val="24"/>
                <w:szCs w:val="24"/>
              </w:rPr>
              <w:t>1 сентября — 4 октября 2025 года</w:t>
            </w:r>
          </w:p>
          <w:p w14:paraId="4D79D819" w14:textId="77777777" w:rsidR="00287E46" w:rsidRPr="007267CD" w:rsidRDefault="00287E46" w:rsidP="00135847">
            <w:pPr>
              <w:pStyle w:val="a7"/>
              <w:rPr>
                <w:sz w:val="24"/>
                <w:szCs w:val="24"/>
              </w:rPr>
            </w:pPr>
            <w:r w:rsidRPr="007267CD">
              <w:rPr>
                <w:sz w:val="24"/>
                <w:szCs w:val="24"/>
              </w:rPr>
              <w:t xml:space="preserve"> (5 недель)</w:t>
            </w:r>
          </w:p>
          <w:p w14:paraId="56641A36" w14:textId="77777777" w:rsidR="00287E46" w:rsidRPr="007267CD" w:rsidRDefault="00287E46" w:rsidP="00500C8C">
            <w:pPr>
              <w:pStyle w:val="a7"/>
              <w:widowControl/>
              <w:numPr>
                <w:ilvl w:val="0"/>
                <w:numId w:val="9"/>
              </w:numPr>
              <w:autoSpaceDE/>
              <w:autoSpaceDN/>
              <w:contextualSpacing w:val="0"/>
              <w:jc w:val="both"/>
              <w:rPr>
                <w:sz w:val="24"/>
                <w:szCs w:val="24"/>
              </w:rPr>
            </w:pPr>
            <w:r w:rsidRPr="007267CD">
              <w:rPr>
                <w:sz w:val="24"/>
                <w:szCs w:val="24"/>
              </w:rPr>
              <w:t>13 октября — 15 ноября 2025 года</w:t>
            </w:r>
          </w:p>
          <w:p w14:paraId="594E6F5E" w14:textId="77777777" w:rsidR="00287E46" w:rsidRPr="007267CD" w:rsidRDefault="00287E46" w:rsidP="00135847">
            <w:pPr>
              <w:pStyle w:val="a7"/>
              <w:rPr>
                <w:sz w:val="24"/>
                <w:szCs w:val="24"/>
              </w:rPr>
            </w:pPr>
            <w:r w:rsidRPr="007267CD">
              <w:rPr>
                <w:sz w:val="24"/>
                <w:szCs w:val="24"/>
              </w:rPr>
              <w:t xml:space="preserve"> (5 недель)</w:t>
            </w:r>
          </w:p>
          <w:p w14:paraId="31135C9D" w14:textId="77777777" w:rsidR="00287E46" w:rsidRPr="007267CD" w:rsidRDefault="00287E46" w:rsidP="00135847">
            <w:pPr>
              <w:rPr>
                <w:sz w:val="24"/>
                <w:szCs w:val="24"/>
              </w:rPr>
            </w:pPr>
          </w:p>
          <w:p w14:paraId="4ED4C95A" w14:textId="77777777" w:rsidR="00287E46" w:rsidRPr="007267CD" w:rsidRDefault="00287E46" w:rsidP="00135847">
            <w:pPr>
              <w:pStyle w:val="af2"/>
              <w:shd w:val="clear" w:color="auto" w:fill="FFFFFF"/>
              <w:spacing w:after="225" w:line="360" w:lineRule="atLeast"/>
              <w:textAlignment w:val="baseline"/>
            </w:pPr>
          </w:p>
        </w:tc>
        <w:tc>
          <w:tcPr>
            <w:tcW w:w="5103" w:type="dxa"/>
          </w:tcPr>
          <w:p w14:paraId="543D6520" w14:textId="77777777" w:rsidR="00287E46" w:rsidRPr="007267CD" w:rsidRDefault="00287E46" w:rsidP="00135847">
            <w:pPr>
              <w:pStyle w:val="3"/>
              <w:shd w:val="clear" w:color="auto" w:fill="FFFFFF"/>
              <w:spacing w:line="480" w:lineRule="atLeast"/>
              <w:textAlignment w:val="baseline"/>
              <w:outlineLvl w:val="2"/>
              <w:rPr>
                <w:rStyle w:val="affc"/>
                <w:rFonts w:cs="Times New Roman"/>
                <w:color w:val="auto"/>
                <w:sz w:val="24"/>
                <w:szCs w:val="24"/>
              </w:rPr>
            </w:pPr>
            <w:r w:rsidRPr="007267CD">
              <w:rPr>
                <w:rStyle w:val="affc"/>
                <w:rFonts w:cs="Times New Roman"/>
                <w:color w:val="auto"/>
                <w:sz w:val="24"/>
                <w:szCs w:val="24"/>
              </w:rPr>
              <w:t>Каникулы в первом триместре в 2025 году</w:t>
            </w:r>
          </w:p>
          <w:p w14:paraId="525D57E3" w14:textId="77777777" w:rsidR="00287E46" w:rsidRPr="007267CD" w:rsidRDefault="00287E46" w:rsidP="00500C8C">
            <w:pPr>
              <w:pStyle w:val="af2"/>
              <w:widowControl/>
              <w:numPr>
                <w:ilvl w:val="0"/>
                <w:numId w:val="8"/>
              </w:numPr>
              <w:autoSpaceDE/>
              <w:autoSpaceDN/>
              <w:spacing w:after="225" w:afterAutospacing="1" w:line="360" w:lineRule="atLeast"/>
              <w:textAlignment w:val="baseline"/>
            </w:pPr>
            <w:r w:rsidRPr="007267CD">
              <w:t xml:space="preserve">6 октября — 12 октября 2025 года (7 дней); </w:t>
            </w:r>
          </w:p>
          <w:p w14:paraId="62018272" w14:textId="77777777" w:rsidR="00287E46" w:rsidRPr="007267CD" w:rsidRDefault="00287E46" w:rsidP="00500C8C">
            <w:pPr>
              <w:pStyle w:val="af2"/>
              <w:widowControl/>
              <w:numPr>
                <w:ilvl w:val="0"/>
                <w:numId w:val="8"/>
              </w:numPr>
              <w:autoSpaceDE/>
              <w:autoSpaceDN/>
              <w:spacing w:after="225" w:afterAutospacing="1" w:line="360" w:lineRule="atLeast"/>
              <w:textAlignment w:val="baseline"/>
            </w:pPr>
            <w:r w:rsidRPr="007267CD">
              <w:t>17 ноября — 23 ноября 2025 года (7 дней).</w:t>
            </w:r>
          </w:p>
        </w:tc>
      </w:tr>
      <w:tr w:rsidR="007267CD" w:rsidRPr="007267CD" w14:paraId="45D391EA" w14:textId="77777777" w:rsidTr="00135847">
        <w:tc>
          <w:tcPr>
            <w:tcW w:w="4644" w:type="dxa"/>
          </w:tcPr>
          <w:p w14:paraId="744BD7C6" w14:textId="77777777" w:rsidR="00287E46" w:rsidRPr="007267CD" w:rsidRDefault="00287E46" w:rsidP="00135847">
            <w:pPr>
              <w:pStyle w:val="3"/>
              <w:shd w:val="clear" w:color="auto" w:fill="FFFFFF"/>
              <w:spacing w:line="480" w:lineRule="atLeast"/>
              <w:textAlignment w:val="baseline"/>
              <w:outlineLvl w:val="2"/>
              <w:rPr>
                <w:rStyle w:val="affc"/>
                <w:rFonts w:cs="Times New Roman"/>
                <w:color w:val="auto"/>
                <w:sz w:val="24"/>
                <w:szCs w:val="24"/>
              </w:rPr>
            </w:pPr>
            <w:r w:rsidRPr="007267CD">
              <w:rPr>
                <w:rStyle w:val="affc"/>
                <w:rFonts w:cs="Times New Roman"/>
                <w:color w:val="auto"/>
                <w:sz w:val="24"/>
                <w:szCs w:val="24"/>
              </w:rPr>
              <w:t>Второй триместр в 2025-26 году.</w:t>
            </w:r>
          </w:p>
          <w:p w14:paraId="1CA1C2F0" w14:textId="77777777" w:rsidR="00287E46" w:rsidRPr="007267CD" w:rsidRDefault="00287E46" w:rsidP="00135847">
            <w:pPr>
              <w:rPr>
                <w:sz w:val="24"/>
                <w:szCs w:val="24"/>
              </w:rPr>
            </w:pPr>
          </w:p>
          <w:p w14:paraId="04C03C58" w14:textId="77777777" w:rsidR="00287E46" w:rsidRPr="007267CD" w:rsidRDefault="00287E46" w:rsidP="00500C8C">
            <w:pPr>
              <w:pStyle w:val="a7"/>
              <w:widowControl/>
              <w:numPr>
                <w:ilvl w:val="0"/>
                <w:numId w:val="9"/>
              </w:numPr>
              <w:autoSpaceDE/>
              <w:autoSpaceDN/>
              <w:contextualSpacing w:val="0"/>
              <w:jc w:val="both"/>
              <w:rPr>
                <w:sz w:val="24"/>
                <w:szCs w:val="24"/>
              </w:rPr>
            </w:pPr>
            <w:r w:rsidRPr="007267CD">
              <w:rPr>
                <w:sz w:val="24"/>
                <w:szCs w:val="24"/>
              </w:rPr>
              <w:t xml:space="preserve"> 24 ноября — 30 декабря 2025 года </w:t>
            </w:r>
          </w:p>
          <w:p w14:paraId="5DD7B690" w14:textId="77777777" w:rsidR="00287E46" w:rsidRPr="007267CD" w:rsidRDefault="00287E46" w:rsidP="00135847">
            <w:pPr>
              <w:pStyle w:val="a7"/>
              <w:rPr>
                <w:sz w:val="24"/>
                <w:szCs w:val="24"/>
              </w:rPr>
            </w:pPr>
            <w:r w:rsidRPr="007267CD">
              <w:rPr>
                <w:sz w:val="24"/>
                <w:szCs w:val="24"/>
              </w:rPr>
              <w:t>(6 недель)</w:t>
            </w:r>
          </w:p>
          <w:p w14:paraId="37838DCD" w14:textId="77777777" w:rsidR="00287E46" w:rsidRPr="007267CD" w:rsidRDefault="00287E46" w:rsidP="00135847">
            <w:pPr>
              <w:pStyle w:val="a7"/>
              <w:rPr>
                <w:sz w:val="24"/>
                <w:szCs w:val="24"/>
              </w:rPr>
            </w:pPr>
          </w:p>
          <w:p w14:paraId="4CE3C2FF" w14:textId="77777777" w:rsidR="00287E46" w:rsidRPr="007267CD" w:rsidRDefault="00287E46" w:rsidP="00500C8C">
            <w:pPr>
              <w:pStyle w:val="a7"/>
              <w:widowControl/>
              <w:numPr>
                <w:ilvl w:val="0"/>
                <w:numId w:val="9"/>
              </w:numPr>
              <w:autoSpaceDE/>
              <w:autoSpaceDN/>
              <w:contextualSpacing w:val="0"/>
              <w:jc w:val="both"/>
              <w:rPr>
                <w:sz w:val="24"/>
                <w:szCs w:val="24"/>
              </w:rPr>
            </w:pPr>
            <w:r w:rsidRPr="007267CD">
              <w:rPr>
                <w:sz w:val="24"/>
                <w:szCs w:val="24"/>
              </w:rPr>
              <w:t xml:space="preserve">12 января — 14 февраля 2026 года </w:t>
            </w:r>
          </w:p>
          <w:p w14:paraId="58BC7C17" w14:textId="77777777" w:rsidR="00287E46" w:rsidRPr="007267CD" w:rsidRDefault="00287E46" w:rsidP="00135847">
            <w:pPr>
              <w:pStyle w:val="a7"/>
              <w:rPr>
                <w:sz w:val="24"/>
                <w:szCs w:val="24"/>
              </w:rPr>
            </w:pPr>
            <w:r w:rsidRPr="007267CD">
              <w:rPr>
                <w:sz w:val="24"/>
                <w:szCs w:val="24"/>
              </w:rPr>
              <w:t>(5 недель)</w:t>
            </w:r>
          </w:p>
          <w:p w14:paraId="51F154D2" w14:textId="77777777" w:rsidR="00287E46" w:rsidRPr="007267CD" w:rsidRDefault="00287E46" w:rsidP="00135847">
            <w:pPr>
              <w:pStyle w:val="af2"/>
              <w:shd w:val="clear" w:color="auto" w:fill="FFFFFF"/>
              <w:spacing w:after="225" w:line="360" w:lineRule="atLeast"/>
              <w:textAlignment w:val="baseline"/>
            </w:pPr>
          </w:p>
        </w:tc>
        <w:tc>
          <w:tcPr>
            <w:tcW w:w="5103" w:type="dxa"/>
          </w:tcPr>
          <w:p w14:paraId="324FEDA8" w14:textId="77777777" w:rsidR="00287E46" w:rsidRPr="007267CD" w:rsidRDefault="00287E46" w:rsidP="00135847">
            <w:pPr>
              <w:pStyle w:val="3"/>
              <w:shd w:val="clear" w:color="auto" w:fill="FFFFFF"/>
              <w:spacing w:line="480" w:lineRule="atLeast"/>
              <w:textAlignment w:val="baseline"/>
              <w:outlineLvl w:val="2"/>
              <w:rPr>
                <w:rStyle w:val="affc"/>
                <w:rFonts w:cs="Times New Roman"/>
                <w:color w:val="auto"/>
                <w:sz w:val="24"/>
                <w:szCs w:val="24"/>
              </w:rPr>
            </w:pPr>
            <w:r w:rsidRPr="007267CD">
              <w:rPr>
                <w:rStyle w:val="affc"/>
                <w:rFonts w:cs="Times New Roman"/>
                <w:color w:val="auto"/>
                <w:sz w:val="24"/>
                <w:szCs w:val="24"/>
              </w:rPr>
              <w:t>Каникулы во втором триместре в 2025-26 году.</w:t>
            </w:r>
          </w:p>
          <w:p w14:paraId="3F5D190D" w14:textId="77777777" w:rsidR="00287E46" w:rsidRPr="007267CD" w:rsidRDefault="00287E46" w:rsidP="00135847">
            <w:pPr>
              <w:pStyle w:val="af2"/>
              <w:shd w:val="clear" w:color="auto" w:fill="FFFFFF"/>
              <w:spacing w:after="225" w:line="360" w:lineRule="atLeast"/>
              <w:ind w:left="720"/>
              <w:textAlignment w:val="baseline"/>
            </w:pPr>
            <w:r w:rsidRPr="007267CD">
              <w:t xml:space="preserve">3) 31 декабря 2025 года — 11 января 2026 года (12 дней); </w:t>
            </w:r>
          </w:p>
          <w:p w14:paraId="7196EB73" w14:textId="77777777" w:rsidR="00287E46" w:rsidRPr="007267CD" w:rsidRDefault="00287E46" w:rsidP="00135847">
            <w:pPr>
              <w:pStyle w:val="af2"/>
              <w:shd w:val="clear" w:color="auto" w:fill="FFFFFF"/>
              <w:spacing w:after="225" w:line="360" w:lineRule="atLeast"/>
              <w:ind w:left="720"/>
              <w:textAlignment w:val="baseline"/>
              <w:rPr>
                <w:b/>
                <w:bCs/>
              </w:rPr>
            </w:pPr>
            <w:r w:rsidRPr="007267CD">
              <w:t>4) 16 февраля — 23 февраля 2026 года (8 дней).</w:t>
            </w:r>
          </w:p>
        </w:tc>
      </w:tr>
      <w:tr w:rsidR="007267CD" w:rsidRPr="007267CD" w14:paraId="70552F4E" w14:textId="77777777" w:rsidTr="00135847">
        <w:tc>
          <w:tcPr>
            <w:tcW w:w="4644" w:type="dxa"/>
          </w:tcPr>
          <w:p w14:paraId="609190A7" w14:textId="77777777" w:rsidR="00287E46" w:rsidRPr="007267CD" w:rsidRDefault="00287E46" w:rsidP="00135847">
            <w:pPr>
              <w:pStyle w:val="af2"/>
              <w:shd w:val="clear" w:color="auto" w:fill="FFFFFF"/>
              <w:spacing w:after="225" w:line="360" w:lineRule="atLeast"/>
              <w:textAlignment w:val="baseline"/>
              <w:rPr>
                <w:rStyle w:val="affc"/>
                <w:rFonts w:eastAsiaTheme="majorEastAsia"/>
                <w:b/>
                <w:bCs/>
              </w:rPr>
            </w:pPr>
            <w:r w:rsidRPr="007267CD">
              <w:rPr>
                <w:rStyle w:val="affc"/>
                <w:rFonts w:eastAsiaTheme="majorEastAsia"/>
                <w:b/>
                <w:bCs/>
              </w:rPr>
              <w:t>Третий триместр в 2026 году.</w:t>
            </w:r>
          </w:p>
          <w:p w14:paraId="4B673DEB" w14:textId="77777777" w:rsidR="00287E46" w:rsidRPr="007267CD" w:rsidRDefault="00287E46" w:rsidP="00135847">
            <w:pPr>
              <w:pStyle w:val="af2"/>
              <w:shd w:val="clear" w:color="auto" w:fill="FFFFFF"/>
              <w:spacing w:after="225" w:line="360" w:lineRule="atLeast"/>
              <w:textAlignment w:val="baseline"/>
            </w:pPr>
            <w:r w:rsidRPr="007267CD">
              <w:t xml:space="preserve">5) 24 февраля — 4 апреля 2026 года (6 недель), </w:t>
            </w:r>
          </w:p>
          <w:p w14:paraId="52BF45C0" w14:textId="77777777" w:rsidR="00287E46" w:rsidRPr="007267CD" w:rsidRDefault="00287E46" w:rsidP="00135847">
            <w:pPr>
              <w:rPr>
                <w:sz w:val="24"/>
                <w:szCs w:val="24"/>
              </w:rPr>
            </w:pPr>
            <w:r w:rsidRPr="007267CD">
              <w:rPr>
                <w:sz w:val="24"/>
                <w:szCs w:val="24"/>
              </w:rPr>
              <w:t>6)13 апреля — 30 мая 2026 года (7 недель)</w:t>
            </w:r>
          </w:p>
          <w:p w14:paraId="0EE3A760" w14:textId="77777777" w:rsidR="00287E46" w:rsidRPr="007267CD" w:rsidRDefault="00287E46" w:rsidP="00135847">
            <w:pPr>
              <w:rPr>
                <w:sz w:val="24"/>
                <w:szCs w:val="24"/>
              </w:rPr>
            </w:pPr>
          </w:p>
          <w:p w14:paraId="4E98D26F" w14:textId="77777777" w:rsidR="00287E46" w:rsidRPr="007267CD" w:rsidRDefault="00287E46" w:rsidP="00135847">
            <w:pPr>
              <w:pStyle w:val="af2"/>
              <w:shd w:val="clear" w:color="auto" w:fill="FFFFFF"/>
              <w:spacing w:after="225" w:line="360" w:lineRule="atLeast"/>
              <w:textAlignment w:val="baseline"/>
            </w:pPr>
          </w:p>
        </w:tc>
        <w:tc>
          <w:tcPr>
            <w:tcW w:w="5103" w:type="dxa"/>
          </w:tcPr>
          <w:p w14:paraId="57CDCDE1" w14:textId="77777777" w:rsidR="00287E46" w:rsidRPr="007267CD" w:rsidRDefault="00287E46" w:rsidP="00135847">
            <w:pPr>
              <w:pStyle w:val="3"/>
              <w:shd w:val="clear" w:color="auto" w:fill="FFFFFF"/>
              <w:spacing w:line="480" w:lineRule="atLeast"/>
              <w:textAlignment w:val="baseline"/>
              <w:outlineLvl w:val="2"/>
              <w:rPr>
                <w:rFonts w:cs="Times New Roman"/>
                <w:bCs/>
                <w:i/>
                <w:iCs/>
                <w:color w:val="auto"/>
                <w:sz w:val="24"/>
                <w:szCs w:val="24"/>
              </w:rPr>
            </w:pPr>
            <w:r w:rsidRPr="007267CD">
              <w:rPr>
                <w:rFonts w:cs="Times New Roman"/>
                <w:color w:val="auto"/>
                <w:sz w:val="24"/>
                <w:szCs w:val="24"/>
              </w:rPr>
              <w:t>Каникулы в третьем триместре в 2026 году</w:t>
            </w:r>
          </w:p>
          <w:p w14:paraId="0D601D9D" w14:textId="77777777" w:rsidR="00287E46" w:rsidRPr="007267CD" w:rsidRDefault="00287E46" w:rsidP="00500C8C">
            <w:pPr>
              <w:pStyle w:val="af2"/>
              <w:widowControl/>
              <w:numPr>
                <w:ilvl w:val="0"/>
                <w:numId w:val="9"/>
              </w:numPr>
              <w:shd w:val="clear" w:color="auto" w:fill="FFFFFF"/>
              <w:autoSpaceDE/>
              <w:autoSpaceDN/>
              <w:spacing w:after="225" w:line="360" w:lineRule="atLeast"/>
              <w:textAlignment w:val="baseline"/>
              <w:rPr>
                <w:rFonts w:eastAsiaTheme="majorEastAsia"/>
                <w:b/>
              </w:rPr>
            </w:pPr>
            <w:r w:rsidRPr="007267CD">
              <w:t xml:space="preserve"> 6 апреля — 12 апреля 2026 года (7 дней);</w:t>
            </w:r>
          </w:p>
          <w:p w14:paraId="3B5CC097" w14:textId="77777777" w:rsidR="00287E46" w:rsidRPr="007267CD" w:rsidRDefault="00287E46" w:rsidP="00500C8C">
            <w:pPr>
              <w:pStyle w:val="af2"/>
              <w:widowControl/>
              <w:numPr>
                <w:ilvl w:val="0"/>
                <w:numId w:val="9"/>
              </w:numPr>
              <w:shd w:val="clear" w:color="auto" w:fill="FFFFFF"/>
              <w:autoSpaceDE/>
              <w:autoSpaceDN/>
              <w:spacing w:after="225" w:line="360" w:lineRule="atLeast"/>
              <w:textAlignment w:val="baseline"/>
              <w:rPr>
                <w:rFonts w:eastAsiaTheme="majorEastAsia"/>
                <w:b/>
              </w:rPr>
            </w:pPr>
            <w:r w:rsidRPr="007267CD">
              <w:rPr>
                <w:rFonts w:eastAsiaTheme="majorEastAsia"/>
                <w:b/>
              </w:rPr>
              <w:t xml:space="preserve">Летние каникулы начнутся с </w:t>
            </w:r>
            <w:r w:rsidRPr="007267CD">
              <w:t>1 июня — 31 августа 2026 года.</w:t>
            </w:r>
          </w:p>
        </w:tc>
      </w:tr>
    </w:tbl>
    <w:p w14:paraId="0F04A3FF" w14:textId="77777777" w:rsidR="00287E46" w:rsidRPr="007267CD" w:rsidRDefault="00287E46" w:rsidP="00287E46">
      <w:pPr>
        <w:pStyle w:val="ad"/>
        <w:spacing w:before="4"/>
      </w:pPr>
    </w:p>
    <w:p w14:paraId="40142D67" w14:textId="77777777" w:rsidR="00287E46" w:rsidRPr="007267CD" w:rsidRDefault="00287E46" w:rsidP="00287E46">
      <w:pPr>
        <w:pStyle w:val="ad"/>
        <w:spacing w:before="4"/>
      </w:pPr>
    </w:p>
    <w:p w14:paraId="611E91FF" w14:textId="77777777" w:rsidR="00287E46" w:rsidRPr="007267CD" w:rsidRDefault="00287E46" w:rsidP="00287E46">
      <w:pPr>
        <w:pStyle w:val="ad"/>
        <w:spacing w:before="4"/>
      </w:pPr>
    </w:p>
    <w:p w14:paraId="6CD3CBB6" w14:textId="77777777" w:rsidR="00287E46" w:rsidRPr="007267CD" w:rsidRDefault="00287E46" w:rsidP="00287E46">
      <w:pPr>
        <w:pStyle w:val="ad"/>
        <w:spacing w:before="4"/>
      </w:pPr>
    </w:p>
    <w:p w14:paraId="143AEA6C" w14:textId="77777777" w:rsidR="00287E46" w:rsidRPr="007267CD" w:rsidRDefault="00287E46" w:rsidP="00287E46">
      <w:pPr>
        <w:pStyle w:val="ad"/>
        <w:spacing w:before="4"/>
      </w:pPr>
    </w:p>
    <w:p w14:paraId="333FFAE4" w14:textId="77777777" w:rsidR="00287E46" w:rsidRPr="007267CD" w:rsidRDefault="00287E46" w:rsidP="00287E46">
      <w:pPr>
        <w:pStyle w:val="ad"/>
        <w:spacing w:before="4"/>
      </w:pPr>
    </w:p>
    <w:p w14:paraId="3888C582" w14:textId="77777777" w:rsidR="00287E46" w:rsidRPr="007267CD" w:rsidRDefault="00287E46" w:rsidP="00287E46">
      <w:pPr>
        <w:pStyle w:val="ad"/>
        <w:spacing w:before="4"/>
      </w:pPr>
    </w:p>
    <w:p w14:paraId="720DED68" w14:textId="77777777" w:rsidR="00287E46" w:rsidRPr="007267CD" w:rsidRDefault="00287E46" w:rsidP="00287E46">
      <w:pPr>
        <w:pStyle w:val="ad"/>
        <w:spacing w:before="4"/>
      </w:pPr>
    </w:p>
    <w:p w14:paraId="1B599F2D" w14:textId="77777777" w:rsidR="00287E46" w:rsidRPr="007267CD" w:rsidRDefault="00287E46" w:rsidP="00287E46">
      <w:pPr>
        <w:pStyle w:val="ad"/>
        <w:spacing w:before="4"/>
      </w:pPr>
    </w:p>
    <w:p w14:paraId="583C4681" w14:textId="77777777" w:rsidR="00287E46" w:rsidRPr="007267CD" w:rsidRDefault="00287E46" w:rsidP="00287E46">
      <w:pPr>
        <w:pStyle w:val="ad"/>
        <w:spacing w:before="4"/>
      </w:pPr>
    </w:p>
    <w:p w14:paraId="1B69B5CE" w14:textId="77777777" w:rsidR="00287E46" w:rsidRPr="007267CD" w:rsidRDefault="00287E46" w:rsidP="00287E46">
      <w:pPr>
        <w:pStyle w:val="ad"/>
        <w:spacing w:before="4"/>
      </w:pPr>
    </w:p>
    <w:p w14:paraId="41706BBD" w14:textId="77777777" w:rsidR="00287E46" w:rsidRPr="007267CD" w:rsidRDefault="00287E46" w:rsidP="00287E46">
      <w:pPr>
        <w:pStyle w:val="ad"/>
        <w:spacing w:before="4"/>
      </w:pPr>
    </w:p>
    <w:p w14:paraId="10E20B94" w14:textId="77777777" w:rsidR="00287E46" w:rsidRPr="007267CD" w:rsidRDefault="00287E46" w:rsidP="00287E46">
      <w:pPr>
        <w:pStyle w:val="ad"/>
        <w:spacing w:before="4"/>
      </w:pPr>
    </w:p>
    <w:p w14:paraId="4AE2DF0B" w14:textId="77777777" w:rsidR="00287E46" w:rsidRPr="007267CD" w:rsidRDefault="00287E46" w:rsidP="00287E46">
      <w:pPr>
        <w:pStyle w:val="ad"/>
        <w:spacing w:before="4"/>
      </w:pPr>
    </w:p>
    <w:p w14:paraId="7C937E43" w14:textId="77777777" w:rsidR="00287E46" w:rsidRPr="007267CD" w:rsidRDefault="00287E46" w:rsidP="00287E46">
      <w:pPr>
        <w:pStyle w:val="ad"/>
        <w:spacing w:before="4"/>
      </w:pPr>
    </w:p>
    <w:p w14:paraId="415FC54E" w14:textId="77777777" w:rsidR="00287E46" w:rsidRPr="007267CD" w:rsidRDefault="00287E46" w:rsidP="00287E46">
      <w:pPr>
        <w:pStyle w:val="ad"/>
        <w:spacing w:before="4"/>
      </w:pPr>
    </w:p>
    <w:p w14:paraId="122109A5" w14:textId="77777777" w:rsidR="00287E46" w:rsidRPr="007267CD" w:rsidRDefault="00287E46" w:rsidP="00287E46">
      <w:pPr>
        <w:pStyle w:val="ad"/>
        <w:spacing w:before="4"/>
      </w:pPr>
    </w:p>
    <w:p w14:paraId="187BBD49" w14:textId="77777777" w:rsidR="00287E46" w:rsidRPr="007267CD" w:rsidRDefault="00287E46" w:rsidP="00287E46">
      <w:pPr>
        <w:pStyle w:val="ad"/>
        <w:spacing w:before="4"/>
      </w:pPr>
    </w:p>
    <w:p w14:paraId="5E1951CA" w14:textId="77777777" w:rsidR="00287E46" w:rsidRPr="007267CD" w:rsidRDefault="00287E46" w:rsidP="00287E46">
      <w:pPr>
        <w:pStyle w:val="ad"/>
        <w:spacing w:before="4"/>
      </w:pPr>
    </w:p>
    <w:p w14:paraId="0C639C09" w14:textId="77777777" w:rsidR="00287E46" w:rsidRPr="007267CD" w:rsidRDefault="00287E46" w:rsidP="00287E46">
      <w:pPr>
        <w:pStyle w:val="ad"/>
        <w:spacing w:before="4"/>
      </w:pPr>
    </w:p>
    <w:p w14:paraId="6465BD17" w14:textId="77777777" w:rsidR="00287E46" w:rsidRPr="007267CD" w:rsidRDefault="00287E46" w:rsidP="00287E46">
      <w:pPr>
        <w:pStyle w:val="ad"/>
        <w:spacing w:before="4"/>
      </w:pPr>
    </w:p>
    <w:p w14:paraId="2E14018F" w14:textId="77777777" w:rsidR="00287E46" w:rsidRPr="007267CD" w:rsidRDefault="00287E46" w:rsidP="00287E46">
      <w:pPr>
        <w:pStyle w:val="ad"/>
        <w:spacing w:before="4"/>
      </w:pPr>
    </w:p>
    <w:p w14:paraId="508C9B7F" w14:textId="77777777" w:rsidR="00287E46" w:rsidRPr="007267CD" w:rsidRDefault="00287E46" w:rsidP="00287E46">
      <w:pPr>
        <w:pStyle w:val="ad"/>
        <w:spacing w:before="4"/>
      </w:pPr>
    </w:p>
    <w:p w14:paraId="3D363B17" w14:textId="77777777" w:rsidR="00287E46" w:rsidRPr="007267CD" w:rsidRDefault="00287E46" w:rsidP="00287E46">
      <w:pPr>
        <w:pStyle w:val="ad"/>
        <w:spacing w:before="4"/>
      </w:pPr>
    </w:p>
    <w:p w14:paraId="6485C708" w14:textId="77777777" w:rsidR="00287E46" w:rsidRPr="007267CD" w:rsidRDefault="00287E46" w:rsidP="00287E46">
      <w:pPr>
        <w:pStyle w:val="ad"/>
        <w:spacing w:before="4"/>
      </w:pPr>
    </w:p>
    <w:p w14:paraId="7B316A66" w14:textId="77777777" w:rsidR="00287E46" w:rsidRPr="007267CD" w:rsidRDefault="00287E46" w:rsidP="00287E46">
      <w:pPr>
        <w:pStyle w:val="ad"/>
        <w:spacing w:before="4"/>
      </w:pPr>
    </w:p>
    <w:p w14:paraId="31CBCBDC" w14:textId="77777777" w:rsidR="00287E46" w:rsidRPr="007267CD" w:rsidRDefault="00287E46" w:rsidP="00287E46">
      <w:pPr>
        <w:pStyle w:val="ad"/>
        <w:spacing w:before="4"/>
      </w:pPr>
    </w:p>
    <w:p w14:paraId="725873B0" w14:textId="77777777" w:rsidR="00287E46" w:rsidRPr="007267CD" w:rsidRDefault="00287E46" w:rsidP="00287E46">
      <w:pPr>
        <w:pStyle w:val="ad"/>
        <w:spacing w:before="4"/>
      </w:pPr>
    </w:p>
    <w:p w14:paraId="465B0CB1" w14:textId="77777777" w:rsidR="00287E46" w:rsidRPr="007267CD" w:rsidRDefault="00287E46" w:rsidP="00287E46">
      <w:pPr>
        <w:pStyle w:val="ad"/>
        <w:spacing w:before="4"/>
      </w:pPr>
    </w:p>
    <w:p w14:paraId="2E02AF8E" w14:textId="77777777" w:rsidR="00287E46" w:rsidRPr="007267CD" w:rsidRDefault="00287E46" w:rsidP="00287E46">
      <w:pPr>
        <w:pStyle w:val="ad"/>
        <w:spacing w:before="4"/>
      </w:pPr>
    </w:p>
    <w:p w14:paraId="3815987A" w14:textId="77777777" w:rsidR="00287E46" w:rsidRPr="007267CD" w:rsidRDefault="00287E46" w:rsidP="00287E46">
      <w:pPr>
        <w:pStyle w:val="ad"/>
        <w:spacing w:before="4"/>
      </w:pPr>
    </w:p>
    <w:p w14:paraId="2F875B82" w14:textId="77777777" w:rsidR="00287E46" w:rsidRPr="007267CD" w:rsidRDefault="00287E46" w:rsidP="00287E46">
      <w:pPr>
        <w:pStyle w:val="ad"/>
        <w:spacing w:before="4"/>
      </w:pPr>
    </w:p>
    <w:p w14:paraId="76CE663C" w14:textId="77777777" w:rsidR="00287E46" w:rsidRPr="007267CD" w:rsidRDefault="00287E46" w:rsidP="00287E46">
      <w:pPr>
        <w:pStyle w:val="ad"/>
        <w:spacing w:before="4"/>
      </w:pPr>
    </w:p>
    <w:p w14:paraId="67350E18" w14:textId="77777777" w:rsidR="00287E46" w:rsidRPr="007267CD" w:rsidRDefault="00287E46" w:rsidP="00287E46">
      <w:pPr>
        <w:pStyle w:val="ad"/>
        <w:spacing w:before="4"/>
      </w:pPr>
    </w:p>
    <w:p w14:paraId="796AAA1F" w14:textId="77777777" w:rsidR="00287E46" w:rsidRPr="007267CD" w:rsidRDefault="00287E46" w:rsidP="00287E46">
      <w:pPr>
        <w:pStyle w:val="ad"/>
        <w:spacing w:before="4"/>
      </w:pPr>
    </w:p>
    <w:p w14:paraId="0C0D6DB0" w14:textId="77777777" w:rsidR="00287E46" w:rsidRPr="007267CD" w:rsidRDefault="00287E46" w:rsidP="00287E46">
      <w:pPr>
        <w:spacing w:before="275" w:after="7" w:line="237" w:lineRule="auto"/>
        <w:ind w:right="824"/>
        <w:jc w:val="center"/>
        <w:rPr>
          <w:sz w:val="24"/>
          <w:szCs w:val="24"/>
        </w:rPr>
      </w:pPr>
      <w:r w:rsidRPr="007267CD">
        <w:rPr>
          <w:b/>
          <w:bCs/>
          <w:sz w:val="24"/>
          <w:szCs w:val="24"/>
        </w:rPr>
        <w:t>Дополнительные каникулы</w:t>
      </w:r>
    </w:p>
    <w:p w14:paraId="7A35A751" w14:textId="77777777" w:rsidR="00287E46" w:rsidRPr="007267CD" w:rsidRDefault="00287E46" w:rsidP="00287E46">
      <w:pPr>
        <w:pStyle w:val="af2"/>
        <w:shd w:val="clear" w:color="auto" w:fill="FFFFFF"/>
        <w:spacing w:after="225" w:line="360" w:lineRule="atLeast"/>
        <w:textAlignment w:val="baseline"/>
      </w:pPr>
      <w:r w:rsidRPr="007267CD">
        <w:t>Дополнительные каникулы или перенос сроков каникул в школах и других учебных заведениях возможны по следующим причинам:</w:t>
      </w:r>
    </w:p>
    <w:p w14:paraId="7760B8F9" w14:textId="77777777" w:rsidR="00287E46" w:rsidRPr="007267CD" w:rsidRDefault="00287E46" w:rsidP="00500C8C">
      <w:pPr>
        <w:pStyle w:val="af2"/>
        <w:widowControl/>
        <w:numPr>
          <w:ilvl w:val="0"/>
          <w:numId w:val="23"/>
        </w:numPr>
        <w:shd w:val="clear" w:color="auto" w:fill="FFFFFF"/>
        <w:autoSpaceDE/>
        <w:autoSpaceDN/>
        <w:spacing w:after="225" w:line="360" w:lineRule="atLeast"/>
        <w:textAlignment w:val="baseline"/>
      </w:pPr>
      <w:r w:rsidRPr="007267CD">
        <w:t>низкая температура воздуха – минус 25 градусов по шкале Цельсия для начальной школы;</w:t>
      </w:r>
    </w:p>
    <w:p w14:paraId="54A50DAF" w14:textId="77777777" w:rsidR="00287E46" w:rsidRPr="007267CD" w:rsidRDefault="00287E46" w:rsidP="00500C8C">
      <w:pPr>
        <w:pStyle w:val="af2"/>
        <w:widowControl/>
        <w:numPr>
          <w:ilvl w:val="0"/>
          <w:numId w:val="23"/>
        </w:numPr>
        <w:shd w:val="clear" w:color="auto" w:fill="FFFFFF"/>
        <w:autoSpaceDE/>
        <w:autoSpaceDN/>
        <w:spacing w:after="225" w:line="360" w:lineRule="atLeast"/>
        <w:textAlignment w:val="baseline"/>
      </w:pPr>
      <w:r w:rsidRPr="007267CD">
        <w:t>минус 28 градусов – для средней школы;</w:t>
      </w:r>
    </w:p>
    <w:p w14:paraId="5B0ADBB3" w14:textId="77777777" w:rsidR="00287E46" w:rsidRPr="007267CD" w:rsidRDefault="00287E46" w:rsidP="00500C8C">
      <w:pPr>
        <w:pStyle w:val="af2"/>
        <w:widowControl/>
        <w:numPr>
          <w:ilvl w:val="0"/>
          <w:numId w:val="23"/>
        </w:numPr>
        <w:shd w:val="clear" w:color="auto" w:fill="FFFFFF"/>
        <w:autoSpaceDE/>
        <w:autoSpaceDN/>
        <w:spacing w:after="225" w:line="360" w:lineRule="atLeast"/>
        <w:textAlignment w:val="baseline"/>
      </w:pPr>
      <w:r w:rsidRPr="007267CD">
        <w:t>Низкая температура в учебных классах. При температуре воздуха в учебных помещениях ниже +18 градусов проводить занятия запрещено.</w:t>
      </w:r>
    </w:p>
    <w:p w14:paraId="4A9B35CC" w14:textId="77777777" w:rsidR="00287E46" w:rsidRPr="007267CD" w:rsidRDefault="00287E46" w:rsidP="00500C8C">
      <w:pPr>
        <w:pStyle w:val="af2"/>
        <w:widowControl/>
        <w:numPr>
          <w:ilvl w:val="0"/>
          <w:numId w:val="23"/>
        </w:numPr>
        <w:shd w:val="clear" w:color="auto" w:fill="FFFFFF"/>
        <w:autoSpaceDE/>
        <w:autoSpaceDN/>
        <w:spacing w:after="225" w:line="360" w:lineRule="atLeast"/>
        <w:textAlignment w:val="baseline"/>
      </w:pPr>
      <w:r w:rsidRPr="007267CD">
        <w:t>Карантин может быть объявлен при превышении эпидемического порога заболеваемости</w:t>
      </w:r>
      <w:bookmarkStart w:id="5" w:name="105181"/>
      <w:bookmarkEnd w:id="5"/>
    </w:p>
    <w:p w14:paraId="3F6BAFCC" w14:textId="77777777" w:rsidR="00287E46" w:rsidRPr="007267CD" w:rsidRDefault="00287E46" w:rsidP="00287E46">
      <w:pPr>
        <w:pStyle w:val="ad"/>
        <w:spacing w:before="4"/>
      </w:pPr>
    </w:p>
    <w:p w14:paraId="2143F309" w14:textId="77777777" w:rsidR="00287E46" w:rsidRPr="007267CD" w:rsidRDefault="00287E46" w:rsidP="00287E46">
      <w:pPr>
        <w:jc w:val="center"/>
        <w:rPr>
          <w:b/>
          <w:bCs/>
          <w:sz w:val="24"/>
          <w:szCs w:val="24"/>
          <w:lang w:val="en-US"/>
        </w:rPr>
      </w:pPr>
      <w:r w:rsidRPr="007267CD">
        <w:rPr>
          <w:b/>
          <w:bCs/>
          <w:sz w:val="24"/>
          <w:szCs w:val="24"/>
        </w:rPr>
        <w:lastRenderedPageBreak/>
        <w:t>Праздничные дни</w:t>
      </w:r>
      <w:r w:rsidRPr="007267CD">
        <w:rPr>
          <w:b/>
          <w:bCs/>
          <w:sz w:val="24"/>
          <w:szCs w:val="24"/>
          <w:lang w:val="en-US"/>
        </w:rPr>
        <w:t>:</w:t>
      </w:r>
    </w:p>
    <w:p w14:paraId="46CF7683" w14:textId="77777777" w:rsidR="00287E46" w:rsidRPr="007267CD" w:rsidRDefault="00287E46" w:rsidP="00500C8C">
      <w:pPr>
        <w:widowControl/>
        <w:numPr>
          <w:ilvl w:val="0"/>
          <w:numId w:val="10"/>
        </w:numPr>
        <w:autoSpaceDE/>
        <w:autoSpaceDN/>
        <w:jc w:val="both"/>
        <w:rPr>
          <w:sz w:val="24"/>
          <w:szCs w:val="24"/>
        </w:rPr>
      </w:pPr>
      <w:r w:rsidRPr="007267CD">
        <w:rPr>
          <w:sz w:val="24"/>
          <w:szCs w:val="24"/>
        </w:rPr>
        <w:t>День народного единства: 4 ноября 2025 года;</w:t>
      </w:r>
    </w:p>
    <w:p w14:paraId="20025C0E" w14:textId="77777777" w:rsidR="00287E46" w:rsidRPr="007267CD" w:rsidRDefault="00287E46" w:rsidP="00500C8C">
      <w:pPr>
        <w:widowControl/>
        <w:numPr>
          <w:ilvl w:val="0"/>
          <w:numId w:val="10"/>
        </w:numPr>
        <w:autoSpaceDE/>
        <w:autoSpaceDN/>
        <w:jc w:val="both"/>
        <w:rPr>
          <w:sz w:val="24"/>
          <w:szCs w:val="24"/>
        </w:rPr>
      </w:pPr>
      <w:r w:rsidRPr="007267CD">
        <w:rPr>
          <w:sz w:val="24"/>
          <w:szCs w:val="24"/>
        </w:rPr>
        <w:t>День защитника Отечества: 23 февраля 2026 года;</w:t>
      </w:r>
    </w:p>
    <w:p w14:paraId="15923E1C" w14:textId="77777777" w:rsidR="00287E46" w:rsidRPr="007267CD" w:rsidRDefault="00287E46" w:rsidP="00500C8C">
      <w:pPr>
        <w:widowControl/>
        <w:numPr>
          <w:ilvl w:val="0"/>
          <w:numId w:val="10"/>
        </w:numPr>
        <w:autoSpaceDE/>
        <w:autoSpaceDN/>
        <w:jc w:val="both"/>
        <w:rPr>
          <w:sz w:val="24"/>
          <w:szCs w:val="24"/>
        </w:rPr>
      </w:pPr>
      <w:r w:rsidRPr="007267CD">
        <w:rPr>
          <w:sz w:val="24"/>
          <w:szCs w:val="24"/>
        </w:rPr>
        <w:t>Международный женский день: 8 марта 2026 года;</w:t>
      </w:r>
    </w:p>
    <w:p w14:paraId="2665746B" w14:textId="77777777" w:rsidR="00287E46" w:rsidRPr="007267CD" w:rsidRDefault="00287E46" w:rsidP="00500C8C">
      <w:pPr>
        <w:widowControl/>
        <w:numPr>
          <w:ilvl w:val="0"/>
          <w:numId w:val="10"/>
        </w:numPr>
        <w:autoSpaceDE/>
        <w:autoSpaceDN/>
        <w:jc w:val="both"/>
        <w:rPr>
          <w:sz w:val="24"/>
          <w:szCs w:val="24"/>
        </w:rPr>
      </w:pPr>
      <w:r w:rsidRPr="007267CD">
        <w:rPr>
          <w:sz w:val="24"/>
          <w:szCs w:val="24"/>
        </w:rPr>
        <w:t>Праздник Весны и Труда: 1 мая 2026 года;</w:t>
      </w:r>
    </w:p>
    <w:p w14:paraId="1D2FE1D9" w14:textId="77777777" w:rsidR="00287E46" w:rsidRPr="007267CD" w:rsidRDefault="00287E46" w:rsidP="00500C8C">
      <w:pPr>
        <w:widowControl/>
        <w:numPr>
          <w:ilvl w:val="0"/>
          <w:numId w:val="10"/>
        </w:numPr>
        <w:autoSpaceDE/>
        <w:autoSpaceDN/>
        <w:jc w:val="both"/>
        <w:rPr>
          <w:sz w:val="24"/>
          <w:szCs w:val="24"/>
        </w:rPr>
      </w:pPr>
      <w:r w:rsidRPr="007267CD">
        <w:rPr>
          <w:sz w:val="24"/>
          <w:szCs w:val="24"/>
        </w:rPr>
        <w:t>День Победы: 9 мая 2026 года.</w:t>
      </w:r>
    </w:p>
    <w:p w14:paraId="50F8056B" w14:textId="77777777" w:rsidR="00287E46" w:rsidRPr="007267CD" w:rsidRDefault="00287E46" w:rsidP="00287E46">
      <w:pPr>
        <w:pStyle w:val="ad"/>
        <w:spacing w:before="4"/>
      </w:pPr>
    </w:p>
    <w:p w14:paraId="55F4AD91" w14:textId="77777777" w:rsidR="00287E46" w:rsidRPr="007267CD" w:rsidRDefault="00287E46" w:rsidP="00287E46">
      <w:pPr>
        <w:pStyle w:val="1"/>
        <w:tabs>
          <w:tab w:val="left" w:pos="679"/>
        </w:tabs>
        <w:spacing w:line="274" w:lineRule="exact"/>
        <w:ind w:left="285"/>
        <w:jc w:val="center"/>
        <w:rPr>
          <w:rFonts w:ascii="Times New Roman" w:hAnsi="Times New Roman" w:cs="Times New Roman"/>
          <w:color w:val="auto"/>
          <w:sz w:val="24"/>
          <w:szCs w:val="24"/>
        </w:rPr>
      </w:pPr>
      <w:r w:rsidRPr="007267CD">
        <w:rPr>
          <w:rFonts w:ascii="Times New Roman" w:hAnsi="Times New Roman" w:cs="Times New Roman"/>
          <w:color w:val="auto"/>
          <w:sz w:val="24"/>
          <w:szCs w:val="24"/>
        </w:rPr>
        <w:t>Режим</w:t>
      </w:r>
      <w:r w:rsidRPr="007267CD">
        <w:rPr>
          <w:rFonts w:ascii="Times New Roman" w:hAnsi="Times New Roman" w:cs="Times New Roman"/>
          <w:color w:val="auto"/>
          <w:spacing w:val="-6"/>
          <w:sz w:val="24"/>
          <w:szCs w:val="24"/>
        </w:rPr>
        <w:t xml:space="preserve"> </w:t>
      </w:r>
      <w:r w:rsidRPr="007267CD">
        <w:rPr>
          <w:rFonts w:ascii="Times New Roman" w:hAnsi="Times New Roman" w:cs="Times New Roman"/>
          <w:color w:val="auto"/>
          <w:sz w:val="24"/>
          <w:szCs w:val="24"/>
        </w:rPr>
        <w:t>работы</w:t>
      </w:r>
      <w:r w:rsidRPr="007267CD">
        <w:rPr>
          <w:rFonts w:ascii="Times New Roman" w:hAnsi="Times New Roman" w:cs="Times New Roman"/>
          <w:color w:val="auto"/>
          <w:spacing w:val="-5"/>
          <w:sz w:val="24"/>
          <w:szCs w:val="24"/>
        </w:rPr>
        <w:t xml:space="preserve"> </w:t>
      </w:r>
      <w:r w:rsidRPr="007267CD">
        <w:rPr>
          <w:rFonts w:ascii="Times New Roman" w:hAnsi="Times New Roman" w:cs="Times New Roman"/>
          <w:color w:val="auto"/>
          <w:sz w:val="24"/>
          <w:szCs w:val="24"/>
        </w:rPr>
        <w:t>для</w:t>
      </w:r>
      <w:r w:rsidRPr="007267CD">
        <w:rPr>
          <w:rFonts w:ascii="Times New Roman" w:hAnsi="Times New Roman" w:cs="Times New Roman"/>
          <w:color w:val="auto"/>
          <w:spacing w:val="-5"/>
          <w:sz w:val="24"/>
          <w:szCs w:val="24"/>
        </w:rPr>
        <w:t xml:space="preserve"> </w:t>
      </w:r>
      <w:r w:rsidRPr="007267CD">
        <w:rPr>
          <w:rFonts w:ascii="Times New Roman" w:hAnsi="Times New Roman" w:cs="Times New Roman"/>
          <w:color w:val="auto"/>
          <w:sz w:val="24"/>
          <w:szCs w:val="24"/>
        </w:rPr>
        <w:t>образовательного</w:t>
      </w:r>
      <w:r w:rsidRPr="007267CD">
        <w:rPr>
          <w:rFonts w:ascii="Times New Roman" w:hAnsi="Times New Roman" w:cs="Times New Roman"/>
          <w:color w:val="auto"/>
          <w:spacing w:val="-4"/>
          <w:sz w:val="24"/>
          <w:szCs w:val="24"/>
        </w:rPr>
        <w:t xml:space="preserve"> </w:t>
      </w:r>
      <w:r w:rsidRPr="007267CD">
        <w:rPr>
          <w:rFonts w:ascii="Times New Roman" w:hAnsi="Times New Roman" w:cs="Times New Roman"/>
          <w:color w:val="auto"/>
          <w:spacing w:val="-2"/>
          <w:sz w:val="24"/>
          <w:szCs w:val="24"/>
        </w:rPr>
        <w:t>учреждения</w:t>
      </w:r>
    </w:p>
    <w:p w14:paraId="26B36965" w14:textId="77777777" w:rsidR="00287E46" w:rsidRPr="007267CD" w:rsidRDefault="00287E46" w:rsidP="00287E46">
      <w:pPr>
        <w:pStyle w:val="ad"/>
        <w:ind w:right="282"/>
      </w:pPr>
      <w:r w:rsidRPr="007267CD">
        <w:t>Начало занятий в 9.00 ч., пропуск учащихся в школу с 8:00 ч. Продолжительность урока для</w:t>
      </w:r>
      <w:r w:rsidRPr="007267CD">
        <w:rPr>
          <w:spacing w:val="40"/>
        </w:rPr>
        <w:t xml:space="preserve"> </w:t>
      </w:r>
      <w:r w:rsidRPr="007267CD">
        <w:t>5-9 классов – не менее 40 минут.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4BDF19BD" w14:textId="77777777" w:rsidR="00287E46" w:rsidRPr="007267CD" w:rsidRDefault="00287E46" w:rsidP="00287E46">
      <w:pPr>
        <w:pStyle w:val="ad"/>
        <w:ind w:right="282"/>
      </w:pPr>
    </w:p>
    <w:p w14:paraId="48EB3D87" w14:textId="77777777" w:rsidR="00287E46" w:rsidRPr="007267CD" w:rsidRDefault="00287E46" w:rsidP="00287E46">
      <w:pPr>
        <w:contextualSpacing/>
        <w:rPr>
          <w:b/>
          <w:sz w:val="24"/>
          <w:szCs w:val="24"/>
        </w:rPr>
      </w:pPr>
      <w:r w:rsidRPr="007267CD">
        <w:rPr>
          <w:b/>
          <w:sz w:val="24"/>
          <w:szCs w:val="24"/>
        </w:rPr>
        <w:t>Режим работы администрации и специалистов:</w:t>
      </w:r>
    </w:p>
    <w:p w14:paraId="03A44408" w14:textId="77777777" w:rsidR="00287E46" w:rsidRPr="007267CD" w:rsidRDefault="00287E46" w:rsidP="00500C8C">
      <w:pPr>
        <w:pStyle w:val="a7"/>
        <w:widowControl/>
        <w:numPr>
          <w:ilvl w:val="0"/>
          <w:numId w:val="24"/>
        </w:numPr>
        <w:autoSpaceDE/>
        <w:autoSpaceDN/>
        <w:rPr>
          <w:sz w:val="24"/>
          <w:szCs w:val="24"/>
        </w:rPr>
      </w:pPr>
      <w:r w:rsidRPr="007267CD">
        <w:rPr>
          <w:sz w:val="24"/>
          <w:szCs w:val="24"/>
        </w:rPr>
        <w:t>директор школы: 08.00 – 17.00. с 13.00. по 14.00 – обед.</w:t>
      </w:r>
    </w:p>
    <w:p w14:paraId="4FD28E2B" w14:textId="77777777" w:rsidR="00287E46" w:rsidRPr="007267CD" w:rsidRDefault="00287E46" w:rsidP="00500C8C">
      <w:pPr>
        <w:pStyle w:val="a7"/>
        <w:widowControl/>
        <w:numPr>
          <w:ilvl w:val="0"/>
          <w:numId w:val="24"/>
        </w:numPr>
        <w:autoSpaceDE/>
        <w:autoSpaceDN/>
        <w:rPr>
          <w:sz w:val="24"/>
          <w:szCs w:val="24"/>
        </w:rPr>
      </w:pPr>
      <w:r w:rsidRPr="007267CD">
        <w:rPr>
          <w:sz w:val="24"/>
          <w:szCs w:val="24"/>
        </w:rPr>
        <w:t>заместитель директора по УВР: 08.45 -15.45 с учетом педагогической нагрузки.</w:t>
      </w:r>
    </w:p>
    <w:p w14:paraId="5BA4E85A" w14:textId="77777777" w:rsidR="00287E46" w:rsidRPr="007267CD" w:rsidRDefault="00287E46" w:rsidP="00500C8C">
      <w:pPr>
        <w:pStyle w:val="a7"/>
        <w:widowControl/>
        <w:numPr>
          <w:ilvl w:val="0"/>
          <w:numId w:val="24"/>
        </w:numPr>
        <w:autoSpaceDE/>
        <w:autoSpaceDN/>
        <w:rPr>
          <w:sz w:val="24"/>
          <w:szCs w:val="24"/>
        </w:rPr>
      </w:pPr>
      <w:r w:rsidRPr="007267CD">
        <w:rPr>
          <w:sz w:val="24"/>
          <w:szCs w:val="24"/>
        </w:rPr>
        <w:t>столовая: 06.30 – 14.00., питание: завтрак - после 2,3 урока; обед - после 5 урока.</w:t>
      </w:r>
    </w:p>
    <w:p w14:paraId="6072B1A4" w14:textId="77777777" w:rsidR="00287E46" w:rsidRPr="007267CD" w:rsidRDefault="00287E46" w:rsidP="00500C8C">
      <w:pPr>
        <w:pStyle w:val="a7"/>
        <w:widowControl/>
        <w:numPr>
          <w:ilvl w:val="0"/>
          <w:numId w:val="24"/>
        </w:numPr>
        <w:autoSpaceDE/>
        <w:autoSpaceDN/>
        <w:rPr>
          <w:sz w:val="24"/>
          <w:szCs w:val="24"/>
        </w:rPr>
      </w:pPr>
      <w:r w:rsidRPr="007267CD">
        <w:rPr>
          <w:sz w:val="24"/>
          <w:szCs w:val="24"/>
        </w:rPr>
        <w:t>библиотека: вторник, четверг – 10.00.- 14.30.</w:t>
      </w:r>
    </w:p>
    <w:p w14:paraId="2B15BE77" w14:textId="77777777" w:rsidR="00287E46" w:rsidRPr="007267CD" w:rsidRDefault="00287E46" w:rsidP="00500C8C">
      <w:pPr>
        <w:pStyle w:val="a7"/>
        <w:widowControl/>
        <w:numPr>
          <w:ilvl w:val="0"/>
          <w:numId w:val="24"/>
        </w:numPr>
        <w:autoSpaceDE/>
        <w:autoSpaceDN/>
        <w:rPr>
          <w:sz w:val="24"/>
          <w:szCs w:val="24"/>
        </w:rPr>
      </w:pPr>
      <w:r w:rsidRPr="007267CD">
        <w:rPr>
          <w:sz w:val="24"/>
          <w:szCs w:val="24"/>
        </w:rPr>
        <w:t>специалист по кадрам, секретарь-машинистка: 10.00 – 13.00</w:t>
      </w:r>
    </w:p>
    <w:p w14:paraId="7C38A58E" w14:textId="77777777" w:rsidR="00287E46" w:rsidRPr="007267CD" w:rsidRDefault="00287E46" w:rsidP="00500C8C">
      <w:pPr>
        <w:pStyle w:val="a7"/>
        <w:widowControl/>
        <w:numPr>
          <w:ilvl w:val="0"/>
          <w:numId w:val="24"/>
        </w:numPr>
        <w:autoSpaceDE/>
        <w:autoSpaceDN/>
        <w:rPr>
          <w:sz w:val="24"/>
          <w:szCs w:val="24"/>
        </w:rPr>
      </w:pPr>
      <w:r w:rsidRPr="007267CD">
        <w:rPr>
          <w:sz w:val="24"/>
          <w:szCs w:val="24"/>
        </w:rPr>
        <w:t>технический персонал: согласно графику.</w:t>
      </w:r>
    </w:p>
    <w:p w14:paraId="24343FFC" w14:textId="77777777" w:rsidR="00287E46" w:rsidRPr="007267CD" w:rsidRDefault="00287E46" w:rsidP="00287E46">
      <w:pPr>
        <w:pStyle w:val="ad"/>
        <w:spacing w:before="4"/>
      </w:pPr>
    </w:p>
    <w:p w14:paraId="038762B8" w14:textId="77777777" w:rsidR="00287E46" w:rsidRPr="007267CD" w:rsidRDefault="00287E46" w:rsidP="00287E46">
      <w:pPr>
        <w:pStyle w:val="2"/>
        <w:spacing w:before="3"/>
        <w:rPr>
          <w:rFonts w:ascii="Times New Roman" w:hAnsi="Times New Roman" w:cs="Times New Roman"/>
          <w:color w:val="auto"/>
          <w:sz w:val="24"/>
          <w:szCs w:val="24"/>
        </w:rPr>
      </w:pPr>
      <w:r w:rsidRPr="007267CD">
        <w:rPr>
          <w:rFonts w:ascii="Times New Roman" w:hAnsi="Times New Roman" w:cs="Times New Roman"/>
          <w:color w:val="auto"/>
          <w:sz w:val="24"/>
          <w:szCs w:val="24"/>
        </w:rPr>
        <w:t>Сменность</w:t>
      </w:r>
      <w:r w:rsidRPr="007267CD">
        <w:rPr>
          <w:rFonts w:ascii="Times New Roman" w:hAnsi="Times New Roman" w:cs="Times New Roman"/>
          <w:color w:val="auto"/>
          <w:spacing w:val="-3"/>
          <w:sz w:val="24"/>
          <w:szCs w:val="24"/>
        </w:rPr>
        <w:t xml:space="preserve"> </w:t>
      </w:r>
      <w:r w:rsidRPr="007267CD">
        <w:rPr>
          <w:rFonts w:ascii="Times New Roman" w:hAnsi="Times New Roman" w:cs="Times New Roman"/>
          <w:color w:val="auto"/>
          <w:spacing w:val="-2"/>
          <w:sz w:val="24"/>
          <w:szCs w:val="24"/>
        </w:rPr>
        <w:t>занятий:</w:t>
      </w:r>
    </w:p>
    <w:p w14:paraId="7BE2DAD9" w14:textId="77777777" w:rsidR="00287E46" w:rsidRPr="007267CD" w:rsidRDefault="00287E46" w:rsidP="00287E46">
      <w:pPr>
        <w:pStyle w:val="ad"/>
        <w:spacing w:line="274" w:lineRule="exact"/>
        <w:ind w:left="569"/>
      </w:pPr>
      <w:r w:rsidRPr="007267CD">
        <w:t>Занятия</w:t>
      </w:r>
      <w:r w:rsidRPr="007267CD">
        <w:rPr>
          <w:spacing w:val="-5"/>
        </w:rPr>
        <w:t xml:space="preserve"> </w:t>
      </w:r>
      <w:r w:rsidRPr="007267CD">
        <w:t>для</w:t>
      </w:r>
      <w:r w:rsidRPr="007267CD">
        <w:rPr>
          <w:spacing w:val="-2"/>
        </w:rPr>
        <w:t xml:space="preserve"> </w:t>
      </w:r>
      <w:r w:rsidRPr="007267CD">
        <w:t>5-9</w:t>
      </w:r>
      <w:r w:rsidRPr="007267CD">
        <w:rPr>
          <w:spacing w:val="-2"/>
        </w:rPr>
        <w:t xml:space="preserve"> </w:t>
      </w:r>
      <w:r w:rsidRPr="007267CD">
        <w:t>классов</w:t>
      </w:r>
      <w:r w:rsidRPr="007267CD">
        <w:rPr>
          <w:spacing w:val="-4"/>
        </w:rPr>
        <w:t xml:space="preserve"> </w:t>
      </w:r>
      <w:r w:rsidRPr="007267CD">
        <w:t>организованы</w:t>
      </w:r>
      <w:r w:rsidRPr="007267CD">
        <w:rPr>
          <w:spacing w:val="-2"/>
        </w:rPr>
        <w:t xml:space="preserve"> </w:t>
      </w:r>
      <w:r w:rsidRPr="007267CD">
        <w:t>в</w:t>
      </w:r>
      <w:r w:rsidRPr="007267CD">
        <w:rPr>
          <w:spacing w:val="-3"/>
        </w:rPr>
        <w:t xml:space="preserve"> </w:t>
      </w:r>
      <w:r w:rsidRPr="007267CD">
        <w:t>первую</w:t>
      </w:r>
      <w:r w:rsidRPr="007267CD">
        <w:rPr>
          <w:spacing w:val="-2"/>
        </w:rPr>
        <w:t xml:space="preserve"> смену.</w:t>
      </w:r>
    </w:p>
    <w:p w14:paraId="48F2A4E7" w14:textId="77777777" w:rsidR="00287E46" w:rsidRPr="007267CD" w:rsidRDefault="00287E46" w:rsidP="00287E46">
      <w:pPr>
        <w:pStyle w:val="ad"/>
        <w:spacing w:before="5"/>
      </w:pPr>
    </w:p>
    <w:p w14:paraId="1FAD0551" w14:textId="77777777" w:rsidR="00287E46" w:rsidRPr="007267CD" w:rsidRDefault="00287E46" w:rsidP="00287E46">
      <w:pPr>
        <w:pStyle w:val="2"/>
        <w:ind w:left="2758"/>
        <w:rPr>
          <w:rFonts w:ascii="Times New Roman" w:hAnsi="Times New Roman" w:cs="Times New Roman"/>
          <w:color w:val="auto"/>
          <w:sz w:val="24"/>
          <w:szCs w:val="24"/>
        </w:rPr>
      </w:pPr>
      <w:bookmarkStart w:id="6" w:name="_Hlk214534286"/>
      <w:r w:rsidRPr="007267CD">
        <w:rPr>
          <w:rFonts w:ascii="Times New Roman" w:hAnsi="Times New Roman" w:cs="Times New Roman"/>
          <w:color w:val="auto"/>
          <w:sz w:val="24"/>
          <w:szCs w:val="24"/>
        </w:rPr>
        <w:t>Продолжительность</w:t>
      </w:r>
      <w:r w:rsidRPr="007267CD">
        <w:rPr>
          <w:rFonts w:ascii="Times New Roman" w:hAnsi="Times New Roman" w:cs="Times New Roman"/>
          <w:color w:val="auto"/>
          <w:spacing w:val="-9"/>
          <w:sz w:val="24"/>
          <w:szCs w:val="24"/>
        </w:rPr>
        <w:t xml:space="preserve"> </w:t>
      </w:r>
      <w:r w:rsidRPr="007267CD">
        <w:rPr>
          <w:rFonts w:ascii="Times New Roman" w:hAnsi="Times New Roman" w:cs="Times New Roman"/>
          <w:color w:val="auto"/>
          <w:sz w:val="24"/>
          <w:szCs w:val="24"/>
        </w:rPr>
        <w:t>учебной</w:t>
      </w:r>
      <w:r w:rsidRPr="007267CD">
        <w:rPr>
          <w:rFonts w:ascii="Times New Roman" w:hAnsi="Times New Roman" w:cs="Times New Roman"/>
          <w:color w:val="auto"/>
          <w:spacing w:val="-7"/>
          <w:sz w:val="24"/>
          <w:szCs w:val="24"/>
        </w:rPr>
        <w:t xml:space="preserve"> </w:t>
      </w:r>
      <w:r w:rsidRPr="007267CD">
        <w:rPr>
          <w:rFonts w:ascii="Times New Roman" w:hAnsi="Times New Roman" w:cs="Times New Roman"/>
          <w:color w:val="auto"/>
          <w:spacing w:val="-2"/>
          <w:sz w:val="24"/>
          <w:szCs w:val="24"/>
        </w:rPr>
        <w:t>недели:</w:t>
      </w:r>
    </w:p>
    <w:p w14:paraId="4BB1AE45" w14:textId="77777777" w:rsidR="00287E46" w:rsidRPr="007267CD" w:rsidRDefault="00287E46" w:rsidP="00287E46">
      <w:pPr>
        <w:pStyle w:val="ad"/>
        <w:spacing w:line="274" w:lineRule="exact"/>
        <w:ind w:right="6025"/>
        <w:jc w:val="center"/>
      </w:pPr>
      <w:r w:rsidRPr="007267CD">
        <w:t>Пятидневная</w:t>
      </w:r>
      <w:r w:rsidRPr="007267CD">
        <w:rPr>
          <w:spacing w:val="-5"/>
        </w:rPr>
        <w:t xml:space="preserve"> </w:t>
      </w:r>
      <w:r w:rsidRPr="007267CD">
        <w:t>учебная</w:t>
      </w:r>
      <w:r w:rsidRPr="007267CD">
        <w:rPr>
          <w:spacing w:val="-6"/>
        </w:rPr>
        <w:t xml:space="preserve"> </w:t>
      </w:r>
      <w:r w:rsidRPr="007267CD">
        <w:rPr>
          <w:spacing w:val="-2"/>
        </w:rPr>
        <w:t>неделя.</w:t>
      </w:r>
    </w:p>
    <w:bookmarkEnd w:id="6"/>
    <w:p w14:paraId="7A776F98" w14:textId="77777777" w:rsidR="00287E46" w:rsidRPr="007267CD" w:rsidRDefault="00287E46" w:rsidP="00287E46">
      <w:pPr>
        <w:pStyle w:val="ad"/>
        <w:spacing w:before="5"/>
      </w:pPr>
    </w:p>
    <w:p w14:paraId="530114F3" w14:textId="77777777" w:rsidR="00287E46" w:rsidRPr="007267CD" w:rsidRDefault="00287E46" w:rsidP="00287E46">
      <w:pPr>
        <w:pStyle w:val="ad"/>
        <w:ind w:left="569" w:right="567"/>
      </w:pPr>
      <w:r w:rsidRPr="007267CD">
        <w:rPr>
          <w:b/>
        </w:rPr>
        <w:t>Расписание уроков</w:t>
      </w:r>
      <w:r w:rsidRPr="007267CD">
        <w:t xml:space="preserve">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bookmarkStart w:id="7" w:name="105198"/>
      <w:bookmarkEnd w:id="7"/>
      <w:r w:rsidRPr="007267CD">
        <w:t xml:space="preserve"> для обучающихся 5 и 6 классов - не более 6 уроков, для обучающихся 7 - 9 классов - не более 7 уроков. </w:t>
      </w:r>
    </w:p>
    <w:p w14:paraId="6B8D9C7F" w14:textId="77777777" w:rsidR="00287E46" w:rsidRPr="007267CD" w:rsidRDefault="00287E46" w:rsidP="00287E46">
      <w:pPr>
        <w:pStyle w:val="ad"/>
        <w:ind w:left="569" w:right="567"/>
      </w:pPr>
      <w:r w:rsidRPr="007267CD">
        <w:t>Расписание занятий составляется отдельно для обязательных занятий, дополнительной и внеурочной деятельности.</w:t>
      </w:r>
      <w:r w:rsidRPr="007267CD">
        <w:rPr>
          <w:spacing w:val="40"/>
        </w:rPr>
        <w:t xml:space="preserve"> </w:t>
      </w:r>
      <w:r w:rsidRPr="007267CD">
        <w:t>Дополнительная и внеурочная деятельность планируется на</w:t>
      </w:r>
      <w:r w:rsidRPr="007267CD">
        <w:rPr>
          <w:spacing w:val="40"/>
        </w:rPr>
        <w:t xml:space="preserve"> </w:t>
      </w:r>
      <w:r w:rsidRPr="007267CD">
        <w:t>дни с наименьшим количеством обязательных уроков. Между началом дополнительной и внеурочной деятельностью и последним уроком рекомендуется устраивать перерыв продолжительностью не менее 45 мин.</w:t>
      </w:r>
    </w:p>
    <w:p w14:paraId="32B99565" w14:textId="77777777" w:rsidR="00287E46" w:rsidRPr="007267CD" w:rsidRDefault="00287E46" w:rsidP="00287E46">
      <w:pPr>
        <w:pStyle w:val="ad"/>
        <w:ind w:left="569" w:right="568"/>
      </w:pPr>
      <w:r w:rsidRPr="007267CD">
        <w:t>Внеурочная</w:t>
      </w:r>
      <w:r w:rsidRPr="007267CD">
        <w:rPr>
          <w:spacing w:val="-3"/>
        </w:rPr>
        <w:t xml:space="preserve"> </w:t>
      </w:r>
      <w:r w:rsidRPr="007267CD">
        <w:t>деятельность</w:t>
      </w:r>
      <w:r w:rsidRPr="007267CD">
        <w:rPr>
          <w:spacing w:val="-2"/>
        </w:rPr>
        <w:t xml:space="preserve"> </w:t>
      </w:r>
      <w:r w:rsidRPr="007267CD">
        <w:t>может</w:t>
      </w:r>
      <w:r w:rsidRPr="007267CD">
        <w:rPr>
          <w:spacing w:val="-3"/>
        </w:rPr>
        <w:t xml:space="preserve"> </w:t>
      </w:r>
      <w:r w:rsidRPr="007267CD">
        <w:t>быть</w:t>
      </w:r>
      <w:r w:rsidRPr="007267CD">
        <w:rPr>
          <w:spacing w:val="-2"/>
        </w:rPr>
        <w:t xml:space="preserve"> </w:t>
      </w:r>
      <w:r w:rsidRPr="007267CD">
        <w:t>организована</w:t>
      </w:r>
      <w:r w:rsidRPr="007267CD">
        <w:rPr>
          <w:spacing w:val="-4"/>
        </w:rPr>
        <w:t xml:space="preserve"> </w:t>
      </w:r>
      <w:r w:rsidRPr="007267CD">
        <w:t>на</w:t>
      </w:r>
      <w:r w:rsidRPr="007267CD">
        <w:rPr>
          <w:spacing w:val="-4"/>
        </w:rPr>
        <w:t xml:space="preserve"> </w:t>
      </w:r>
      <w:r w:rsidRPr="007267CD">
        <w:t>базе</w:t>
      </w:r>
      <w:r w:rsidRPr="007267CD">
        <w:rPr>
          <w:spacing w:val="-4"/>
        </w:rPr>
        <w:t xml:space="preserve"> </w:t>
      </w:r>
      <w:r w:rsidRPr="007267CD">
        <w:t>образовательного</w:t>
      </w:r>
      <w:r w:rsidRPr="007267CD">
        <w:rPr>
          <w:spacing w:val="-1"/>
        </w:rPr>
        <w:t xml:space="preserve"> </w:t>
      </w:r>
      <w:r w:rsidRPr="007267CD">
        <w:t>учреждения, учреждений дополнительного образования детей, учреждений культуры и спорта.</w:t>
      </w:r>
    </w:p>
    <w:p w14:paraId="14A514D7" w14:textId="77777777" w:rsidR="00287E46" w:rsidRPr="007267CD" w:rsidRDefault="00287E46" w:rsidP="00287E46">
      <w:pPr>
        <w:spacing w:line="293" w:lineRule="atLeast"/>
        <w:rPr>
          <w:sz w:val="24"/>
          <w:szCs w:val="24"/>
        </w:rPr>
      </w:pPr>
    </w:p>
    <w:p w14:paraId="1C1D4B15" w14:textId="77777777" w:rsidR="00287E46" w:rsidRPr="007267CD" w:rsidRDefault="00287E46" w:rsidP="00287E46">
      <w:pPr>
        <w:pStyle w:val="1"/>
        <w:ind w:left="569" w:right="658"/>
        <w:rPr>
          <w:rFonts w:ascii="Times New Roman" w:hAnsi="Times New Roman" w:cs="Times New Roman"/>
          <w:color w:val="auto"/>
          <w:sz w:val="24"/>
          <w:szCs w:val="24"/>
        </w:rPr>
      </w:pPr>
    </w:p>
    <w:p w14:paraId="2AD62957" w14:textId="77777777" w:rsidR="00287E46" w:rsidRPr="007267CD" w:rsidRDefault="00287E46" w:rsidP="00287E46">
      <w:pPr>
        <w:jc w:val="center"/>
        <w:rPr>
          <w:sz w:val="24"/>
          <w:szCs w:val="24"/>
        </w:rPr>
      </w:pPr>
      <w:r w:rsidRPr="007267CD">
        <w:rPr>
          <w:b/>
          <w:bCs/>
          <w:sz w:val="24"/>
          <w:szCs w:val="24"/>
        </w:rPr>
        <w:t>Расписание звонков 5-9 классов</w:t>
      </w:r>
    </w:p>
    <w:p w14:paraId="74FCB7BC" w14:textId="77777777" w:rsidR="00287E46" w:rsidRPr="007267CD" w:rsidRDefault="00287E46" w:rsidP="00287E46">
      <w:pPr>
        <w:rPr>
          <w:sz w:val="24"/>
          <w:szCs w:val="24"/>
        </w:rPr>
      </w:pPr>
    </w:p>
    <w:tbl>
      <w:tblPr>
        <w:tblW w:w="5600"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15"/>
        <w:gridCol w:w="1420"/>
        <w:gridCol w:w="2265"/>
      </w:tblGrid>
      <w:tr w:rsidR="007267CD" w:rsidRPr="007267CD" w14:paraId="76C4A05F" w14:textId="77777777" w:rsidTr="00135847">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218BEE" w14:textId="77777777" w:rsidR="00287E46" w:rsidRPr="007267CD" w:rsidRDefault="00287E46" w:rsidP="00135847">
            <w:pPr>
              <w:jc w:val="center"/>
              <w:rPr>
                <w:sz w:val="24"/>
                <w:szCs w:val="24"/>
              </w:rPr>
            </w:pPr>
            <w:r w:rsidRPr="007267CD">
              <w:rPr>
                <w:sz w:val="24"/>
                <w:szCs w:val="24"/>
              </w:rPr>
              <w:t>1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0801DAD8" w14:textId="77777777" w:rsidR="00287E46" w:rsidRPr="007267CD" w:rsidRDefault="00287E46" w:rsidP="00135847">
            <w:pPr>
              <w:rPr>
                <w:sz w:val="24"/>
                <w:szCs w:val="24"/>
              </w:rPr>
            </w:pPr>
            <w:r w:rsidRPr="007267CD">
              <w:rPr>
                <w:sz w:val="24"/>
                <w:szCs w:val="24"/>
              </w:rPr>
              <w:t>9.00-9.40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35387B" w14:textId="77777777" w:rsidR="00287E46" w:rsidRPr="007267CD" w:rsidRDefault="00287E46" w:rsidP="00135847">
            <w:pPr>
              <w:jc w:val="center"/>
              <w:rPr>
                <w:sz w:val="24"/>
                <w:szCs w:val="24"/>
              </w:rPr>
            </w:pPr>
            <w:r w:rsidRPr="007267CD">
              <w:rPr>
                <w:sz w:val="24"/>
                <w:szCs w:val="24"/>
              </w:rPr>
              <w:t>перемена 10 мин</w:t>
            </w:r>
          </w:p>
        </w:tc>
      </w:tr>
      <w:tr w:rsidR="007267CD" w:rsidRPr="007267CD" w14:paraId="09F2773C" w14:textId="77777777" w:rsidTr="00135847">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49469C" w14:textId="77777777" w:rsidR="00287E46" w:rsidRPr="007267CD" w:rsidRDefault="00287E46" w:rsidP="00135847">
            <w:pPr>
              <w:jc w:val="center"/>
              <w:rPr>
                <w:sz w:val="24"/>
                <w:szCs w:val="24"/>
              </w:rPr>
            </w:pPr>
            <w:r w:rsidRPr="007267CD">
              <w:rPr>
                <w:sz w:val="24"/>
                <w:szCs w:val="24"/>
              </w:rPr>
              <w:t>2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4626B04E" w14:textId="77777777" w:rsidR="00287E46" w:rsidRPr="007267CD" w:rsidRDefault="00287E46" w:rsidP="00135847">
            <w:pPr>
              <w:rPr>
                <w:sz w:val="24"/>
                <w:szCs w:val="24"/>
              </w:rPr>
            </w:pPr>
            <w:r w:rsidRPr="007267CD">
              <w:rPr>
                <w:sz w:val="24"/>
                <w:szCs w:val="24"/>
              </w:rPr>
              <w:t>9.50-10.30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466DE3" w14:textId="77777777" w:rsidR="00287E46" w:rsidRPr="007267CD" w:rsidRDefault="00287E46" w:rsidP="00135847">
            <w:pPr>
              <w:jc w:val="center"/>
              <w:rPr>
                <w:sz w:val="24"/>
                <w:szCs w:val="24"/>
              </w:rPr>
            </w:pPr>
            <w:r w:rsidRPr="007267CD">
              <w:rPr>
                <w:sz w:val="24"/>
                <w:szCs w:val="24"/>
              </w:rPr>
              <w:t>перемена 20 мин</w:t>
            </w:r>
          </w:p>
        </w:tc>
      </w:tr>
      <w:tr w:rsidR="007267CD" w:rsidRPr="007267CD" w14:paraId="27674003" w14:textId="77777777" w:rsidTr="00135847">
        <w:trPr>
          <w:trHeight w:val="24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D4DD23" w14:textId="77777777" w:rsidR="00287E46" w:rsidRPr="007267CD" w:rsidRDefault="00287E46" w:rsidP="00135847">
            <w:pPr>
              <w:jc w:val="center"/>
              <w:rPr>
                <w:sz w:val="24"/>
                <w:szCs w:val="24"/>
              </w:rPr>
            </w:pPr>
            <w:r w:rsidRPr="007267CD">
              <w:rPr>
                <w:sz w:val="24"/>
                <w:szCs w:val="24"/>
              </w:rPr>
              <w:t>3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4234653A" w14:textId="77777777" w:rsidR="00287E46" w:rsidRPr="007267CD" w:rsidRDefault="00287E46" w:rsidP="00135847">
            <w:pPr>
              <w:rPr>
                <w:sz w:val="24"/>
                <w:szCs w:val="24"/>
              </w:rPr>
            </w:pPr>
            <w:r w:rsidRPr="007267CD">
              <w:rPr>
                <w:sz w:val="24"/>
                <w:szCs w:val="24"/>
              </w:rPr>
              <w:t>10.50-11.30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1C2FEB" w14:textId="77777777" w:rsidR="00287E46" w:rsidRPr="007267CD" w:rsidRDefault="00287E46" w:rsidP="00135847">
            <w:pPr>
              <w:jc w:val="center"/>
              <w:rPr>
                <w:sz w:val="24"/>
                <w:szCs w:val="24"/>
              </w:rPr>
            </w:pPr>
            <w:r w:rsidRPr="007267CD">
              <w:rPr>
                <w:sz w:val="24"/>
                <w:szCs w:val="24"/>
              </w:rPr>
              <w:t>перемена 10 мин</w:t>
            </w:r>
          </w:p>
        </w:tc>
      </w:tr>
      <w:tr w:rsidR="007267CD" w:rsidRPr="007267CD" w14:paraId="1E8B5717" w14:textId="77777777" w:rsidTr="00135847">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0F6D76" w14:textId="77777777" w:rsidR="00287E46" w:rsidRPr="007267CD" w:rsidRDefault="00287E46" w:rsidP="00135847">
            <w:pPr>
              <w:jc w:val="center"/>
              <w:rPr>
                <w:sz w:val="24"/>
                <w:szCs w:val="24"/>
              </w:rPr>
            </w:pPr>
            <w:r w:rsidRPr="007267CD">
              <w:rPr>
                <w:sz w:val="24"/>
                <w:szCs w:val="24"/>
              </w:rPr>
              <w:t>4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4DE70E73" w14:textId="77777777" w:rsidR="00287E46" w:rsidRPr="007267CD" w:rsidRDefault="00287E46" w:rsidP="00135847">
            <w:pPr>
              <w:rPr>
                <w:sz w:val="24"/>
                <w:szCs w:val="24"/>
              </w:rPr>
            </w:pPr>
            <w:r w:rsidRPr="007267CD">
              <w:rPr>
                <w:sz w:val="24"/>
                <w:szCs w:val="24"/>
              </w:rPr>
              <w:t>11.40-12.20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222FAA" w14:textId="77777777" w:rsidR="00287E46" w:rsidRPr="007267CD" w:rsidRDefault="00287E46" w:rsidP="00135847">
            <w:pPr>
              <w:jc w:val="center"/>
              <w:rPr>
                <w:sz w:val="24"/>
                <w:szCs w:val="24"/>
              </w:rPr>
            </w:pPr>
            <w:r w:rsidRPr="007267CD">
              <w:rPr>
                <w:sz w:val="24"/>
                <w:szCs w:val="24"/>
              </w:rPr>
              <w:t>перемена 10 мин</w:t>
            </w:r>
          </w:p>
        </w:tc>
      </w:tr>
      <w:tr w:rsidR="007267CD" w:rsidRPr="007267CD" w14:paraId="41FC7B3A" w14:textId="77777777" w:rsidTr="00135847">
        <w:trPr>
          <w:trHeight w:val="24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98C806" w14:textId="77777777" w:rsidR="00287E46" w:rsidRPr="007267CD" w:rsidRDefault="00287E46" w:rsidP="00135847">
            <w:pPr>
              <w:jc w:val="center"/>
              <w:rPr>
                <w:sz w:val="24"/>
                <w:szCs w:val="24"/>
              </w:rPr>
            </w:pPr>
            <w:r w:rsidRPr="007267CD">
              <w:rPr>
                <w:sz w:val="24"/>
                <w:szCs w:val="24"/>
              </w:rPr>
              <w:t>5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1A3E70A3" w14:textId="77777777" w:rsidR="00287E46" w:rsidRPr="007267CD" w:rsidRDefault="00287E46" w:rsidP="00135847">
            <w:pPr>
              <w:rPr>
                <w:sz w:val="24"/>
                <w:szCs w:val="24"/>
              </w:rPr>
            </w:pPr>
            <w:r w:rsidRPr="007267CD">
              <w:rPr>
                <w:sz w:val="24"/>
                <w:szCs w:val="24"/>
              </w:rPr>
              <w:t>12.30-13.10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73EA9D" w14:textId="77777777" w:rsidR="00287E46" w:rsidRPr="007267CD" w:rsidRDefault="00287E46" w:rsidP="00135847">
            <w:pPr>
              <w:jc w:val="center"/>
              <w:rPr>
                <w:sz w:val="24"/>
                <w:szCs w:val="24"/>
              </w:rPr>
            </w:pPr>
            <w:r w:rsidRPr="007267CD">
              <w:rPr>
                <w:sz w:val="24"/>
                <w:szCs w:val="24"/>
              </w:rPr>
              <w:t>перемена 15 мин</w:t>
            </w:r>
          </w:p>
        </w:tc>
      </w:tr>
      <w:tr w:rsidR="007267CD" w:rsidRPr="007267CD" w14:paraId="415A927F" w14:textId="77777777" w:rsidTr="00135847">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103305" w14:textId="77777777" w:rsidR="00287E46" w:rsidRPr="007267CD" w:rsidRDefault="00287E46" w:rsidP="00135847">
            <w:pPr>
              <w:jc w:val="center"/>
              <w:rPr>
                <w:sz w:val="24"/>
                <w:szCs w:val="24"/>
              </w:rPr>
            </w:pPr>
            <w:r w:rsidRPr="007267CD">
              <w:rPr>
                <w:sz w:val="24"/>
                <w:szCs w:val="24"/>
              </w:rPr>
              <w:t>6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1E81FD37" w14:textId="77777777" w:rsidR="00287E46" w:rsidRPr="007267CD" w:rsidRDefault="00287E46" w:rsidP="00135847">
            <w:pPr>
              <w:rPr>
                <w:sz w:val="24"/>
                <w:szCs w:val="24"/>
              </w:rPr>
            </w:pPr>
            <w:r w:rsidRPr="007267CD">
              <w:rPr>
                <w:sz w:val="24"/>
                <w:szCs w:val="24"/>
              </w:rPr>
              <w:t>13.25-14.05</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DBFBDF" w14:textId="77777777" w:rsidR="00287E46" w:rsidRPr="007267CD" w:rsidRDefault="00287E46" w:rsidP="00135847">
            <w:pPr>
              <w:jc w:val="center"/>
              <w:rPr>
                <w:sz w:val="24"/>
                <w:szCs w:val="24"/>
              </w:rPr>
            </w:pPr>
            <w:r w:rsidRPr="007267CD">
              <w:rPr>
                <w:sz w:val="24"/>
                <w:szCs w:val="24"/>
              </w:rPr>
              <w:t>перемена 10 мин</w:t>
            </w:r>
          </w:p>
        </w:tc>
      </w:tr>
      <w:tr w:rsidR="00287E46" w:rsidRPr="007267CD" w14:paraId="4F01AF98" w14:textId="77777777" w:rsidTr="00135847">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B2EEF9" w14:textId="77777777" w:rsidR="00287E46" w:rsidRPr="007267CD" w:rsidRDefault="00287E46" w:rsidP="00135847">
            <w:pPr>
              <w:jc w:val="center"/>
              <w:rPr>
                <w:sz w:val="24"/>
                <w:szCs w:val="24"/>
              </w:rPr>
            </w:pPr>
            <w:r w:rsidRPr="007267CD">
              <w:rPr>
                <w:sz w:val="24"/>
                <w:szCs w:val="24"/>
              </w:rPr>
              <w:t>7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4D86A252" w14:textId="77777777" w:rsidR="00287E46" w:rsidRPr="007267CD" w:rsidRDefault="00287E46" w:rsidP="00135847">
            <w:pPr>
              <w:rPr>
                <w:sz w:val="24"/>
                <w:szCs w:val="24"/>
              </w:rPr>
            </w:pPr>
            <w:r w:rsidRPr="007267CD">
              <w:rPr>
                <w:sz w:val="24"/>
                <w:szCs w:val="24"/>
              </w:rPr>
              <w:t>14.15-14.55</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0DF1CA" w14:textId="77777777" w:rsidR="00287E46" w:rsidRPr="007267CD" w:rsidRDefault="00287E46" w:rsidP="00135847">
            <w:pPr>
              <w:rPr>
                <w:sz w:val="24"/>
                <w:szCs w:val="24"/>
              </w:rPr>
            </w:pPr>
          </w:p>
        </w:tc>
      </w:tr>
    </w:tbl>
    <w:p w14:paraId="183277B6" w14:textId="77777777" w:rsidR="00287E46" w:rsidRPr="007267CD" w:rsidRDefault="00287E46" w:rsidP="00287E46">
      <w:pPr>
        <w:pStyle w:val="ad"/>
        <w:spacing w:before="6"/>
      </w:pPr>
    </w:p>
    <w:p w14:paraId="632739D6" w14:textId="77777777" w:rsidR="00287E46" w:rsidRPr="007267CD" w:rsidRDefault="00287E46" w:rsidP="00287E46">
      <w:pPr>
        <w:pStyle w:val="1"/>
        <w:tabs>
          <w:tab w:val="left" w:pos="809"/>
        </w:tabs>
        <w:spacing w:line="274" w:lineRule="exact"/>
        <w:ind w:left="722"/>
        <w:jc w:val="center"/>
        <w:rPr>
          <w:rFonts w:ascii="Times New Roman" w:hAnsi="Times New Roman" w:cs="Times New Roman"/>
          <w:color w:val="auto"/>
          <w:sz w:val="24"/>
          <w:szCs w:val="24"/>
        </w:rPr>
      </w:pPr>
      <w:r w:rsidRPr="007267CD">
        <w:rPr>
          <w:rFonts w:ascii="Times New Roman" w:hAnsi="Times New Roman" w:cs="Times New Roman"/>
          <w:color w:val="auto"/>
          <w:sz w:val="24"/>
          <w:szCs w:val="24"/>
        </w:rPr>
        <w:t>Промежуточная</w:t>
      </w:r>
      <w:r w:rsidRPr="007267CD">
        <w:rPr>
          <w:rFonts w:ascii="Times New Roman" w:hAnsi="Times New Roman" w:cs="Times New Roman"/>
          <w:color w:val="auto"/>
          <w:spacing w:val="-7"/>
          <w:sz w:val="24"/>
          <w:szCs w:val="24"/>
        </w:rPr>
        <w:t xml:space="preserve"> </w:t>
      </w:r>
      <w:r w:rsidRPr="007267CD">
        <w:rPr>
          <w:rFonts w:ascii="Times New Roman" w:hAnsi="Times New Roman" w:cs="Times New Roman"/>
          <w:color w:val="auto"/>
          <w:spacing w:val="-2"/>
          <w:sz w:val="24"/>
          <w:szCs w:val="24"/>
        </w:rPr>
        <w:t>аттестация</w:t>
      </w:r>
    </w:p>
    <w:p w14:paraId="72E2B3D6" w14:textId="77777777" w:rsidR="00287E46" w:rsidRPr="007267CD" w:rsidRDefault="00287E46" w:rsidP="00287E46">
      <w:pPr>
        <w:jc w:val="both"/>
        <w:rPr>
          <w:sz w:val="24"/>
          <w:szCs w:val="24"/>
        </w:rPr>
      </w:pPr>
      <w:r w:rsidRPr="007267CD">
        <w:rPr>
          <w:sz w:val="24"/>
          <w:szCs w:val="24"/>
        </w:rPr>
        <w:t>Промежуточная аттестация может быть триместровой (по итогам триместра во 5–9-х классах) или годовой (по отдельным предметам по итогам учебного года).</w:t>
      </w:r>
    </w:p>
    <w:p w14:paraId="7E1A048F" w14:textId="77777777" w:rsidR="00287E46" w:rsidRPr="007267CD" w:rsidRDefault="00287E46" w:rsidP="00287E46">
      <w:pPr>
        <w:jc w:val="both"/>
        <w:rPr>
          <w:iCs/>
          <w:sz w:val="24"/>
          <w:szCs w:val="24"/>
        </w:rPr>
      </w:pPr>
      <w:r w:rsidRPr="007267CD">
        <w:rPr>
          <w:sz w:val="24"/>
          <w:szCs w:val="24"/>
        </w:rPr>
        <w:tab/>
        <w:t>Промежуточная аттестация во 5 – 9 классах проводится в соответствии с Положением о проведении промежуточной аттестации в сроки, установленными педагогическим советом на текущий учебный год</w:t>
      </w:r>
      <w:r w:rsidRPr="007267CD">
        <w:rPr>
          <w:rStyle w:val="affc"/>
          <w:rFonts w:eastAsiaTheme="majorEastAsia"/>
          <w:sz w:val="24"/>
          <w:szCs w:val="24"/>
        </w:rPr>
        <w:t>.</w:t>
      </w:r>
      <w:r w:rsidRPr="007267CD">
        <w:rPr>
          <w:rFonts w:eastAsiaTheme="minorHAnsi"/>
          <w:sz w:val="24"/>
          <w:szCs w:val="24"/>
        </w:rPr>
        <w:t xml:space="preserve"> </w:t>
      </w:r>
      <w:r w:rsidRPr="007267CD">
        <w:rPr>
          <w:iCs/>
          <w:sz w:val="24"/>
          <w:szCs w:val="24"/>
        </w:rPr>
        <w:t>Промежуточная аттестация проводится в конце учебного года в сроки с 20 апреля по 22 мая 2026 года без прекращения образовательной деятельности по предметам учебного плана.</w:t>
      </w:r>
    </w:p>
    <w:p w14:paraId="5FDBEE2C" w14:textId="77777777" w:rsidR="007267CD" w:rsidRDefault="00287E46" w:rsidP="00287E46">
      <w:pPr>
        <w:pStyle w:val="ad"/>
        <w:ind w:left="569"/>
      </w:pPr>
      <w:r w:rsidRPr="007267CD">
        <w:t xml:space="preserve">15.09.2025 – 22.09.2025 – входной (стартовый) контроль; </w:t>
      </w:r>
    </w:p>
    <w:p w14:paraId="0C06D18E" w14:textId="77777777" w:rsidR="007267CD" w:rsidRDefault="00287E46" w:rsidP="00287E46">
      <w:pPr>
        <w:pStyle w:val="ad"/>
        <w:ind w:left="569"/>
      </w:pPr>
      <w:r w:rsidRPr="007267CD">
        <w:t xml:space="preserve">15.12.2025-26.12.2025 – текущий; </w:t>
      </w:r>
    </w:p>
    <w:p w14:paraId="472DF0D6" w14:textId="134D0007" w:rsidR="00287E46" w:rsidRPr="007267CD" w:rsidRDefault="00287E46" w:rsidP="00287E46">
      <w:pPr>
        <w:pStyle w:val="ad"/>
        <w:ind w:left="569"/>
      </w:pPr>
      <w:r w:rsidRPr="007267CD">
        <w:t>2.02.2026</w:t>
      </w:r>
      <w:r w:rsidRPr="007267CD">
        <w:rPr>
          <w:spacing w:val="-1"/>
        </w:rPr>
        <w:t xml:space="preserve"> </w:t>
      </w:r>
      <w:r w:rsidRPr="007267CD">
        <w:t xml:space="preserve">– 14.02.2026 – </w:t>
      </w:r>
      <w:r w:rsidRPr="007267CD">
        <w:rPr>
          <w:spacing w:val="-2"/>
        </w:rPr>
        <w:t>текущий;</w:t>
      </w:r>
    </w:p>
    <w:p w14:paraId="4998D610" w14:textId="77777777" w:rsidR="00287E46" w:rsidRPr="007267CD" w:rsidRDefault="00287E46" w:rsidP="00287E46">
      <w:pPr>
        <w:pStyle w:val="af2"/>
        <w:shd w:val="clear" w:color="auto" w:fill="FFFFFF"/>
        <w:jc w:val="both"/>
        <w:textAlignment w:val="baseline"/>
      </w:pPr>
    </w:p>
    <w:p w14:paraId="07590825" w14:textId="77777777" w:rsidR="00287E46" w:rsidRPr="007267CD" w:rsidRDefault="00287E46" w:rsidP="00287E46">
      <w:pPr>
        <w:pStyle w:val="af2"/>
        <w:shd w:val="clear" w:color="auto" w:fill="FFFFFF"/>
        <w:ind w:firstLine="300"/>
        <w:jc w:val="both"/>
        <w:textAlignment w:val="baseline"/>
      </w:pPr>
      <w:r w:rsidRPr="007267CD">
        <w:t>Формами промежуточной аттестации являются:</w:t>
      </w:r>
    </w:p>
    <w:p w14:paraId="7D9A2F3B" w14:textId="77777777" w:rsidR="00287E46" w:rsidRPr="007267CD" w:rsidRDefault="00287E46" w:rsidP="00287E46">
      <w:pPr>
        <w:pStyle w:val="af2"/>
        <w:shd w:val="clear" w:color="auto" w:fill="FFFFFF"/>
        <w:ind w:firstLine="300"/>
        <w:jc w:val="both"/>
        <w:textAlignment w:val="baseline"/>
      </w:pPr>
      <w:r w:rsidRPr="007267CD">
        <w:t>а)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 (П).</w:t>
      </w:r>
    </w:p>
    <w:p w14:paraId="1F12E8B1" w14:textId="77777777" w:rsidR="00287E46" w:rsidRPr="007267CD" w:rsidRDefault="00287E46" w:rsidP="00287E46">
      <w:pPr>
        <w:pStyle w:val="af2"/>
        <w:shd w:val="clear" w:color="auto" w:fill="FFFFFF"/>
        <w:ind w:firstLine="300"/>
        <w:jc w:val="both"/>
        <w:textAlignment w:val="baseline"/>
      </w:pPr>
      <w:r w:rsidRPr="007267CD">
        <w:t>б) устная проверка – устный ответ учащегося на один или систему вопросов в форме ответа на билеты, беседы, собеседования и другое. (У).</w:t>
      </w:r>
    </w:p>
    <w:p w14:paraId="33758453" w14:textId="77777777" w:rsidR="00287E46" w:rsidRPr="007267CD" w:rsidRDefault="00287E46" w:rsidP="00287E46">
      <w:pPr>
        <w:pStyle w:val="af2"/>
        <w:shd w:val="clear" w:color="auto" w:fill="FFFFFF"/>
        <w:ind w:firstLine="300"/>
        <w:jc w:val="both"/>
        <w:textAlignment w:val="baseline"/>
      </w:pPr>
      <w:r w:rsidRPr="007267CD">
        <w:t>в) комбинированная проверка – сочетание письменных и устных форм проверок. (К).</w:t>
      </w:r>
    </w:p>
    <w:p w14:paraId="3E623C91" w14:textId="77777777" w:rsidR="00287E46" w:rsidRPr="007267CD" w:rsidRDefault="00287E46" w:rsidP="00287E46">
      <w:pPr>
        <w:pStyle w:val="af2"/>
        <w:shd w:val="clear" w:color="auto" w:fill="FFFFFF"/>
        <w:ind w:firstLine="300"/>
        <w:jc w:val="both"/>
        <w:textAlignment w:val="baseline"/>
      </w:pPr>
      <w:r w:rsidRPr="007267CD">
        <w:t>г) Иные формы промежуточной аттестации: олимпиада, проект, спортивные соревнования. (И).</w:t>
      </w:r>
    </w:p>
    <w:p w14:paraId="59BA6D67" w14:textId="77777777" w:rsidR="00287E46" w:rsidRPr="007267CD" w:rsidRDefault="00287E46" w:rsidP="00287E46">
      <w:pPr>
        <w:pStyle w:val="ad"/>
        <w:spacing w:before="6"/>
      </w:pPr>
    </w:p>
    <w:tbl>
      <w:tblPr>
        <w:tblpPr w:leftFromText="180" w:rightFromText="180" w:vertAnchor="text" w:horzAnchor="page" w:tblpXSpec="center" w:tblpY="46"/>
        <w:tblW w:w="10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7"/>
        <w:gridCol w:w="3094"/>
        <w:gridCol w:w="980"/>
        <w:gridCol w:w="980"/>
        <w:gridCol w:w="980"/>
        <w:gridCol w:w="980"/>
        <w:gridCol w:w="980"/>
      </w:tblGrid>
      <w:tr w:rsidR="007267CD" w:rsidRPr="007267CD" w14:paraId="1035331E" w14:textId="77777777" w:rsidTr="00135847">
        <w:trPr>
          <w:cantSplit/>
        </w:trPr>
        <w:tc>
          <w:tcPr>
            <w:tcW w:w="2747" w:type="dxa"/>
            <w:vMerge w:val="restart"/>
          </w:tcPr>
          <w:p w14:paraId="6003E361" w14:textId="77777777" w:rsidR="00287E46" w:rsidRPr="007267CD" w:rsidRDefault="00287E46" w:rsidP="00135847">
            <w:pPr>
              <w:rPr>
                <w:sz w:val="24"/>
                <w:szCs w:val="24"/>
              </w:rPr>
            </w:pPr>
            <w:r w:rsidRPr="007267CD">
              <w:rPr>
                <w:sz w:val="24"/>
                <w:szCs w:val="24"/>
              </w:rPr>
              <w:t>Предметные области</w:t>
            </w:r>
          </w:p>
        </w:tc>
        <w:tc>
          <w:tcPr>
            <w:tcW w:w="3094" w:type="dxa"/>
            <w:vMerge w:val="restart"/>
          </w:tcPr>
          <w:p w14:paraId="1036EDB6" w14:textId="77777777" w:rsidR="00287E46" w:rsidRPr="007267CD" w:rsidRDefault="00287E46" w:rsidP="00135847">
            <w:pPr>
              <w:jc w:val="center"/>
              <w:rPr>
                <w:sz w:val="24"/>
                <w:szCs w:val="24"/>
              </w:rPr>
            </w:pPr>
          </w:p>
          <w:p w14:paraId="264A210E" w14:textId="77777777" w:rsidR="00287E46" w:rsidRPr="007267CD" w:rsidRDefault="00287E46" w:rsidP="00135847">
            <w:pPr>
              <w:rPr>
                <w:sz w:val="24"/>
                <w:szCs w:val="24"/>
              </w:rPr>
            </w:pPr>
            <w:r w:rsidRPr="007267CD">
              <w:rPr>
                <w:sz w:val="24"/>
                <w:szCs w:val="24"/>
              </w:rPr>
              <w:t>Учебные предметы</w:t>
            </w:r>
          </w:p>
        </w:tc>
        <w:tc>
          <w:tcPr>
            <w:tcW w:w="4900" w:type="dxa"/>
            <w:gridSpan w:val="5"/>
          </w:tcPr>
          <w:p w14:paraId="04E2E9EF" w14:textId="77777777" w:rsidR="00287E46" w:rsidRPr="007267CD" w:rsidRDefault="00287E46" w:rsidP="00135847">
            <w:pPr>
              <w:spacing w:before="100" w:beforeAutospacing="1" w:after="115" w:line="90" w:lineRule="atLeast"/>
              <w:rPr>
                <w:sz w:val="24"/>
                <w:szCs w:val="24"/>
              </w:rPr>
            </w:pPr>
            <w:r w:rsidRPr="007267CD">
              <w:rPr>
                <w:b/>
                <w:bCs/>
                <w:sz w:val="24"/>
                <w:szCs w:val="24"/>
              </w:rPr>
              <w:t>Форма промежуточной аттестации</w:t>
            </w:r>
          </w:p>
        </w:tc>
      </w:tr>
      <w:tr w:rsidR="007267CD" w:rsidRPr="007267CD" w14:paraId="20A14D5E" w14:textId="77777777" w:rsidTr="00135847">
        <w:trPr>
          <w:cantSplit/>
        </w:trPr>
        <w:tc>
          <w:tcPr>
            <w:tcW w:w="2747" w:type="dxa"/>
            <w:vMerge/>
          </w:tcPr>
          <w:p w14:paraId="63F6CFB3" w14:textId="77777777" w:rsidR="00287E46" w:rsidRPr="007267CD" w:rsidRDefault="00287E46" w:rsidP="00135847">
            <w:pPr>
              <w:rPr>
                <w:sz w:val="24"/>
                <w:szCs w:val="24"/>
              </w:rPr>
            </w:pPr>
          </w:p>
        </w:tc>
        <w:tc>
          <w:tcPr>
            <w:tcW w:w="3094" w:type="dxa"/>
            <w:vMerge/>
          </w:tcPr>
          <w:p w14:paraId="0E8B0303" w14:textId="77777777" w:rsidR="00287E46" w:rsidRPr="007267CD" w:rsidRDefault="00287E46" w:rsidP="00135847">
            <w:pPr>
              <w:rPr>
                <w:sz w:val="24"/>
                <w:szCs w:val="24"/>
              </w:rPr>
            </w:pPr>
          </w:p>
        </w:tc>
        <w:tc>
          <w:tcPr>
            <w:tcW w:w="980" w:type="dxa"/>
          </w:tcPr>
          <w:p w14:paraId="05FF3CAC" w14:textId="77777777" w:rsidR="00287E46" w:rsidRPr="007267CD" w:rsidRDefault="00287E46" w:rsidP="00135847">
            <w:pPr>
              <w:spacing w:before="100" w:beforeAutospacing="1" w:after="115" w:line="90" w:lineRule="atLeast"/>
              <w:rPr>
                <w:sz w:val="24"/>
                <w:szCs w:val="24"/>
              </w:rPr>
            </w:pPr>
            <w:r w:rsidRPr="007267CD">
              <w:rPr>
                <w:sz w:val="24"/>
                <w:szCs w:val="24"/>
              </w:rPr>
              <w:t>V</w:t>
            </w:r>
          </w:p>
        </w:tc>
        <w:tc>
          <w:tcPr>
            <w:tcW w:w="980" w:type="dxa"/>
          </w:tcPr>
          <w:p w14:paraId="2BC736E7" w14:textId="77777777" w:rsidR="00287E46" w:rsidRPr="007267CD" w:rsidRDefault="00287E46" w:rsidP="00135847">
            <w:pPr>
              <w:spacing w:before="100" w:beforeAutospacing="1" w:after="115" w:line="90" w:lineRule="atLeast"/>
              <w:rPr>
                <w:sz w:val="24"/>
                <w:szCs w:val="24"/>
              </w:rPr>
            </w:pPr>
            <w:r w:rsidRPr="007267CD">
              <w:rPr>
                <w:sz w:val="24"/>
                <w:szCs w:val="24"/>
              </w:rPr>
              <w:t>VI</w:t>
            </w:r>
          </w:p>
        </w:tc>
        <w:tc>
          <w:tcPr>
            <w:tcW w:w="980" w:type="dxa"/>
          </w:tcPr>
          <w:p w14:paraId="1491FA09" w14:textId="77777777" w:rsidR="00287E46" w:rsidRPr="007267CD" w:rsidRDefault="00287E46" w:rsidP="00135847">
            <w:pPr>
              <w:spacing w:before="100" w:beforeAutospacing="1" w:after="115" w:line="90" w:lineRule="atLeast"/>
              <w:rPr>
                <w:sz w:val="24"/>
                <w:szCs w:val="24"/>
              </w:rPr>
            </w:pPr>
            <w:r w:rsidRPr="007267CD">
              <w:rPr>
                <w:sz w:val="24"/>
                <w:szCs w:val="24"/>
              </w:rPr>
              <w:t>VII</w:t>
            </w:r>
          </w:p>
        </w:tc>
        <w:tc>
          <w:tcPr>
            <w:tcW w:w="980" w:type="dxa"/>
          </w:tcPr>
          <w:p w14:paraId="3F31F500" w14:textId="77777777" w:rsidR="00287E46" w:rsidRPr="007267CD" w:rsidRDefault="00287E46" w:rsidP="00135847">
            <w:pPr>
              <w:spacing w:before="100" w:beforeAutospacing="1" w:after="115" w:line="90" w:lineRule="atLeast"/>
              <w:rPr>
                <w:sz w:val="24"/>
                <w:szCs w:val="24"/>
              </w:rPr>
            </w:pPr>
            <w:r w:rsidRPr="007267CD">
              <w:rPr>
                <w:sz w:val="24"/>
                <w:szCs w:val="24"/>
              </w:rPr>
              <w:t>V</w:t>
            </w:r>
            <w:r w:rsidRPr="007267CD">
              <w:rPr>
                <w:sz w:val="24"/>
                <w:szCs w:val="24"/>
                <w:lang w:val="en-US"/>
              </w:rPr>
              <w:t>III</w:t>
            </w:r>
          </w:p>
        </w:tc>
        <w:tc>
          <w:tcPr>
            <w:tcW w:w="980" w:type="dxa"/>
          </w:tcPr>
          <w:p w14:paraId="7A90D0A5" w14:textId="77777777" w:rsidR="00287E46" w:rsidRPr="007267CD" w:rsidRDefault="00287E46" w:rsidP="00135847">
            <w:pPr>
              <w:spacing w:before="100" w:beforeAutospacing="1" w:after="115" w:line="90" w:lineRule="atLeast"/>
              <w:rPr>
                <w:sz w:val="24"/>
                <w:szCs w:val="24"/>
              </w:rPr>
            </w:pPr>
            <w:r w:rsidRPr="007267CD">
              <w:rPr>
                <w:sz w:val="24"/>
                <w:szCs w:val="24"/>
              </w:rPr>
              <w:t>IX</w:t>
            </w:r>
          </w:p>
        </w:tc>
      </w:tr>
      <w:tr w:rsidR="007267CD" w:rsidRPr="007267CD" w14:paraId="79A090D8" w14:textId="77777777" w:rsidTr="00135847">
        <w:trPr>
          <w:cantSplit/>
        </w:trPr>
        <w:tc>
          <w:tcPr>
            <w:tcW w:w="2747" w:type="dxa"/>
          </w:tcPr>
          <w:p w14:paraId="6721D9B3" w14:textId="77777777" w:rsidR="00287E46" w:rsidRPr="007267CD" w:rsidRDefault="00287E46" w:rsidP="00135847">
            <w:pPr>
              <w:rPr>
                <w:b/>
                <w:sz w:val="24"/>
                <w:szCs w:val="24"/>
              </w:rPr>
            </w:pPr>
            <w:r w:rsidRPr="007267CD">
              <w:rPr>
                <w:b/>
                <w:sz w:val="24"/>
                <w:szCs w:val="24"/>
              </w:rPr>
              <w:t>Обязательная часть</w:t>
            </w:r>
          </w:p>
        </w:tc>
        <w:tc>
          <w:tcPr>
            <w:tcW w:w="3094" w:type="dxa"/>
          </w:tcPr>
          <w:p w14:paraId="18A99DF8" w14:textId="77777777" w:rsidR="00287E46" w:rsidRPr="007267CD" w:rsidRDefault="00287E46" w:rsidP="00135847">
            <w:pPr>
              <w:rPr>
                <w:sz w:val="24"/>
                <w:szCs w:val="24"/>
              </w:rPr>
            </w:pPr>
          </w:p>
        </w:tc>
        <w:tc>
          <w:tcPr>
            <w:tcW w:w="980" w:type="dxa"/>
          </w:tcPr>
          <w:p w14:paraId="3E1DE2D3" w14:textId="77777777" w:rsidR="00287E46" w:rsidRPr="007267CD" w:rsidRDefault="00287E46" w:rsidP="00135847">
            <w:pPr>
              <w:rPr>
                <w:sz w:val="24"/>
                <w:szCs w:val="24"/>
              </w:rPr>
            </w:pPr>
          </w:p>
        </w:tc>
        <w:tc>
          <w:tcPr>
            <w:tcW w:w="980" w:type="dxa"/>
          </w:tcPr>
          <w:p w14:paraId="1B93872E" w14:textId="77777777" w:rsidR="00287E46" w:rsidRPr="007267CD" w:rsidRDefault="00287E46" w:rsidP="00135847">
            <w:pPr>
              <w:rPr>
                <w:sz w:val="24"/>
                <w:szCs w:val="24"/>
              </w:rPr>
            </w:pPr>
          </w:p>
        </w:tc>
        <w:tc>
          <w:tcPr>
            <w:tcW w:w="980" w:type="dxa"/>
          </w:tcPr>
          <w:p w14:paraId="05B5B0FA" w14:textId="77777777" w:rsidR="00287E46" w:rsidRPr="007267CD" w:rsidRDefault="00287E46" w:rsidP="00135847">
            <w:pPr>
              <w:rPr>
                <w:sz w:val="24"/>
                <w:szCs w:val="24"/>
              </w:rPr>
            </w:pPr>
          </w:p>
        </w:tc>
        <w:tc>
          <w:tcPr>
            <w:tcW w:w="980" w:type="dxa"/>
          </w:tcPr>
          <w:p w14:paraId="26532251" w14:textId="77777777" w:rsidR="00287E46" w:rsidRPr="007267CD" w:rsidRDefault="00287E46" w:rsidP="00135847">
            <w:pPr>
              <w:rPr>
                <w:sz w:val="24"/>
                <w:szCs w:val="24"/>
              </w:rPr>
            </w:pPr>
          </w:p>
        </w:tc>
        <w:tc>
          <w:tcPr>
            <w:tcW w:w="980" w:type="dxa"/>
          </w:tcPr>
          <w:p w14:paraId="5E583971" w14:textId="77777777" w:rsidR="00287E46" w:rsidRPr="007267CD" w:rsidRDefault="00287E46" w:rsidP="00135847">
            <w:pPr>
              <w:rPr>
                <w:sz w:val="24"/>
                <w:szCs w:val="24"/>
              </w:rPr>
            </w:pPr>
          </w:p>
        </w:tc>
      </w:tr>
      <w:tr w:rsidR="007267CD" w:rsidRPr="007267CD" w14:paraId="455A2BD2" w14:textId="77777777" w:rsidTr="00135847">
        <w:trPr>
          <w:cantSplit/>
        </w:trPr>
        <w:tc>
          <w:tcPr>
            <w:tcW w:w="2747" w:type="dxa"/>
            <w:vMerge w:val="restart"/>
            <w:vAlign w:val="center"/>
          </w:tcPr>
          <w:p w14:paraId="1FE1A4C8" w14:textId="77777777" w:rsidR="00287E46" w:rsidRPr="007267CD" w:rsidRDefault="00287E46" w:rsidP="00135847">
            <w:pPr>
              <w:tabs>
                <w:tab w:val="left" w:pos="4500"/>
                <w:tab w:val="left" w:pos="9180"/>
                <w:tab w:val="left" w:pos="9360"/>
              </w:tabs>
              <w:spacing w:line="288" w:lineRule="auto"/>
              <w:rPr>
                <w:bCs/>
                <w:sz w:val="24"/>
                <w:szCs w:val="24"/>
              </w:rPr>
            </w:pPr>
            <w:r w:rsidRPr="007267CD">
              <w:rPr>
                <w:bCs/>
                <w:sz w:val="24"/>
                <w:szCs w:val="24"/>
              </w:rPr>
              <w:t xml:space="preserve">Русский язык и </w:t>
            </w:r>
            <w:r w:rsidRPr="007267CD">
              <w:rPr>
                <w:sz w:val="24"/>
                <w:szCs w:val="24"/>
              </w:rPr>
              <w:t>литература</w:t>
            </w:r>
          </w:p>
        </w:tc>
        <w:tc>
          <w:tcPr>
            <w:tcW w:w="3094" w:type="dxa"/>
          </w:tcPr>
          <w:p w14:paraId="2E7B5F4E" w14:textId="77777777" w:rsidR="00287E46" w:rsidRPr="007267CD" w:rsidRDefault="00287E46" w:rsidP="00135847">
            <w:pPr>
              <w:rPr>
                <w:sz w:val="24"/>
                <w:szCs w:val="24"/>
              </w:rPr>
            </w:pPr>
            <w:r w:rsidRPr="007267CD">
              <w:rPr>
                <w:sz w:val="24"/>
                <w:szCs w:val="24"/>
              </w:rPr>
              <w:t xml:space="preserve">Русский язык  </w:t>
            </w:r>
          </w:p>
        </w:tc>
        <w:tc>
          <w:tcPr>
            <w:tcW w:w="980" w:type="dxa"/>
          </w:tcPr>
          <w:p w14:paraId="4E03F439" w14:textId="77777777" w:rsidR="00287E46" w:rsidRPr="007267CD" w:rsidRDefault="00287E46" w:rsidP="00135847">
            <w:pPr>
              <w:rPr>
                <w:sz w:val="24"/>
                <w:szCs w:val="24"/>
              </w:rPr>
            </w:pPr>
            <w:r w:rsidRPr="007267CD">
              <w:rPr>
                <w:sz w:val="24"/>
                <w:szCs w:val="24"/>
              </w:rPr>
              <w:t>П</w:t>
            </w:r>
          </w:p>
        </w:tc>
        <w:tc>
          <w:tcPr>
            <w:tcW w:w="980" w:type="dxa"/>
          </w:tcPr>
          <w:p w14:paraId="08BD1417" w14:textId="77777777" w:rsidR="00287E46" w:rsidRPr="007267CD" w:rsidRDefault="00287E46" w:rsidP="00135847">
            <w:pPr>
              <w:rPr>
                <w:sz w:val="24"/>
                <w:szCs w:val="24"/>
              </w:rPr>
            </w:pPr>
            <w:r w:rsidRPr="007267CD">
              <w:rPr>
                <w:sz w:val="24"/>
                <w:szCs w:val="24"/>
              </w:rPr>
              <w:t>П</w:t>
            </w:r>
          </w:p>
        </w:tc>
        <w:tc>
          <w:tcPr>
            <w:tcW w:w="980" w:type="dxa"/>
          </w:tcPr>
          <w:p w14:paraId="58B8609D" w14:textId="77777777" w:rsidR="00287E46" w:rsidRPr="007267CD" w:rsidRDefault="00287E46" w:rsidP="00135847">
            <w:pPr>
              <w:rPr>
                <w:sz w:val="24"/>
                <w:szCs w:val="24"/>
              </w:rPr>
            </w:pPr>
            <w:r w:rsidRPr="007267CD">
              <w:rPr>
                <w:sz w:val="24"/>
                <w:szCs w:val="24"/>
              </w:rPr>
              <w:t>П</w:t>
            </w:r>
          </w:p>
        </w:tc>
        <w:tc>
          <w:tcPr>
            <w:tcW w:w="980" w:type="dxa"/>
          </w:tcPr>
          <w:p w14:paraId="345F51F5" w14:textId="77777777" w:rsidR="00287E46" w:rsidRPr="007267CD" w:rsidRDefault="00287E46" w:rsidP="00135847">
            <w:pPr>
              <w:rPr>
                <w:sz w:val="24"/>
                <w:szCs w:val="24"/>
              </w:rPr>
            </w:pPr>
            <w:r w:rsidRPr="007267CD">
              <w:rPr>
                <w:sz w:val="24"/>
                <w:szCs w:val="24"/>
              </w:rPr>
              <w:t>П</w:t>
            </w:r>
          </w:p>
        </w:tc>
        <w:tc>
          <w:tcPr>
            <w:tcW w:w="980" w:type="dxa"/>
          </w:tcPr>
          <w:p w14:paraId="47D8058F" w14:textId="77777777" w:rsidR="00287E46" w:rsidRPr="007267CD" w:rsidRDefault="00287E46" w:rsidP="00135847">
            <w:pPr>
              <w:rPr>
                <w:sz w:val="24"/>
                <w:szCs w:val="24"/>
              </w:rPr>
            </w:pPr>
            <w:r w:rsidRPr="007267CD">
              <w:rPr>
                <w:sz w:val="24"/>
                <w:szCs w:val="24"/>
              </w:rPr>
              <w:t>П</w:t>
            </w:r>
          </w:p>
        </w:tc>
      </w:tr>
      <w:tr w:rsidR="007267CD" w:rsidRPr="007267CD" w14:paraId="52BE0842" w14:textId="77777777" w:rsidTr="00135847">
        <w:trPr>
          <w:cantSplit/>
        </w:trPr>
        <w:tc>
          <w:tcPr>
            <w:tcW w:w="2747" w:type="dxa"/>
            <w:vMerge/>
            <w:vAlign w:val="center"/>
          </w:tcPr>
          <w:p w14:paraId="2F4FEE35" w14:textId="77777777" w:rsidR="00287E46" w:rsidRPr="007267CD" w:rsidRDefault="00287E46" w:rsidP="00135847">
            <w:pPr>
              <w:rPr>
                <w:sz w:val="24"/>
                <w:szCs w:val="24"/>
              </w:rPr>
            </w:pPr>
          </w:p>
        </w:tc>
        <w:tc>
          <w:tcPr>
            <w:tcW w:w="3094" w:type="dxa"/>
          </w:tcPr>
          <w:p w14:paraId="287235B5" w14:textId="77777777" w:rsidR="00287E46" w:rsidRPr="007267CD" w:rsidRDefault="00287E46" w:rsidP="00135847">
            <w:pPr>
              <w:rPr>
                <w:sz w:val="24"/>
                <w:szCs w:val="24"/>
              </w:rPr>
            </w:pPr>
            <w:r w:rsidRPr="007267CD">
              <w:rPr>
                <w:sz w:val="24"/>
                <w:szCs w:val="24"/>
              </w:rPr>
              <w:t>Литература</w:t>
            </w:r>
          </w:p>
        </w:tc>
        <w:tc>
          <w:tcPr>
            <w:tcW w:w="980" w:type="dxa"/>
          </w:tcPr>
          <w:p w14:paraId="40831B0C" w14:textId="77777777" w:rsidR="00287E46" w:rsidRPr="007267CD" w:rsidRDefault="00287E46" w:rsidP="00135847">
            <w:pPr>
              <w:rPr>
                <w:sz w:val="24"/>
                <w:szCs w:val="24"/>
              </w:rPr>
            </w:pPr>
            <w:r w:rsidRPr="007267CD">
              <w:rPr>
                <w:sz w:val="24"/>
                <w:szCs w:val="24"/>
              </w:rPr>
              <w:t>П</w:t>
            </w:r>
          </w:p>
        </w:tc>
        <w:tc>
          <w:tcPr>
            <w:tcW w:w="980" w:type="dxa"/>
          </w:tcPr>
          <w:p w14:paraId="00B18157" w14:textId="77777777" w:rsidR="00287E46" w:rsidRPr="007267CD" w:rsidRDefault="00287E46" w:rsidP="00135847">
            <w:pPr>
              <w:rPr>
                <w:sz w:val="24"/>
                <w:szCs w:val="24"/>
              </w:rPr>
            </w:pPr>
            <w:r w:rsidRPr="007267CD">
              <w:rPr>
                <w:sz w:val="24"/>
                <w:szCs w:val="24"/>
              </w:rPr>
              <w:t>П</w:t>
            </w:r>
          </w:p>
        </w:tc>
        <w:tc>
          <w:tcPr>
            <w:tcW w:w="980" w:type="dxa"/>
          </w:tcPr>
          <w:p w14:paraId="34BBA240" w14:textId="77777777" w:rsidR="00287E46" w:rsidRPr="007267CD" w:rsidRDefault="00287E46" w:rsidP="00135847">
            <w:pPr>
              <w:rPr>
                <w:sz w:val="24"/>
                <w:szCs w:val="24"/>
              </w:rPr>
            </w:pPr>
            <w:r w:rsidRPr="007267CD">
              <w:rPr>
                <w:sz w:val="24"/>
                <w:szCs w:val="24"/>
              </w:rPr>
              <w:t>П</w:t>
            </w:r>
          </w:p>
        </w:tc>
        <w:tc>
          <w:tcPr>
            <w:tcW w:w="980" w:type="dxa"/>
          </w:tcPr>
          <w:p w14:paraId="1D4C3B35" w14:textId="77777777" w:rsidR="00287E46" w:rsidRPr="007267CD" w:rsidRDefault="00287E46" w:rsidP="00135847">
            <w:pPr>
              <w:rPr>
                <w:sz w:val="24"/>
                <w:szCs w:val="24"/>
              </w:rPr>
            </w:pPr>
            <w:r w:rsidRPr="007267CD">
              <w:rPr>
                <w:sz w:val="24"/>
                <w:szCs w:val="24"/>
              </w:rPr>
              <w:t>П</w:t>
            </w:r>
          </w:p>
        </w:tc>
        <w:tc>
          <w:tcPr>
            <w:tcW w:w="980" w:type="dxa"/>
          </w:tcPr>
          <w:p w14:paraId="108829F3" w14:textId="77777777" w:rsidR="00287E46" w:rsidRPr="007267CD" w:rsidRDefault="00287E46" w:rsidP="00135847">
            <w:pPr>
              <w:rPr>
                <w:sz w:val="24"/>
                <w:szCs w:val="24"/>
              </w:rPr>
            </w:pPr>
            <w:r w:rsidRPr="007267CD">
              <w:rPr>
                <w:sz w:val="24"/>
                <w:szCs w:val="24"/>
              </w:rPr>
              <w:t>П</w:t>
            </w:r>
          </w:p>
        </w:tc>
      </w:tr>
      <w:tr w:rsidR="007267CD" w:rsidRPr="007267CD" w14:paraId="5F17F1DD" w14:textId="77777777" w:rsidTr="00135847">
        <w:trPr>
          <w:cantSplit/>
        </w:trPr>
        <w:tc>
          <w:tcPr>
            <w:tcW w:w="2747" w:type="dxa"/>
            <w:vMerge/>
            <w:vAlign w:val="center"/>
          </w:tcPr>
          <w:p w14:paraId="5F4FBE47" w14:textId="77777777" w:rsidR="00287E46" w:rsidRPr="007267CD" w:rsidRDefault="00287E46" w:rsidP="00135847">
            <w:pPr>
              <w:rPr>
                <w:sz w:val="24"/>
                <w:szCs w:val="24"/>
              </w:rPr>
            </w:pPr>
          </w:p>
        </w:tc>
        <w:tc>
          <w:tcPr>
            <w:tcW w:w="3094" w:type="dxa"/>
          </w:tcPr>
          <w:p w14:paraId="11439A57" w14:textId="77777777" w:rsidR="00287E46" w:rsidRPr="007267CD" w:rsidRDefault="00287E46" w:rsidP="00135847">
            <w:pPr>
              <w:rPr>
                <w:sz w:val="24"/>
                <w:szCs w:val="24"/>
              </w:rPr>
            </w:pPr>
            <w:r w:rsidRPr="007267CD">
              <w:rPr>
                <w:sz w:val="24"/>
                <w:szCs w:val="24"/>
              </w:rPr>
              <w:t>Родная литература</w:t>
            </w:r>
          </w:p>
        </w:tc>
        <w:tc>
          <w:tcPr>
            <w:tcW w:w="980" w:type="dxa"/>
          </w:tcPr>
          <w:p w14:paraId="6984A856" w14:textId="77777777" w:rsidR="00287E46" w:rsidRPr="007267CD" w:rsidRDefault="00287E46" w:rsidP="00135847">
            <w:pPr>
              <w:rPr>
                <w:sz w:val="24"/>
                <w:szCs w:val="24"/>
              </w:rPr>
            </w:pPr>
          </w:p>
        </w:tc>
        <w:tc>
          <w:tcPr>
            <w:tcW w:w="980" w:type="dxa"/>
          </w:tcPr>
          <w:p w14:paraId="213AD5F1" w14:textId="77777777" w:rsidR="00287E46" w:rsidRPr="007267CD" w:rsidRDefault="00287E46" w:rsidP="00135847">
            <w:pPr>
              <w:rPr>
                <w:sz w:val="24"/>
                <w:szCs w:val="24"/>
              </w:rPr>
            </w:pPr>
          </w:p>
        </w:tc>
        <w:tc>
          <w:tcPr>
            <w:tcW w:w="980" w:type="dxa"/>
          </w:tcPr>
          <w:p w14:paraId="692E4B33" w14:textId="77777777" w:rsidR="00287E46" w:rsidRPr="007267CD" w:rsidRDefault="00287E46" w:rsidP="00135847">
            <w:pPr>
              <w:rPr>
                <w:sz w:val="24"/>
                <w:szCs w:val="24"/>
              </w:rPr>
            </w:pPr>
          </w:p>
        </w:tc>
        <w:tc>
          <w:tcPr>
            <w:tcW w:w="980" w:type="dxa"/>
          </w:tcPr>
          <w:p w14:paraId="3007DCC3" w14:textId="77777777" w:rsidR="00287E46" w:rsidRPr="007267CD" w:rsidRDefault="00287E46" w:rsidP="00135847">
            <w:pPr>
              <w:rPr>
                <w:sz w:val="24"/>
                <w:szCs w:val="24"/>
              </w:rPr>
            </w:pPr>
          </w:p>
        </w:tc>
        <w:tc>
          <w:tcPr>
            <w:tcW w:w="980" w:type="dxa"/>
          </w:tcPr>
          <w:p w14:paraId="38ACFAA2" w14:textId="77777777" w:rsidR="00287E46" w:rsidRPr="007267CD" w:rsidRDefault="00287E46" w:rsidP="00135847">
            <w:pPr>
              <w:rPr>
                <w:sz w:val="24"/>
                <w:szCs w:val="24"/>
              </w:rPr>
            </w:pPr>
          </w:p>
        </w:tc>
      </w:tr>
      <w:tr w:rsidR="007267CD" w:rsidRPr="007267CD" w14:paraId="3A0BB556" w14:textId="77777777" w:rsidTr="00135847">
        <w:trPr>
          <w:cantSplit/>
        </w:trPr>
        <w:tc>
          <w:tcPr>
            <w:tcW w:w="2747" w:type="dxa"/>
            <w:vAlign w:val="bottom"/>
          </w:tcPr>
          <w:p w14:paraId="34A6A365" w14:textId="77777777" w:rsidR="00287E46" w:rsidRPr="007267CD" w:rsidRDefault="00287E46" w:rsidP="00135847">
            <w:pPr>
              <w:tabs>
                <w:tab w:val="left" w:pos="4500"/>
                <w:tab w:val="left" w:pos="9180"/>
                <w:tab w:val="left" w:pos="9360"/>
              </w:tabs>
              <w:spacing w:line="288" w:lineRule="auto"/>
              <w:rPr>
                <w:bCs/>
                <w:sz w:val="24"/>
                <w:szCs w:val="24"/>
              </w:rPr>
            </w:pPr>
            <w:r w:rsidRPr="007267CD">
              <w:rPr>
                <w:sz w:val="24"/>
                <w:szCs w:val="24"/>
              </w:rPr>
              <w:t>Иностранные языки</w:t>
            </w:r>
          </w:p>
        </w:tc>
        <w:tc>
          <w:tcPr>
            <w:tcW w:w="3094" w:type="dxa"/>
          </w:tcPr>
          <w:p w14:paraId="77D73A0C" w14:textId="77777777" w:rsidR="00287E46" w:rsidRPr="007267CD" w:rsidRDefault="00287E46" w:rsidP="00135847">
            <w:pPr>
              <w:rPr>
                <w:sz w:val="24"/>
                <w:szCs w:val="24"/>
              </w:rPr>
            </w:pPr>
            <w:r w:rsidRPr="007267CD">
              <w:rPr>
                <w:sz w:val="24"/>
                <w:szCs w:val="24"/>
              </w:rPr>
              <w:t>Иностранный язык (англ.)</w:t>
            </w:r>
          </w:p>
        </w:tc>
        <w:tc>
          <w:tcPr>
            <w:tcW w:w="980" w:type="dxa"/>
          </w:tcPr>
          <w:p w14:paraId="16DACED4" w14:textId="77777777" w:rsidR="00287E46" w:rsidRPr="007267CD" w:rsidRDefault="00287E46" w:rsidP="00135847">
            <w:pPr>
              <w:rPr>
                <w:sz w:val="24"/>
                <w:szCs w:val="24"/>
              </w:rPr>
            </w:pPr>
            <w:r w:rsidRPr="007267CD">
              <w:rPr>
                <w:sz w:val="24"/>
                <w:szCs w:val="24"/>
              </w:rPr>
              <w:t>П</w:t>
            </w:r>
          </w:p>
        </w:tc>
        <w:tc>
          <w:tcPr>
            <w:tcW w:w="980" w:type="dxa"/>
          </w:tcPr>
          <w:p w14:paraId="633D6737" w14:textId="77777777" w:rsidR="00287E46" w:rsidRPr="007267CD" w:rsidRDefault="00287E46" w:rsidP="00135847">
            <w:pPr>
              <w:rPr>
                <w:sz w:val="24"/>
                <w:szCs w:val="24"/>
              </w:rPr>
            </w:pPr>
            <w:r w:rsidRPr="007267CD">
              <w:rPr>
                <w:sz w:val="24"/>
                <w:szCs w:val="24"/>
              </w:rPr>
              <w:t>П</w:t>
            </w:r>
          </w:p>
        </w:tc>
        <w:tc>
          <w:tcPr>
            <w:tcW w:w="980" w:type="dxa"/>
          </w:tcPr>
          <w:p w14:paraId="45AD9EC5" w14:textId="77777777" w:rsidR="00287E46" w:rsidRPr="007267CD" w:rsidRDefault="00287E46" w:rsidP="00135847">
            <w:pPr>
              <w:rPr>
                <w:sz w:val="24"/>
                <w:szCs w:val="24"/>
              </w:rPr>
            </w:pPr>
            <w:r w:rsidRPr="007267CD">
              <w:rPr>
                <w:sz w:val="24"/>
                <w:szCs w:val="24"/>
              </w:rPr>
              <w:t>П</w:t>
            </w:r>
          </w:p>
        </w:tc>
        <w:tc>
          <w:tcPr>
            <w:tcW w:w="980" w:type="dxa"/>
          </w:tcPr>
          <w:p w14:paraId="30B0B3B9" w14:textId="77777777" w:rsidR="00287E46" w:rsidRPr="007267CD" w:rsidRDefault="00287E46" w:rsidP="00135847">
            <w:pPr>
              <w:rPr>
                <w:sz w:val="24"/>
                <w:szCs w:val="24"/>
              </w:rPr>
            </w:pPr>
            <w:r w:rsidRPr="007267CD">
              <w:rPr>
                <w:sz w:val="24"/>
                <w:szCs w:val="24"/>
              </w:rPr>
              <w:t>П</w:t>
            </w:r>
          </w:p>
        </w:tc>
        <w:tc>
          <w:tcPr>
            <w:tcW w:w="980" w:type="dxa"/>
          </w:tcPr>
          <w:p w14:paraId="05EB96FA" w14:textId="77777777" w:rsidR="00287E46" w:rsidRPr="007267CD" w:rsidRDefault="00287E46" w:rsidP="00135847">
            <w:pPr>
              <w:rPr>
                <w:sz w:val="24"/>
                <w:szCs w:val="24"/>
              </w:rPr>
            </w:pPr>
            <w:r w:rsidRPr="007267CD">
              <w:rPr>
                <w:sz w:val="24"/>
                <w:szCs w:val="24"/>
              </w:rPr>
              <w:t>П</w:t>
            </w:r>
          </w:p>
        </w:tc>
      </w:tr>
      <w:tr w:rsidR="007267CD" w:rsidRPr="007267CD" w14:paraId="53563006" w14:textId="77777777" w:rsidTr="00135847">
        <w:trPr>
          <w:cantSplit/>
        </w:trPr>
        <w:tc>
          <w:tcPr>
            <w:tcW w:w="2747" w:type="dxa"/>
            <w:vMerge w:val="restart"/>
          </w:tcPr>
          <w:p w14:paraId="6E3866C7" w14:textId="77777777" w:rsidR="00287E46" w:rsidRPr="007267CD" w:rsidRDefault="00287E46" w:rsidP="00135847">
            <w:pPr>
              <w:rPr>
                <w:sz w:val="24"/>
                <w:szCs w:val="24"/>
              </w:rPr>
            </w:pPr>
            <w:r w:rsidRPr="007267CD">
              <w:rPr>
                <w:sz w:val="24"/>
                <w:szCs w:val="24"/>
              </w:rPr>
              <w:t>Математика и информатика</w:t>
            </w:r>
          </w:p>
        </w:tc>
        <w:tc>
          <w:tcPr>
            <w:tcW w:w="3094" w:type="dxa"/>
          </w:tcPr>
          <w:p w14:paraId="04CBC586" w14:textId="77777777" w:rsidR="00287E46" w:rsidRPr="007267CD" w:rsidRDefault="00287E46" w:rsidP="00135847">
            <w:pPr>
              <w:rPr>
                <w:sz w:val="24"/>
                <w:szCs w:val="24"/>
              </w:rPr>
            </w:pPr>
            <w:r w:rsidRPr="007267CD">
              <w:rPr>
                <w:sz w:val="24"/>
                <w:szCs w:val="24"/>
              </w:rPr>
              <w:t>Математика</w:t>
            </w:r>
          </w:p>
        </w:tc>
        <w:tc>
          <w:tcPr>
            <w:tcW w:w="980" w:type="dxa"/>
          </w:tcPr>
          <w:p w14:paraId="18656872" w14:textId="77777777" w:rsidR="00287E46" w:rsidRPr="007267CD" w:rsidRDefault="00287E46" w:rsidP="00135847">
            <w:pPr>
              <w:rPr>
                <w:sz w:val="24"/>
                <w:szCs w:val="24"/>
              </w:rPr>
            </w:pPr>
            <w:r w:rsidRPr="007267CD">
              <w:rPr>
                <w:sz w:val="24"/>
                <w:szCs w:val="24"/>
              </w:rPr>
              <w:t>П</w:t>
            </w:r>
          </w:p>
        </w:tc>
        <w:tc>
          <w:tcPr>
            <w:tcW w:w="980" w:type="dxa"/>
          </w:tcPr>
          <w:p w14:paraId="05648AD3" w14:textId="77777777" w:rsidR="00287E46" w:rsidRPr="007267CD" w:rsidRDefault="00287E46" w:rsidP="00135847">
            <w:pPr>
              <w:rPr>
                <w:sz w:val="24"/>
                <w:szCs w:val="24"/>
              </w:rPr>
            </w:pPr>
            <w:r w:rsidRPr="007267CD">
              <w:rPr>
                <w:sz w:val="24"/>
                <w:szCs w:val="24"/>
              </w:rPr>
              <w:t>П</w:t>
            </w:r>
          </w:p>
        </w:tc>
        <w:tc>
          <w:tcPr>
            <w:tcW w:w="980" w:type="dxa"/>
          </w:tcPr>
          <w:p w14:paraId="7D2E76F9" w14:textId="77777777" w:rsidR="00287E46" w:rsidRPr="007267CD" w:rsidRDefault="00287E46" w:rsidP="00135847">
            <w:pPr>
              <w:rPr>
                <w:sz w:val="24"/>
                <w:szCs w:val="24"/>
              </w:rPr>
            </w:pPr>
          </w:p>
        </w:tc>
        <w:tc>
          <w:tcPr>
            <w:tcW w:w="980" w:type="dxa"/>
          </w:tcPr>
          <w:p w14:paraId="7A9722BE" w14:textId="77777777" w:rsidR="00287E46" w:rsidRPr="007267CD" w:rsidRDefault="00287E46" w:rsidP="00135847">
            <w:pPr>
              <w:rPr>
                <w:sz w:val="24"/>
                <w:szCs w:val="24"/>
              </w:rPr>
            </w:pPr>
          </w:p>
        </w:tc>
        <w:tc>
          <w:tcPr>
            <w:tcW w:w="980" w:type="dxa"/>
          </w:tcPr>
          <w:p w14:paraId="131CCFA2" w14:textId="77777777" w:rsidR="00287E46" w:rsidRPr="007267CD" w:rsidRDefault="00287E46" w:rsidP="00135847">
            <w:pPr>
              <w:rPr>
                <w:sz w:val="24"/>
                <w:szCs w:val="24"/>
              </w:rPr>
            </w:pPr>
          </w:p>
        </w:tc>
      </w:tr>
      <w:tr w:rsidR="007267CD" w:rsidRPr="007267CD" w14:paraId="454D4AC1" w14:textId="77777777" w:rsidTr="00135847">
        <w:trPr>
          <w:cantSplit/>
        </w:trPr>
        <w:tc>
          <w:tcPr>
            <w:tcW w:w="2747" w:type="dxa"/>
            <w:vMerge/>
          </w:tcPr>
          <w:p w14:paraId="2C7D3C89" w14:textId="77777777" w:rsidR="00287E46" w:rsidRPr="007267CD" w:rsidRDefault="00287E46" w:rsidP="00135847">
            <w:pPr>
              <w:rPr>
                <w:sz w:val="24"/>
                <w:szCs w:val="24"/>
              </w:rPr>
            </w:pPr>
          </w:p>
        </w:tc>
        <w:tc>
          <w:tcPr>
            <w:tcW w:w="3094" w:type="dxa"/>
          </w:tcPr>
          <w:p w14:paraId="5B880BE4" w14:textId="77777777" w:rsidR="00287E46" w:rsidRPr="007267CD" w:rsidRDefault="00287E46" w:rsidP="00135847">
            <w:pPr>
              <w:rPr>
                <w:sz w:val="24"/>
                <w:szCs w:val="24"/>
              </w:rPr>
            </w:pPr>
            <w:r w:rsidRPr="007267CD">
              <w:rPr>
                <w:sz w:val="24"/>
                <w:szCs w:val="24"/>
              </w:rPr>
              <w:t>Математика. Алгебра</w:t>
            </w:r>
          </w:p>
        </w:tc>
        <w:tc>
          <w:tcPr>
            <w:tcW w:w="980" w:type="dxa"/>
          </w:tcPr>
          <w:p w14:paraId="0D3D058B" w14:textId="77777777" w:rsidR="00287E46" w:rsidRPr="007267CD" w:rsidRDefault="00287E46" w:rsidP="00135847">
            <w:pPr>
              <w:rPr>
                <w:sz w:val="24"/>
                <w:szCs w:val="24"/>
              </w:rPr>
            </w:pPr>
          </w:p>
        </w:tc>
        <w:tc>
          <w:tcPr>
            <w:tcW w:w="980" w:type="dxa"/>
          </w:tcPr>
          <w:p w14:paraId="790A658E" w14:textId="77777777" w:rsidR="00287E46" w:rsidRPr="007267CD" w:rsidRDefault="00287E46" w:rsidP="00135847">
            <w:pPr>
              <w:rPr>
                <w:sz w:val="24"/>
                <w:szCs w:val="24"/>
              </w:rPr>
            </w:pPr>
          </w:p>
        </w:tc>
        <w:tc>
          <w:tcPr>
            <w:tcW w:w="980" w:type="dxa"/>
          </w:tcPr>
          <w:p w14:paraId="1EE70468" w14:textId="77777777" w:rsidR="00287E46" w:rsidRPr="007267CD" w:rsidRDefault="00287E46" w:rsidP="00135847">
            <w:pPr>
              <w:rPr>
                <w:sz w:val="24"/>
                <w:szCs w:val="24"/>
              </w:rPr>
            </w:pPr>
            <w:r w:rsidRPr="007267CD">
              <w:rPr>
                <w:sz w:val="24"/>
                <w:szCs w:val="24"/>
              </w:rPr>
              <w:t>П</w:t>
            </w:r>
          </w:p>
        </w:tc>
        <w:tc>
          <w:tcPr>
            <w:tcW w:w="980" w:type="dxa"/>
          </w:tcPr>
          <w:p w14:paraId="1FA0BB29" w14:textId="77777777" w:rsidR="00287E46" w:rsidRPr="007267CD" w:rsidRDefault="00287E46" w:rsidP="00135847">
            <w:pPr>
              <w:rPr>
                <w:sz w:val="24"/>
                <w:szCs w:val="24"/>
              </w:rPr>
            </w:pPr>
            <w:r w:rsidRPr="007267CD">
              <w:rPr>
                <w:sz w:val="24"/>
                <w:szCs w:val="24"/>
              </w:rPr>
              <w:t>П</w:t>
            </w:r>
          </w:p>
        </w:tc>
        <w:tc>
          <w:tcPr>
            <w:tcW w:w="980" w:type="dxa"/>
          </w:tcPr>
          <w:p w14:paraId="7438E244" w14:textId="77777777" w:rsidR="00287E46" w:rsidRPr="007267CD" w:rsidRDefault="00287E46" w:rsidP="00135847">
            <w:pPr>
              <w:rPr>
                <w:sz w:val="24"/>
                <w:szCs w:val="24"/>
              </w:rPr>
            </w:pPr>
            <w:r w:rsidRPr="007267CD">
              <w:rPr>
                <w:sz w:val="24"/>
                <w:szCs w:val="24"/>
              </w:rPr>
              <w:t>П</w:t>
            </w:r>
          </w:p>
        </w:tc>
      </w:tr>
      <w:tr w:rsidR="007267CD" w:rsidRPr="007267CD" w14:paraId="77D881A8" w14:textId="77777777" w:rsidTr="00135847">
        <w:trPr>
          <w:cantSplit/>
        </w:trPr>
        <w:tc>
          <w:tcPr>
            <w:tcW w:w="2747" w:type="dxa"/>
            <w:vMerge/>
          </w:tcPr>
          <w:p w14:paraId="4139B849" w14:textId="77777777" w:rsidR="00287E46" w:rsidRPr="007267CD" w:rsidRDefault="00287E46" w:rsidP="00135847">
            <w:pPr>
              <w:rPr>
                <w:sz w:val="24"/>
                <w:szCs w:val="24"/>
              </w:rPr>
            </w:pPr>
          </w:p>
        </w:tc>
        <w:tc>
          <w:tcPr>
            <w:tcW w:w="3094" w:type="dxa"/>
          </w:tcPr>
          <w:p w14:paraId="5E5FB11E" w14:textId="77777777" w:rsidR="00287E46" w:rsidRPr="007267CD" w:rsidRDefault="00287E46" w:rsidP="00135847">
            <w:pPr>
              <w:rPr>
                <w:sz w:val="24"/>
                <w:szCs w:val="24"/>
              </w:rPr>
            </w:pPr>
            <w:r w:rsidRPr="007267CD">
              <w:rPr>
                <w:sz w:val="24"/>
                <w:szCs w:val="24"/>
              </w:rPr>
              <w:t>Математика. Геометрия</w:t>
            </w:r>
          </w:p>
        </w:tc>
        <w:tc>
          <w:tcPr>
            <w:tcW w:w="980" w:type="dxa"/>
          </w:tcPr>
          <w:p w14:paraId="181ABB9F" w14:textId="77777777" w:rsidR="00287E46" w:rsidRPr="007267CD" w:rsidRDefault="00287E46" w:rsidP="00135847">
            <w:pPr>
              <w:rPr>
                <w:sz w:val="24"/>
                <w:szCs w:val="24"/>
              </w:rPr>
            </w:pPr>
          </w:p>
        </w:tc>
        <w:tc>
          <w:tcPr>
            <w:tcW w:w="980" w:type="dxa"/>
          </w:tcPr>
          <w:p w14:paraId="549C6F91" w14:textId="77777777" w:rsidR="00287E46" w:rsidRPr="007267CD" w:rsidRDefault="00287E46" w:rsidP="00135847">
            <w:pPr>
              <w:rPr>
                <w:sz w:val="24"/>
                <w:szCs w:val="24"/>
              </w:rPr>
            </w:pPr>
          </w:p>
        </w:tc>
        <w:tc>
          <w:tcPr>
            <w:tcW w:w="980" w:type="dxa"/>
          </w:tcPr>
          <w:p w14:paraId="1070FF58" w14:textId="77777777" w:rsidR="00287E46" w:rsidRPr="007267CD" w:rsidRDefault="00287E46" w:rsidP="00135847">
            <w:pPr>
              <w:rPr>
                <w:sz w:val="24"/>
                <w:szCs w:val="24"/>
              </w:rPr>
            </w:pPr>
            <w:r w:rsidRPr="007267CD">
              <w:rPr>
                <w:sz w:val="24"/>
                <w:szCs w:val="24"/>
              </w:rPr>
              <w:t>П</w:t>
            </w:r>
          </w:p>
        </w:tc>
        <w:tc>
          <w:tcPr>
            <w:tcW w:w="980" w:type="dxa"/>
          </w:tcPr>
          <w:p w14:paraId="5A009B80" w14:textId="77777777" w:rsidR="00287E46" w:rsidRPr="007267CD" w:rsidRDefault="00287E46" w:rsidP="00135847">
            <w:pPr>
              <w:rPr>
                <w:sz w:val="24"/>
                <w:szCs w:val="24"/>
              </w:rPr>
            </w:pPr>
            <w:r w:rsidRPr="007267CD">
              <w:rPr>
                <w:sz w:val="24"/>
                <w:szCs w:val="24"/>
              </w:rPr>
              <w:t>П</w:t>
            </w:r>
          </w:p>
        </w:tc>
        <w:tc>
          <w:tcPr>
            <w:tcW w:w="980" w:type="dxa"/>
          </w:tcPr>
          <w:p w14:paraId="645A50BE" w14:textId="77777777" w:rsidR="00287E46" w:rsidRPr="007267CD" w:rsidRDefault="00287E46" w:rsidP="00135847">
            <w:pPr>
              <w:rPr>
                <w:sz w:val="24"/>
                <w:szCs w:val="24"/>
              </w:rPr>
            </w:pPr>
            <w:r w:rsidRPr="007267CD">
              <w:rPr>
                <w:sz w:val="24"/>
                <w:szCs w:val="24"/>
              </w:rPr>
              <w:t>П</w:t>
            </w:r>
          </w:p>
        </w:tc>
      </w:tr>
      <w:tr w:rsidR="007267CD" w:rsidRPr="007267CD" w14:paraId="1A9A187A" w14:textId="77777777" w:rsidTr="00135847">
        <w:trPr>
          <w:cantSplit/>
        </w:trPr>
        <w:tc>
          <w:tcPr>
            <w:tcW w:w="2747" w:type="dxa"/>
            <w:vMerge/>
          </w:tcPr>
          <w:p w14:paraId="47F2F4CE" w14:textId="77777777" w:rsidR="00287E46" w:rsidRPr="007267CD" w:rsidRDefault="00287E46" w:rsidP="00135847">
            <w:pPr>
              <w:rPr>
                <w:sz w:val="24"/>
                <w:szCs w:val="24"/>
              </w:rPr>
            </w:pPr>
          </w:p>
        </w:tc>
        <w:tc>
          <w:tcPr>
            <w:tcW w:w="3094" w:type="dxa"/>
          </w:tcPr>
          <w:p w14:paraId="4EA65688" w14:textId="77777777" w:rsidR="00287E46" w:rsidRPr="007267CD" w:rsidRDefault="00287E46" w:rsidP="00135847">
            <w:pPr>
              <w:rPr>
                <w:sz w:val="24"/>
                <w:szCs w:val="24"/>
              </w:rPr>
            </w:pPr>
            <w:r w:rsidRPr="007267CD">
              <w:rPr>
                <w:sz w:val="24"/>
                <w:szCs w:val="24"/>
              </w:rPr>
              <w:t>Вероятность и статистика</w:t>
            </w:r>
          </w:p>
        </w:tc>
        <w:tc>
          <w:tcPr>
            <w:tcW w:w="980" w:type="dxa"/>
          </w:tcPr>
          <w:p w14:paraId="5E52751F" w14:textId="77777777" w:rsidR="00287E46" w:rsidRPr="007267CD" w:rsidRDefault="00287E46" w:rsidP="00135847">
            <w:pPr>
              <w:rPr>
                <w:sz w:val="24"/>
                <w:szCs w:val="24"/>
              </w:rPr>
            </w:pPr>
          </w:p>
        </w:tc>
        <w:tc>
          <w:tcPr>
            <w:tcW w:w="980" w:type="dxa"/>
          </w:tcPr>
          <w:p w14:paraId="1C641EAD" w14:textId="77777777" w:rsidR="00287E46" w:rsidRPr="007267CD" w:rsidRDefault="00287E46" w:rsidP="00135847">
            <w:pPr>
              <w:rPr>
                <w:sz w:val="24"/>
                <w:szCs w:val="24"/>
              </w:rPr>
            </w:pPr>
          </w:p>
        </w:tc>
        <w:tc>
          <w:tcPr>
            <w:tcW w:w="980" w:type="dxa"/>
          </w:tcPr>
          <w:p w14:paraId="47F9825A" w14:textId="77777777" w:rsidR="00287E46" w:rsidRPr="007267CD" w:rsidRDefault="00287E46" w:rsidP="00135847">
            <w:pPr>
              <w:rPr>
                <w:sz w:val="24"/>
                <w:szCs w:val="24"/>
              </w:rPr>
            </w:pPr>
            <w:r w:rsidRPr="007267CD">
              <w:rPr>
                <w:bCs/>
                <w:sz w:val="24"/>
                <w:szCs w:val="24"/>
              </w:rPr>
              <w:t>П</w:t>
            </w:r>
          </w:p>
        </w:tc>
        <w:tc>
          <w:tcPr>
            <w:tcW w:w="980" w:type="dxa"/>
          </w:tcPr>
          <w:p w14:paraId="4A0A96AE" w14:textId="77777777" w:rsidR="00287E46" w:rsidRPr="007267CD" w:rsidRDefault="00287E46" w:rsidP="00135847">
            <w:pPr>
              <w:rPr>
                <w:sz w:val="24"/>
                <w:szCs w:val="24"/>
              </w:rPr>
            </w:pPr>
            <w:r w:rsidRPr="007267CD">
              <w:rPr>
                <w:bCs/>
                <w:sz w:val="24"/>
                <w:szCs w:val="24"/>
              </w:rPr>
              <w:t>П</w:t>
            </w:r>
          </w:p>
        </w:tc>
        <w:tc>
          <w:tcPr>
            <w:tcW w:w="980" w:type="dxa"/>
          </w:tcPr>
          <w:p w14:paraId="13435ED7" w14:textId="77777777" w:rsidR="00287E46" w:rsidRPr="007267CD" w:rsidRDefault="00287E46" w:rsidP="00135847">
            <w:pPr>
              <w:rPr>
                <w:sz w:val="24"/>
                <w:szCs w:val="24"/>
              </w:rPr>
            </w:pPr>
            <w:r w:rsidRPr="007267CD">
              <w:rPr>
                <w:bCs/>
                <w:sz w:val="24"/>
                <w:szCs w:val="24"/>
              </w:rPr>
              <w:t>П</w:t>
            </w:r>
          </w:p>
        </w:tc>
      </w:tr>
      <w:tr w:rsidR="007267CD" w:rsidRPr="007267CD" w14:paraId="10F80068" w14:textId="77777777" w:rsidTr="00135847">
        <w:trPr>
          <w:cantSplit/>
        </w:trPr>
        <w:tc>
          <w:tcPr>
            <w:tcW w:w="2747" w:type="dxa"/>
            <w:vMerge/>
          </w:tcPr>
          <w:p w14:paraId="24A9C6E8" w14:textId="77777777" w:rsidR="00287E46" w:rsidRPr="007267CD" w:rsidRDefault="00287E46" w:rsidP="00135847">
            <w:pPr>
              <w:rPr>
                <w:sz w:val="24"/>
                <w:szCs w:val="24"/>
              </w:rPr>
            </w:pPr>
          </w:p>
        </w:tc>
        <w:tc>
          <w:tcPr>
            <w:tcW w:w="3094" w:type="dxa"/>
          </w:tcPr>
          <w:p w14:paraId="204069CE" w14:textId="77777777" w:rsidR="00287E46" w:rsidRPr="007267CD" w:rsidRDefault="00287E46" w:rsidP="00135847">
            <w:pPr>
              <w:rPr>
                <w:sz w:val="24"/>
                <w:szCs w:val="24"/>
              </w:rPr>
            </w:pPr>
            <w:r w:rsidRPr="007267CD">
              <w:rPr>
                <w:sz w:val="24"/>
                <w:szCs w:val="24"/>
              </w:rPr>
              <w:t xml:space="preserve">Информатика </w:t>
            </w:r>
          </w:p>
        </w:tc>
        <w:tc>
          <w:tcPr>
            <w:tcW w:w="980" w:type="dxa"/>
          </w:tcPr>
          <w:p w14:paraId="6227CE2A" w14:textId="77777777" w:rsidR="00287E46" w:rsidRPr="007267CD" w:rsidRDefault="00287E46" w:rsidP="00135847">
            <w:pPr>
              <w:rPr>
                <w:sz w:val="24"/>
                <w:szCs w:val="24"/>
              </w:rPr>
            </w:pPr>
          </w:p>
        </w:tc>
        <w:tc>
          <w:tcPr>
            <w:tcW w:w="980" w:type="dxa"/>
          </w:tcPr>
          <w:p w14:paraId="2C1D024B" w14:textId="77777777" w:rsidR="00287E46" w:rsidRPr="007267CD" w:rsidRDefault="00287E46" w:rsidP="00135847">
            <w:pPr>
              <w:rPr>
                <w:sz w:val="24"/>
                <w:szCs w:val="24"/>
              </w:rPr>
            </w:pPr>
          </w:p>
        </w:tc>
        <w:tc>
          <w:tcPr>
            <w:tcW w:w="980" w:type="dxa"/>
          </w:tcPr>
          <w:p w14:paraId="6FEDB356" w14:textId="77777777" w:rsidR="00287E46" w:rsidRPr="007267CD" w:rsidRDefault="00287E46" w:rsidP="00135847">
            <w:pPr>
              <w:rPr>
                <w:sz w:val="24"/>
                <w:szCs w:val="24"/>
              </w:rPr>
            </w:pPr>
            <w:r w:rsidRPr="007267CD">
              <w:rPr>
                <w:sz w:val="24"/>
                <w:szCs w:val="24"/>
              </w:rPr>
              <w:t>П</w:t>
            </w:r>
          </w:p>
        </w:tc>
        <w:tc>
          <w:tcPr>
            <w:tcW w:w="980" w:type="dxa"/>
          </w:tcPr>
          <w:p w14:paraId="0D05DE03" w14:textId="77777777" w:rsidR="00287E46" w:rsidRPr="007267CD" w:rsidRDefault="00287E46" w:rsidP="00135847">
            <w:pPr>
              <w:rPr>
                <w:sz w:val="24"/>
                <w:szCs w:val="24"/>
              </w:rPr>
            </w:pPr>
            <w:r w:rsidRPr="007267CD">
              <w:rPr>
                <w:sz w:val="24"/>
                <w:szCs w:val="24"/>
              </w:rPr>
              <w:t>П</w:t>
            </w:r>
          </w:p>
        </w:tc>
        <w:tc>
          <w:tcPr>
            <w:tcW w:w="980" w:type="dxa"/>
          </w:tcPr>
          <w:p w14:paraId="3522BEA1" w14:textId="77777777" w:rsidR="00287E46" w:rsidRPr="007267CD" w:rsidRDefault="00287E46" w:rsidP="00135847">
            <w:pPr>
              <w:rPr>
                <w:sz w:val="24"/>
                <w:szCs w:val="24"/>
              </w:rPr>
            </w:pPr>
            <w:r w:rsidRPr="007267CD">
              <w:rPr>
                <w:sz w:val="24"/>
                <w:szCs w:val="24"/>
              </w:rPr>
              <w:t>П</w:t>
            </w:r>
          </w:p>
        </w:tc>
      </w:tr>
      <w:tr w:rsidR="007267CD" w:rsidRPr="007267CD" w14:paraId="3BDABF20" w14:textId="77777777" w:rsidTr="00135847">
        <w:trPr>
          <w:cantSplit/>
        </w:trPr>
        <w:tc>
          <w:tcPr>
            <w:tcW w:w="2747" w:type="dxa"/>
            <w:vMerge w:val="restart"/>
          </w:tcPr>
          <w:p w14:paraId="15344810" w14:textId="77777777" w:rsidR="00287E46" w:rsidRPr="007267CD" w:rsidRDefault="00287E46" w:rsidP="00135847">
            <w:pPr>
              <w:rPr>
                <w:sz w:val="24"/>
                <w:szCs w:val="24"/>
              </w:rPr>
            </w:pPr>
            <w:r w:rsidRPr="007267CD">
              <w:rPr>
                <w:sz w:val="24"/>
                <w:szCs w:val="24"/>
              </w:rPr>
              <w:t>Общественно-научные предметы</w:t>
            </w:r>
          </w:p>
        </w:tc>
        <w:tc>
          <w:tcPr>
            <w:tcW w:w="3094" w:type="dxa"/>
          </w:tcPr>
          <w:p w14:paraId="11BD3CB9" w14:textId="77777777" w:rsidR="00287E46" w:rsidRPr="007267CD" w:rsidRDefault="00287E46" w:rsidP="00135847">
            <w:pPr>
              <w:rPr>
                <w:sz w:val="24"/>
                <w:szCs w:val="24"/>
              </w:rPr>
            </w:pPr>
            <w:r w:rsidRPr="007267CD">
              <w:rPr>
                <w:sz w:val="24"/>
                <w:szCs w:val="24"/>
              </w:rPr>
              <w:t xml:space="preserve">История </w:t>
            </w:r>
          </w:p>
        </w:tc>
        <w:tc>
          <w:tcPr>
            <w:tcW w:w="980" w:type="dxa"/>
          </w:tcPr>
          <w:p w14:paraId="23CF2D72" w14:textId="77777777" w:rsidR="00287E46" w:rsidRPr="007267CD" w:rsidRDefault="00287E46" w:rsidP="00135847">
            <w:pPr>
              <w:rPr>
                <w:sz w:val="24"/>
                <w:szCs w:val="24"/>
              </w:rPr>
            </w:pPr>
            <w:r w:rsidRPr="007267CD">
              <w:rPr>
                <w:sz w:val="24"/>
                <w:szCs w:val="24"/>
              </w:rPr>
              <w:t>П</w:t>
            </w:r>
          </w:p>
        </w:tc>
        <w:tc>
          <w:tcPr>
            <w:tcW w:w="980" w:type="dxa"/>
          </w:tcPr>
          <w:p w14:paraId="5E0F36A5" w14:textId="77777777" w:rsidR="00287E46" w:rsidRPr="007267CD" w:rsidRDefault="00287E46" w:rsidP="00135847">
            <w:pPr>
              <w:rPr>
                <w:sz w:val="24"/>
                <w:szCs w:val="24"/>
              </w:rPr>
            </w:pPr>
            <w:r w:rsidRPr="007267CD">
              <w:rPr>
                <w:sz w:val="24"/>
                <w:szCs w:val="24"/>
              </w:rPr>
              <w:t>П</w:t>
            </w:r>
          </w:p>
        </w:tc>
        <w:tc>
          <w:tcPr>
            <w:tcW w:w="980" w:type="dxa"/>
          </w:tcPr>
          <w:p w14:paraId="08B035AE" w14:textId="77777777" w:rsidR="00287E46" w:rsidRPr="007267CD" w:rsidRDefault="00287E46" w:rsidP="00135847">
            <w:pPr>
              <w:rPr>
                <w:sz w:val="24"/>
                <w:szCs w:val="24"/>
              </w:rPr>
            </w:pPr>
            <w:r w:rsidRPr="007267CD">
              <w:rPr>
                <w:sz w:val="24"/>
                <w:szCs w:val="24"/>
              </w:rPr>
              <w:t>П</w:t>
            </w:r>
          </w:p>
        </w:tc>
        <w:tc>
          <w:tcPr>
            <w:tcW w:w="980" w:type="dxa"/>
          </w:tcPr>
          <w:p w14:paraId="6B08109A" w14:textId="77777777" w:rsidR="00287E46" w:rsidRPr="007267CD" w:rsidRDefault="00287E46" w:rsidP="00135847">
            <w:pPr>
              <w:rPr>
                <w:sz w:val="24"/>
                <w:szCs w:val="24"/>
              </w:rPr>
            </w:pPr>
            <w:r w:rsidRPr="007267CD">
              <w:rPr>
                <w:sz w:val="24"/>
                <w:szCs w:val="24"/>
              </w:rPr>
              <w:t>П</w:t>
            </w:r>
          </w:p>
        </w:tc>
        <w:tc>
          <w:tcPr>
            <w:tcW w:w="980" w:type="dxa"/>
          </w:tcPr>
          <w:p w14:paraId="2F71CD39" w14:textId="77777777" w:rsidR="00287E46" w:rsidRPr="007267CD" w:rsidRDefault="00287E46" w:rsidP="00135847">
            <w:pPr>
              <w:rPr>
                <w:sz w:val="24"/>
                <w:szCs w:val="24"/>
              </w:rPr>
            </w:pPr>
            <w:r w:rsidRPr="007267CD">
              <w:rPr>
                <w:sz w:val="24"/>
                <w:szCs w:val="24"/>
              </w:rPr>
              <w:t>П</w:t>
            </w:r>
          </w:p>
        </w:tc>
      </w:tr>
      <w:tr w:rsidR="007267CD" w:rsidRPr="007267CD" w14:paraId="174217C2" w14:textId="77777777" w:rsidTr="00135847">
        <w:trPr>
          <w:cantSplit/>
        </w:trPr>
        <w:tc>
          <w:tcPr>
            <w:tcW w:w="2747" w:type="dxa"/>
            <w:vMerge/>
          </w:tcPr>
          <w:p w14:paraId="51E30A09" w14:textId="77777777" w:rsidR="00287E46" w:rsidRPr="007267CD" w:rsidRDefault="00287E46" w:rsidP="00135847">
            <w:pPr>
              <w:rPr>
                <w:sz w:val="24"/>
                <w:szCs w:val="24"/>
              </w:rPr>
            </w:pPr>
          </w:p>
        </w:tc>
        <w:tc>
          <w:tcPr>
            <w:tcW w:w="3094" w:type="dxa"/>
          </w:tcPr>
          <w:p w14:paraId="0E04EC31" w14:textId="77777777" w:rsidR="00287E46" w:rsidRPr="007267CD" w:rsidRDefault="00287E46" w:rsidP="00135847">
            <w:pPr>
              <w:rPr>
                <w:sz w:val="24"/>
                <w:szCs w:val="24"/>
              </w:rPr>
            </w:pPr>
            <w:r w:rsidRPr="007267CD">
              <w:rPr>
                <w:sz w:val="24"/>
                <w:szCs w:val="24"/>
              </w:rPr>
              <w:t xml:space="preserve">Обществознание </w:t>
            </w:r>
          </w:p>
        </w:tc>
        <w:tc>
          <w:tcPr>
            <w:tcW w:w="980" w:type="dxa"/>
          </w:tcPr>
          <w:p w14:paraId="6DE5BD02" w14:textId="77777777" w:rsidR="00287E46" w:rsidRPr="007267CD" w:rsidRDefault="00287E46" w:rsidP="00135847">
            <w:pPr>
              <w:rPr>
                <w:sz w:val="24"/>
                <w:szCs w:val="24"/>
              </w:rPr>
            </w:pPr>
          </w:p>
        </w:tc>
        <w:tc>
          <w:tcPr>
            <w:tcW w:w="980" w:type="dxa"/>
          </w:tcPr>
          <w:p w14:paraId="2190F22F" w14:textId="77777777" w:rsidR="00287E46" w:rsidRPr="007267CD" w:rsidRDefault="00287E46" w:rsidP="00135847">
            <w:pPr>
              <w:rPr>
                <w:sz w:val="24"/>
                <w:szCs w:val="24"/>
              </w:rPr>
            </w:pPr>
          </w:p>
        </w:tc>
        <w:tc>
          <w:tcPr>
            <w:tcW w:w="980" w:type="dxa"/>
          </w:tcPr>
          <w:p w14:paraId="50A7C3AC" w14:textId="77777777" w:rsidR="00287E46" w:rsidRPr="007267CD" w:rsidRDefault="00287E46" w:rsidP="00135847">
            <w:pPr>
              <w:rPr>
                <w:sz w:val="24"/>
                <w:szCs w:val="24"/>
              </w:rPr>
            </w:pPr>
          </w:p>
        </w:tc>
        <w:tc>
          <w:tcPr>
            <w:tcW w:w="980" w:type="dxa"/>
          </w:tcPr>
          <w:p w14:paraId="4F0A8C14" w14:textId="77777777" w:rsidR="00287E46" w:rsidRPr="007267CD" w:rsidRDefault="00287E46" w:rsidP="00135847">
            <w:pPr>
              <w:rPr>
                <w:sz w:val="24"/>
                <w:szCs w:val="24"/>
              </w:rPr>
            </w:pPr>
            <w:r w:rsidRPr="007267CD">
              <w:rPr>
                <w:sz w:val="24"/>
                <w:szCs w:val="24"/>
              </w:rPr>
              <w:t>П</w:t>
            </w:r>
          </w:p>
        </w:tc>
        <w:tc>
          <w:tcPr>
            <w:tcW w:w="980" w:type="dxa"/>
          </w:tcPr>
          <w:p w14:paraId="62ACB900" w14:textId="77777777" w:rsidR="00287E46" w:rsidRPr="007267CD" w:rsidRDefault="00287E46" w:rsidP="00135847">
            <w:pPr>
              <w:rPr>
                <w:sz w:val="24"/>
                <w:szCs w:val="24"/>
              </w:rPr>
            </w:pPr>
            <w:r w:rsidRPr="007267CD">
              <w:rPr>
                <w:sz w:val="24"/>
                <w:szCs w:val="24"/>
              </w:rPr>
              <w:t>П</w:t>
            </w:r>
          </w:p>
        </w:tc>
      </w:tr>
      <w:tr w:rsidR="007267CD" w:rsidRPr="007267CD" w14:paraId="50095395" w14:textId="77777777" w:rsidTr="00135847">
        <w:trPr>
          <w:cantSplit/>
        </w:trPr>
        <w:tc>
          <w:tcPr>
            <w:tcW w:w="2747" w:type="dxa"/>
            <w:vMerge/>
          </w:tcPr>
          <w:p w14:paraId="5D963063" w14:textId="77777777" w:rsidR="00287E46" w:rsidRPr="007267CD" w:rsidRDefault="00287E46" w:rsidP="00135847">
            <w:pPr>
              <w:rPr>
                <w:sz w:val="24"/>
                <w:szCs w:val="24"/>
              </w:rPr>
            </w:pPr>
          </w:p>
        </w:tc>
        <w:tc>
          <w:tcPr>
            <w:tcW w:w="3094" w:type="dxa"/>
          </w:tcPr>
          <w:p w14:paraId="65CB27AB" w14:textId="77777777" w:rsidR="00287E46" w:rsidRPr="007267CD" w:rsidRDefault="00287E46" w:rsidP="00135847">
            <w:pPr>
              <w:rPr>
                <w:sz w:val="24"/>
                <w:szCs w:val="24"/>
              </w:rPr>
            </w:pPr>
            <w:r w:rsidRPr="007267CD">
              <w:rPr>
                <w:sz w:val="24"/>
                <w:szCs w:val="24"/>
              </w:rPr>
              <w:t>География</w:t>
            </w:r>
          </w:p>
        </w:tc>
        <w:tc>
          <w:tcPr>
            <w:tcW w:w="980" w:type="dxa"/>
          </w:tcPr>
          <w:p w14:paraId="3DBDC5EE" w14:textId="77777777" w:rsidR="00287E46" w:rsidRPr="007267CD" w:rsidRDefault="00287E46" w:rsidP="00135847">
            <w:pPr>
              <w:rPr>
                <w:sz w:val="24"/>
                <w:szCs w:val="24"/>
              </w:rPr>
            </w:pPr>
            <w:r w:rsidRPr="007267CD">
              <w:rPr>
                <w:sz w:val="24"/>
                <w:szCs w:val="24"/>
              </w:rPr>
              <w:t>П</w:t>
            </w:r>
          </w:p>
        </w:tc>
        <w:tc>
          <w:tcPr>
            <w:tcW w:w="980" w:type="dxa"/>
          </w:tcPr>
          <w:p w14:paraId="345F0A23" w14:textId="77777777" w:rsidR="00287E46" w:rsidRPr="007267CD" w:rsidRDefault="00287E46" w:rsidP="00135847">
            <w:pPr>
              <w:rPr>
                <w:sz w:val="24"/>
                <w:szCs w:val="24"/>
              </w:rPr>
            </w:pPr>
            <w:r w:rsidRPr="007267CD">
              <w:rPr>
                <w:sz w:val="24"/>
                <w:szCs w:val="24"/>
              </w:rPr>
              <w:t>П</w:t>
            </w:r>
          </w:p>
        </w:tc>
        <w:tc>
          <w:tcPr>
            <w:tcW w:w="980" w:type="dxa"/>
          </w:tcPr>
          <w:p w14:paraId="3D14AFEA" w14:textId="77777777" w:rsidR="00287E46" w:rsidRPr="007267CD" w:rsidRDefault="00287E46" w:rsidP="00135847">
            <w:pPr>
              <w:rPr>
                <w:sz w:val="24"/>
                <w:szCs w:val="24"/>
              </w:rPr>
            </w:pPr>
            <w:r w:rsidRPr="007267CD">
              <w:rPr>
                <w:sz w:val="24"/>
                <w:szCs w:val="24"/>
              </w:rPr>
              <w:t>П</w:t>
            </w:r>
          </w:p>
        </w:tc>
        <w:tc>
          <w:tcPr>
            <w:tcW w:w="980" w:type="dxa"/>
          </w:tcPr>
          <w:p w14:paraId="5DAD7D9F" w14:textId="77777777" w:rsidR="00287E46" w:rsidRPr="007267CD" w:rsidRDefault="00287E46" w:rsidP="00135847">
            <w:pPr>
              <w:rPr>
                <w:sz w:val="24"/>
                <w:szCs w:val="24"/>
              </w:rPr>
            </w:pPr>
            <w:r w:rsidRPr="007267CD">
              <w:rPr>
                <w:sz w:val="24"/>
                <w:szCs w:val="24"/>
              </w:rPr>
              <w:t>П</w:t>
            </w:r>
          </w:p>
        </w:tc>
        <w:tc>
          <w:tcPr>
            <w:tcW w:w="980" w:type="dxa"/>
          </w:tcPr>
          <w:p w14:paraId="63B91FE4" w14:textId="77777777" w:rsidR="00287E46" w:rsidRPr="007267CD" w:rsidRDefault="00287E46" w:rsidP="00135847">
            <w:pPr>
              <w:rPr>
                <w:sz w:val="24"/>
                <w:szCs w:val="24"/>
              </w:rPr>
            </w:pPr>
            <w:r w:rsidRPr="007267CD">
              <w:rPr>
                <w:sz w:val="24"/>
                <w:szCs w:val="24"/>
              </w:rPr>
              <w:t>П</w:t>
            </w:r>
          </w:p>
        </w:tc>
      </w:tr>
      <w:tr w:rsidR="007267CD" w:rsidRPr="007267CD" w14:paraId="597ED8E5" w14:textId="77777777" w:rsidTr="00135847">
        <w:trPr>
          <w:cantSplit/>
        </w:trPr>
        <w:tc>
          <w:tcPr>
            <w:tcW w:w="2747" w:type="dxa"/>
            <w:vMerge w:val="restart"/>
          </w:tcPr>
          <w:p w14:paraId="10D8483C" w14:textId="77777777" w:rsidR="00287E46" w:rsidRPr="007267CD" w:rsidRDefault="00287E46" w:rsidP="00135847">
            <w:pPr>
              <w:rPr>
                <w:sz w:val="24"/>
                <w:szCs w:val="24"/>
              </w:rPr>
            </w:pPr>
            <w:r w:rsidRPr="007267CD">
              <w:rPr>
                <w:sz w:val="24"/>
                <w:szCs w:val="24"/>
              </w:rPr>
              <w:t>Естественно-научные предметы</w:t>
            </w:r>
          </w:p>
        </w:tc>
        <w:tc>
          <w:tcPr>
            <w:tcW w:w="3094" w:type="dxa"/>
          </w:tcPr>
          <w:p w14:paraId="5457D5C0" w14:textId="77777777" w:rsidR="00287E46" w:rsidRPr="007267CD" w:rsidRDefault="00287E46" w:rsidP="00135847">
            <w:pPr>
              <w:rPr>
                <w:sz w:val="24"/>
                <w:szCs w:val="24"/>
              </w:rPr>
            </w:pPr>
            <w:r w:rsidRPr="007267CD">
              <w:rPr>
                <w:sz w:val="24"/>
                <w:szCs w:val="24"/>
              </w:rPr>
              <w:t xml:space="preserve">Физика </w:t>
            </w:r>
          </w:p>
        </w:tc>
        <w:tc>
          <w:tcPr>
            <w:tcW w:w="980" w:type="dxa"/>
          </w:tcPr>
          <w:p w14:paraId="48B00A2E" w14:textId="77777777" w:rsidR="00287E46" w:rsidRPr="007267CD" w:rsidRDefault="00287E46" w:rsidP="00135847">
            <w:pPr>
              <w:rPr>
                <w:sz w:val="24"/>
                <w:szCs w:val="24"/>
              </w:rPr>
            </w:pPr>
          </w:p>
        </w:tc>
        <w:tc>
          <w:tcPr>
            <w:tcW w:w="980" w:type="dxa"/>
          </w:tcPr>
          <w:p w14:paraId="248361FA" w14:textId="77777777" w:rsidR="00287E46" w:rsidRPr="007267CD" w:rsidRDefault="00287E46" w:rsidP="00135847">
            <w:pPr>
              <w:rPr>
                <w:sz w:val="24"/>
                <w:szCs w:val="24"/>
              </w:rPr>
            </w:pPr>
          </w:p>
        </w:tc>
        <w:tc>
          <w:tcPr>
            <w:tcW w:w="980" w:type="dxa"/>
          </w:tcPr>
          <w:p w14:paraId="5F527070" w14:textId="77777777" w:rsidR="00287E46" w:rsidRPr="007267CD" w:rsidRDefault="00287E46" w:rsidP="00135847">
            <w:pPr>
              <w:rPr>
                <w:sz w:val="24"/>
                <w:szCs w:val="24"/>
              </w:rPr>
            </w:pPr>
            <w:r w:rsidRPr="007267CD">
              <w:rPr>
                <w:sz w:val="24"/>
                <w:szCs w:val="24"/>
              </w:rPr>
              <w:t>П</w:t>
            </w:r>
          </w:p>
        </w:tc>
        <w:tc>
          <w:tcPr>
            <w:tcW w:w="980" w:type="dxa"/>
          </w:tcPr>
          <w:p w14:paraId="78B05080" w14:textId="77777777" w:rsidR="00287E46" w:rsidRPr="007267CD" w:rsidRDefault="00287E46" w:rsidP="00135847">
            <w:pPr>
              <w:rPr>
                <w:sz w:val="24"/>
                <w:szCs w:val="24"/>
              </w:rPr>
            </w:pPr>
            <w:r w:rsidRPr="007267CD">
              <w:rPr>
                <w:sz w:val="24"/>
                <w:szCs w:val="24"/>
              </w:rPr>
              <w:t>П</w:t>
            </w:r>
          </w:p>
        </w:tc>
        <w:tc>
          <w:tcPr>
            <w:tcW w:w="980" w:type="dxa"/>
          </w:tcPr>
          <w:p w14:paraId="1F0D3A35" w14:textId="77777777" w:rsidR="00287E46" w:rsidRPr="007267CD" w:rsidRDefault="00287E46" w:rsidP="00135847">
            <w:pPr>
              <w:rPr>
                <w:sz w:val="24"/>
                <w:szCs w:val="24"/>
              </w:rPr>
            </w:pPr>
            <w:r w:rsidRPr="007267CD">
              <w:rPr>
                <w:sz w:val="24"/>
                <w:szCs w:val="24"/>
              </w:rPr>
              <w:t>П</w:t>
            </w:r>
          </w:p>
        </w:tc>
      </w:tr>
      <w:tr w:rsidR="007267CD" w:rsidRPr="007267CD" w14:paraId="7ACC0EBE" w14:textId="77777777" w:rsidTr="00135847">
        <w:trPr>
          <w:cantSplit/>
        </w:trPr>
        <w:tc>
          <w:tcPr>
            <w:tcW w:w="2747" w:type="dxa"/>
            <w:vMerge/>
          </w:tcPr>
          <w:p w14:paraId="7253BAA1" w14:textId="77777777" w:rsidR="00287E46" w:rsidRPr="007267CD" w:rsidRDefault="00287E46" w:rsidP="00135847">
            <w:pPr>
              <w:rPr>
                <w:sz w:val="24"/>
                <w:szCs w:val="24"/>
              </w:rPr>
            </w:pPr>
          </w:p>
        </w:tc>
        <w:tc>
          <w:tcPr>
            <w:tcW w:w="3094" w:type="dxa"/>
          </w:tcPr>
          <w:p w14:paraId="112BB2D8" w14:textId="77777777" w:rsidR="00287E46" w:rsidRPr="007267CD" w:rsidRDefault="00287E46" w:rsidP="00135847">
            <w:pPr>
              <w:rPr>
                <w:sz w:val="24"/>
                <w:szCs w:val="24"/>
              </w:rPr>
            </w:pPr>
            <w:r w:rsidRPr="007267CD">
              <w:rPr>
                <w:sz w:val="24"/>
                <w:szCs w:val="24"/>
              </w:rPr>
              <w:t>Химия</w:t>
            </w:r>
          </w:p>
        </w:tc>
        <w:tc>
          <w:tcPr>
            <w:tcW w:w="980" w:type="dxa"/>
          </w:tcPr>
          <w:p w14:paraId="5478C1CA" w14:textId="77777777" w:rsidR="00287E46" w:rsidRPr="007267CD" w:rsidRDefault="00287E46" w:rsidP="00135847">
            <w:pPr>
              <w:rPr>
                <w:sz w:val="24"/>
                <w:szCs w:val="24"/>
              </w:rPr>
            </w:pPr>
          </w:p>
        </w:tc>
        <w:tc>
          <w:tcPr>
            <w:tcW w:w="980" w:type="dxa"/>
          </w:tcPr>
          <w:p w14:paraId="37AF3A80" w14:textId="77777777" w:rsidR="00287E46" w:rsidRPr="007267CD" w:rsidRDefault="00287E46" w:rsidP="00135847">
            <w:pPr>
              <w:rPr>
                <w:sz w:val="24"/>
                <w:szCs w:val="24"/>
              </w:rPr>
            </w:pPr>
          </w:p>
        </w:tc>
        <w:tc>
          <w:tcPr>
            <w:tcW w:w="980" w:type="dxa"/>
          </w:tcPr>
          <w:p w14:paraId="58640B5A" w14:textId="77777777" w:rsidR="00287E46" w:rsidRPr="007267CD" w:rsidRDefault="00287E46" w:rsidP="00135847">
            <w:pPr>
              <w:rPr>
                <w:sz w:val="24"/>
                <w:szCs w:val="24"/>
              </w:rPr>
            </w:pPr>
          </w:p>
        </w:tc>
        <w:tc>
          <w:tcPr>
            <w:tcW w:w="980" w:type="dxa"/>
          </w:tcPr>
          <w:p w14:paraId="11146725" w14:textId="77777777" w:rsidR="00287E46" w:rsidRPr="007267CD" w:rsidRDefault="00287E46" w:rsidP="00135847">
            <w:pPr>
              <w:rPr>
                <w:sz w:val="24"/>
                <w:szCs w:val="24"/>
              </w:rPr>
            </w:pPr>
            <w:r w:rsidRPr="007267CD">
              <w:rPr>
                <w:sz w:val="24"/>
                <w:szCs w:val="24"/>
              </w:rPr>
              <w:t>П</w:t>
            </w:r>
          </w:p>
        </w:tc>
        <w:tc>
          <w:tcPr>
            <w:tcW w:w="980" w:type="dxa"/>
          </w:tcPr>
          <w:p w14:paraId="56C5BC0C" w14:textId="77777777" w:rsidR="00287E46" w:rsidRPr="007267CD" w:rsidRDefault="00287E46" w:rsidP="00135847">
            <w:pPr>
              <w:rPr>
                <w:sz w:val="24"/>
                <w:szCs w:val="24"/>
              </w:rPr>
            </w:pPr>
            <w:r w:rsidRPr="007267CD">
              <w:rPr>
                <w:sz w:val="24"/>
                <w:szCs w:val="24"/>
              </w:rPr>
              <w:t>П</w:t>
            </w:r>
          </w:p>
        </w:tc>
      </w:tr>
      <w:tr w:rsidR="007267CD" w:rsidRPr="007267CD" w14:paraId="191E7B13" w14:textId="77777777" w:rsidTr="00135847">
        <w:trPr>
          <w:cantSplit/>
        </w:trPr>
        <w:tc>
          <w:tcPr>
            <w:tcW w:w="2747" w:type="dxa"/>
            <w:vMerge/>
          </w:tcPr>
          <w:p w14:paraId="015E8EEE" w14:textId="77777777" w:rsidR="00287E46" w:rsidRPr="007267CD" w:rsidRDefault="00287E46" w:rsidP="00135847">
            <w:pPr>
              <w:rPr>
                <w:sz w:val="24"/>
                <w:szCs w:val="24"/>
              </w:rPr>
            </w:pPr>
          </w:p>
        </w:tc>
        <w:tc>
          <w:tcPr>
            <w:tcW w:w="3094" w:type="dxa"/>
          </w:tcPr>
          <w:p w14:paraId="239DF656" w14:textId="77777777" w:rsidR="00287E46" w:rsidRPr="007267CD" w:rsidRDefault="00287E46" w:rsidP="00135847">
            <w:pPr>
              <w:rPr>
                <w:sz w:val="24"/>
                <w:szCs w:val="24"/>
              </w:rPr>
            </w:pPr>
            <w:r w:rsidRPr="007267CD">
              <w:rPr>
                <w:sz w:val="24"/>
                <w:szCs w:val="24"/>
              </w:rPr>
              <w:t>Биология</w:t>
            </w:r>
          </w:p>
        </w:tc>
        <w:tc>
          <w:tcPr>
            <w:tcW w:w="980" w:type="dxa"/>
          </w:tcPr>
          <w:p w14:paraId="7E000BB8" w14:textId="77777777" w:rsidR="00287E46" w:rsidRPr="007267CD" w:rsidRDefault="00287E46" w:rsidP="00135847">
            <w:pPr>
              <w:rPr>
                <w:sz w:val="24"/>
                <w:szCs w:val="24"/>
              </w:rPr>
            </w:pPr>
            <w:r w:rsidRPr="007267CD">
              <w:rPr>
                <w:sz w:val="24"/>
                <w:szCs w:val="24"/>
              </w:rPr>
              <w:t>П</w:t>
            </w:r>
          </w:p>
        </w:tc>
        <w:tc>
          <w:tcPr>
            <w:tcW w:w="980" w:type="dxa"/>
          </w:tcPr>
          <w:p w14:paraId="62CE8C50" w14:textId="77777777" w:rsidR="00287E46" w:rsidRPr="007267CD" w:rsidRDefault="00287E46" w:rsidP="00135847">
            <w:pPr>
              <w:rPr>
                <w:sz w:val="24"/>
                <w:szCs w:val="24"/>
              </w:rPr>
            </w:pPr>
            <w:r w:rsidRPr="007267CD">
              <w:rPr>
                <w:sz w:val="24"/>
                <w:szCs w:val="24"/>
              </w:rPr>
              <w:t>П</w:t>
            </w:r>
          </w:p>
        </w:tc>
        <w:tc>
          <w:tcPr>
            <w:tcW w:w="980" w:type="dxa"/>
          </w:tcPr>
          <w:p w14:paraId="28E9C20A" w14:textId="77777777" w:rsidR="00287E46" w:rsidRPr="007267CD" w:rsidRDefault="00287E46" w:rsidP="00135847">
            <w:pPr>
              <w:rPr>
                <w:sz w:val="24"/>
                <w:szCs w:val="24"/>
              </w:rPr>
            </w:pPr>
            <w:r w:rsidRPr="007267CD">
              <w:rPr>
                <w:sz w:val="24"/>
                <w:szCs w:val="24"/>
              </w:rPr>
              <w:t>П</w:t>
            </w:r>
          </w:p>
        </w:tc>
        <w:tc>
          <w:tcPr>
            <w:tcW w:w="980" w:type="dxa"/>
          </w:tcPr>
          <w:p w14:paraId="2AC5BF78" w14:textId="77777777" w:rsidR="00287E46" w:rsidRPr="007267CD" w:rsidRDefault="00287E46" w:rsidP="00135847">
            <w:pPr>
              <w:rPr>
                <w:sz w:val="24"/>
                <w:szCs w:val="24"/>
              </w:rPr>
            </w:pPr>
            <w:r w:rsidRPr="007267CD">
              <w:rPr>
                <w:sz w:val="24"/>
                <w:szCs w:val="24"/>
              </w:rPr>
              <w:t>П</w:t>
            </w:r>
          </w:p>
        </w:tc>
        <w:tc>
          <w:tcPr>
            <w:tcW w:w="980" w:type="dxa"/>
          </w:tcPr>
          <w:p w14:paraId="7F4F1D28" w14:textId="77777777" w:rsidR="00287E46" w:rsidRPr="007267CD" w:rsidRDefault="00287E46" w:rsidP="00135847">
            <w:pPr>
              <w:rPr>
                <w:sz w:val="24"/>
                <w:szCs w:val="24"/>
              </w:rPr>
            </w:pPr>
            <w:r w:rsidRPr="007267CD">
              <w:rPr>
                <w:sz w:val="24"/>
                <w:szCs w:val="24"/>
              </w:rPr>
              <w:t>П</w:t>
            </w:r>
          </w:p>
        </w:tc>
      </w:tr>
      <w:tr w:rsidR="007267CD" w:rsidRPr="007267CD" w14:paraId="71EC67AB" w14:textId="77777777" w:rsidTr="00135847">
        <w:trPr>
          <w:cantSplit/>
        </w:trPr>
        <w:tc>
          <w:tcPr>
            <w:tcW w:w="2747" w:type="dxa"/>
            <w:vMerge w:val="restart"/>
          </w:tcPr>
          <w:p w14:paraId="41643EFA" w14:textId="77777777" w:rsidR="00287E46" w:rsidRPr="007267CD" w:rsidRDefault="00287E46" w:rsidP="00135847">
            <w:pPr>
              <w:rPr>
                <w:sz w:val="24"/>
                <w:szCs w:val="24"/>
              </w:rPr>
            </w:pPr>
            <w:r w:rsidRPr="007267CD">
              <w:rPr>
                <w:sz w:val="24"/>
                <w:szCs w:val="24"/>
              </w:rPr>
              <w:t>Искусство</w:t>
            </w:r>
          </w:p>
        </w:tc>
        <w:tc>
          <w:tcPr>
            <w:tcW w:w="3094" w:type="dxa"/>
          </w:tcPr>
          <w:p w14:paraId="3DD0C3B4" w14:textId="77777777" w:rsidR="00287E46" w:rsidRPr="007267CD" w:rsidRDefault="00287E46" w:rsidP="00135847">
            <w:pPr>
              <w:rPr>
                <w:sz w:val="24"/>
                <w:szCs w:val="24"/>
              </w:rPr>
            </w:pPr>
            <w:r w:rsidRPr="007267CD">
              <w:rPr>
                <w:sz w:val="24"/>
                <w:szCs w:val="24"/>
              </w:rPr>
              <w:t>Музыка</w:t>
            </w:r>
          </w:p>
        </w:tc>
        <w:tc>
          <w:tcPr>
            <w:tcW w:w="980" w:type="dxa"/>
          </w:tcPr>
          <w:p w14:paraId="0CF0A3CA" w14:textId="77777777" w:rsidR="00287E46" w:rsidRPr="007267CD" w:rsidRDefault="00287E46" w:rsidP="00135847">
            <w:pPr>
              <w:rPr>
                <w:sz w:val="24"/>
                <w:szCs w:val="24"/>
              </w:rPr>
            </w:pPr>
            <w:r w:rsidRPr="007267CD">
              <w:rPr>
                <w:sz w:val="24"/>
                <w:szCs w:val="24"/>
              </w:rPr>
              <w:t>К</w:t>
            </w:r>
          </w:p>
        </w:tc>
        <w:tc>
          <w:tcPr>
            <w:tcW w:w="980" w:type="dxa"/>
          </w:tcPr>
          <w:p w14:paraId="06C8363B" w14:textId="77777777" w:rsidR="00287E46" w:rsidRPr="007267CD" w:rsidRDefault="00287E46" w:rsidP="00135847">
            <w:pPr>
              <w:rPr>
                <w:sz w:val="24"/>
                <w:szCs w:val="24"/>
              </w:rPr>
            </w:pPr>
            <w:r w:rsidRPr="007267CD">
              <w:rPr>
                <w:sz w:val="24"/>
                <w:szCs w:val="24"/>
              </w:rPr>
              <w:t>К</w:t>
            </w:r>
          </w:p>
        </w:tc>
        <w:tc>
          <w:tcPr>
            <w:tcW w:w="980" w:type="dxa"/>
          </w:tcPr>
          <w:p w14:paraId="49D5319A" w14:textId="77777777" w:rsidR="00287E46" w:rsidRPr="007267CD" w:rsidRDefault="00287E46" w:rsidP="00135847">
            <w:pPr>
              <w:rPr>
                <w:sz w:val="24"/>
                <w:szCs w:val="24"/>
              </w:rPr>
            </w:pPr>
            <w:r w:rsidRPr="007267CD">
              <w:rPr>
                <w:sz w:val="24"/>
                <w:szCs w:val="24"/>
              </w:rPr>
              <w:t>К</w:t>
            </w:r>
          </w:p>
        </w:tc>
        <w:tc>
          <w:tcPr>
            <w:tcW w:w="980" w:type="dxa"/>
          </w:tcPr>
          <w:p w14:paraId="12DCB551" w14:textId="77777777" w:rsidR="00287E46" w:rsidRPr="007267CD" w:rsidRDefault="00287E46" w:rsidP="00135847">
            <w:pPr>
              <w:rPr>
                <w:sz w:val="24"/>
                <w:szCs w:val="24"/>
              </w:rPr>
            </w:pPr>
            <w:r w:rsidRPr="007267CD">
              <w:rPr>
                <w:sz w:val="24"/>
                <w:szCs w:val="24"/>
              </w:rPr>
              <w:t>К</w:t>
            </w:r>
          </w:p>
        </w:tc>
        <w:tc>
          <w:tcPr>
            <w:tcW w:w="980" w:type="dxa"/>
          </w:tcPr>
          <w:p w14:paraId="3824AC22" w14:textId="77777777" w:rsidR="00287E46" w:rsidRPr="007267CD" w:rsidRDefault="00287E46" w:rsidP="00135847">
            <w:pPr>
              <w:rPr>
                <w:sz w:val="24"/>
                <w:szCs w:val="24"/>
              </w:rPr>
            </w:pPr>
          </w:p>
        </w:tc>
      </w:tr>
      <w:tr w:rsidR="007267CD" w:rsidRPr="007267CD" w14:paraId="024110FD" w14:textId="77777777" w:rsidTr="00135847">
        <w:trPr>
          <w:cantSplit/>
        </w:trPr>
        <w:tc>
          <w:tcPr>
            <w:tcW w:w="2747" w:type="dxa"/>
            <w:vMerge/>
          </w:tcPr>
          <w:p w14:paraId="15520ABA" w14:textId="77777777" w:rsidR="00287E46" w:rsidRPr="007267CD" w:rsidRDefault="00287E46" w:rsidP="00135847">
            <w:pPr>
              <w:rPr>
                <w:sz w:val="24"/>
                <w:szCs w:val="24"/>
              </w:rPr>
            </w:pPr>
          </w:p>
        </w:tc>
        <w:tc>
          <w:tcPr>
            <w:tcW w:w="3094" w:type="dxa"/>
          </w:tcPr>
          <w:p w14:paraId="077241F0" w14:textId="77777777" w:rsidR="00287E46" w:rsidRPr="007267CD" w:rsidRDefault="00287E46" w:rsidP="00135847">
            <w:pPr>
              <w:rPr>
                <w:sz w:val="24"/>
                <w:szCs w:val="24"/>
              </w:rPr>
            </w:pPr>
            <w:r w:rsidRPr="007267CD">
              <w:rPr>
                <w:sz w:val="24"/>
                <w:szCs w:val="24"/>
              </w:rPr>
              <w:t>Изобразительное искусство</w:t>
            </w:r>
          </w:p>
        </w:tc>
        <w:tc>
          <w:tcPr>
            <w:tcW w:w="980" w:type="dxa"/>
          </w:tcPr>
          <w:p w14:paraId="455848CA" w14:textId="77777777" w:rsidR="00287E46" w:rsidRPr="007267CD" w:rsidRDefault="00287E46" w:rsidP="00135847">
            <w:pPr>
              <w:rPr>
                <w:sz w:val="24"/>
                <w:szCs w:val="24"/>
              </w:rPr>
            </w:pPr>
            <w:r w:rsidRPr="007267CD">
              <w:rPr>
                <w:sz w:val="24"/>
                <w:szCs w:val="24"/>
              </w:rPr>
              <w:t>К</w:t>
            </w:r>
          </w:p>
        </w:tc>
        <w:tc>
          <w:tcPr>
            <w:tcW w:w="980" w:type="dxa"/>
          </w:tcPr>
          <w:p w14:paraId="66ED347D" w14:textId="77777777" w:rsidR="00287E46" w:rsidRPr="007267CD" w:rsidRDefault="00287E46" w:rsidP="00135847">
            <w:pPr>
              <w:rPr>
                <w:sz w:val="24"/>
                <w:szCs w:val="24"/>
              </w:rPr>
            </w:pPr>
            <w:r w:rsidRPr="007267CD">
              <w:rPr>
                <w:sz w:val="24"/>
                <w:szCs w:val="24"/>
              </w:rPr>
              <w:t>К</w:t>
            </w:r>
          </w:p>
        </w:tc>
        <w:tc>
          <w:tcPr>
            <w:tcW w:w="980" w:type="dxa"/>
          </w:tcPr>
          <w:p w14:paraId="350387B6" w14:textId="77777777" w:rsidR="00287E46" w:rsidRPr="007267CD" w:rsidRDefault="00287E46" w:rsidP="00135847">
            <w:pPr>
              <w:rPr>
                <w:sz w:val="24"/>
                <w:szCs w:val="24"/>
              </w:rPr>
            </w:pPr>
            <w:r w:rsidRPr="007267CD">
              <w:rPr>
                <w:sz w:val="24"/>
                <w:szCs w:val="24"/>
              </w:rPr>
              <w:t>К</w:t>
            </w:r>
          </w:p>
        </w:tc>
        <w:tc>
          <w:tcPr>
            <w:tcW w:w="980" w:type="dxa"/>
          </w:tcPr>
          <w:p w14:paraId="637A24F6" w14:textId="77777777" w:rsidR="00287E46" w:rsidRPr="007267CD" w:rsidRDefault="00287E46" w:rsidP="00135847">
            <w:pPr>
              <w:rPr>
                <w:sz w:val="24"/>
                <w:szCs w:val="24"/>
              </w:rPr>
            </w:pPr>
          </w:p>
        </w:tc>
        <w:tc>
          <w:tcPr>
            <w:tcW w:w="980" w:type="dxa"/>
          </w:tcPr>
          <w:p w14:paraId="5FE8D505" w14:textId="77777777" w:rsidR="00287E46" w:rsidRPr="007267CD" w:rsidRDefault="00287E46" w:rsidP="00135847">
            <w:pPr>
              <w:rPr>
                <w:sz w:val="24"/>
                <w:szCs w:val="24"/>
              </w:rPr>
            </w:pPr>
          </w:p>
        </w:tc>
      </w:tr>
      <w:tr w:rsidR="007267CD" w:rsidRPr="007267CD" w14:paraId="5793E41C" w14:textId="77777777" w:rsidTr="00135847">
        <w:trPr>
          <w:cantSplit/>
        </w:trPr>
        <w:tc>
          <w:tcPr>
            <w:tcW w:w="2747" w:type="dxa"/>
          </w:tcPr>
          <w:p w14:paraId="15356A2B" w14:textId="77777777" w:rsidR="00287E46" w:rsidRPr="007267CD" w:rsidRDefault="00287E46" w:rsidP="00135847">
            <w:pPr>
              <w:rPr>
                <w:sz w:val="24"/>
                <w:szCs w:val="24"/>
              </w:rPr>
            </w:pPr>
            <w:r w:rsidRPr="007267CD">
              <w:rPr>
                <w:sz w:val="24"/>
                <w:szCs w:val="24"/>
              </w:rPr>
              <w:t>Технология</w:t>
            </w:r>
          </w:p>
        </w:tc>
        <w:tc>
          <w:tcPr>
            <w:tcW w:w="3094" w:type="dxa"/>
          </w:tcPr>
          <w:p w14:paraId="3D36A633" w14:textId="77777777" w:rsidR="00287E46" w:rsidRPr="007267CD" w:rsidRDefault="00287E46" w:rsidP="00135847">
            <w:pPr>
              <w:rPr>
                <w:sz w:val="24"/>
                <w:szCs w:val="24"/>
              </w:rPr>
            </w:pPr>
            <w:r w:rsidRPr="007267CD">
              <w:rPr>
                <w:bCs/>
                <w:sz w:val="24"/>
                <w:szCs w:val="24"/>
              </w:rPr>
              <w:t>Труд (Технология)</w:t>
            </w:r>
          </w:p>
        </w:tc>
        <w:tc>
          <w:tcPr>
            <w:tcW w:w="980" w:type="dxa"/>
          </w:tcPr>
          <w:p w14:paraId="7492D44E" w14:textId="77777777" w:rsidR="00287E46" w:rsidRPr="007267CD" w:rsidRDefault="00287E46" w:rsidP="00135847">
            <w:pPr>
              <w:rPr>
                <w:sz w:val="24"/>
                <w:szCs w:val="24"/>
              </w:rPr>
            </w:pPr>
            <w:r w:rsidRPr="007267CD">
              <w:rPr>
                <w:sz w:val="24"/>
                <w:szCs w:val="24"/>
              </w:rPr>
              <w:t>К</w:t>
            </w:r>
          </w:p>
        </w:tc>
        <w:tc>
          <w:tcPr>
            <w:tcW w:w="980" w:type="dxa"/>
          </w:tcPr>
          <w:p w14:paraId="3FE7B61D" w14:textId="77777777" w:rsidR="00287E46" w:rsidRPr="007267CD" w:rsidRDefault="00287E46" w:rsidP="00135847">
            <w:pPr>
              <w:rPr>
                <w:sz w:val="24"/>
                <w:szCs w:val="24"/>
              </w:rPr>
            </w:pPr>
            <w:r w:rsidRPr="007267CD">
              <w:rPr>
                <w:sz w:val="24"/>
                <w:szCs w:val="24"/>
              </w:rPr>
              <w:t>К</w:t>
            </w:r>
          </w:p>
        </w:tc>
        <w:tc>
          <w:tcPr>
            <w:tcW w:w="980" w:type="dxa"/>
          </w:tcPr>
          <w:p w14:paraId="37424117" w14:textId="77777777" w:rsidR="00287E46" w:rsidRPr="007267CD" w:rsidRDefault="00287E46" w:rsidP="00135847">
            <w:pPr>
              <w:rPr>
                <w:sz w:val="24"/>
                <w:szCs w:val="24"/>
              </w:rPr>
            </w:pPr>
            <w:r w:rsidRPr="007267CD">
              <w:rPr>
                <w:sz w:val="24"/>
                <w:szCs w:val="24"/>
              </w:rPr>
              <w:t>К</w:t>
            </w:r>
          </w:p>
        </w:tc>
        <w:tc>
          <w:tcPr>
            <w:tcW w:w="980" w:type="dxa"/>
          </w:tcPr>
          <w:p w14:paraId="03C7DEEF" w14:textId="77777777" w:rsidR="00287E46" w:rsidRPr="007267CD" w:rsidRDefault="00287E46" w:rsidP="00135847">
            <w:pPr>
              <w:rPr>
                <w:sz w:val="24"/>
                <w:szCs w:val="24"/>
              </w:rPr>
            </w:pPr>
            <w:r w:rsidRPr="007267CD">
              <w:rPr>
                <w:sz w:val="24"/>
                <w:szCs w:val="24"/>
              </w:rPr>
              <w:t>К</w:t>
            </w:r>
          </w:p>
        </w:tc>
        <w:tc>
          <w:tcPr>
            <w:tcW w:w="980" w:type="dxa"/>
          </w:tcPr>
          <w:p w14:paraId="25C0268E" w14:textId="77777777" w:rsidR="00287E46" w:rsidRPr="007267CD" w:rsidRDefault="00287E46" w:rsidP="00135847">
            <w:pPr>
              <w:rPr>
                <w:sz w:val="24"/>
                <w:szCs w:val="24"/>
              </w:rPr>
            </w:pPr>
          </w:p>
        </w:tc>
      </w:tr>
      <w:tr w:rsidR="007267CD" w:rsidRPr="007267CD" w14:paraId="6531C480" w14:textId="77777777" w:rsidTr="00135847">
        <w:trPr>
          <w:cantSplit/>
        </w:trPr>
        <w:tc>
          <w:tcPr>
            <w:tcW w:w="2747" w:type="dxa"/>
          </w:tcPr>
          <w:p w14:paraId="5FA2EDCC" w14:textId="77777777" w:rsidR="00287E46" w:rsidRPr="007267CD" w:rsidRDefault="00287E46" w:rsidP="00135847">
            <w:pPr>
              <w:rPr>
                <w:sz w:val="24"/>
                <w:szCs w:val="24"/>
              </w:rPr>
            </w:pPr>
            <w:r w:rsidRPr="007267CD">
              <w:rPr>
                <w:sz w:val="24"/>
                <w:szCs w:val="24"/>
              </w:rPr>
              <w:t xml:space="preserve">Физическая культура </w:t>
            </w:r>
          </w:p>
        </w:tc>
        <w:tc>
          <w:tcPr>
            <w:tcW w:w="3094" w:type="dxa"/>
          </w:tcPr>
          <w:p w14:paraId="08898CF8" w14:textId="77777777" w:rsidR="00287E46" w:rsidRPr="007267CD" w:rsidRDefault="00287E46" w:rsidP="00135847">
            <w:pPr>
              <w:rPr>
                <w:sz w:val="24"/>
                <w:szCs w:val="24"/>
              </w:rPr>
            </w:pPr>
            <w:r w:rsidRPr="007267CD">
              <w:rPr>
                <w:sz w:val="24"/>
                <w:szCs w:val="24"/>
              </w:rPr>
              <w:t xml:space="preserve">Физическая культура </w:t>
            </w:r>
          </w:p>
        </w:tc>
        <w:tc>
          <w:tcPr>
            <w:tcW w:w="980" w:type="dxa"/>
          </w:tcPr>
          <w:p w14:paraId="1FF1C21D" w14:textId="77777777" w:rsidR="00287E46" w:rsidRPr="007267CD" w:rsidRDefault="00287E46" w:rsidP="00135847">
            <w:pPr>
              <w:rPr>
                <w:sz w:val="24"/>
                <w:szCs w:val="24"/>
              </w:rPr>
            </w:pPr>
            <w:r w:rsidRPr="007267CD">
              <w:rPr>
                <w:sz w:val="24"/>
                <w:szCs w:val="24"/>
              </w:rPr>
              <w:t>И</w:t>
            </w:r>
          </w:p>
        </w:tc>
        <w:tc>
          <w:tcPr>
            <w:tcW w:w="980" w:type="dxa"/>
          </w:tcPr>
          <w:p w14:paraId="18B098F8" w14:textId="77777777" w:rsidR="00287E46" w:rsidRPr="007267CD" w:rsidRDefault="00287E46" w:rsidP="00135847">
            <w:pPr>
              <w:rPr>
                <w:sz w:val="24"/>
                <w:szCs w:val="24"/>
              </w:rPr>
            </w:pPr>
            <w:r w:rsidRPr="007267CD">
              <w:rPr>
                <w:sz w:val="24"/>
                <w:szCs w:val="24"/>
              </w:rPr>
              <w:t>И</w:t>
            </w:r>
          </w:p>
        </w:tc>
        <w:tc>
          <w:tcPr>
            <w:tcW w:w="980" w:type="dxa"/>
          </w:tcPr>
          <w:p w14:paraId="49E9320B" w14:textId="77777777" w:rsidR="00287E46" w:rsidRPr="007267CD" w:rsidRDefault="00287E46" w:rsidP="00135847">
            <w:pPr>
              <w:rPr>
                <w:sz w:val="24"/>
                <w:szCs w:val="24"/>
              </w:rPr>
            </w:pPr>
            <w:r w:rsidRPr="007267CD">
              <w:rPr>
                <w:sz w:val="24"/>
                <w:szCs w:val="24"/>
              </w:rPr>
              <w:t>И</w:t>
            </w:r>
          </w:p>
        </w:tc>
        <w:tc>
          <w:tcPr>
            <w:tcW w:w="980" w:type="dxa"/>
          </w:tcPr>
          <w:p w14:paraId="1231A292" w14:textId="77777777" w:rsidR="00287E46" w:rsidRPr="007267CD" w:rsidRDefault="00287E46" w:rsidP="00135847">
            <w:pPr>
              <w:rPr>
                <w:sz w:val="24"/>
                <w:szCs w:val="24"/>
              </w:rPr>
            </w:pPr>
            <w:r w:rsidRPr="007267CD">
              <w:rPr>
                <w:sz w:val="24"/>
                <w:szCs w:val="24"/>
              </w:rPr>
              <w:t>И</w:t>
            </w:r>
          </w:p>
        </w:tc>
        <w:tc>
          <w:tcPr>
            <w:tcW w:w="980" w:type="dxa"/>
          </w:tcPr>
          <w:p w14:paraId="153674F6" w14:textId="77777777" w:rsidR="00287E46" w:rsidRPr="007267CD" w:rsidRDefault="00287E46" w:rsidP="00135847">
            <w:pPr>
              <w:rPr>
                <w:sz w:val="24"/>
                <w:szCs w:val="24"/>
              </w:rPr>
            </w:pPr>
            <w:r w:rsidRPr="007267CD">
              <w:rPr>
                <w:sz w:val="24"/>
                <w:szCs w:val="24"/>
              </w:rPr>
              <w:t>И</w:t>
            </w:r>
          </w:p>
        </w:tc>
      </w:tr>
      <w:tr w:rsidR="007267CD" w:rsidRPr="007267CD" w14:paraId="5C1CA5C6" w14:textId="77777777" w:rsidTr="00135847">
        <w:trPr>
          <w:cantSplit/>
          <w:trHeight w:val="69"/>
        </w:trPr>
        <w:tc>
          <w:tcPr>
            <w:tcW w:w="2747" w:type="dxa"/>
          </w:tcPr>
          <w:p w14:paraId="414C591D" w14:textId="77777777" w:rsidR="00287E46" w:rsidRPr="007267CD" w:rsidRDefault="00287E46" w:rsidP="00135847">
            <w:pPr>
              <w:rPr>
                <w:sz w:val="24"/>
                <w:szCs w:val="24"/>
              </w:rPr>
            </w:pPr>
            <w:r w:rsidRPr="007267CD">
              <w:rPr>
                <w:sz w:val="24"/>
                <w:szCs w:val="24"/>
              </w:rPr>
              <w:t>Основы безопасности и защиты Родины</w:t>
            </w:r>
          </w:p>
        </w:tc>
        <w:tc>
          <w:tcPr>
            <w:tcW w:w="3094" w:type="dxa"/>
          </w:tcPr>
          <w:p w14:paraId="2903759E" w14:textId="77777777" w:rsidR="00287E46" w:rsidRPr="007267CD" w:rsidRDefault="00287E46" w:rsidP="00135847">
            <w:pPr>
              <w:rPr>
                <w:sz w:val="24"/>
                <w:szCs w:val="24"/>
              </w:rPr>
            </w:pPr>
            <w:r w:rsidRPr="007267CD">
              <w:rPr>
                <w:sz w:val="24"/>
                <w:szCs w:val="24"/>
              </w:rPr>
              <w:t>Основы безопасности и защиты Родины</w:t>
            </w:r>
          </w:p>
        </w:tc>
        <w:tc>
          <w:tcPr>
            <w:tcW w:w="980" w:type="dxa"/>
          </w:tcPr>
          <w:p w14:paraId="04C3FE33" w14:textId="77777777" w:rsidR="00287E46" w:rsidRPr="007267CD" w:rsidRDefault="00287E46" w:rsidP="00135847">
            <w:pPr>
              <w:rPr>
                <w:sz w:val="24"/>
                <w:szCs w:val="24"/>
              </w:rPr>
            </w:pPr>
          </w:p>
        </w:tc>
        <w:tc>
          <w:tcPr>
            <w:tcW w:w="980" w:type="dxa"/>
          </w:tcPr>
          <w:p w14:paraId="6DFBAF29" w14:textId="77777777" w:rsidR="00287E46" w:rsidRPr="007267CD" w:rsidRDefault="00287E46" w:rsidP="00135847">
            <w:pPr>
              <w:rPr>
                <w:sz w:val="24"/>
                <w:szCs w:val="24"/>
              </w:rPr>
            </w:pPr>
          </w:p>
        </w:tc>
        <w:tc>
          <w:tcPr>
            <w:tcW w:w="980" w:type="dxa"/>
          </w:tcPr>
          <w:p w14:paraId="6B7BA06B" w14:textId="77777777" w:rsidR="00287E46" w:rsidRPr="007267CD" w:rsidRDefault="00287E46" w:rsidP="00135847">
            <w:pPr>
              <w:rPr>
                <w:sz w:val="24"/>
                <w:szCs w:val="24"/>
              </w:rPr>
            </w:pPr>
          </w:p>
        </w:tc>
        <w:tc>
          <w:tcPr>
            <w:tcW w:w="980" w:type="dxa"/>
          </w:tcPr>
          <w:p w14:paraId="00C611B3" w14:textId="77777777" w:rsidR="00287E46" w:rsidRPr="007267CD" w:rsidRDefault="00287E46" w:rsidP="00135847">
            <w:pPr>
              <w:rPr>
                <w:sz w:val="24"/>
                <w:szCs w:val="24"/>
              </w:rPr>
            </w:pPr>
            <w:r w:rsidRPr="007267CD">
              <w:rPr>
                <w:sz w:val="24"/>
                <w:szCs w:val="24"/>
              </w:rPr>
              <w:t>К</w:t>
            </w:r>
          </w:p>
        </w:tc>
        <w:tc>
          <w:tcPr>
            <w:tcW w:w="980" w:type="dxa"/>
          </w:tcPr>
          <w:p w14:paraId="49A1B800" w14:textId="77777777" w:rsidR="00287E46" w:rsidRPr="007267CD" w:rsidRDefault="00287E46" w:rsidP="00135847">
            <w:pPr>
              <w:rPr>
                <w:sz w:val="24"/>
                <w:szCs w:val="24"/>
              </w:rPr>
            </w:pPr>
            <w:r w:rsidRPr="007267CD">
              <w:rPr>
                <w:sz w:val="24"/>
                <w:szCs w:val="24"/>
              </w:rPr>
              <w:t>К</w:t>
            </w:r>
          </w:p>
        </w:tc>
      </w:tr>
    </w:tbl>
    <w:p w14:paraId="52109710" w14:textId="77777777" w:rsidR="00287E46" w:rsidRPr="007267CD" w:rsidRDefault="00287E46" w:rsidP="00287E46">
      <w:pPr>
        <w:pStyle w:val="ad"/>
        <w:spacing w:before="6"/>
      </w:pPr>
    </w:p>
    <w:p w14:paraId="61801D7F" w14:textId="77777777" w:rsidR="00287E46" w:rsidRPr="007267CD" w:rsidRDefault="00287E46" w:rsidP="00287E46">
      <w:pPr>
        <w:pStyle w:val="ad"/>
        <w:ind w:right="281" w:firstLine="707"/>
      </w:pPr>
      <w:r w:rsidRPr="007267CD">
        <w:t>Во избежание перегрузки обучающихся в конце триместра, года разрешается проведение</w:t>
      </w:r>
      <w:r w:rsidRPr="007267CD">
        <w:rPr>
          <w:spacing w:val="-1"/>
        </w:rPr>
        <w:t xml:space="preserve"> </w:t>
      </w:r>
      <w:r w:rsidRPr="007267CD">
        <w:t>контрольных работ и</w:t>
      </w:r>
      <w:r w:rsidRPr="007267CD">
        <w:rPr>
          <w:spacing w:val="-2"/>
        </w:rPr>
        <w:t xml:space="preserve"> </w:t>
      </w:r>
      <w:r w:rsidRPr="007267CD">
        <w:t>зачетов не</w:t>
      </w:r>
      <w:r w:rsidRPr="007267CD">
        <w:rPr>
          <w:spacing w:val="-1"/>
        </w:rPr>
        <w:t xml:space="preserve"> </w:t>
      </w:r>
      <w:r w:rsidRPr="007267CD">
        <w:t>более</w:t>
      </w:r>
      <w:r w:rsidRPr="007267CD">
        <w:rPr>
          <w:spacing w:val="-2"/>
        </w:rPr>
        <w:t xml:space="preserve"> </w:t>
      </w:r>
      <w:r w:rsidRPr="007267CD">
        <w:t>одного в</w:t>
      </w:r>
      <w:r w:rsidRPr="007267CD">
        <w:rPr>
          <w:spacing w:val="-1"/>
        </w:rPr>
        <w:t xml:space="preserve"> </w:t>
      </w:r>
      <w:r w:rsidRPr="007267CD">
        <w:t>день, трех работ в</w:t>
      </w:r>
      <w:r w:rsidRPr="007267CD">
        <w:rPr>
          <w:spacing w:val="-1"/>
        </w:rPr>
        <w:t xml:space="preserve"> </w:t>
      </w:r>
      <w:r w:rsidRPr="007267CD">
        <w:t xml:space="preserve">неделю. Время проведения итоговых контрольных работ определяется общешкольным графиком, составляемым заместителем директора по согласованию с учителями – предметниками. В конце триместра школа предоставляет возможность сдачи зачетов по предметам обучающимся, находящихся на индивидуальной форме обучения на дому с </w:t>
      </w:r>
      <w:r w:rsidRPr="007267CD">
        <w:lastRenderedPageBreak/>
        <w:t>соблюдением всех требований.</w:t>
      </w:r>
    </w:p>
    <w:p w14:paraId="0AF8856E" w14:textId="77777777" w:rsidR="00287E46" w:rsidRPr="007267CD" w:rsidRDefault="00287E46" w:rsidP="00287E46">
      <w:pPr>
        <w:pStyle w:val="1"/>
        <w:tabs>
          <w:tab w:val="left" w:pos="809"/>
        </w:tabs>
        <w:spacing w:line="274" w:lineRule="exact"/>
        <w:ind w:left="722"/>
        <w:jc w:val="center"/>
        <w:rPr>
          <w:rFonts w:ascii="Times New Roman" w:hAnsi="Times New Roman" w:cs="Times New Roman"/>
          <w:color w:val="auto"/>
          <w:sz w:val="24"/>
          <w:szCs w:val="24"/>
        </w:rPr>
      </w:pPr>
    </w:p>
    <w:p w14:paraId="7B237CD6" w14:textId="77777777" w:rsidR="00287E46" w:rsidRPr="007267CD" w:rsidRDefault="00287E46" w:rsidP="00287E46">
      <w:pPr>
        <w:pStyle w:val="1"/>
        <w:tabs>
          <w:tab w:val="left" w:pos="809"/>
        </w:tabs>
        <w:spacing w:line="274" w:lineRule="exact"/>
        <w:ind w:left="722"/>
        <w:jc w:val="center"/>
        <w:rPr>
          <w:rFonts w:ascii="Times New Roman" w:hAnsi="Times New Roman" w:cs="Times New Roman"/>
          <w:color w:val="auto"/>
          <w:sz w:val="24"/>
          <w:szCs w:val="24"/>
        </w:rPr>
      </w:pPr>
      <w:r w:rsidRPr="007267CD">
        <w:rPr>
          <w:rFonts w:ascii="Times New Roman" w:hAnsi="Times New Roman" w:cs="Times New Roman"/>
          <w:color w:val="auto"/>
          <w:sz w:val="24"/>
          <w:szCs w:val="24"/>
        </w:rPr>
        <w:t>Государственная</w:t>
      </w:r>
      <w:r w:rsidRPr="007267CD">
        <w:rPr>
          <w:rFonts w:ascii="Times New Roman" w:hAnsi="Times New Roman" w:cs="Times New Roman"/>
          <w:color w:val="auto"/>
          <w:spacing w:val="-6"/>
          <w:sz w:val="24"/>
          <w:szCs w:val="24"/>
        </w:rPr>
        <w:t xml:space="preserve"> </w:t>
      </w:r>
      <w:r w:rsidRPr="007267CD">
        <w:rPr>
          <w:rFonts w:ascii="Times New Roman" w:hAnsi="Times New Roman" w:cs="Times New Roman"/>
          <w:color w:val="auto"/>
          <w:sz w:val="24"/>
          <w:szCs w:val="24"/>
        </w:rPr>
        <w:t>итоговая</w:t>
      </w:r>
      <w:r w:rsidRPr="007267CD">
        <w:rPr>
          <w:rFonts w:ascii="Times New Roman" w:hAnsi="Times New Roman" w:cs="Times New Roman"/>
          <w:color w:val="auto"/>
          <w:spacing w:val="-5"/>
          <w:sz w:val="24"/>
          <w:szCs w:val="24"/>
        </w:rPr>
        <w:t xml:space="preserve"> </w:t>
      </w:r>
      <w:r w:rsidRPr="007267CD">
        <w:rPr>
          <w:rFonts w:ascii="Times New Roman" w:hAnsi="Times New Roman" w:cs="Times New Roman"/>
          <w:color w:val="auto"/>
          <w:spacing w:val="-2"/>
          <w:sz w:val="24"/>
          <w:szCs w:val="24"/>
        </w:rPr>
        <w:t>аттестация</w:t>
      </w:r>
    </w:p>
    <w:p w14:paraId="1B792092" w14:textId="77777777" w:rsidR="00287E46" w:rsidRPr="007267CD" w:rsidRDefault="00287E46" w:rsidP="00287E46">
      <w:pPr>
        <w:pStyle w:val="af2"/>
        <w:shd w:val="clear" w:color="auto" w:fill="FFFFFF"/>
        <w:spacing w:line="360" w:lineRule="atLeast"/>
        <w:textAlignment w:val="baseline"/>
      </w:pPr>
      <w:r w:rsidRPr="007267CD">
        <w:t>Государственная</w:t>
      </w:r>
      <w:r w:rsidRPr="007267CD">
        <w:rPr>
          <w:spacing w:val="-5"/>
        </w:rPr>
        <w:t xml:space="preserve"> </w:t>
      </w:r>
      <w:r w:rsidRPr="007267CD">
        <w:t>итоговая</w:t>
      </w:r>
      <w:r w:rsidRPr="007267CD">
        <w:rPr>
          <w:spacing w:val="-5"/>
        </w:rPr>
        <w:t xml:space="preserve"> </w:t>
      </w:r>
      <w:r w:rsidRPr="007267CD">
        <w:t>аттестация</w:t>
      </w:r>
      <w:r w:rsidRPr="007267CD">
        <w:rPr>
          <w:spacing w:val="-5"/>
        </w:rPr>
        <w:t xml:space="preserve"> </w:t>
      </w:r>
      <w:r w:rsidRPr="007267CD">
        <w:t>обучающихся</w:t>
      </w:r>
      <w:r w:rsidRPr="007267CD">
        <w:rPr>
          <w:spacing w:val="-5"/>
        </w:rPr>
        <w:t xml:space="preserve"> </w:t>
      </w:r>
      <w:r w:rsidRPr="007267CD">
        <w:t>9</w:t>
      </w:r>
      <w:r w:rsidRPr="007267CD">
        <w:rPr>
          <w:spacing w:val="-2"/>
        </w:rPr>
        <w:t xml:space="preserve"> </w:t>
      </w:r>
      <w:r w:rsidRPr="007267CD">
        <w:t>классов</w:t>
      </w:r>
      <w:r w:rsidRPr="007267CD">
        <w:rPr>
          <w:spacing w:val="-6"/>
        </w:rPr>
        <w:t xml:space="preserve"> </w:t>
      </w:r>
      <w:r w:rsidRPr="007267CD">
        <w:t>проводится</w:t>
      </w:r>
      <w:r w:rsidRPr="007267CD">
        <w:rPr>
          <w:spacing w:val="-5"/>
        </w:rPr>
        <w:t xml:space="preserve"> </w:t>
      </w:r>
      <w:r w:rsidRPr="007267CD">
        <w:t>в</w:t>
      </w:r>
      <w:r w:rsidRPr="007267CD">
        <w:rPr>
          <w:spacing w:val="-6"/>
        </w:rPr>
        <w:t xml:space="preserve"> </w:t>
      </w:r>
      <w:r w:rsidRPr="007267CD">
        <w:t>рамках учебного года в мае-июне 2026 года. Сроки проведения государственной итоговой аттестации устанавливаются</w:t>
      </w:r>
      <w:r w:rsidRPr="007267CD">
        <w:rPr>
          <w:spacing w:val="-3"/>
        </w:rPr>
        <w:t xml:space="preserve"> </w:t>
      </w:r>
      <w:r w:rsidRPr="007267CD">
        <w:t>Министерством</w:t>
      </w:r>
      <w:r w:rsidRPr="007267CD">
        <w:rPr>
          <w:spacing w:val="-3"/>
        </w:rPr>
        <w:t xml:space="preserve"> </w:t>
      </w:r>
      <w:r w:rsidRPr="007267CD">
        <w:t>Просвещения</w:t>
      </w:r>
      <w:r w:rsidRPr="007267CD">
        <w:rPr>
          <w:spacing w:val="-3"/>
        </w:rPr>
        <w:t xml:space="preserve"> </w:t>
      </w:r>
      <w:r w:rsidRPr="007267CD">
        <w:t>Российской</w:t>
      </w:r>
      <w:r w:rsidRPr="007267CD">
        <w:rPr>
          <w:spacing w:val="-3"/>
        </w:rPr>
        <w:t xml:space="preserve"> </w:t>
      </w:r>
      <w:r w:rsidRPr="007267CD">
        <w:t xml:space="preserve">Федерации. </w:t>
      </w:r>
      <w:r w:rsidRPr="007267CD">
        <w:rPr>
          <w:b/>
          <w:bCs/>
        </w:rPr>
        <w:t>Основной период </w:t>
      </w:r>
      <w:r w:rsidRPr="007267CD">
        <w:rPr>
          <w:rStyle w:val="hl-obj"/>
          <w:rFonts w:eastAsiaTheme="majorEastAsia"/>
          <w:b/>
          <w:bCs/>
          <w:bdr w:val="none" w:sz="0" w:space="0" w:color="auto" w:frame="1"/>
        </w:rPr>
        <w:t>ОГЭ</w:t>
      </w:r>
      <w:r w:rsidRPr="007267CD">
        <w:t> </w:t>
      </w:r>
      <w:r w:rsidRPr="007267CD">
        <w:rPr>
          <w:b/>
          <w:bCs/>
        </w:rPr>
        <w:t xml:space="preserve">2026 </w:t>
      </w:r>
      <w:r w:rsidRPr="007267CD">
        <w:t>года стартует 25 мая и продлится до первых чисел июля.</w:t>
      </w:r>
    </w:p>
    <w:p w14:paraId="10E33A36" w14:textId="77777777" w:rsidR="00287E46" w:rsidRPr="007267CD" w:rsidRDefault="00287E46" w:rsidP="00287E46">
      <w:pPr>
        <w:rPr>
          <w:b/>
          <w:sz w:val="24"/>
          <w:szCs w:val="24"/>
        </w:rPr>
      </w:pPr>
      <w:bookmarkStart w:id="8" w:name="_Hlk214533560"/>
      <w:r w:rsidRPr="007267CD">
        <w:rPr>
          <w:b/>
          <w:sz w:val="24"/>
          <w:szCs w:val="24"/>
        </w:rPr>
        <w:t>Распределение образовательной недельной нагрузки</w:t>
      </w:r>
    </w:p>
    <w:bookmarkEnd w:id="8"/>
    <w:p w14:paraId="783CF3CB" w14:textId="77777777" w:rsidR="00287E46" w:rsidRPr="007267CD" w:rsidRDefault="00287E46" w:rsidP="00287E46">
      <w:pPr>
        <w:jc w:val="center"/>
        <w:rPr>
          <w:b/>
          <w:sz w:val="24"/>
          <w:szCs w:val="24"/>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502"/>
        <w:gridCol w:w="1502"/>
        <w:gridCol w:w="1502"/>
        <w:gridCol w:w="1476"/>
        <w:gridCol w:w="1437"/>
      </w:tblGrid>
      <w:tr w:rsidR="007267CD" w:rsidRPr="007267CD" w14:paraId="7E361A60" w14:textId="77777777" w:rsidTr="00135847">
        <w:tc>
          <w:tcPr>
            <w:tcW w:w="2348" w:type="dxa"/>
            <w:vMerge w:val="restart"/>
          </w:tcPr>
          <w:p w14:paraId="5561AC34" w14:textId="77777777" w:rsidR="00287E46" w:rsidRPr="007267CD" w:rsidRDefault="00287E46" w:rsidP="00135847">
            <w:pPr>
              <w:spacing w:line="360" w:lineRule="auto"/>
              <w:rPr>
                <w:b/>
                <w:sz w:val="24"/>
                <w:szCs w:val="24"/>
              </w:rPr>
            </w:pPr>
            <w:r w:rsidRPr="007267CD">
              <w:rPr>
                <w:b/>
                <w:sz w:val="24"/>
                <w:szCs w:val="24"/>
              </w:rPr>
              <w:t>Образовательная деятельность</w:t>
            </w:r>
          </w:p>
        </w:tc>
        <w:tc>
          <w:tcPr>
            <w:tcW w:w="7419" w:type="dxa"/>
            <w:gridSpan w:val="5"/>
          </w:tcPr>
          <w:p w14:paraId="1F1831AA" w14:textId="77777777" w:rsidR="00287E46" w:rsidRPr="007267CD" w:rsidRDefault="00287E46" w:rsidP="00135847">
            <w:pPr>
              <w:spacing w:line="360" w:lineRule="auto"/>
              <w:rPr>
                <w:b/>
                <w:sz w:val="24"/>
                <w:szCs w:val="24"/>
              </w:rPr>
            </w:pPr>
            <w:r w:rsidRPr="007267CD">
              <w:rPr>
                <w:b/>
                <w:sz w:val="24"/>
                <w:szCs w:val="24"/>
              </w:rPr>
              <w:t>Недельная нагрузка (5-дневная учебная неделя) в час</w:t>
            </w:r>
          </w:p>
        </w:tc>
      </w:tr>
      <w:tr w:rsidR="007267CD" w:rsidRPr="007267CD" w14:paraId="32342AA2" w14:textId="77777777" w:rsidTr="00135847">
        <w:tc>
          <w:tcPr>
            <w:tcW w:w="2348" w:type="dxa"/>
            <w:vMerge/>
          </w:tcPr>
          <w:p w14:paraId="7C9EC9FC" w14:textId="77777777" w:rsidR="00287E46" w:rsidRPr="007267CD" w:rsidRDefault="00287E46" w:rsidP="00135847">
            <w:pPr>
              <w:spacing w:line="360" w:lineRule="auto"/>
              <w:rPr>
                <w:b/>
                <w:sz w:val="24"/>
                <w:szCs w:val="24"/>
              </w:rPr>
            </w:pPr>
          </w:p>
        </w:tc>
        <w:tc>
          <w:tcPr>
            <w:tcW w:w="1502" w:type="dxa"/>
          </w:tcPr>
          <w:p w14:paraId="72B7C526" w14:textId="77777777" w:rsidR="00287E46" w:rsidRPr="007267CD" w:rsidRDefault="00287E46" w:rsidP="00135847">
            <w:pPr>
              <w:spacing w:line="360" w:lineRule="auto"/>
              <w:rPr>
                <w:b/>
                <w:sz w:val="24"/>
                <w:szCs w:val="24"/>
              </w:rPr>
            </w:pPr>
            <w:r w:rsidRPr="007267CD">
              <w:rPr>
                <w:b/>
                <w:sz w:val="24"/>
                <w:szCs w:val="24"/>
              </w:rPr>
              <w:t>5-й класс</w:t>
            </w:r>
          </w:p>
        </w:tc>
        <w:tc>
          <w:tcPr>
            <w:tcW w:w="1502" w:type="dxa"/>
          </w:tcPr>
          <w:p w14:paraId="0F1345B5" w14:textId="77777777" w:rsidR="00287E46" w:rsidRPr="007267CD" w:rsidRDefault="00287E46" w:rsidP="00135847">
            <w:pPr>
              <w:spacing w:line="360" w:lineRule="auto"/>
              <w:rPr>
                <w:b/>
                <w:sz w:val="24"/>
                <w:szCs w:val="24"/>
              </w:rPr>
            </w:pPr>
          </w:p>
        </w:tc>
        <w:tc>
          <w:tcPr>
            <w:tcW w:w="1502" w:type="dxa"/>
          </w:tcPr>
          <w:p w14:paraId="7165F0D1" w14:textId="77777777" w:rsidR="00287E46" w:rsidRPr="007267CD" w:rsidRDefault="00287E46" w:rsidP="00135847">
            <w:pPr>
              <w:spacing w:line="360" w:lineRule="auto"/>
              <w:rPr>
                <w:b/>
                <w:sz w:val="24"/>
                <w:szCs w:val="24"/>
              </w:rPr>
            </w:pPr>
            <w:r w:rsidRPr="007267CD">
              <w:rPr>
                <w:b/>
                <w:sz w:val="24"/>
                <w:szCs w:val="24"/>
              </w:rPr>
              <w:t>7-й класс</w:t>
            </w:r>
          </w:p>
        </w:tc>
        <w:tc>
          <w:tcPr>
            <w:tcW w:w="1476" w:type="dxa"/>
          </w:tcPr>
          <w:p w14:paraId="6ED46760" w14:textId="77777777" w:rsidR="00287E46" w:rsidRPr="007267CD" w:rsidRDefault="00287E46" w:rsidP="00135847">
            <w:pPr>
              <w:spacing w:line="360" w:lineRule="auto"/>
              <w:rPr>
                <w:b/>
                <w:sz w:val="24"/>
                <w:szCs w:val="24"/>
              </w:rPr>
            </w:pPr>
            <w:r w:rsidRPr="007267CD">
              <w:rPr>
                <w:b/>
                <w:sz w:val="24"/>
                <w:szCs w:val="24"/>
              </w:rPr>
              <w:t>8-й класс</w:t>
            </w:r>
          </w:p>
        </w:tc>
        <w:tc>
          <w:tcPr>
            <w:tcW w:w="1437" w:type="dxa"/>
          </w:tcPr>
          <w:p w14:paraId="658ECBFA" w14:textId="77777777" w:rsidR="00287E46" w:rsidRPr="007267CD" w:rsidRDefault="00287E46" w:rsidP="00135847">
            <w:pPr>
              <w:spacing w:line="360" w:lineRule="auto"/>
              <w:rPr>
                <w:b/>
                <w:sz w:val="24"/>
                <w:szCs w:val="24"/>
              </w:rPr>
            </w:pPr>
            <w:r w:rsidRPr="007267CD">
              <w:rPr>
                <w:b/>
                <w:sz w:val="24"/>
                <w:szCs w:val="24"/>
              </w:rPr>
              <w:t>9-й класс</w:t>
            </w:r>
          </w:p>
        </w:tc>
      </w:tr>
      <w:tr w:rsidR="007267CD" w:rsidRPr="007267CD" w14:paraId="6ADC4A8D" w14:textId="77777777" w:rsidTr="00135847">
        <w:trPr>
          <w:trHeight w:val="607"/>
        </w:trPr>
        <w:tc>
          <w:tcPr>
            <w:tcW w:w="2348" w:type="dxa"/>
          </w:tcPr>
          <w:p w14:paraId="16546983" w14:textId="77777777" w:rsidR="00287E46" w:rsidRPr="007267CD" w:rsidRDefault="00287E46" w:rsidP="00135847">
            <w:pPr>
              <w:spacing w:line="360" w:lineRule="auto"/>
              <w:rPr>
                <w:sz w:val="24"/>
                <w:szCs w:val="24"/>
              </w:rPr>
            </w:pPr>
            <w:r w:rsidRPr="007267CD">
              <w:rPr>
                <w:sz w:val="24"/>
                <w:szCs w:val="24"/>
              </w:rPr>
              <w:t xml:space="preserve">Учебная </w:t>
            </w:r>
          </w:p>
        </w:tc>
        <w:tc>
          <w:tcPr>
            <w:tcW w:w="1502" w:type="dxa"/>
            <w:vAlign w:val="center"/>
          </w:tcPr>
          <w:p w14:paraId="3F608634" w14:textId="77777777" w:rsidR="00287E46" w:rsidRPr="007267CD" w:rsidRDefault="00287E46" w:rsidP="00135847">
            <w:pPr>
              <w:spacing w:line="360" w:lineRule="auto"/>
              <w:rPr>
                <w:sz w:val="24"/>
                <w:szCs w:val="24"/>
              </w:rPr>
            </w:pPr>
            <w:r w:rsidRPr="007267CD">
              <w:rPr>
                <w:sz w:val="24"/>
                <w:szCs w:val="24"/>
              </w:rPr>
              <w:t>29</w:t>
            </w:r>
          </w:p>
        </w:tc>
        <w:tc>
          <w:tcPr>
            <w:tcW w:w="1502" w:type="dxa"/>
            <w:vAlign w:val="center"/>
          </w:tcPr>
          <w:p w14:paraId="75095AE5" w14:textId="77777777" w:rsidR="00287E46" w:rsidRPr="007267CD" w:rsidRDefault="00287E46" w:rsidP="00135847">
            <w:pPr>
              <w:spacing w:line="360" w:lineRule="auto"/>
              <w:rPr>
                <w:sz w:val="24"/>
                <w:szCs w:val="24"/>
              </w:rPr>
            </w:pPr>
          </w:p>
        </w:tc>
        <w:tc>
          <w:tcPr>
            <w:tcW w:w="1502" w:type="dxa"/>
            <w:vAlign w:val="center"/>
          </w:tcPr>
          <w:p w14:paraId="02F0F383" w14:textId="77777777" w:rsidR="00287E46" w:rsidRPr="007267CD" w:rsidRDefault="00287E46" w:rsidP="00135847">
            <w:pPr>
              <w:spacing w:line="360" w:lineRule="auto"/>
              <w:rPr>
                <w:sz w:val="24"/>
                <w:szCs w:val="24"/>
              </w:rPr>
            </w:pPr>
            <w:r w:rsidRPr="007267CD">
              <w:rPr>
                <w:sz w:val="24"/>
                <w:szCs w:val="24"/>
              </w:rPr>
              <w:t>32</w:t>
            </w:r>
          </w:p>
        </w:tc>
        <w:tc>
          <w:tcPr>
            <w:tcW w:w="1476" w:type="dxa"/>
            <w:vAlign w:val="center"/>
          </w:tcPr>
          <w:p w14:paraId="70BAA6DA" w14:textId="77777777" w:rsidR="00287E46" w:rsidRPr="007267CD" w:rsidRDefault="00287E46" w:rsidP="00135847">
            <w:pPr>
              <w:spacing w:line="360" w:lineRule="auto"/>
              <w:rPr>
                <w:sz w:val="24"/>
                <w:szCs w:val="24"/>
              </w:rPr>
            </w:pPr>
            <w:r w:rsidRPr="007267CD">
              <w:rPr>
                <w:sz w:val="24"/>
                <w:szCs w:val="24"/>
              </w:rPr>
              <w:t>33</w:t>
            </w:r>
          </w:p>
        </w:tc>
        <w:tc>
          <w:tcPr>
            <w:tcW w:w="1437" w:type="dxa"/>
            <w:vAlign w:val="center"/>
          </w:tcPr>
          <w:p w14:paraId="439FF73A" w14:textId="77777777" w:rsidR="00287E46" w:rsidRPr="007267CD" w:rsidRDefault="00287E46" w:rsidP="00135847">
            <w:pPr>
              <w:spacing w:line="360" w:lineRule="auto"/>
              <w:rPr>
                <w:sz w:val="24"/>
                <w:szCs w:val="24"/>
              </w:rPr>
            </w:pPr>
            <w:r w:rsidRPr="007267CD">
              <w:rPr>
                <w:sz w:val="24"/>
                <w:szCs w:val="24"/>
              </w:rPr>
              <w:t>33</w:t>
            </w:r>
          </w:p>
        </w:tc>
      </w:tr>
      <w:tr w:rsidR="007267CD" w:rsidRPr="007267CD" w14:paraId="690FFB6C" w14:textId="77777777" w:rsidTr="00135847">
        <w:tc>
          <w:tcPr>
            <w:tcW w:w="2348" w:type="dxa"/>
          </w:tcPr>
          <w:p w14:paraId="2025054D" w14:textId="77777777" w:rsidR="00287E46" w:rsidRPr="007267CD" w:rsidRDefault="00287E46" w:rsidP="00135847">
            <w:pPr>
              <w:spacing w:line="360" w:lineRule="auto"/>
              <w:rPr>
                <w:sz w:val="24"/>
                <w:szCs w:val="24"/>
              </w:rPr>
            </w:pPr>
            <w:r w:rsidRPr="007267CD">
              <w:rPr>
                <w:sz w:val="24"/>
                <w:szCs w:val="24"/>
              </w:rPr>
              <w:t xml:space="preserve">Внеурочная </w:t>
            </w:r>
          </w:p>
          <w:p w14:paraId="47491B09" w14:textId="77777777" w:rsidR="00287E46" w:rsidRPr="007267CD" w:rsidRDefault="00287E46" w:rsidP="00135847">
            <w:pPr>
              <w:spacing w:line="360" w:lineRule="auto"/>
              <w:rPr>
                <w:sz w:val="24"/>
                <w:szCs w:val="24"/>
              </w:rPr>
            </w:pPr>
            <w:r w:rsidRPr="007267CD">
              <w:rPr>
                <w:sz w:val="24"/>
                <w:szCs w:val="24"/>
              </w:rPr>
              <w:t>деятельность</w:t>
            </w:r>
          </w:p>
        </w:tc>
        <w:tc>
          <w:tcPr>
            <w:tcW w:w="1502" w:type="dxa"/>
            <w:vAlign w:val="center"/>
          </w:tcPr>
          <w:p w14:paraId="5A9F0DB9" w14:textId="77777777" w:rsidR="00287E46" w:rsidRPr="007267CD" w:rsidRDefault="00287E46" w:rsidP="00135847">
            <w:pPr>
              <w:spacing w:line="360" w:lineRule="auto"/>
              <w:rPr>
                <w:sz w:val="24"/>
                <w:szCs w:val="24"/>
              </w:rPr>
            </w:pPr>
            <w:r w:rsidRPr="007267CD">
              <w:rPr>
                <w:sz w:val="24"/>
                <w:szCs w:val="24"/>
              </w:rPr>
              <w:t>3</w:t>
            </w:r>
          </w:p>
        </w:tc>
        <w:tc>
          <w:tcPr>
            <w:tcW w:w="1502" w:type="dxa"/>
            <w:vAlign w:val="center"/>
          </w:tcPr>
          <w:p w14:paraId="22DE49CD" w14:textId="77777777" w:rsidR="00287E46" w:rsidRPr="007267CD" w:rsidRDefault="00287E46" w:rsidP="00135847">
            <w:pPr>
              <w:spacing w:line="360" w:lineRule="auto"/>
              <w:rPr>
                <w:sz w:val="24"/>
                <w:szCs w:val="24"/>
              </w:rPr>
            </w:pPr>
          </w:p>
        </w:tc>
        <w:tc>
          <w:tcPr>
            <w:tcW w:w="1502" w:type="dxa"/>
            <w:vAlign w:val="center"/>
          </w:tcPr>
          <w:p w14:paraId="44C1FDE9" w14:textId="77777777" w:rsidR="00287E46" w:rsidRPr="007267CD" w:rsidRDefault="00287E46" w:rsidP="00135847">
            <w:pPr>
              <w:spacing w:line="360" w:lineRule="auto"/>
              <w:rPr>
                <w:sz w:val="24"/>
                <w:szCs w:val="24"/>
              </w:rPr>
            </w:pPr>
            <w:r w:rsidRPr="007267CD">
              <w:rPr>
                <w:sz w:val="24"/>
                <w:szCs w:val="24"/>
              </w:rPr>
              <w:t>2</w:t>
            </w:r>
          </w:p>
        </w:tc>
        <w:tc>
          <w:tcPr>
            <w:tcW w:w="1476" w:type="dxa"/>
            <w:vAlign w:val="center"/>
          </w:tcPr>
          <w:p w14:paraId="6136B593" w14:textId="77777777" w:rsidR="00287E46" w:rsidRPr="007267CD" w:rsidRDefault="00287E46" w:rsidP="00135847">
            <w:pPr>
              <w:spacing w:line="360" w:lineRule="auto"/>
              <w:rPr>
                <w:sz w:val="24"/>
                <w:szCs w:val="24"/>
              </w:rPr>
            </w:pPr>
            <w:r w:rsidRPr="007267CD">
              <w:rPr>
                <w:sz w:val="24"/>
                <w:szCs w:val="24"/>
              </w:rPr>
              <w:t>3</w:t>
            </w:r>
          </w:p>
        </w:tc>
        <w:tc>
          <w:tcPr>
            <w:tcW w:w="1437" w:type="dxa"/>
            <w:vAlign w:val="center"/>
          </w:tcPr>
          <w:p w14:paraId="0AE0B1C1" w14:textId="77777777" w:rsidR="00287E46" w:rsidRPr="007267CD" w:rsidRDefault="00287E46" w:rsidP="00135847">
            <w:pPr>
              <w:spacing w:line="360" w:lineRule="auto"/>
              <w:rPr>
                <w:sz w:val="24"/>
                <w:szCs w:val="24"/>
              </w:rPr>
            </w:pPr>
            <w:r w:rsidRPr="007267CD">
              <w:rPr>
                <w:sz w:val="24"/>
                <w:szCs w:val="24"/>
              </w:rPr>
              <w:t>5</w:t>
            </w:r>
          </w:p>
        </w:tc>
      </w:tr>
    </w:tbl>
    <w:p w14:paraId="252D54EC" w14:textId="77777777" w:rsidR="00287E46" w:rsidRPr="007267CD" w:rsidRDefault="00287E46" w:rsidP="00287E46">
      <w:pPr>
        <w:pStyle w:val="ad"/>
        <w:spacing w:before="5"/>
        <w:ind w:left="0" w:firstLine="0"/>
        <w:jc w:val="left"/>
      </w:pPr>
    </w:p>
    <w:p w14:paraId="571FB0C8" w14:textId="77777777" w:rsidR="00287E46" w:rsidRPr="007267CD" w:rsidRDefault="00287E46" w:rsidP="00287E46">
      <w:pPr>
        <w:pStyle w:val="ad"/>
        <w:spacing w:before="5"/>
        <w:ind w:left="0" w:firstLine="0"/>
        <w:jc w:val="left"/>
      </w:pPr>
    </w:p>
    <w:p w14:paraId="75CDDAB2" w14:textId="77777777" w:rsidR="00287E46" w:rsidRPr="007267CD" w:rsidRDefault="00287E46" w:rsidP="00287E46">
      <w:pPr>
        <w:pStyle w:val="ad"/>
        <w:spacing w:before="5"/>
        <w:ind w:left="0" w:firstLine="0"/>
        <w:jc w:val="left"/>
      </w:pPr>
    </w:p>
    <w:p w14:paraId="754BCA09" w14:textId="77777777" w:rsidR="00287E46" w:rsidRPr="007267CD" w:rsidRDefault="00287E46" w:rsidP="00287E46">
      <w:pPr>
        <w:pStyle w:val="ad"/>
        <w:spacing w:before="5"/>
        <w:ind w:left="0" w:firstLine="0"/>
        <w:jc w:val="left"/>
      </w:pPr>
    </w:p>
    <w:p w14:paraId="7792A058" w14:textId="77777777" w:rsidR="00287E46" w:rsidRPr="007267CD" w:rsidRDefault="00287E46" w:rsidP="00287E46">
      <w:pPr>
        <w:pStyle w:val="2"/>
        <w:numPr>
          <w:ilvl w:val="1"/>
          <w:numId w:val="1"/>
        </w:numPr>
        <w:tabs>
          <w:tab w:val="left" w:pos="3565"/>
        </w:tabs>
        <w:ind w:left="3565" w:hanging="422"/>
        <w:jc w:val="left"/>
        <w:rPr>
          <w:rFonts w:ascii="Times New Roman" w:hAnsi="Times New Roman" w:cs="Times New Roman"/>
          <w:color w:val="auto"/>
          <w:sz w:val="24"/>
          <w:szCs w:val="24"/>
        </w:rPr>
      </w:pPr>
      <w:bookmarkStart w:id="9" w:name="3.3._План_внеурочной_деятельности_ООО"/>
      <w:bookmarkStart w:id="10" w:name="_bookmark38"/>
      <w:bookmarkEnd w:id="9"/>
      <w:bookmarkEnd w:id="10"/>
      <w:r w:rsidRPr="007267CD">
        <w:rPr>
          <w:rFonts w:ascii="Times New Roman" w:hAnsi="Times New Roman" w:cs="Times New Roman"/>
          <w:color w:val="auto"/>
          <w:sz w:val="24"/>
          <w:szCs w:val="24"/>
        </w:rPr>
        <w:t>План</w:t>
      </w:r>
      <w:r w:rsidRPr="007267CD">
        <w:rPr>
          <w:rFonts w:ascii="Times New Roman" w:hAnsi="Times New Roman" w:cs="Times New Roman"/>
          <w:color w:val="auto"/>
          <w:spacing w:val="-9"/>
          <w:sz w:val="24"/>
          <w:szCs w:val="24"/>
        </w:rPr>
        <w:t xml:space="preserve"> </w:t>
      </w:r>
      <w:r w:rsidRPr="007267CD">
        <w:rPr>
          <w:rFonts w:ascii="Times New Roman" w:hAnsi="Times New Roman" w:cs="Times New Roman"/>
          <w:color w:val="auto"/>
          <w:sz w:val="24"/>
          <w:szCs w:val="24"/>
        </w:rPr>
        <w:t>внеурочной</w:t>
      </w:r>
      <w:r w:rsidRPr="007267CD">
        <w:rPr>
          <w:rFonts w:ascii="Times New Roman" w:hAnsi="Times New Roman" w:cs="Times New Roman"/>
          <w:color w:val="auto"/>
          <w:spacing w:val="-12"/>
          <w:sz w:val="24"/>
          <w:szCs w:val="24"/>
        </w:rPr>
        <w:t xml:space="preserve"> </w:t>
      </w:r>
      <w:r w:rsidRPr="007267CD">
        <w:rPr>
          <w:rFonts w:ascii="Times New Roman" w:hAnsi="Times New Roman" w:cs="Times New Roman"/>
          <w:color w:val="auto"/>
          <w:sz w:val="24"/>
          <w:szCs w:val="24"/>
        </w:rPr>
        <w:t>деятельности</w:t>
      </w:r>
      <w:r w:rsidRPr="007267CD">
        <w:rPr>
          <w:rFonts w:ascii="Times New Roman" w:hAnsi="Times New Roman" w:cs="Times New Roman"/>
          <w:color w:val="auto"/>
          <w:spacing w:val="-11"/>
          <w:sz w:val="24"/>
          <w:szCs w:val="24"/>
        </w:rPr>
        <w:t xml:space="preserve"> </w:t>
      </w:r>
      <w:r w:rsidRPr="007267CD">
        <w:rPr>
          <w:rFonts w:ascii="Times New Roman" w:hAnsi="Times New Roman" w:cs="Times New Roman"/>
          <w:color w:val="auto"/>
          <w:spacing w:val="-5"/>
          <w:sz w:val="24"/>
          <w:szCs w:val="24"/>
        </w:rPr>
        <w:t>ООО</w:t>
      </w:r>
    </w:p>
    <w:p w14:paraId="4F1E5185" w14:textId="77777777" w:rsidR="00287E46" w:rsidRPr="007267CD" w:rsidRDefault="00287E46" w:rsidP="00287E46">
      <w:pPr>
        <w:pStyle w:val="2"/>
        <w:tabs>
          <w:tab w:val="left" w:pos="3565"/>
        </w:tabs>
        <w:ind w:left="665"/>
        <w:rPr>
          <w:rFonts w:ascii="Times New Roman" w:hAnsi="Times New Roman" w:cs="Times New Roman"/>
          <w:color w:val="auto"/>
          <w:sz w:val="24"/>
          <w:szCs w:val="24"/>
        </w:rPr>
      </w:pPr>
    </w:p>
    <w:p w14:paraId="592A3767" w14:textId="77777777" w:rsidR="00287E46" w:rsidRPr="007267CD" w:rsidRDefault="00287E46" w:rsidP="00287E46">
      <w:pPr>
        <w:contextualSpacing/>
        <w:jc w:val="center"/>
        <w:rPr>
          <w:b/>
          <w:sz w:val="24"/>
          <w:szCs w:val="24"/>
        </w:rPr>
      </w:pPr>
      <w:r w:rsidRPr="007267CD">
        <w:rPr>
          <w:b/>
          <w:sz w:val="24"/>
          <w:szCs w:val="24"/>
        </w:rPr>
        <w:t xml:space="preserve">План </w:t>
      </w:r>
    </w:p>
    <w:p w14:paraId="439C4D53" w14:textId="77777777" w:rsidR="00287E46" w:rsidRPr="007267CD" w:rsidRDefault="00287E46" w:rsidP="00287E46">
      <w:pPr>
        <w:contextualSpacing/>
        <w:jc w:val="center"/>
        <w:rPr>
          <w:b/>
          <w:sz w:val="24"/>
          <w:szCs w:val="24"/>
        </w:rPr>
      </w:pPr>
      <w:r w:rsidRPr="007267CD">
        <w:rPr>
          <w:b/>
          <w:sz w:val="24"/>
          <w:szCs w:val="24"/>
        </w:rPr>
        <w:t xml:space="preserve">внеурочной деятельности МОУ Кяппесельгской ОШ </w:t>
      </w:r>
    </w:p>
    <w:p w14:paraId="5E4F3A00" w14:textId="77777777" w:rsidR="00287E46" w:rsidRPr="007267CD" w:rsidRDefault="00287E46" w:rsidP="00287E46">
      <w:pPr>
        <w:contextualSpacing/>
        <w:jc w:val="center"/>
        <w:rPr>
          <w:b/>
          <w:sz w:val="24"/>
          <w:szCs w:val="24"/>
        </w:rPr>
      </w:pPr>
      <w:r w:rsidRPr="007267CD">
        <w:rPr>
          <w:b/>
          <w:sz w:val="24"/>
          <w:szCs w:val="24"/>
        </w:rPr>
        <w:t>на 2025/2026 учебный год</w:t>
      </w:r>
    </w:p>
    <w:p w14:paraId="2070EB77" w14:textId="77777777" w:rsidR="00287E46" w:rsidRPr="007267CD" w:rsidRDefault="00287E46" w:rsidP="00287E46">
      <w:pPr>
        <w:pStyle w:val="affa"/>
        <w:contextualSpacing/>
        <w:jc w:val="center"/>
      </w:pPr>
    </w:p>
    <w:p w14:paraId="2706096D" w14:textId="77777777" w:rsidR="00287E46" w:rsidRPr="007267CD" w:rsidRDefault="00287E46" w:rsidP="00287E46">
      <w:pPr>
        <w:pStyle w:val="af2"/>
        <w:shd w:val="clear" w:color="auto" w:fill="FFFFFF"/>
        <w:spacing w:before="180" w:after="180"/>
        <w:contextualSpacing/>
        <w:jc w:val="center"/>
        <w:rPr>
          <w:b/>
          <w:bCs/>
        </w:rPr>
      </w:pPr>
      <w:r w:rsidRPr="007267CD">
        <w:rPr>
          <w:b/>
          <w:bCs/>
        </w:rPr>
        <w:t xml:space="preserve"> Пояснительная записка</w:t>
      </w:r>
    </w:p>
    <w:p w14:paraId="2DA4623B" w14:textId="77777777" w:rsidR="00287E46" w:rsidRPr="007267CD" w:rsidRDefault="00287E46" w:rsidP="00287E46">
      <w:pPr>
        <w:rPr>
          <w:sz w:val="24"/>
          <w:szCs w:val="24"/>
        </w:rPr>
      </w:pPr>
      <w:r w:rsidRPr="007267CD">
        <w:rPr>
          <w:sz w:val="24"/>
          <w:szCs w:val="24"/>
        </w:rPr>
        <w:t>План внеурочной деятельности МОУ Кяппесельгской ОШ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16593DCA" w14:textId="77777777" w:rsidR="00287E46" w:rsidRPr="007267CD" w:rsidRDefault="00287E46" w:rsidP="00287E46">
      <w:pPr>
        <w:pStyle w:val="311"/>
        <w:ind w:left="1002" w:right="263"/>
        <w:jc w:val="center"/>
      </w:pPr>
      <w:r w:rsidRPr="007267CD">
        <w:t>Целевая</w:t>
      </w:r>
      <w:r w:rsidRPr="007267CD">
        <w:rPr>
          <w:spacing w:val="-5"/>
        </w:rPr>
        <w:t xml:space="preserve"> </w:t>
      </w:r>
      <w:r w:rsidRPr="007267CD">
        <w:t>направленность,</w:t>
      </w:r>
      <w:r w:rsidRPr="007267CD">
        <w:rPr>
          <w:spacing w:val="-4"/>
        </w:rPr>
        <w:t xml:space="preserve"> </w:t>
      </w:r>
      <w:r w:rsidRPr="007267CD">
        <w:t>стратегические</w:t>
      </w:r>
      <w:r w:rsidRPr="007267CD">
        <w:rPr>
          <w:spacing w:val="-3"/>
        </w:rPr>
        <w:t xml:space="preserve"> </w:t>
      </w:r>
      <w:r w:rsidRPr="007267CD">
        <w:t>и</w:t>
      </w:r>
      <w:r w:rsidRPr="007267CD">
        <w:rPr>
          <w:spacing w:val="-6"/>
        </w:rPr>
        <w:t xml:space="preserve"> </w:t>
      </w:r>
      <w:r w:rsidRPr="007267CD">
        <w:t>тактические</w:t>
      </w:r>
      <w:r w:rsidRPr="007267CD">
        <w:rPr>
          <w:spacing w:val="-5"/>
        </w:rPr>
        <w:t xml:space="preserve"> </w:t>
      </w:r>
      <w:r w:rsidRPr="007267CD">
        <w:t>цели</w:t>
      </w:r>
      <w:r w:rsidRPr="007267CD">
        <w:rPr>
          <w:spacing w:val="-4"/>
        </w:rPr>
        <w:t xml:space="preserve"> </w:t>
      </w:r>
      <w:r w:rsidRPr="007267CD">
        <w:t>содержания</w:t>
      </w:r>
    </w:p>
    <w:p w14:paraId="78A42561" w14:textId="77777777" w:rsidR="00287E46" w:rsidRPr="007267CD" w:rsidRDefault="00287E46" w:rsidP="00287E46">
      <w:pPr>
        <w:spacing w:before="40"/>
        <w:ind w:left="1002" w:right="831"/>
        <w:jc w:val="center"/>
        <w:rPr>
          <w:b/>
          <w:sz w:val="24"/>
          <w:szCs w:val="24"/>
        </w:rPr>
      </w:pPr>
      <w:r w:rsidRPr="007267CD">
        <w:rPr>
          <w:b/>
          <w:sz w:val="24"/>
          <w:szCs w:val="24"/>
        </w:rPr>
        <w:t>Образования</w:t>
      </w:r>
    </w:p>
    <w:p w14:paraId="4C3AE084" w14:textId="77777777" w:rsidR="00287E46" w:rsidRPr="007267CD" w:rsidRDefault="00287E46" w:rsidP="00287E46">
      <w:pPr>
        <w:jc w:val="both"/>
        <w:rPr>
          <w:sz w:val="24"/>
          <w:szCs w:val="24"/>
        </w:rPr>
      </w:pPr>
      <w:r w:rsidRPr="007267CD">
        <w:rPr>
          <w:sz w:val="24"/>
          <w:szCs w:val="24"/>
        </w:rPr>
        <w:t>Основные образовательные программы начального общего, основного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санитарно-эпидемиологических правил и нормативов (Санитарные правила СП 2.4.3648-20 «</w:t>
      </w:r>
      <w:proofErr w:type="spellStart"/>
      <w:r w:rsidRPr="007267CD">
        <w:rPr>
          <w:sz w:val="24"/>
          <w:szCs w:val="24"/>
        </w:rPr>
        <w:t>Санитарноэпидемиологические</w:t>
      </w:r>
      <w:proofErr w:type="spellEnd"/>
      <w:r w:rsidRPr="007267CD">
        <w:rPr>
          <w:sz w:val="24"/>
          <w:szCs w:val="24"/>
        </w:rPr>
        <w:t xml:space="preserve">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 28 (далее – СП 2.4.3648-20),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(далее – СанПин 1.2.3685-21).</w:t>
      </w:r>
    </w:p>
    <w:p w14:paraId="09C3FF8C" w14:textId="77777777" w:rsidR="00287E46" w:rsidRPr="007267CD" w:rsidRDefault="00287E46" w:rsidP="00287E46">
      <w:pPr>
        <w:jc w:val="both"/>
        <w:rPr>
          <w:sz w:val="24"/>
          <w:szCs w:val="24"/>
        </w:rPr>
      </w:pPr>
      <w:proofErr w:type="gramStart"/>
      <w:r w:rsidRPr="007267CD">
        <w:rPr>
          <w:sz w:val="24"/>
          <w:szCs w:val="24"/>
        </w:rPr>
        <w:t>Под внеурочной деятельностью при реализации ФГОС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основного общего  образования.</w:t>
      </w:r>
      <w:proofErr w:type="gramEnd"/>
    </w:p>
    <w:p w14:paraId="3F2F5E4C" w14:textId="77777777" w:rsidR="00287E46" w:rsidRPr="007267CD" w:rsidRDefault="00287E46" w:rsidP="00287E46">
      <w:pPr>
        <w:pStyle w:val="ad"/>
        <w:spacing w:line="276" w:lineRule="auto"/>
        <w:ind w:right="856"/>
      </w:pPr>
      <w:r w:rsidRPr="007267CD">
        <w:t>План составлен с целью дальнейшего совершенствования образовательного процесса,</w:t>
      </w:r>
      <w:r w:rsidRPr="007267CD">
        <w:rPr>
          <w:spacing w:val="1"/>
        </w:rPr>
        <w:t xml:space="preserve"> </w:t>
      </w:r>
      <w:r w:rsidRPr="007267CD">
        <w:t>повышения результативности обучения детей, обеспечения вариативности образовательного</w:t>
      </w:r>
      <w:r w:rsidRPr="007267CD">
        <w:rPr>
          <w:spacing w:val="1"/>
        </w:rPr>
        <w:t xml:space="preserve"> </w:t>
      </w:r>
      <w:r w:rsidRPr="007267CD">
        <w:lastRenderedPageBreak/>
        <w:t>процесса,</w:t>
      </w:r>
      <w:r w:rsidRPr="007267CD">
        <w:rPr>
          <w:spacing w:val="1"/>
        </w:rPr>
        <w:t xml:space="preserve"> </w:t>
      </w:r>
      <w:r w:rsidRPr="007267CD">
        <w:t>сохранения</w:t>
      </w:r>
      <w:r w:rsidRPr="007267CD">
        <w:rPr>
          <w:spacing w:val="1"/>
        </w:rPr>
        <w:t xml:space="preserve"> </w:t>
      </w:r>
      <w:r w:rsidRPr="007267CD">
        <w:t>единого</w:t>
      </w:r>
      <w:r w:rsidRPr="007267CD">
        <w:rPr>
          <w:spacing w:val="1"/>
        </w:rPr>
        <w:t xml:space="preserve"> </w:t>
      </w:r>
      <w:r w:rsidRPr="007267CD">
        <w:t>образовательного</w:t>
      </w:r>
      <w:r w:rsidRPr="007267CD">
        <w:rPr>
          <w:spacing w:val="1"/>
        </w:rPr>
        <w:t xml:space="preserve"> </w:t>
      </w:r>
      <w:r w:rsidRPr="007267CD">
        <w:t>пространства,</w:t>
      </w:r>
      <w:r w:rsidRPr="007267CD">
        <w:rPr>
          <w:spacing w:val="1"/>
        </w:rPr>
        <w:t xml:space="preserve"> </w:t>
      </w:r>
      <w:r w:rsidRPr="007267CD">
        <w:t>а</w:t>
      </w:r>
      <w:r w:rsidRPr="007267CD">
        <w:rPr>
          <w:spacing w:val="1"/>
        </w:rPr>
        <w:t xml:space="preserve"> </w:t>
      </w:r>
      <w:r w:rsidRPr="007267CD">
        <w:t>также</w:t>
      </w:r>
      <w:r w:rsidRPr="007267CD">
        <w:rPr>
          <w:spacing w:val="1"/>
        </w:rPr>
        <w:t xml:space="preserve"> </w:t>
      </w:r>
      <w:r w:rsidRPr="007267CD">
        <w:t>выполнения</w:t>
      </w:r>
      <w:r w:rsidRPr="007267CD">
        <w:rPr>
          <w:spacing w:val="1"/>
        </w:rPr>
        <w:t xml:space="preserve"> </w:t>
      </w:r>
      <w:r w:rsidRPr="007267CD">
        <w:t>гигиенических</w:t>
      </w:r>
      <w:r w:rsidRPr="007267CD">
        <w:rPr>
          <w:spacing w:val="-2"/>
        </w:rPr>
        <w:t xml:space="preserve"> </w:t>
      </w:r>
      <w:r w:rsidRPr="007267CD">
        <w:t>требований</w:t>
      </w:r>
      <w:r w:rsidRPr="007267CD">
        <w:rPr>
          <w:spacing w:val="1"/>
        </w:rPr>
        <w:t xml:space="preserve"> </w:t>
      </w:r>
      <w:r w:rsidRPr="007267CD">
        <w:t>к</w:t>
      </w:r>
      <w:r w:rsidRPr="007267CD">
        <w:rPr>
          <w:spacing w:val="-3"/>
        </w:rPr>
        <w:t xml:space="preserve"> </w:t>
      </w:r>
      <w:r w:rsidRPr="007267CD">
        <w:t>условиям</w:t>
      </w:r>
      <w:r w:rsidRPr="007267CD">
        <w:rPr>
          <w:spacing w:val="-3"/>
        </w:rPr>
        <w:t xml:space="preserve"> </w:t>
      </w:r>
      <w:r w:rsidRPr="007267CD">
        <w:t>обучения</w:t>
      </w:r>
      <w:r w:rsidRPr="007267CD">
        <w:rPr>
          <w:spacing w:val="1"/>
        </w:rPr>
        <w:t xml:space="preserve"> </w:t>
      </w:r>
      <w:r w:rsidRPr="007267CD">
        <w:t>школьников и</w:t>
      </w:r>
      <w:r w:rsidRPr="007267CD">
        <w:rPr>
          <w:spacing w:val="-3"/>
        </w:rPr>
        <w:t xml:space="preserve"> </w:t>
      </w:r>
      <w:r w:rsidRPr="007267CD">
        <w:t>сохранения</w:t>
      </w:r>
      <w:r w:rsidRPr="007267CD">
        <w:rPr>
          <w:spacing w:val="1"/>
        </w:rPr>
        <w:t xml:space="preserve"> </w:t>
      </w:r>
      <w:r w:rsidRPr="007267CD">
        <w:t>их</w:t>
      </w:r>
      <w:r w:rsidRPr="007267CD">
        <w:rPr>
          <w:spacing w:val="-2"/>
        </w:rPr>
        <w:t xml:space="preserve"> </w:t>
      </w:r>
      <w:r w:rsidRPr="007267CD">
        <w:t>здоровья.</w:t>
      </w:r>
    </w:p>
    <w:p w14:paraId="17416B8B" w14:textId="77777777" w:rsidR="00287E46" w:rsidRPr="007267CD" w:rsidRDefault="00287E46" w:rsidP="00287E46">
      <w:pPr>
        <w:pStyle w:val="ad"/>
        <w:spacing w:line="276" w:lineRule="auto"/>
        <w:ind w:right="856"/>
      </w:pPr>
    </w:p>
    <w:p w14:paraId="43C7767B" w14:textId="77777777" w:rsidR="00287E46" w:rsidRPr="007267CD" w:rsidRDefault="00287E46" w:rsidP="00287E46">
      <w:pPr>
        <w:pStyle w:val="a7"/>
        <w:rPr>
          <w:sz w:val="24"/>
          <w:szCs w:val="24"/>
        </w:rPr>
      </w:pPr>
      <w:r w:rsidRPr="007267CD">
        <w:rPr>
          <w:sz w:val="24"/>
          <w:szCs w:val="24"/>
        </w:rPr>
        <w:t>Основные принципы плана:</w:t>
      </w:r>
    </w:p>
    <w:p w14:paraId="5619355B" w14:textId="77777777" w:rsidR="00287E46" w:rsidRPr="007267CD" w:rsidRDefault="00287E46" w:rsidP="00500C8C">
      <w:pPr>
        <w:pStyle w:val="a7"/>
        <w:widowControl/>
        <w:numPr>
          <w:ilvl w:val="0"/>
          <w:numId w:val="12"/>
        </w:numPr>
        <w:autoSpaceDE/>
        <w:autoSpaceDN/>
        <w:spacing w:after="200"/>
        <w:rPr>
          <w:sz w:val="24"/>
          <w:szCs w:val="24"/>
        </w:rPr>
      </w:pPr>
      <w:r w:rsidRPr="007267CD">
        <w:rPr>
          <w:sz w:val="24"/>
          <w:szCs w:val="24"/>
        </w:rPr>
        <w:t>учет познавательных потребностей обучающихся и социального заказа родителей;</w:t>
      </w:r>
    </w:p>
    <w:p w14:paraId="2020DABF" w14:textId="77777777" w:rsidR="00287E46" w:rsidRPr="007267CD" w:rsidRDefault="00287E46" w:rsidP="00500C8C">
      <w:pPr>
        <w:pStyle w:val="a7"/>
        <w:widowControl/>
        <w:numPr>
          <w:ilvl w:val="0"/>
          <w:numId w:val="12"/>
        </w:numPr>
        <w:autoSpaceDE/>
        <w:autoSpaceDN/>
        <w:spacing w:after="200"/>
        <w:rPr>
          <w:sz w:val="24"/>
          <w:szCs w:val="24"/>
        </w:rPr>
      </w:pPr>
      <w:r w:rsidRPr="007267CD">
        <w:rPr>
          <w:sz w:val="24"/>
          <w:szCs w:val="24"/>
        </w:rPr>
        <w:t>учет кадрового потенциала образовательного учреждения;</w:t>
      </w:r>
    </w:p>
    <w:p w14:paraId="2774A070" w14:textId="77777777" w:rsidR="00287E46" w:rsidRPr="007267CD" w:rsidRDefault="00287E46" w:rsidP="00500C8C">
      <w:pPr>
        <w:pStyle w:val="a7"/>
        <w:widowControl/>
        <w:numPr>
          <w:ilvl w:val="0"/>
          <w:numId w:val="12"/>
        </w:numPr>
        <w:autoSpaceDE/>
        <w:autoSpaceDN/>
        <w:spacing w:after="200"/>
        <w:rPr>
          <w:sz w:val="24"/>
          <w:szCs w:val="24"/>
        </w:rPr>
      </w:pPr>
      <w:r w:rsidRPr="007267CD">
        <w:rPr>
          <w:sz w:val="24"/>
          <w:szCs w:val="24"/>
        </w:rPr>
        <w:t>поэтапность развития нововведений;</w:t>
      </w:r>
    </w:p>
    <w:p w14:paraId="403BB45E" w14:textId="77777777" w:rsidR="00287E46" w:rsidRPr="007267CD" w:rsidRDefault="00287E46" w:rsidP="00500C8C">
      <w:pPr>
        <w:pStyle w:val="a7"/>
        <w:widowControl/>
        <w:numPr>
          <w:ilvl w:val="0"/>
          <w:numId w:val="12"/>
        </w:numPr>
        <w:autoSpaceDE/>
        <w:autoSpaceDN/>
        <w:spacing w:after="200"/>
        <w:rPr>
          <w:sz w:val="24"/>
          <w:szCs w:val="24"/>
        </w:rPr>
      </w:pPr>
      <w:r w:rsidRPr="007267CD">
        <w:rPr>
          <w:sz w:val="24"/>
          <w:szCs w:val="24"/>
        </w:rPr>
        <w:t>построение образовательного процесса в соответствии с санитарно-гигиеническими нормами;</w:t>
      </w:r>
    </w:p>
    <w:p w14:paraId="4D833F28" w14:textId="77777777" w:rsidR="00287E46" w:rsidRPr="007267CD" w:rsidRDefault="00287E46" w:rsidP="00500C8C">
      <w:pPr>
        <w:pStyle w:val="a7"/>
        <w:widowControl/>
        <w:numPr>
          <w:ilvl w:val="0"/>
          <w:numId w:val="12"/>
        </w:numPr>
        <w:autoSpaceDE/>
        <w:autoSpaceDN/>
        <w:spacing w:after="200"/>
        <w:rPr>
          <w:sz w:val="24"/>
          <w:szCs w:val="24"/>
        </w:rPr>
      </w:pPr>
      <w:r w:rsidRPr="007267CD">
        <w:rPr>
          <w:sz w:val="24"/>
          <w:szCs w:val="24"/>
        </w:rPr>
        <w:t>соблюдение преемственности и перспективности обучения.</w:t>
      </w:r>
    </w:p>
    <w:p w14:paraId="3F1AC689" w14:textId="77777777" w:rsidR="00287E46" w:rsidRPr="007267CD" w:rsidRDefault="00287E46" w:rsidP="00287E46">
      <w:pPr>
        <w:ind w:right="535"/>
        <w:rPr>
          <w:sz w:val="24"/>
          <w:szCs w:val="24"/>
        </w:rPr>
      </w:pPr>
      <w:r w:rsidRPr="007267CD">
        <w:rPr>
          <w:sz w:val="24"/>
          <w:szCs w:val="24"/>
        </w:rPr>
        <w:t>При</w:t>
      </w:r>
      <w:r w:rsidRPr="007267CD">
        <w:rPr>
          <w:spacing w:val="-5"/>
          <w:sz w:val="24"/>
          <w:szCs w:val="24"/>
        </w:rPr>
        <w:t xml:space="preserve"> </w:t>
      </w:r>
      <w:r w:rsidRPr="007267CD">
        <w:rPr>
          <w:sz w:val="24"/>
          <w:szCs w:val="24"/>
        </w:rPr>
        <w:t>разработке</w:t>
      </w:r>
      <w:r w:rsidRPr="007267CD">
        <w:rPr>
          <w:spacing w:val="-2"/>
          <w:sz w:val="24"/>
          <w:szCs w:val="24"/>
        </w:rPr>
        <w:t xml:space="preserve"> </w:t>
      </w:r>
      <w:r w:rsidRPr="007267CD">
        <w:rPr>
          <w:sz w:val="24"/>
          <w:szCs w:val="24"/>
        </w:rPr>
        <w:t>плана</w:t>
      </w:r>
      <w:r w:rsidRPr="007267CD">
        <w:rPr>
          <w:spacing w:val="-4"/>
          <w:sz w:val="24"/>
          <w:szCs w:val="24"/>
        </w:rPr>
        <w:t xml:space="preserve"> </w:t>
      </w:r>
      <w:r w:rsidRPr="007267CD">
        <w:rPr>
          <w:sz w:val="24"/>
          <w:szCs w:val="24"/>
        </w:rPr>
        <w:t>использовались</w:t>
      </w:r>
      <w:r w:rsidRPr="007267CD">
        <w:rPr>
          <w:spacing w:val="-3"/>
          <w:sz w:val="24"/>
          <w:szCs w:val="24"/>
        </w:rPr>
        <w:t xml:space="preserve"> </w:t>
      </w:r>
      <w:r w:rsidRPr="007267CD">
        <w:rPr>
          <w:sz w:val="24"/>
          <w:szCs w:val="24"/>
        </w:rPr>
        <w:t>следующие</w:t>
      </w:r>
      <w:r w:rsidRPr="007267CD">
        <w:rPr>
          <w:spacing w:val="-4"/>
          <w:sz w:val="24"/>
          <w:szCs w:val="24"/>
        </w:rPr>
        <w:t xml:space="preserve"> </w:t>
      </w:r>
      <w:r w:rsidRPr="007267CD">
        <w:rPr>
          <w:sz w:val="24"/>
          <w:szCs w:val="24"/>
        </w:rPr>
        <w:t>документы:</w:t>
      </w:r>
    </w:p>
    <w:p w14:paraId="013F49EB" w14:textId="77777777" w:rsidR="00287E46" w:rsidRPr="007267CD" w:rsidRDefault="00287E46" w:rsidP="00287E46">
      <w:pPr>
        <w:ind w:right="535"/>
        <w:jc w:val="both"/>
        <w:rPr>
          <w:sz w:val="24"/>
          <w:szCs w:val="24"/>
        </w:rPr>
      </w:pPr>
      <w:r w:rsidRPr="007267CD">
        <w:rPr>
          <w:sz w:val="24"/>
          <w:szCs w:val="24"/>
        </w:rPr>
        <w:t>1.Федеральный Закон от 29.12.2012 №273-ФЗ «Об образовании в Российской Федерации» (с изменениями и дополнениями от 14.07.2022);</w:t>
      </w:r>
    </w:p>
    <w:p w14:paraId="74036F2B" w14:textId="77777777" w:rsidR="00287E46" w:rsidRPr="007267CD" w:rsidRDefault="00287E46" w:rsidP="00287E46">
      <w:pPr>
        <w:ind w:right="535"/>
        <w:jc w:val="both"/>
        <w:rPr>
          <w:sz w:val="24"/>
          <w:szCs w:val="24"/>
        </w:rPr>
      </w:pPr>
      <w:r w:rsidRPr="007267CD">
        <w:rPr>
          <w:sz w:val="24"/>
          <w:szCs w:val="24"/>
        </w:rPr>
        <w:t xml:space="preserve">2.Приказ Министерства просвещения Российской Федерации от 31 мая 2021 г. № 286 “Об утверждении федерального государственного образовательного стандарта начального общего образования” (с изменениями от 18.06.2022 Приказ Министерства просвещения Российской Федерации № 569); </w:t>
      </w:r>
    </w:p>
    <w:p w14:paraId="42CCCAAB" w14:textId="77777777" w:rsidR="00287E46" w:rsidRPr="007267CD" w:rsidRDefault="00287E46" w:rsidP="00287E46">
      <w:pPr>
        <w:ind w:right="535"/>
        <w:jc w:val="both"/>
        <w:rPr>
          <w:sz w:val="24"/>
          <w:szCs w:val="24"/>
        </w:rPr>
      </w:pPr>
      <w:r w:rsidRPr="007267CD">
        <w:rPr>
          <w:sz w:val="24"/>
          <w:szCs w:val="24"/>
        </w:rPr>
        <w:t xml:space="preserve">3.Приказ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 (с изменениями от 18.06.2022 Приказ Министерства просвещения Российской Федерации № 568); </w:t>
      </w:r>
    </w:p>
    <w:p w14:paraId="4587E5DA" w14:textId="77777777" w:rsidR="00287E46" w:rsidRPr="007267CD" w:rsidRDefault="00287E46" w:rsidP="00287E46">
      <w:pPr>
        <w:ind w:right="535"/>
        <w:jc w:val="both"/>
        <w:rPr>
          <w:sz w:val="24"/>
          <w:szCs w:val="24"/>
        </w:rPr>
      </w:pPr>
      <w:r w:rsidRPr="007267CD">
        <w:rPr>
          <w:sz w:val="24"/>
          <w:szCs w:val="24"/>
        </w:rPr>
        <w:t>4.Письмо Министерства просвещения Российской Федерации от 05.07.2022 № ТВ-1290/03 «О направлении методических рекомендаций» (вместе с «Информационно-методическим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0989ACF9" w14:textId="77777777" w:rsidR="00287E46" w:rsidRPr="007267CD" w:rsidRDefault="00287E46" w:rsidP="00287E46">
      <w:pPr>
        <w:ind w:right="535"/>
        <w:jc w:val="both"/>
        <w:rPr>
          <w:sz w:val="24"/>
          <w:szCs w:val="24"/>
        </w:rPr>
      </w:pPr>
      <w:r w:rsidRPr="007267CD">
        <w:rPr>
          <w:sz w:val="24"/>
          <w:szCs w:val="24"/>
        </w:rPr>
        <w:t xml:space="preserve">5.Приказ Министерства просвещения Российской Федерации от 16.11.2022 № 992 "Об утверждении федеральной образовательной программы начального общего образования"; </w:t>
      </w:r>
    </w:p>
    <w:p w14:paraId="01BD7898" w14:textId="77777777" w:rsidR="00287E46" w:rsidRPr="007267CD" w:rsidRDefault="00287E46" w:rsidP="00287E46">
      <w:pPr>
        <w:ind w:right="535"/>
        <w:jc w:val="both"/>
        <w:rPr>
          <w:sz w:val="24"/>
          <w:szCs w:val="24"/>
        </w:rPr>
      </w:pPr>
      <w:r w:rsidRPr="007267CD">
        <w:rPr>
          <w:sz w:val="24"/>
          <w:szCs w:val="24"/>
        </w:rPr>
        <w:t xml:space="preserve"> 6.Приказ Министерства просвещения Российской Федерации от 16.11.2022 № 993 "Об утверждении федеральной образовательной программы основного общего образования";</w:t>
      </w:r>
    </w:p>
    <w:p w14:paraId="5CC8122B" w14:textId="77777777" w:rsidR="00287E46" w:rsidRPr="007267CD" w:rsidRDefault="00287E46" w:rsidP="00287E46">
      <w:pPr>
        <w:ind w:right="535"/>
        <w:jc w:val="both"/>
        <w:rPr>
          <w:sz w:val="24"/>
          <w:szCs w:val="24"/>
        </w:rPr>
      </w:pPr>
      <w:r w:rsidRPr="007267CD">
        <w:rPr>
          <w:sz w:val="24"/>
          <w:szCs w:val="24"/>
        </w:rPr>
        <w:t>7.Постановление Главного государственного санитарного врача Российской Федерации от 28.09.2020 № 28 "Об утверждении санитарных правил СП 2.4. 3648- 20 "Санитарно-эпидемиологические требования к организациям воспитания и обучения, отдыха и оздоровления детей и молодежи" (СП 2.4.3648-20);</w:t>
      </w:r>
    </w:p>
    <w:p w14:paraId="026DE93F" w14:textId="77777777" w:rsidR="00287E46" w:rsidRPr="007267CD" w:rsidRDefault="00287E46" w:rsidP="00287E46">
      <w:pPr>
        <w:ind w:right="535"/>
        <w:jc w:val="both"/>
        <w:rPr>
          <w:sz w:val="24"/>
          <w:szCs w:val="24"/>
        </w:rPr>
      </w:pPr>
      <w:r w:rsidRPr="007267CD">
        <w:rPr>
          <w:sz w:val="24"/>
          <w:szCs w:val="24"/>
        </w:rPr>
        <w:t>8.Информационно-методическое письмо Министерства просвещения Российской Федерации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от 05.07.2022 № ТВ-1290/03;</w:t>
      </w:r>
    </w:p>
    <w:p w14:paraId="4D99D666" w14:textId="77777777" w:rsidR="00287E46" w:rsidRPr="007267CD" w:rsidRDefault="00287E46" w:rsidP="00287E46">
      <w:pPr>
        <w:ind w:right="535"/>
        <w:jc w:val="both"/>
        <w:rPr>
          <w:sz w:val="24"/>
          <w:szCs w:val="24"/>
        </w:rPr>
      </w:pPr>
      <w:r w:rsidRPr="007267CD">
        <w:rPr>
          <w:sz w:val="24"/>
          <w:szCs w:val="24"/>
        </w:rPr>
        <w:t>9.</w:t>
      </w:r>
      <w:r w:rsidRPr="007267CD">
        <w:rPr>
          <w:rFonts w:eastAsiaTheme="minorHAnsi"/>
          <w:sz w:val="24"/>
          <w:szCs w:val="24"/>
        </w:rPr>
        <w:t xml:space="preserve"> Приказ Минпросвещения России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 81220).</w:t>
      </w:r>
    </w:p>
    <w:p w14:paraId="21C2EFF5" w14:textId="77777777" w:rsidR="00287E46" w:rsidRPr="007267CD" w:rsidRDefault="00287E46" w:rsidP="00287E46">
      <w:pPr>
        <w:ind w:right="535"/>
        <w:jc w:val="both"/>
        <w:rPr>
          <w:sz w:val="24"/>
          <w:szCs w:val="24"/>
        </w:rPr>
      </w:pPr>
      <w:r w:rsidRPr="007267CD">
        <w:rPr>
          <w:sz w:val="24"/>
          <w:szCs w:val="24"/>
        </w:rPr>
        <w:t>10.Постановление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(СанПиН 1.2.3685-21);</w:t>
      </w:r>
    </w:p>
    <w:p w14:paraId="4E7C5FDF" w14:textId="77777777" w:rsidR="00287E46" w:rsidRPr="007267CD" w:rsidRDefault="00287E46" w:rsidP="00287E46">
      <w:pPr>
        <w:jc w:val="both"/>
        <w:rPr>
          <w:sz w:val="24"/>
          <w:szCs w:val="24"/>
        </w:rPr>
      </w:pPr>
      <w:r w:rsidRPr="007267CD">
        <w:rPr>
          <w:sz w:val="24"/>
          <w:szCs w:val="24"/>
        </w:rPr>
        <w:t>11.Устав МОУ Кяппесельгской ОШ.</w:t>
      </w:r>
    </w:p>
    <w:p w14:paraId="1476CDFF" w14:textId="77777777" w:rsidR="00287E46" w:rsidRPr="007267CD" w:rsidRDefault="00287E46" w:rsidP="00287E46">
      <w:pPr>
        <w:jc w:val="center"/>
        <w:rPr>
          <w:b/>
          <w:bCs/>
          <w:sz w:val="24"/>
          <w:szCs w:val="24"/>
        </w:rPr>
      </w:pPr>
      <w:r w:rsidRPr="007267CD">
        <w:rPr>
          <w:b/>
          <w:bCs/>
          <w:sz w:val="24"/>
          <w:szCs w:val="24"/>
        </w:rPr>
        <w:t>Цели и задачи внеурочной деятельности</w:t>
      </w:r>
    </w:p>
    <w:p w14:paraId="2CC97D44" w14:textId="77777777" w:rsidR="00287E46" w:rsidRPr="007267CD" w:rsidRDefault="00287E46" w:rsidP="00287E46">
      <w:pPr>
        <w:pStyle w:val="ad"/>
        <w:ind w:right="852"/>
      </w:pPr>
      <w:r w:rsidRPr="007267CD">
        <w:rPr>
          <w:b/>
        </w:rPr>
        <w:t>Целью</w:t>
      </w:r>
      <w:r w:rsidRPr="007267CD">
        <w:rPr>
          <w:b/>
          <w:spacing w:val="1"/>
        </w:rPr>
        <w:t xml:space="preserve"> </w:t>
      </w:r>
      <w:r w:rsidRPr="007267CD">
        <w:t>внеурочной ой деятельности является создание условий для развития творческого потенциала</w:t>
      </w:r>
      <w:r w:rsidRPr="007267CD">
        <w:rPr>
          <w:spacing w:val="1"/>
        </w:rPr>
        <w:t xml:space="preserve"> </w:t>
      </w:r>
      <w:r w:rsidRPr="007267CD">
        <w:t>обучающихся,</w:t>
      </w:r>
      <w:r w:rsidRPr="007267CD">
        <w:rPr>
          <w:spacing w:val="1"/>
        </w:rPr>
        <w:t xml:space="preserve"> </w:t>
      </w:r>
      <w:r w:rsidRPr="007267CD">
        <w:t>создание</w:t>
      </w:r>
      <w:r w:rsidRPr="007267CD">
        <w:rPr>
          <w:spacing w:val="1"/>
        </w:rPr>
        <w:t xml:space="preserve"> </w:t>
      </w:r>
      <w:r w:rsidRPr="007267CD">
        <w:t>основы</w:t>
      </w:r>
      <w:r w:rsidRPr="007267CD">
        <w:rPr>
          <w:spacing w:val="1"/>
        </w:rPr>
        <w:t xml:space="preserve"> </w:t>
      </w:r>
      <w:r w:rsidRPr="007267CD">
        <w:t>для</w:t>
      </w:r>
      <w:r w:rsidRPr="007267CD">
        <w:rPr>
          <w:spacing w:val="1"/>
        </w:rPr>
        <w:t xml:space="preserve"> </w:t>
      </w:r>
      <w:r w:rsidRPr="007267CD">
        <w:t>осознанного</w:t>
      </w:r>
      <w:r w:rsidRPr="007267CD">
        <w:rPr>
          <w:spacing w:val="1"/>
        </w:rPr>
        <w:t xml:space="preserve"> </w:t>
      </w:r>
      <w:r w:rsidRPr="007267CD">
        <w:t>выбора</w:t>
      </w:r>
      <w:r w:rsidRPr="007267CD">
        <w:rPr>
          <w:spacing w:val="1"/>
        </w:rPr>
        <w:t xml:space="preserve"> </w:t>
      </w:r>
      <w:r w:rsidRPr="007267CD">
        <w:t>и</w:t>
      </w:r>
      <w:r w:rsidRPr="007267CD">
        <w:rPr>
          <w:spacing w:val="1"/>
        </w:rPr>
        <w:t xml:space="preserve"> </w:t>
      </w:r>
      <w:r w:rsidRPr="007267CD">
        <w:t>последующего</w:t>
      </w:r>
      <w:r w:rsidRPr="007267CD">
        <w:rPr>
          <w:spacing w:val="1"/>
        </w:rPr>
        <w:t xml:space="preserve"> </w:t>
      </w:r>
      <w:r w:rsidRPr="007267CD">
        <w:t>усвоения</w:t>
      </w:r>
      <w:r w:rsidRPr="007267CD">
        <w:rPr>
          <w:spacing w:val="1"/>
        </w:rPr>
        <w:t xml:space="preserve"> </w:t>
      </w:r>
      <w:r w:rsidRPr="007267CD">
        <w:t>профессиональных образовательных программ, воспитание гражданственности, трудолюбия,</w:t>
      </w:r>
      <w:r w:rsidRPr="007267CD">
        <w:rPr>
          <w:spacing w:val="-57"/>
        </w:rPr>
        <w:t xml:space="preserve"> </w:t>
      </w:r>
      <w:r w:rsidRPr="007267CD">
        <w:t>уважения к правам и свободам человека, любви к окружающей природе, Родине, семье,</w:t>
      </w:r>
      <w:r w:rsidRPr="007267CD">
        <w:rPr>
          <w:spacing w:val="1"/>
        </w:rPr>
        <w:t xml:space="preserve"> </w:t>
      </w:r>
      <w:r w:rsidRPr="007267CD">
        <w:t>формирование здорового образа</w:t>
      </w:r>
      <w:r w:rsidRPr="007267CD">
        <w:rPr>
          <w:spacing w:val="1"/>
        </w:rPr>
        <w:t xml:space="preserve"> </w:t>
      </w:r>
      <w:r w:rsidRPr="007267CD">
        <w:t>жизни.</w:t>
      </w:r>
    </w:p>
    <w:p w14:paraId="48D75412" w14:textId="77777777" w:rsidR="00287E46" w:rsidRPr="007267CD" w:rsidRDefault="00287E46" w:rsidP="00287E46">
      <w:pPr>
        <w:pStyle w:val="ad"/>
        <w:spacing w:before="76"/>
        <w:ind w:right="850" w:firstLine="708"/>
      </w:pPr>
      <w:r w:rsidRPr="007267CD">
        <w:t>Внеурочная</w:t>
      </w:r>
      <w:r w:rsidRPr="007267CD">
        <w:rPr>
          <w:spacing w:val="1"/>
        </w:rPr>
        <w:t xml:space="preserve"> </w:t>
      </w:r>
      <w:r w:rsidRPr="007267CD">
        <w:t>деятельность</w:t>
      </w:r>
      <w:r w:rsidRPr="007267CD">
        <w:rPr>
          <w:spacing w:val="1"/>
        </w:rPr>
        <w:t xml:space="preserve"> </w:t>
      </w:r>
      <w:r w:rsidRPr="007267CD">
        <w:t>в</w:t>
      </w:r>
      <w:r w:rsidRPr="007267CD">
        <w:rPr>
          <w:spacing w:val="1"/>
        </w:rPr>
        <w:t xml:space="preserve"> </w:t>
      </w:r>
      <w:r w:rsidRPr="007267CD">
        <w:t>рамках</w:t>
      </w:r>
      <w:r w:rsidRPr="007267CD">
        <w:rPr>
          <w:spacing w:val="1"/>
        </w:rPr>
        <w:t xml:space="preserve"> </w:t>
      </w:r>
      <w:r w:rsidRPr="007267CD">
        <w:t>МОУ</w:t>
      </w:r>
      <w:r w:rsidRPr="007267CD">
        <w:rPr>
          <w:spacing w:val="1"/>
        </w:rPr>
        <w:t xml:space="preserve"> </w:t>
      </w:r>
      <w:r w:rsidRPr="007267CD">
        <w:t>Кяппесельгская ОШ решает</w:t>
      </w:r>
      <w:r w:rsidRPr="007267CD">
        <w:rPr>
          <w:spacing w:val="61"/>
        </w:rPr>
        <w:t xml:space="preserve"> </w:t>
      </w:r>
      <w:r w:rsidRPr="007267CD">
        <w:t>следующие</w:t>
      </w:r>
      <w:r w:rsidRPr="007267CD">
        <w:rPr>
          <w:spacing w:val="1"/>
        </w:rPr>
        <w:t xml:space="preserve"> </w:t>
      </w:r>
      <w:r w:rsidRPr="007267CD">
        <w:t>специфические</w:t>
      </w:r>
      <w:r w:rsidRPr="007267CD">
        <w:rPr>
          <w:b/>
        </w:rPr>
        <w:t xml:space="preserve"> задачи</w:t>
      </w:r>
      <w:r w:rsidRPr="007267CD">
        <w:t>:</w:t>
      </w:r>
    </w:p>
    <w:p w14:paraId="07C1237D" w14:textId="77777777" w:rsidR="00287E46" w:rsidRPr="007267CD" w:rsidRDefault="00287E46" w:rsidP="00500C8C">
      <w:pPr>
        <w:pStyle w:val="a7"/>
        <w:numPr>
          <w:ilvl w:val="0"/>
          <w:numId w:val="11"/>
        </w:numPr>
        <w:tabs>
          <w:tab w:val="left" w:pos="1740"/>
        </w:tabs>
        <w:spacing w:before="3" w:line="276" w:lineRule="exact"/>
        <w:ind w:right="853"/>
        <w:contextualSpacing w:val="0"/>
        <w:jc w:val="both"/>
        <w:rPr>
          <w:sz w:val="24"/>
          <w:szCs w:val="24"/>
        </w:rPr>
      </w:pPr>
      <w:r w:rsidRPr="007267CD">
        <w:rPr>
          <w:sz w:val="24"/>
          <w:szCs w:val="24"/>
        </w:rPr>
        <w:t>создать</w:t>
      </w:r>
      <w:r w:rsidRPr="007267CD">
        <w:rPr>
          <w:spacing w:val="1"/>
          <w:sz w:val="24"/>
          <w:szCs w:val="24"/>
        </w:rPr>
        <w:t xml:space="preserve"> </w:t>
      </w:r>
      <w:r w:rsidRPr="007267CD">
        <w:rPr>
          <w:sz w:val="24"/>
          <w:szCs w:val="24"/>
        </w:rPr>
        <w:t>комфортные</w:t>
      </w:r>
      <w:r w:rsidRPr="007267CD">
        <w:rPr>
          <w:spacing w:val="1"/>
          <w:sz w:val="24"/>
          <w:szCs w:val="24"/>
        </w:rPr>
        <w:t xml:space="preserve"> </w:t>
      </w:r>
      <w:r w:rsidRPr="007267CD">
        <w:rPr>
          <w:sz w:val="24"/>
          <w:szCs w:val="24"/>
        </w:rPr>
        <w:t>условия</w:t>
      </w:r>
      <w:r w:rsidRPr="007267CD">
        <w:rPr>
          <w:spacing w:val="1"/>
          <w:sz w:val="24"/>
          <w:szCs w:val="24"/>
        </w:rPr>
        <w:t xml:space="preserve"> </w:t>
      </w:r>
      <w:r w:rsidRPr="007267CD">
        <w:rPr>
          <w:sz w:val="24"/>
          <w:szCs w:val="24"/>
        </w:rPr>
        <w:t>для</w:t>
      </w:r>
      <w:r w:rsidRPr="007267CD">
        <w:rPr>
          <w:spacing w:val="1"/>
          <w:sz w:val="24"/>
          <w:szCs w:val="24"/>
        </w:rPr>
        <w:t xml:space="preserve"> </w:t>
      </w:r>
      <w:r w:rsidRPr="007267CD">
        <w:rPr>
          <w:sz w:val="24"/>
          <w:szCs w:val="24"/>
        </w:rPr>
        <w:t>позитивного</w:t>
      </w:r>
      <w:r w:rsidRPr="007267CD">
        <w:rPr>
          <w:spacing w:val="1"/>
          <w:sz w:val="24"/>
          <w:szCs w:val="24"/>
        </w:rPr>
        <w:t xml:space="preserve"> </w:t>
      </w:r>
      <w:r w:rsidRPr="007267CD">
        <w:rPr>
          <w:sz w:val="24"/>
          <w:szCs w:val="24"/>
        </w:rPr>
        <w:t>восприятия</w:t>
      </w:r>
      <w:r w:rsidRPr="007267CD">
        <w:rPr>
          <w:spacing w:val="1"/>
          <w:sz w:val="24"/>
          <w:szCs w:val="24"/>
        </w:rPr>
        <w:t xml:space="preserve"> </w:t>
      </w:r>
      <w:r w:rsidRPr="007267CD">
        <w:rPr>
          <w:sz w:val="24"/>
          <w:szCs w:val="24"/>
        </w:rPr>
        <w:t>ценностей</w:t>
      </w:r>
      <w:r w:rsidRPr="007267CD">
        <w:rPr>
          <w:spacing w:val="1"/>
          <w:sz w:val="24"/>
          <w:szCs w:val="24"/>
        </w:rPr>
        <w:t xml:space="preserve"> </w:t>
      </w:r>
      <w:r w:rsidRPr="007267CD">
        <w:rPr>
          <w:sz w:val="24"/>
          <w:szCs w:val="24"/>
        </w:rPr>
        <w:t>основного</w:t>
      </w:r>
      <w:r w:rsidRPr="007267CD">
        <w:rPr>
          <w:spacing w:val="1"/>
          <w:sz w:val="24"/>
          <w:szCs w:val="24"/>
        </w:rPr>
        <w:t xml:space="preserve"> </w:t>
      </w:r>
      <w:r w:rsidRPr="007267CD">
        <w:rPr>
          <w:sz w:val="24"/>
          <w:szCs w:val="24"/>
        </w:rPr>
        <w:t>образования</w:t>
      </w:r>
      <w:r w:rsidRPr="007267CD">
        <w:rPr>
          <w:spacing w:val="2"/>
          <w:sz w:val="24"/>
          <w:szCs w:val="24"/>
        </w:rPr>
        <w:t xml:space="preserve"> </w:t>
      </w:r>
      <w:r w:rsidRPr="007267CD">
        <w:rPr>
          <w:sz w:val="24"/>
          <w:szCs w:val="24"/>
        </w:rPr>
        <w:t>и</w:t>
      </w:r>
      <w:r w:rsidRPr="007267CD">
        <w:rPr>
          <w:spacing w:val="-1"/>
          <w:sz w:val="24"/>
          <w:szCs w:val="24"/>
        </w:rPr>
        <w:t xml:space="preserve"> </w:t>
      </w:r>
      <w:r w:rsidRPr="007267CD">
        <w:rPr>
          <w:sz w:val="24"/>
          <w:szCs w:val="24"/>
        </w:rPr>
        <w:t>более</w:t>
      </w:r>
      <w:r w:rsidRPr="007267CD">
        <w:rPr>
          <w:spacing w:val="-2"/>
          <w:sz w:val="24"/>
          <w:szCs w:val="24"/>
        </w:rPr>
        <w:t xml:space="preserve"> </w:t>
      </w:r>
      <w:r w:rsidRPr="007267CD">
        <w:rPr>
          <w:sz w:val="24"/>
          <w:szCs w:val="24"/>
        </w:rPr>
        <w:t>успешного</w:t>
      </w:r>
      <w:r w:rsidRPr="007267CD">
        <w:rPr>
          <w:spacing w:val="1"/>
          <w:sz w:val="24"/>
          <w:szCs w:val="24"/>
        </w:rPr>
        <w:t xml:space="preserve"> </w:t>
      </w:r>
      <w:r w:rsidRPr="007267CD">
        <w:rPr>
          <w:sz w:val="24"/>
          <w:szCs w:val="24"/>
        </w:rPr>
        <w:t>освоения его содержания;</w:t>
      </w:r>
    </w:p>
    <w:p w14:paraId="177B29EF" w14:textId="77777777" w:rsidR="00287E46" w:rsidRPr="007267CD" w:rsidRDefault="00287E46" w:rsidP="00500C8C">
      <w:pPr>
        <w:pStyle w:val="a7"/>
        <w:numPr>
          <w:ilvl w:val="0"/>
          <w:numId w:val="11"/>
        </w:numPr>
        <w:tabs>
          <w:tab w:val="left" w:pos="1740"/>
        </w:tabs>
        <w:spacing w:line="276" w:lineRule="exact"/>
        <w:ind w:right="853"/>
        <w:contextualSpacing w:val="0"/>
        <w:jc w:val="both"/>
        <w:rPr>
          <w:sz w:val="24"/>
          <w:szCs w:val="24"/>
        </w:rPr>
      </w:pPr>
      <w:r w:rsidRPr="007267CD">
        <w:rPr>
          <w:sz w:val="24"/>
          <w:szCs w:val="24"/>
        </w:rPr>
        <w:t>способствовать осуществлению воспитания благодаря включению детей в личностно</w:t>
      </w:r>
      <w:r w:rsidRPr="007267CD">
        <w:rPr>
          <w:spacing w:val="1"/>
          <w:sz w:val="24"/>
          <w:szCs w:val="24"/>
        </w:rPr>
        <w:t xml:space="preserve"> </w:t>
      </w:r>
      <w:r w:rsidRPr="007267CD">
        <w:rPr>
          <w:sz w:val="24"/>
          <w:szCs w:val="24"/>
        </w:rPr>
        <w:t>значимые</w:t>
      </w:r>
      <w:r w:rsidRPr="007267CD">
        <w:rPr>
          <w:spacing w:val="1"/>
          <w:sz w:val="24"/>
          <w:szCs w:val="24"/>
        </w:rPr>
        <w:t xml:space="preserve"> </w:t>
      </w:r>
      <w:r w:rsidRPr="007267CD">
        <w:rPr>
          <w:sz w:val="24"/>
          <w:szCs w:val="24"/>
        </w:rPr>
        <w:t>творческие</w:t>
      </w:r>
      <w:r w:rsidRPr="007267CD">
        <w:rPr>
          <w:spacing w:val="1"/>
          <w:sz w:val="24"/>
          <w:szCs w:val="24"/>
        </w:rPr>
        <w:t xml:space="preserve"> </w:t>
      </w:r>
      <w:r w:rsidRPr="007267CD">
        <w:rPr>
          <w:sz w:val="24"/>
          <w:szCs w:val="24"/>
        </w:rPr>
        <w:t>виды</w:t>
      </w:r>
      <w:r w:rsidRPr="007267CD">
        <w:rPr>
          <w:spacing w:val="1"/>
          <w:sz w:val="24"/>
          <w:szCs w:val="24"/>
        </w:rPr>
        <w:t xml:space="preserve"> </w:t>
      </w:r>
      <w:r w:rsidRPr="007267CD">
        <w:rPr>
          <w:sz w:val="24"/>
          <w:szCs w:val="24"/>
        </w:rPr>
        <w:t>деятельности,</w:t>
      </w:r>
      <w:r w:rsidRPr="007267CD">
        <w:rPr>
          <w:spacing w:val="1"/>
          <w:sz w:val="24"/>
          <w:szCs w:val="24"/>
        </w:rPr>
        <w:t xml:space="preserve"> </w:t>
      </w:r>
      <w:r w:rsidRPr="007267CD">
        <w:rPr>
          <w:sz w:val="24"/>
          <w:szCs w:val="24"/>
        </w:rPr>
        <w:t>в</w:t>
      </w:r>
      <w:r w:rsidRPr="007267CD">
        <w:rPr>
          <w:spacing w:val="1"/>
          <w:sz w:val="24"/>
          <w:szCs w:val="24"/>
        </w:rPr>
        <w:t xml:space="preserve"> </w:t>
      </w:r>
      <w:r w:rsidRPr="007267CD">
        <w:rPr>
          <w:sz w:val="24"/>
          <w:szCs w:val="24"/>
        </w:rPr>
        <w:t>процессе</w:t>
      </w:r>
      <w:r w:rsidRPr="007267CD">
        <w:rPr>
          <w:spacing w:val="1"/>
          <w:sz w:val="24"/>
          <w:szCs w:val="24"/>
        </w:rPr>
        <w:t xml:space="preserve"> </w:t>
      </w:r>
      <w:r w:rsidRPr="007267CD">
        <w:rPr>
          <w:sz w:val="24"/>
          <w:szCs w:val="24"/>
        </w:rPr>
        <w:t>которых</w:t>
      </w:r>
      <w:r w:rsidRPr="007267CD">
        <w:rPr>
          <w:spacing w:val="1"/>
          <w:sz w:val="24"/>
          <w:szCs w:val="24"/>
        </w:rPr>
        <w:t xml:space="preserve"> </w:t>
      </w:r>
      <w:r w:rsidRPr="007267CD">
        <w:rPr>
          <w:sz w:val="24"/>
          <w:szCs w:val="24"/>
        </w:rPr>
        <w:t>формируются</w:t>
      </w:r>
      <w:r w:rsidRPr="007267CD">
        <w:rPr>
          <w:spacing w:val="1"/>
          <w:sz w:val="24"/>
          <w:szCs w:val="24"/>
        </w:rPr>
        <w:t xml:space="preserve"> </w:t>
      </w:r>
      <w:r w:rsidRPr="007267CD">
        <w:rPr>
          <w:sz w:val="24"/>
          <w:szCs w:val="24"/>
        </w:rPr>
        <w:lastRenderedPageBreak/>
        <w:t>нравственные,</w:t>
      </w:r>
      <w:r w:rsidRPr="007267CD">
        <w:rPr>
          <w:spacing w:val="-1"/>
          <w:sz w:val="24"/>
          <w:szCs w:val="24"/>
        </w:rPr>
        <w:t xml:space="preserve"> </w:t>
      </w:r>
      <w:r w:rsidRPr="007267CD">
        <w:rPr>
          <w:sz w:val="24"/>
          <w:szCs w:val="24"/>
        </w:rPr>
        <w:t>духовные</w:t>
      </w:r>
      <w:r w:rsidRPr="007267CD">
        <w:rPr>
          <w:spacing w:val="-2"/>
          <w:sz w:val="24"/>
          <w:szCs w:val="24"/>
        </w:rPr>
        <w:t xml:space="preserve"> </w:t>
      </w:r>
      <w:r w:rsidRPr="007267CD">
        <w:rPr>
          <w:sz w:val="24"/>
          <w:szCs w:val="24"/>
        </w:rPr>
        <w:t>и</w:t>
      </w:r>
      <w:r w:rsidRPr="007267CD">
        <w:rPr>
          <w:spacing w:val="-1"/>
          <w:sz w:val="24"/>
          <w:szCs w:val="24"/>
        </w:rPr>
        <w:t xml:space="preserve"> </w:t>
      </w:r>
      <w:r w:rsidRPr="007267CD">
        <w:rPr>
          <w:sz w:val="24"/>
          <w:szCs w:val="24"/>
        </w:rPr>
        <w:t>культурные</w:t>
      </w:r>
      <w:r w:rsidRPr="007267CD">
        <w:rPr>
          <w:spacing w:val="-2"/>
          <w:sz w:val="24"/>
          <w:szCs w:val="24"/>
        </w:rPr>
        <w:t xml:space="preserve"> </w:t>
      </w:r>
      <w:r w:rsidRPr="007267CD">
        <w:rPr>
          <w:sz w:val="24"/>
          <w:szCs w:val="24"/>
        </w:rPr>
        <w:t>ценности подрастающего</w:t>
      </w:r>
      <w:r w:rsidRPr="007267CD">
        <w:rPr>
          <w:spacing w:val="-1"/>
          <w:sz w:val="24"/>
          <w:szCs w:val="24"/>
        </w:rPr>
        <w:t xml:space="preserve"> </w:t>
      </w:r>
      <w:r w:rsidRPr="007267CD">
        <w:rPr>
          <w:sz w:val="24"/>
          <w:szCs w:val="24"/>
        </w:rPr>
        <w:t>поколения;</w:t>
      </w:r>
    </w:p>
    <w:p w14:paraId="6B048027" w14:textId="77777777" w:rsidR="00287E46" w:rsidRPr="007267CD" w:rsidRDefault="00287E46" w:rsidP="00500C8C">
      <w:pPr>
        <w:pStyle w:val="a7"/>
        <w:numPr>
          <w:ilvl w:val="0"/>
          <w:numId w:val="11"/>
        </w:numPr>
        <w:tabs>
          <w:tab w:val="left" w:pos="1740"/>
        </w:tabs>
        <w:spacing w:line="276" w:lineRule="exact"/>
        <w:ind w:right="854"/>
        <w:contextualSpacing w:val="0"/>
        <w:jc w:val="both"/>
        <w:rPr>
          <w:sz w:val="24"/>
          <w:szCs w:val="24"/>
        </w:rPr>
      </w:pPr>
      <w:r w:rsidRPr="007267CD">
        <w:rPr>
          <w:sz w:val="24"/>
          <w:szCs w:val="24"/>
        </w:rPr>
        <w:t>компенсировать отсутствие и дополнить, углубить в основном образовании те или</w:t>
      </w:r>
      <w:r w:rsidRPr="007267CD">
        <w:rPr>
          <w:spacing w:val="1"/>
          <w:sz w:val="24"/>
          <w:szCs w:val="24"/>
        </w:rPr>
        <w:t xml:space="preserve"> </w:t>
      </w:r>
      <w:r w:rsidRPr="007267CD">
        <w:rPr>
          <w:sz w:val="24"/>
          <w:szCs w:val="24"/>
        </w:rPr>
        <w:t>иные</w:t>
      </w:r>
      <w:r w:rsidRPr="007267CD">
        <w:rPr>
          <w:spacing w:val="1"/>
          <w:sz w:val="24"/>
          <w:szCs w:val="24"/>
        </w:rPr>
        <w:t xml:space="preserve"> </w:t>
      </w:r>
      <w:r w:rsidRPr="007267CD">
        <w:rPr>
          <w:sz w:val="24"/>
          <w:szCs w:val="24"/>
        </w:rPr>
        <w:t>учебные</w:t>
      </w:r>
      <w:r w:rsidRPr="007267CD">
        <w:rPr>
          <w:spacing w:val="1"/>
          <w:sz w:val="24"/>
          <w:szCs w:val="24"/>
        </w:rPr>
        <w:t xml:space="preserve"> </w:t>
      </w:r>
      <w:r w:rsidRPr="007267CD">
        <w:rPr>
          <w:sz w:val="24"/>
          <w:szCs w:val="24"/>
        </w:rPr>
        <w:t>курсы,</w:t>
      </w:r>
      <w:r w:rsidRPr="007267CD">
        <w:rPr>
          <w:spacing w:val="1"/>
          <w:sz w:val="24"/>
          <w:szCs w:val="24"/>
        </w:rPr>
        <w:t xml:space="preserve"> </w:t>
      </w:r>
      <w:r w:rsidRPr="007267CD">
        <w:rPr>
          <w:sz w:val="24"/>
          <w:szCs w:val="24"/>
        </w:rPr>
        <w:t>которые</w:t>
      </w:r>
      <w:r w:rsidRPr="007267CD">
        <w:rPr>
          <w:spacing w:val="1"/>
          <w:sz w:val="24"/>
          <w:szCs w:val="24"/>
        </w:rPr>
        <w:t xml:space="preserve"> </w:t>
      </w:r>
      <w:r w:rsidRPr="007267CD">
        <w:rPr>
          <w:sz w:val="24"/>
          <w:szCs w:val="24"/>
        </w:rPr>
        <w:t>нужны</w:t>
      </w:r>
      <w:r w:rsidRPr="007267CD">
        <w:rPr>
          <w:spacing w:val="1"/>
          <w:sz w:val="24"/>
          <w:szCs w:val="24"/>
        </w:rPr>
        <w:t xml:space="preserve"> </w:t>
      </w:r>
      <w:r w:rsidRPr="007267CD">
        <w:rPr>
          <w:sz w:val="24"/>
          <w:szCs w:val="24"/>
        </w:rPr>
        <w:t>обучающимся</w:t>
      </w:r>
      <w:r w:rsidRPr="007267CD">
        <w:rPr>
          <w:spacing w:val="1"/>
          <w:sz w:val="24"/>
          <w:szCs w:val="24"/>
        </w:rPr>
        <w:t xml:space="preserve"> </w:t>
      </w:r>
      <w:r w:rsidRPr="007267CD">
        <w:rPr>
          <w:sz w:val="24"/>
          <w:szCs w:val="24"/>
        </w:rPr>
        <w:t>для</w:t>
      </w:r>
      <w:r w:rsidRPr="007267CD">
        <w:rPr>
          <w:spacing w:val="1"/>
          <w:sz w:val="24"/>
          <w:szCs w:val="24"/>
        </w:rPr>
        <w:t xml:space="preserve"> </w:t>
      </w:r>
      <w:r w:rsidRPr="007267CD">
        <w:rPr>
          <w:sz w:val="24"/>
          <w:szCs w:val="24"/>
        </w:rPr>
        <w:t>определения</w:t>
      </w:r>
      <w:r w:rsidRPr="007267CD">
        <w:rPr>
          <w:spacing w:val="1"/>
          <w:sz w:val="24"/>
          <w:szCs w:val="24"/>
        </w:rPr>
        <w:t xml:space="preserve"> </w:t>
      </w:r>
      <w:r w:rsidRPr="007267CD">
        <w:rPr>
          <w:sz w:val="24"/>
          <w:szCs w:val="24"/>
        </w:rPr>
        <w:t>индивидуального</w:t>
      </w:r>
      <w:r w:rsidRPr="007267CD">
        <w:rPr>
          <w:spacing w:val="1"/>
          <w:sz w:val="24"/>
          <w:szCs w:val="24"/>
        </w:rPr>
        <w:t xml:space="preserve"> </w:t>
      </w:r>
      <w:r w:rsidRPr="007267CD">
        <w:rPr>
          <w:sz w:val="24"/>
          <w:szCs w:val="24"/>
        </w:rPr>
        <w:t>образовательного</w:t>
      </w:r>
      <w:r w:rsidRPr="007267CD">
        <w:rPr>
          <w:spacing w:val="1"/>
          <w:sz w:val="24"/>
          <w:szCs w:val="24"/>
        </w:rPr>
        <w:t xml:space="preserve"> </w:t>
      </w:r>
      <w:r w:rsidRPr="007267CD">
        <w:rPr>
          <w:sz w:val="24"/>
          <w:szCs w:val="24"/>
        </w:rPr>
        <w:t>маршрута,</w:t>
      </w:r>
      <w:r w:rsidRPr="007267CD">
        <w:rPr>
          <w:spacing w:val="1"/>
          <w:sz w:val="24"/>
          <w:szCs w:val="24"/>
        </w:rPr>
        <w:t xml:space="preserve"> </w:t>
      </w:r>
      <w:r w:rsidRPr="007267CD">
        <w:rPr>
          <w:sz w:val="24"/>
          <w:szCs w:val="24"/>
        </w:rPr>
        <w:t>конкретизации</w:t>
      </w:r>
      <w:r w:rsidRPr="007267CD">
        <w:rPr>
          <w:spacing w:val="1"/>
          <w:sz w:val="24"/>
          <w:szCs w:val="24"/>
        </w:rPr>
        <w:t xml:space="preserve"> </w:t>
      </w:r>
      <w:r w:rsidRPr="007267CD">
        <w:rPr>
          <w:sz w:val="24"/>
          <w:szCs w:val="24"/>
        </w:rPr>
        <w:t>жизненных</w:t>
      </w:r>
      <w:r w:rsidRPr="007267CD">
        <w:rPr>
          <w:spacing w:val="1"/>
          <w:sz w:val="24"/>
          <w:szCs w:val="24"/>
        </w:rPr>
        <w:t xml:space="preserve"> </w:t>
      </w:r>
      <w:r w:rsidRPr="007267CD">
        <w:rPr>
          <w:sz w:val="24"/>
          <w:szCs w:val="24"/>
        </w:rPr>
        <w:t>и</w:t>
      </w:r>
      <w:r w:rsidRPr="007267CD">
        <w:rPr>
          <w:spacing w:val="1"/>
          <w:sz w:val="24"/>
          <w:szCs w:val="24"/>
        </w:rPr>
        <w:t xml:space="preserve"> </w:t>
      </w:r>
      <w:r w:rsidRPr="007267CD">
        <w:rPr>
          <w:sz w:val="24"/>
          <w:szCs w:val="24"/>
        </w:rPr>
        <w:t>профессиональных планов, формирования важных</w:t>
      </w:r>
      <w:r w:rsidRPr="007267CD">
        <w:rPr>
          <w:spacing w:val="-1"/>
          <w:sz w:val="24"/>
          <w:szCs w:val="24"/>
        </w:rPr>
        <w:t xml:space="preserve"> </w:t>
      </w:r>
      <w:r w:rsidRPr="007267CD">
        <w:rPr>
          <w:sz w:val="24"/>
          <w:szCs w:val="24"/>
        </w:rPr>
        <w:t>личностных качеств;</w:t>
      </w:r>
    </w:p>
    <w:p w14:paraId="26B53934" w14:textId="77777777" w:rsidR="00287E46" w:rsidRPr="007267CD" w:rsidRDefault="00287E46" w:rsidP="00500C8C">
      <w:pPr>
        <w:pStyle w:val="a7"/>
        <w:numPr>
          <w:ilvl w:val="0"/>
          <w:numId w:val="11"/>
        </w:numPr>
        <w:tabs>
          <w:tab w:val="left" w:pos="1739"/>
          <w:tab w:val="left" w:pos="1740"/>
        </w:tabs>
        <w:spacing w:line="276" w:lineRule="exact"/>
        <w:ind w:left="1730" w:right="854" w:hanging="350"/>
        <w:contextualSpacing w:val="0"/>
        <w:rPr>
          <w:sz w:val="24"/>
          <w:szCs w:val="24"/>
        </w:rPr>
      </w:pPr>
      <w:r w:rsidRPr="007267CD">
        <w:rPr>
          <w:sz w:val="24"/>
          <w:szCs w:val="24"/>
        </w:rPr>
        <w:t>ориентировать</w:t>
      </w:r>
      <w:r w:rsidRPr="007267CD">
        <w:rPr>
          <w:spacing w:val="36"/>
          <w:sz w:val="24"/>
          <w:szCs w:val="24"/>
        </w:rPr>
        <w:t xml:space="preserve"> </w:t>
      </w:r>
      <w:r w:rsidRPr="007267CD">
        <w:rPr>
          <w:sz w:val="24"/>
          <w:szCs w:val="24"/>
        </w:rPr>
        <w:t>обучающихся,</w:t>
      </w:r>
      <w:r w:rsidRPr="007267CD">
        <w:rPr>
          <w:spacing w:val="36"/>
          <w:sz w:val="24"/>
          <w:szCs w:val="24"/>
        </w:rPr>
        <w:t xml:space="preserve"> </w:t>
      </w:r>
      <w:r w:rsidRPr="007267CD">
        <w:rPr>
          <w:sz w:val="24"/>
          <w:szCs w:val="24"/>
        </w:rPr>
        <w:t>проявляющих</w:t>
      </w:r>
      <w:r w:rsidRPr="007267CD">
        <w:rPr>
          <w:spacing w:val="36"/>
          <w:sz w:val="24"/>
          <w:szCs w:val="24"/>
        </w:rPr>
        <w:t xml:space="preserve"> </w:t>
      </w:r>
      <w:r w:rsidRPr="007267CD">
        <w:rPr>
          <w:sz w:val="24"/>
          <w:szCs w:val="24"/>
        </w:rPr>
        <w:t>особый</w:t>
      </w:r>
      <w:r w:rsidRPr="007267CD">
        <w:rPr>
          <w:spacing w:val="33"/>
          <w:sz w:val="24"/>
          <w:szCs w:val="24"/>
        </w:rPr>
        <w:t xml:space="preserve"> </w:t>
      </w:r>
      <w:r w:rsidRPr="007267CD">
        <w:rPr>
          <w:sz w:val="24"/>
          <w:szCs w:val="24"/>
        </w:rPr>
        <w:t>интерес</w:t>
      </w:r>
      <w:r w:rsidRPr="007267CD">
        <w:rPr>
          <w:spacing w:val="36"/>
          <w:sz w:val="24"/>
          <w:szCs w:val="24"/>
        </w:rPr>
        <w:t xml:space="preserve"> </w:t>
      </w:r>
      <w:r w:rsidRPr="007267CD">
        <w:rPr>
          <w:sz w:val="24"/>
          <w:szCs w:val="24"/>
        </w:rPr>
        <w:t>к</w:t>
      </w:r>
      <w:r w:rsidRPr="007267CD">
        <w:rPr>
          <w:spacing w:val="33"/>
          <w:sz w:val="24"/>
          <w:szCs w:val="24"/>
        </w:rPr>
        <w:t xml:space="preserve"> </w:t>
      </w:r>
      <w:r w:rsidRPr="007267CD">
        <w:rPr>
          <w:sz w:val="24"/>
          <w:szCs w:val="24"/>
        </w:rPr>
        <w:t>тем</w:t>
      </w:r>
      <w:r w:rsidRPr="007267CD">
        <w:rPr>
          <w:spacing w:val="36"/>
          <w:sz w:val="24"/>
          <w:szCs w:val="24"/>
        </w:rPr>
        <w:t xml:space="preserve"> </w:t>
      </w:r>
      <w:r w:rsidRPr="007267CD">
        <w:rPr>
          <w:sz w:val="24"/>
          <w:szCs w:val="24"/>
        </w:rPr>
        <w:t>или</w:t>
      </w:r>
      <w:r w:rsidRPr="007267CD">
        <w:rPr>
          <w:spacing w:val="33"/>
          <w:sz w:val="24"/>
          <w:szCs w:val="24"/>
        </w:rPr>
        <w:t xml:space="preserve"> </w:t>
      </w:r>
      <w:r w:rsidRPr="007267CD">
        <w:rPr>
          <w:sz w:val="24"/>
          <w:szCs w:val="24"/>
        </w:rPr>
        <w:t>иным</w:t>
      </w:r>
      <w:r w:rsidRPr="007267CD">
        <w:rPr>
          <w:spacing w:val="34"/>
          <w:sz w:val="24"/>
          <w:szCs w:val="24"/>
        </w:rPr>
        <w:t xml:space="preserve"> </w:t>
      </w:r>
      <w:r w:rsidRPr="007267CD">
        <w:rPr>
          <w:sz w:val="24"/>
          <w:szCs w:val="24"/>
        </w:rPr>
        <w:t>видам</w:t>
      </w:r>
      <w:r w:rsidRPr="007267CD">
        <w:rPr>
          <w:spacing w:val="-57"/>
          <w:sz w:val="24"/>
          <w:szCs w:val="24"/>
        </w:rPr>
        <w:t xml:space="preserve"> </w:t>
      </w:r>
      <w:r w:rsidRPr="007267CD">
        <w:rPr>
          <w:sz w:val="24"/>
          <w:szCs w:val="24"/>
        </w:rPr>
        <w:t>деятельности, на развитие своих способностей по более сложным программам.</w:t>
      </w:r>
      <w:r w:rsidRPr="007267CD">
        <w:rPr>
          <w:spacing w:val="1"/>
          <w:sz w:val="24"/>
          <w:szCs w:val="24"/>
        </w:rPr>
        <w:t xml:space="preserve"> </w:t>
      </w:r>
      <w:r w:rsidRPr="007267CD">
        <w:rPr>
          <w:sz w:val="24"/>
          <w:szCs w:val="24"/>
        </w:rPr>
        <w:t>Программы</w:t>
      </w:r>
      <w:r w:rsidRPr="007267CD">
        <w:rPr>
          <w:spacing w:val="-1"/>
          <w:sz w:val="24"/>
          <w:szCs w:val="24"/>
        </w:rPr>
        <w:t xml:space="preserve"> </w:t>
      </w:r>
      <w:r w:rsidRPr="007267CD">
        <w:rPr>
          <w:sz w:val="24"/>
          <w:szCs w:val="24"/>
        </w:rPr>
        <w:t>внеурочной</w:t>
      </w:r>
      <w:r w:rsidRPr="007267CD">
        <w:rPr>
          <w:spacing w:val="1"/>
          <w:sz w:val="24"/>
          <w:szCs w:val="24"/>
        </w:rPr>
        <w:t xml:space="preserve"> </w:t>
      </w:r>
      <w:r w:rsidRPr="007267CD">
        <w:rPr>
          <w:sz w:val="24"/>
          <w:szCs w:val="24"/>
        </w:rPr>
        <w:t>деятельности направлены:</w:t>
      </w:r>
    </w:p>
    <w:p w14:paraId="11603C10" w14:textId="77777777" w:rsidR="00287E46" w:rsidRPr="007267CD" w:rsidRDefault="00287E46" w:rsidP="00500C8C">
      <w:pPr>
        <w:pStyle w:val="a7"/>
        <w:numPr>
          <w:ilvl w:val="0"/>
          <w:numId w:val="11"/>
        </w:numPr>
        <w:tabs>
          <w:tab w:val="left" w:pos="1739"/>
          <w:tab w:val="left" w:pos="1740"/>
        </w:tabs>
        <w:spacing w:line="259" w:lineRule="exact"/>
        <w:contextualSpacing w:val="0"/>
        <w:rPr>
          <w:sz w:val="24"/>
          <w:szCs w:val="24"/>
        </w:rPr>
      </w:pPr>
      <w:r w:rsidRPr="007267CD">
        <w:rPr>
          <w:sz w:val="24"/>
          <w:szCs w:val="24"/>
        </w:rPr>
        <w:t>на</w:t>
      </w:r>
      <w:r w:rsidRPr="007267CD">
        <w:rPr>
          <w:spacing w:val="-4"/>
          <w:sz w:val="24"/>
          <w:szCs w:val="24"/>
        </w:rPr>
        <w:t xml:space="preserve"> </w:t>
      </w:r>
      <w:r w:rsidRPr="007267CD">
        <w:rPr>
          <w:sz w:val="24"/>
          <w:szCs w:val="24"/>
        </w:rPr>
        <w:t>расширение</w:t>
      </w:r>
      <w:r w:rsidRPr="007267CD">
        <w:rPr>
          <w:spacing w:val="-1"/>
          <w:sz w:val="24"/>
          <w:szCs w:val="24"/>
        </w:rPr>
        <w:t xml:space="preserve"> </w:t>
      </w:r>
      <w:r w:rsidRPr="007267CD">
        <w:rPr>
          <w:sz w:val="24"/>
          <w:szCs w:val="24"/>
        </w:rPr>
        <w:t>содержания</w:t>
      </w:r>
      <w:r w:rsidRPr="007267CD">
        <w:rPr>
          <w:spacing w:val="-3"/>
          <w:sz w:val="24"/>
          <w:szCs w:val="24"/>
        </w:rPr>
        <w:t xml:space="preserve"> </w:t>
      </w:r>
      <w:r w:rsidRPr="007267CD">
        <w:rPr>
          <w:sz w:val="24"/>
          <w:szCs w:val="24"/>
        </w:rPr>
        <w:t>программ</w:t>
      </w:r>
      <w:r w:rsidRPr="007267CD">
        <w:rPr>
          <w:spacing w:val="-3"/>
          <w:sz w:val="24"/>
          <w:szCs w:val="24"/>
        </w:rPr>
        <w:t xml:space="preserve"> </w:t>
      </w:r>
      <w:r w:rsidRPr="007267CD">
        <w:rPr>
          <w:sz w:val="24"/>
          <w:szCs w:val="24"/>
        </w:rPr>
        <w:t>общего</w:t>
      </w:r>
      <w:r w:rsidRPr="007267CD">
        <w:rPr>
          <w:spacing w:val="-3"/>
          <w:sz w:val="24"/>
          <w:szCs w:val="24"/>
        </w:rPr>
        <w:t xml:space="preserve"> </w:t>
      </w:r>
      <w:r w:rsidRPr="007267CD">
        <w:rPr>
          <w:sz w:val="24"/>
          <w:szCs w:val="24"/>
        </w:rPr>
        <w:t>образования;</w:t>
      </w:r>
    </w:p>
    <w:p w14:paraId="33ECDFD2" w14:textId="77777777" w:rsidR="00287E46" w:rsidRPr="007267CD" w:rsidRDefault="00287E46" w:rsidP="00500C8C">
      <w:pPr>
        <w:pStyle w:val="a7"/>
        <w:numPr>
          <w:ilvl w:val="0"/>
          <w:numId w:val="11"/>
        </w:numPr>
        <w:tabs>
          <w:tab w:val="left" w:pos="1739"/>
          <w:tab w:val="left" w:pos="1740"/>
        </w:tabs>
        <w:spacing w:line="276" w:lineRule="exact"/>
        <w:contextualSpacing w:val="0"/>
        <w:rPr>
          <w:sz w:val="24"/>
          <w:szCs w:val="24"/>
        </w:rPr>
      </w:pPr>
      <w:r w:rsidRPr="007267CD">
        <w:rPr>
          <w:sz w:val="24"/>
          <w:szCs w:val="24"/>
        </w:rPr>
        <w:t>на</w:t>
      </w:r>
      <w:r w:rsidRPr="007267CD">
        <w:rPr>
          <w:spacing w:val="-4"/>
          <w:sz w:val="24"/>
          <w:szCs w:val="24"/>
        </w:rPr>
        <w:t xml:space="preserve"> </w:t>
      </w:r>
      <w:r w:rsidRPr="007267CD">
        <w:rPr>
          <w:sz w:val="24"/>
          <w:szCs w:val="24"/>
        </w:rPr>
        <w:t>реализацию</w:t>
      </w:r>
      <w:r w:rsidRPr="007267CD">
        <w:rPr>
          <w:spacing w:val="-3"/>
          <w:sz w:val="24"/>
          <w:szCs w:val="24"/>
        </w:rPr>
        <w:t xml:space="preserve"> </w:t>
      </w:r>
      <w:r w:rsidRPr="007267CD">
        <w:rPr>
          <w:sz w:val="24"/>
          <w:szCs w:val="24"/>
        </w:rPr>
        <w:t>основных</w:t>
      </w:r>
      <w:r w:rsidRPr="007267CD">
        <w:rPr>
          <w:spacing w:val="-5"/>
          <w:sz w:val="24"/>
          <w:szCs w:val="24"/>
        </w:rPr>
        <w:t xml:space="preserve"> </w:t>
      </w:r>
      <w:r w:rsidRPr="007267CD">
        <w:rPr>
          <w:sz w:val="24"/>
          <w:szCs w:val="24"/>
        </w:rPr>
        <w:t>направлений</w:t>
      </w:r>
      <w:r w:rsidRPr="007267CD">
        <w:rPr>
          <w:spacing w:val="-2"/>
          <w:sz w:val="24"/>
          <w:szCs w:val="24"/>
        </w:rPr>
        <w:t xml:space="preserve"> </w:t>
      </w:r>
      <w:r w:rsidRPr="007267CD">
        <w:rPr>
          <w:sz w:val="24"/>
          <w:szCs w:val="24"/>
        </w:rPr>
        <w:t>региональной</w:t>
      </w:r>
      <w:r w:rsidRPr="007267CD">
        <w:rPr>
          <w:spacing w:val="-4"/>
          <w:sz w:val="24"/>
          <w:szCs w:val="24"/>
        </w:rPr>
        <w:t xml:space="preserve"> </w:t>
      </w:r>
      <w:r w:rsidRPr="007267CD">
        <w:rPr>
          <w:sz w:val="24"/>
          <w:szCs w:val="24"/>
        </w:rPr>
        <w:t>образовательной</w:t>
      </w:r>
      <w:r w:rsidRPr="007267CD">
        <w:rPr>
          <w:spacing w:val="-2"/>
          <w:sz w:val="24"/>
          <w:szCs w:val="24"/>
        </w:rPr>
        <w:t xml:space="preserve"> </w:t>
      </w:r>
      <w:r w:rsidRPr="007267CD">
        <w:rPr>
          <w:sz w:val="24"/>
          <w:szCs w:val="24"/>
        </w:rPr>
        <w:t>политики;</w:t>
      </w:r>
    </w:p>
    <w:p w14:paraId="215342FF" w14:textId="77777777" w:rsidR="00287E46" w:rsidRPr="007267CD" w:rsidRDefault="00287E46" w:rsidP="00500C8C">
      <w:pPr>
        <w:pStyle w:val="a7"/>
        <w:numPr>
          <w:ilvl w:val="0"/>
          <w:numId w:val="11"/>
        </w:numPr>
        <w:tabs>
          <w:tab w:val="left" w:pos="1739"/>
          <w:tab w:val="left" w:pos="1740"/>
        </w:tabs>
        <w:spacing w:line="293" w:lineRule="exact"/>
        <w:contextualSpacing w:val="0"/>
        <w:rPr>
          <w:sz w:val="24"/>
          <w:szCs w:val="24"/>
        </w:rPr>
      </w:pPr>
      <w:r w:rsidRPr="007267CD">
        <w:rPr>
          <w:sz w:val="24"/>
          <w:szCs w:val="24"/>
        </w:rPr>
        <w:t>на</w:t>
      </w:r>
      <w:r w:rsidRPr="007267CD">
        <w:rPr>
          <w:spacing w:val="-4"/>
          <w:sz w:val="24"/>
          <w:szCs w:val="24"/>
        </w:rPr>
        <w:t xml:space="preserve"> </w:t>
      </w:r>
      <w:r w:rsidRPr="007267CD">
        <w:rPr>
          <w:sz w:val="24"/>
          <w:szCs w:val="24"/>
        </w:rPr>
        <w:t>формирование</w:t>
      </w:r>
      <w:r w:rsidRPr="007267CD">
        <w:rPr>
          <w:spacing w:val="-4"/>
          <w:sz w:val="24"/>
          <w:szCs w:val="24"/>
        </w:rPr>
        <w:t xml:space="preserve"> </w:t>
      </w:r>
      <w:r w:rsidRPr="007267CD">
        <w:rPr>
          <w:sz w:val="24"/>
          <w:szCs w:val="24"/>
        </w:rPr>
        <w:t>личности</w:t>
      </w:r>
      <w:r w:rsidRPr="007267CD">
        <w:rPr>
          <w:spacing w:val="-4"/>
          <w:sz w:val="24"/>
          <w:szCs w:val="24"/>
        </w:rPr>
        <w:t xml:space="preserve"> </w:t>
      </w:r>
      <w:r w:rsidRPr="007267CD">
        <w:rPr>
          <w:sz w:val="24"/>
          <w:szCs w:val="24"/>
        </w:rPr>
        <w:t>ребенка</w:t>
      </w:r>
      <w:r w:rsidRPr="007267CD">
        <w:rPr>
          <w:spacing w:val="-4"/>
          <w:sz w:val="24"/>
          <w:szCs w:val="24"/>
        </w:rPr>
        <w:t xml:space="preserve"> </w:t>
      </w:r>
      <w:r w:rsidRPr="007267CD">
        <w:rPr>
          <w:sz w:val="24"/>
          <w:szCs w:val="24"/>
        </w:rPr>
        <w:t>средствами</w:t>
      </w:r>
      <w:r w:rsidRPr="007267CD">
        <w:rPr>
          <w:spacing w:val="-2"/>
          <w:sz w:val="24"/>
          <w:szCs w:val="24"/>
        </w:rPr>
        <w:t xml:space="preserve"> </w:t>
      </w:r>
      <w:r w:rsidRPr="007267CD">
        <w:rPr>
          <w:sz w:val="24"/>
          <w:szCs w:val="24"/>
        </w:rPr>
        <w:t>искусства,</w:t>
      </w:r>
      <w:r w:rsidRPr="007267CD">
        <w:rPr>
          <w:spacing w:val="-4"/>
          <w:sz w:val="24"/>
          <w:szCs w:val="24"/>
        </w:rPr>
        <w:t xml:space="preserve"> </w:t>
      </w:r>
      <w:r w:rsidRPr="007267CD">
        <w:rPr>
          <w:sz w:val="24"/>
          <w:szCs w:val="24"/>
        </w:rPr>
        <w:t>творчества,</w:t>
      </w:r>
      <w:r w:rsidRPr="007267CD">
        <w:rPr>
          <w:spacing w:val="-2"/>
          <w:sz w:val="24"/>
          <w:szCs w:val="24"/>
        </w:rPr>
        <w:t xml:space="preserve"> </w:t>
      </w:r>
      <w:r w:rsidRPr="007267CD">
        <w:rPr>
          <w:sz w:val="24"/>
          <w:szCs w:val="24"/>
        </w:rPr>
        <w:t>спорта.</w:t>
      </w:r>
    </w:p>
    <w:p w14:paraId="123E03F6" w14:textId="77777777" w:rsidR="00287E46" w:rsidRPr="007267CD" w:rsidRDefault="00287E46" w:rsidP="00500C8C">
      <w:pPr>
        <w:pStyle w:val="a7"/>
        <w:numPr>
          <w:ilvl w:val="0"/>
          <w:numId w:val="11"/>
        </w:numPr>
        <w:tabs>
          <w:tab w:val="left" w:pos="1739"/>
          <w:tab w:val="left" w:pos="1740"/>
        </w:tabs>
        <w:spacing w:line="293" w:lineRule="exact"/>
        <w:contextualSpacing w:val="0"/>
        <w:rPr>
          <w:sz w:val="24"/>
          <w:szCs w:val="24"/>
        </w:rPr>
      </w:pPr>
    </w:p>
    <w:p w14:paraId="702AA73E" w14:textId="77777777" w:rsidR="00287E46" w:rsidRPr="007267CD" w:rsidRDefault="00287E46" w:rsidP="00287E46">
      <w:pPr>
        <w:tabs>
          <w:tab w:val="left" w:pos="1739"/>
          <w:tab w:val="left" w:pos="1740"/>
        </w:tabs>
        <w:spacing w:line="293" w:lineRule="exact"/>
        <w:rPr>
          <w:sz w:val="24"/>
          <w:szCs w:val="24"/>
        </w:rPr>
      </w:pPr>
      <w:r w:rsidRPr="007267CD">
        <w:rPr>
          <w:sz w:val="24"/>
          <w:szCs w:val="24"/>
        </w:rPr>
        <w:t xml:space="preserve">Соотношение обязательной части учебного плана основного общего образования, части, формируемой участниками образовательных отношений, и плана внеурочной деятельности представлено в таблице: </w:t>
      </w:r>
    </w:p>
    <w:p w14:paraId="2F5EDC2D" w14:textId="77777777" w:rsidR="00287E46" w:rsidRPr="007267CD" w:rsidRDefault="00287E46" w:rsidP="00287E46">
      <w:pPr>
        <w:tabs>
          <w:tab w:val="left" w:pos="1739"/>
          <w:tab w:val="left" w:pos="1740"/>
        </w:tabs>
        <w:spacing w:line="293" w:lineRule="exact"/>
        <w:rPr>
          <w:sz w:val="24"/>
          <w:szCs w:val="24"/>
        </w:rPr>
      </w:pPr>
    </w:p>
    <w:tbl>
      <w:tblPr>
        <w:tblStyle w:val="affb"/>
        <w:tblW w:w="0" w:type="auto"/>
        <w:tblLook w:val="04A0" w:firstRow="1" w:lastRow="0" w:firstColumn="1" w:lastColumn="0" w:noHBand="0" w:noVBand="1"/>
      </w:tblPr>
      <w:tblGrid>
        <w:gridCol w:w="1970"/>
        <w:gridCol w:w="1440"/>
        <w:gridCol w:w="1449"/>
        <w:gridCol w:w="1449"/>
        <w:gridCol w:w="1449"/>
        <w:gridCol w:w="1367"/>
        <w:gridCol w:w="1606"/>
      </w:tblGrid>
      <w:tr w:rsidR="007267CD" w:rsidRPr="007267CD" w14:paraId="38528121" w14:textId="77777777" w:rsidTr="00135847">
        <w:tc>
          <w:tcPr>
            <w:tcW w:w="1970" w:type="dxa"/>
            <w:vMerge w:val="restart"/>
          </w:tcPr>
          <w:p w14:paraId="65317E7D" w14:textId="77777777" w:rsidR="00287E46" w:rsidRPr="007267CD" w:rsidRDefault="00287E46" w:rsidP="00135847">
            <w:pPr>
              <w:jc w:val="center"/>
              <w:rPr>
                <w:b/>
                <w:sz w:val="24"/>
                <w:szCs w:val="24"/>
              </w:rPr>
            </w:pPr>
          </w:p>
        </w:tc>
        <w:tc>
          <w:tcPr>
            <w:tcW w:w="7154" w:type="dxa"/>
            <w:gridSpan w:val="5"/>
          </w:tcPr>
          <w:p w14:paraId="36CE80F0" w14:textId="77777777" w:rsidR="00287E46" w:rsidRPr="007267CD" w:rsidRDefault="00287E46" w:rsidP="00135847">
            <w:pPr>
              <w:jc w:val="center"/>
              <w:rPr>
                <w:sz w:val="24"/>
                <w:szCs w:val="24"/>
              </w:rPr>
            </w:pPr>
            <w:r w:rsidRPr="007267CD">
              <w:rPr>
                <w:sz w:val="24"/>
                <w:szCs w:val="24"/>
              </w:rPr>
              <w:t>Количество часов в год по классам (годам обучения)</w:t>
            </w:r>
          </w:p>
        </w:tc>
        <w:tc>
          <w:tcPr>
            <w:tcW w:w="1606" w:type="dxa"/>
            <w:vMerge w:val="restart"/>
          </w:tcPr>
          <w:p w14:paraId="2B3556DF" w14:textId="77777777" w:rsidR="00287E46" w:rsidRPr="007267CD" w:rsidRDefault="00287E46" w:rsidP="00135847">
            <w:pPr>
              <w:jc w:val="center"/>
              <w:rPr>
                <w:b/>
                <w:sz w:val="24"/>
                <w:szCs w:val="24"/>
              </w:rPr>
            </w:pPr>
            <w:r w:rsidRPr="007267CD">
              <w:rPr>
                <w:sz w:val="24"/>
                <w:szCs w:val="24"/>
              </w:rPr>
              <w:t>Всего за 5 года обучения</w:t>
            </w:r>
          </w:p>
        </w:tc>
      </w:tr>
      <w:tr w:rsidR="007267CD" w:rsidRPr="007267CD" w14:paraId="3269318C" w14:textId="77777777" w:rsidTr="00135847">
        <w:tc>
          <w:tcPr>
            <w:tcW w:w="1970" w:type="dxa"/>
            <w:vMerge/>
          </w:tcPr>
          <w:p w14:paraId="503099D7" w14:textId="77777777" w:rsidR="00287E46" w:rsidRPr="007267CD" w:rsidRDefault="00287E46" w:rsidP="00135847">
            <w:pPr>
              <w:jc w:val="center"/>
              <w:rPr>
                <w:sz w:val="24"/>
                <w:szCs w:val="24"/>
              </w:rPr>
            </w:pPr>
          </w:p>
        </w:tc>
        <w:tc>
          <w:tcPr>
            <w:tcW w:w="1440" w:type="dxa"/>
          </w:tcPr>
          <w:p w14:paraId="738AB88D" w14:textId="77777777" w:rsidR="00287E46" w:rsidRPr="007267CD" w:rsidRDefault="00287E46" w:rsidP="00135847">
            <w:pPr>
              <w:jc w:val="center"/>
              <w:rPr>
                <w:b/>
                <w:sz w:val="24"/>
                <w:szCs w:val="24"/>
              </w:rPr>
            </w:pPr>
            <w:r w:rsidRPr="007267CD">
              <w:rPr>
                <w:b/>
                <w:sz w:val="24"/>
                <w:szCs w:val="24"/>
              </w:rPr>
              <w:t>5</w:t>
            </w:r>
          </w:p>
        </w:tc>
        <w:tc>
          <w:tcPr>
            <w:tcW w:w="1449" w:type="dxa"/>
          </w:tcPr>
          <w:p w14:paraId="2BD6E532" w14:textId="77777777" w:rsidR="00287E46" w:rsidRPr="007267CD" w:rsidRDefault="00287E46" w:rsidP="00135847">
            <w:pPr>
              <w:jc w:val="center"/>
              <w:rPr>
                <w:b/>
                <w:sz w:val="24"/>
                <w:szCs w:val="24"/>
              </w:rPr>
            </w:pPr>
            <w:r w:rsidRPr="007267CD">
              <w:rPr>
                <w:b/>
                <w:sz w:val="24"/>
                <w:szCs w:val="24"/>
              </w:rPr>
              <w:t>6</w:t>
            </w:r>
          </w:p>
        </w:tc>
        <w:tc>
          <w:tcPr>
            <w:tcW w:w="1449" w:type="dxa"/>
          </w:tcPr>
          <w:p w14:paraId="6E237F43" w14:textId="77777777" w:rsidR="00287E46" w:rsidRPr="007267CD" w:rsidRDefault="00287E46" w:rsidP="00135847">
            <w:pPr>
              <w:jc w:val="center"/>
              <w:rPr>
                <w:b/>
                <w:sz w:val="24"/>
                <w:szCs w:val="24"/>
              </w:rPr>
            </w:pPr>
            <w:r w:rsidRPr="007267CD">
              <w:rPr>
                <w:b/>
                <w:sz w:val="24"/>
                <w:szCs w:val="24"/>
              </w:rPr>
              <w:t>7</w:t>
            </w:r>
          </w:p>
        </w:tc>
        <w:tc>
          <w:tcPr>
            <w:tcW w:w="1449" w:type="dxa"/>
          </w:tcPr>
          <w:p w14:paraId="62D60DD8" w14:textId="77777777" w:rsidR="00287E46" w:rsidRPr="007267CD" w:rsidRDefault="00287E46" w:rsidP="00135847">
            <w:pPr>
              <w:jc w:val="center"/>
              <w:rPr>
                <w:b/>
                <w:sz w:val="24"/>
                <w:szCs w:val="24"/>
              </w:rPr>
            </w:pPr>
            <w:r w:rsidRPr="007267CD">
              <w:rPr>
                <w:b/>
                <w:sz w:val="24"/>
                <w:szCs w:val="24"/>
              </w:rPr>
              <w:t>8</w:t>
            </w:r>
          </w:p>
        </w:tc>
        <w:tc>
          <w:tcPr>
            <w:tcW w:w="1367" w:type="dxa"/>
          </w:tcPr>
          <w:p w14:paraId="48DE15DF" w14:textId="77777777" w:rsidR="00287E46" w:rsidRPr="007267CD" w:rsidRDefault="00287E46" w:rsidP="00135847">
            <w:pPr>
              <w:jc w:val="center"/>
              <w:rPr>
                <w:b/>
                <w:sz w:val="24"/>
                <w:szCs w:val="24"/>
              </w:rPr>
            </w:pPr>
            <w:r w:rsidRPr="007267CD">
              <w:rPr>
                <w:b/>
                <w:sz w:val="24"/>
                <w:szCs w:val="24"/>
              </w:rPr>
              <w:t>9</w:t>
            </w:r>
          </w:p>
        </w:tc>
        <w:tc>
          <w:tcPr>
            <w:tcW w:w="1606" w:type="dxa"/>
            <w:vMerge/>
          </w:tcPr>
          <w:p w14:paraId="0AF9F643" w14:textId="77777777" w:rsidR="00287E46" w:rsidRPr="007267CD" w:rsidRDefault="00287E46" w:rsidP="00135847">
            <w:pPr>
              <w:jc w:val="center"/>
              <w:rPr>
                <w:b/>
                <w:sz w:val="24"/>
                <w:szCs w:val="24"/>
              </w:rPr>
            </w:pPr>
          </w:p>
        </w:tc>
      </w:tr>
      <w:tr w:rsidR="007267CD" w:rsidRPr="007267CD" w14:paraId="6582EC62" w14:textId="77777777" w:rsidTr="00135847">
        <w:tc>
          <w:tcPr>
            <w:tcW w:w="1970" w:type="dxa"/>
          </w:tcPr>
          <w:p w14:paraId="089E8D19" w14:textId="77777777" w:rsidR="00287E46" w:rsidRPr="007267CD" w:rsidRDefault="00287E46" w:rsidP="00135847">
            <w:pPr>
              <w:jc w:val="center"/>
              <w:rPr>
                <w:b/>
                <w:sz w:val="24"/>
                <w:szCs w:val="24"/>
              </w:rPr>
            </w:pPr>
            <w:r w:rsidRPr="007267CD">
              <w:rPr>
                <w:sz w:val="24"/>
                <w:szCs w:val="24"/>
              </w:rPr>
              <w:t>Обязательная часть учебного плана образовательной организации</w:t>
            </w:r>
          </w:p>
        </w:tc>
        <w:tc>
          <w:tcPr>
            <w:tcW w:w="1440" w:type="dxa"/>
          </w:tcPr>
          <w:p w14:paraId="4597A544" w14:textId="77777777" w:rsidR="00287E46" w:rsidRPr="007267CD" w:rsidRDefault="00287E46" w:rsidP="00135847">
            <w:pPr>
              <w:jc w:val="center"/>
              <w:rPr>
                <w:sz w:val="24"/>
                <w:szCs w:val="24"/>
              </w:rPr>
            </w:pPr>
            <w:r w:rsidRPr="007267CD">
              <w:rPr>
                <w:sz w:val="24"/>
                <w:szCs w:val="24"/>
              </w:rPr>
              <w:t>918</w:t>
            </w:r>
          </w:p>
        </w:tc>
        <w:tc>
          <w:tcPr>
            <w:tcW w:w="1449" w:type="dxa"/>
          </w:tcPr>
          <w:p w14:paraId="65ABE97C" w14:textId="77777777" w:rsidR="00287E46" w:rsidRPr="007267CD" w:rsidRDefault="00287E46" w:rsidP="00135847">
            <w:pPr>
              <w:jc w:val="center"/>
              <w:rPr>
                <w:sz w:val="24"/>
                <w:szCs w:val="24"/>
              </w:rPr>
            </w:pPr>
            <w:r w:rsidRPr="007267CD">
              <w:rPr>
                <w:sz w:val="24"/>
                <w:szCs w:val="24"/>
              </w:rPr>
              <w:t>952</w:t>
            </w:r>
          </w:p>
        </w:tc>
        <w:tc>
          <w:tcPr>
            <w:tcW w:w="1449" w:type="dxa"/>
          </w:tcPr>
          <w:p w14:paraId="0F291457" w14:textId="77777777" w:rsidR="00287E46" w:rsidRPr="007267CD" w:rsidRDefault="00287E46" w:rsidP="00135847">
            <w:pPr>
              <w:jc w:val="center"/>
              <w:rPr>
                <w:sz w:val="24"/>
                <w:szCs w:val="24"/>
              </w:rPr>
            </w:pPr>
            <w:r w:rsidRPr="007267CD">
              <w:rPr>
                <w:sz w:val="24"/>
                <w:szCs w:val="24"/>
              </w:rPr>
              <w:t>1020</w:t>
            </w:r>
          </w:p>
        </w:tc>
        <w:tc>
          <w:tcPr>
            <w:tcW w:w="1449" w:type="dxa"/>
          </w:tcPr>
          <w:p w14:paraId="35FDFC5D" w14:textId="77777777" w:rsidR="00287E46" w:rsidRPr="007267CD" w:rsidRDefault="00287E46" w:rsidP="00135847">
            <w:pPr>
              <w:jc w:val="center"/>
              <w:rPr>
                <w:sz w:val="24"/>
                <w:szCs w:val="24"/>
              </w:rPr>
            </w:pPr>
            <w:r w:rsidRPr="007267CD">
              <w:rPr>
                <w:sz w:val="24"/>
                <w:szCs w:val="24"/>
              </w:rPr>
              <w:t>1054</w:t>
            </w:r>
          </w:p>
        </w:tc>
        <w:tc>
          <w:tcPr>
            <w:tcW w:w="1367" w:type="dxa"/>
          </w:tcPr>
          <w:p w14:paraId="6BC73C72" w14:textId="77777777" w:rsidR="00287E46" w:rsidRPr="007267CD" w:rsidRDefault="00287E46" w:rsidP="00135847">
            <w:pPr>
              <w:jc w:val="center"/>
              <w:rPr>
                <w:sz w:val="24"/>
                <w:szCs w:val="24"/>
              </w:rPr>
            </w:pPr>
            <w:r w:rsidRPr="007267CD">
              <w:rPr>
                <w:sz w:val="24"/>
                <w:szCs w:val="24"/>
              </w:rPr>
              <w:t>1088</w:t>
            </w:r>
          </w:p>
        </w:tc>
        <w:tc>
          <w:tcPr>
            <w:tcW w:w="1606" w:type="dxa"/>
          </w:tcPr>
          <w:p w14:paraId="5566D840" w14:textId="77777777" w:rsidR="00287E46" w:rsidRPr="007267CD" w:rsidRDefault="00287E46" w:rsidP="00135847">
            <w:pPr>
              <w:jc w:val="center"/>
              <w:rPr>
                <w:sz w:val="24"/>
                <w:szCs w:val="24"/>
              </w:rPr>
            </w:pPr>
            <w:r w:rsidRPr="007267CD">
              <w:rPr>
                <w:sz w:val="24"/>
                <w:szCs w:val="24"/>
              </w:rPr>
              <w:t>5032</w:t>
            </w:r>
          </w:p>
        </w:tc>
      </w:tr>
      <w:tr w:rsidR="007267CD" w:rsidRPr="007267CD" w14:paraId="3C0142FF" w14:textId="77777777" w:rsidTr="00135847">
        <w:tc>
          <w:tcPr>
            <w:tcW w:w="1970" w:type="dxa"/>
          </w:tcPr>
          <w:p w14:paraId="6AB36356" w14:textId="77777777" w:rsidR="00287E46" w:rsidRPr="007267CD" w:rsidRDefault="00287E46" w:rsidP="00135847">
            <w:pPr>
              <w:jc w:val="center"/>
              <w:rPr>
                <w:b/>
                <w:sz w:val="24"/>
                <w:szCs w:val="24"/>
              </w:rPr>
            </w:pPr>
            <w:r w:rsidRPr="007267CD">
              <w:rPr>
                <w:sz w:val="24"/>
                <w:szCs w:val="24"/>
              </w:rPr>
              <w:t>Часть, формируемая участниками образовательных отношений</w:t>
            </w:r>
          </w:p>
        </w:tc>
        <w:tc>
          <w:tcPr>
            <w:tcW w:w="1440" w:type="dxa"/>
          </w:tcPr>
          <w:p w14:paraId="7EF6BE1E" w14:textId="77777777" w:rsidR="00287E46" w:rsidRPr="007267CD" w:rsidRDefault="00287E46" w:rsidP="00135847">
            <w:pPr>
              <w:jc w:val="center"/>
              <w:rPr>
                <w:bCs/>
                <w:sz w:val="24"/>
                <w:szCs w:val="24"/>
              </w:rPr>
            </w:pPr>
            <w:r w:rsidRPr="007267CD">
              <w:rPr>
                <w:bCs/>
                <w:sz w:val="24"/>
                <w:szCs w:val="24"/>
              </w:rPr>
              <w:t>68</w:t>
            </w:r>
          </w:p>
        </w:tc>
        <w:tc>
          <w:tcPr>
            <w:tcW w:w="1449" w:type="dxa"/>
          </w:tcPr>
          <w:p w14:paraId="5AE889F8" w14:textId="77777777" w:rsidR="00287E46" w:rsidRPr="007267CD" w:rsidRDefault="00287E46" w:rsidP="00135847">
            <w:pPr>
              <w:jc w:val="center"/>
              <w:rPr>
                <w:bCs/>
                <w:sz w:val="24"/>
                <w:szCs w:val="24"/>
              </w:rPr>
            </w:pPr>
            <w:r w:rsidRPr="007267CD">
              <w:rPr>
                <w:bCs/>
                <w:sz w:val="24"/>
                <w:szCs w:val="24"/>
              </w:rPr>
              <w:t>68</w:t>
            </w:r>
          </w:p>
        </w:tc>
        <w:tc>
          <w:tcPr>
            <w:tcW w:w="1449" w:type="dxa"/>
          </w:tcPr>
          <w:p w14:paraId="2601DFB6" w14:textId="77777777" w:rsidR="00287E46" w:rsidRPr="007267CD" w:rsidRDefault="00287E46" w:rsidP="00135847">
            <w:pPr>
              <w:jc w:val="center"/>
              <w:rPr>
                <w:bCs/>
                <w:sz w:val="24"/>
                <w:szCs w:val="24"/>
              </w:rPr>
            </w:pPr>
            <w:r w:rsidRPr="007267CD">
              <w:rPr>
                <w:bCs/>
                <w:sz w:val="24"/>
                <w:szCs w:val="24"/>
              </w:rPr>
              <w:t>68</w:t>
            </w:r>
          </w:p>
        </w:tc>
        <w:tc>
          <w:tcPr>
            <w:tcW w:w="1449" w:type="dxa"/>
          </w:tcPr>
          <w:p w14:paraId="30F0232F" w14:textId="77777777" w:rsidR="00287E46" w:rsidRPr="007267CD" w:rsidRDefault="00287E46" w:rsidP="00135847">
            <w:pPr>
              <w:jc w:val="center"/>
              <w:rPr>
                <w:bCs/>
                <w:sz w:val="24"/>
                <w:szCs w:val="24"/>
              </w:rPr>
            </w:pPr>
            <w:r w:rsidRPr="007267CD">
              <w:rPr>
                <w:bCs/>
                <w:sz w:val="24"/>
                <w:szCs w:val="24"/>
              </w:rPr>
              <w:t>68</w:t>
            </w:r>
          </w:p>
        </w:tc>
        <w:tc>
          <w:tcPr>
            <w:tcW w:w="1367" w:type="dxa"/>
          </w:tcPr>
          <w:p w14:paraId="0782824B" w14:textId="77777777" w:rsidR="00287E46" w:rsidRPr="007267CD" w:rsidRDefault="00287E46" w:rsidP="00135847">
            <w:pPr>
              <w:jc w:val="center"/>
              <w:rPr>
                <w:bCs/>
                <w:sz w:val="24"/>
                <w:szCs w:val="24"/>
              </w:rPr>
            </w:pPr>
            <w:r w:rsidRPr="007267CD">
              <w:rPr>
                <w:bCs/>
                <w:sz w:val="24"/>
                <w:szCs w:val="24"/>
              </w:rPr>
              <w:t>34</w:t>
            </w:r>
          </w:p>
        </w:tc>
        <w:tc>
          <w:tcPr>
            <w:tcW w:w="1606" w:type="dxa"/>
          </w:tcPr>
          <w:p w14:paraId="34CD1DE9" w14:textId="77777777" w:rsidR="00287E46" w:rsidRPr="007267CD" w:rsidRDefault="00287E46" w:rsidP="00135847">
            <w:pPr>
              <w:jc w:val="center"/>
              <w:rPr>
                <w:bCs/>
                <w:sz w:val="24"/>
                <w:szCs w:val="24"/>
              </w:rPr>
            </w:pPr>
            <w:r w:rsidRPr="007267CD">
              <w:rPr>
                <w:bCs/>
                <w:sz w:val="24"/>
                <w:szCs w:val="24"/>
              </w:rPr>
              <w:t>306</w:t>
            </w:r>
          </w:p>
        </w:tc>
      </w:tr>
      <w:tr w:rsidR="007267CD" w:rsidRPr="007267CD" w14:paraId="658E5395" w14:textId="77777777" w:rsidTr="00135847">
        <w:tc>
          <w:tcPr>
            <w:tcW w:w="1970" w:type="dxa"/>
          </w:tcPr>
          <w:p w14:paraId="1773F1D4" w14:textId="77777777" w:rsidR="00287E46" w:rsidRPr="007267CD" w:rsidRDefault="00287E46" w:rsidP="00135847">
            <w:pPr>
              <w:jc w:val="center"/>
              <w:rPr>
                <w:sz w:val="24"/>
                <w:szCs w:val="24"/>
              </w:rPr>
            </w:pPr>
            <w:r w:rsidRPr="007267CD">
              <w:rPr>
                <w:sz w:val="24"/>
                <w:szCs w:val="24"/>
              </w:rPr>
              <w:t>Всего</w:t>
            </w:r>
          </w:p>
        </w:tc>
        <w:tc>
          <w:tcPr>
            <w:tcW w:w="1440" w:type="dxa"/>
          </w:tcPr>
          <w:p w14:paraId="5611068A" w14:textId="77777777" w:rsidR="00287E46" w:rsidRPr="007267CD" w:rsidRDefault="00287E46" w:rsidP="00135847">
            <w:pPr>
              <w:jc w:val="center"/>
              <w:rPr>
                <w:bCs/>
                <w:sz w:val="24"/>
                <w:szCs w:val="24"/>
              </w:rPr>
            </w:pPr>
            <w:r w:rsidRPr="007267CD">
              <w:rPr>
                <w:bCs/>
                <w:sz w:val="24"/>
                <w:szCs w:val="24"/>
              </w:rPr>
              <w:t>986</w:t>
            </w:r>
          </w:p>
        </w:tc>
        <w:tc>
          <w:tcPr>
            <w:tcW w:w="1449" w:type="dxa"/>
          </w:tcPr>
          <w:p w14:paraId="6634C2A2" w14:textId="77777777" w:rsidR="00287E46" w:rsidRPr="007267CD" w:rsidRDefault="00287E46" w:rsidP="00135847">
            <w:pPr>
              <w:jc w:val="center"/>
              <w:rPr>
                <w:bCs/>
                <w:sz w:val="24"/>
                <w:szCs w:val="24"/>
              </w:rPr>
            </w:pPr>
            <w:r w:rsidRPr="007267CD">
              <w:rPr>
                <w:bCs/>
                <w:sz w:val="24"/>
                <w:szCs w:val="24"/>
              </w:rPr>
              <w:t>1020</w:t>
            </w:r>
          </w:p>
        </w:tc>
        <w:tc>
          <w:tcPr>
            <w:tcW w:w="1449" w:type="dxa"/>
          </w:tcPr>
          <w:p w14:paraId="111BAD47" w14:textId="77777777" w:rsidR="00287E46" w:rsidRPr="007267CD" w:rsidRDefault="00287E46" w:rsidP="00135847">
            <w:pPr>
              <w:jc w:val="center"/>
              <w:rPr>
                <w:bCs/>
                <w:sz w:val="24"/>
                <w:szCs w:val="24"/>
              </w:rPr>
            </w:pPr>
            <w:r w:rsidRPr="007267CD">
              <w:rPr>
                <w:bCs/>
                <w:sz w:val="24"/>
                <w:szCs w:val="24"/>
              </w:rPr>
              <w:t>1088</w:t>
            </w:r>
          </w:p>
        </w:tc>
        <w:tc>
          <w:tcPr>
            <w:tcW w:w="1449" w:type="dxa"/>
          </w:tcPr>
          <w:p w14:paraId="6DD329E6" w14:textId="77777777" w:rsidR="00287E46" w:rsidRPr="007267CD" w:rsidRDefault="00287E46" w:rsidP="00135847">
            <w:pPr>
              <w:jc w:val="center"/>
              <w:rPr>
                <w:bCs/>
                <w:sz w:val="24"/>
                <w:szCs w:val="24"/>
              </w:rPr>
            </w:pPr>
            <w:r w:rsidRPr="007267CD">
              <w:rPr>
                <w:bCs/>
                <w:sz w:val="24"/>
                <w:szCs w:val="24"/>
              </w:rPr>
              <w:t>1122</w:t>
            </w:r>
          </w:p>
        </w:tc>
        <w:tc>
          <w:tcPr>
            <w:tcW w:w="1367" w:type="dxa"/>
          </w:tcPr>
          <w:p w14:paraId="58FB43BB" w14:textId="77777777" w:rsidR="00287E46" w:rsidRPr="007267CD" w:rsidRDefault="00287E46" w:rsidP="00135847">
            <w:pPr>
              <w:jc w:val="center"/>
              <w:rPr>
                <w:bCs/>
                <w:sz w:val="24"/>
                <w:szCs w:val="24"/>
              </w:rPr>
            </w:pPr>
            <w:r w:rsidRPr="007267CD">
              <w:rPr>
                <w:bCs/>
                <w:sz w:val="24"/>
                <w:szCs w:val="24"/>
              </w:rPr>
              <w:t>1122</w:t>
            </w:r>
          </w:p>
        </w:tc>
        <w:tc>
          <w:tcPr>
            <w:tcW w:w="1606" w:type="dxa"/>
          </w:tcPr>
          <w:p w14:paraId="3A623B6B" w14:textId="77777777" w:rsidR="00287E46" w:rsidRPr="007267CD" w:rsidRDefault="00287E46" w:rsidP="00135847">
            <w:pPr>
              <w:jc w:val="center"/>
              <w:rPr>
                <w:bCs/>
                <w:sz w:val="24"/>
                <w:szCs w:val="24"/>
              </w:rPr>
            </w:pPr>
            <w:r w:rsidRPr="007267CD">
              <w:rPr>
                <w:bCs/>
                <w:sz w:val="24"/>
                <w:szCs w:val="24"/>
              </w:rPr>
              <w:t>5338</w:t>
            </w:r>
          </w:p>
        </w:tc>
      </w:tr>
      <w:tr w:rsidR="007267CD" w:rsidRPr="007267CD" w14:paraId="3B770033" w14:textId="77777777" w:rsidTr="00135847">
        <w:tc>
          <w:tcPr>
            <w:tcW w:w="1970" w:type="dxa"/>
          </w:tcPr>
          <w:p w14:paraId="2029618F" w14:textId="77777777" w:rsidR="00287E46" w:rsidRPr="007267CD" w:rsidRDefault="00287E46" w:rsidP="00135847">
            <w:pPr>
              <w:jc w:val="center"/>
              <w:rPr>
                <w:b/>
                <w:sz w:val="24"/>
                <w:szCs w:val="24"/>
              </w:rPr>
            </w:pPr>
            <w:r w:rsidRPr="007267CD">
              <w:rPr>
                <w:sz w:val="24"/>
                <w:szCs w:val="24"/>
              </w:rPr>
              <w:t>Внеурочная деятельность</w:t>
            </w:r>
          </w:p>
        </w:tc>
        <w:tc>
          <w:tcPr>
            <w:tcW w:w="1440" w:type="dxa"/>
          </w:tcPr>
          <w:p w14:paraId="6E906A09" w14:textId="77777777" w:rsidR="00287E46" w:rsidRPr="007267CD" w:rsidRDefault="00287E46" w:rsidP="00135847">
            <w:pPr>
              <w:jc w:val="center"/>
              <w:rPr>
                <w:b/>
                <w:sz w:val="24"/>
                <w:szCs w:val="24"/>
              </w:rPr>
            </w:pPr>
            <w:r w:rsidRPr="007267CD">
              <w:rPr>
                <w:b/>
                <w:sz w:val="24"/>
                <w:szCs w:val="24"/>
              </w:rPr>
              <w:t>153</w:t>
            </w:r>
          </w:p>
        </w:tc>
        <w:tc>
          <w:tcPr>
            <w:tcW w:w="1449" w:type="dxa"/>
          </w:tcPr>
          <w:p w14:paraId="3540D93A" w14:textId="77777777" w:rsidR="00287E46" w:rsidRPr="007267CD" w:rsidRDefault="00287E46" w:rsidP="00135847">
            <w:pPr>
              <w:rPr>
                <w:b/>
                <w:sz w:val="24"/>
                <w:szCs w:val="24"/>
              </w:rPr>
            </w:pPr>
          </w:p>
        </w:tc>
        <w:tc>
          <w:tcPr>
            <w:tcW w:w="1449" w:type="dxa"/>
          </w:tcPr>
          <w:p w14:paraId="13DA4696" w14:textId="77777777" w:rsidR="00287E46" w:rsidRPr="007267CD" w:rsidRDefault="00287E46" w:rsidP="00135847">
            <w:pPr>
              <w:jc w:val="center"/>
              <w:rPr>
                <w:b/>
                <w:sz w:val="24"/>
                <w:szCs w:val="24"/>
              </w:rPr>
            </w:pPr>
            <w:r w:rsidRPr="007267CD">
              <w:rPr>
                <w:b/>
                <w:sz w:val="24"/>
                <w:szCs w:val="24"/>
              </w:rPr>
              <w:t>153</w:t>
            </w:r>
          </w:p>
        </w:tc>
        <w:tc>
          <w:tcPr>
            <w:tcW w:w="1449" w:type="dxa"/>
          </w:tcPr>
          <w:p w14:paraId="37D2AB08" w14:textId="77777777" w:rsidR="00287E46" w:rsidRPr="007267CD" w:rsidRDefault="00287E46" w:rsidP="00135847">
            <w:pPr>
              <w:jc w:val="center"/>
              <w:rPr>
                <w:b/>
                <w:sz w:val="24"/>
                <w:szCs w:val="24"/>
              </w:rPr>
            </w:pPr>
            <w:r w:rsidRPr="007267CD">
              <w:rPr>
                <w:b/>
                <w:sz w:val="24"/>
                <w:szCs w:val="24"/>
              </w:rPr>
              <w:t>170</w:t>
            </w:r>
          </w:p>
        </w:tc>
        <w:tc>
          <w:tcPr>
            <w:tcW w:w="1367" w:type="dxa"/>
          </w:tcPr>
          <w:p w14:paraId="27F810C6" w14:textId="77777777" w:rsidR="00287E46" w:rsidRPr="007267CD" w:rsidRDefault="00287E46" w:rsidP="00135847">
            <w:pPr>
              <w:jc w:val="center"/>
              <w:rPr>
                <w:b/>
                <w:sz w:val="24"/>
                <w:szCs w:val="24"/>
              </w:rPr>
            </w:pPr>
            <w:r w:rsidRPr="007267CD">
              <w:rPr>
                <w:b/>
                <w:sz w:val="24"/>
                <w:szCs w:val="24"/>
              </w:rPr>
              <w:t>204</w:t>
            </w:r>
          </w:p>
        </w:tc>
        <w:tc>
          <w:tcPr>
            <w:tcW w:w="1606" w:type="dxa"/>
          </w:tcPr>
          <w:p w14:paraId="72A83E9D" w14:textId="77777777" w:rsidR="00287E46" w:rsidRPr="007267CD" w:rsidRDefault="00287E46" w:rsidP="00135847">
            <w:pPr>
              <w:jc w:val="center"/>
              <w:rPr>
                <w:b/>
                <w:sz w:val="24"/>
                <w:szCs w:val="24"/>
              </w:rPr>
            </w:pPr>
            <w:r w:rsidRPr="007267CD">
              <w:rPr>
                <w:b/>
                <w:sz w:val="24"/>
                <w:szCs w:val="24"/>
              </w:rPr>
              <w:t>680</w:t>
            </w:r>
          </w:p>
        </w:tc>
      </w:tr>
    </w:tbl>
    <w:p w14:paraId="5F4F8568" w14:textId="77777777" w:rsidR="00287E46" w:rsidRPr="007267CD" w:rsidRDefault="00287E46" w:rsidP="00287E46">
      <w:pPr>
        <w:rPr>
          <w:sz w:val="24"/>
          <w:szCs w:val="24"/>
        </w:rPr>
      </w:pPr>
      <w:r w:rsidRPr="007267CD">
        <w:rPr>
          <w:b/>
          <w:sz w:val="24"/>
          <w:szCs w:val="24"/>
        </w:rPr>
        <w:t>Виды и формы организации внеурочной деятельности.</w:t>
      </w:r>
      <w:r w:rsidRPr="007267CD">
        <w:rPr>
          <w:sz w:val="24"/>
          <w:szCs w:val="24"/>
        </w:rPr>
        <w:t xml:space="preserve"> </w:t>
      </w:r>
    </w:p>
    <w:p w14:paraId="08BDE1AB" w14:textId="77777777" w:rsidR="00287E46" w:rsidRPr="007267CD" w:rsidRDefault="00287E46" w:rsidP="00287E46">
      <w:pPr>
        <w:rPr>
          <w:sz w:val="24"/>
          <w:szCs w:val="24"/>
        </w:rPr>
      </w:pPr>
      <w:r w:rsidRPr="007267CD">
        <w:rPr>
          <w:sz w:val="24"/>
          <w:szCs w:val="24"/>
        </w:rPr>
        <w:t>Внеурочная деятельность осуществляется по различным схемам, в том числе:</w:t>
      </w:r>
    </w:p>
    <w:p w14:paraId="77870C66" w14:textId="77777777" w:rsidR="00287E46" w:rsidRPr="007267CD" w:rsidRDefault="00287E46" w:rsidP="00287E46">
      <w:pPr>
        <w:rPr>
          <w:sz w:val="24"/>
          <w:szCs w:val="24"/>
        </w:rPr>
      </w:pPr>
      <w:r w:rsidRPr="007267CD">
        <w:rPr>
          <w:sz w:val="24"/>
          <w:szCs w:val="24"/>
        </w:rPr>
        <w:t xml:space="preserve"> - непосредственно в образовательной организации; </w:t>
      </w:r>
    </w:p>
    <w:p w14:paraId="12F39680" w14:textId="77777777" w:rsidR="00287E46" w:rsidRPr="007267CD" w:rsidRDefault="00287E46" w:rsidP="00287E46">
      <w:pPr>
        <w:rPr>
          <w:sz w:val="24"/>
          <w:szCs w:val="24"/>
        </w:rPr>
      </w:pPr>
      <w:r w:rsidRPr="007267CD">
        <w:rPr>
          <w:sz w:val="24"/>
          <w:szCs w:val="24"/>
        </w:rPr>
        <w:t xml:space="preserve">-совместно с организациями и учреждениями дополнительного образования детей, спортивными объектами, учреждениями культуры; </w:t>
      </w:r>
    </w:p>
    <w:p w14:paraId="25E16047" w14:textId="77777777" w:rsidR="00287E46" w:rsidRPr="007267CD" w:rsidRDefault="00287E46" w:rsidP="00287E46">
      <w:pPr>
        <w:rPr>
          <w:sz w:val="24"/>
          <w:szCs w:val="24"/>
        </w:rPr>
      </w:pPr>
      <w:r w:rsidRPr="007267CD">
        <w:rPr>
          <w:sz w:val="24"/>
          <w:szCs w:val="24"/>
        </w:rPr>
        <w:t xml:space="preserve">- в сотрудничестве с другими организациями и с участием педагогов образовательной организации. </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3"/>
        <w:gridCol w:w="7230"/>
        <w:gridCol w:w="3504"/>
      </w:tblGrid>
      <w:tr w:rsidR="007267CD" w:rsidRPr="007267CD" w14:paraId="41B49D47" w14:textId="77777777" w:rsidTr="00135847">
        <w:tc>
          <w:tcPr>
            <w:tcW w:w="0" w:type="auto"/>
            <w:tcBorders>
              <w:top w:val="single" w:sz="4" w:space="0" w:color="000000"/>
              <w:left w:val="single" w:sz="4" w:space="0" w:color="000000"/>
              <w:bottom w:val="single" w:sz="4" w:space="0" w:color="000000"/>
              <w:right w:val="single" w:sz="4" w:space="0" w:color="000000"/>
            </w:tcBorders>
            <w:hideMark/>
          </w:tcPr>
          <w:p w14:paraId="52374AF9" w14:textId="77777777" w:rsidR="00287E46" w:rsidRPr="007267CD" w:rsidRDefault="00287E46" w:rsidP="00135847">
            <w:pPr>
              <w:pStyle w:val="affa"/>
              <w:contextualSpacing/>
              <w:jc w:val="both"/>
            </w:pPr>
            <w:r w:rsidRPr="007267CD">
              <w:t>№ п/п</w:t>
            </w:r>
          </w:p>
        </w:tc>
        <w:tc>
          <w:tcPr>
            <w:tcW w:w="0" w:type="auto"/>
            <w:tcBorders>
              <w:top w:val="single" w:sz="4" w:space="0" w:color="000000"/>
              <w:left w:val="single" w:sz="4" w:space="0" w:color="000000"/>
              <w:bottom w:val="single" w:sz="4" w:space="0" w:color="000000"/>
              <w:right w:val="single" w:sz="4" w:space="0" w:color="000000"/>
            </w:tcBorders>
            <w:hideMark/>
          </w:tcPr>
          <w:p w14:paraId="2E4421BA" w14:textId="77777777" w:rsidR="00287E46" w:rsidRPr="007267CD" w:rsidRDefault="00287E46" w:rsidP="00135847">
            <w:pPr>
              <w:pStyle w:val="affa"/>
              <w:contextualSpacing/>
              <w:jc w:val="center"/>
            </w:pPr>
            <w:r w:rsidRPr="007267CD">
              <w:t>Виды деятельности</w:t>
            </w:r>
          </w:p>
        </w:tc>
        <w:tc>
          <w:tcPr>
            <w:tcW w:w="0" w:type="auto"/>
            <w:tcBorders>
              <w:top w:val="single" w:sz="4" w:space="0" w:color="000000"/>
              <w:left w:val="single" w:sz="4" w:space="0" w:color="000000"/>
              <w:bottom w:val="single" w:sz="4" w:space="0" w:color="000000"/>
              <w:right w:val="single" w:sz="4" w:space="0" w:color="000000"/>
            </w:tcBorders>
            <w:hideMark/>
          </w:tcPr>
          <w:p w14:paraId="06CEAC4C" w14:textId="77777777" w:rsidR="00287E46" w:rsidRPr="007267CD" w:rsidRDefault="00287E46" w:rsidP="00135847">
            <w:pPr>
              <w:pStyle w:val="affa"/>
              <w:contextualSpacing/>
              <w:jc w:val="center"/>
            </w:pPr>
            <w:r w:rsidRPr="007267CD">
              <w:t>Организационные формы</w:t>
            </w:r>
          </w:p>
        </w:tc>
      </w:tr>
      <w:tr w:rsidR="007267CD" w:rsidRPr="007267CD" w14:paraId="6F20A7D7" w14:textId="77777777" w:rsidTr="00135847">
        <w:tc>
          <w:tcPr>
            <w:tcW w:w="0" w:type="auto"/>
            <w:tcBorders>
              <w:top w:val="single" w:sz="4" w:space="0" w:color="000000"/>
              <w:left w:val="single" w:sz="4" w:space="0" w:color="000000"/>
              <w:bottom w:val="single" w:sz="4" w:space="0" w:color="000000"/>
              <w:right w:val="single" w:sz="4" w:space="0" w:color="000000"/>
            </w:tcBorders>
            <w:hideMark/>
          </w:tcPr>
          <w:p w14:paraId="49027313" w14:textId="77777777" w:rsidR="00287E46" w:rsidRPr="007267CD" w:rsidRDefault="00287E46" w:rsidP="00135847">
            <w:pPr>
              <w:pStyle w:val="affa"/>
              <w:contextualSpacing/>
              <w:jc w:val="both"/>
            </w:pPr>
            <w:r w:rsidRPr="007267CD">
              <w:t>1.</w:t>
            </w:r>
          </w:p>
        </w:tc>
        <w:tc>
          <w:tcPr>
            <w:tcW w:w="0" w:type="auto"/>
            <w:tcBorders>
              <w:top w:val="single" w:sz="4" w:space="0" w:color="000000"/>
              <w:left w:val="single" w:sz="4" w:space="0" w:color="000000"/>
              <w:bottom w:val="single" w:sz="4" w:space="0" w:color="000000"/>
              <w:right w:val="single" w:sz="4" w:space="0" w:color="000000"/>
            </w:tcBorders>
            <w:hideMark/>
          </w:tcPr>
          <w:p w14:paraId="7E058846" w14:textId="77777777" w:rsidR="00287E46" w:rsidRPr="007267CD" w:rsidRDefault="00287E46" w:rsidP="00135847">
            <w:pPr>
              <w:pStyle w:val="affa"/>
              <w:contextualSpacing/>
              <w:jc w:val="both"/>
            </w:pPr>
            <w:r w:rsidRPr="007267CD">
              <w:t>Игровая</w:t>
            </w:r>
          </w:p>
        </w:tc>
        <w:tc>
          <w:tcPr>
            <w:tcW w:w="0" w:type="auto"/>
            <w:tcBorders>
              <w:top w:val="single" w:sz="4" w:space="0" w:color="000000"/>
              <w:left w:val="single" w:sz="4" w:space="0" w:color="000000"/>
              <w:bottom w:val="single" w:sz="4" w:space="0" w:color="000000"/>
              <w:right w:val="single" w:sz="4" w:space="0" w:color="000000"/>
            </w:tcBorders>
            <w:hideMark/>
          </w:tcPr>
          <w:p w14:paraId="3549E69B" w14:textId="77777777" w:rsidR="00287E46" w:rsidRPr="007267CD" w:rsidRDefault="00287E46" w:rsidP="00135847">
            <w:pPr>
              <w:pStyle w:val="affa"/>
              <w:contextualSpacing/>
              <w:jc w:val="both"/>
            </w:pPr>
            <w:r w:rsidRPr="007267CD">
              <w:t>Экскурсии</w:t>
            </w:r>
          </w:p>
        </w:tc>
      </w:tr>
      <w:tr w:rsidR="007267CD" w:rsidRPr="007267CD" w14:paraId="3742BD8C" w14:textId="77777777" w:rsidTr="00135847">
        <w:tc>
          <w:tcPr>
            <w:tcW w:w="0" w:type="auto"/>
            <w:tcBorders>
              <w:top w:val="single" w:sz="4" w:space="0" w:color="000000"/>
              <w:left w:val="single" w:sz="4" w:space="0" w:color="000000"/>
              <w:bottom w:val="single" w:sz="4" w:space="0" w:color="000000"/>
              <w:right w:val="single" w:sz="4" w:space="0" w:color="000000"/>
            </w:tcBorders>
            <w:hideMark/>
          </w:tcPr>
          <w:p w14:paraId="52D3D3A6" w14:textId="77777777" w:rsidR="00287E46" w:rsidRPr="007267CD" w:rsidRDefault="00287E46" w:rsidP="00135847">
            <w:pPr>
              <w:pStyle w:val="affa"/>
              <w:contextualSpacing/>
              <w:jc w:val="both"/>
            </w:pPr>
            <w:r w:rsidRPr="007267CD">
              <w:t>2.</w:t>
            </w:r>
          </w:p>
        </w:tc>
        <w:tc>
          <w:tcPr>
            <w:tcW w:w="0" w:type="auto"/>
            <w:tcBorders>
              <w:top w:val="single" w:sz="4" w:space="0" w:color="000000"/>
              <w:left w:val="single" w:sz="4" w:space="0" w:color="000000"/>
              <w:bottom w:val="single" w:sz="4" w:space="0" w:color="000000"/>
              <w:right w:val="single" w:sz="4" w:space="0" w:color="000000"/>
            </w:tcBorders>
            <w:hideMark/>
          </w:tcPr>
          <w:p w14:paraId="236B5A8D" w14:textId="77777777" w:rsidR="00287E46" w:rsidRPr="007267CD" w:rsidRDefault="00287E46" w:rsidP="00135847">
            <w:pPr>
              <w:pStyle w:val="affa"/>
              <w:contextualSpacing/>
              <w:jc w:val="both"/>
            </w:pPr>
            <w:r w:rsidRPr="007267CD">
              <w:t>Познавательная</w:t>
            </w:r>
          </w:p>
        </w:tc>
        <w:tc>
          <w:tcPr>
            <w:tcW w:w="0" w:type="auto"/>
            <w:tcBorders>
              <w:top w:val="single" w:sz="4" w:space="0" w:color="000000"/>
              <w:left w:val="single" w:sz="4" w:space="0" w:color="000000"/>
              <w:bottom w:val="single" w:sz="4" w:space="0" w:color="000000"/>
              <w:right w:val="single" w:sz="4" w:space="0" w:color="000000"/>
            </w:tcBorders>
            <w:hideMark/>
          </w:tcPr>
          <w:p w14:paraId="687DA57E" w14:textId="77777777" w:rsidR="00287E46" w:rsidRPr="007267CD" w:rsidRDefault="00287E46" w:rsidP="00135847">
            <w:pPr>
              <w:pStyle w:val="affa"/>
              <w:contextualSpacing/>
              <w:jc w:val="both"/>
            </w:pPr>
            <w:r w:rsidRPr="007267CD">
              <w:t>Кружки</w:t>
            </w:r>
          </w:p>
        </w:tc>
      </w:tr>
      <w:tr w:rsidR="007267CD" w:rsidRPr="007267CD" w14:paraId="05548745" w14:textId="77777777" w:rsidTr="00135847">
        <w:tc>
          <w:tcPr>
            <w:tcW w:w="0" w:type="auto"/>
            <w:tcBorders>
              <w:top w:val="single" w:sz="4" w:space="0" w:color="000000"/>
              <w:left w:val="single" w:sz="4" w:space="0" w:color="000000"/>
              <w:bottom w:val="single" w:sz="4" w:space="0" w:color="000000"/>
              <w:right w:val="single" w:sz="4" w:space="0" w:color="000000"/>
            </w:tcBorders>
            <w:hideMark/>
          </w:tcPr>
          <w:p w14:paraId="166E777B" w14:textId="77777777" w:rsidR="00287E46" w:rsidRPr="007267CD" w:rsidRDefault="00287E46" w:rsidP="00135847">
            <w:pPr>
              <w:pStyle w:val="affa"/>
              <w:contextualSpacing/>
              <w:jc w:val="both"/>
            </w:pPr>
            <w:r w:rsidRPr="007267CD">
              <w:t>3.</w:t>
            </w:r>
          </w:p>
        </w:tc>
        <w:tc>
          <w:tcPr>
            <w:tcW w:w="0" w:type="auto"/>
            <w:tcBorders>
              <w:top w:val="single" w:sz="4" w:space="0" w:color="000000"/>
              <w:left w:val="single" w:sz="4" w:space="0" w:color="000000"/>
              <w:bottom w:val="single" w:sz="4" w:space="0" w:color="000000"/>
              <w:right w:val="single" w:sz="4" w:space="0" w:color="000000"/>
            </w:tcBorders>
            <w:hideMark/>
          </w:tcPr>
          <w:p w14:paraId="26EA786F" w14:textId="77777777" w:rsidR="00287E46" w:rsidRPr="007267CD" w:rsidRDefault="00287E46" w:rsidP="00135847">
            <w:pPr>
              <w:pStyle w:val="affa"/>
              <w:contextualSpacing/>
              <w:jc w:val="both"/>
            </w:pPr>
            <w:r w:rsidRPr="007267CD">
              <w:t>Проблемно-ценностное общение</w:t>
            </w:r>
          </w:p>
        </w:tc>
        <w:tc>
          <w:tcPr>
            <w:tcW w:w="0" w:type="auto"/>
            <w:tcBorders>
              <w:top w:val="single" w:sz="4" w:space="0" w:color="000000"/>
              <w:left w:val="single" w:sz="4" w:space="0" w:color="000000"/>
              <w:bottom w:val="single" w:sz="4" w:space="0" w:color="000000"/>
              <w:right w:val="single" w:sz="4" w:space="0" w:color="000000"/>
            </w:tcBorders>
            <w:hideMark/>
          </w:tcPr>
          <w:p w14:paraId="0C1B107F" w14:textId="77777777" w:rsidR="00287E46" w:rsidRPr="007267CD" w:rsidRDefault="00287E46" w:rsidP="00135847">
            <w:pPr>
              <w:pStyle w:val="affa"/>
              <w:contextualSpacing/>
              <w:jc w:val="both"/>
            </w:pPr>
            <w:r w:rsidRPr="007267CD">
              <w:t>Секции</w:t>
            </w:r>
          </w:p>
        </w:tc>
      </w:tr>
      <w:tr w:rsidR="007267CD" w:rsidRPr="007267CD" w14:paraId="7835A978" w14:textId="77777777" w:rsidTr="00135847">
        <w:tc>
          <w:tcPr>
            <w:tcW w:w="0" w:type="auto"/>
            <w:tcBorders>
              <w:top w:val="single" w:sz="4" w:space="0" w:color="000000"/>
              <w:left w:val="single" w:sz="4" w:space="0" w:color="000000"/>
              <w:bottom w:val="single" w:sz="4" w:space="0" w:color="000000"/>
              <w:right w:val="single" w:sz="4" w:space="0" w:color="000000"/>
            </w:tcBorders>
            <w:hideMark/>
          </w:tcPr>
          <w:p w14:paraId="16D61F36" w14:textId="77777777" w:rsidR="00287E46" w:rsidRPr="007267CD" w:rsidRDefault="00287E46" w:rsidP="00135847">
            <w:pPr>
              <w:pStyle w:val="affa"/>
              <w:contextualSpacing/>
              <w:jc w:val="both"/>
            </w:pPr>
            <w:r w:rsidRPr="007267CD">
              <w:t>4.</w:t>
            </w:r>
          </w:p>
        </w:tc>
        <w:tc>
          <w:tcPr>
            <w:tcW w:w="0" w:type="auto"/>
            <w:tcBorders>
              <w:top w:val="single" w:sz="4" w:space="0" w:color="000000"/>
              <w:left w:val="single" w:sz="4" w:space="0" w:color="000000"/>
              <w:bottom w:val="single" w:sz="4" w:space="0" w:color="000000"/>
              <w:right w:val="single" w:sz="4" w:space="0" w:color="000000"/>
            </w:tcBorders>
            <w:hideMark/>
          </w:tcPr>
          <w:p w14:paraId="2F78167C" w14:textId="77777777" w:rsidR="00287E46" w:rsidRPr="007267CD" w:rsidRDefault="00287E46" w:rsidP="00135847">
            <w:pPr>
              <w:pStyle w:val="affa"/>
              <w:contextualSpacing/>
              <w:jc w:val="both"/>
            </w:pPr>
            <w:r w:rsidRPr="007267CD">
              <w:t>Досугово-развлекательная деятельность (досуговое общение)</w:t>
            </w:r>
          </w:p>
        </w:tc>
        <w:tc>
          <w:tcPr>
            <w:tcW w:w="0" w:type="auto"/>
            <w:tcBorders>
              <w:top w:val="single" w:sz="4" w:space="0" w:color="000000"/>
              <w:left w:val="single" w:sz="4" w:space="0" w:color="000000"/>
              <w:bottom w:val="single" w:sz="4" w:space="0" w:color="000000"/>
              <w:right w:val="single" w:sz="4" w:space="0" w:color="000000"/>
            </w:tcBorders>
            <w:hideMark/>
          </w:tcPr>
          <w:p w14:paraId="2D0371E8" w14:textId="77777777" w:rsidR="00287E46" w:rsidRPr="007267CD" w:rsidRDefault="00287E46" w:rsidP="00135847">
            <w:pPr>
              <w:pStyle w:val="affa"/>
              <w:contextualSpacing/>
              <w:jc w:val="both"/>
            </w:pPr>
            <w:r w:rsidRPr="007267CD">
              <w:t>Круглые столы</w:t>
            </w:r>
          </w:p>
        </w:tc>
      </w:tr>
      <w:tr w:rsidR="007267CD" w:rsidRPr="007267CD" w14:paraId="258BF9E4" w14:textId="77777777" w:rsidTr="00135847">
        <w:tc>
          <w:tcPr>
            <w:tcW w:w="0" w:type="auto"/>
            <w:tcBorders>
              <w:top w:val="single" w:sz="4" w:space="0" w:color="000000"/>
              <w:left w:val="single" w:sz="4" w:space="0" w:color="000000"/>
              <w:bottom w:val="single" w:sz="4" w:space="0" w:color="000000"/>
              <w:right w:val="single" w:sz="4" w:space="0" w:color="000000"/>
            </w:tcBorders>
            <w:hideMark/>
          </w:tcPr>
          <w:p w14:paraId="3DB358C7" w14:textId="77777777" w:rsidR="00287E46" w:rsidRPr="007267CD" w:rsidRDefault="00287E46" w:rsidP="00135847">
            <w:pPr>
              <w:pStyle w:val="affa"/>
              <w:contextualSpacing/>
              <w:jc w:val="both"/>
            </w:pPr>
            <w:r w:rsidRPr="007267CD">
              <w:t>5.</w:t>
            </w:r>
          </w:p>
        </w:tc>
        <w:tc>
          <w:tcPr>
            <w:tcW w:w="0" w:type="auto"/>
            <w:tcBorders>
              <w:top w:val="single" w:sz="4" w:space="0" w:color="000000"/>
              <w:left w:val="single" w:sz="4" w:space="0" w:color="000000"/>
              <w:bottom w:val="single" w:sz="4" w:space="0" w:color="000000"/>
              <w:right w:val="single" w:sz="4" w:space="0" w:color="000000"/>
            </w:tcBorders>
            <w:hideMark/>
          </w:tcPr>
          <w:p w14:paraId="2461B19F" w14:textId="77777777" w:rsidR="00287E46" w:rsidRPr="007267CD" w:rsidRDefault="00287E46" w:rsidP="00135847">
            <w:pPr>
              <w:pStyle w:val="affa"/>
              <w:contextualSpacing/>
              <w:jc w:val="both"/>
            </w:pPr>
            <w:r w:rsidRPr="007267CD">
              <w:t>Художественное творчество</w:t>
            </w:r>
          </w:p>
        </w:tc>
        <w:tc>
          <w:tcPr>
            <w:tcW w:w="0" w:type="auto"/>
            <w:tcBorders>
              <w:top w:val="single" w:sz="4" w:space="0" w:color="000000"/>
              <w:left w:val="single" w:sz="4" w:space="0" w:color="000000"/>
              <w:bottom w:val="single" w:sz="4" w:space="0" w:color="000000"/>
              <w:right w:val="single" w:sz="4" w:space="0" w:color="000000"/>
            </w:tcBorders>
            <w:hideMark/>
          </w:tcPr>
          <w:p w14:paraId="52E7E6BE" w14:textId="77777777" w:rsidR="00287E46" w:rsidRPr="007267CD" w:rsidRDefault="00287E46" w:rsidP="00135847">
            <w:pPr>
              <w:pStyle w:val="affa"/>
              <w:contextualSpacing/>
              <w:jc w:val="both"/>
            </w:pPr>
            <w:r w:rsidRPr="007267CD">
              <w:t>Конференции</w:t>
            </w:r>
          </w:p>
        </w:tc>
      </w:tr>
      <w:tr w:rsidR="007267CD" w:rsidRPr="007267CD" w14:paraId="76F8CB5D" w14:textId="77777777" w:rsidTr="00135847">
        <w:tc>
          <w:tcPr>
            <w:tcW w:w="0" w:type="auto"/>
            <w:tcBorders>
              <w:top w:val="single" w:sz="4" w:space="0" w:color="000000"/>
              <w:left w:val="single" w:sz="4" w:space="0" w:color="000000"/>
              <w:bottom w:val="single" w:sz="4" w:space="0" w:color="000000"/>
              <w:right w:val="single" w:sz="4" w:space="0" w:color="000000"/>
            </w:tcBorders>
            <w:hideMark/>
          </w:tcPr>
          <w:p w14:paraId="05FE64C4" w14:textId="77777777" w:rsidR="00287E46" w:rsidRPr="007267CD" w:rsidRDefault="00287E46" w:rsidP="00135847">
            <w:pPr>
              <w:pStyle w:val="affa"/>
              <w:contextualSpacing/>
              <w:jc w:val="both"/>
            </w:pPr>
            <w:r w:rsidRPr="007267CD">
              <w:t>6.</w:t>
            </w:r>
          </w:p>
        </w:tc>
        <w:tc>
          <w:tcPr>
            <w:tcW w:w="0" w:type="auto"/>
            <w:tcBorders>
              <w:top w:val="single" w:sz="4" w:space="0" w:color="000000"/>
              <w:left w:val="single" w:sz="4" w:space="0" w:color="000000"/>
              <w:bottom w:val="single" w:sz="4" w:space="0" w:color="000000"/>
              <w:right w:val="single" w:sz="4" w:space="0" w:color="000000"/>
            </w:tcBorders>
            <w:hideMark/>
          </w:tcPr>
          <w:p w14:paraId="0B6C6AE1" w14:textId="77777777" w:rsidR="00287E46" w:rsidRPr="007267CD" w:rsidRDefault="00287E46" w:rsidP="00135847">
            <w:pPr>
              <w:pStyle w:val="affa"/>
              <w:contextualSpacing/>
              <w:jc w:val="both"/>
            </w:pPr>
            <w:r w:rsidRPr="007267CD">
              <w:t>Социальное творчество (социально преобразующая добровольческая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594CEBA4" w14:textId="77777777" w:rsidR="00287E46" w:rsidRPr="007267CD" w:rsidRDefault="00287E46" w:rsidP="00135847">
            <w:pPr>
              <w:pStyle w:val="affa"/>
              <w:contextualSpacing/>
              <w:jc w:val="both"/>
            </w:pPr>
            <w:r w:rsidRPr="007267CD">
              <w:t>Диспуты</w:t>
            </w:r>
          </w:p>
        </w:tc>
      </w:tr>
      <w:tr w:rsidR="007267CD" w:rsidRPr="007267CD" w14:paraId="49C677E3" w14:textId="77777777" w:rsidTr="00135847">
        <w:tc>
          <w:tcPr>
            <w:tcW w:w="0" w:type="auto"/>
            <w:tcBorders>
              <w:top w:val="single" w:sz="4" w:space="0" w:color="000000"/>
              <w:left w:val="single" w:sz="4" w:space="0" w:color="000000"/>
              <w:bottom w:val="single" w:sz="4" w:space="0" w:color="000000"/>
              <w:right w:val="single" w:sz="4" w:space="0" w:color="000000"/>
            </w:tcBorders>
            <w:hideMark/>
          </w:tcPr>
          <w:p w14:paraId="419EB85B" w14:textId="77777777" w:rsidR="00287E46" w:rsidRPr="007267CD" w:rsidRDefault="00287E46" w:rsidP="00135847">
            <w:pPr>
              <w:pStyle w:val="affa"/>
              <w:contextualSpacing/>
              <w:jc w:val="both"/>
            </w:pPr>
            <w:r w:rsidRPr="007267CD">
              <w:t>7.</w:t>
            </w:r>
          </w:p>
        </w:tc>
        <w:tc>
          <w:tcPr>
            <w:tcW w:w="0" w:type="auto"/>
            <w:tcBorders>
              <w:top w:val="single" w:sz="4" w:space="0" w:color="000000"/>
              <w:left w:val="single" w:sz="4" w:space="0" w:color="000000"/>
              <w:bottom w:val="single" w:sz="4" w:space="0" w:color="000000"/>
              <w:right w:val="single" w:sz="4" w:space="0" w:color="000000"/>
            </w:tcBorders>
            <w:hideMark/>
          </w:tcPr>
          <w:p w14:paraId="0113416C" w14:textId="77777777" w:rsidR="00287E46" w:rsidRPr="007267CD" w:rsidRDefault="00287E46" w:rsidP="00135847">
            <w:pPr>
              <w:pStyle w:val="affa"/>
              <w:contextualSpacing/>
              <w:jc w:val="both"/>
            </w:pPr>
            <w:r w:rsidRPr="007267CD">
              <w:t>Техническое творчество</w:t>
            </w:r>
          </w:p>
        </w:tc>
        <w:tc>
          <w:tcPr>
            <w:tcW w:w="0" w:type="auto"/>
            <w:tcBorders>
              <w:top w:val="single" w:sz="4" w:space="0" w:color="000000"/>
              <w:left w:val="single" w:sz="4" w:space="0" w:color="000000"/>
              <w:bottom w:val="single" w:sz="4" w:space="0" w:color="000000"/>
              <w:right w:val="single" w:sz="4" w:space="0" w:color="000000"/>
            </w:tcBorders>
            <w:hideMark/>
          </w:tcPr>
          <w:p w14:paraId="5AC16EDA" w14:textId="77777777" w:rsidR="00287E46" w:rsidRPr="007267CD" w:rsidRDefault="00287E46" w:rsidP="00135847">
            <w:pPr>
              <w:pStyle w:val="affa"/>
              <w:contextualSpacing/>
              <w:jc w:val="both"/>
            </w:pPr>
            <w:r w:rsidRPr="007267CD">
              <w:t>Школьные научные общества</w:t>
            </w:r>
          </w:p>
        </w:tc>
      </w:tr>
      <w:tr w:rsidR="007267CD" w:rsidRPr="007267CD" w14:paraId="56B7F992" w14:textId="77777777" w:rsidTr="00135847">
        <w:tc>
          <w:tcPr>
            <w:tcW w:w="0" w:type="auto"/>
            <w:tcBorders>
              <w:top w:val="single" w:sz="4" w:space="0" w:color="000000"/>
              <w:left w:val="single" w:sz="4" w:space="0" w:color="000000"/>
              <w:bottom w:val="single" w:sz="4" w:space="0" w:color="000000"/>
              <w:right w:val="single" w:sz="4" w:space="0" w:color="000000"/>
            </w:tcBorders>
            <w:hideMark/>
          </w:tcPr>
          <w:p w14:paraId="5DF22AD6" w14:textId="77777777" w:rsidR="00287E46" w:rsidRPr="007267CD" w:rsidRDefault="00287E46" w:rsidP="00135847">
            <w:pPr>
              <w:pStyle w:val="affa"/>
              <w:contextualSpacing/>
              <w:jc w:val="both"/>
            </w:pPr>
            <w:r w:rsidRPr="007267CD">
              <w:t>8.</w:t>
            </w:r>
          </w:p>
        </w:tc>
        <w:tc>
          <w:tcPr>
            <w:tcW w:w="0" w:type="auto"/>
            <w:tcBorders>
              <w:top w:val="single" w:sz="4" w:space="0" w:color="000000"/>
              <w:left w:val="single" w:sz="4" w:space="0" w:color="000000"/>
              <w:bottom w:val="single" w:sz="4" w:space="0" w:color="000000"/>
              <w:right w:val="single" w:sz="4" w:space="0" w:color="000000"/>
            </w:tcBorders>
            <w:hideMark/>
          </w:tcPr>
          <w:p w14:paraId="2E6238BF" w14:textId="77777777" w:rsidR="00287E46" w:rsidRPr="007267CD" w:rsidRDefault="00287E46" w:rsidP="00135847">
            <w:pPr>
              <w:pStyle w:val="affa"/>
              <w:contextualSpacing/>
              <w:jc w:val="both"/>
            </w:pPr>
            <w:r w:rsidRPr="007267CD">
              <w:t>Трудовая (производственная)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0927CB89" w14:textId="77777777" w:rsidR="00287E46" w:rsidRPr="007267CD" w:rsidRDefault="00287E46" w:rsidP="00135847">
            <w:pPr>
              <w:pStyle w:val="affa"/>
              <w:contextualSpacing/>
              <w:jc w:val="both"/>
            </w:pPr>
            <w:r w:rsidRPr="007267CD">
              <w:t>Олимпиады</w:t>
            </w:r>
          </w:p>
        </w:tc>
      </w:tr>
      <w:tr w:rsidR="007267CD" w:rsidRPr="007267CD" w14:paraId="05EF62D0" w14:textId="77777777" w:rsidTr="00135847">
        <w:tc>
          <w:tcPr>
            <w:tcW w:w="0" w:type="auto"/>
            <w:tcBorders>
              <w:top w:val="single" w:sz="4" w:space="0" w:color="000000"/>
              <w:left w:val="single" w:sz="4" w:space="0" w:color="000000"/>
              <w:bottom w:val="single" w:sz="4" w:space="0" w:color="000000"/>
              <w:right w:val="single" w:sz="4" w:space="0" w:color="000000"/>
            </w:tcBorders>
            <w:hideMark/>
          </w:tcPr>
          <w:p w14:paraId="6AEE35B8" w14:textId="77777777" w:rsidR="00287E46" w:rsidRPr="007267CD" w:rsidRDefault="00287E46" w:rsidP="00135847">
            <w:pPr>
              <w:pStyle w:val="affa"/>
              <w:contextualSpacing/>
              <w:jc w:val="both"/>
            </w:pPr>
            <w:r w:rsidRPr="007267CD">
              <w:t>9.</w:t>
            </w:r>
          </w:p>
        </w:tc>
        <w:tc>
          <w:tcPr>
            <w:tcW w:w="0" w:type="auto"/>
            <w:tcBorders>
              <w:top w:val="single" w:sz="4" w:space="0" w:color="000000"/>
              <w:left w:val="single" w:sz="4" w:space="0" w:color="000000"/>
              <w:bottom w:val="single" w:sz="4" w:space="0" w:color="000000"/>
              <w:right w:val="single" w:sz="4" w:space="0" w:color="000000"/>
            </w:tcBorders>
            <w:hideMark/>
          </w:tcPr>
          <w:p w14:paraId="4F8FD252" w14:textId="77777777" w:rsidR="00287E46" w:rsidRPr="007267CD" w:rsidRDefault="00287E46" w:rsidP="00135847">
            <w:pPr>
              <w:pStyle w:val="affa"/>
              <w:contextualSpacing/>
              <w:jc w:val="both"/>
            </w:pPr>
            <w:r w:rsidRPr="007267CD">
              <w:t>Спортивно-оздоровительная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5B848501" w14:textId="77777777" w:rsidR="00287E46" w:rsidRPr="007267CD" w:rsidRDefault="00287E46" w:rsidP="00135847">
            <w:pPr>
              <w:pStyle w:val="affa"/>
              <w:contextualSpacing/>
              <w:jc w:val="both"/>
            </w:pPr>
            <w:r w:rsidRPr="007267CD">
              <w:t>Соревнования</w:t>
            </w:r>
          </w:p>
        </w:tc>
      </w:tr>
      <w:tr w:rsidR="007267CD" w:rsidRPr="007267CD" w14:paraId="788739DD" w14:textId="77777777" w:rsidTr="00135847">
        <w:tc>
          <w:tcPr>
            <w:tcW w:w="0" w:type="auto"/>
            <w:tcBorders>
              <w:top w:val="single" w:sz="4" w:space="0" w:color="000000"/>
              <w:left w:val="single" w:sz="4" w:space="0" w:color="000000"/>
              <w:bottom w:val="single" w:sz="4" w:space="0" w:color="000000"/>
              <w:right w:val="single" w:sz="4" w:space="0" w:color="000000"/>
            </w:tcBorders>
            <w:hideMark/>
          </w:tcPr>
          <w:p w14:paraId="4BAE8B2C" w14:textId="77777777" w:rsidR="00287E46" w:rsidRPr="007267CD" w:rsidRDefault="00287E46" w:rsidP="00135847">
            <w:pPr>
              <w:pStyle w:val="affa"/>
              <w:contextualSpacing/>
              <w:jc w:val="both"/>
            </w:pPr>
            <w:r w:rsidRPr="007267CD">
              <w:t>10.</w:t>
            </w:r>
          </w:p>
        </w:tc>
        <w:tc>
          <w:tcPr>
            <w:tcW w:w="0" w:type="auto"/>
            <w:tcBorders>
              <w:top w:val="single" w:sz="4" w:space="0" w:color="000000"/>
              <w:left w:val="single" w:sz="4" w:space="0" w:color="000000"/>
              <w:bottom w:val="single" w:sz="4" w:space="0" w:color="000000"/>
              <w:right w:val="single" w:sz="4" w:space="0" w:color="000000"/>
            </w:tcBorders>
            <w:hideMark/>
          </w:tcPr>
          <w:p w14:paraId="021DE703" w14:textId="77777777" w:rsidR="00287E46" w:rsidRPr="007267CD" w:rsidRDefault="00287E46" w:rsidP="00135847">
            <w:pPr>
              <w:pStyle w:val="affa"/>
              <w:contextualSpacing/>
              <w:jc w:val="both"/>
            </w:pPr>
            <w:r w:rsidRPr="007267CD">
              <w:t>Туристско-краеведческая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50341144" w14:textId="77777777" w:rsidR="00287E46" w:rsidRPr="007267CD" w:rsidRDefault="00287E46" w:rsidP="00135847">
            <w:pPr>
              <w:pStyle w:val="affa"/>
              <w:contextualSpacing/>
              <w:jc w:val="both"/>
            </w:pPr>
            <w:r w:rsidRPr="007267CD">
              <w:t>Поисковые и научные исследования</w:t>
            </w:r>
          </w:p>
        </w:tc>
      </w:tr>
      <w:tr w:rsidR="007267CD" w:rsidRPr="007267CD" w14:paraId="6EF2B6BC" w14:textId="77777777" w:rsidTr="00135847">
        <w:tc>
          <w:tcPr>
            <w:tcW w:w="0" w:type="auto"/>
            <w:tcBorders>
              <w:top w:val="single" w:sz="4" w:space="0" w:color="000000"/>
              <w:left w:val="single" w:sz="4" w:space="0" w:color="000000"/>
              <w:bottom w:val="single" w:sz="4" w:space="0" w:color="000000"/>
              <w:right w:val="single" w:sz="4" w:space="0" w:color="000000"/>
            </w:tcBorders>
            <w:hideMark/>
          </w:tcPr>
          <w:p w14:paraId="76C3D429" w14:textId="77777777" w:rsidR="00287E46" w:rsidRPr="007267CD" w:rsidRDefault="00287E46" w:rsidP="00135847">
            <w:pPr>
              <w:pStyle w:val="affa"/>
              <w:ind w:right="287"/>
              <w:contextualSpacing/>
              <w:jc w:val="both"/>
            </w:pPr>
            <w:r w:rsidRPr="007267CD">
              <w:t>11.</w:t>
            </w:r>
          </w:p>
        </w:tc>
        <w:tc>
          <w:tcPr>
            <w:tcW w:w="0" w:type="auto"/>
            <w:tcBorders>
              <w:top w:val="single" w:sz="4" w:space="0" w:color="000000"/>
              <w:left w:val="single" w:sz="4" w:space="0" w:color="000000"/>
              <w:bottom w:val="single" w:sz="4" w:space="0" w:color="000000"/>
              <w:right w:val="single" w:sz="4" w:space="0" w:color="000000"/>
            </w:tcBorders>
            <w:hideMark/>
          </w:tcPr>
          <w:p w14:paraId="51AF12EB" w14:textId="77777777" w:rsidR="00287E46" w:rsidRPr="007267CD" w:rsidRDefault="00287E46" w:rsidP="00135847">
            <w:pPr>
              <w:pStyle w:val="affa"/>
              <w:ind w:right="287"/>
              <w:contextualSpacing/>
              <w:jc w:val="both"/>
            </w:pPr>
            <w:r w:rsidRPr="007267CD">
              <w:t>Проектная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44759C1C" w14:textId="77777777" w:rsidR="00287E46" w:rsidRPr="007267CD" w:rsidRDefault="00287E46" w:rsidP="00135847">
            <w:pPr>
              <w:pStyle w:val="affa"/>
              <w:ind w:right="287"/>
              <w:contextualSpacing/>
              <w:jc w:val="both"/>
            </w:pPr>
            <w:r w:rsidRPr="007267CD">
              <w:t>Общественно-полезные практики</w:t>
            </w:r>
          </w:p>
        </w:tc>
      </w:tr>
    </w:tbl>
    <w:p w14:paraId="70593EF5" w14:textId="77777777" w:rsidR="00287E46" w:rsidRPr="007267CD" w:rsidRDefault="00287E46" w:rsidP="00287E46">
      <w:pPr>
        <w:ind w:right="287"/>
        <w:rPr>
          <w:sz w:val="24"/>
          <w:szCs w:val="24"/>
        </w:rPr>
      </w:pPr>
      <w:r w:rsidRPr="007267CD">
        <w:rPr>
          <w:sz w:val="24"/>
          <w:szCs w:val="24"/>
        </w:rPr>
        <w:t xml:space="preserve">Количество часов, выделяемых на внеурочную деятельность, составляет за 5 лет обучения на этапе основной школы не более 1750 часов, в год – не более 350 часов. Величина недельной образовательной </w:t>
      </w:r>
      <w:r w:rsidRPr="007267CD">
        <w:rPr>
          <w:sz w:val="24"/>
          <w:szCs w:val="24"/>
        </w:rPr>
        <w:lastRenderedPageBreak/>
        <w:t>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14:paraId="2AD1362A" w14:textId="77777777" w:rsidR="00287E46" w:rsidRPr="007267CD" w:rsidRDefault="00287E46" w:rsidP="00287E46">
      <w:pPr>
        <w:ind w:right="287"/>
        <w:rPr>
          <w:sz w:val="24"/>
          <w:szCs w:val="24"/>
        </w:rPr>
      </w:pPr>
      <w:r w:rsidRPr="007267CD">
        <w:rPr>
          <w:sz w:val="24"/>
          <w:szCs w:val="24"/>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14:paraId="3717B828" w14:textId="77777777" w:rsidR="00287E46" w:rsidRPr="007267CD" w:rsidRDefault="00287E46" w:rsidP="00500C8C">
      <w:pPr>
        <w:pStyle w:val="a7"/>
        <w:numPr>
          <w:ilvl w:val="0"/>
          <w:numId w:val="13"/>
        </w:numPr>
        <w:tabs>
          <w:tab w:val="left" w:pos="2099"/>
          <w:tab w:val="left" w:pos="2100"/>
        </w:tabs>
        <w:ind w:right="287"/>
        <w:contextualSpacing w:val="0"/>
        <w:rPr>
          <w:sz w:val="24"/>
          <w:szCs w:val="24"/>
        </w:rPr>
      </w:pPr>
      <w:r w:rsidRPr="007267CD">
        <w:rPr>
          <w:sz w:val="24"/>
          <w:szCs w:val="24"/>
        </w:rPr>
        <w:t>Спортивно-оздоровительное</w:t>
      </w:r>
    </w:p>
    <w:p w14:paraId="2400BAA3" w14:textId="77777777" w:rsidR="00287E46" w:rsidRPr="007267CD" w:rsidRDefault="00287E46" w:rsidP="00500C8C">
      <w:pPr>
        <w:pStyle w:val="a7"/>
        <w:numPr>
          <w:ilvl w:val="0"/>
          <w:numId w:val="13"/>
        </w:numPr>
        <w:tabs>
          <w:tab w:val="left" w:pos="2099"/>
          <w:tab w:val="left" w:pos="2100"/>
        </w:tabs>
        <w:ind w:right="287"/>
        <w:contextualSpacing w:val="0"/>
        <w:rPr>
          <w:sz w:val="24"/>
          <w:szCs w:val="24"/>
        </w:rPr>
      </w:pPr>
      <w:r w:rsidRPr="007267CD">
        <w:rPr>
          <w:sz w:val="24"/>
          <w:szCs w:val="24"/>
        </w:rPr>
        <w:t>Духовно-нравственное</w:t>
      </w:r>
    </w:p>
    <w:p w14:paraId="4B04CC77" w14:textId="77777777" w:rsidR="00287E46" w:rsidRPr="007267CD" w:rsidRDefault="00287E46" w:rsidP="00500C8C">
      <w:pPr>
        <w:pStyle w:val="a7"/>
        <w:numPr>
          <w:ilvl w:val="0"/>
          <w:numId w:val="13"/>
        </w:numPr>
        <w:tabs>
          <w:tab w:val="left" w:pos="2099"/>
          <w:tab w:val="left" w:pos="2100"/>
        </w:tabs>
        <w:ind w:right="287"/>
        <w:contextualSpacing w:val="0"/>
        <w:rPr>
          <w:sz w:val="24"/>
          <w:szCs w:val="24"/>
        </w:rPr>
      </w:pPr>
      <w:r w:rsidRPr="007267CD">
        <w:rPr>
          <w:sz w:val="24"/>
          <w:szCs w:val="24"/>
        </w:rPr>
        <w:t>Социальное</w:t>
      </w:r>
    </w:p>
    <w:p w14:paraId="1224D57D" w14:textId="77777777" w:rsidR="00287E46" w:rsidRPr="007267CD" w:rsidRDefault="00287E46" w:rsidP="00500C8C">
      <w:pPr>
        <w:pStyle w:val="a7"/>
        <w:numPr>
          <w:ilvl w:val="0"/>
          <w:numId w:val="13"/>
        </w:numPr>
        <w:tabs>
          <w:tab w:val="left" w:pos="2099"/>
          <w:tab w:val="left" w:pos="2100"/>
        </w:tabs>
        <w:ind w:right="287"/>
        <w:contextualSpacing w:val="0"/>
        <w:rPr>
          <w:sz w:val="24"/>
          <w:szCs w:val="24"/>
        </w:rPr>
      </w:pPr>
      <w:proofErr w:type="spellStart"/>
      <w:r w:rsidRPr="007267CD">
        <w:rPr>
          <w:sz w:val="24"/>
          <w:szCs w:val="24"/>
        </w:rPr>
        <w:t>Общеинтеллектуальное</w:t>
      </w:r>
      <w:proofErr w:type="spellEnd"/>
    </w:p>
    <w:p w14:paraId="2A1ED13C" w14:textId="77777777" w:rsidR="00287E46" w:rsidRPr="007267CD" w:rsidRDefault="00287E46" w:rsidP="00500C8C">
      <w:pPr>
        <w:pStyle w:val="a7"/>
        <w:numPr>
          <w:ilvl w:val="0"/>
          <w:numId w:val="13"/>
        </w:numPr>
        <w:tabs>
          <w:tab w:val="left" w:pos="2099"/>
          <w:tab w:val="left" w:pos="2100"/>
        </w:tabs>
        <w:ind w:right="287"/>
        <w:contextualSpacing w:val="0"/>
        <w:rPr>
          <w:sz w:val="24"/>
          <w:szCs w:val="24"/>
        </w:rPr>
      </w:pPr>
      <w:r w:rsidRPr="007267CD">
        <w:rPr>
          <w:sz w:val="24"/>
          <w:szCs w:val="24"/>
        </w:rPr>
        <w:t>Общекультурное.</w:t>
      </w:r>
    </w:p>
    <w:p w14:paraId="7B4DC6CE" w14:textId="77777777" w:rsidR="00287E46" w:rsidRPr="007267CD" w:rsidRDefault="00287E46" w:rsidP="00287E46">
      <w:pPr>
        <w:tabs>
          <w:tab w:val="left" w:pos="2099"/>
          <w:tab w:val="left" w:pos="2100"/>
        </w:tabs>
        <w:ind w:right="287"/>
        <w:rPr>
          <w:sz w:val="24"/>
          <w:szCs w:val="24"/>
        </w:rPr>
      </w:pPr>
      <w:r w:rsidRPr="007267CD">
        <w:rPr>
          <w:sz w:val="24"/>
          <w:szCs w:val="24"/>
        </w:rPr>
        <w:t xml:space="preserve">Предусмотренные на внеурочную деятельность часы распределены следующим образом: </w:t>
      </w:r>
    </w:p>
    <w:p w14:paraId="71D0CF22" w14:textId="77777777" w:rsidR="00287E46" w:rsidRPr="007267CD" w:rsidRDefault="00287E46" w:rsidP="00287E46">
      <w:pPr>
        <w:tabs>
          <w:tab w:val="left" w:pos="2099"/>
          <w:tab w:val="left" w:pos="2100"/>
        </w:tabs>
        <w:ind w:right="287"/>
        <w:rPr>
          <w:sz w:val="24"/>
          <w:szCs w:val="24"/>
        </w:rPr>
      </w:pPr>
      <w:r w:rsidRPr="007267CD">
        <w:rPr>
          <w:sz w:val="24"/>
          <w:szCs w:val="24"/>
        </w:rPr>
        <w:t xml:space="preserve">Обязательная часть: </w:t>
      </w:r>
    </w:p>
    <w:p w14:paraId="72A746C1" w14:textId="77777777" w:rsidR="00287E46" w:rsidRPr="007267CD" w:rsidRDefault="00287E46" w:rsidP="00287E46">
      <w:pPr>
        <w:tabs>
          <w:tab w:val="left" w:pos="2099"/>
          <w:tab w:val="left" w:pos="2100"/>
        </w:tabs>
        <w:ind w:right="287"/>
        <w:rPr>
          <w:sz w:val="24"/>
          <w:szCs w:val="24"/>
        </w:rPr>
      </w:pPr>
      <w:r w:rsidRPr="007267CD">
        <w:rPr>
          <w:sz w:val="24"/>
          <w:szCs w:val="24"/>
        </w:rPr>
        <w:t>1 час в неделю — на информационно-просветительские занятия патриотической, нравственной и экологической направленности «</w:t>
      </w:r>
      <w:r w:rsidRPr="007267CD">
        <w:rPr>
          <w:b/>
          <w:bCs/>
          <w:sz w:val="24"/>
          <w:szCs w:val="24"/>
        </w:rPr>
        <w:t>Разговоры о важном</w:t>
      </w:r>
      <w:r w:rsidRPr="007267CD">
        <w:rPr>
          <w:sz w:val="24"/>
          <w:szCs w:val="24"/>
        </w:rPr>
        <w:t xml:space="preserve">» (рекомендовано в понедельник, первый урок); </w:t>
      </w:r>
    </w:p>
    <w:p w14:paraId="1652609D" w14:textId="77777777" w:rsidR="00287E46" w:rsidRPr="007267CD" w:rsidRDefault="00287E46" w:rsidP="00287E46">
      <w:pPr>
        <w:tabs>
          <w:tab w:val="left" w:pos="2099"/>
          <w:tab w:val="left" w:pos="2100"/>
        </w:tabs>
        <w:ind w:right="287"/>
        <w:rPr>
          <w:sz w:val="24"/>
          <w:szCs w:val="24"/>
        </w:rPr>
      </w:pPr>
      <w:r w:rsidRPr="007267CD">
        <w:rPr>
          <w:sz w:val="24"/>
          <w:szCs w:val="24"/>
        </w:rPr>
        <w:t xml:space="preserve">1 час в неделю — на занятия, направленные на удовлетворение профориентационных интересов и потребностей обучающихся (рекомендовано в четверг </w:t>
      </w:r>
      <w:r w:rsidRPr="007267CD">
        <w:rPr>
          <w:b/>
          <w:bCs/>
          <w:sz w:val="24"/>
          <w:szCs w:val="24"/>
        </w:rPr>
        <w:t>“Россия – мои горизонты”</w:t>
      </w:r>
      <w:r w:rsidRPr="007267CD">
        <w:rPr>
          <w:sz w:val="24"/>
          <w:szCs w:val="24"/>
        </w:rPr>
        <w:t>).</w:t>
      </w:r>
    </w:p>
    <w:p w14:paraId="71511C4E" w14:textId="77777777" w:rsidR="00287E46" w:rsidRPr="007267CD" w:rsidRDefault="00287E46" w:rsidP="00287E46">
      <w:pPr>
        <w:tabs>
          <w:tab w:val="left" w:pos="2099"/>
          <w:tab w:val="left" w:pos="2100"/>
        </w:tabs>
        <w:ind w:right="287"/>
        <w:rPr>
          <w:sz w:val="24"/>
          <w:szCs w:val="24"/>
        </w:rPr>
      </w:pPr>
      <w:r w:rsidRPr="007267CD">
        <w:rPr>
          <w:sz w:val="24"/>
          <w:szCs w:val="24"/>
        </w:rPr>
        <w:t xml:space="preserve">Вариативная часть </w:t>
      </w:r>
    </w:p>
    <w:p w14:paraId="4FB7E228" w14:textId="77777777" w:rsidR="00287E46" w:rsidRPr="007267CD" w:rsidRDefault="00287E46" w:rsidP="00287E46">
      <w:pPr>
        <w:tabs>
          <w:tab w:val="left" w:pos="2099"/>
          <w:tab w:val="left" w:pos="2100"/>
        </w:tabs>
        <w:ind w:right="287"/>
        <w:rPr>
          <w:sz w:val="24"/>
          <w:szCs w:val="24"/>
        </w:rPr>
      </w:pPr>
      <w:r w:rsidRPr="007267CD">
        <w:rPr>
          <w:sz w:val="24"/>
          <w:szCs w:val="24"/>
        </w:rPr>
        <w:t xml:space="preserve">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w:t>
      </w:r>
      <w:proofErr w:type="spellStart"/>
      <w:r w:rsidRPr="007267CD">
        <w:rPr>
          <w:sz w:val="24"/>
          <w:szCs w:val="24"/>
        </w:rPr>
        <w:t>проектноисследовательской</w:t>
      </w:r>
      <w:proofErr w:type="spellEnd"/>
      <w:r w:rsidRPr="007267CD">
        <w:rPr>
          <w:sz w:val="24"/>
          <w:szCs w:val="24"/>
        </w:rPr>
        <w:t xml:space="preserve"> деятельности, исторического просвещения); </w:t>
      </w:r>
    </w:p>
    <w:p w14:paraId="5C6C0241" w14:textId="77777777" w:rsidR="00287E46" w:rsidRPr="007267CD" w:rsidRDefault="00287E46" w:rsidP="00287E46">
      <w:pPr>
        <w:tabs>
          <w:tab w:val="left" w:pos="2099"/>
          <w:tab w:val="left" w:pos="2100"/>
        </w:tabs>
        <w:ind w:right="287"/>
        <w:rPr>
          <w:sz w:val="24"/>
          <w:szCs w:val="24"/>
        </w:rPr>
      </w:pPr>
      <w:r w:rsidRPr="007267CD">
        <w:rPr>
          <w:sz w:val="24"/>
          <w:szCs w:val="24"/>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14:paraId="369F5CC4" w14:textId="77777777" w:rsidR="00287E46" w:rsidRPr="007267CD" w:rsidRDefault="00287E46" w:rsidP="00287E46">
      <w:pPr>
        <w:tabs>
          <w:tab w:val="left" w:pos="2099"/>
          <w:tab w:val="left" w:pos="2100"/>
        </w:tabs>
        <w:jc w:val="center"/>
        <w:rPr>
          <w:b/>
          <w:sz w:val="24"/>
          <w:szCs w:val="24"/>
        </w:rPr>
      </w:pPr>
    </w:p>
    <w:p w14:paraId="1AB6AD49" w14:textId="77777777" w:rsidR="00287E46" w:rsidRPr="007267CD" w:rsidRDefault="00287E46" w:rsidP="00287E46">
      <w:pPr>
        <w:tabs>
          <w:tab w:val="left" w:pos="2099"/>
          <w:tab w:val="left" w:pos="2100"/>
        </w:tabs>
        <w:jc w:val="center"/>
        <w:rPr>
          <w:b/>
          <w:sz w:val="24"/>
          <w:szCs w:val="24"/>
        </w:rPr>
      </w:pPr>
    </w:p>
    <w:p w14:paraId="6D229A71" w14:textId="77777777" w:rsidR="00287E46" w:rsidRPr="007267CD" w:rsidRDefault="00287E46" w:rsidP="00287E46">
      <w:pPr>
        <w:tabs>
          <w:tab w:val="left" w:pos="2099"/>
          <w:tab w:val="left" w:pos="2100"/>
        </w:tabs>
        <w:jc w:val="center"/>
        <w:rPr>
          <w:b/>
          <w:sz w:val="24"/>
          <w:szCs w:val="24"/>
        </w:rPr>
      </w:pPr>
    </w:p>
    <w:p w14:paraId="638BC17B" w14:textId="77777777" w:rsidR="00287E46" w:rsidRPr="007267CD" w:rsidRDefault="00287E46" w:rsidP="00287E46">
      <w:pPr>
        <w:tabs>
          <w:tab w:val="left" w:pos="2099"/>
          <w:tab w:val="left" w:pos="2100"/>
        </w:tabs>
        <w:jc w:val="center"/>
        <w:rPr>
          <w:b/>
          <w:sz w:val="24"/>
          <w:szCs w:val="24"/>
        </w:rPr>
      </w:pPr>
      <w:r w:rsidRPr="007267CD">
        <w:rPr>
          <w:b/>
          <w:sz w:val="24"/>
          <w:szCs w:val="24"/>
        </w:rPr>
        <w:t>Учебный план</w:t>
      </w:r>
    </w:p>
    <w:p w14:paraId="038A8333" w14:textId="77777777" w:rsidR="00287E46" w:rsidRPr="007267CD" w:rsidRDefault="00287E46" w:rsidP="00287E46">
      <w:pPr>
        <w:tabs>
          <w:tab w:val="left" w:pos="2099"/>
          <w:tab w:val="left" w:pos="2100"/>
        </w:tabs>
        <w:rPr>
          <w:b/>
          <w:sz w:val="24"/>
          <w:szCs w:val="24"/>
        </w:rPr>
      </w:pPr>
    </w:p>
    <w:tbl>
      <w:tblPr>
        <w:tblStyle w:val="affb"/>
        <w:tblW w:w="0" w:type="auto"/>
        <w:tblLook w:val="04A0" w:firstRow="1" w:lastRow="0" w:firstColumn="1" w:lastColumn="0" w:noHBand="0" w:noVBand="1"/>
      </w:tblPr>
      <w:tblGrid>
        <w:gridCol w:w="2650"/>
        <w:gridCol w:w="2299"/>
        <w:gridCol w:w="1181"/>
        <w:gridCol w:w="1179"/>
        <w:gridCol w:w="1176"/>
        <w:gridCol w:w="1174"/>
        <w:gridCol w:w="1174"/>
      </w:tblGrid>
      <w:tr w:rsidR="007267CD" w:rsidRPr="007267CD" w14:paraId="77BA2116" w14:textId="77777777" w:rsidTr="00135847">
        <w:tc>
          <w:tcPr>
            <w:tcW w:w="4846" w:type="dxa"/>
            <w:gridSpan w:val="2"/>
            <w:vMerge w:val="restart"/>
          </w:tcPr>
          <w:p w14:paraId="73D7E423" w14:textId="77777777" w:rsidR="00287E46" w:rsidRPr="007267CD" w:rsidRDefault="00287E46" w:rsidP="00135847">
            <w:pPr>
              <w:tabs>
                <w:tab w:val="left" w:pos="2099"/>
                <w:tab w:val="left" w:pos="2100"/>
              </w:tabs>
              <w:jc w:val="center"/>
              <w:rPr>
                <w:b/>
                <w:sz w:val="24"/>
                <w:szCs w:val="24"/>
              </w:rPr>
            </w:pPr>
            <w:r w:rsidRPr="007267CD">
              <w:rPr>
                <w:sz w:val="24"/>
                <w:szCs w:val="24"/>
              </w:rPr>
              <w:t>Формы организации</w:t>
            </w:r>
          </w:p>
        </w:tc>
        <w:tc>
          <w:tcPr>
            <w:tcW w:w="5884" w:type="dxa"/>
            <w:gridSpan w:val="5"/>
          </w:tcPr>
          <w:p w14:paraId="3C57FDCA" w14:textId="77777777" w:rsidR="00287E46" w:rsidRPr="007267CD" w:rsidRDefault="00287E46" w:rsidP="00135847">
            <w:pPr>
              <w:jc w:val="center"/>
              <w:rPr>
                <w:sz w:val="24"/>
                <w:szCs w:val="24"/>
              </w:rPr>
            </w:pPr>
            <w:r w:rsidRPr="007267CD">
              <w:rPr>
                <w:sz w:val="24"/>
                <w:szCs w:val="24"/>
              </w:rPr>
              <w:t>Объем внеурочной деятельности</w:t>
            </w:r>
          </w:p>
          <w:p w14:paraId="16AFF797" w14:textId="77777777" w:rsidR="00287E46" w:rsidRPr="007267CD" w:rsidRDefault="00287E46" w:rsidP="00135847">
            <w:pPr>
              <w:jc w:val="center"/>
              <w:rPr>
                <w:sz w:val="24"/>
                <w:szCs w:val="24"/>
              </w:rPr>
            </w:pPr>
            <w:r w:rsidRPr="007267CD">
              <w:rPr>
                <w:sz w:val="24"/>
                <w:szCs w:val="24"/>
              </w:rPr>
              <w:t>(часов в неделю по годам обучения)</w:t>
            </w:r>
          </w:p>
        </w:tc>
      </w:tr>
      <w:tr w:rsidR="007267CD" w:rsidRPr="007267CD" w14:paraId="24580410" w14:textId="77777777" w:rsidTr="00135847">
        <w:tc>
          <w:tcPr>
            <w:tcW w:w="4846" w:type="dxa"/>
            <w:gridSpan w:val="2"/>
            <w:vMerge/>
          </w:tcPr>
          <w:p w14:paraId="3A9442E7" w14:textId="77777777" w:rsidR="00287E46" w:rsidRPr="007267CD" w:rsidRDefault="00287E46" w:rsidP="00135847">
            <w:pPr>
              <w:tabs>
                <w:tab w:val="left" w:pos="2099"/>
                <w:tab w:val="left" w:pos="2100"/>
              </w:tabs>
              <w:jc w:val="center"/>
              <w:rPr>
                <w:b/>
                <w:sz w:val="24"/>
                <w:szCs w:val="24"/>
              </w:rPr>
            </w:pPr>
          </w:p>
        </w:tc>
        <w:tc>
          <w:tcPr>
            <w:tcW w:w="1181" w:type="dxa"/>
          </w:tcPr>
          <w:p w14:paraId="64D75FC6" w14:textId="77777777" w:rsidR="00287E46" w:rsidRPr="007267CD" w:rsidRDefault="00287E46" w:rsidP="00135847">
            <w:pPr>
              <w:tabs>
                <w:tab w:val="left" w:pos="2099"/>
                <w:tab w:val="left" w:pos="2100"/>
              </w:tabs>
              <w:jc w:val="center"/>
              <w:rPr>
                <w:b/>
                <w:sz w:val="24"/>
                <w:szCs w:val="24"/>
              </w:rPr>
            </w:pPr>
            <w:r w:rsidRPr="007267CD">
              <w:rPr>
                <w:b/>
                <w:sz w:val="24"/>
                <w:szCs w:val="24"/>
              </w:rPr>
              <w:t>5 класс</w:t>
            </w:r>
          </w:p>
        </w:tc>
        <w:tc>
          <w:tcPr>
            <w:tcW w:w="1179" w:type="dxa"/>
          </w:tcPr>
          <w:p w14:paraId="35821030" w14:textId="77777777" w:rsidR="00287E46" w:rsidRPr="007267CD" w:rsidRDefault="00287E46" w:rsidP="00135847">
            <w:pPr>
              <w:tabs>
                <w:tab w:val="left" w:pos="2099"/>
                <w:tab w:val="left" w:pos="2100"/>
              </w:tabs>
              <w:jc w:val="center"/>
              <w:rPr>
                <w:b/>
                <w:sz w:val="24"/>
                <w:szCs w:val="24"/>
              </w:rPr>
            </w:pPr>
          </w:p>
        </w:tc>
        <w:tc>
          <w:tcPr>
            <w:tcW w:w="1176" w:type="dxa"/>
          </w:tcPr>
          <w:p w14:paraId="59B3D26F" w14:textId="77777777" w:rsidR="00287E46" w:rsidRPr="007267CD" w:rsidRDefault="00287E46" w:rsidP="00135847">
            <w:pPr>
              <w:tabs>
                <w:tab w:val="left" w:pos="2099"/>
                <w:tab w:val="left" w:pos="2100"/>
              </w:tabs>
              <w:jc w:val="center"/>
              <w:rPr>
                <w:b/>
                <w:sz w:val="24"/>
                <w:szCs w:val="24"/>
              </w:rPr>
            </w:pPr>
            <w:r w:rsidRPr="007267CD">
              <w:rPr>
                <w:b/>
                <w:sz w:val="24"/>
                <w:szCs w:val="24"/>
              </w:rPr>
              <w:t>7 класс</w:t>
            </w:r>
          </w:p>
        </w:tc>
        <w:tc>
          <w:tcPr>
            <w:tcW w:w="1174" w:type="dxa"/>
          </w:tcPr>
          <w:p w14:paraId="629CD3B9" w14:textId="77777777" w:rsidR="00287E46" w:rsidRPr="007267CD" w:rsidRDefault="00287E46" w:rsidP="00135847">
            <w:pPr>
              <w:tabs>
                <w:tab w:val="left" w:pos="2099"/>
                <w:tab w:val="left" w:pos="2100"/>
              </w:tabs>
              <w:jc w:val="center"/>
              <w:rPr>
                <w:b/>
                <w:sz w:val="24"/>
                <w:szCs w:val="24"/>
              </w:rPr>
            </w:pPr>
            <w:r w:rsidRPr="007267CD">
              <w:rPr>
                <w:b/>
                <w:sz w:val="24"/>
                <w:szCs w:val="24"/>
              </w:rPr>
              <w:t>8 класс</w:t>
            </w:r>
          </w:p>
        </w:tc>
        <w:tc>
          <w:tcPr>
            <w:tcW w:w="1174" w:type="dxa"/>
          </w:tcPr>
          <w:p w14:paraId="35735386" w14:textId="77777777" w:rsidR="00287E46" w:rsidRPr="007267CD" w:rsidRDefault="00287E46" w:rsidP="00135847">
            <w:pPr>
              <w:tabs>
                <w:tab w:val="left" w:pos="2099"/>
                <w:tab w:val="left" w:pos="2100"/>
              </w:tabs>
              <w:jc w:val="center"/>
              <w:rPr>
                <w:b/>
                <w:sz w:val="24"/>
                <w:szCs w:val="24"/>
              </w:rPr>
            </w:pPr>
            <w:r w:rsidRPr="007267CD">
              <w:rPr>
                <w:b/>
                <w:sz w:val="24"/>
                <w:szCs w:val="24"/>
              </w:rPr>
              <w:t>9 класс</w:t>
            </w:r>
          </w:p>
        </w:tc>
      </w:tr>
      <w:tr w:rsidR="007267CD" w:rsidRPr="007267CD" w14:paraId="05485E41" w14:textId="77777777" w:rsidTr="00135847">
        <w:trPr>
          <w:trHeight w:val="828"/>
        </w:trPr>
        <w:tc>
          <w:tcPr>
            <w:tcW w:w="2547" w:type="dxa"/>
            <w:vMerge w:val="restart"/>
          </w:tcPr>
          <w:p w14:paraId="5FA09F1F" w14:textId="77777777" w:rsidR="00287E46" w:rsidRPr="007267CD" w:rsidRDefault="00287E46" w:rsidP="00135847">
            <w:pPr>
              <w:tabs>
                <w:tab w:val="left" w:pos="2099"/>
                <w:tab w:val="left" w:pos="2100"/>
              </w:tabs>
              <w:rPr>
                <w:b/>
                <w:sz w:val="24"/>
                <w:szCs w:val="24"/>
              </w:rPr>
            </w:pPr>
            <w:r w:rsidRPr="007267CD">
              <w:rPr>
                <w:sz w:val="24"/>
                <w:szCs w:val="24"/>
              </w:rPr>
              <w:t>Спортивно-оздоровительное направление</w:t>
            </w:r>
          </w:p>
        </w:tc>
        <w:tc>
          <w:tcPr>
            <w:tcW w:w="2299" w:type="dxa"/>
          </w:tcPr>
          <w:p w14:paraId="300542C7" w14:textId="77777777" w:rsidR="00287E46" w:rsidRPr="007267CD" w:rsidRDefault="00287E46" w:rsidP="00135847">
            <w:pPr>
              <w:tabs>
                <w:tab w:val="left" w:pos="2099"/>
                <w:tab w:val="left" w:pos="2100"/>
              </w:tabs>
              <w:rPr>
                <w:b/>
                <w:sz w:val="24"/>
                <w:szCs w:val="24"/>
              </w:rPr>
            </w:pPr>
            <w:r w:rsidRPr="007267CD">
              <w:rPr>
                <w:sz w:val="24"/>
                <w:szCs w:val="24"/>
              </w:rPr>
              <w:t>Школьный спортивный клуб «БАРС»</w:t>
            </w:r>
          </w:p>
        </w:tc>
        <w:tc>
          <w:tcPr>
            <w:tcW w:w="1181" w:type="dxa"/>
          </w:tcPr>
          <w:p w14:paraId="54DF8FF4" w14:textId="77777777" w:rsidR="00287E46" w:rsidRPr="007267CD" w:rsidRDefault="00287E46" w:rsidP="00135847">
            <w:pPr>
              <w:tabs>
                <w:tab w:val="left" w:pos="2099"/>
                <w:tab w:val="left" w:pos="2100"/>
              </w:tabs>
              <w:rPr>
                <w:b/>
                <w:sz w:val="24"/>
                <w:szCs w:val="24"/>
              </w:rPr>
            </w:pPr>
            <w:r w:rsidRPr="007267CD">
              <w:rPr>
                <w:b/>
                <w:sz w:val="24"/>
                <w:szCs w:val="24"/>
              </w:rPr>
              <w:t>0,2</w:t>
            </w:r>
          </w:p>
        </w:tc>
        <w:tc>
          <w:tcPr>
            <w:tcW w:w="1179" w:type="dxa"/>
          </w:tcPr>
          <w:p w14:paraId="1FA25E4E" w14:textId="77777777" w:rsidR="00287E46" w:rsidRPr="007267CD" w:rsidRDefault="00287E46" w:rsidP="00135847">
            <w:pPr>
              <w:tabs>
                <w:tab w:val="left" w:pos="2099"/>
                <w:tab w:val="left" w:pos="2100"/>
              </w:tabs>
              <w:rPr>
                <w:b/>
                <w:sz w:val="24"/>
                <w:szCs w:val="24"/>
              </w:rPr>
            </w:pPr>
          </w:p>
        </w:tc>
        <w:tc>
          <w:tcPr>
            <w:tcW w:w="1176" w:type="dxa"/>
          </w:tcPr>
          <w:p w14:paraId="3308A7EF" w14:textId="77777777" w:rsidR="00287E46" w:rsidRPr="007267CD" w:rsidRDefault="00287E46" w:rsidP="00135847">
            <w:pPr>
              <w:tabs>
                <w:tab w:val="left" w:pos="2099"/>
                <w:tab w:val="left" w:pos="2100"/>
              </w:tabs>
              <w:rPr>
                <w:b/>
                <w:sz w:val="24"/>
                <w:szCs w:val="24"/>
              </w:rPr>
            </w:pPr>
            <w:r w:rsidRPr="007267CD">
              <w:rPr>
                <w:b/>
                <w:sz w:val="24"/>
                <w:szCs w:val="24"/>
              </w:rPr>
              <w:t>0,2</w:t>
            </w:r>
          </w:p>
        </w:tc>
        <w:tc>
          <w:tcPr>
            <w:tcW w:w="1174" w:type="dxa"/>
          </w:tcPr>
          <w:p w14:paraId="6E1F4E3E" w14:textId="77777777" w:rsidR="00287E46" w:rsidRPr="007267CD" w:rsidRDefault="00287E46" w:rsidP="00135847">
            <w:pPr>
              <w:tabs>
                <w:tab w:val="left" w:pos="2099"/>
                <w:tab w:val="left" w:pos="2100"/>
              </w:tabs>
              <w:rPr>
                <w:b/>
                <w:sz w:val="24"/>
                <w:szCs w:val="24"/>
              </w:rPr>
            </w:pPr>
            <w:r w:rsidRPr="007267CD">
              <w:rPr>
                <w:b/>
                <w:sz w:val="24"/>
                <w:szCs w:val="24"/>
              </w:rPr>
              <w:t>0,2</w:t>
            </w:r>
          </w:p>
        </w:tc>
        <w:tc>
          <w:tcPr>
            <w:tcW w:w="1174" w:type="dxa"/>
          </w:tcPr>
          <w:p w14:paraId="4209993C" w14:textId="77777777" w:rsidR="00287E46" w:rsidRPr="007267CD" w:rsidRDefault="00287E46" w:rsidP="00135847">
            <w:pPr>
              <w:tabs>
                <w:tab w:val="left" w:pos="2099"/>
                <w:tab w:val="left" w:pos="2100"/>
              </w:tabs>
              <w:rPr>
                <w:b/>
                <w:sz w:val="24"/>
                <w:szCs w:val="24"/>
              </w:rPr>
            </w:pPr>
            <w:r w:rsidRPr="007267CD">
              <w:rPr>
                <w:b/>
                <w:sz w:val="24"/>
                <w:szCs w:val="24"/>
              </w:rPr>
              <w:t>0,2</w:t>
            </w:r>
          </w:p>
        </w:tc>
      </w:tr>
      <w:tr w:rsidR="007267CD" w:rsidRPr="007267CD" w14:paraId="183F45C1" w14:textId="77777777" w:rsidTr="00135847">
        <w:tc>
          <w:tcPr>
            <w:tcW w:w="2547" w:type="dxa"/>
            <w:vMerge/>
          </w:tcPr>
          <w:p w14:paraId="445493B8" w14:textId="77777777" w:rsidR="00287E46" w:rsidRPr="007267CD" w:rsidRDefault="00287E46" w:rsidP="00135847">
            <w:pPr>
              <w:tabs>
                <w:tab w:val="left" w:pos="2099"/>
                <w:tab w:val="left" w:pos="2100"/>
              </w:tabs>
              <w:rPr>
                <w:b/>
                <w:sz w:val="24"/>
                <w:szCs w:val="24"/>
              </w:rPr>
            </w:pPr>
          </w:p>
        </w:tc>
        <w:tc>
          <w:tcPr>
            <w:tcW w:w="2299" w:type="dxa"/>
          </w:tcPr>
          <w:p w14:paraId="7BB3C4D8" w14:textId="77777777" w:rsidR="00287E46" w:rsidRPr="007267CD" w:rsidRDefault="00287E46" w:rsidP="00135847">
            <w:pPr>
              <w:tabs>
                <w:tab w:val="left" w:pos="2099"/>
                <w:tab w:val="left" w:pos="2100"/>
              </w:tabs>
              <w:rPr>
                <w:b/>
                <w:sz w:val="24"/>
                <w:szCs w:val="24"/>
              </w:rPr>
            </w:pPr>
            <w:r w:rsidRPr="007267CD">
              <w:rPr>
                <w:sz w:val="24"/>
                <w:szCs w:val="24"/>
              </w:rPr>
              <w:t>Воспитательные мероприятия (походы, дни здоровья)</w:t>
            </w:r>
          </w:p>
        </w:tc>
        <w:tc>
          <w:tcPr>
            <w:tcW w:w="1181" w:type="dxa"/>
          </w:tcPr>
          <w:p w14:paraId="3A938BDA" w14:textId="77777777" w:rsidR="00287E46" w:rsidRPr="007267CD" w:rsidRDefault="00287E46" w:rsidP="00135847">
            <w:pPr>
              <w:tabs>
                <w:tab w:val="left" w:pos="2099"/>
                <w:tab w:val="left" w:pos="2100"/>
              </w:tabs>
              <w:rPr>
                <w:b/>
                <w:sz w:val="24"/>
                <w:szCs w:val="24"/>
              </w:rPr>
            </w:pPr>
            <w:r w:rsidRPr="007267CD">
              <w:rPr>
                <w:b/>
                <w:sz w:val="24"/>
                <w:szCs w:val="24"/>
              </w:rPr>
              <w:t>0,3</w:t>
            </w:r>
          </w:p>
        </w:tc>
        <w:tc>
          <w:tcPr>
            <w:tcW w:w="1179" w:type="dxa"/>
          </w:tcPr>
          <w:p w14:paraId="49690DED" w14:textId="77777777" w:rsidR="00287E46" w:rsidRPr="007267CD" w:rsidRDefault="00287E46" w:rsidP="00135847">
            <w:pPr>
              <w:tabs>
                <w:tab w:val="left" w:pos="2099"/>
                <w:tab w:val="left" w:pos="2100"/>
              </w:tabs>
              <w:rPr>
                <w:b/>
                <w:sz w:val="24"/>
                <w:szCs w:val="24"/>
              </w:rPr>
            </w:pPr>
          </w:p>
        </w:tc>
        <w:tc>
          <w:tcPr>
            <w:tcW w:w="1176" w:type="dxa"/>
          </w:tcPr>
          <w:p w14:paraId="5E480DDE" w14:textId="77777777" w:rsidR="00287E46" w:rsidRPr="007267CD" w:rsidRDefault="00287E46" w:rsidP="00135847">
            <w:pPr>
              <w:tabs>
                <w:tab w:val="left" w:pos="2099"/>
                <w:tab w:val="left" w:pos="2100"/>
              </w:tabs>
              <w:rPr>
                <w:b/>
                <w:sz w:val="24"/>
                <w:szCs w:val="24"/>
              </w:rPr>
            </w:pPr>
            <w:r w:rsidRPr="007267CD">
              <w:rPr>
                <w:b/>
                <w:sz w:val="24"/>
                <w:szCs w:val="24"/>
              </w:rPr>
              <w:t>0,3</w:t>
            </w:r>
          </w:p>
        </w:tc>
        <w:tc>
          <w:tcPr>
            <w:tcW w:w="1174" w:type="dxa"/>
          </w:tcPr>
          <w:p w14:paraId="0D48F683" w14:textId="77777777" w:rsidR="00287E46" w:rsidRPr="007267CD" w:rsidRDefault="00287E46" w:rsidP="00135847">
            <w:pPr>
              <w:tabs>
                <w:tab w:val="left" w:pos="2099"/>
                <w:tab w:val="left" w:pos="2100"/>
              </w:tabs>
              <w:rPr>
                <w:b/>
                <w:sz w:val="24"/>
                <w:szCs w:val="24"/>
              </w:rPr>
            </w:pPr>
            <w:r w:rsidRPr="007267CD">
              <w:rPr>
                <w:b/>
                <w:sz w:val="24"/>
                <w:szCs w:val="24"/>
              </w:rPr>
              <w:t>0,3</w:t>
            </w:r>
          </w:p>
        </w:tc>
        <w:tc>
          <w:tcPr>
            <w:tcW w:w="1174" w:type="dxa"/>
          </w:tcPr>
          <w:p w14:paraId="4325B28B" w14:textId="77777777" w:rsidR="00287E46" w:rsidRPr="007267CD" w:rsidRDefault="00287E46" w:rsidP="00135847">
            <w:pPr>
              <w:tabs>
                <w:tab w:val="left" w:pos="2099"/>
                <w:tab w:val="left" w:pos="2100"/>
              </w:tabs>
              <w:rPr>
                <w:b/>
                <w:sz w:val="24"/>
                <w:szCs w:val="24"/>
              </w:rPr>
            </w:pPr>
            <w:r w:rsidRPr="007267CD">
              <w:rPr>
                <w:b/>
                <w:sz w:val="24"/>
                <w:szCs w:val="24"/>
              </w:rPr>
              <w:t>0,3</w:t>
            </w:r>
          </w:p>
        </w:tc>
      </w:tr>
      <w:tr w:rsidR="007267CD" w:rsidRPr="007267CD" w14:paraId="299D94DA" w14:textId="77777777" w:rsidTr="00135847">
        <w:tc>
          <w:tcPr>
            <w:tcW w:w="2547" w:type="dxa"/>
            <w:vMerge/>
          </w:tcPr>
          <w:p w14:paraId="4E63CCFC" w14:textId="77777777" w:rsidR="00287E46" w:rsidRPr="007267CD" w:rsidRDefault="00287E46" w:rsidP="00135847">
            <w:pPr>
              <w:tabs>
                <w:tab w:val="left" w:pos="2099"/>
                <w:tab w:val="left" w:pos="2100"/>
              </w:tabs>
              <w:rPr>
                <w:b/>
                <w:sz w:val="24"/>
                <w:szCs w:val="24"/>
              </w:rPr>
            </w:pPr>
          </w:p>
        </w:tc>
        <w:tc>
          <w:tcPr>
            <w:tcW w:w="2299" w:type="dxa"/>
          </w:tcPr>
          <w:p w14:paraId="65BBD183" w14:textId="77777777" w:rsidR="00287E46" w:rsidRPr="007267CD" w:rsidRDefault="00287E46" w:rsidP="00135847">
            <w:pPr>
              <w:tabs>
                <w:tab w:val="left" w:pos="2099"/>
                <w:tab w:val="left" w:pos="2100"/>
              </w:tabs>
              <w:rPr>
                <w:b/>
                <w:sz w:val="24"/>
                <w:szCs w:val="24"/>
              </w:rPr>
            </w:pPr>
            <w:r w:rsidRPr="007267CD">
              <w:rPr>
                <w:b/>
                <w:sz w:val="24"/>
                <w:szCs w:val="24"/>
              </w:rPr>
              <w:t>Всего</w:t>
            </w:r>
          </w:p>
        </w:tc>
        <w:tc>
          <w:tcPr>
            <w:tcW w:w="1181" w:type="dxa"/>
          </w:tcPr>
          <w:p w14:paraId="716172FE"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9" w:type="dxa"/>
          </w:tcPr>
          <w:p w14:paraId="42856366" w14:textId="77777777" w:rsidR="00287E46" w:rsidRPr="007267CD" w:rsidRDefault="00287E46" w:rsidP="00135847">
            <w:pPr>
              <w:tabs>
                <w:tab w:val="left" w:pos="2099"/>
                <w:tab w:val="left" w:pos="2100"/>
              </w:tabs>
              <w:rPr>
                <w:b/>
                <w:sz w:val="24"/>
                <w:szCs w:val="24"/>
              </w:rPr>
            </w:pPr>
          </w:p>
        </w:tc>
        <w:tc>
          <w:tcPr>
            <w:tcW w:w="1176" w:type="dxa"/>
          </w:tcPr>
          <w:p w14:paraId="124313E7"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4" w:type="dxa"/>
          </w:tcPr>
          <w:p w14:paraId="325F4236"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4" w:type="dxa"/>
          </w:tcPr>
          <w:p w14:paraId="0B7BDB6D" w14:textId="77777777" w:rsidR="00287E46" w:rsidRPr="007267CD" w:rsidRDefault="00287E46" w:rsidP="00135847">
            <w:pPr>
              <w:tabs>
                <w:tab w:val="left" w:pos="2099"/>
                <w:tab w:val="left" w:pos="2100"/>
              </w:tabs>
              <w:rPr>
                <w:b/>
                <w:sz w:val="24"/>
                <w:szCs w:val="24"/>
              </w:rPr>
            </w:pPr>
            <w:r w:rsidRPr="007267CD">
              <w:rPr>
                <w:b/>
                <w:sz w:val="24"/>
                <w:szCs w:val="24"/>
              </w:rPr>
              <w:t>0,5</w:t>
            </w:r>
          </w:p>
        </w:tc>
      </w:tr>
      <w:tr w:rsidR="007267CD" w:rsidRPr="007267CD" w14:paraId="2677D712" w14:textId="77777777" w:rsidTr="00135847">
        <w:tc>
          <w:tcPr>
            <w:tcW w:w="2547" w:type="dxa"/>
            <w:vMerge w:val="restart"/>
          </w:tcPr>
          <w:p w14:paraId="1D644823" w14:textId="77777777" w:rsidR="00287E46" w:rsidRPr="007267CD" w:rsidRDefault="00287E46" w:rsidP="00135847">
            <w:pPr>
              <w:tabs>
                <w:tab w:val="left" w:pos="2099"/>
                <w:tab w:val="left" w:pos="2100"/>
              </w:tabs>
              <w:rPr>
                <w:b/>
                <w:sz w:val="24"/>
                <w:szCs w:val="24"/>
              </w:rPr>
            </w:pPr>
            <w:r w:rsidRPr="007267CD">
              <w:rPr>
                <w:sz w:val="24"/>
                <w:szCs w:val="24"/>
              </w:rPr>
              <w:t>Духовно-нравственное направление</w:t>
            </w:r>
          </w:p>
        </w:tc>
        <w:tc>
          <w:tcPr>
            <w:tcW w:w="2299" w:type="dxa"/>
          </w:tcPr>
          <w:p w14:paraId="2B30317F" w14:textId="77777777" w:rsidR="00287E46" w:rsidRPr="007267CD" w:rsidRDefault="00287E46" w:rsidP="00135847">
            <w:pPr>
              <w:tabs>
                <w:tab w:val="left" w:pos="2099"/>
                <w:tab w:val="left" w:pos="2100"/>
              </w:tabs>
              <w:rPr>
                <w:b/>
                <w:sz w:val="24"/>
                <w:szCs w:val="24"/>
              </w:rPr>
            </w:pPr>
            <w:r w:rsidRPr="007267CD">
              <w:rPr>
                <w:sz w:val="24"/>
                <w:szCs w:val="24"/>
              </w:rPr>
              <w:t>Занятия в школьном музее</w:t>
            </w:r>
          </w:p>
        </w:tc>
        <w:tc>
          <w:tcPr>
            <w:tcW w:w="1181" w:type="dxa"/>
          </w:tcPr>
          <w:p w14:paraId="72E79340" w14:textId="77777777" w:rsidR="00287E46" w:rsidRPr="007267CD" w:rsidRDefault="00287E46" w:rsidP="00135847">
            <w:pPr>
              <w:tabs>
                <w:tab w:val="left" w:pos="2099"/>
                <w:tab w:val="left" w:pos="2100"/>
              </w:tabs>
              <w:rPr>
                <w:b/>
                <w:sz w:val="24"/>
                <w:szCs w:val="24"/>
              </w:rPr>
            </w:pPr>
            <w:r w:rsidRPr="007267CD">
              <w:rPr>
                <w:b/>
                <w:sz w:val="24"/>
                <w:szCs w:val="24"/>
              </w:rPr>
              <w:t>0,2</w:t>
            </w:r>
          </w:p>
        </w:tc>
        <w:tc>
          <w:tcPr>
            <w:tcW w:w="1179" w:type="dxa"/>
          </w:tcPr>
          <w:p w14:paraId="3908EE58" w14:textId="77777777" w:rsidR="00287E46" w:rsidRPr="007267CD" w:rsidRDefault="00287E46" w:rsidP="00135847">
            <w:pPr>
              <w:tabs>
                <w:tab w:val="left" w:pos="2099"/>
                <w:tab w:val="left" w:pos="2100"/>
              </w:tabs>
              <w:rPr>
                <w:b/>
                <w:sz w:val="24"/>
                <w:szCs w:val="24"/>
              </w:rPr>
            </w:pPr>
          </w:p>
        </w:tc>
        <w:tc>
          <w:tcPr>
            <w:tcW w:w="1176" w:type="dxa"/>
          </w:tcPr>
          <w:p w14:paraId="26AC759F" w14:textId="77777777" w:rsidR="00287E46" w:rsidRPr="007267CD" w:rsidRDefault="00287E46" w:rsidP="00135847">
            <w:pPr>
              <w:tabs>
                <w:tab w:val="left" w:pos="2099"/>
                <w:tab w:val="left" w:pos="2100"/>
              </w:tabs>
              <w:rPr>
                <w:b/>
                <w:sz w:val="24"/>
                <w:szCs w:val="24"/>
              </w:rPr>
            </w:pPr>
            <w:r w:rsidRPr="007267CD">
              <w:rPr>
                <w:b/>
                <w:sz w:val="24"/>
                <w:szCs w:val="24"/>
              </w:rPr>
              <w:t>0,2</w:t>
            </w:r>
          </w:p>
        </w:tc>
        <w:tc>
          <w:tcPr>
            <w:tcW w:w="1174" w:type="dxa"/>
          </w:tcPr>
          <w:p w14:paraId="41290B76" w14:textId="77777777" w:rsidR="00287E46" w:rsidRPr="007267CD" w:rsidRDefault="00287E46" w:rsidP="00135847">
            <w:pPr>
              <w:tabs>
                <w:tab w:val="left" w:pos="2099"/>
                <w:tab w:val="left" w:pos="2100"/>
              </w:tabs>
              <w:rPr>
                <w:b/>
                <w:sz w:val="24"/>
                <w:szCs w:val="24"/>
              </w:rPr>
            </w:pPr>
            <w:r w:rsidRPr="007267CD">
              <w:rPr>
                <w:b/>
                <w:sz w:val="24"/>
                <w:szCs w:val="24"/>
              </w:rPr>
              <w:t>0,2</w:t>
            </w:r>
          </w:p>
        </w:tc>
        <w:tc>
          <w:tcPr>
            <w:tcW w:w="1174" w:type="dxa"/>
          </w:tcPr>
          <w:p w14:paraId="5EA97845" w14:textId="77777777" w:rsidR="00287E46" w:rsidRPr="007267CD" w:rsidRDefault="00287E46" w:rsidP="00135847">
            <w:pPr>
              <w:tabs>
                <w:tab w:val="left" w:pos="2099"/>
                <w:tab w:val="left" w:pos="2100"/>
              </w:tabs>
              <w:rPr>
                <w:b/>
                <w:sz w:val="24"/>
                <w:szCs w:val="24"/>
              </w:rPr>
            </w:pPr>
            <w:r w:rsidRPr="007267CD">
              <w:rPr>
                <w:b/>
                <w:sz w:val="24"/>
                <w:szCs w:val="24"/>
              </w:rPr>
              <w:t>0,2</w:t>
            </w:r>
          </w:p>
        </w:tc>
      </w:tr>
      <w:tr w:rsidR="007267CD" w:rsidRPr="007267CD" w14:paraId="0C67F004" w14:textId="77777777" w:rsidTr="00135847">
        <w:tc>
          <w:tcPr>
            <w:tcW w:w="2547" w:type="dxa"/>
            <w:vMerge/>
          </w:tcPr>
          <w:p w14:paraId="5E828582" w14:textId="77777777" w:rsidR="00287E46" w:rsidRPr="007267CD" w:rsidRDefault="00287E46" w:rsidP="00135847">
            <w:pPr>
              <w:tabs>
                <w:tab w:val="left" w:pos="2099"/>
                <w:tab w:val="left" w:pos="2100"/>
              </w:tabs>
              <w:rPr>
                <w:b/>
                <w:sz w:val="24"/>
                <w:szCs w:val="24"/>
              </w:rPr>
            </w:pPr>
          </w:p>
        </w:tc>
        <w:tc>
          <w:tcPr>
            <w:tcW w:w="2299" w:type="dxa"/>
          </w:tcPr>
          <w:p w14:paraId="5048C05D" w14:textId="77777777" w:rsidR="00287E46" w:rsidRPr="007267CD" w:rsidRDefault="00287E46" w:rsidP="00135847">
            <w:pPr>
              <w:shd w:val="clear" w:color="auto" w:fill="FFFFFF"/>
              <w:spacing w:after="150"/>
              <w:rPr>
                <w:sz w:val="24"/>
                <w:szCs w:val="24"/>
              </w:rPr>
            </w:pPr>
            <w:r w:rsidRPr="007267CD">
              <w:rPr>
                <w:sz w:val="24"/>
                <w:szCs w:val="24"/>
              </w:rPr>
              <w:t>РП «Разговоры о важном»</w:t>
            </w:r>
          </w:p>
        </w:tc>
        <w:tc>
          <w:tcPr>
            <w:tcW w:w="1181" w:type="dxa"/>
          </w:tcPr>
          <w:p w14:paraId="12089E75" w14:textId="77777777" w:rsidR="00287E46" w:rsidRPr="007267CD" w:rsidRDefault="00287E46" w:rsidP="00135847">
            <w:pPr>
              <w:tabs>
                <w:tab w:val="left" w:pos="2099"/>
                <w:tab w:val="left" w:pos="2100"/>
              </w:tabs>
              <w:rPr>
                <w:b/>
                <w:sz w:val="24"/>
                <w:szCs w:val="24"/>
              </w:rPr>
            </w:pPr>
            <w:r w:rsidRPr="007267CD">
              <w:rPr>
                <w:b/>
                <w:sz w:val="24"/>
                <w:szCs w:val="24"/>
              </w:rPr>
              <w:t>1</w:t>
            </w:r>
          </w:p>
        </w:tc>
        <w:tc>
          <w:tcPr>
            <w:tcW w:w="1179" w:type="dxa"/>
          </w:tcPr>
          <w:p w14:paraId="6FB3ACD7" w14:textId="77777777" w:rsidR="00287E46" w:rsidRPr="007267CD" w:rsidRDefault="00287E46" w:rsidP="00135847">
            <w:pPr>
              <w:tabs>
                <w:tab w:val="left" w:pos="2099"/>
                <w:tab w:val="left" w:pos="2100"/>
              </w:tabs>
              <w:rPr>
                <w:b/>
                <w:sz w:val="24"/>
                <w:szCs w:val="24"/>
              </w:rPr>
            </w:pPr>
          </w:p>
        </w:tc>
        <w:tc>
          <w:tcPr>
            <w:tcW w:w="1176" w:type="dxa"/>
          </w:tcPr>
          <w:p w14:paraId="5AFAB91A" w14:textId="77777777" w:rsidR="00287E46" w:rsidRPr="007267CD" w:rsidRDefault="00287E46" w:rsidP="00135847">
            <w:pPr>
              <w:tabs>
                <w:tab w:val="left" w:pos="2099"/>
                <w:tab w:val="left" w:pos="2100"/>
              </w:tabs>
              <w:rPr>
                <w:b/>
                <w:sz w:val="24"/>
                <w:szCs w:val="24"/>
              </w:rPr>
            </w:pPr>
            <w:r w:rsidRPr="007267CD">
              <w:rPr>
                <w:b/>
                <w:sz w:val="24"/>
                <w:szCs w:val="24"/>
              </w:rPr>
              <w:t>1</w:t>
            </w:r>
          </w:p>
        </w:tc>
        <w:tc>
          <w:tcPr>
            <w:tcW w:w="1174" w:type="dxa"/>
          </w:tcPr>
          <w:p w14:paraId="5F9C042B" w14:textId="77777777" w:rsidR="00287E46" w:rsidRPr="007267CD" w:rsidRDefault="00287E46" w:rsidP="00135847">
            <w:pPr>
              <w:tabs>
                <w:tab w:val="left" w:pos="2099"/>
                <w:tab w:val="left" w:pos="2100"/>
              </w:tabs>
              <w:rPr>
                <w:b/>
                <w:sz w:val="24"/>
                <w:szCs w:val="24"/>
              </w:rPr>
            </w:pPr>
            <w:r w:rsidRPr="007267CD">
              <w:rPr>
                <w:b/>
                <w:sz w:val="24"/>
                <w:szCs w:val="24"/>
              </w:rPr>
              <w:t>1</w:t>
            </w:r>
          </w:p>
        </w:tc>
        <w:tc>
          <w:tcPr>
            <w:tcW w:w="1174" w:type="dxa"/>
          </w:tcPr>
          <w:p w14:paraId="7F58CAC5" w14:textId="77777777" w:rsidR="00287E46" w:rsidRPr="007267CD" w:rsidRDefault="00287E46" w:rsidP="00135847">
            <w:pPr>
              <w:tabs>
                <w:tab w:val="left" w:pos="2099"/>
                <w:tab w:val="left" w:pos="2100"/>
              </w:tabs>
              <w:rPr>
                <w:b/>
                <w:sz w:val="24"/>
                <w:szCs w:val="24"/>
              </w:rPr>
            </w:pPr>
            <w:r w:rsidRPr="007267CD">
              <w:rPr>
                <w:b/>
                <w:sz w:val="24"/>
                <w:szCs w:val="24"/>
              </w:rPr>
              <w:t>1</w:t>
            </w:r>
          </w:p>
        </w:tc>
      </w:tr>
      <w:tr w:rsidR="007267CD" w:rsidRPr="007267CD" w14:paraId="1F0A0160" w14:textId="77777777" w:rsidTr="00135847">
        <w:tc>
          <w:tcPr>
            <w:tcW w:w="2547" w:type="dxa"/>
            <w:vMerge/>
          </w:tcPr>
          <w:p w14:paraId="0A6F7417" w14:textId="77777777" w:rsidR="00287E46" w:rsidRPr="007267CD" w:rsidRDefault="00287E46" w:rsidP="00135847">
            <w:pPr>
              <w:tabs>
                <w:tab w:val="left" w:pos="2099"/>
                <w:tab w:val="left" w:pos="2100"/>
              </w:tabs>
              <w:rPr>
                <w:b/>
                <w:sz w:val="24"/>
                <w:szCs w:val="24"/>
              </w:rPr>
            </w:pPr>
          </w:p>
        </w:tc>
        <w:tc>
          <w:tcPr>
            <w:tcW w:w="2299" w:type="dxa"/>
          </w:tcPr>
          <w:p w14:paraId="70C55764" w14:textId="77777777" w:rsidR="00287E46" w:rsidRPr="007267CD" w:rsidRDefault="00287E46" w:rsidP="00135847">
            <w:pPr>
              <w:shd w:val="clear" w:color="auto" w:fill="FFFFFF"/>
              <w:spacing w:after="150"/>
              <w:rPr>
                <w:sz w:val="24"/>
                <w:szCs w:val="24"/>
              </w:rPr>
            </w:pPr>
            <w:r w:rsidRPr="007267CD">
              <w:rPr>
                <w:sz w:val="24"/>
                <w:szCs w:val="24"/>
              </w:rPr>
              <w:t>РП «Семьеведенье»</w:t>
            </w:r>
          </w:p>
        </w:tc>
        <w:tc>
          <w:tcPr>
            <w:tcW w:w="1181" w:type="dxa"/>
          </w:tcPr>
          <w:p w14:paraId="5DB68AA4" w14:textId="77777777" w:rsidR="00287E46" w:rsidRPr="007267CD" w:rsidRDefault="00287E46" w:rsidP="00135847">
            <w:pPr>
              <w:tabs>
                <w:tab w:val="left" w:pos="2099"/>
                <w:tab w:val="left" w:pos="2100"/>
              </w:tabs>
              <w:rPr>
                <w:b/>
                <w:sz w:val="24"/>
                <w:szCs w:val="24"/>
              </w:rPr>
            </w:pPr>
          </w:p>
        </w:tc>
        <w:tc>
          <w:tcPr>
            <w:tcW w:w="1179" w:type="dxa"/>
          </w:tcPr>
          <w:p w14:paraId="3EF1A466" w14:textId="77777777" w:rsidR="00287E46" w:rsidRPr="007267CD" w:rsidRDefault="00287E46" w:rsidP="00135847">
            <w:pPr>
              <w:tabs>
                <w:tab w:val="left" w:pos="2099"/>
                <w:tab w:val="left" w:pos="2100"/>
              </w:tabs>
              <w:rPr>
                <w:b/>
                <w:sz w:val="24"/>
                <w:szCs w:val="24"/>
              </w:rPr>
            </w:pPr>
          </w:p>
        </w:tc>
        <w:tc>
          <w:tcPr>
            <w:tcW w:w="1176" w:type="dxa"/>
          </w:tcPr>
          <w:p w14:paraId="573CA955" w14:textId="77777777" w:rsidR="00287E46" w:rsidRPr="007267CD" w:rsidRDefault="00287E46" w:rsidP="00135847">
            <w:pPr>
              <w:tabs>
                <w:tab w:val="left" w:pos="2099"/>
                <w:tab w:val="left" w:pos="2100"/>
              </w:tabs>
              <w:rPr>
                <w:b/>
                <w:sz w:val="24"/>
                <w:szCs w:val="24"/>
              </w:rPr>
            </w:pPr>
          </w:p>
        </w:tc>
        <w:tc>
          <w:tcPr>
            <w:tcW w:w="1174" w:type="dxa"/>
          </w:tcPr>
          <w:p w14:paraId="4D38F845" w14:textId="77777777" w:rsidR="00287E46" w:rsidRPr="007267CD" w:rsidRDefault="00287E46" w:rsidP="00135847">
            <w:pPr>
              <w:tabs>
                <w:tab w:val="left" w:pos="2099"/>
                <w:tab w:val="left" w:pos="2100"/>
              </w:tabs>
              <w:rPr>
                <w:b/>
                <w:sz w:val="24"/>
                <w:szCs w:val="24"/>
              </w:rPr>
            </w:pPr>
            <w:r w:rsidRPr="007267CD">
              <w:rPr>
                <w:b/>
                <w:sz w:val="24"/>
                <w:szCs w:val="24"/>
              </w:rPr>
              <w:t>1</w:t>
            </w:r>
          </w:p>
        </w:tc>
        <w:tc>
          <w:tcPr>
            <w:tcW w:w="1174" w:type="dxa"/>
          </w:tcPr>
          <w:p w14:paraId="1D995978" w14:textId="77777777" w:rsidR="00287E46" w:rsidRPr="007267CD" w:rsidRDefault="00287E46" w:rsidP="00135847">
            <w:pPr>
              <w:tabs>
                <w:tab w:val="left" w:pos="2099"/>
                <w:tab w:val="left" w:pos="2100"/>
              </w:tabs>
              <w:rPr>
                <w:b/>
                <w:sz w:val="24"/>
                <w:szCs w:val="24"/>
              </w:rPr>
            </w:pPr>
            <w:r w:rsidRPr="007267CD">
              <w:rPr>
                <w:b/>
                <w:sz w:val="24"/>
                <w:szCs w:val="24"/>
              </w:rPr>
              <w:t>1</w:t>
            </w:r>
          </w:p>
        </w:tc>
      </w:tr>
      <w:tr w:rsidR="007267CD" w:rsidRPr="007267CD" w14:paraId="7A0D7C5E" w14:textId="77777777" w:rsidTr="00135847">
        <w:tc>
          <w:tcPr>
            <w:tcW w:w="2547" w:type="dxa"/>
            <w:vMerge/>
          </w:tcPr>
          <w:p w14:paraId="5DE37CDD" w14:textId="77777777" w:rsidR="00287E46" w:rsidRPr="007267CD" w:rsidRDefault="00287E46" w:rsidP="00135847">
            <w:pPr>
              <w:tabs>
                <w:tab w:val="left" w:pos="2099"/>
                <w:tab w:val="left" w:pos="2100"/>
              </w:tabs>
              <w:rPr>
                <w:b/>
                <w:sz w:val="24"/>
                <w:szCs w:val="24"/>
              </w:rPr>
            </w:pPr>
          </w:p>
        </w:tc>
        <w:tc>
          <w:tcPr>
            <w:tcW w:w="2299" w:type="dxa"/>
          </w:tcPr>
          <w:p w14:paraId="7B3A24F1" w14:textId="77777777" w:rsidR="00287E46" w:rsidRPr="007267CD" w:rsidRDefault="00287E46" w:rsidP="00135847">
            <w:pPr>
              <w:tabs>
                <w:tab w:val="left" w:pos="2099"/>
                <w:tab w:val="left" w:pos="2100"/>
              </w:tabs>
              <w:rPr>
                <w:b/>
                <w:sz w:val="24"/>
                <w:szCs w:val="24"/>
              </w:rPr>
            </w:pPr>
            <w:r w:rsidRPr="007267CD">
              <w:rPr>
                <w:sz w:val="24"/>
                <w:szCs w:val="24"/>
              </w:rPr>
              <w:t>Воспитательные мероприятия (часы общения, экскурсии, встречи)</w:t>
            </w:r>
          </w:p>
        </w:tc>
        <w:tc>
          <w:tcPr>
            <w:tcW w:w="1181" w:type="dxa"/>
          </w:tcPr>
          <w:p w14:paraId="00A818A8" w14:textId="77777777" w:rsidR="00287E46" w:rsidRPr="007267CD" w:rsidRDefault="00287E46" w:rsidP="00135847">
            <w:pPr>
              <w:tabs>
                <w:tab w:val="left" w:pos="2099"/>
                <w:tab w:val="left" w:pos="2100"/>
              </w:tabs>
              <w:rPr>
                <w:b/>
                <w:sz w:val="24"/>
                <w:szCs w:val="24"/>
              </w:rPr>
            </w:pPr>
            <w:r w:rsidRPr="007267CD">
              <w:rPr>
                <w:b/>
                <w:sz w:val="24"/>
                <w:szCs w:val="24"/>
              </w:rPr>
              <w:t>0,3</w:t>
            </w:r>
          </w:p>
        </w:tc>
        <w:tc>
          <w:tcPr>
            <w:tcW w:w="1179" w:type="dxa"/>
          </w:tcPr>
          <w:p w14:paraId="4BC6961C" w14:textId="77777777" w:rsidR="00287E46" w:rsidRPr="007267CD" w:rsidRDefault="00287E46" w:rsidP="00135847">
            <w:pPr>
              <w:tabs>
                <w:tab w:val="left" w:pos="2099"/>
                <w:tab w:val="left" w:pos="2100"/>
              </w:tabs>
              <w:rPr>
                <w:b/>
                <w:sz w:val="24"/>
                <w:szCs w:val="24"/>
              </w:rPr>
            </w:pPr>
          </w:p>
        </w:tc>
        <w:tc>
          <w:tcPr>
            <w:tcW w:w="1176" w:type="dxa"/>
          </w:tcPr>
          <w:p w14:paraId="1C79890A" w14:textId="77777777" w:rsidR="00287E46" w:rsidRPr="007267CD" w:rsidRDefault="00287E46" w:rsidP="00135847">
            <w:pPr>
              <w:tabs>
                <w:tab w:val="left" w:pos="2099"/>
                <w:tab w:val="left" w:pos="2100"/>
              </w:tabs>
              <w:rPr>
                <w:b/>
                <w:sz w:val="24"/>
                <w:szCs w:val="24"/>
              </w:rPr>
            </w:pPr>
            <w:r w:rsidRPr="007267CD">
              <w:rPr>
                <w:b/>
                <w:sz w:val="24"/>
                <w:szCs w:val="24"/>
              </w:rPr>
              <w:t>0,3</w:t>
            </w:r>
          </w:p>
        </w:tc>
        <w:tc>
          <w:tcPr>
            <w:tcW w:w="1174" w:type="dxa"/>
          </w:tcPr>
          <w:p w14:paraId="7D8B13E7" w14:textId="77777777" w:rsidR="00287E46" w:rsidRPr="007267CD" w:rsidRDefault="00287E46" w:rsidP="00135847">
            <w:pPr>
              <w:tabs>
                <w:tab w:val="left" w:pos="2099"/>
                <w:tab w:val="left" w:pos="2100"/>
              </w:tabs>
              <w:rPr>
                <w:b/>
                <w:sz w:val="24"/>
                <w:szCs w:val="24"/>
              </w:rPr>
            </w:pPr>
            <w:r w:rsidRPr="007267CD">
              <w:rPr>
                <w:b/>
                <w:sz w:val="24"/>
                <w:szCs w:val="24"/>
              </w:rPr>
              <w:t>0,3</w:t>
            </w:r>
          </w:p>
        </w:tc>
        <w:tc>
          <w:tcPr>
            <w:tcW w:w="1174" w:type="dxa"/>
          </w:tcPr>
          <w:p w14:paraId="5B878BDD" w14:textId="77777777" w:rsidR="00287E46" w:rsidRPr="007267CD" w:rsidRDefault="00287E46" w:rsidP="00135847">
            <w:pPr>
              <w:tabs>
                <w:tab w:val="left" w:pos="2099"/>
                <w:tab w:val="left" w:pos="2100"/>
              </w:tabs>
              <w:rPr>
                <w:b/>
                <w:sz w:val="24"/>
                <w:szCs w:val="24"/>
              </w:rPr>
            </w:pPr>
            <w:r w:rsidRPr="007267CD">
              <w:rPr>
                <w:b/>
                <w:sz w:val="24"/>
                <w:szCs w:val="24"/>
              </w:rPr>
              <w:t>0,3</w:t>
            </w:r>
          </w:p>
        </w:tc>
      </w:tr>
      <w:tr w:rsidR="007267CD" w:rsidRPr="007267CD" w14:paraId="37393232" w14:textId="77777777" w:rsidTr="00135847">
        <w:tc>
          <w:tcPr>
            <w:tcW w:w="2547" w:type="dxa"/>
            <w:vMerge/>
          </w:tcPr>
          <w:p w14:paraId="72690F3E" w14:textId="77777777" w:rsidR="00287E46" w:rsidRPr="007267CD" w:rsidRDefault="00287E46" w:rsidP="00135847">
            <w:pPr>
              <w:tabs>
                <w:tab w:val="left" w:pos="2099"/>
                <w:tab w:val="left" w:pos="2100"/>
              </w:tabs>
              <w:rPr>
                <w:b/>
                <w:sz w:val="24"/>
                <w:szCs w:val="24"/>
              </w:rPr>
            </w:pPr>
          </w:p>
        </w:tc>
        <w:tc>
          <w:tcPr>
            <w:tcW w:w="2299" w:type="dxa"/>
          </w:tcPr>
          <w:p w14:paraId="437AA958" w14:textId="77777777" w:rsidR="00287E46" w:rsidRPr="007267CD" w:rsidRDefault="00287E46" w:rsidP="00135847">
            <w:pPr>
              <w:tabs>
                <w:tab w:val="left" w:pos="2099"/>
                <w:tab w:val="left" w:pos="2100"/>
              </w:tabs>
              <w:rPr>
                <w:b/>
                <w:sz w:val="24"/>
                <w:szCs w:val="24"/>
              </w:rPr>
            </w:pPr>
            <w:r w:rsidRPr="007267CD">
              <w:rPr>
                <w:b/>
                <w:sz w:val="24"/>
                <w:szCs w:val="24"/>
              </w:rPr>
              <w:t>Всего</w:t>
            </w:r>
          </w:p>
        </w:tc>
        <w:tc>
          <w:tcPr>
            <w:tcW w:w="1181" w:type="dxa"/>
          </w:tcPr>
          <w:p w14:paraId="53BF7D7E" w14:textId="77777777" w:rsidR="00287E46" w:rsidRPr="007267CD" w:rsidRDefault="00287E46" w:rsidP="00135847">
            <w:pPr>
              <w:tabs>
                <w:tab w:val="left" w:pos="2099"/>
                <w:tab w:val="left" w:pos="2100"/>
              </w:tabs>
              <w:rPr>
                <w:b/>
                <w:sz w:val="24"/>
                <w:szCs w:val="24"/>
              </w:rPr>
            </w:pPr>
            <w:r w:rsidRPr="007267CD">
              <w:rPr>
                <w:b/>
                <w:sz w:val="24"/>
                <w:szCs w:val="24"/>
              </w:rPr>
              <w:t>1,5</w:t>
            </w:r>
          </w:p>
        </w:tc>
        <w:tc>
          <w:tcPr>
            <w:tcW w:w="1179" w:type="dxa"/>
          </w:tcPr>
          <w:p w14:paraId="743E3385" w14:textId="77777777" w:rsidR="00287E46" w:rsidRPr="007267CD" w:rsidRDefault="00287E46" w:rsidP="00135847">
            <w:pPr>
              <w:tabs>
                <w:tab w:val="left" w:pos="2099"/>
                <w:tab w:val="left" w:pos="2100"/>
              </w:tabs>
              <w:rPr>
                <w:b/>
                <w:sz w:val="24"/>
                <w:szCs w:val="24"/>
              </w:rPr>
            </w:pPr>
          </w:p>
        </w:tc>
        <w:tc>
          <w:tcPr>
            <w:tcW w:w="1176" w:type="dxa"/>
          </w:tcPr>
          <w:p w14:paraId="114B72F9" w14:textId="77777777" w:rsidR="00287E46" w:rsidRPr="007267CD" w:rsidRDefault="00287E46" w:rsidP="00135847">
            <w:pPr>
              <w:tabs>
                <w:tab w:val="left" w:pos="2099"/>
                <w:tab w:val="left" w:pos="2100"/>
              </w:tabs>
              <w:rPr>
                <w:b/>
                <w:sz w:val="24"/>
                <w:szCs w:val="24"/>
              </w:rPr>
            </w:pPr>
            <w:r w:rsidRPr="007267CD">
              <w:rPr>
                <w:b/>
                <w:sz w:val="24"/>
                <w:szCs w:val="24"/>
              </w:rPr>
              <w:t>1,5</w:t>
            </w:r>
          </w:p>
        </w:tc>
        <w:tc>
          <w:tcPr>
            <w:tcW w:w="1174" w:type="dxa"/>
          </w:tcPr>
          <w:p w14:paraId="16868577" w14:textId="77777777" w:rsidR="00287E46" w:rsidRPr="007267CD" w:rsidRDefault="00287E46" w:rsidP="00135847">
            <w:pPr>
              <w:tabs>
                <w:tab w:val="left" w:pos="2099"/>
                <w:tab w:val="left" w:pos="2100"/>
              </w:tabs>
              <w:rPr>
                <w:b/>
                <w:sz w:val="24"/>
                <w:szCs w:val="24"/>
              </w:rPr>
            </w:pPr>
            <w:r w:rsidRPr="007267CD">
              <w:rPr>
                <w:b/>
                <w:sz w:val="24"/>
                <w:szCs w:val="24"/>
              </w:rPr>
              <w:t>2</w:t>
            </w:r>
          </w:p>
        </w:tc>
        <w:tc>
          <w:tcPr>
            <w:tcW w:w="1174" w:type="dxa"/>
          </w:tcPr>
          <w:p w14:paraId="41BAD2E3" w14:textId="77777777" w:rsidR="00287E46" w:rsidRPr="007267CD" w:rsidRDefault="00287E46" w:rsidP="00135847">
            <w:pPr>
              <w:tabs>
                <w:tab w:val="left" w:pos="2099"/>
                <w:tab w:val="left" w:pos="2100"/>
              </w:tabs>
              <w:rPr>
                <w:b/>
                <w:sz w:val="24"/>
                <w:szCs w:val="24"/>
              </w:rPr>
            </w:pPr>
            <w:r w:rsidRPr="007267CD">
              <w:rPr>
                <w:b/>
                <w:sz w:val="24"/>
                <w:szCs w:val="24"/>
              </w:rPr>
              <w:t>2</w:t>
            </w:r>
          </w:p>
        </w:tc>
      </w:tr>
      <w:tr w:rsidR="007267CD" w:rsidRPr="007267CD" w14:paraId="68064AA9" w14:textId="77777777" w:rsidTr="00135847">
        <w:trPr>
          <w:trHeight w:val="984"/>
        </w:trPr>
        <w:tc>
          <w:tcPr>
            <w:tcW w:w="2547" w:type="dxa"/>
            <w:vMerge w:val="restart"/>
          </w:tcPr>
          <w:p w14:paraId="284778F0" w14:textId="77777777" w:rsidR="00287E46" w:rsidRPr="007267CD" w:rsidRDefault="00287E46" w:rsidP="00135847">
            <w:pPr>
              <w:tabs>
                <w:tab w:val="left" w:pos="2099"/>
                <w:tab w:val="left" w:pos="2100"/>
              </w:tabs>
              <w:rPr>
                <w:sz w:val="24"/>
                <w:szCs w:val="24"/>
              </w:rPr>
            </w:pPr>
            <w:proofErr w:type="spellStart"/>
            <w:r w:rsidRPr="007267CD">
              <w:rPr>
                <w:sz w:val="24"/>
                <w:szCs w:val="24"/>
              </w:rPr>
              <w:t>Общеинтеллектуальное</w:t>
            </w:r>
            <w:proofErr w:type="spellEnd"/>
            <w:r w:rsidRPr="007267CD">
              <w:rPr>
                <w:sz w:val="24"/>
                <w:szCs w:val="24"/>
              </w:rPr>
              <w:t xml:space="preserve"> направление</w:t>
            </w:r>
          </w:p>
        </w:tc>
        <w:tc>
          <w:tcPr>
            <w:tcW w:w="2299" w:type="dxa"/>
          </w:tcPr>
          <w:p w14:paraId="58F761AF" w14:textId="77777777" w:rsidR="00287E46" w:rsidRPr="007267CD" w:rsidRDefault="00287E46" w:rsidP="00135847">
            <w:pPr>
              <w:rPr>
                <w:bCs/>
                <w:sz w:val="24"/>
                <w:szCs w:val="24"/>
              </w:rPr>
            </w:pPr>
            <w:r w:rsidRPr="007267CD">
              <w:rPr>
                <w:sz w:val="24"/>
                <w:szCs w:val="24"/>
              </w:rPr>
              <w:t>РП «Избранные вопросы математики»</w:t>
            </w:r>
          </w:p>
        </w:tc>
        <w:tc>
          <w:tcPr>
            <w:tcW w:w="1181" w:type="dxa"/>
          </w:tcPr>
          <w:p w14:paraId="256B4FE4" w14:textId="77777777" w:rsidR="00287E46" w:rsidRPr="007267CD" w:rsidRDefault="00287E46" w:rsidP="00135847">
            <w:pPr>
              <w:tabs>
                <w:tab w:val="left" w:pos="2099"/>
                <w:tab w:val="left" w:pos="2100"/>
              </w:tabs>
              <w:rPr>
                <w:b/>
                <w:bCs/>
                <w:sz w:val="24"/>
                <w:szCs w:val="24"/>
              </w:rPr>
            </w:pPr>
          </w:p>
        </w:tc>
        <w:tc>
          <w:tcPr>
            <w:tcW w:w="1179" w:type="dxa"/>
          </w:tcPr>
          <w:p w14:paraId="20E4A516" w14:textId="77777777" w:rsidR="00287E46" w:rsidRPr="007267CD" w:rsidRDefault="00287E46" w:rsidP="00135847">
            <w:pPr>
              <w:tabs>
                <w:tab w:val="left" w:pos="2099"/>
                <w:tab w:val="left" w:pos="2100"/>
              </w:tabs>
              <w:rPr>
                <w:b/>
                <w:bCs/>
                <w:sz w:val="24"/>
                <w:szCs w:val="24"/>
              </w:rPr>
            </w:pPr>
          </w:p>
        </w:tc>
        <w:tc>
          <w:tcPr>
            <w:tcW w:w="1176" w:type="dxa"/>
          </w:tcPr>
          <w:p w14:paraId="7E9E0CDD" w14:textId="77777777" w:rsidR="00287E46" w:rsidRPr="007267CD" w:rsidRDefault="00287E46" w:rsidP="00135847">
            <w:pPr>
              <w:tabs>
                <w:tab w:val="left" w:pos="2099"/>
                <w:tab w:val="left" w:pos="2100"/>
              </w:tabs>
              <w:rPr>
                <w:b/>
                <w:sz w:val="24"/>
                <w:szCs w:val="24"/>
              </w:rPr>
            </w:pPr>
          </w:p>
        </w:tc>
        <w:tc>
          <w:tcPr>
            <w:tcW w:w="1174" w:type="dxa"/>
          </w:tcPr>
          <w:p w14:paraId="10606C41" w14:textId="77777777" w:rsidR="00287E46" w:rsidRPr="007267CD" w:rsidRDefault="00287E46" w:rsidP="00135847">
            <w:pPr>
              <w:tabs>
                <w:tab w:val="left" w:pos="2099"/>
                <w:tab w:val="left" w:pos="2100"/>
              </w:tabs>
              <w:rPr>
                <w:b/>
                <w:sz w:val="24"/>
                <w:szCs w:val="24"/>
              </w:rPr>
            </w:pPr>
          </w:p>
        </w:tc>
        <w:tc>
          <w:tcPr>
            <w:tcW w:w="1174" w:type="dxa"/>
          </w:tcPr>
          <w:p w14:paraId="5E25B7BA" w14:textId="77777777" w:rsidR="00287E46" w:rsidRPr="007267CD" w:rsidRDefault="00287E46" w:rsidP="00135847">
            <w:pPr>
              <w:tabs>
                <w:tab w:val="left" w:pos="2099"/>
                <w:tab w:val="left" w:pos="2100"/>
              </w:tabs>
              <w:rPr>
                <w:b/>
                <w:sz w:val="24"/>
                <w:szCs w:val="24"/>
                <w:lang w:val="en-US"/>
              </w:rPr>
            </w:pPr>
            <w:r w:rsidRPr="007267CD">
              <w:rPr>
                <w:b/>
                <w:sz w:val="24"/>
                <w:szCs w:val="24"/>
                <w:lang w:val="en-US"/>
              </w:rPr>
              <w:t>1</w:t>
            </w:r>
          </w:p>
        </w:tc>
      </w:tr>
      <w:tr w:rsidR="007267CD" w:rsidRPr="007267CD" w14:paraId="320FC602" w14:textId="77777777" w:rsidTr="00135847">
        <w:trPr>
          <w:trHeight w:val="984"/>
        </w:trPr>
        <w:tc>
          <w:tcPr>
            <w:tcW w:w="2547" w:type="dxa"/>
            <w:vMerge/>
          </w:tcPr>
          <w:p w14:paraId="546B2B68" w14:textId="77777777" w:rsidR="00287E46" w:rsidRPr="007267CD" w:rsidRDefault="00287E46" w:rsidP="00135847">
            <w:pPr>
              <w:tabs>
                <w:tab w:val="left" w:pos="2099"/>
                <w:tab w:val="left" w:pos="2100"/>
              </w:tabs>
              <w:rPr>
                <w:sz w:val="24"/>
                <w:szCs w:val="24"/>
              </w:rPr>
            </w:pPr>
          </w:p>
        </w:tc>
        <w:tc>
          <w:tcPr>
            <w:tcW w:w="2299" w:type="dxa"/>
          </w:tcPr>
          <w:p w14:paraId="2E6D11D8" w14:textId="77777777" w:rsidR="00287E46" w:rsidRPr="007267CD" w:rsidRDefault="00287E46" w:rsidP="00135847">
            <w:pPr>
              <w:tabs>
                <w:tab w:val="left" w:pos="2099"/>
                <w:tab w:val="left" w:pos="2100"/>
              </w:tabs>
              <w:rPr>
                <w:sz w:val="24"/>
                <w:szCs w:val="24"/>
              </w:rPr>
            </w:pPr>
            <w:r w:rsidRPr="007267CD">
              <w:rPr>
                <w:sz w:val="24"/>
                <w:szCs w:val="24"/>
              </w:rPr>
              <w:t xml:space="preserve">РП </w:t>
            </w:r>
          </w:p>
          <w:p w14:paraId="295255E0" w14:textId="77777777" w:rsidR="00287E46" w:rsidRPr="007267CD" w:rsidRDefault="00287E46" w:rsidP="00135847">
            <w:pPr>
              <w:tabs>
                <w:tab w:val="left" w:pos="2099"/>
                <w:tab w:val="left" w:pos="2100"/>
              </w:tabs>
              <w:rPr>
                <w:sz w:val="24"/>
                <w:szCs w:val="24"/>
              </w:rPr>
            </w:pPr>
            <w:r w:rsidRPr="007267CD">
              <w:rPr>
                <w:sz w:val="24"/>
                <w:szCs w:val="24"/>
              </w:rPr>
              <w:t xml:space="preserve">«Занимательная биология» </w:t>
            </w:r>
          </w:p>
          <w:p w14:paraId="56B53403" w14:textId="77777777" w:rsidR="00287E46" w:rsidRPr="007267CD" w:rsidRDefault="00287E46" w:rsidP="00135847">
            <w:pPr>
              <w:tabs>
                <w:tab w:val="left" w:pos="2099"/>
                <w:tab w:val="left" w:pos="2100"/>
              </w:tabs>
              <w:rPr>
                <w:b/>
                <w:bCs/>
                <w:sz w:val="24"/>
                <w:szCs w:val="24"/>
              </w:rPr>
            </w:pPr>
            <w:r w:rsidRPr="007267CD">
              <w:rPr>
                <w:sz w:val="24"/>
                <w:szCs w:val="24"/>
              </w:rPr>
              <w:t>(Точка Роста)</w:t>
            </w:r>
          </w:p>
        </w:tc>
        <w:tc>
          <w:tcPr>
            <w:tcW w:w="1181" w:type="dxa"/>
          </w:tcPr>
          <w:p w14:paraId="0099356E" w14:textId="77777777" w:rsidR="00287E46" w:rsidRPr="007267CD" w:rsidRDefault="00287E46" w:rsidP="00135847">
            <w:pPr>
              <w:tabs>
                <w:tab w:val="left" w:pos="2099"/>
                <w:tab w:val="left" w:pos="2100"/>
              </w:tabs>
              <w:rPr>
                <w:b/>
                <w:bCs/>
                <w:sz w:val="24"/>
                <w:szCs w:val="24"/>
              </w:rPr>
            </w:pPr>
            <w:r w:rsidRPr="007267CD">
              <w:rPr>
                <w:b/>
                <w:bCs/>
                <w:sz w:val="24"/>
                <w:szCs w:val="24"/>
              </w:rPr>
              <w:t>1</w:t>
            </w:r>
          </w:p>
        </w:tc>
        <w:tc>
          <w:tcPr>
            <w:tcW w:w="1179" w:type="dxa"/>
          </w:tcPr>
          <w:p w14:paraId="10A36460" w14:textId="77777777" w:rsidR="00287E46" w:rsidRPr="007267CD" w:rsidRDefault="00287E46" w:rsidP="00135847">
            <w:pPr>
              <w:tabs>
                <w:tab w:val="left" w:pos="2099"/>
                <w:tab w:val="left" w:pos="2100"/>
              </w:tabs>
              <w:rPr>
                <w:b/>
                <w:bCs/>
                <w:sz w:val="24"/>
                <w:szCs w:val="24"/>
              </w:rPr>
            </w:pPr>
          </w:p>
        </w:tc>
        <w:tc>
          <w:tcPr>
            <w:tcW w:w="1176" w:type="dxa"/>
          </w:tcPr>
          <w:p w14:paraId="674E7F2E" w14:textId="77777777" w:rsidR="00287E46" w:rsidRPr="007267CD" w:rsidRDefault="00287E46" w:rsidP="00135847">
            <w:pPr>
              <w:tabs>
                <w:tab w:val="left" w:pos="2099"/>
                <w:tab w:val="left" w:pos="2100"/>
              </w:tabs>
              <w:rPr>
                <w:b/>
                <w:sz w:val="24"/>
                <w:szCs w:val="24"/>
              </w:rPr>
            </w:pPr>
          </w:p>
        </w:tc>
        <w:tc>
          <w:tcPr>
            <w:tcW w:w="1174" w:type="dxa"/>
          </w:tcPr>
          <w:p w14:paraId="4971F7EA" w14:textId="77777777" w:rsidR="00287E46" w:rsidRPr="007267CD" w:rsidRDefault="00287E46" w:rsidP="00135847">
            <w:pPr>
              <w:tabs>
                <w:tab w:val="left" w:pos="2099"/>
                <w:tab w:val="left" w:pos="2100"/>
              </w:tabs>
              <w:rPr>
                <w:b/>
                <w:sz w:val="24"/>
                <w:szCs w:val="24"/>
              </w:rPr>
            </w:pPr>
          </w:p>
        </w:tc>
        <w:tc>
          <w:tcPr>
            <w:tcW w:w="1174" w:type="dxa"/>
          </w:tcPr>
          <w:p w14:paraId="3440B941" w14:textId="77777777" w:rsidR="00287E46" w:rsidRPr="007267CD" w:rsidRDefault="00287E46" w:rsidP="00135847">
            <w:pPr>
              <w:tabs>
                <w:tab w:val="left" w:pos="2099"/>
                <w:tab w:val="left" w:pos="2100"/>
              </w:tabs>
              <w:rPr>
                <w:b/>
                <w:sz w:val="24"/>
                <w:szCs w:val="24"/>
              </w:rPr>
            </w:pPr>
          </w:p>
        </w:tc>
      </w:tr>
      <w:tr w:rsidR="007267CD" w:rsidRPr="007267CD" w14:paraId="646A71C5" w14:textId="77777777" w:rsidTr="00135847">
        <w:trPr>
          <w:trHeight w:val="1903"/>
        </w:trPr>
        <w:tc>
          <w:tcPr>
            <w:tcW w:w="2547" w:type="dxa"/>
            <w:vMerge/>
          </w:tcPr>
          <w:p w14:paraId="222C1AF0" w14:textId="77777777" w:rsidR="00287E46" w:rsidRPr="007267CD" w:rsidRDefault="00287E46" w:rsidP="00135847">
            <w:pPr>
              <w:tabs>
                <w:tab w:val="left" w:pos="2099"/>
                <w:tab w:val="left" w:pos="2100"/>
              </w:tabs>
              <w:rPr>
                <w:b/>
                <w:sz w:val="24"/>
                <w:szCs w:val="24"/>
              </w:rPr>
            </w:pPr>
          </w:p>
        </w:tc>
        <w:tc>
          <w:tcPr>
            <w:tcW w:w="2299" w:type="dxa"/>
          </w:tcPr>
          <w:p w14:paraId="1112255C" w14:textId="77777777" w:rsidR="00287E46" w:rsidRPr="007267CD" w:rsidRDefault="00287E46" w:rsidP="00135847">
            <w:pPr>
              <w:tabs>
                <w:tab w:val="left" w:pos="2099"/>
                <w:tab w:val="left" w:pos="2100"/>
              </w:tabs>
              <w:rPr>
                <w:sz w:val="24"/>
                <w:szCs w:val="24"/>
              </w:rPr>
            </w:pPr>
            <w:r w:rsidRPr="007267CD">
              <w:rPr>
                <w:sz w:val="24"/>
                <w:szCs w:val="24"/>
              </w:rPr>
              <w:t>Воспитательные мероприятия (викторины, конкурсы, олимпиады, предметные недели)</w:t>
            </w:r>
          </w:p>
        </w:tc>
        <w:tc>
          <w:tcPr>
            <w:tcW w:w="1181" w:type="dxa"/>
          </w:tcPr>
          <w:p w14:paraId="002FE86F"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9" w:type="dxa"/>
          </w:tcPr>
          <w:p w14:paraId="48F48BAB" w14:textId="77777777" w:rsidR="00287E46" w:rsidRPr="007267CD" w:rsidRDefault="00287E46" w:rsidP="00135847">
            <w:pPr>
              <w:tabs>
                <w:tab w:val="left" w:pos="2099"/>
                <w:tab w:val="left" w:pos="2100"/>
              </w:tabs>
              <w:rPr>
                <w:b/>
                <w:sz w:val="24"/>
                <w:szCs w:val="24"/>
              </w:rPr>
            </w:pPr>
          </w:p>
        </w:tc>
        <w:tc>
          <w:tcPr>
            <w:tcW w:w="1176" w:type="dxa"/>
          </w:tcPr>
          <w:p w14:paraId="689EF271"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4" w:type="dxa"/>
          </w:tcPr>
          <w:p w14:paraId="34C7C0AD"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4" w:type="dxa"/>
          </w:tcPr>
          <w:p w14:paraId="6E378EB4" w14:textId="77777777" w:rsidR="00287E46" w:rsidRPr="007267CD" w:rsidRDefault="00287E46" w:rsidP="00135847">
            <w:pPr>
              <w:tabs>
                <w:tab w:val="left" w:pos="2099"/>
                <w:tab w:val="left" w:pos="2100"/>
              </w:tabs>
              <w:rPr>
                <w:b/>
                <w:sz w:val="24"/>
                <w:szCs w:val="24"/>
              </w:rPr>
            </w:pPr>
            <w:r w:rsidRPr="007267CD">
              <w:rPr>
                <w:b/>
                <w:sz w:val="24"/>
                <w:szCs w:val="24"/>
              </w:rPr>
              <w:t>0,5</w:t>
            </w:r>
          </w:p>
        </w:tc>
      </w:tr>
      <w:tr w:rsidR="007267CD" w:rsidRPr="007267CD" w14:paraId="3135EAA8" w14:textId="77777777" w:rsidTr="00135847">
        <w:tc>
          <w:tcPr>
            <w:tcW w:w="2547" w:type="dxa"/>
            <w:vMerge/>
          </w:tcPr>
          <w:p w14:paraId="629B7F6F" w14:textId="77777777" w:rsidR="00287E46" w:rsidRPr="007267CD" w:rsidRDefault="00287E46" w:rsidP="00135847">
            <w:pPr>
              <w:tabs>
                <w:tab w:val="left" w:pos="2099"/>
                <w:tab w:val="left" w:pos="2100"/>
              </w:tabs>
              <w:rPr>
                <w:b/>
                <w:sz w:val="24"/>
                <w:szCs w:val="24"/>
              </w:rPr>
            </w:pPr>
          </w:p>
        </w:tc>
        <w:tc>
          <w:tcPr>
            <w:tcW w:w="2299" w:type="dxa"/>
          </w:tcPr>
          <w:p w14:paraId="0274C29C" w14:textId="77777777" w:rsidR="00287E46" w:rsidRPr="007267CD" w:rsidRDefault="00287E46" w:rsidP="00135847">
            <w:pPr>
              <w:tabs>
                <w:tab w:val="left" w:pos="2099"/>
                <w:tab w:val="left" w:pos="2100"/>
              </w:tabs>
              <w:rPr>
                <w:b/>
                <w:sz w:val="24"/>
                <w:szCs w:val="24"/>
              </w:rPr>
            </w:pPr>
            <w:r w:rsidRPr="007267CD">
              <w:rPr>
                <w:b/>
                <w:sz w:val="24"/>
                <w:szCs w:val="24"/>
              </w:rPr>
              <w:t>Всего</w:t>
            </w:r>
          </w:p>
        </w:tc>
        <w:tc>
          <w:tcPr>
            <w:tcW w:w="1181" w:type="dxa"/>
          </w:tcPr>
          <w:p w14:paraId="545A82C2" w14:textId="77777777" w:rsidR="00287E46" w:rsidRPr="007267CD" w:rsidRDefault="00287E46" w:rsidP="00135847">
            <w:pPr>
              <w:tabs>
                <w:tab w:val="left" w:pos="2099"/>
                <w:tab w:val="left" w:pos="2100"/>
              </w:tabs>
              <w:rPr>
                <w:b/>
                <w:sz w:val="24"/>
                <w:szCs w:val="24"/>
              </w:rPr>
            </w:pPr>
            <w:r w:rsidRPr="007267CD">
              <w:rPr>
                <w:b/>
                <w:sz w:val="24"/>
                <w:szCs w:val="24"/>
              </w:rPr>
              <w:t>1,5</w:t>
            </w:r>
          </w:p>
        </w:tc>
        <w:tc>
          <w:tcPr>
            <w:tcW w:w="1179" w:type="dxa"/>
          </w:tcPr>
          <w:p w14:paraId="2F572D23" w14:textId="77777777" w:rsidR="00287E46" w:rsidRPr="007267CD" w:rsidRDefault="00287E46" w:rsidP="00135847">
            <w:pPr>
              <w:tabs>
                <w:tab w:val="left" w:pos="2099"/>
                <w:tab w:val="left" w:pos="2100"/>
              </w:tabs>
              <w:rPr>
                <w:b/>
                <w:sz w:val="24"/>
                <w:szCs w:val="24"/>
              </w:rPr>
            </w:pPr>
          </w:p>
        </w:tc>
        <w:tc>
          <w:tcPr>
            <w:tcW w:w="1176" w:type="dxa"/>
          </w:tcPr>
          <w:p w14:paraId="3E6B6E55"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4" w:type="dxa"/>
          </w:tcPr>
          <w:p w14:paraId="3A748BD2"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4" w:type="dxa"/>
          </w:tcPr>
          <w:p w14:paraId="2424C212" w14:textId="77777777" w:rsidR="00287E46" w:rsidRPr="007267CD" w:rsidRDefault="00287E46" w:rsidP="00135847">
            <w:pPr>
              <w:tabs>
                <w:tab w:val="left" w:pos="2099"/>
                <w:tab w:val="left" w:pos="2100"/>
              </w:tabs>
              <w:rPr>
                <w:b/>
                <w:sz w:val="24"/>
                <w:szCs w:val="24"/>
              </w:rPr>
            </w:pPr>
            <w:r w:rsidRPr="007267CD">
              <w:rPr>
                <w:b/>
                <w:sz w:val="24"/>
                <w:szCs w:val="24"/>
              </w:rPr>
              <w:t>1,5</w:t>
            </w:r>
          </w:p>
        </w:tc>
      </w:tr>
      <w:tr w:rsidR="007267CD" w:rsidRPr="007267CD" w14:paraId="174B045A" w14:textId="77777777" w:rsidTr="00135847">
        <w:tc>
          <w:tcPr>
            <w:tcW w:w="2547" w:type="dxa"/>
            <w:vMerge w:val="restart"/>
          </w:tcPr>
          <w:p w14:paraId="7C77F8C2" w14:textId="77777777" w:rsidR="00287E46" w:rsidRPr="007267CD" w:rsidRDefault="00287E46" w:rsidP="00135847">
            <w:pPr>
              <w:rPr>
                <w:sz w:val="24"/>
                <w:szCs w:val="24"/>
              </w:rPr>
            </w:pPr>
            <w:r w:rsidRPr="007267CD">
              <w:rPr>
                <w:sz w:val="24"/>
                <w:szCs w:val="24"/>
              </w:rPr>
              <w:t>Общекультурное</w:t>
            </w:r>
          </w:p>
          <w:p w14:paraId="218F207E" w14:textId="77777777" w:rsidR="00287E46" w:rsidRPr="007267CD" w:rsidRDefault="00287E46" w:rsidP="00135847">
            <w:pPr>
              <w:rPr>
                <w:sz w:val="24"/>
                <w:szCs w:val="24"/>
              </w:rPr>
            </w:pPr>
            <w:r w:rsidRPr="007267CD">
              <w:rPr>
                <w:sz w:val="24"/>
                <w:szCs w:val="24"/>
              </w:rPr>
              <w:t>направление.</w:t>
            </w:r>
          </w:p>
          <w:p w14:paraId="0ADE388D" w14:textId="77777777" w:rsidR="00287E46" w:rsidRPr="007267CD" w:rsidRDefault="00287E46" w:rsidP="00135847">
            <w:pPr>
              <w:tabs>
                <w:tab w:val="left" w:pos="2099"/>
                <w:tab w:val="left" w:pos="2100"/>
              </w:tabs>
              <w:rPr>
                <w:b/>
                <w:sz w:val="24"/>
                <w:szCs w:val="24"/>
              </w:rPr>
            </w:pPr>
          </w:p>
        </w:tc>
        <w:tc>
          <w:tcPr>
            <w:tcW w:w="2299" w:type="dxa"/>
          </w:tcPr>
          <w:p w14:paraId="0A2C243C" w14:textId="77777777" w:rsidR="00287E46" w:rsidRPr="007267CD" w:rsidRDefault="00287E46" w:rsidP="00135847">
            <w:pPr>
              <w:tabs>
                <w:tab w:val="left" w:pos="2099"/>
                <w:tab w:val="left" w:pos="2100"/>
              </w:tabs>
              <w:rPr>
                <w:sz w:val="24"/>
                <w:szCs w:val="24"/>
              </w:rPr>
            </w:pPr>
            <w:r w:rsidRPr="007267CD">
              <w:rPr>
                <w:sz w:val="24"/>
                <w:szCs w:val="24"/>
              </w:rPr>
              <w:t>РП «Россия – мои горизонты»</w:t>
            </w:r>
          </w:p>
        </w:tc>
        <w:tc>
          <w:tcPr>
            <w:tcW w:w="1181" w:type="dxa"/>
          </w:tcPr>
          <w:p w14:paraId="5A76CF50" w14:textId="77777777" w:rsidR="00287E46" w:rsidRPr="007267CD" w:rsidRDefault="00287E46" w:rsidP="00135847">
            <w:pPr>
              <w:tabs>
                <w:tab w:val="left" w:pos="2099"/>
                <w:tab w:val="left" w:pos="2100"/>
              </w:tabs>
              <w:rPr>
                <w:b/>
                <w:sz w:val="24"/>
                <w:szCs w:val="24"/>
              </w:rPr>
            </w:pPr>
          </w:p>
        </w:tc>
        <w:tc>
          <w:tcPr>
            <w:tcW w:w="1179" w:type="dxa"/>
          </w:tcPr>
          <w:p w14:paraId="1AFC0EC6" w14:textId="77777777" w:rsidR="00287E46" w:rsidRPr="007267CD" w:rsidRDefault="00287E46" w:rsidP="00135847">
            <w:pPr>
              <w:tabs>
                <w:tab w:val="left" w:pos="2099"/>
                <w:tab w:val="left" w:pos="2100"/>
              </w:tabs>
              <w:rPr>
                <w:b/>
                <w:sz w:val="24"/>
                <w:szCs w:val="24"/>
              </w:rPr>
            </w:pPr>
          </w:p>
        </w:tc>
        <w:tc>
          <w:tcPr>
            <w:tcW w:w="1176" w:type="dxa"/>
          </w:tcPr>
          <w:p w14:paraId="52CF8C2F" w14:textId="77777777" w:rsidR="00287E46" w:rsidRPr="007267CD" w:rsidRDefault="00287E46" w:rsidP="00135847">
            <w:pPr>
              <w:tabs>
                <w:tab w:val="left" w:pos="2099"/>
                <w:tab w:val="left" w:pos="2100"/>
              </w:tabs>
              <w:rPr>
                <w:b/>
                <w:sz w:val="24"/>
                <w:szCs w:val="24"/>
              </w:rPr>
            </w:pPr>
            <w:r w:rsidRPr="007267CD">
              <w:rPr>
                <w:b/>
                <w:sz w:val="24"/>
                <w:szCs w:val="24"/>
              </w:rPr>
              <w:t>1</w:t>
            </w:r>
          </w:p>
        </w:tc>
        <w:tc>
          <w:tcPr>
            <w:tcW w:w="1174" w:type="dxa"/>
          </w:tcPr>
          <w:p w14:paraId="7F41C122" w14:textId="77777777" w:rsidR="00287E46" w:rsidRPr="007267CD" w:rsidRDefault="00287E46" w:rsidP="00135847">
            <w:pPr>
              <w:tabs>
                <w:tab w:val="left" w:pos="2099"/>
                <w:tab w:val="left" w:pos="2100"/>
              </w:tabs>
              <w:rPr>
                <w:b/>
                <w:sz w:val="24"/>
                <w:szCs w:val="24"/>
              </w:rPr>
            </w:pPr>
            <w:r w:rsidRPr="007267CD">
              <w:rPr>
                <w:b/>
                <w:sz w:val="24"/>
                <w:szCs w:val="24"/>
              </w:rPr>
              <w:t>1</w:t>
            </w:r>
          </w:p>
        </w:tc>
        <w:tc>
          <w:tcPr>
            <w:tcW w:w="1174" w:type="dxa"/>
          </w:tcPr>
          <w:p w14:paraId="189B424B" w14:textId="77777777" w:rsidR="00287E46" w:rsidRPr="007267CD" w:rsidRDefault="00287E46" w:rsidP="00135847">
            <w:pPr>
              <w:tabs>
                <w:tab w:val="left" w:pos="2099"/>
                <w:tab w:val="left" w:pos="2100"/>
              </w:tabs>
              <w:rPr>
                <w:b/>
                <w:sz w:val="24"/>
                <w:szCs w:val="24"/>
              </w:rPr>
            </w:pPr>
            <w:r w:rsidRPr="007267CD">
              <w:rPr>
                <w:b/>
                <w:sz w:val="24"/>
                <w:szCs w:val="24"/>
              </w:rPr>
              <w:t>1</w:t>
            </w:r>
          </w:p>
        </w:tc>
      </w:tr>
      <w:tr w:rsidR="007267CD" w:rsidRPr="007267CD" w14:paraId="64E2285E" w14:textId="77777777" w:rsidTr="00135847">
        <w:tc>
          <w:tcPr>
            <w:tcW w:w="2547" w:type="dxa"/>
            <w:vMerge/>
          </w:tcPr>
          <w:p w14:paraId="33F2A0A7" w14:textId="77777777" w:rsidR="00287E46" w:rsidRPr="007267CD" w:rsidRDefault="00287E46" w:rsidP="00135847">
            <w:pPr>
              <w:tabs>
                <w:tab w:val="left" w:pos="2099"/>
                <w:tab w:val="left" w:pos="2100"/>
              </w:tabs>
              <w:rPr>
                <w:b/>
                <w:sz w:val="24"/>
                <w:szCs w:val="24"/>
              </w:rPr>
            </w:pPr>
          </w:p>
        </w:tc>
        <w:tc>
          <w:tcPr>
            <w:tcW w:w="2299" w:type="dxa"/>
          </w:tcPr>
          <w:p w14:paraId="7E09E3BB" w14:textId="77777777" w:rsidR="00287E46" w:rsidRPr="007267CD" w:rsidRDefault="00287E46" w:rsidP="00135847">
            <w:pPr>
              <w:tabs>
                <w:tab w:val="left" w:pos="2099"/>
                <w:tab w:val="left" w:pos="2100"/>
              </w:tabs>
              <w:ind w:left="-240"/>
              <w:jc w:val="center"/>
              <w:rPr>
                <w:b/>
                <w:sz w:val="24"/>
                <w:szCs w:val="24"/>
              </w:rPr>
            </w:pPr>
            <w:r w:rsidRPr="007267CD">
              <w:rPr>
                <w:sz w:val="24"/>
                <w:szCs w:val="24"/>
              </w:rPr>
              <w:t>Воспитательные мероприятия (фестивали, концерты, конкурсы, экскурсии)</w:t>
            </w:r>
          </w:p>
        </w:tc>
        <w:tc>
          <w:tcPr>
            <w:tcW w:w="1181" w:type="dxa"/>
          </w:tcPr>
          <w:p w14:paraId="5C727E8F"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9" w:type="dxa"/>
          </w:tcPr>
          <w:p w14:paraId="2F6E1715" w14:textId="77777777" w:rsidR="00287E46" w:rsidRPr="007267CD" w:rsidRDefault="00287E46" w:rsidP="00135847">
            <w:pPr>
              <w:tabs>
                <w:tab w:val="left" w:pos="2099"/>
                <w:tab w:val="left" w:pos="2100"/>
              </w:tabs>
              <w:rPr>
                <w:b/>
                <w:sz w:val="24"/>
                <w:szCs w:val="24"/>
              </w:rPr>
            </w:pPr>
          </w:p>
        </w:tc>
        <w:tc>
          <w:tcPr>
            <w:tcW w:w="1176" w:type="dxa"/>
          </w:tcPr>
          <w:p w14:paraId="2D784005"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4" w:type="dxa"/>
          </w:tcPr>
          <w:p w14:paraId="793CCCEA"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4" w:type="dxa"/>
          </w:tcPr>
          <w:p w14:paraId="2C8E29B1" w14:textId="77777777" w:rsidR="00287E46" w:rsidRPr="007267CD" w:rsidRDefault="00287E46" w:rsidP="00135847">
            <w:pPr>
              <w:tabs>
                <w:tab w:val="left" w:pos="2099"/>
                <w:tab w:val="left" w:pos="2100"/>
              </w:tabs>
              <w:rPr>
                <w:b/>
                <w:sz w:val="24"/>
                <w:szCs w:val="24"/>
              </w:rPr>
            </w:pPr>
            <w:r w:rsidRPr="007267CD">
              <w:rPr>
                <w:b/>
                <w:sz w:val="24"/>
                <w:szCs w:val="24"/>
              </w:rPr>
              <w:t>0,5</w:t>
            </w:r>
          </w:p>
        </w:tc>
      </w:tr>
      <w:tr w:rsidR="007267CD" w:rsidRPr="007267CD" w14:paraId="24DCCD92" w14:textId="77777777" w:rsidTr="00135847">
        <w:tc>
          <w:tcPr>
            <w:tcW w:w="2547" w:type="dxa"/>
            <w:vMerge/>
          </w:tcPr>
          <w:p w14:paraId="53337969" w14:textId="77777777" w:rsidR="00287E46" w:rsidRPr="007267CD" w:rsidRDefault="00287E46" w:rsidP="00135847">
            <w:pPr>
              <w:tabs>
                <w:tab w:val="left" w:pos="2099"/>
                <w:tab w:val="left" w:pos="2100"/>
              </w:tabs>
              <w:rPr>
                <w:b/>
                <w:sz w:val="24"/>
                <w:szCs w:val="24"/>
              </w:rPr>
            </w:pPr>
          </w:p>
        </w:tc>
        <w:tc>
          <w:tcPr>
            <w:tcW w:w="2299" w:type="dxa"/>
          </w:tcPr>
          <w:p w14:paraId="78C5941F" w14:textId="77777777" w:rsidR="00287E46" w:rsidRPr="007267CD" w:rsidRDefault="00287E46" w:rsidP="00135847">
            <w:pPr>
              <w:tabs>
                <w:tab w:val="left" w:pos="2099"/>
                <w:tab w:val="left" w:pos="2100"/>
              </w:tabs>
              <w:rPr>
                <w:b/>
                <w:sz w:val="24"/>
                <w:szCs w:val="24"/>
              </w:rPr>
            </w:pPr>
            <w:r w:rsidRPr="007267CD">
              <w:rPr>
                <w:b/>
                <w:sz w:val="24"/>
                <w:szCs w:val="24"/>
              </w:rPr>
              <w:t>Всего</w:t>
            </w:r>
          </w:p>
        </w:tc>
        <w:tc>
          <w:tcPr>
            <w:tcW w:w="1181" w:type="dxa"/>
          </w:tcPr>
          <w:p w14:paraId="4ED06771"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9" w:type="dxa"/>
          </w:tcPr>
          <w:p w14:paraId="2C1D2F65" w14:textId="77777777" w:rsidR="00287E46" w:rsidRPr="007267CD" w:rsidRDefault="00287E46" w:rsidP="00135847">
            <w:pPr>
              <w:tabs>
                <w:tab w:val="left" w:pos="2099"/>
                <w:tab w:val="left" w:pos="2100"/>
              </w:tabs>
              <w:rPr>
                <w:b/>
                <w:sz w:val="24"/>
                <w:szCs w:val="24"/>
              </w:rPr>
            </w:pPr>
          </w:p>
        </w:tc>
        <w:tc>
          <w:tcPr>
            <w:tcW w:w="1176" w:type="dxa"/>
          </w:tcPr>
          <w:p w14:paraId="76B00B42" w14:textId="77777777" w:rsidR="00287E46" w:rsidRPr="007267CD" w:rsidRDefault="00287E46" w:rsidP="00135847">
            <w:pPr>
              <w:tabs>
                <w:tab w:val="left" w:pos="2099"/>
                <w:tab w:val="left" w:pos="2100"/>
              </w:tabs>
              <w:rPr>
                <w:b/>
                <w:sz w:val="24"/>
                <w:szCs w:val="24"/>
              </w:rPr>
            </w:pPr>
            <w:r w:rsidRPr="007267CD">
              <w:rPr>
                <w:b/>
                <w:sz w:val="24"/>
                <w:szCs w:val="24"/>
              </w:rPr>
              <w:t>1,5</w:t>
            </w:r>
          </w:p>
        </w:tc>
        <w:tc>
          <w:tcPr>
            <w:tcW w:w="1174" w:type="dxa"/>
          </w:tcPr>
          <w:p w14:paraId="5AACCD73" w14:textId="77777777" w:rsidR="00287E46" w:rsidRPr="007267CD" w:rsidRDefault="00287E46" w:rsidP="00135847">
            <w:pPr>
              <w:tabs>
                <w:tab w:val="left" w:pos="2099"/>
                <w:tab w:val="left" w:pos="2100"/>
              </w:tabs>
              <w:rPr>
                <w:b/>
                <w:sz w:val="24"/>
                <w:szCs w:val="24"/>
              </w:rPr>
            </w:pPr>
            <w:r w:rsidRPr="007267CD">
              <w:rPr>
                <w:b/>
                <w:sz w:val="24"/>
                <w:szCs w:val="24"/>
              </w:rPr>
              <w:t>1,5</w:t>
            </w:r>
          </w:p>
        </w:tc>
        <w:tc>
          <w:tcPr>
            <w:tcW w:w="1174" w:type="dxa"/>
          </w:tcPr>
          <w:p w14:paraId="325292F7" w14:textId="77777777" w:rsidR="00287E46" w:rsidRPr="007267CD" w:rsidRDefault="00287E46" w:rsidP="00135847">
            <w:pPr>
              <w:tabs>
                <w:tab w:val="left" w:pos="2099"/>
                <w:tab w:val="left" w:pos="2100"/>
              </w:tabs>
              <w:rPr>
                <w:b/>
                <w:sz w:val="24"/>
                <w:szCs w:val="24"/>
              </w:rPr>
            </w:pPr>
            <w:r w:rsidRPr="007267CD">
              <w:rPr>
                <w:b/>
                <w:sz w:val="24"/>
                <w:szCs w:val="24"/>
              </w:rPr>
              <w:t>1,5</w:t>
            </w:r>
          </w:p>
        </w:tc>
      </w:tr>
      <w:tr w:rsidR="007267CD" w:rsidRPr="007267CD" w14:paraId="2A321B66" w14:textId="77777777" w:rsidTr="00135847">
        <w:trPr>
          <w:trHeight w:val="1380"/>
        </w:trPr>
        <w:tc>
          <w:tcPr>
            <w:tcW w:w="2547" w:type="dxa"/>
            <w:vMerge w:val="restart"/>
          </w:tcPr>
          <w:p w14:paraId="45C72A96" w14:textId="77777777" w:rsidR="00287E46" w:rsidRPr="007267CD" w:rsidRDefault="00287E46" w:rsidP="00135847">
            <w:pPr>
              <w:tabs>
                <w:tab w:val="left" w:pos="2099"/>
                <w:tab w:val="left" w:pos="2100"/>
              </w:tabs>
              <w:rPr>
                <w:b/>
                <w:sz w:val="24"/>
                <w:szCs w:val="24"/>
              </w:rPr>
            </w:pPr>
            <w:r w:rsidRPr="007267CD">
              <w:rPr>
                <w:sz w:val="24"/>
                <w:szCs w:val="24"/>
              </w:rPr>
              <w:t>Социальное направление</w:t>
            </w:r>
          </w:p>
        </w:tc>
        <w:tc>
          <w:tcPr>
            <w:tcW w:w="2299" w:type="dxa"/>
          </w:tcPr>
          <w:p w14:paraId="04B9A073" w14:textId="77777777" w:rsidR="00287E46" w:rsidRPr="007267CD" w:rsidRDefault="00287E46" w:rsidP="00135847">
            <w:pPr>
              <w:tabs>
                <w:tab w:val="left" w:pos="2099"/>
                <w:tab w:val="left" w:pos="2100"/>
              </w:tabs>
              <w:rPr>
                <w:sz w:val="24"/>
                <w:szCs w:val="24"/>
              </w:rPr>
            </w:pPr>
            <w:r w:rsidRPr="007267CD">
              <w:rPr>
                <w:sz w:val="24"/>
                <w:szCs w:val="24"/>
              </w:rPr>
              <w:t>Воспитательные мероприятия (трудовые десанты, акции, проекты, КТД)</w:t>
            </w:r>
          </w:p>
        </w:tc>
        <w:tc>
          <w:tcPr>
            <w:tcW w:w="1181" w:type="dxa"/>
          </w:tcPr>
          <w:p w14:paraId="604D1B17"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9" w:type="dxa"/>
          </w:tcPr>
          <w:p w14:paraId="09152DDB" w14:textId="77777777" w:rsidR="00287E46" w:rsidRPr="007267CD" w:rsidRDefault="00287E46" w:rsidP="00135847">
            <w:pPr>
              <w:tabs>
                <w:tab w:val="left" w:pos="2099"/>
                <w:tab w:val="left" w:pos="2100"/>
              </w:tabs>
              <w:rPr>
                <w:b/>
                <w:sz w:val="24"/>
                <w:szCs w:val="24"/>
              </w:rPr>
            </w:pPr>
          </w:p>
        </w:tc>
        <w:tc>
          <w:tcPr>
            <w:tcW w:w="1176" w:type="dxa"/>
          </w:tcPr>
          <w:p w14:paraId="0C8CDEA3"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4" w:type="dxa"/>
          </w:tcPr>
          <w:p w14:paraId="1345CFE9"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4" w:type="dxa"/>
          </w:tcPr>
          <w:p w14:paraId="7845D610" w14:textId="77777777" w:rsidR="00287E46" w:rsidRPr="007267CD" w:rsidRDefault="00287E46" w:rsidP="00135847">
            <w:pPr>
              <w:tabs>
                <w:tab w:val="left" w:pos="2099"/>
                <w:tab w:val="left" w:pos="2100"/>
              </w:tabs>
              <w:rPr>
                <w:b/>
                <w:sz w:val="24"/>
                <w:szCs w:val="24"/>
              </w:rPr>
            </w:pPr>
            <w:r w:rsidRPr="007267CD">
              <w:rPr>
                <w:b/>
                <w:sz w:val="24"/>
                <w:szCs w:val="24"/>
              </w:rPr>
              <w:t>0,5</w:t>
            </w:r>
          </w:p>
        </w:tc>
      </w:tr>
      <w:tr w:rsidR="007267CD" w:rsidRPr="007267CD" w14:paraId="559F9030" w14:textId="77777777" w:rsidTr="00135847">
        <w:tc>
          <w:tcPr>
            <w:tcW w:w="2547" w:type="dxa"/>
            <w:vMerge/>
          </w:tcPr>
          <w:p w14:paraId="5F51EDFF" w14:textId="77777777" w:rsidR="00287E46" w:rsidRPr="007267CD" w:rsidRDefault="00287E46" w:rsidP="00135847">
            <w:pPr>
              <w:tabs>
                <w:tab w:val="left" w:pos="2099"/>
                <w:tab w:val="left" w:pos="2100"/>
              </w:tabs>
              <w:rPr>
                <w:b/>
                <w:sz w:val="24"/>
                <w:szCs w:val="24"/>
              </w:rPr>
            </w:pPr>
          </w:p>
        </w:tc>
        <w:tc>
          <w:tcPr>
            <w:tcW w:w="2299" w:type="dxa"/>
          </w:tcPr>
          <w:p w14:paraId="65243696" w14:textId="77777777" w:rsidR="00287E46" w:rsidRPr="007267CD" w:rsidRDefault="00287E46" w:rsidP="00135847">
            <w:pPr>
              <w:tabs>
                <w:tab w:val="left" w:pos="2099"/>
                <w:tab w:val="left" w:pos="2100"/>
              </w:tabs>
              <w:rPr>
                <w:b/>
                <w:sz w:val="24"/>
                <w:szCs w:val="24"/>
              </w:rPr>
            </w:pPr>
            <w:r w:rsidRPr="007267CD">
              <w:rPr>
                <w:b/>
                <w:sz w:val="24"/>
                <w:szCs w:val="24"/>
              </w:rPr>
              <w:t>Всего</w:t>
            </w:r>
          </w:p>
        </w:tc>
        <w:tc>
          <w:tcPr>
            <w:tcW w:w="1181" w:type="dxa"/>
          </w:tcPr>
          <w:p w14:paraId="394F085C"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9" w:type="dxa"/>
          </w:tcPr>
          <w:p w14:paraId="28009288" w14:textId="77777777" w:rsidR="00287E46" w:rsidRPr="007267CD" w:rsidRDefault="00287E46" w:rsidP="00135847">
            <w:pPr>
              <w:tabs>
                <w:tab w:val="left" w:pos="2099"/>
                <w:tab w:val="left" w:pos="2100"/>
              </w:tabs>
              <w:rPr>
                <w:b/>
                <w:sz w:val="24"/>
                <w:szCs w:val="24"/>
              </w:rPr>
            </w:pPr>
          </w:p>
        </w:tc>
        <w:tc>
          <w:tcPr>
            <w:tcW w:w="1176" w:type="dxa"/>
          </w:tcPr>
          <w:p w14:paraId="39022E78"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4" w:type="dxa"/>
          </w:tcPr>
          <w:p w14:paraId="23BD7AE0" w14:textId="77777777" w:rsidR="00287E46" w:rsidRPr="007267CD" w:rsidRDefault="00287E46" w:rsidP="00135847">
            <w:pPr>
              <w:tabs>
                <w:tab w:val="left" w:pos="2099"/>
                <w:tab w:val="left" w:pos="2100"/>
              </w:tabs>
              <w:rPr>
                <w:b/>
                <w:sz w:val="24"/>
                <w:szCs w:val="24"/>
              </w:rPr>
            </w:pPr>
            <w:r w:rsidRPr="007267CD">
              <w:rPr>
                <w:b/>
                <w:sz w:val="24"/>
                <w:szCs w:val="24"/>
              </w:rPr>
              <w:t>0,5</w:t>
            </w:r>
          </w:p>
        </w:tc>
        <w:tc>
          <w:tcPr>
            <w:tcW w:w="1174" w:type="dxa"/>
          </w:tcPr>
          <w:p w14:paraId="371FAF94" w14:textId="77777777" w:rsidR="00287E46" w:rsidRPr="007267CD" w:rsidRDefault="00287E46" w:rsidP="00135847">
            <w:pPr>
              <w:tabs>
                <w:tab w:val="left" w:pos="2099"/>
                <w:tab w:val="left" w:pos="2100"/>
              </w:tabs>
              <w:rPr>
                <w:b/>
                <w:sz w:val="24"/>
                <w:szCs w:val="24"/>
              </w:rPr>
            </w:pPr>
            <w:r w:rsidRPr="007267CD">
              <w:rPr>
                <w:b/>
                <w:sz w:val="24"/>
                <w:szCs w:val="24"/>
              </w:rPr>
              <w:t>0,5</w:t>
            </w:r>
          </w:p>
        </w:tc>
      </w:tr>
      <w:tr w:rsidR="007267CD" w:rsidRPr="007267CD" w14:paraId="7FBACCF5" w14:textId="77777777" w:rsidTr="00135847">
        <w:tc>
          <w:tcPr>
            <w:tcW w:w="4846" w:type="dxa"/>
            <w:gridSpan w:val="2"/>
          </w:tcPr>
          <w:p w14:paraId="656B6FF4" w14:textId="77777777" w:rsidR="00287E46" w:rsidRPr="007267CD" w:rsidRDefault="00287E46" w:rsidP="00135847">
            <w:pPr>
              <w:tabs>
                <w:tab w:val="left" w:pos="2099"/>
                <w:tab w:val="left" w:pos="2100"/>
              </w:tabs>
              <w:rPr>
                <w:b/>
                <w:sz w:val="24"/>
                <w:szCs w:val="24"/>
                <w:lang w:val="en-US"/>
              </w:rPr>
            </w:pPr>
            <w:r w:rsidRPr="007267CD">
              <w:rPr>
                <w:b/>
                <w:sz w:val="24"/>
                <w:szCs w:val="24"/>
              </w:rPr>
              <w:t>Итог в неделю</w:t>
            </w:r>
            <w:r w:rsidRPr="007267CD">
              <w:rPr>
                <w:b/>
                <w:sz w:val="24"/>
                <w:szCs w:val="24"/>
                <w:lang w:val="en-US"/>
              </w:rPr>
              <w:t>:</w:t>
            </w:r>
          </w:p>
        </w:tc>
        <w:tc>
          <w:tcPr>
            <w:tcW w:w="1181" w:type="dxa"/>
          </w:tcPr>
          <w:p w14:paraId="65B2E0C5" w14:textId="77777777" w:rsidR="00287E46" w:rsidRPr="007267CD" w:rsidRDefault="00287E46" w:rsidP="00135847">
            <w:pPr>
              <w:tabs>
                <w:tab w:val="left" w:pos="2099"/>
                <w:tab w:val="left" w:pos="2100"/>
              </w:tabs>
              <w:rPr>
                <w:b/>
                <w:sz w:val="24"/>
                <w:szCs w:val="24"/>
              </w:rPr>
            </w:pPr>
            <w:r w:rsidRPr="007267CD">
              <w:rPr>
                <w:b/>
                <w:sz w:val="24"/>
                <w:szCs w:val="24"/>
              </w:rPr>
              <w:t>4,5</w:t>
            </w:r>
          </w:p>
        </w:tc>
        <w:tc>
          <w:tcPr>
            <w:tcW w:w="1179" w:type="dxa"/>
          </w:tcPr>
          <w:p w14:paraId="1A65CC72" w14:textId="77777777" w:rsidR="00287E46" w:rsidRPr="007267CD" w:rsidRDefault="00287E46" w:rsidP="00135847">
            <w:pPr>
              <w:tabs>
                <w:tab w:val="left" w:pos="2099"/>
                <w:tab w:val="left" w:pos="2100"/>
              </w:tabs>
              <w:rPr>
                <w:b/>
                <w:sz w:val="24"/>
                <w:szCs w:val="24"/>
              </w:rPr>
            </w:pPr>
          </w:p>
        </w:tc>
        <w:tc>
          <w:tcPr>
            <w:tcW w:w="1176" w:type="dxa"/>
          </w:tcPr>
          <w:p w14:paraId="4E60F3F3" w14:textId="77777777" w:rsidR="00287E46" w:rsidRPr="007267CD" w:rsidRDefault="00287E46" w:rsidP="00135847">
            <w:pPr>
              <w:tabs>
                <w:tab w:val="left" w:pos="2099"/>
                <w:tab w:val="left" w:pos="2100"/>
              </w:tabs>
              <w:rPr>
                <w:b/>
                <w:sz w:val="24"/>
                <w:szCs w:val="24"/>
              </w:rPr>
            </w:pPr>
            <w:r w:rsidRPr="007267CD">
              <w:rPr>
                <w:b/>
                <w:sz w:val="24"/>
                <w:szCs w:val="24"/>
              </w:rPr>
              <w:t>4,5</w:t>
            </w:r>
          </w:p>
        </w:tc>
        <w:tc>
          <w:tcPr>
            <w:tcW w:w="1174" w:type="dxa"/>
          </w:tcPr>
          <w:p w14:paraId="787B9681" w14:textId="77777777" w:rsidR="00287E46" w:rsidRPr="007267CD" w:rsidRDefault="00287E46" w:rsidP="00135847">
            <w:pPr>
              <w:tabs>
                <w:tab w:val="left" w:pos="2099"/>
                <w:tab w:val="left" w:pos="2100"/>
              </w:tabs>
              <w:rPr>
                <w:b/>
                <w:sz w:val="24"/>
                <w:szCs w:val="24"/>
              </w:rPr>
            </w:pPr>
            <w:r w:rsidRPr="007267CD">
              <w:rPr>
                <w:b/>
                <w:sz w:val="24"/>
                <w:szCs w:val="24"/>
              </w:rPr>
              <w:t>5</w:t>
            </w:r>
          </w:p>
        </w:tc>
        <w:tc>
          <w:tcPr>
            <w:tcW w:w="1174" w:type="dxa"/>
          </w:tcPr>
          <w:p w14:paraId="3849BBEA" w14:textId="77777777" w:rsidR="00287E46" w:rsidRPr="007267CD" w:rsidRDefault="00287E46" w:rsidP="00135847">
            <w:pPr>
              <w:tabs>
                <w:tab w:val="left" w:pos="2099"/>
                <w:tab w:val="left" w:pos="2100"/>
              </w:tabs>
              <w:rPr>
                <w:b/>
                <w:sz w:val="24"/>
                <w:szCs w:val="24"/>
              </w:rPr>
            </w:pPr>
            <w:r w:rsidRPr="007267CD">
              <w:rPr>
                <w:b/>
                <w:sz w:val="24"/>
                <w:szCs w:val="24"/>
              </w:rPr>
              <w:t>6</w:t>
            </w:r>
          </w:p>
        </w:tc>
      </w:tr>
      <w:tr w:rsidR="007267CD" w:rsidRPr="007267CD" w14:paraId="40F6A835" w14:textId="77777777" w:rsidTr="00135847">
        <w:tc>
          <w:tcPr>
            <w:tcW w:w="10730" w:type="dxa"/>
            <w:gridSpan w:val="7"/>
          </w:tcPr>
          <w:p w14:paraId="3C55C1C0" w14:textId="77777777" w:rsidR="00287E46" w:rsidRPr="007267CD" w:rsidRDefault="00287E46" w:rsidP="00135847">
            <w:pPr>
              <w:tabs>
                <w:tab w:val="left" w:pos="2099"/>
                <w:tab w:val="left" w:pos="2100"/>
                <w:tab w:val="left" w:pos="7572"/>
              </w:tabs>
              <w:rPr>
                <w:b/>
                <w:sz w:val="24"/>
                <w:szCs w:val="24"/>
              </w:rPr>
            </w:pPr>
            <w:r w:rsidRPr="007267CD">
              <w:rPr>
                <w:b/>
                <w:sz w:val="24"/>
                <w:szCs w:val="24"/>
              </w:rPr>
              <w:t>В год: 680 до 1750.                                                                153                                     153                170              204</w:t>
            </w:r>
          </w:p>
        </w:tc>
      </w:tr>
    </w:tbl>
    <w:p w14:paraId="519FE1B4" w14:textId="77777777" w:rsidR="00287E46" w:rsidRPr="007267CD" w:rsidRDefault="00287E46" w:rsidP="00287E46">
      <w:pPr>
        <w:pStyle w:val="311"/>
        <w:ind w:left="0"/>
        <w:jc w:val="left"/>
        <w:rPr>
          <w:rFonts w:eastAsiaTheme="minorHAnsi"/>
          <w:bCs w:val="0"/>
        </w:rPr>
      </w:pPr>
    </w:p>
    <w:p w14:paraId="7DA2982B" w14:textId="77777777" w:rsidR="00287E46" w:rsidRPr="007267CD" w:rsidRDefault="00287E46" w:rsidP="00287E46">
      <w:pPr>
        <w:pStyle w:val="311"/>
        <w:ind w:left="0"/>
        <w:jc w:val="left"/>
      </w:pPr>
    </w:p>
    <w:p w14:paraId="61B4AB65" w14:textId="77777777" w:rsidR="00287E46" w:rsidRPr="007267CD" w:rsidRDefault="00287E46" w:rsidP="00287E46">
      <w:pPr>
        <w:pStyle w:val="311"/>
        <w:ind w:left="3050"/>
        <w:jc w:val="left"/>
      </w:pPr>
    </w:p>
    <w:p w14:paraId="6B20329B" w14:textId="77777777" w:rsidR="00287E46" w:rsidRPr="007267CD" w:rsidRDefault="00287E46" w:rsidP="00287E46">
      <w:pPr>
        <w:pStyle w:val="311"/>
        <w:ind w:left="3050"/>
        <w:jc w:val="left"/>
      </w:pPr>
      <w:r w:rsidRPr="007267CD">
        <w:t>СПОРТИВНО-ОЗДОРОВИТЕЛЬНОЕ</w:t>
      </w:r>
      <w:r w:rsidRPr="007267CD">
        <w:rPr>
          <w:spacing w:val="-10"/>
        </w:rPr>
        <w:t xml:space="preserve"> </w:t>
      </w:r>
      <w:r w:rsidRPr="007267CD">
        <w:t>НАПРАВЛЕНИЕ</w:t>
      </w:r>
    </w:p>
    <w:p w14:paraId="4D425A3F" w14:textId="77777777" w:rsidR="00287E46" w:rsidRPr="007267CD" w:rsidRDefault="00287E46" w:rsidP="00287E46">
      <w:pPr>
        <w:pStyle w:val="ad"/>
        <w:ind w:right="851" w:firstLine="568"/>
      </w:pPr>
      <w:r w:rsidRPr="007267CD">
        <w:rPr>
          <w:b/>
        </w:rPr>
        <w:t>Целесообразность</w:t>
      </w:r>
      <w:r w:rsidRPr="007267CD">
        <w:rPr>
          <w:b/>
          <w:spacing w:val="1"/>
        </w:rPr>
        <w:t xml:space="preserve"> </w:t>
      </w:r>
      <w:r w:rsidRPr="007267CD">
        <w:t>данного</w:t>
      </w:r>
      <w:r w:rsidRPr="007267CD">
        <w:rPr>
          <w:spacing w:val="1"/>
        </w:rPr>
        <w:t xml:space="preserve"> </w:t>
      </w:r>
      <w:r w:rsidRPr="007267CD">
        <w:t>направления</w:t>
      </w:r>
      <w:r w:rsidRPr="007267CD">
        <w:rPr>
          <w:spacing w:val="1"/>
        </w:rPr>
        <w:t xml:space="preserve"> </w:t>
      </w:r>
      <w:r w:rsidRPr="007267CD">
        <w:t>заключается</w:t>
      </w:r>
      <w:r w:rsidRPr="007267CD">
        <w:rPr>
          <w:spacing w:val="1"/>
        </w:rPr>
        <w:t xml:space="preserve"> </w:t>
      </w:r>
      <w:r w:rsidRPr="007267CD">
        <w:t>в</w:t>
      </w:r>
      <w:r w:rsidRPr="007267CD">
        <w:rPr>
          <w:spacing w:val="1"/>
        </w:rPr>
        <w:t xml:space="preserve"> </w:t>
      </w:r>
      <w:r w:rsidRPr="007267CD">
        <w:t>формировании</w:t>
      </w:r>
      <w:r w:rsidRPr="007267CD">
        <w:rPr>
          <w:spacing w:val="1"/>
        </w:rPr>
        <w:t xml:space="preserve"> </w:t>
      </w:r>
      <w:r w:rsidRPr="007267CD">
        <w:t>знаний,</w:t>
      </w:r>
      <w:r w:rsidRPr="007267CD">
        <w:rPr>
          <w:spacing w:val="1"/>
        </w:rPr>
        <w:t xml:space="preserve"> </w:t>
      </w:r>
      <w:r w:rsidRPr="007267CD">
        <w:t>установок,</w:t>
      </w:r>
      <w:r w:rsidRPr="007267CD">
        <w:rPr>
          <w:spacing w:val="1"/>
        </w:rPr>
        <w:t xml:space="preserve"> </w:t>
      </w:r>
      <w:r w:rsidRPr="007267CD">
        <w:t>личностных</w:t>
      </w:r>
      <w:r w:rsidRPr="007267CD">
        <w:rPr>
          <w:spacing w:val="1"/>
        </w:rPr>
        <w:t xml:space="preserve"> </w:t>
      </w:r>
      <w:r w:rsidRPr="007267CD">
        <w:t>ориентиров</w:t>
      </w:r>
      <w:r w:rsidRPr="007267CD">
        <w:rPr>
          <w:spacing w:val="1"/>
        </w:rPr>
        <w:t xml:space="preserve"> </w:t>
      </w:r>
      <w:r w:rsidRPr="007267CD">
        <w:t>и</w:t>
      </w:r>
      <w:r w:rsidRPr="007267CD">
        <w:rPr>
          <w:spacing w:val="1"/>
        </w:rPr>
        <w:t xml:space="preserve"> </w:t>
      </w:r>
      <w:r w:rsidRPr="007267CD">
        <w:t>норм</w:t>
      </w:r>
      <w:r w:rsidRPr="007267CD">
        <w:rPr>
          <w:spacing w:val="1"/>
        </w:rPr>
        <w:t xml:space="preserve"> </w:t>
      </w:r>
      <w:r w:rsidRPr="007267CD">
        <w:t>поведения,</w:t>
      </w:r>
      <w:r w:rsidRPr="007267CD">
        <w:rPr>
          <w:spacing w:val="1"/>
        </w:rPr>
        <w:t xml:space="preserve"> </w:t>
      </w:r>
      <w:r w:rsidRPr="007267CD">
        <w:t>обеспечивающих</w:t>
      </w:r>
      <w:r w:rsidRPr="007267CD">
        <w:rPr>
          <w:spacing w:val="1"/>
        </w:rPr>
        <w:t xml:space="preserve"> </w:t>
      </w:r>
      <w:r w:rsidRPr="007267CD">
        <w:t>сохранение</w:t>
      </w:r>
      <w:r w:rsidRPr="007267CD">
        <w:rPr>
          <w:spacing w:val="1"/>
        </w:rPr>
        <w:t xml:space="preserve"> </w:t>
      </w:r>
      <w:r w:rsidRPr="007267CD">
        <w:t>и</w:t>
      </w:r>
      <w:r w:rsidRPr="007267CD">
        <w:rPr>
          <w:spacing w:val="1"/>
        </w:rPr>
        <w:t xml:space="preserve"> </w:t>
      </w:r>
      <w:r w:rsidRPr="007267CD">
        <w:t>укрепление</w:t>
      </w:r>
      <w:r w:rsidRPr="007267CD">
        <w:rPr>
          <w:spacing w:val="1"/>
        </w:rPr>
        <w:t xml:space="preserve"> </w:t>
      </w:r>
      <w:r w:rsidRPr="007267CD">
        <w:t>физического,</w:t>
      </w:r>
      <w:r w:rsidRPr="007267CD">
        <w:rPr>
          <w:spacing w:val="1"/>
        </w:rPr>
        <w:t xml:space="preserve"> </w:t>
      </w:r>
      <w:r w:rsidRPr="007267CD">
        <w:t>психологического</w:t>
      </w:r>
      <w:r w:rsidRPr="007267CD">
        <w:rPr>
          <w:spacing w:val="1"/>
        </w:rPr>
        <w:t xml:space="preserve"> </w:t>
      </w:r>
      <w:r w:rsidRPr="007267CD">
        <w:t>и</w:t>
      </w:r>
      <w:r w:rsidRPr="007267CD">
        <w:rPr>
          <w:spacing w:val="1"/>
        </w:rPr>
        <w:t xml:space="preserve"> </w:t>
      </w:r>
      <w:r w:rsidRPr="007267CD">
        <w:t>социального</w:t>
      </w:r>
      <w:r w:rsidRPr="007267CD">
        <w:rPr>
          <w:spacing w:val="1"/>
        </w:rPr>
        <w:t xml:space="preserve"> </w:t>
      </w:r>
      <w:r w:rsidRPr="007267CD">
        <w:t>здоровья</w:t>
      </w:r>
      <w:r w:rsidRPr="007267CD">
        <w:rPr>
          <w:spacing w:val="1"/>
        </w:rPr>
        <w:t xml:space="preserve"> </w:t>
      </w:r>
      <w:r w:rsidRPr="007267CD">
        <w:t>обучающихся</w:t>
      </w:r>
      <w:r w:rsidRPr="007267CD">
        <w:rPr>
          <w:spacing w:val="61"/>
        </w:rPr>
        <w:t xml:space="preserve"> </w:t>
      </w:r>
      <w:r w:rsidRPr="007267CD">
        <w:t>на</w:t>
      </w:r>
      <w:r w:rsidRPr="007267CD">
        <w:rPr>
          <w:spacing w:val="1"/>
        </w:rPr>
        <w:t xml:space="preserve"> </w:t>
      </w:r>
      <w:r w:rsidRPr="007267CD">
        <w:t>ступени</w:t>
      </w:r>
      <w:r w:rsidRPr="007267CD">
        <w:rPr>
          <w:spacing w:val="1"/>
        </w:rPr>
        <w:t xml:space="preserve"> </w:t>
      </w:r>
      <w:r w:rsidRPr="007267CD">
        <w:t>основного</w:t>
      </w:r>
      <w:r w:rsidRPr="007267CD">
        <w:rPr>
          <w:spacing w:val="1"/>
        </w:rPr>
        <w:t xml:space="preserve"> </w:t>
      </w:r>
      <w:r w:rsidRPr="007267CD">
        <w:t>общего</w:t>
      </w:r>
      <w:r w:rsidRPr="007267CD">
        <w:rPr>
          <w:spacing w:val="1"/>
        </w:rPr>
        <w:t xml:space="preserve"> </w:t>
      </w:r>
      <w:r w:rsidRPr="007267CD">
        <w:t>образования</w:t>
      </w:r>
      <w:r w:rsidRPr="007267CD">
        <w:rPr>
          <w:spacing w:val="1"/>
        </w:rPr>
        <w:t xml:space="preserve"> </w:t>
      </w:r>
      <w:r w:rsidRPr="007267CD">
        <w:t>как</w:t>
      </w:r>
      <w:r w:rsidRPr="007267CD">
        <w:rPr>
          <w:spacing w:val="1"/>
        </w:rPr>
        <w:t xml:space="preserve"> </w:t>
      </w:r>
      <w:r w:rsidRPr="007267CD">
        <w:t>одной</w:t>
      </w:r>
      <w:r w:rsidRPr="007267CD">
        <w:rPr>
          <w:spacing w:val="1"/>
        </w:rPr>
        <w:t xml:space="preserve"> </w:t>
      </w:r>
      <w:r w:rsidRPr="007267CD">
        <w:t>из</w:t>
      </w:r>
      <w:r w:rsidRPr="007267CD">
        <w:rPr>
          <w:spacing w:val="1"/>
        </w:rPr>
        <w:t xml:space="preserve"> </w:t>
      </w:r>
      <w:r w:rsidRPr="007267CD">
        <w:t>ценностных</w:t>
      </w:r>
      <w:r w:rsidRPr="007267CD">
        <w:rPr>
          <w:spacing w:val="1"/>
        </w:rPr>
        <w:t xml:space="preserve"> </w:t>
      </w:r>
      <w:r w:rsidRPr="007267CD">
        <w:t>составляющих,</w:t>
      </w:r>
      <w:r w:rsidRPr="007267CD">
        <w:rPr>
          <w:spacing w:val="1"/>
        </w:rPr>
        <w:t xml:space="preserve"> </w:t>
      </w:r>
      <w:r w:rsidRPr="007267CD">
        <w:t>способствующих</w:t>
      </w:r>
      <w:r w:rsidRPr="007267CD">
        <w:rPr>
          <w:spacing w:val="1"/>
        </w:rPr>
        <w:t xml:space="preserve"> </w:t>
      </w:r>
      <w:r w:rsidRPr="007267CD">
        <w:t>познавательному</w:t>
      </w:r>
      <w:r w:rsidRPr="007267CD">
        <w:rPr>
          <w:spacing w:val="1"/>
        </w:rPr>
        <w:t xml:space="preserve"> </w:t>
      </w:r>
      <w:r w:rsidRPr="007267CD">
        <w:t>и</w:t>
      </w:r>
      <w:r w:rsidRPr="007267CD">
        <w:rPr>
          <w:spacing w:val="1"/>
        </w:rPr>
        <w:t xml:space="preserve"> </w:t>
      </w:r>
      <w:r w:rsidRPr="007267CD">
        <w:t>эмоциональному</w:t>
      </w:r>
      <w:r w:rsidRPr="007267CD">
        <w:rPr>
          <w:spacing w:val="1"/>
        </w:rPr>
        <w:t xml:space="preserve"> </w:t>
      </w:r>
      <w:r w:rsidRPr="007267CD">
        <w:t>развитию</w:t>
      </w:r>
      <w:r w:rsidRPr="007267CD">
        <w:rPr>
          <w:spacing w:val="1"/>
        </w:rPr>
        <w:t xml:space="preserve"> </w:t>
      </w:r>
      <w:r w:rsidRPr="007267CD">
        <w:t>ребенка,</w:t>
      </w:r>
      <w:r w:rsidRPr="007267CD">
        <w:rPr>
          <w:spacing w:val="1"/>
        </w:rPr>
        <w:t xml:space="preserve"> </w:t>
      </w:r>
      <w:r w:rsidRPr="007267CD">
        <w:t>достижению</w:t>
      </w:r>
      <w:r w:rsidRPr="007267CD">
        <w:rPr>
          <w:spacing w:val="-57"/>
        </w:rPr>
        <w:t xml:space="preserve"> </w:t>
      </w:r>
      <w:r w:rsidRPr="007267CD">
        <w:t>планируемых результатов освоения основной образовательной программы основного общего</w:t>
      </w:r>
      <w:r w:rsidRPr="007267CD">
        <w:rPr>
          <w:spacing w:val="-57"/>
        </w:rPr>
        <w:t xml:space="preserve"> </w:t>
      </w:r>
      <w:r w:rsidRPr="007267CD">
        <w:t>образования.</w:t>
      </w:r>
    </w:p>
    <w:p w14:paraId="058CF922" w14:textId="77777777" w:rsidR="00287E46" w:rsidRPr="007267CD" w:rsidRDefault="00287E46" w:rsidP="00287E46">
      <w:pPr>
        <w:pStyle w:val="ad"/>
        <w:spacing w:line="259" w:lineRule="exact"/>
        <w:ind w:left="1588"/>
      </w:pPr>
      <w:r w:rsidRPr="007267CD">
        <w:t>Основные</w:t>
      </w:r>
      <w:r w:rsidRPr="007267CD">
        <w:rPr>
          <w:spacing w:val="-5"/>
        </w:rPr>
        <w:t xml:space="preserve"> </w:t>
      </w:r>
      <w:r w:rsidRPr="007267CD">
        <w:t>задачи:</w:t>
      </w:r>
    </w:p>
    <w:p w14:paraId="0C3E4374" w14:textId="77777777" w:rsidR="00287E46" w:rsidRPr="007267CD" w:rsidRDefault="00287E46" w:rsidP="00500C8C">
      <w:pPr>
        <w:pStyle w:val="a7"/>
        <w:numPr>
          <w:ilvl w:val="0"/>
          <w:numId w:val="11"/>
        </w:numPr>
        <w:tabs>
          <w:tab w:val="left" w:pos="1739"/>
          <w:tab w:val="left" w:pos="1740"/>
        </w:tabs>
        <w:spacing w:line="280" w:lineRule="exact"/>
        <w:contextualSpacing w:val="0"/>
        <w:rPr>
          <w:sz w:val="24"/>
          <w:szCs w:val="24"/>
        </w:rPr>
      </w:pPr>
      <w:r w:rsidRPr="007267CD">
        <w:rPr>
          <w:sz w:val="24"/>
          <w:szCs w:val="24"/>
        </w:rPr>
        <w:t>формирование</w:t>
      </w:r>
      <w:r w:rsidRPr="007267CD">
        <w:rPr>
          <w:spacing w:val="-3"/>
          <w:sz w:val="24"/>
          <w:szCs w:val="24"/>
        </w:rPr>
        <w:t xml:space="preserve"> </w:t>
      </w:r>
      <w:r w:rsidRPr="007267CD">
        <w:rPr>
          <w:sz w:val="24"/>
          <w:szCs w:val="24"/>
        </w:rPr>
        <w:t>культуры</w:t>
      </w:r>
      <w:r w:rsidRPr="007267CD">
        <w:rPr>
          <w:spacing w:val="-4"/>
          <w:sz w:val="24"/>
          <w:szCs w:val="24"/>
        </w:rPr>
        <w:t xml:space="preserve"> </w:t>
      </w:r>
      <w:r w:rsidRPr="007267CD">
        <w:rPr>
          <w:sz w:val="24"/>
          <w:szCs w:val="24"/>
        </w:rPr>
        <w:t>здорового</w:t>
      </w:r>
      <w:r w:rsidRPr="007267CD">
        <w:rPr>
          <w:spacing w:val="-3"/>
          <w:sz w:val="24"/>
          <w:szCs w:val="24"/>
        </w:rPr>
        <w:t xml:space="preserve"> </w:t>
      </w:r>
      <w:r w:rsidRPr="007267CD">
        <w:rPr>
          <w:sz w:val="24"/>
          <w:szCs w:val="24"/>
        </w:rPr>
        <w:t>и</w:t>
      </w:r>
      <w:r w:rsidRPr="007267CD">
        <w:rPr>
          <w:spacing w:val="-3"/>
          <w:sz w:val="24"/>
          <w:szCs w:val="24"/>
        </w:rPr>
        <w:t xml:space="preserve"> </w:t>
      </w:r>
      <w:r w:rsidRPr="007267CD">
        <w:rPr>
          <w:sz w:val="24"/>
          <w:szCs w:val="24"/>
        </w:rPr>
        <w:t>безопасного образа</w:t>
      </w:r>
      <w:r w:rsidRPr="007267CD">
        <w:rPr>
          <w:spacing w:val="-3"/>
          <w:sz w:val="24"/>
          <w:szCs w:val="24"/>
        </w:rPr>
        <w:t xml:space="preserve"> </w:t>
      </w:r>
      <w:r w:rsidRPr="007267CD">
        <w:rPr>
          <w:sz w:val="24"/>
          <w:szCs w:val="24"/>
        </w:rPr>
        <w:t>жизни;</w:t>
      </w:r>
    </w:p>
    <w:p w14:paraId="4BAE7229" w14:textId="77777777" w:rsidR="00287E46" w:rsidRPr="007267CD" w:rsidRDefault="00287E46" w:rsidP="00500C8C">
      <w:pPr>
        <w:pStyle w:val="a7"/>
        <w:numPr>
          <w:ilvl w:val="0"/>
          <w:numId w:val="11"/>
        </w:numPr>
        <w:tabs>
          <w:tab w:val="left" w:pos="1739"/>
          <w:tab w:val="left" w:pos="1740"/>
        </w:tabs>
        <w:spacing w:line="232" w:lineRule="auto"/>
        <w:ind w:right="2073"/>
        <w:contextualSpacing w:val="0"/>
        <w:rPr>
          <w:sz w:val="24"/>
          <w:szCs w:val="24"/>
        </w:rPr>
      </w:pPr>
      <w:r w:rsidRPr="007267CD">
        <w:rPr>
          <w:sz w:val="24"/>
          <w:szCs w:val="24"/>
        </w:rPr>
        <w:t>использование оптимальных двигательных режимов для детей с учетом их</w:t>
      </w:r>
      <w:r w:rsidRPr="007267CD">
        <w:rPr>
          <w:spacing w:val="-58"/>
          <w:sz w:val="24"/>
          <w:szCs w:val="24"/>
        </w:rPr>
        <w:t xml:space="preserve"> </w:t>
      </w:r>
      <w:r w:rsidRPr="007267CD">
        <w:rPr>
          <w:sz w:val="24"/>
          <w:szCs w:val="24"/>
        </w:rPr>
        <w:t>возрастных, психологических</w:t>
      </w:r>
      <w:r w:rsidRPr="007267CD">
        <w:rPr>
          <w:spacing w:val="2"/>
          <w:sz w:val="24"/>
          <w:szCs w:val="24"/>
        </w:rPr>
        <w:t xml:space="preserve"> </w:t>
      </w:r>
      <w:r w:rsidRPr="007267CD">
        <w:rPr>
          <w:sz w:val="24"/>
          <w:szCs w:val="24"/>
        </w:rPr>
        <w:t>и</w:t>
      </w:r>
      <w:r w:rsidRPr="007267CD">
        <w:rPr>
          <w:spacing w:val="-1"/>
          <w:sz w:val="24"/>
          <w:szCs w:val="24"/>
        </w:rPr>
        <w:t xml:space="preserve"> </w:t>
      </w:r>
      <w:r w:rsidRPr="007267CD">
        <w:rPr>
          <w:sz w:val="24"/>
          <w:szCs w:val="24"/>
        </w:rPr>
        <w:t>иных</w:t>
      </w:r>
      <w:r w:rsidRPr="007267CD">
        <w:rPr>
          <w:spacing w:val="-1"/>
          <w:sz w:val="24"/>
          <w:szCs w:val="24"/>
        </w:rPr>
        <w:t xml:space="preserve"> </w:t>
      </w:r>
      <w:r w:rsidRPr="007267CD">
        <w:rPr>
          <w:sz w:val="24"/>
          <w:szCs w:val="24"/>
        </w:rPr>
        <w:t>особенностей;</w:t>
      </w:r>
    </w:p>
    <w:p w14:paraId="7E5E717F" w14:textId="77777777" w:rsidR="00287E46" w:rsidRPr="007267CD" w:rsidRDefault="00287E46" w:rsidP="00500C8C">
      <w:pPr>
        <w:pStyle w:val="a7"/>
        <w:numPr>
          <w:ilvl w:val="0"/>
          <w:numId w:val="11"/>
        </w:numPr>
        <w:tabs>
          <w:tab w:val="left" w:pos="1739"/>
          <w:tab w:val="left" w:pos="1740"/>
        </w:tabs>
        <w:spacing w:line="282" w:lineRule="exact"/>
        <w:contextualSpacing w:val="0"/>
        <w:rPr>
          <w:sz w:val="24"/>
          <w:szCs w:val="24"/>
        </w:rPr>
      </w:pPr>
      <w:r w:rsidRPr="007267CD">
        <w:rPr>
          <w:sz w:val="24"/>
          <w:szCs w:val="24"/>
        </w:rPr>
        <w:t>развитие</w:t>
      </w:r>
      <w:r w:rsidRPr="007267CD">
        <w:rPr>
          <w:spacing w:val="-1"/>
          <w:sz w:val="24"/>
          <w:szCs w:val="24"/>
        </w:rPr>
        <w:t xml:space="preserve"> </w:t>
      </w:r>
      <w:r w:rsidRPr="007267CD">
        <w:rPr>
          <w:sz w:val="24"/>
          <w:szCs w:val="24"/>
        </w:rPr>
        <w:t>потребности</w:t>
      </w:r>
      <w:r w:rsidRPr="007267CD">
        <w:rPr>
          <w:spacing w:val="-1"/>
          <w:sz w:val="24"/>
          <w:szCs w:val="24"/>
        </w:rPr>
        <w:t xml:space="preserve"> </w:t>
      </w:r>
      <w:r w:rsidRPr="007267CD">
        <w:rPr>
          <w:sz w:val="24"/>
          <w:szCs w:val="24"/>
        </w:rPr>
        <w:t>в</w:t>
      </w:r>
      <w:r w:rsidRPr="007267CD">
        <w:rPr>
          <w:spacing w:val="-4"/>
          <w:sz w:val="24"/>
          <w:szCs w:val="24"/>
        </w:rPr>
        <w:t xml:space="preserve"> </w:t>
      </w:r>
      <w:r w:rsidRPr="007267CD">
        <w:rPr>
          <w:sz w:val="24"/>
          <w:szCs w:val="24"/>
        </w:rPr>
        <w:t>занятиях</w:t>
      </w:r>
      <w:r w:rsidRPr="007267CD">
        <w:rPr>
          <w:spacing w:val="-1"/>
          <w:sz w:val="24"/>
          <w:szCs w:val="24"/>
        </w:rPr>
        <w:t xml:space="preserve"> </w:t>
      </w:r>
      <w:r w:rsidRPr="007267CD">
        <w:rPr>
          <w:sz w:val="24"/>
          <w:szCs w:val="24"/>
        </w:rPr>
        <w:t>физической культурой</w:t>
      </w:r>
      <w:r w:rsidRPr="007267CD">
        <w:rPr>
          <w:spacing w:val="-5"/>
          <w:sz w:val="24"/>
          <w:szCs w:val="24"/>
        </w:rPr>
        <w:t xml:space="preserve"> </w:t>
      </w:r>
      <w:r w:rsidRPr="007267CD">
        <w:rPr>
          <w:sz w:val="24"/>
          <w:szCs w:val="24"/>
        </w:rPr>
        <w:t>и</w:t>
      </w:r>
      <w:r w:rsidRPr="007267CD">
        <w:rPr>
          <w:spacing w:val="-3"/>
          <w:sz w:val="24"/>
          <w:szCs w:val="24"/>
        </w:rPr>
        <w:t xml:space="preserve"> </w:t>
      </w:r>
      <w:r w:rsidRPr="007267CD">
        <w:rPr>
          <w:sz w:val="24"/>
          <w:szCs w:val="24"/>
        </w:rPr>
        <w:t>спортом.</w:t>
      </w:r>
    </w:p>
    <w:p w14:paraId="083516D7" w14:textId="77777777" w:rsidR="00287E46" w:rsidRPr="007267CD" w:rsidRDefault="00287E46" w:rsidP="00287E46">
      <w:pPr>
        <w:pStyle w:val="ad"/>
        <w:ind w:right="845" w:firstLine="568"/>
      </w:pPr>
      <w:r w:rsidRPr="007267CD">
        <w:t>Данное</w:t>
      </w:r>
      <w:r w:rsidRPr="007267CD">
        <w:rPr>
          <w:spacing w:val="1"/>
        </w:rPr>
        <w:t xml:space="preserve"> </w:t>
      </w:r>
      <w:r w:rsidRPr="007267CD">
        <w:t>направление</w:t>
      </w:r>
      <w:r w:rsidRPr="007267CD">
        <w:rPr>
          <w:spacing w:val="1"/>
        </w:rPr>
        <w:t xml:space="preserve"> </w:t>
      </w:r>
      <w:r w:rsidRPr="007267CD">
        <w:t>реализуется</w:t>
      </w:r>
      <w:r w:rsidRPr="007267CD">
        <w:rPr>
          <w:spacing w:val="1"/>
        </w:rPr>
        <w:t xml:space="preserve"> </w:t>
      </w:r>
      <w:r w:rsidRPr="007267CD">
        <w:t>через участие в</w:t>
      </w:r>
      <w:r w:rsidRPr="007267CD">
        <w:rPr>
          <w:spacing w:val="1"/>
        </w:rPr>
        <w:t xml:space="preserve"> </w:t>
      </w:r>
      <w:r w:rsidRPr="007267CD">
        <w:t>спортивно-оздоровительных мероприятиях:</w:t>
      </w:r>
    </w:p>
    <w:p w14:paraId="77B9F9C3" w14:textId="77777777" w:rsidR="00287E46" w:rsidRPr="007267CD" w:rsidRDefault="00287E46" w:rsidP="00287E46">
      <w:pPr>
        <w:ind w:right="505"/>
        <w:jc w:val="both"/>
        <w:rPr>
          <w:sz w:val="24"/>
          <w:szCs w:val="24"/>
        </w:rPr>
      </w:pPr>
      <w:r w:rsidRPr="007267CD">
        <w:rPr>
          <w:sz w:val="24"/>
          <w:szCs w:val="24"/>
        </w:rPr>
        <w:t>День здоровья</w:t>
      </w:r>
    </w:p>
    <w:p w14:paraId="34AFAEDE" w14:textId="77777777" w:rsidR="00287E46" w:rsidRPr="007267CD" w:rsidRDefault="00287E46" w:rsidP="00287E46">
      <w:pPr>
        <w:ind w:right="505"/>
        <w:jc w:val="both"/>
        <w:rPr>
          <w:sz w:val="24"/>
          <w:szCs w:val="24"/>
        </w:rPr>
      </w:pPr>
      <w:r w:rsidRPr="007267CD">
        <w:rPr>
          <w:sz w:val="24"/>
          <w:szCs w:val="24"/>
        </w:rPr>
        <w:t>Линейка «ПДД. Поведение на поселковой дороге пешеходов и велосипедистов». Игра на знание знаков дорожного движения.</w:t>
      </w:r>
    </w:p>
    <w:p w14:paraId="52D44C65" w14:textId="77777777" w:rsidR="00287E46" w:rsidRPr="007267CD" w:rsidRDefault="00287E46" w:rsidP="00287E46">
      <w:pPr>
        <w:ind w:right="505"/>
        <w:jc w:val="both"/>
        <w:rPr>
          <w:sz w:val="24"/>
          <w:szCs w:val="24"/>
        </w:rPr>
      </w:pPr>
      <w:r w:rsidRPr="007267CD">
        <w:rPr>
          <w:sz w:val="24"/>
          <w:szCs w:val="24"/>
        </w:rPr>
        <w:t>Осенний кросс</w:t>
      </w:r>
    </w:p>
    <w:p w14:paraId="35839F0D" w14:textId="77777777" w:rsidR="00287E46" w:rsidRPr="007267CD" w:rsidRDefault="00287E46" w:rsidP="00287E46">
      <w:pPr>
        <w:ind w:right="505"/>
        <w:jc w:val="both"/>
        <w:rPr>
          <w:sz w:val="24"/>
          <w:szCs w:val="24"/>
        </w:rPr>
      </w:pPr>
      <w:proofErr w:type="spellStart"/>
      <w:r w:rsidRPr="007267CD">
        <w:rPr>
          <w:sz w:val="24"/>
          <w:szCs w:val="24"/>
        </w:rPr>
        <w:t>Кл</w:t>
      </w:r>
      <w:proofErr w:type="gramStart"/>
      <w:r w:rsidRPr="007267CD">
        <w:rPr>
          <w:sz w:val="24"/>
          <w:szCs w:val="24"/>
        </w:rPr>
        <w:t>.ч</w:t>
      </w:r>
      <w:proofErr w:type="gramEnd"/>
      <w:r w:rsidRPr="007267CD">
        <w:rPr>
          <w:sz w:val="24"/>
          <w:szCs w:val="24"/>
        </w:rPr>
        <w:t>ас</w:t>
      </w:r>
      <w:proofErr w:type="spellEnd"/>
      <w:r w:rsidRPr="007267CD">
        <w:rPr>
          <w:sz w:val="24"/>
          <w:szCs w:val="24"/>
        </w:rPr>
        <w:t>: Всероссийская акция  «Живи лес»</w:t>
      </w:r>
    </w:p>
    <w:p w14:paraId="15797FD4" w14:textId="77777777" w:rsidR="00287E46" w:rsidRPr="007267CD" w:rsidRDefault="00287E46" w:rsidP="00287E46">
      <w:pPr>
        <w:pStyle w:val="35"/>
        <w:rPr>
          <w:rFonts w:ascii="Times New Roman" w:hAnsi="Times New Roman"/>
          <w:sz w:val="24"/>
          <w:szCs w:val="24"/>
          <w:lang w:val="ru-RU"/>
        </w:rPr>
      </w:pPr>
      <w:r w:rsidRPr="007267CD">
        <w:rPr>
          <w:rFonts w:ascii="Times New Roman" w:hAnsi="Times New Roman"/>
          <w:sz w:val="24"/>
          <w:szCs w:val="24"/>
          <w:lang w:val="ru-RU"/>
        </w:rPr>
        <w:t>Уроки безопасности по ПДД И ЖД. Акция «Наклей светоотражатель и стань заметней»</w:t>
      </w:r>
    </w:p>
    <w:p w14:paraId="7129B424" w14:textId="77777777" w:rsidR="00287E46" w:rsidRPr="007267CD" w:rsidRDefault="00287E46" w:rsidP="00287E46">
      <w:pPr>
        <w:ind w:right="505"/>
        <w:jc w:val="both"/>
        <w:rPr>
          <w:sz w:val="24"/>
          <w:szCs w:val="24"/>
        </w:rPr>
      </w:pPr>
      <w:r w:rsidRPr="007267CD">
        <w:rPr>
          <w:sz w:val="24"/>
          <w:szCs w:val="24"/>
        </w:rPr>
        <w:t>Всероссийский открытый урок Основы безопасности жизнедеятельности.</w:t>
      </w:r>
    </w:p>
    <w:p w14:paraId="67F0B7E5" w14:textId="77777777" w:rsidR="00287E46" w:rsidRPr="007267CD" w:rsidRDefault="00287E46" w:rsidP="00287E46">
      <w:pPr>
        <w:ind w:right="505"/>
        <w:jc w:val="both"/>
        <w:rPr>
          <w:sz w:val="24"/>
          <w:szCs w:val="24"/>
        </w:rPr>
      </w:pPr>
      <w:r w:rsidRPr="007267CD">
        <w:rPr>
          <w:sz w:val="24"/>
          <w:szCs w:val="24"/>
        </w:rPr>
        <w:t>«Зарница» в разновозрастных командах.</w:t>
      </w:r>
    </w:p>
    <w:p w14:paraId="18CBBEE9" w14:textId="77777777" w:rsidR="00287E46" w:rsidRPr="007267CD" w:rsidRDefault="00287E46" w:rsidP="00287E46">
      <w:pPr>
        <w:ind w:right="505"/>
        <w:jc w:val="both"/>
        <w:rPr>
          <w:sz w:val="24"/>
          <w:szCs w:val="24"/>
        </w:rPr>
      </w:pPr>
      <w:r w:rsidRPr="007267CD">
        <w:rPr>
          <w:sz w:val="24"/>
          <w:szCs w:val="24"/>
        </w:rPr>
        <w:t xml:space="preserve">Встреча с главным лесничим </w:t>
      </w:r>
      <w:proofErr w:type="spellStart"/>
      <w:r w:rsidRPr="007267CD">
        <w:rPr>
          <w:sz w:val="24"/>
          <w:szCs w:val="24"/>
        </w:rPr>
        <w:t>Кяппесельгского</w:t>
      </w:r>
      <w:proofErr w:type="spellEnd"/>
      <w:r w:rsidRPr="007267CD">
        <w:rPr>
          <w:sz w:val="24"/>
          <w:szCs w:val="24"/>
        </w:rPr>
        <w:t xml:space="preserve"> сельского поселения по теме «21 марта – Международный День леса».</w:t>
      </w:r>
    </w:p>
    <w:p w14:paraId="5B67A7A4" w14:textId="77777777" w:rsidR="00287E46" w:rsidRPr="007267CD" w:rsidRDefault="00287E46" w:rsidP="00287E46">
      <w:pPr>
        <w:ind w:right="505"/>
        <w:jc w:val="both"/>
        <w:rPr>
          <w:sz w:val="24"/>
          <w:szCs w:val="24"/>
        </w:rPr>
      </w:pPr>
      <w:r w:rsidRPr="007267CD">
        <w:rPr>
          <w:sz w:val="24"/>
          <w:szCs w:val="24"/>
        </w:rPr>
        <w:t xml:space="preserve">Всероссийский экологический детский фестиваль «Праздник </w:t>
      </w:r>
      <w:proofErr w:type="spellStart"/>
      <w:r w:rsidRPr="007267CD">
        <w:rPr>
          <w:sz w:val="24"/>
          <w:szCs w:val="24"/>
        </w:rPr>
        <w:t>Эколят</w:t>
      </w:r>
      <w:proofErr w:type="spellEnd"/>
      <w:r w:rsidRPr="007267CD">
        <w:rPr>
          <w:sz w:val="24"/>
          <w:szCs w:val="24"/>
        </w:rPr>
        <w:t xml:space="preserve"> – Молодых защитников Природы».</w:t>
      </w:r>
    </w:p>
    <w:p w14:paraId="329724DB" w14:textId="77777777" w:rsidR="00287E46" w:rsidRPr="007267CD" w:rsidRDefault="00287E46" w:rsidP="00287E46">
      <w:pPr>
        <w:rPr>
          <w:sz w:val="24"/>
          <w:szCs w:val="24"/>
        </w:rPr>
      </w:pPr>
      <w:r w:rsidRPr="007267CD">
        <w:rPr>
          <w:sz w:val="24"/>
          <w:szCs w:val="24"/>
        </w:rPr>
        <w:lastRenderedPageBreak/>
        <w:t>Спортивная игра «Зов Джунглей».</w:t>
      </w:r>
    </w:p>
    <w:p w14:paraId="6B6DBD13" w14:textId="77777777" w:rsidR="00287E46" w:rsidRPr="007267CD" w:rsidRDefault="00287E46" w:rsidP="00287E46">
      <w:pPr>
        <w:rPr>
          <w:sz w:val="24"/>
          <w:szCs w:val="24"/>
        </w:rPr>
      </w:pPr>
    </w:p>
    <w:p w14:paraId="6BFB61BC" w14:textId="77777777" w:rsidR="00287E46" w:rsidRPr="007267CD" w:rsidRDefault="00287E46" w:rsidP="00287E46">
      <w:pPr>
        <w:rPr>
          <w:sz w:val="24"/>
          <w:szCs w:val="24"/>
        </w:rPr>
      </w:pPr>
      <w:r w:rsidRPr="007267CD">
        <w:rPr>
          <w:sz w:val="24"/>
          <w:szCs w:val="24"/>
        </w:rPr>
        <w:t>Школьный спортивный клуб «БАРС»</w:t>
      </w:r>
    </w:p>
    <w:p w14:paraId="25E14F6D" w14:textId="77777777" w:rsidR="00287E46" w:rsidRPr="007267CD" w:rsidRDefault="00287E46" w:rsidP="00287E46">
      <w:pPr>
        <w:ind w:right="505"/>
        <w:jc w:val="both"/>
        <w:rPr>
          <w:sz w:val="24"/>
          <w:szCs w:val="24"/>
        </w:rPr>
      </w:pPr>
      <w:r w:rsidRPr="007267CD">
        <w:rPr>
          <w:sz w:val="24"/>
          <w:szCs w:val="24"/>
        </w:rPr>
        <w:t>Лыжные соревнования.</w:t>
      </w:r>
    </w:p>
    <w:p w14:paraId="4FB0D240" w14:textId="77777777" w:rsidR="00287E46" w:rsidRPr="007267CD" w:rsidRDefault="00287E46" w:rsidP="00287E46">
      <w:pPr>
        <w:ind w:right="505"/>
        <w:jc w:val="both"/>
        <w:rPr>
          <w:sz w:val="24"/>
          <w:szCs w:val="24"/>
        </w:rPr>
      </w:pPr>
      <w:r w:rsidRPr="007267CD">
        <w:rPr>
          <w:sz w:val="24"/>
          <w:szCs w:val="24"/>
        </w:rPr>
        <w:t>Соревнования по волейболу.</w:t>
      </w:r>
    </w:p>
    <w:p w14:paraId="4D7ED04B" w14:textId="77777777" w:rsidR="00287E46" w:rsidRPr="007267CD" w:rsidRDefault="00287E46" w:rsidP="00287E46">
      <w:pPr>
        <w:ind w:right="505"/>
        <w:jc w:val="both"/>
        <w:rPr>
          <w:sz w:val="24"/>
          <w:szCs w:val="24"/>
        </w:rPr>
      </w:pPr>
      <w:r w:rsidRPr="007267CD">
        <w:rPr>
          <w:sz w:val="24"/>
          <w:szCs w:val="24"/>
        </w:rPr>
        <w:t>Соревнования по баскетболу.</w:t>
      </w:r>
    </w:p>
    <w:p w14:paraId="1509AE6E" w14:textId="77777777" w:rsidR="00287E46" w:rsidRPr="007267CD" w:rsidRDefault="00287E46" w:rsidP="00287E46">
      <w:pPr>
        <w:ind w:right="505"/>
        <w:jc w:val="both"/>
        <w:rPr>
          <w:sz w:val="24"/>
          <w:szCs w:val="24"/>
        </w:rPr>
      </w:pPr>
      <w:r w:rsidRPr="007267CD">
        <w:rPr>
          <w:sz w:val="24"/>
          <w:szCs w:val="24"/>
        </w:rPr>
        <w:t>Осеней кросс.</w:t>
      </w:r>
    </w:p>
    <w:p w14:paraId="2F757BFE" w14:textId="77777777" w:rsidR="00287E46" w:rsidRPr="007267CD" w:rsidRDefault="00287E46" w:rsidP="00287E46">
      <w:pPr>
        <w:jc w:val="center"/>
        <w:rPr>
          <w:b/>
          <w:sz w:val="24"/>
          <w:szCs w:val="24"/>
        </w:rPr>
      </w:pPr>
    </w:p>
    <w:p w14:paraId="4922846F" w14:textId="77777777" w:rsidR="00287E46" w:rsidRPr="007267CD" w:rsidRDefault="00287E46" w:rsidP="00287E46">
      <w:pPr>
        <w:jc w:val="center"/>
        <w:rPr>
          <w:b/>
          <w:sz w:val="24"/>
          <w:szCs w:val="24"/>
        </w:rPr>
      </w:pPr>
      <w:r w:rsidRPr="007267CD">
        <w:rPr>
          <w:b/>
          <w:sz w:val="24"/>
          <w:szCs w:val="24"/>
        </w:rPr>
        <w:t>Классные часы</w:t>
      </w:r>
    </w:p>
    <w:p w14:paraId="4C3F62E7" w14:textId="77777777" w:rsidR="00287E46" w:rsidRPr="007267CD" w:rsidRDefault="00287E46" w:rsidP="00287E46">
      <w:pPr>
        <w:jc w:val="center"/>
        <w:rPr>
          <w:b/>
          <w:sz w:val="24"/>
          <w:szCs w:val="24"/>
        </w:rPr>
      </w:pPr>
    </w:p>
    <w:tbl>
      <w:tblPr>
        <w:tblStyle w:val="affb"/>
        <w:tblW w:w="0" w:type="auto"/>
        <w:tblLook w:val="01E0" w:firstRow="1" w:lastRow="1" w:firstColumn="1" w:lastColumn="1" w:noHBand="0" w:noVBand="0"/>
      </w:tblPr>
      <w:tblGrid>
        <w:gridCol w:w="9288"/>
      </w:tblGrid>
      <w:tr w:rsidR="007267CD" w:rsidRPr="007267CD" w14:paraId="4C196934" w14:textId="77777777" w:rsidTr="00135847">
        <w:tc>
          <w:tcPr>
            <w:tcW w:w="9288" w:type="dxa"/>
          </w:tcPr>
          <w:p w14:paraId="36C203D2" w14:textId="77777777" w:rsidR="00287E46" w:rsidRPr="007267CD" w:rsidRDefault="00287E46" w:rsidP="00135847">
            <w:pPr>
              <w:rPr>
                <w:b/>
                <w:sz w:val="24"/>
                <w:szCs w:val="24"/>
              </w:rPr>
            </w:pPr>
            <w:r w:rsidRPr="007267CD">
              <w:rPr>
                <w:b/>
                <w:sz w:val="24"/>
                <w:szCs w:val="24"/>
                <w:lang w:val="en-US"/>
              </w:rPr>
              <w:t>C</w:t>
            </w:r>
            <w:proofErr w:type="spellStart"/>
            <w:r w:rsidRPr="007267CD">
              <w:rPr>
                <w:b/>
                <w:sz w:val="24"/>
                <w:szCs w:val="24"/>
              </w:rPr>
              <w:t>портивно</w:t>
            </w:r>
            <w:proofErr w:type="spellEnd"/>
            <w:r w:rsidRPr="007267CD">
              <w:rPr>
                <w:b/>
                <w:sz w:val="24"/>
                <w:szCs w:val="24"/>
              </w:rPr>
              <w:t>-оздоровительное направление</w:t>
            </w:r>
          </w:p>
        </w:tc>
      </w:tr>
      <w:tr w:rsidR="007267CD" w:rsidRPr="007267CD" w14:paraId="5B4ADEAC" w14:textId="77777777" w:rsidTr="00135847">
        <w:tc>
          <w:tcPr>
            <w:tcW w:w="9288" w:type="dxa"/>
          </w:tcPr>
          <w:p w14:paraId="05E5C889" w14:textId="77777777" w:rsidR="00287E46" w:rsidRPr="007267CD" w:rsidRDefault="00287E46" w:rsidP="00135847">
            <w:pPr>
              <w:rPr>
                <w:sz w:val="24"/>
                <w:szCs w:val="24"/>
              </w:rPr>
            </w:pPr>
            <w:r w:rsidRPr="007267CD">
              <w:rPr>
                <w:sz w:val="24"/>
                <w:szCs w:val="24"/>
              </w:rPr>
              <w:t>Спортивные обычаи в разных странах мира</w:t>
            </w:r>
          </w:p>
        </w:tc>
      </w:tr>
      <w:tr w:rsidR="00287E46" w:rsidRPr="007267CD" w14:paraId="4DA04102" w14:textId="77777777" w:rsidTr="00135847">
        <w:tc>
          <w:tcPr>
            <w:tcW w:w="9288" w:type="dxa"/>
          </w:tcPr>
          <w:p w14:paraId="624D6172" w14:textId="77777777" w:rsidR="00287E46" w:rsidRPr="007267CD" w:rsidRDefault="00287E46" w:rsidP="00135847">
            <w:pPr>
              <w:jc w:val="both"/>
              <w:rPr>
                <w:sz w:val="24"/>
                <w:szCs w:val="24"/>
              </w:rPr>
            </w:pPr>
            <w:proofErr w:type="spellStart"/>
            <w:r w:rsidRPr="007267CD">
              <w:rPr>
                <w:sz w:val="24"/>
                <w:szCs w:val="24"/>
              </w:rPr>
              <w:t>Велотранспорт</w:t>
            </w:r>
            <w:proofErr w:type="spellEnd"/>
            <w:r w:rsidRPr="007267CD">
              <w:rPr>
                <w:sz w:val="24"/>
                <w:szCs w:val="24"/>
              </w:rPr>
              <w:t xml:space="preserve">. Правила вождения </w:t>
            </w:r>
          </w:p>
        </w:tc>
      </w:tr>
    </w:tbl>
    <w:p w14:paraId="17EAC777" w14:textId="77777777" w:rsidR="00287E46" w:rsidRPr="007267CD" w:rsidRDefault="00287E46" w:rsidP="00287E46">
      <w:pPr>
        <w:pStyle w:val="ad"/>
        <w:ind w:right="845"/>
      </w:pPr>
    </w:p>
    <w:p w14:paraId="24F2DCA0" w14:textId="77777777" w:rsidR="00287E46" w:rsidRPr="007267CD" w:rsidRDefault="00287E46" w:rsidP="00287E46">
      <w:pPr>
        <w:pStyle w:val="ad"/>
        <w:spacing w:before="76"/>
        <w:ind w:firstLine="1127"/>
      </w:pPr>
      <w:r w:rsidRPr="007267CD">
        <w:t>По итогам</w:t>
      </w:r>
      <w:r w:rsidRPr="007267CD">
        <w:rPr>
          <w:spacing w:val="1"/>
        </w:rPr>
        <w:t xml:space="preserve"> </w:t>
      </w:r>
      <w:r w:rsidRPr="007267CD">
        <w:t>работы</w:t>
      </w:r>
      <w:r w:rsidRPr="007267CD">
        <w:rPr>
          <w:spacing w:val="1"/>
        </w:rPr>
        <w:t xml:space="preserve"> </w:t>
      </w:r>
      <w:r w:rsidRPr="007267CD">
        <w:t>в</w:t>
      </w:r>
      <w:r w:rsidRPr="007267CD">
        <w:rPr>
          <w:spacing w:val="1"/>
        </w:rPr>
        <w:t xml:space="preserve"> </w:t>
      </w:r>
      <w:r w:rsidRPr="007267CD">
        <w:t>данном</w:t>
      </w:r>
      <w:r w:rsidRPr="007267CD">
        <w:rPr>
          <w:spacing w:val="1"/>
        </w:rPr>
        <w:t xml:space="preserve"> </w:t>
      </w:r>
      <w:r w:rsidRPr="007267CD">
        <w:t>направлении</w:t>
      </w:r>
      <w:r w:rsidRPr="007267CD">
        <w:rPr>
          <w:spacing w:val="1"/>
        </w:rPr>
        <w:t xml:space="preserve"> </w:t>
      </w:r>
      <w:r w:rsidRPr="007267CD">
        <w:t>проводятся</w:t>
      </w:r>
      <w:r w:rsidRPr="007267CD">
        <w:rPr>
          <w:spacing w:val="1"/>
        </w:rPr>
        <w:t xml:space="preserve"> </w:t>
      </w:r>
      <w:r w:rsidRPr="007267CD">
        <w:t>конкурсы,</w:t>
      </w:r>
      <w:r w:rsidRPr="007267CD">
        <w:rPr>
          <w:spacing w:val="1"/>
        </w:rPr>
        <w:t xml:space="preserve"> </w:t>
      </w:r>
      <w:r w:rsidRPr="007267CD">
        <w:t>соревнования,</w:t>
      </w:r>
      <w:r w:rsidRPr="007267CD">
        <w:rPr>
          <w:spacing w:val="-57"/>
        </w:rPr>
        <w:t xml:space="preserve"> </w:t>
      </w:r>
      <w:r w:rsidRPr="007267CD">
        <w:t>показательные выступления, дни</w:t>
      </w:r>
      <w:r w:rsidRPr="007267CD">
        <w:rPr>
          <w:spacing w:val="1"/>
        </w:rPr>
        <w:t xml:space="preserve"> </w:t>
      </w:r>
      <w:r w:rsidRPr="007267CD">
        <w:t>здоровья.</w:t>
      </w:r>
    </w:p>
    <w:p w14:paraId="1406A90A" w14:textId="77777777" w:rsidR="00287E46" w:rsidRPr="007267CD" w:rsidRDefault="00287E46" w:rsidP="00287E46">
      <w:pPr>
        <w:pStyle w:val="311"/>
        <w:ind w:left="3466"/>
        <w:jc w:val="left"/>
      </w:pPr>
    </w:p>
    <w:p w14:paraId="5E8F9FF9" w14:textId="77777777" w:rsidR="00287E46" w:rsidRPr="007267CD" w:rsidRDefault="00287E46" w:rsidP="00287E46">
      <w:pPr>
        <w:pStyle w:val="311"/>
        <w:ind w:left="3466"/>
        <w:jc w:val="left"/>
      </w:pPr>
    </w:p>
    <w:p w14:paraId="46F90E44" w14:textId="77777777" w:rsidR="00287E46" w:rsidRPr="007267CD" w:rsidRDefault="00287E46" w:rsidP="00287E46">
      <w:pPr>
        <w:pStyle w:val="311"/>
        <w:ind w:left="3466"/>
        <w:jc w:val="left"/>
      </w:pPr>
      <w:r w:rsidRPr="007267CD">
        <w:t>ДУХОВНО-НРАВСТВЕННОЕ</w:t>
      </w:r>
      <w:r w:rsidRPr="007267CD">
        <w:rPr>
          <w:spacing w:val="-9"/>
        </w:rPr>
        <w:t xml:space="preserve"> </w:t>
      </w:r>
      <w:r w:rsidRPr="007267CD">
        <w:t>НАПРАВЛЕНИЕ</w:t>
      </w:r>
    </w:p>
    <w:p w14:paraId="5BA51560" w14:textId="77777777" w:rsidR="00287E46" w:rsidRPr="007267CD" w:rsidRDefault="00287E46" w:rsidP="00287E46">
      <w:pPr>
        <w:pStyle w:val="ad"/>
        <w:ind w:right="850"/>
      </w:pPr>
      <w:r w:rsidRPr="007267CD">
        <w:rPr>
          <w:b/>
        </w:rPr>
        <w:t>Целесообразность</w:t>
      </w:r>
      <w:r w:rsidRPr="007267CD">
        <w:rPr>
          <w:b/>
          <w:spacing w:val="1"/>
        </w:rPr>
        <w:t xml:space="preserve"> </w:t>
      </w:r>
      <w:r w:rsidRPr="007267CD">
        <w:t>названного</w:t>
      </w:r>
      <w:r w:rsidRPr="007267CD">
        <w:rPr>
          <w:spacing w:val="1"/>
        </w:rPr>
        <w:t xml:space="preserve"> </w:t>
      </w:r>
      <w:r w:rsidRPr="007267CD">
        <w:t>направления</w:t>
      </w:r>
      <w:r w:rsidRPr="007267CD">
        <w:rPr>
          <w:spacing w:val="1"/>
        </w:rPr>
        <w:t xml:space="preserve"> </w:t>
      </w:r>
      <w:r w:rsidRPr="007267CD">
        <w:t>заключается</w:t>
      </w:r>
      <w:r w:rsidRPr="007267CD">
        <w:rPr>
          <w:spacing w:val="1"/>
        </w:rPr>
        <w:t xml:space="preserve"> </w:t>
      </w:r>
      <w:r w:rsidRPr="007267CD">
        <w:t>в</w:t>
      </w:r>
      <w:r w:rsidRPr="007267CD">
        <w:rPr>
          <w:spacing w:val="1"/>
        </w:rPr>
        <w:t xml:space="preserve"> </w:t>
      </w:r>
      <w:r w:rsidRPr="007267CD">
        <w:t>обеспечении</w:t>
      </w:r>
      <w:r w:rsidRPr="007267CD">
        <w:rPr>
          <w:spacing w:val="1"/>
        </w:rPr>
        <w:t xml:space="preserve"> </w:t>
      </w:r>
      <w:r w:rsidRPr="007267CD">
        <w:t>духовно-</w:t>
      </w:r>
      <w:r w:rsidRPr="007267CD">
        <w:rPr>
          <w:spacing w:val="1"/>
        </w:rPr>
        <w:t xml:space="preserve"> </w:t>
      </w:r>
      <w:r w:rsidRPr="007267CD">
        <w:t>нравственного</w:t>
      </w:r>
      <w:r w:rsidRPr="007267CD">
        <w:rPr>
          <w:spacing w:val="1"/>
        </w:rPr>
        <w:t xml:space="preserve"> </w:t>
      </w:r>
      <w:r w:rsidRPr="007267CD">
        <w:t>развития</w:t>
      </w:r>
      <w:r w:rsidRPr="007267CD">
        <w:rPr>
          <w:spacing w:val="1"/>
        </w:rPr>
        <w:t xml:space="preserve"> </w:t>
      </w:r>
      <w:r w:rsidRPr="007267CD">
        <w:t>обучающихся</w:t>
      </w:r>
      <w:r w:rsidRPr="007267CD">
        <w:rPr>
          <w:spacing w:val="1"/>
        </w:rPr>
        <w:t xml:space="preserve"> </w:t>
      </w:r>
      <w:r w:rsidRPr="007267CD">
        <w:t>в</w:t>
      </w:r>
      <w:r w:rsidRPr="007267CD">
        <w:rPr>
          <w:spacing w:val="1"/>
        </w:rPr>
        <w:t xml:space="preserve"> </w:t>
      </w:r>
      <w:r w:rsidRPr="007267CD">
        <w:t>единстве</w:t>
      </w:r>
      <w:r w:rsidRPr="007267CD">
        <w:rPr>
          <w:spacing w:val="1"/>
        </w:rPr>
        <w:t xml:space="preserve"> </w:t>
      </w:r>
      <w:r w:rsidRPr="007267CD">
        <w:t>урочной,</w:t>
      </w:r>
      <w:r w:rsidRPr="007267CD">
        <w:rPr>
          <w:spacing w:val="1"/>
        </w:rPr>
        <w:t xml:space="preserve"> </w:t>
      </w:r>
      <w:r w:rsidRPr="007267CD">
        <w:t>внеурочной</w:t>
      </w:r>
      <w:r w:rsidRPr="007267CD">
        <w:rPr>
          <w:spacing w:val="1"/>
        </w:rPr>
        <w:t xml:space="preserve"> </w:t>
      </w:r>
      <w:r w:rsidRPr="007267CD">
        <w:t>и</w:t>
      </w:r>
      <w:r w:rsidRPr="007267CD">
        <w:rPr>
          <w:spacing w:val="1"/>
        </w:rPr>
        <w:t xml:space="preserve"> </w:t>
      </w:r>
      <w:r w:rsidRPr="007267CD">
        <w:t>внешкольной</w:t>
      </w:r>
      <w:r w:rsidRPr="007267CD">
        <w:rPr>
          <w:spacing w:val="1"/>
        </w:rPr>
        <w:t xml:space="preserve"> </w:t>
      </w:r>
      <w:r w:rsidRPr="007267CD">
        <w:t>деятельности, в совместной педагогической работе образовательного учреждения, семьи и</w:t>
      </w:r>
      <w:r w:rsidRPr="007267CD">
        <w:rPr>
          <w:spacing w:val="1"/>
        </w:rPr>
        <w:t xml:space="preserve"> </w:t>
      </w:r>
      <w:r w:rsidRPr="007267CD">
        <w:t>других институтов</w:t>
      </w:r>
      <w:r w:rsidRPr="007267CD">
        <w:rPr>
          <w:spacing w:val="2"/>
        </w:rPr>
        <w:t xml:space="preserve"> </w:t>
      </w:r>
      <w:r w:rsidRPr="007267CD">
        <w:t>общества.</w:t>
      </w:r>
    </w:p>
    <w:p w14:paraId="6731F96F" w14:textId="77777777" w:rsidR="00287E46" w:rsidRPr="007267CD" w:rsidRDefault="00287E46" w:rsidP="00287E46">
      <w:pPr>
        <w:pStyle w:val="ad"/>
        <w:spacing w:line="259" w:lineRule="exact"/>
        <w:ind w:left="1588"/>
      </w:pPr>
      <w:r w:rsidRPr="007267CD">
        <w:t>Основные</w:t>
      </w:r>
      <w:r w:rsidRPr="007267CD">
        <w:rPr>
          <w:spacing w:val="-5"/>
        </w:rPr>
        <w:t xml:space="preserve"> </w:t>
      </w:r>
      <w:r w:rsidRPr="007267CD">
        <w:t>задачи:</w:t>
      </w:r>
    </w:p>
    <w:p w14:paraId="033B174E" w14:textId="77777777" w:rsidR="00287E46" w:rsidRPr="007267CD" w:rsidRDefault="00287E46" w:rsidP="00500C8C">
      <w:pPr>
        <w:pStyle w:val="a7"/>
        <w:numPr>
          <w:ilvl w:val="0"/>
          <w:numId w:val="11"/>
        </w:numPr>
        <w:tabs>
          <w:tab w:val="left" w:pos="1740"/>
        </w:tabs>
        <w:spacing w:line="237" w:lineRule="auto"/>
        <w:ind w:right="853"/>
        <w:contextualSpacing w:val="0"/>
        <w:jc w:val="both"/>
        <w:rPr>
          <w:sz w:val="24"/>
          <w:szCs w:val="24"/>
        </w:rPr>
      </w:pPr>
      <w:r w:rsidRPr="007267CD">
        <w:rPr>
          <w:sz w:val="24"/>
          <w:szCs w:val="24"/>
        </w:rPr>
        <w:t>формирование</w:t>
      </w:r>
      <w:r w:rsidRPr="007267CD">
        <w:rPr>
          <w:spacing w:val="1"/>
          <w:sz w:val="24"/>
          <w:szCs w:val="24"/>
        </w:rPr>
        <w:t xml:space="preserve"> </w:t>
      </w:r>
      <w:r w:rsidRPr="007267CD">
        <w:rPr>
          <w:sz w:val="24"/>
          <w:szCs w:val="24"/>
        </w:rPr>
        <w:t>способности</w:t>
      </w:r>
      <w:r w:rsidRPr="007267CD">
        <w:rPr>
          <w:spacing w:val="1"/>
          <w:sz w:val="24"/>
          <w:szCs w:val="24"/>
        </w:rPr>
        <w:t xml:space="preserve"> </w:t>
      </w:r>
      <w:r w:rsidRPr="007267CD">
        <w:rPr>
          <w:sz w:val="24"/>
          <w:szCs w:val="24"/>
        </w:rPr>
        <w:t>к</w:t>
      </w:r>
      <w:r w:rsidRPr="007267CD">
        <w:rPr>
          <w:spacing w:val="1"/>
          <w:sz w:val="24"/>
          <w:szCs w:val="24"/>
        </w:rPr>
        <w:t xml:space="preserve"> </w:t>
      </w:r>
      <w:r w:rsidRPr="007267CD">
        <w:rPr>
          <w:sz w:val="24"/>
          <w:szCs w:val="24"/>
        </w:rPr>
        <w:t>духовному</w:t>
      </w:r>
      <w:r w:rsidRPr="007267CD">
        <w:rPr>
          <w:spacing w:val="1"/>
          <w:sz w:val="24"/>
          <w:szCs w:val="24"/>
        </w:rPr>
        <w:t xml:space="preserve"> </w:t>
      </w:r>
      <w:r w:rsidRPr="007267CD">
        <w:rPr>
          <w:sz w:val="24"/>
          <w:szCs w:val="24"/>
        </w:rPr>
        <w:t>развитию,</w:t>
      </w:r>
      <w:r w:rsidRPr="007267CD">
        <w:rPr>
          <w:spacing w:val="1"/>
          <w:sz w:val="24"/>
          <w:szCs w:val="24"/>
        </w:rPr>
        <w:t xml:space="preserve"> </w:t>
      </w:r>
      <w:r w:rsidRPr="007267CD">
        <w:rPr>
          <w:sz w:val="24"/>
          <w:szCs w:val="24"/>
        </w:rPr>
        <w:t>реализации</w:t>
      </w:r>
      <w:r w:rsidRPr="007267CD">
        <w:rPr>
          <w:spacing w:val="1"/>
          <w:sz w:val="24"/>
          <w:szCs w:val="24"/>
        </w:rPr>
        <w:t xml:space="preserve"> </w:t>
      </w:r>
      <w:r w:rsidRPr="007267CD">
        <w:rPr>
          <w:sz w:val="24"/>
          <w:szCs w:val="24"/>
        </w:rPr>
        <w:t>творческого</w:t>
      </w:r>
      <w:r w:rsidRPr="007267CD">
        <w:rPr>
          <w:spacing w:val="1"/>
          <w:sz w:val="24"/>
          <w:szCs w:val="24"/>
        </w:rPr>
        <w:t xml:space="preserve"> </w:t>
      </w:r>
      <w:r w:rsidRPr="007267CD">
        <w:rPr>
          <w:sz w:val="24"/>
          <w:szCs w:val="24"/>
        </w:rPr>
        <w:t>потенциала в учебно-игровой, предметно-продуктивной, социально ориентированной</w:t>
      </w:r>
      <w:r w:rsidRPr="007267CD">
        <w:rPr>
          <w:spacing w:val="1"/>
          <w:sz w:val="24"/>
          <w:szCs w:val="24"/>
        </w:rPr>
        <w:t xml:space="preserve"> </w:t>
      </w:r>
      <w:r w:rsidRPr="007267CD">
        <w:rPr>
          <w:sz w:val="24"/>
          <w:szCs w:val="24"/>
        </w:rPr>
        <w:t>деятельности на основе нравственных установок и моральных норм, непрерывного</w:t>
      </w:r>
      <w:r w:rsidRPr="007267CD">
        <w:rPr>
          <w:spacing w:val="1"/>
          <w:sz w:val="24"/>
          <w:szCs w:val="24"/>
        </w:rPr>
        <w:t xml:space="preserve"> </w:t>
      </w:r>
      <w:r w:rsidRPr="007267CD">
        <w:rPr>
          <w:sz w:val="24"/>
          <w:szCs w:val="24"/>
        </w:rPr>
        <w:t>образования,</w:t>
      </w:r>
      <w:r w:rsidRPr="007267CD">
        <w:rPr>
          <w:spacing w:val="12"/>
          <w:sz w:val="24"/>
          <w:szCs w:val="24"/>
        </w:rPr>
        <w:t xml:space="preserve"> </w:t>
      </w:r>
      <w:r w:rsidRPr="007267CD">
        <w:rPr>
          <w:sz w:val="24"/>
          <w:szCs w:val="24"/>
        </w:rPr>
        <w:t>самовоспитания</w:t>
      </w:r>
      <w:r w:rsidRPr="007267CD">
        <w:rPr>
          <w:spacing w:val="13"/>
          <w:sz w:val="24"/>
          <w:szCs w:val="24"/>
        </w:rPr>
        <w:t xml:space="preserve"> </w:t>
      </w:r>
      <w:r w:rsidRPr="007267CD">
        <w:rPr>
          <w:sz w:val="24"/>
          <w:szCs w:val="24"/>
        </w:rPr>
        <w:t>и</w:t>
      </w:r>
      <w:r w:rsidRPr="007267CD">
        <w:rPr>
          <w:spacing w:val="11"/>
          <w:sz w:val="24"/>
          <w:szCs w:val="24"/>
        </w:rPr>
        <w:t xml:space="preserve"> </w:t>
      </w:r>
      <w:r w:rsidRPr="007267CD">
        <w:rPr>
          <w:sz w:val="24"/>
          <w:szCs w:val="24"/>
        </w:rPr>
        <w:t>универсальной</w:t>
      </w:r>
      <w:r w:rsidRPr="007267CD">
        <w:rPr>
          <w:spacing w:val="11"/>
          <w:sz w:val="24"/>
          <w:szCs w:val="24"/>
        </w:rPr>
        <w:t xml:space="preserve"> </w:t>
      </w:r>
      <w:r w:rsidRPr="007267CD">
        <w:rPr>
          <w:sz w:val="24"/>
          <w:szCs w:val="24"/>
        </w:rPr>
        <w:t>духовно-нравственной</w:t>
      </w:r>
      <w:r w:rsidRPr="007267CD">
        <w:rPr>
          <w:spacing w:val="12"/>
          <w:sz w:val="24"/>
          <w:szCs w:val="24"/>
        </w:rPr>
        <w:t xml:space="preserve"> </w:t>
      </w:r>
      <w:r w:rsidRPr="007267CD">
        <w:rPr>
          <w:sz w:val="24"/>
          <w:szCs w:val="24"/>
        </w:rPr>
        <w:t>компетенции</w:t>
      </w:r>
      <w:r w:rsidRPr="007267CD">
        <w:rPr>
          <w:spacing w:val="12"/>
          <w:sz w:val="24"/>
          <w:szCs w:val="24"/>
        </w:rPr>
        <w:t xml:space="preserve"> </w:t>
      </w:r>
      <w:r w:rsidRPr="007267CD">
        <w:rPr>
          <w:sz w:val="24"/>
          <w:szCs w:val="24"/>
        </w:rPr>
        <w:t>–</w:t>
      </w:r>
    </w:p>
    <w:p w14:paraId="0CF9C81B" w14:textId="77777777" w:rsidR="00287E46" w:rsidRPr="007267CD" w:rsidRDefault="00287E46" w:rsidP="00287E46">
      <w:pPr>
        <w:pStyle w:val="ad"/>
        <w:spacing w:line="259" w:lineRule="exact"/>
        <w:ind w:left="1740"/>
      </w:pPr>
      <w:r w:rsidRPr="007267CD">
        <w:t>«становиться</w:t>
      </w:r>
      <w:r w:rsidRPr="007267CD">
        <w:rPr>
          <w:spacing w:val="-2"/>
        </w:rPr>
        <w:t xml:space="preserve"> </w:t>
      </w:r>
      <w:r w:rsidRPr="007267CD">
        <w:t>лучше»;</w:t>
      </w:r>
    </w:p>
    <w:p w14:paraId="657E7333" w14:textId="77777777" w:rsidR="00287E46" w:rsidRPr="007267CD" w:rsidRDefault="00287E46" w:rsidP="00500C8C">
      <w:pPr>
        <w:pStyle w:val="a7"/>
        <w:numPr>
          <w:ilvl w:val="0"/>
          <w:numId w:val="11"/>
        </w:numPr>
        <w:tabs>
          <w:tab w:val="left" w:pos="1740"/>
        </w:tabs>
        <w:spacing w:line="237" w:lineRule="auto"/>
        <w:ind w:right="852"/>
        <w:contextualSpacing w:val="0"/>
        <w:jc w:val="both"/>
        <w:rPr>
          <w:sz w:val="24"/>
          <w:szCs w:val="24"/>
        </w:rPr>
      </w:pPr>
      <w:r w:rsidRPr="007267CD">
        <w:rPr>
          <w:sz w:val="24"/>
          <w:szCs w:val="24"/>
        </w:rPr>
        <w:t>укрепление нравственности – основанной на свободе воли и духовных отечественных</w:t>
      </w:r>
      <w:r w:rsidRPr="007267CD">
        <w:rPr>
          <w:spacing w:val="1"/>
          <w:sz w:val="24"/>
          <w:szCs w:val="24"/>
        </w:rPr>
        <w:t xml:space="preserve"> </w:t>
      </w:r>
      <w:r w:rsidRPr="007267CD">
        <w:rPr>
          <w:sz w:val="24"/>
          <w:szCs w:val="24"/>
        </w:rPr>
        <w:t>традициях,</w:t>
      </w:r>
      <w:r w:rsidRPr="007267CD">
        <w:rPr>
          <w:spacing w:val="1"/>
          <w:sz w:val="24"/>
          <w:szCs w:val="24"/>
        </w:rPr>
        <w:t xml:space="preserve"> </w:t>
      </w:r>
      <w:r w:rsidRPr="007267CD">
        <w:rPr>
          <w:sz w:val="24"/>
          <w:szCs w:val="24"/>
        </w:rPr>
        <w:t>внутренней</w:t>
      </w:r>
      <w:r w:rsidRPr="007267CD">
        <w:rPr>
          <w:spacing w:val="1"/>
          <w:sz w:val="24"/>
          <w:szCs w:val="24"/>
        </w:rPr>
        <w:t xml:space="preserve"> </w:t>
      </w:r>
      <w:r w:rsidRPr="007267CD">
        <w:rPr>
          <w:sz w:val="24"/>
          <w:szCs w:val="24"/>
        </w:rPr>
        <w:t>установки</w:t>
      </w:r>
      <w:r w:rsidRPr="007267CD">
        <w:rPr>
          <w:spacing w:val="1"/>
          <w:sz w:val="24"/>
          <w:szCs w:val="24"/>
        </w:rPr>
        <w:t xml:space="preserve"> </w:t>
      </w:r>
      <w:r w:rsidRPr="007267CD">
        <w:rPr>
          <w:sz w:val="24"/>
          <w:szCs w:val="24"/>
        </w:rPr>
        <w:t>личности</w:t>
      </w:r>
      <w:r w:rsidRPr="007267CD">
        <w:rPr>
          <w:spacing w:val="1"/>
          <w:sz w:val="24"/>
          <w:szCs w:val="24"/>
        </w:rPr>
        <w:t xml:space="preserve"> </w:t>
      </w:r>
      <w:r w:rsidRPr="007267CD">
        <w:rPr>
          <w:sz w:val="24"/>
          <w:szCs w:val="24"/>
        </w:rPr>
        <w:t>школьника</w:t>
      </w:r>
      <w:r w:rsidRPr="007267CD">
        <w:rPr>
          <w:spacing w:val="1"/>
          <w:sz w:val="24"/>
          <w:szCs w:val="24"/>
        </w:rPr>
        <w:t xml:space="preserve"> </w:t>
      </w:r>
      <w:r w:rsidRPr="007267CD">
        <w:rPr>
          <w:sz w:val="24"/>
          <w:szCs w:val="24"/>
        </w:rPr>
        <w:t>поступать</w:t>
      </w:r>
      <w:r w:rsidRPr="007267CD">
        <w:rPr>
          <w:spacing w:val="1"/>
          <w:sz w:val="24"/>
          <w:szCs w:val="24"/>
        </w:rPr>
        <w:t xml:space="preserve"> </w:t>
      </w:r>
      <w:r w:rsidRPr="007267CD">
        <w:rPr>
          <w:sz w:val="24"/>
          <w:szCs w:val="24"/>
        </w:rPr>
        <w:t>согласно</w:t>
      </w:r>
      <w:r w:rsidRPr="007267CD">
        <w:rPr>
          <w:spacing w:val="1"/>
          <w:sz w:val="24"/>
          <w:szCs w:val="24"/>
        </w:rPr>
        <w:t xml:space="preserve"> </w:t>
      </w:r>
      <w:r w:rsidRPr="007267CD">
        <w:rPr>
          <w:sz w:val="24"/>
          <w:szCs w:val="24"/>
        </w:rPr>
        <w:t>своей</w:t>
      </w:r>
      <w:r w:rsidRPr="007267CD">
        <w:rPr>
          <w:spacing w:val="1"/>
          <w:sz w:val="24"/>
          <w:szCs w:val="24"/>
        </w:rPr>
        <w:t xml:space="preserve"> </w:t>
      </w:r>
      <w:r w:rsidRPr="007267CD">
        <w:rPr>
          <w:sz w:val="24"/>
          <w:szCs w:val="24"/>
        </w:rPr>
        <w:t>совести;</w:t>
      </w:r>
    </w:p>
    <w:p w14:paraId="3F164F9F" w14:textId="77777777" w:rsidR="00287E46" w:rsidRPr="007267CD" w:rsidRDefault="00287E46" w:rsidP="00500C8C">
      <w:pPr>
        <w:pStyle w:val="a7"/>
        <w:numPr>
          <w:ilvl w:val="0"/>
          <w:numId w:val="11"/>
        </w:numPr>
        <w:tabs>
          <w:tab w:val="left" w:pos="1740"/>
        </w:tabs>
        <w:spacing w:line="276" w:lineRule="exact"/>
        <w:ind w:right="849"/>
        <w:contextualSpacing w:val="0"/>
        <w:jc w:val="both"/>
        <w:rPr>
          <w:sz w:val="24"/>
          <w:szCs w:val="24"/>
        </w:rPr>
      </w:pPr>
      <w:r w:rsidRPr="007267CD">
        <w:rPr>
          <w:sz w:val="24"/>
          <w:szCs w:val="24"/>
        </w:rPr>
        <w:t>формирование</w:t>
      </w:r>
      <w:r w:rsidRPr="007267CD">
        <w:rPr>
          <w:spacing w:val="1"/>
          <w:sz w:val="24"/>
          <w:szCs w:val="24"/>
        </w:rPr>
        <w:t xml:space="preserve"> </w:t>
      </w:r>
      <w:r w:rsidRPr="007267CD">
        <w:rPr>
          <w:sz w:val="24"/>
          <w:szCs w:val="24"/>
        </w:rPr>
        <w:t>основ</w:t>
      </w:r>
      <w:r w:rsidRPr="007267CD">
        <w:rPr>
          <w:spacing w:val="1"/>
          <w:sz w:val="24"/>
          <w:szCs w:val="24"/>
        </w:rPr>
        <w:t xml:space="preserve"> </w:t>
      </w:r>
      <w:r w:rsidRPr="007267CD">
        <w:rPr>
          <w:sz w:val="24"/>
          <w:szCs w:val="24"/>
        </w:rPr>
        <w:t>морали</w:t>
      </w:r>
      <w:r w:rsidRPr="007267CD">
        <w:rPr>
          <w:spacing w:val="1"/>
          <w:sz w:val="24"/>
          <w:szCs w:val="24"/>
        </w:rPr>
        <w:t xml:space="preserve"> </w:t>
      </w:r>
      <w:r w:rsidRPr="007267CD">
        <w:rPr>
          <w:sz w:val="24"/>
          <w:szCs w:val="24"/>
        </w:rPr>
        <w:t>–</w:t>
      </w:r>
      <w:r w:rsidRPr="007267CD">
        <w:rPr>
          <w:spacing w:val="1"/>
          <w:sz w:val="24"/>
          <w:szCs w:val="24"/>
        </w:rPr>
        <w:t xml:space="preserve"> </w:t>
      </w:r>
      <w:r w:rsidRPr="007267CD">
        <w:rPr>
          <w:sz w:val="24"/>
          <w:szCs w:val="24"/>
        </w:rPr>
        <w:t>осознанной</w:t>
      </w:r>
      <w:r w:rsidRPr="007267CD">
        <w:rPr>
          <w:spacing w:val="1"/>
          <w:sz w:val="24"/>
          <w:szCs w:val="24"/>
        </w:rPr>
        <w:t xml:space="preserve"> </w:t>
      </w:r>
      <w:r w:rsidRPr="007267CD">
        <w:rPr>
          <w:sz w:val="24"/>
          <w:szCs w:val="24"/>
        </w:rPr>
        <w:t>обучающимся</w:t>
      </w:r>
      <w:r w:rsidRPr="007267CD">
        <w:rPr>
          <w:spacing w:val="1"/>
          <w:sz w:val="24"/>
          <w:szCs w:val="24"/>
        </w:rPr>
        <w:t xml:space="preserve"> </w:t>
      </w:r>
      <w:r w:rsidRPr="007267CD">
        <w:rPr>
          <w:sz w:val="24"/>
          <w:szCs w:val="24"/>
        </w:rPr>
        <w:t>необходимости</w:t>
      </w:r>
      <w:r w:rsidRPr="007267CD">
        <w:rPr>
          <w:spacing w:val="1"/>
          <w:sz w:val="24"/>
          <w:szCs w:val="24"/>
        </w:rPr>
        <w:t xml:space="preserve"> </w:t>
      </w:r>
      <w:r w:rsidRPr="007267CD">
        <w:rPr>
          <w:sz w:val="24"/>
          <w:szCs w:val="24"/>
        </w:rPr>
        <w:t>определенного поведения, обусловленного принятыми в обществе представлениями о</w:t>
      </w:r>
      <w:r w:rsidRPr="007267CD">
        <w:rPr>
          <w:spacing w:val="1"/>
          <w:sz w:val="24"/>
          <w:szCs w:val="24"/>
        </w:rPr>
        <w:t xml:space="preserve"> </w:t>
      </w:r>
      <w:r w:rsidRPr="007267CD">
        <w:rPr>
          <w:sz w:val="24"/>
          <w:szCs w:val="24"/>
        </w:rPr>
        <w:t>добре</w:t>
      </w:r>
      <w:r w:rsidRPr="007267CD">
        <w:rPr>
          <w:spacing w:val="1"/>
          <w:sz w:val="24"/>
          <w:szCs w:val="24"/>
        </w:rPr>
        <w:t xml:space="preserve"> </w:t>
      </w:r>
      <w:r w:rsidRPr="007267CD">
        <w:rPr>
          <w:sz w:val="24"/>
          <w:szCs w:val="24"/>
        </w:rPr>
        <w:t>и</w:t>
      </w:r>
      <w:r w:rsidRPr="007267CD">
        <w:rPr>
          <w:spacing w:val="1"/>
          <w:sz w:val="24"/>
          <w:szCs w:val="24"/>
        </w:rPr>
        <w:t xml:space="preserve"> </w:t>
      </w:r>
      <w:r w:rsidRPr="007267CD">
        <w:rPr>
          <w:sz w:val="24"/>
          <w:szCs w:val="24"/>
        </w:rPr>
        <w:t>зле,</w:t>
      </w:r>
      <w:r w:rsidRPr="007267CD">
        <w:rPr>
          <w:spacing w:val="1"/>
          <w:sz w:val="24"/>
          <w:szCs w:val="24"/>
        </w:rPr>
        <w:t xml:space="preserve"> </w:t>
      </w:r>
      <w:r w:rsidRPr="007267CD">
        <w:rPr>
          <w:sz w:val="24"/>
          <w:szCs w:val="24"/>
        </w:rPr>
        <w:t>должном</w:t>
      </w:r>
      <w:r w:rsidRPr="007267CD">
        <w:rPr>
          <w:spacing w:val="1"/>
          <w:sz w:val="24"/>
          <w:szCs w:val="24"/>
        </w:rPr>
        <w:t xml:space="preserve"> </w:t>
      </w:r>
      <w:r w:rsidRPr="007267CD">
        <w:rPr>
          <w:sz w:val="24"/>
          <w:szCs w:val="24"/>
        </w:rPr>
        <w:t>и</w:t>
      </w:r>
      <w:r w:rsidRPr="007267CD">
        <w:rPr>
          <w:spacing w:val="1"/>
          <w:sz w:val="24"/>
          <w:szCs w:val="24"/>
        </w:rPr>
        <w:t xml:space="preserve"> </w:t>
      </w:r>
      <w:r w:rsidRPr="007267CD">
        <w:rPr>
          <w:sz w:val="24"/>
          <w:szCs w:val="24"/>
        </w:rPr>
        <w:t>недопустимом;</w:t>
      </w:r>
      <w:r w:rsidRPr="007267CD">
        <w:rPr>
          <w:spacing w:val="1"/>
          <w:sz w:val="24"/>
          <w:szCs w:val="24"/>
        </w:rPr>
        <w:t xml:space="preserve"> </w:t>
      </w:r>
      <w:r w:rsidRPr="007267CD">
        <w:rPr>
          <w:sz w:val="24"/>
          <w:szCs w:val="24"/>
        </w:rPr>
        <w:t>укрепление</w:t>
      </w:r>
      <w:r w:rsidRPr="007267CD">
        <w:rPr>
          <w:spacing w:val="1"/>
          <w:sz w:val="24"/>
          <w:szCs w:val="24"/>
        </w:rPr>
        <w:t xml:space="preserve"> </w:t>
      </w:r>
      <w:r w:rsidRPr="007267CD">
        <w:rPr>
          <w:sz w:val="24"/>
          <w:szCs w:val="24"/>
        </w:rPr>
        <w:t>у</w:t>
      </w:r>
      <w:r w:rsidRPr="007267CD">
        <w:rPr>
          <w:spacing w:val="1"/>
          <w:sz w:val="24"/>
          <w:szCs w:val="24"/>
        </w:rPr>
        <w:t xml:space="preserve"> </w:t>
      </w:r>
      <w:r w:rsidRPr="007267CD">
        <w:rPr>
          <w:sz w:val="24"/>
          <w:szCs w:val="24"/>
        </w:rPr>
        <w:t>школьника</w:t>
      </w:r>
      <w:r w:rsidRPr="007267CD">
        <w:rPr>
          <w:spacing w:val="1"/>
          <w:sz w:val="24"/>
          <w:szCs w:val="24"/>
        </w:rPr>
        <w:t xml:space="preserve"> </w:t>
      </w:r>
      <w:r w:rsidRPr="007267CD">
        <w:rPr>
          <w:sz w:val="24"/>
          <w:szCs w:val="24"/>
        </w:rPr>
        <w:t>позитивной</w:t>
      </w:r>
      <w:r w:rsidRPr="007267CD">
        <w:rPr>
          <w:spacing w:val="1"/>
          <w:sz w:val="24"/>
          <w:szCs w:val="24"/>
        </w:rPr>
        <w:t xml:space="preserve"> </w:t>
      </w:r>
      <w:r w:rsidRPr="007267CD">
        <w:rPr>
          <w:sz w:val="24"/>
          <w:szCs w:val="24"/>
        </w:rPr>
        <w:t>нравственной</w:t>
      </w:r>
      <w:r w:rsidRPr="007267CD">
        <w:rPr>
          <w:spacing w:val="1"/>
          <w:sz w:val="24"/>
          <w:szCs w:val="24"/>
        </w:rPr>
        <w:t xml:space="preserve"> </w:t>
      </w:r>
      <w:r w:rsidRPr="007267CD">
        <w:rPr>
          <w:sz w:val="24"/>
          <w:szCs w:val="24"/>
        </w:rPr>
        <w:t>самооценки</w:t>
      </w:r>
      <w:r w:rsidRPr="007267CD">
        <w:rPr>
          <w:spacing w:val="2"/>
          <w:sz w:val="24"/>
          <w:szCs w:val="24"/>
        </w:rPr>
        <w:t xml:space="preserve"> </w:t>
      </w:r>
      <w:r w:rsidRPr="007267CD">
        <w:rPr>
          <w:sz w:val="24"/>
          <w:szCs w:val="24"/>
        </w:rPr>
        <w:t>и</w:t>
      </w:r>
      <w:r w:rsidRPr="007267CD">
        <w:rPr>
          <w:spacing w:val="-2"/>
          <w:sz w:val="24"/>
          <w:szCs w:val="24"/>
        </w:rPr>
        <w:t xml:space="preserve"> </w:t>
      </w:r>
      <w:r w:rsidRPr="007267CD">
        <w:rPr>
          <w:sz w:val="24"/>
          <w:szCs w:val="24"/>
        </w:rPr>
        <w:t>самоуважения, жизненного</w:t>
      </w:r>
      <w:r w:rsidRPr="007267CD">
        <w:rPr>
          <w:spacing w:val="2"/>
          <w:sz w:val="24"/>
          <w:szCs w:val="24"/>
        </w:rPr>
        <w:t xml:space="preserve"> </w:t>
      </w:r>
      <w:r w:rsidRPr="007267CD">
        <w:rPr>
          <w:sz w:val="24"/>
          <w:szCs w:val="24"/>
        </w:rPr>
        <w:t>оптимизма;</w:t>
      </w:r>
    </w:p>
    <w:p w14:paraId="55F96B17" w14:textId="77777777" w:rsidR="00287E46" w:rsidRPr="007267CD" w:rsidRDefault="00287E46" w:rsidP="00500C8C">
      <w:pPr>
        <w:pStyle w:val="a7"/>
        <w:numPr>
          <w:ilvl w:val="0"/>
          <w:numId w:val="11"/>
        </w:numPr>
        <w:tabs>
          <w:tab w:val="left" w:pos="1740"/>
        </w:tabs>
        <w:spacing w:line="276" w:lineRule="exact"/>
        <w:ind w:right="853"/>
        <w:contextualSpacing w:val="0"/>
        <w:jc w:val="both"/>
        <w:rPr>
          <w:sz w:val="24"/>
          <w:szCs w:val="24"/>
        </w:rPr>
      </w:pPr>
      <w:r w:rsidRPr="007267CD">
        <w:rPr>
          <w:sz w:val="24"/>
          <w:szCs w:val="24"/>
        </w:rPr>
        <w:t>формирование основ нравственного самосознания личности (совести) – способности</w:t>
      </w:r>
      <w:r w:rsidRPr="007267CD">
        <w:rPr>
          <w:spacing w:val="1"/>
          <w:sz w:val="24"/>
          <w:szCs w:val="24"/>
        </w:rPr>
        <w:t xml:space="preserve"> </w:t>
      </w:r>
      <w:r w:rsidRPr="007267CD">
        <w:rPr>
          <w:sz w:val="24"/>
          <w:szCs w:val="24"/>
        </w:rPr>
        <w:t>школьника формулировать собственные нравственные обязательства, осуществлять</w:t>
      </w:r>
      <w:r w:rsidRPr="007267CD">
        <w:rPr>
          <w:spacing w:val="1"/>
          <w:sz w:val="24"/>
          <w:szCs w:val="24"/>
        </w:rPr>
        <w:t xml:space="preserve"> </w:t>
      </w:r>
      <w:r w:rsidRPr="007267CD">
        <w:rPr>
          <w:sz w:val="24"/>
          <w:szCs w:val="24"/>
        </w:rPr>
        <w:t>нравственный самоконтроль, требовать от себя выполнения моральных норм, давать</w:t>
      </w:r>
      <w:r w:rsidRPr="007267CD">
        <w:rPr>
          <w:spacing w:val="1"/>
          <w:sz w:val="24"/>
          <w:szCs w:val="24"/>
        </w:rPr>
        <w:t xml:space="preserve"> </w:t>
      </w:r>
      <w:r w:rsidRPr="007267CD">
        <w:rPr>
          <w:sz w:val="24"/>
          <w:szCs w:val="24"/>
        </w:rPr>
        <w:t>нравственную</w:t>
      </w:r>
      <w:r w:rsidRPr="007267CD">
        <w:rPr>
          <w:spacing w:val="1"/>
          <w:sz w:val="24"/>
          <w:szCs w:val="24"/>
        </w:rPr>
        <w:t xml:space="preserve"> </w:t>
      </w:r>
      <w:r w:rsidRPr="007267CD">
        <w:rPr>
          <w:sz w:val="24"/>
          <w:szCs w:val="24"/>
        </w:rPr>
        <w:t>оценку</w:t>
      </w:r>
      <w:r w:rsidRPr="007267CD">
        <w:rPr>
          <w:spacing w:val="1"/>
          <w:sz w:val="24"/>
          <w:szCs w:val="24"/>
        </w:rPr>
        <w:t xml:space="preserve"> </w:t>
      </w:r>
      <w:r w:rsidRPr="007267CD">
        <w:rPr>
          <w:sz w:val="24"/>
          <w:szCs w:val="24"/>
        </w:rPr>
        <w:t>своим</w:t>
      </w:r>
      <w:r w:rsidRPr="007267CD">
        <w:rPr>
          <w:spacing w:val="-1"/>
          <w:sz w:val="24"/>
          <w:szCs w:val="24"/>
        </w:rPr>
        <w:t xml:space="preserve"> </w:t>
      </w:r>
      <w:r w:rsidRPr="007267CD">
        <w:rPr>
          <w:sz w:val="24"/>
          <w:szCs w:val="24"/>
        </w:rPr>
        <w:t>и чужим</w:t>
      </w:r>
      <w:r w:rsidRPr="007267CD">
        <w:rPr>
          <w:spacing w:val="-1"/>
          <w:sz w:val="24"/>
          <w:szCs w:val="24"/>
        </w:rPr>
        <w:t xml:space="preserve"> </w:t>
      </w:r>
      <w:r w:rsidRPr="007267CD">
        <w:rPr>
          <w:sz w:val="24"/>
          <w:szCs w:val="24"/>
        </w:rPr>
        <w:t>поступкам;</w:t>
      </w:r>
    </w:p>
    <w:p w14:paraId="5C8E3383" w14:textId="77777777" w:rsidR="00287E46" w:rsidRPr="007267CD" w:rsidRDefault="00287E46" w:rsidP="00500C8C">
      <w:pPr>
        <w:pStyle w:val="a7"/>
        <w:numPr>
          <w:ilvl w:val="0"/>
          <w:numId w:val="11"/>
        </w:numPr>
        <w:tabs>
          <w:tab w:val="left" w:pos="1740"/>
        </w:tabs>
        <w:spacing w:line="259" w:lineRule="exact"/>
        <w:contextualSpacing w:val="0"/>
        <w:jc w:val="both"/>
        <w:rPr>
          <w:sz w:val="24"/>
          <w:szCs w:val="24"/>
        </w:rPr>
      </w:pPr>
      <w:r w:rsidRPr="007267CD">
        <w:rPr>
          <w:sz w:val="24"/>
          <w:szCs w:val="24"/>
        </w:rPr>
        <w:t>принятие</w:t>
      </w:r>
      <w:r w:rsidRPr="007267CD">
        <w:rPr>
          <w:spacing w:val="-5"/>
          <w:sz w:val="24"/>
          <w:szCs w:val="24"/>
        </w:rPr>
        <w:t xml:space="preserve"> </w:t>
      </w:r>
      <w:r w:rsidRPr="007267CD">
        <w:rPr>
          <w:sz w:val="24"/>
          <w:szCs w:val="24"/>
        </w:rPr>
        <w:t>обучающимся</w:t>
      </w:r>
      <w:r w:rsidRPr="007267CD">
        <w:rPr>
          <w:spacing w:val="-4"/>
          <w:sz w:val="24"/>
          <w:szCs w:val="24"/>
        </w:rPr>
        <w:t xml:space="preserve"> </w:t>
      </w:r>
      <w:r w:rsidRPr="007267CD">
        <w:rPr>
          <w:sz w:val="24"/>
          <w:szCs w:val="24"/>
        </w:rPr>
        <w:t>базовых</w:t>
      </w:r>
      <w:r w:rsidRPr="007267CD">
        <w:rPr>
          <w:spacing w:val="-4"/>
          <w:sz w:val="24"/>
          <w:szCs w:val="24"/>
        </w:rPr>
        <w:t xml:space="preserve"> </w:t>
      </w:r>
      <w:r w:rsidRPr="007267CD">
        <w:rPr>
          <w:sz w:val="24"/>
          <w:szCs w:val="24"/>
        </w:rPr>
        <w:t>общенациональных</w:t>
      </w:r>
      <w:r w:rsidRPr="007267CD">
        <w:rPr>
          <w:spacing w:val="-5"/>
          <w:sz w:val="24"/>
          <w:szCs w:val="24"/>
        </w:rPr>
        <w:t xml:space="preserve"> </w:t>
      </w:r>
      <w:r w:rsidRPr="007267CD">
        <w:rPr>
          <w:sz w:val="24"/>
          <w:szCs w:val="24"/>
        </w:rPr>
        <w:t>ценностей;</w:t>
      </w:r>
    </w:p>
    <w:p w14:paraId="565B007B" w14:textId="77777777" w:rsidR="00287E46" w:rsidRPr="007267CD" w:rsidRDefault="00287E46" w:rsidP="00500C8C">
      <w:pPr>
        <w:pStyle w:val="a7"/>
        <w:numPr>
          <w:ilvl w:val="0"/>
          <w:numId w:val="11"/>
        </w:numPr>
        <w:tabs>
          <w:tab w:val="left" w:pos="1740"/>
        </w:tabs>
        <w:spacing w:line="276" w:lineRule="exact"/>
        <w:contextualSpacing w:val="0"/>
        <w:jc w:val="both"/>
        <w:rPr>
          <w:sz w:val="24"/>
          <w:szCs w:val="24"/>
        </w:rPr>
      </w:pPr>
      <w:r w:rsidRPr="007267CD">
        <w:rPr>
          <w:sz w:val="24"/>
          <w:szCs w:val="24"/>
        </w:rPr>
        <w:t>развитие</w:t>
      </w:r>
      <w:r w:rsidRPr="007267CD">
        <w:rPr>
          <w:spacing w:val="-1"/>
          <w:sz w:val="24"/>
          <w:szCs w:val="24"/>
        </w:rPr>
        <w:t xml:space="preserve"> </w:t>
      </w:r>
      <w:r w:rsidRPr="007267CD">
        <w:rPr>
          <w:sz w:val="24"/>
          <w:szCs w:val="24"/>
        </w:rPr>
        <w:t>трудолюбия,</w:t>
      </w:r>
      <w:r w:rsidRPr="007267CD">
        <w:rPr>
          <w:spacing w:val="-4"/>
          <w:sz w:val="24"/>
          <w:szCs w:val="24"/>
        </w:rPr>
        <w:t xml:space="preserve"> </w:t>
      </w:r>
      <w:r w:rsidRPr="007267CD">
        <w:rPr>
          <w:sz w:val="24"/>
          <w:szCs w:val="24"/>
        </w:rPr>
        <w:t>способности</w:t>
      </w:r>
      <w:r w:rsidRPr="007267CD">
        <w:rPr>
          <w:spacing w:val="-3"/>
          <w:sz w:val="24"/>
          <w:szCs w:val="24"/>
        </w:rPr>
        <w:t xml:space="preserve"> </w:t>
      </w:r>
      <w:r w:rsidRPr="007267CD">
        <w:rPr>
          <w:sz w:val="24"/>
          <w:szCs w:val="24"/>
        </w:rPr>
        <w:t>к</w:t>
      </w:r>
      <w:r w:rsidRPr="007267CD">
        <w:rPr>
          <w:spacing w:val="-3"/>
          <w:sz w:val="24"/>
          <w:szCs w:val="24"/>
        </w:rPr>
        <w:t xml:space="preserve"> </w:t>
      </w:r>
      <w:r w:rsidRPr="007267CD">
        <w:rPr>
          <w:sz w:val="24"/>
          <w:szCs w:val="24"/>
        </w:rPr>
        <w:t>преодолению</w:t>
      </w:r>
      <w:r w:rsidRPr="007267CD">
        <w:rPr>
          <w:spacing w:val="-2"/>
          <w:sz w:val="24"/>
          <w:szCs w:val="24"/>
        </w:rPr>
        <w:t xml:space="preserve"> </w:t>
      </w:r>
      <w:r w:rsidRPr="007267CD">
        <w:rPr>
          <w:sz w:val="24"/>
          <w:szCs w:val="24"/>
        </w:rPr>
        <w:t>трудностей;</w:t>
      </w:r>
    </w:p>
    <w:p w14:paraId="7C2E4AFE" w14:textId="77777777" w:rsidR="00287E46" w:rsidRPr="007267CD" w:rsidRDefault="00287E46" w:rsidP="00500C8C">
      <w:pPr>
        <w:pStyle w:val="a7"/>
        <w:numPr>
          <w:ilvl w:val="0"/>
          <w:numId w:val="11"/>
        </w:numPr>
        <w:tabs>
          <w:tab w:val="left" w:pos="1740"/>
        </w:tabs>
        <w:spacing w:line="276" w:lineRule="exact"/>
        <w:contextualSpacing w:val="0"/>
        <w:jc w:val="both"/>
        <w:rPr>
          <w:sz w:val="24"/>
          <w:szCs w:val="24"/>
        </w:rPr>
      </w:pPr>
      <w:r w:rsidRPr="007267CD">
        <w:rPr>
          <w:sz w:val="24"/>
          <w:szCs w:val="24"/>
        </w:rPr>
        <w:t>формирование</w:t>
      </w:r>
      <w:r w:rsidRPr="007267CD">
        <w:rPr>
          <w:spacing w:val="-5"/>
          <w:sz w:val="24"/>
          <w:szCs w:val="24"/>
        </w:rPr>
        <w:t xml:space="preserve"> </w:t>
      </w:r>
      <w:r w:rsidRPr="007267CD">
        <w:rPr>
          <w:sz w:val="24"/>
          <w:szCs w:val="24"/>
        </w:rPr>
        <w:t>основ</w:t>
      </w:r>
      <w:r w:rsidRPr="007267CD">
        <w:rPr>
          <w:spacing w:val="-4"/>
          <w:sz w:val="24"/>
          <w:szCs w:val="24"/>
        </w:rPr>
        <w:t xml:space="preserve"> </w:t>
      </w:r>
      <w:r w:rsidRPr="007267CD">
        <w:rPr>
          <w:sz w:val="24"/>
          <w:szCs w:val="24"/>
        </w:rPr>
        <w:t>российской</w:t>
      </w:r>
      <w:r w:rsidRPr="007267CD">
        <w:rPr>
          <w:spacing w:val="-3"/>
          <w:sz w:val="24"/>
          <w:szCs w:val="24"/>
        </w:rPr>
        <w:t xml:space="preserve"> </w:t>
      </w:r>
      <w:r w:rsidRPr="007267CD">
        <w:rPr>
          <w:sz w:val="24"/>
          <w:szCs w:val="24"/>
        </w:rPr>
        <w:t>гражданской</w:t>
      </w:r>
      <w:r w:rsidRPr="007267CD">
        <w:rPr>
          <w:spacing w:val="-2"/>
          <w:sz w:val="24"/>
          <w:szCs w:val="24"/>
        </w:rPr>
        <w:t xml:space="preserve"> </w:t>
      </w:r>
      <w:r w:rsidRPr="007267CD">
        <w:rPr>
          <w:sz w:val="24"/>
          <w:szCs w:val="24"/>
        </w:rPr>
        <w:t>идентичности;</w:t>
      </w:r>
    </w:p>
    <w:p w14:paraId="16FFEA16" w14:textId="77777777" w:rsidR="00287E46" w:rsidRPr="007267CD" w:rsidRDefault="00287E46" w:rsidP="00500C8C">
      <w:pPr>
        <w:pStyle w:val="a7"/>
        <w:numPr>
          <w:ilvl w:val="0"/>
          <w:numId w:val="11"/>
        </w:numPr>
        <w:tabs>
          <w:tab w:val="left" w:pos="1740"/>
        </w:tabs>
        <w:spacing w:line="276" w:lineRule="exact"/>
        <w:contextualSpacing w:val="0"/>
        <w:jc w:val="both"/>
        <w:rPr>
          <w:sz w:val="24"/>
          <w:szCs w:val="24"/>
        </w:rPr>
      </w:pPr>
      <w:r w:rsidRPr="007267CD">
        <w:rPr>
          <w:sz w:val="24"/>
          <w:szCs w:val="24"/>
        </w:rPr>
        <w:t>пробуждение</w:t>
      </w:r>
      <w:r w:rsidRPr="007267CD">
        <w:rPr>
          <w:spacing w:val="-1"/>
          <w:sz w:val="24"/>
          <w:szCs w:val="24"/>
        </w:rPr>
        <w:t xml:space="preserve"> </w:t>
      </w:r>
      <w:r w:rsidRPr="007267CD">
        <w:rPr>
          <w:sz w:val="24"/>
          <w:szCs w:val="24"/>
        </w:rPr>
        <w:t>веры</w:t>
      </w:r>
      <w:r w:rsidRPr="007267CD">
        <w:rPr>
          <w:spacing w:val="-3"/>
          <w:sz w:val="24"/>
          <w:szCs w:val="24"/>
        </w:rPr>
        <w:t xml:space="preserve"> </w:t>
      </w:r>
      <w:r w:rsidRPr="007267CD">
        <w:rPr>
          <w:sz w:val="24"/>
          <w:szCs w:val="24"/>
        </w:rPr>
        <w:t>в</w:t>
      </w:r>
      <w:r w:rsidRPr="007267CD">
        <w:rPr>
          <w:spacing w:val="-4"/>
          <w:sz w:val="24"/>
          <w:szCs w:val="24"/>
        </w:rPr>
        <w:t xml:space="preserve"> </w:t>
      </w:r>
      <w:r w:rsidRPr="007267CD">
        <w:rPr>
          <w:sz w:val="24"/>
          <w:szCs w:val="24"/>
        </w:rPr>
        <w:t>Россию,</w:t>
      </w:r>
      <w:r w:rsidRPr="007267CD">
        <w:rPr>
          <w:spacing w:val="-3"/>
          <w:sz w:val="24"/>
          <w:szCs w:val="24"/>
        </w:rPr>
        <w:t xml:space="preserve"> </w:t>
      </w:r>
      <w:r w:rsidRPr="007267CD">
        <w:rPr>
          <w:sz w:val="24"/>
          <w:szCs w:val="24"/>
        </w:rPr>
        <w:t>чувства</w:t>
      </w:r>
      <w:r w:rsidRPr="007267CD">
        <w:rPr>
          <w:spacing w:val="-3"/>
          <w:sz w:val="24"/>
          <w:szCs w:val="24"/>
        </w:rPr>
        <w:t xml:space="preserve"> </w:t>
      </w:r>
      <w:r w:rsidRPr="007267CD">
        <w:rPr>
          <w:sz w:val="24"/>
          <w:szCs w:val="24"/>
        </w:rPr>
        <w:t>личной</w:t>
      </w:r>
      <w:r w:rsidRPr="007267CD">
        <w:rPr>
          <w:spacing w:val="-2"/>
          <w:sz w:val="24"/>
          <w:szCs w:val="24"/>
        </w:rPr>
        <w:t xml:space="preserve"> </w:t>
      </w:r>
      <w:r w:rsidRPr="007267CD">
        <w:rPr>
          <w:sz w:val="24"/>
          <w:szCs w:val="24"/>
        </w:rPr>
        <w:t>ответственности</w:t>
      </w:r>
      <w:r w:rsidRPr="007267CD">
        <w:rPr>
          <w:spacing w:val="-3"/>
          <w:sz w:val="24"/>
          <w:szCs w:val="24"/>
        </w:rPr>
        <w:t xml:space="preserve"> </w:t>
      </w:r>
      <w:r w:rsidRPr="007267CD">
        <w:rPr>
          <w:sz w:val="24"/>
          <w:szCs w:val="24"/>
        </w:rPr>
        <w:t>за</w:t>
      </w:r>
      <w:r w:rsidRPr="007267CD">
        <w:rPr>
          <w:spacing w:val="-2"/>
          <w:sz w:val="24"/>
          <w:szCs w:val="24"/>
        </w:rPr>
        <w:t xml:space="preserve"> </w:t>
      </w:r>
      <w:r w:rsidRPr="007267CD">
        <w:rPr>
          <w:sz w:val="24"/>
          <w:szCs w:val="24"/>
        </w:rPr>
        <w:t>Отечество;</w:t>
      </w:r>
    </w:p>
    <w:p w14:paraId="72C4128C" w14:textId="77777777" w:rsidR="00287E46" w:rsidRPr="007267CD" w:rsidRDefault="00287E46" w:rsidP="00500C8C">
      <w:pPr>
        <w:pStyle w:val="a7"/>
        <w:numPr>
          <w:ilvl w:val="0"/>
          <w:numId w:val="11"/>
        </w:numPr>
        <w:tabs>
          <w:tab w:val="left" w:pos="1740"/>
        </w:tabs>
        <w:spacing w:line="276" w:lineRule="exact"/>
        <w:contextualSpacing w:val="0"/>
        <w:jc w:val="both"/>
        <w:rPr>
          <w:sz w:val="24"/>
          <w:szCs w:val="24"/>
        </w:rPr>
      </w:pPr>
      <w:r w:rsidRPr="007267CD">
        <w:rPr>
          <w:sz w:val="24"/>
          <w:szCs w:val="24"/>
        </w:rPr>
        <w:t>формирование</w:t>
      </w:r>
      <w:r w:rsidRPr="007267CD">
        <w:rPr>
          <w:spacing w:val="-4"/>
          <w:sz w:val="24"/>
          <w:szCs w:val="24"/>
        </w:rPr>
        <w:t xml:space="preserve"> </w:t>
      </w:r>
      <w:r w:rsidRPr="007267CD">
        <w:rPr>
          <w:sz w:val="24"/>
          <w:szCs w:val="24"/>
        </w:rPr>
        <w:t>патриотизма</w:t>
      </w:r>
      <w:r w:rsidRPr="007267CD">
        <w:rPr>
          <w:spacing w:val="-3"/>
          <w:sz w:val="24"/>
          <w:szCs w:val="24"/>
        </w:rPr>
        <w:t xml:space="preserve"> </w:t>
      </w:r>
      <w:r w:rsidRPr="007267CD">
        <w:rPr>
          <w:sz w:val="24"/>
          <w:szCs w:val="24"/>
        </w:rPr>
        <w:t>и</w:t>
      </w:r>
      <w:r w:rsidRPr="007267CD">
        <w:rPr>
          <w:spacing w:val="-3"/>
          <w:sz w:val="24"/>
          <w:szCs w:val="24"/>
        </w:rPr>
        <w:t xml:space="preserve"> </w:t>
      </w:r>
      <w:r w:rsidRPr="007267CD">
        <w:rPr>
          <w:sz w:val="24"/>
          <w:szCs w:val="24"/>
        </w:rPr>
        <w:t>гражданской</w:t>
      </w:r>
      <w:r w:rsidRPr="007267CD">
        <w:rPr>
          <w:spacing w:val="-4"/>
          <w:sz w:val="24"/>
          <w:szCs w:val="24"/>
        </w:rPr>
        <w:t xml:space="preserve"> </w:t>
      </w:r>
      <w:r w:rsidRPr="007267CD">
        <w:rPr>
          <w:sz w:val="24"/>
          <w:szCs w:val="24"/>
        </w:rPr>
        <w:t>солидарности;</w:t>
      </w:r>
    </w:p>
    <w:p w14:paraId="67088CC7" w14:textId="77777777" w:rsidR="00287E46" w:rsidRPr="007267CD" w:rsidRDefault="00287E46" w:rsidP="00500C8C">
      <w:pPr>
        <w:pStyle w:val="a7"/>
        <w:numPr>
          <w:ilvl w:val="0"/>
          <w:numId w:val="11"/>
        </w:numPr>
        <w:tabs>
          <w:tab w:val="left" w:pos="1740"/>
        </w:tabs>
        <w:spacing w:line="232" w:lineRule="auto"/>
        <w:ind w:right="853"/>
        <w:contextualSpacing w:val="0"/>
        <w:jc w:val="both"/>
        <w:rPr>
          <w:sz w:val="24"/>
          <w:szCs w:val="24"/>
        </w:rPr>
      </w:pPr>
      <w:r w:rsidRPr="007267CD">
        <w:rPr>
          <w:sz w:val="24"/>
          <w:szCs w:val="24"/>
        </w:rPr>
        <w:t>развитие</w:t>
      </w:r>
      <w:r w:rsidRPr="007267CD">
        <w:rPr>
          <w:spacing w:val="1"/>
          <w:sz w:val="24"/>
          <w:szCs w:val="24"/>
        </w:rPr>
        <w:t xml:space="preserve"> </w:t>
      </w:r>
      <w:r w:rsidRPr="007267CD">
        <w:rPr>
          <w:sz w:val="24"/>
          <w:szCs w:val="24"/>
        </w:rPr>
        <w:t>навыков</w:t>
      </w:r>
      <w:r w:rsidRPr="007267CD">
        <w:rPr>
          <w:spacing w:val="1"/>
          <w:sz w:val="24"/>
          <w:szCs w:val="24"/>
        </w:rPr>
        <w:t xml:space="preserve"> </w:t>
      </w:r>
      <w:r w:rsidRPr="007267CD">
        <w:rPr>
          <w:sz w:val="24"/>
          <w:szCs w:val="24"/>
        </w:rPr>
        <w:t>организации</w:t>
      </w:r>
      <w:r w:rsidRPr="007267CD">
        <w:rPr>
          <w:spacing w:val="1"/>
          <w:sz w:val="24"/>
          <w:szCs w:val="24"/>
        </w:rPr>
        <w:t xml:space="preserve"> </w:t>
      </w:r>
      <w:r w:rsidRPr="007267CD">
        <w:rPr>
          <w:sz w:val="24"/>
          <w:szCs w:val="24"/>
        </w:rPr>
        <w:t>и</w:t>
      </w:r>
      <w:r w:rsidRPr="007267CD">
        <w:rPr>
          <w:spacing w:val="1"/>
          <w:sz w:val="24"/>
          <w:szCs w:val="24"/>
        </w:rPr>
        <w:t xml:space="preserve"> </w:t>
      </w:r>
      <w:r w:rsidRPr="007267CD">
        <w:rPr>
          <w:sz w:val="24"/>
          <w:szCs w:val="24"/>
        </w:rPr>
        <w:t>осуществления</w:t>
      </w:r>
      <w:r w:rsidRPr="007267CD">
        <w:rPr>
          <w:spacing w:val="1"/>
          <w:sz w:val="24"/>
          <w:szCs w:val="24"/>
        </w:rPr>
        <w:t xml:space="preserve"> </w:t>
      </w:r>
      <w:r w:rsidRPr="007267CD">
        <w:rPr>
          <w:sz w:val="24"/>
          <w:szCs w:val="24"/>
        </w:rPr>
        <w:t>сотрудничества</w:t>
      </w:r>
      <w:r w:rsidRPr="007267CD">
        <w:rPr>
          <w:spacing w:val="1"/>
          <w:sz w:val="24"/>
          <w:szCs w:val="24"/>
        </w:rPr>
        <w:t xml:space="preserve"> </w:t>
      </w:r>
      <w:r w:rsidRPr="007267CD">
        <w:rPr>
          <w:sz w:val="24"/>
          <w:szCs w:val="24"/>
        </w:rPr>
        <w:t>с</w:t>
      </w:r>
      <w:r w:rsidRPr="007267CD">
        <w:rPr>
          <w:spacing w:val="1"/>
          <w:sz w:val="24"/>
          <w:szCs w:val="24"/>
        </w:rPr>
        <w:t xml:space="preserve"> </w:t>
      </w:r>
      <w:r w:rsidRPr="007267CD">
        <w:rPr>
          <w:sz w:val="24"/>
          <w:szCs w:val="24"/>
        </w:rPr>
        <w:t>педагогами,</w:t>
      </w:r>
      <w:r w:rsidRPr="007267CD">
        <w:rPr>
          <w:spacing w:val="1"/>
          <w:sz w:val="24"/>
          <w:szCs w:val="24"/>
        </w:rPr>
        <w:t xml:space="preserve"> </w:t>
      </w:r>
      <w:r w:rsidRPr="007267CD">
        <w:rPr>
          <w:sz w:val="24"/>
          <w:szCs w:val="24"/>
        </w:rPr>
        <w:t>сверстниками,</w:t>
      </w:r>
      <w:r w:rsidRPr="007267CD">
        <w:rPr>
          <w:spacing w:val="-1"/>
          <w:sz w:val="24"/>
          <w:szCs w:val="24"/>
        </w:rPr>
        <w:t xml:space="preserve"> </w:t>
      </w:r>
      <w:r w:rsidRPr="007267CD">
        <w:rPr>
          <w:sz w:val="24"/>
          <w:szCs w:val="24"/>
        </w:rPr>
        <w:t>родителями,</w:t>
      </w:r>
      <w:r w:rsidRPr="007267CD">
        <w:rPr>
          <w:spacing w:val="2"/>
          <w:sz w:val="24"/>
          <w:szCs w:val="24"/>
        </w:rPr>
        <w:t xml:space="preserve"> </w:t>
      </w:r>
      <w:r w:rsidRPr="007267CD">
        <w:rPr>
          <w:sz w:val="24"/>
          <w:szCs w:val="24"/>
        </w:rPr>
        <w:t>старшими детьми в</w:t>
      </w:r>
      <w:r w:rsidRPr="007267CD">
        <w:rPr>
          <w:spacing w:val="-1"/>
          <w:sz w:val="24"/>
          <w:szCs w:val="24"/>
        </w:rPr>
        <w:t xml:space="preserve"> </w:t>
      </w:r>
      <w:r w:rsidRPr="007267CD">
        <w:rPr>
          <w:sz w:val="24"/>
          <w:szCs w:val="24"/>
        </w:rPr>
        <w:t>решении</w:t>
      </w:r>
      <w:r w:rsidRPr="007267CD">
        <w:rPr>
          <w:spacing w:val="-1"/>
          <w:sz w:val="24"/>
          <w:szCs w:val="24"/>
        </w:rPr>
        <w:t xml:space="preserve"> </w:t>
      </w:r>
      <w:r w:rsidRPr="007267CD">
        <w:rPr>
          <w:sz w:val="24"/>
          <w:szCs w:val="24"/>
        </w:rPr>
        <w:t>общих проблем.</w:t>
      </w:r>
    </w:p>
    <w:p w14:paraId="4E0D9B50" w14:textId="77777777" w:rsidR="00287E46" w:rsidRPr="007267CD" w:rsidRDefault="00287E46" w:rsidP="00287E46">
      <w:pPr>
        <w:tabs>
          <w:tab w:val="left" w:pos="1740"/>
        </w:tabs>
        <w:spacing w:line="232" w:lineRule="auto"/>
        <w:ind w:right="853"/>
        <w:jc w:val="both"/>
        <w:rPr>
          <w:sz w:val="24"/>
          <w:szCs w:val="24"/>
        </w:rPr>
      </w:pPr>
      <w:r w:rsidRPr="007267CD">
        <w:rPr>
          <w:sz w:val="24"/>
          <w:szCs w:val="24"/>
        </w:rPr>
        <w:t>Данное</w:t>
      </w:r>
      <w:r w:rsidRPr="007267CD">
        <w:rPr>
          <w:spacing w:val="1"/>
          <w:sz w:val="24"/>
          <w:szCs w:val="24"/>
        </w:rPr>
        <w:t xml:space="preserve"> </w:t>
      </w:r>
      <w:r w:rsidRPr="007267CD">
        <w:rPr>
          <w:sz w:val="24"/>
          <w:szCs w:val="24"/>
        </w:rPr>
        <w:t>направление</w:t>
      </w:r>
      <w:r w:rsidRPr="007267CD">
        <w:rPr>
          <w:spacing w:val="1"/>
          <w:sz w:val="24"/>
          <w:szCs w:val="24"/>
        </w:rPr>
        <w:t xml:space="preserve"> </w:t>
      </w:r>
      <w:r w:rsidRPr="007267CD">
        <w:rPr>
          <w:sz w:val="24"/>
          <w:szCs w:val="24"/>
        </w:rPr>
        <w:t>реализуется</w:t>
      </w:r>
      <w:r w:rsidRPr="007267CD">
        <w:rPr>
          <w:spacing w:val="1"/>
          <w:sz w:val="24"/>
          <w:szCs w:val="24"/>
        </w:rPr>
        <w:t xml:space="preserve"> </w:t>
      </w:r>
      <w:r w:rsidRPr="007267CD">
        <w:rPr>
          <w:sz w:val="24"/>
          <w:szCs w:val="24"/>
        </w:rPr>
        <w:t>через рабочую программу «Разговоры о важном», «Семьеведенье» и участие в мероприятиях:</w:t>
      </w:r>
    </w:p>
    <w:p w14:paraId="7B0C30EA" w14:textId="77777777" w:rsidR="00287E46" w:rsidRPr="007267CD" w:rsidRDefault="00287E46" w:rsidP="00287E46">
      <w:pPr>
        <w:pStyle w:val="affa"/>
        <w:rPr>
          <w:bCs/>
        </w:rPr>
      </w:pPr>
      <w:r w:rsidRPr="007267CD">
        <w:rPr>
          <w:bCs/>
        </w:rPr>
        <w:t>Линейка «Трагедия в Беслане»</w:t>
      </w:r>
    </w:p>
    <w:p w14:paraId="1DBD6D95" w14:textId="77777777" w:rsidR="00287E46" w:rsidRPr="007267CD" w:rsidRDefault="00287E46" w:rsidP="00287E46">
      <w:pPr>
        <w:pStyle w:val="affa"/>
      </w:pPr>
      <w:r w:rsidRPr="007267CD">
        <w:t>Конкурс рисунков «Миру – мир», посвящённый детям Беслана.</w:t>
      </w:r>
    </w:p>
    <w:p w14:paraId="0721A840" w14:textId="77777777" w:rsidR="00287E46" w:rsidRPr="007267CD" w:rsidRDefault="00287E46" w:rsidP="00287E46">
      <w:pPr>
        <w:pStyle w:val="affa"/>
        <w:rPr>
          <w:bCs/>
        </w:rPr>
      </w:pPr>
      <w:r w:rsidRPr="007267CD">
        <w:t>«Час благотворительности»</w:t>
      </w:r>
    </w:p>
    <w:p w14:paraId="31405ECA" w14:textId="77777777" w:rsidR="00287E46" w:rsidRPr="007267CD" w:rsidRDefault="00287E46" w:rsidP="00287E46">
      <w:pPr>
        <w:pStyle w:val="affa"/>
      </w:pPr>
      <w:r w:rsidRPr="007267CD">
        <w:t>Урок мужества, посвященный Всероссийской общественно-государственной инициативе «Горячее сердце»</w:t>
      </w:r>
    </w:p>
    <w:p w14:paraId="0D81466D" w14:textId="77777777" w:rsidR="00287E46" w:rsidRPr="007267CD" w:rsidRDefault="00287E46" w:rsidP="00287E46">
      <w:pPr>
        <w:pStyle w:val="affa"/>
      </w:pPr>
      <w:r w:rsidRPr="007267CD">
        <w:t>Всероссийский урок «Арктика - фасад России».</w:t>
      </w:r>
    </w:p>
    <w:p w14:paraId="33776B50" w14:textId="77777777" w:rsidR="00287E46" w:rsidRPr="007267CD" w:rsidRDefault="00287E46" w:rsidP="00287E46">
      <w:pPr>
        <w:rPr>
          <w:sz w:val="24"/>
          <w:szCs w:val="24"/>
        </w:rPr>
      </w:pPr>
      <w:r w:rsidRPr="007267CD">
        <w:rPr>
          <w:sz w:val="24"/>
          <w:szCs w:val="24"/>
        </w:rPr>
        <w:t>Школьная краеведческая конференция «Моя малая родина».</w:t>
      </w:r>
    </w:p>
    <w:p w14:paraId="075C99E2" w14:textId="77777777" w:rsidR="00287E46" w:rsidRPr="007267CD" w:rsidRDefault="00287E46" w:rsidP="00287E46">
      <w:pPr>
        <w:rPr>
          <w:sz w:val="24"/>
          <w:szCs w:val="24"/>
        </w:rPr>
      </w:pPr>
      <w:proofErr w:type="spellStart"/>
      <w:r w:rsidRPr="007267CD">
        <w:rPr>
          <w:sz w:val="24"/>
          <w:szCs w:val="24"/>
        </w:rPr>
        <w:t>Кл</w:t>
      </w:r>
      <w:proofErr w:type="gramStart"/>
      <w:r w:rsidRPr="007267CD">
        <w:rPr>
          <w:sz w:val="24"/>
          <w:szCs w:val="24"/>
        </w:rPr>
        <w:t>.ч</w:t>
      </w:r>
      <w:proofErr w:type="gramEnd"/>
      <w:r w:rsidRPr="007267CD">
        <w:rPr>
          <w:sz w:val="24"/>
          <w:szCs w:val="24"/>
        </w:rPr>
        <w:t>ас</w:t>
      </w:r>
      <w:proofErr w:type="spellEnd"/>
      <w:r w:rsidRPr="007267CD">
        <w:rPr>
          <w:sz w:val="24"/>
          <w:szCs w:val="24"/>
        </w:rPr>
        <w:t xml:space="preserve"> «Карелия. Край,  в котором я живу».</w:t>
      </w:r>
    </w:p>
    <w:p w14:paraId="068820F6" w14:textId="77777777" w:rsidR="00287E46" w:rsidRPr="007267CD" w:rsidRDefault="00287E46" w:rsidP="00287E46">
      <w:pPr>
        <w:rPr>
          <w:sz w:val="24"/>
          <w:szCs w:val="24"/>
        </w:rPr>
      </w:pPr>
      <w:r w:rsidRPr="007267CD">
        <w:rPr>
          <w:sz w:val="24"/>
          <w:szCs w:val="24"/>
        </w:rPr>
        <w:lastRenderedPageBreak/>
        <w:t>Урок по теме «Моя Карелия» в форме интеллектуальной игры «Магический квадрат».</w:t>
      </w:r>
    </w:p>
    <w:p w14:paraId="2F653723" w14:textId="77777777" w:rsidR="00287E46" w:rsidRPr="007267CD" w:rsidRDefault="00287E46" w:rsidP="00287E46">
      <w:pPr>
        <w:rPr>
          <w:sz w:val="24"/>
          <w:szCs w:val="24"/>
        </w:rPr>
      </w:pPr>
      <w:r w:rsidRPr="007267CD">
        <w:rPr>
          <w:sz w:val="24"/>
          <w:szCs w:val="24"/>
        </w:rPr>
        <w:t>Космос – это мы. Гагаринский урок.</w:t>
      </w:r>
    </w:p>
    <w:p w14:paraId="59011547" w14:textId="77777777" w:rsidR="00287E46" w:rsidRPr="007267CD" w:rsidRDefault="00287E46" w:rsidP="00287E46">
      <w:pPr>
        <w:rPr>
          <w:sz w:val="24"/>
          <w:szCs w:val="24"/>
        </w:rPr>
      </w:pPr>
      <w:r w:rsidRPr="007267CD">
        <w:rPr>
          <w:sz w:val="24"/>
          <w:szCs w:val="24"/>
        </w:rPr>
        <w:t>Проведение республиканской игры «А знаешь ли ты Карелию?»</w:t>
      </w:r>
    </w:p>
    <w:p w14:paraId="199A1D49" w14:textId="77777777" w:rsidR="00287E46" w:rsidRPr="007267CD" w:rsidRDefault="00287E46" w:rsidP="00287E46">
      <w:pPr>
        <w:pStyle w:val="affa"/>
      </w:pPr>
      <w:r w:rsidRPr="007267CD">
        <w:t>Митинг, посвящённый 9 мая.</w:t>
      </w:r>
    </w:p>
    <w:p w14:paraId="486240DA" w14:textId="77777777" w:rsidR="00287E46" w:rsidRPr="007267CD" w:rsidRDefault="00287E46" w:rsidP="00287E46">
      <w:pPr>
        <w:pStyle w:val="af2"/>
      </w:pPr>
      <w:r w:rsidRPr="007267CD">
        <w:t>Торжественная школь</w:t>
      </w:r>
      <w:r w:rsidRPr="007267CD">
        <w:softHyphen/>
        <w:t>ная линейка «1 сентября! День знаний - 2025».</w:t>
      </w:r>
    </w:p>
    <w:p w14:paraId="7C5EC209" w14:textId="77777777" w:rsidR="00287E46" w:rsidRPr="007267CD" w:rsidRDefault="00287E46" w:rsidP="00287E46">
      <w:pPr>
        <w:pStyle w:val="af2"/>
      </w:pPr>
      <w:r w:rsidRPr="007267CD">
        <w:t>Праздник в 1 классе «Здравствуй школа».</w:t>
      </w:r>
    </w:p>
    <w:p w14:paraId="5A46C11D" w14:textId="77777777" w:rsidR="00287E46" w:rsidRPr="007267CD" w:rsidRDefault="00287E46" w:rsidP="00287E46">
      <w:pPr>
        <w:pStyle w:val="af2"/>
      </w:pPr>
      <w:r w:rsidRPr="007267CD">
        <w:t xml:space="preserve">День учителя. </w:t>
      </w:r>
    </w:p>
    <w:p w14:paraId="676B5A76" w14:textId="77777777" w:rsidR="00287E46" w:rsidRPr="007267CD" w:rsidRDefault="00287E46" w:rsidP="00287E46">
      <w:pPr>
        <w:pStyle w:val="affa"/>
      </w:pPr>
      <w:r w:rsidRPr="007267CD">
        <w:t xml:space="preserve">Выпуск школьной газеты «Школьный мир». </w:t>
      </w:r>
    </w:p>
    <w:p w14:paraId="1C7A5469" w14:textId="77777777" w:rsidR="00287E46" w:rsidRPr="007267CD" w:rsidRDefault="00287E46" w:rsidP="00287E46">
      <w:pPr>
        <w:pStyle w:val="af2"/>
      </w:pPr>
      <w:r w:rsidRPr="007267CD">
        <w:t xml:space="preserve">Покровская осень. </w:t>
      </w:r>
    </w:p>
    <w:p w14:paraId="1C04F712" w14:textId="77777777" w:rsidR="00287E46" w:rsidRPr="007267CD" w:rsidRDefault="00287E46" w:rsidP="00287E46">
      <w:pPr>
        <w:pStyle w:val="af2"/>
      </w:pPr>
    </w:p>
    <w:p w14:paraId="0587267D" w14:textId="77777777" w:rsidR="00287E46" w:rsidRPr="007267CD" w:rsidRDefault="00287E46" w:rsidP="00287E46">
      <w:pPr>
        <w:pStyle w:val="affa"/>
        <w:rPr>
          <w:b/>
        </w:rPr>
      </w:pPr>
      <w:r w:rsidRPr="007267CD">
        <w:rPr>
          <w:b/>
        </w:rPr>
        <w:t>Классные часы проводятся согласно РП “Разговоры о важном” на 2025-2026 год.</w:t>
      </w:r>
    </w:p>
    <w:p w14:paraId="2CDC3EB0" w14:textId="77777777" w:rsidR="00287E46" w:rsidRPr="007267CD" w:rsidRDefault="00287E46" w:rsidP="00287E46">
      <w:pPr>
        <w:spacing w:line="293" w:lineRule="atLeast"/>
        <w:rPr>
          <w:sz w:val="24"/>
          <w:szCs w:val="24"/>
        </w:rPr>
      </w:pPr>
      <w:r w:rsidRPr="007267CD">
        <w:rPr>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185D9F09" w14:textId="77777777" w:rsidR="00287E46" w:rsidRPr="007267CD" w:rsidRDefault="00287E46" w:rsidP="00287E46">
      <w:pPr>
        <w:spacing w:line="293" w:lineRule="atLeast"/>
        <w:rPr>
          <w:sz w:val="24"/>
          <w:szCs w:val="24"/>
        </w:rPr>
      </w:pPr>
      <w:r w:rsidRPr="007267CD">
        <w:rPr>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5AAADF7B" w14:textId="77777777" w:rsidR="00287E46" w:rsidRPr="007267CD" w:rsidRDefault="00287E46" w:rsidP="00287E46">
      <w:pPr>
        <w:pStyle w:val="affa"/>
        <w:rPr>
          <w:b/>
        </w:rPr>
      </w:pPr>
    </w:p>
    <w:p w14:paraId="684C48E6" w14:textId="77777777" w:rsidR="00287E46" w:rsidRPr="007267CD" w:rsidRDefault="00287E46" w:rsidP="00287E46">
      <w:pPr>
        <w:tabs>
          <w:tab w:val="left" w:pos="1740"/>
        </w:tabs>
        <w:spacing w:line="232" w:lineRule="auto"/>
        <w:ind w:right="853"/>
        <w:jc w:val="both"/>
        <w:rPr>
          <w:sz w:val="24"/>
          <w:szCs w:val="24"/>
        </w:rPr>
      </w:pPr>
      <w:r w:rsidRPr="007267CD">
        <w:rPr>
          <w:sz w:val="24"/>
          <w:szCs w:val="24"/>
        </w:rPr>
        <w:t>По итогам работы в данном направлении</w:t>
      </w:r>
      <w:r w:rsidRPr="007267CD">
        <w:rPr>
          <w:spacing w:val="1"/>
          <w:sz w:val="24"/>
          <w:szCs w:val="24"/>
        </w:rPr>
        <w:t xml:space="preserve"> </w:t>
      </w:r>
      <w:r w:rsidRPr="007267CD">
        <w:rPr>
          <w:sz w:val="24"/>
          <w:szCs w:val="24"/>
        </w:rPr>
        <w:t>проводятся общешкольные традиционные</w:t>
      </w:r>
      <w:r w:rsidRPr="007267CD">
        <w:rPr>
          <w:spacing w:val="1"/>
          <w:sz w:val="24"/>
          <w:szCs w:val="24"/>
        </w:rPr>
        <w:t xml:space="preserve"> </w:t>
      </w:r>
      <w:r w:rsidRPr="007267CD">
        <w:rPr>
          <w:sz w:val="24"/>
          <w:szCs w:val="24"/>
        </w:rPr>
        <w:t>праздники,</w:t>
      </w:r>
      <w:r w:rsidRPr="007267CD">
        <w:rPr>
          <w:spacing w:val="1"/>
          <w:sz w:val="24"/>
          <w:szCs w:val="24"/>
        </w:rPr>
        <w:t xml:space="preserve"> </w:t>
      </w:r>
      <w:r w:rsidRPr="007267CD">
        <w:rPr>
          <w:sz w:val="24"/>
          <w:szCs w:val="24"/>
        </w:rPr>
        <w:t>коллективные</w:t>
      </w:r>
      <w:r w:rsidRPr="007267CD">
        <w:rPr>
          <w:spacing w:val="2"/>
          <w:sz w:val="24"/>
          <w:szCs w:val="24"/>
        </w:rPr>
        <w:t xml:space="preserve"> </w:t>
      </w:r>
      <w:r w:rsidRPr="007267CD">
        <w:rPr>
          <w:sz w:val="24"/>
          <w:szCs w:val="24"/>
        </w:rPr>
        <w:t>творческие</w:t>
      </w:r>
      <w:r w:rsidRPr="007267CD">
        <w:rPr>
          <w:spacing w:val="1"/>
          <w:sz w:val="24"/>
          <w:szCs w:val="24"/>
        </w:rPr>
        <w:t xml:space="preserve"> </w:t>
      </w:r>
      <w:r w:rsidRPr="007267CD">
        <w:rPr>
          <w:sz w:val="24"/>
          <w:szCs w:val="24"/>
        </w:rPr>
        <w:t>дела, концерты, фестивали.</w:t>
      </w:r>
    </w:p>
    <w:p w14:paraId="519589E1" w14:textId="77777777" w:rsidR="00287E46" w:rsidRPr="007267CD" w:rsidRDefault="00287E46" w:rsidP="00287E46">
      <w:pPr>
        <w:pStyle w:val="ad"/>
        <w:ind w:right="849"/>
      </w:pPr>
    </w:p>
    <w:p w14:paraId="70D74CE9" w14:textId="77777777" w:rsidR="00287E46" w:rsidRPr="007267CD" w:rsidRDefault="00287E46" w:rsidP="00287E46">
      <w:pPr>
        <w:pStyle w:val="311"/>
        <w:ind w:left="1002" w:right="805"/>
        <w:jc w:val="center"/>
      </w:pPr>
    </w:p>
    <w:p w14:paraId="0EAE6E20" w14:textId="77777777" w:rsidR="00287E46" w:rsidRPr="007267CD" w:rsidRDefault="00287E46" w:rsidP="00287E46">
      <w:pPr>
        <w:pStyle w:val="311"/>
        <w:ind w:left="1002" w:right="805"/>
        <w:jc w:val="center"/>
      </w:pPr>
    </w:p>
    <w:p w14:paraId="54C36F41" w14:textId="77777777" w:rsidR="00287E46" w:rsidRPr="007267CD" w:rsidRDefault="00287E46" w:rsidP="00287E46">
      <w:pPr>
        <w:pStyle w:val="311"/>
        <w:ind w:left="1002" w:right="805"/>
        <w:jc w:val="center"/>
      </w:pPr>
    </w:p>
    <w:p w14:paraId="68900234" w14:textId="77777777" w:rsidR="00287E46" w:rsidRPr="007267CD" w:rsidRDefault="00287E46" w:rsidP="00287E46">
      <w:pPr>
        <w:pStyle w:val="311"/>
        <w:ind w:left="1002" w:right="805"/>
        <w:jc w:val="center"/>
      </w:pPr>
      <w:r w:rsidRPr="007267CD">
        <w:t>СОЦИАЛЬНОЕ</w:t>
      </w:r>
      <w:r w:rsidRPr="007267CD">
        <w:rPr>
          <w:spacing w:val="-12"/>
        </w:rPr>
        <w:t xml:space="preserve"> </w:t>
      </w:r>
      <w:r w:rsidRPr="007267CD">
        <w:t>НАПРАВЛЕНИЕ</w:t>
      </w:r>
    </w:p>
    <w:p w14:paraId="77B16CD0" w14:textId="77777777" w:rsidR="00287E46" w:rsidRPr="007267CD" w:rsidRDefault="00287E46" w:rsidP="00287E46">
      <w:pPr>
        <w:pStyle w:val="ad"/>
        <w:ind w:right="851"/>
      </w:pPr>
      <w:r w:rsidRPr="007267CD">
        <w:rPr>
          <w:b/>
        </w:rPr>
        <w:t xml:space="preserve">Целесообразность </w:t>
      </w:r>
      <w:r w:rsidRPr="007267CD">
        <w:t>названного направления заключается в активизации внутренних</w:t>
      </w:r>
      <w:r w:rsidRPr="007267CD">
        <w:rPr>
          <w:spacing w:val="1"/>
        </w:rPr>
        <w:t xml:space="preserve"> </w:t>
      </w:r>
      <w:r w:rsidRPr="007267CD">
        <w:t>резервов обучающихся, способствующих успешному освоению нового социального опыта на</w:t>
      </w:r>
      <w:r w:rsidRPr="007267CD">
        <w:rPr>
          <w:spacing w:val="-57"/>
        </w:rPr>
        <w:t xml:space="preserve"> </w:t>
      </w:r>
      <w:r w:rsidRPr="007267CD">
        <w:t>ступени основного общего образования, в формировании социальных, коммуникативных и</w:t>
      </w:r>
      <w:r w:rsidRPr="007267CD">
        <w:rPr>
          <w:spacing w:val="1"/>
        </w:rPr>
        <w:t xml:space="preserve"> </w:t>
      </w:r>
      <w:proofErr w:type="spellStart"/>
      <w:r w:rsidRPr="007267CD">
        <w:t>конфликтологических</w:t>
      </w:r>
      <w:proofErr w:type="spellEnd"/>
      <w:r w:rsidRPr="007267CD">
        <w:rPr>
          <w:spacing w:val="1"/>
        </w:rPr>
        <w:t xml:space="preserve"> </w:t>
      </w:r>
      <w:r w:rsidRPr="007267CD">
        <w:t>компетенций,</w:t>
      </w:r>
      <w:r w:rsidRPr="007267CD">
        <w:rPr>
          <w:spacing w:val="1"/>
        </w:rPr>
        <w:t xml:space="preserve"> </w:t>
      </w:r>
      <w:r w:rsidRPr="007267CD">
        <w:t>необходимых</w:t>
      </w:r>
      <w:r w:rsidRPr="007267CD">
        <w:rPr>
          <w:spacing w:val="1"/>
        </w:rPr>
        <w:t xml:space="preserve"> </w:t>
      </w:r>
      <w:r w:rsidRPr="007267CD">
        <w:t>для</w:t>
      </w:r>
      <w:r w:rsidRPr="007267CD">
        <w:rPr>
          <w:spacing w:val="1"/>
        </w:rPr>
        <w:t xml:space="preserve"> </w:t>
      </w:r>
      <w:r w:rsidRPr="007267CD">
        <w:t>эффективного</w:t>
      </w:r>
      <w:r w:rsidRPr="007267CD">
        <w:rPr>
          <w:spacing w:val="1"/>
        </w:rPr>
        <w:t xml:space="preserve"> </w:t>
      </w:r>
      <w:r w:rsidRPr="007267CD">
        <w:t>взаимодействия</w:t>
      </w:r>
      <w:r w:rsidRPr="007267CD">
        <w:rPr>
          <w:spacing w:val="1"/>
        </w:rPr>
        <w:t xml:space="preserve"> </w:t>
      </w:r>
      <w:r w:rsidRPr="007267CD">
        <w:t>в</w:t>
      </w:r>
      <w:r w:rsidRPr="007267CD">
        <w:rPr>
          <w:spacing w:val="1"/>
        </w:rPr>
        <w:t xml:space="preserve"> </w:t>
      </w:r>
      <w:r w:rsidRPr="007267CD">
        <w:t>социуме.</w:t>
      </w:r>
    </w:p>
    <w:p w14:paraId="6CA8654A" w14:textId="77777777" w:rsidR="00287E46" w:rsidRPr="007267CD" w:rsidRDefault="00287E46" w:rsidP="00287E46">
      <w:pPr>
        <w:pStyle w:val="ad"/>
        <w:spacing w:line="259" w:lineRule="exact"/>
        <w:ind w:left="1588"/>
      </w:pPr>
      <w:r w:rsidRPr="007267CD">
        <w:t>Основными</w:t>
      </w:r>
      <w:r w:rsidRPr="007267CD">
        <w:rPr>
          <w:spacing w:val="-5"/>
        </w:rPr>
        <w:t xml:space="preserve"> </w:t>
      </w:r>
      <w:r w:rsidRPr="007267CD">
        <w:t>задачами</w:t>
      </w:r>
      <w:r w:rsidRPr="007267CD">
        <w:rPr>
          <w:spacing w:val="-4"/>
        </w:rPr>
        <w:t xml:space="preserve"> </w:t>
      </w:r>
      <w:r w:rsidRPr="007267CD">
        <w:t>являются:</w:t>
      </w:r>
    </w:p>
    <w:p w14:paraId="1342C04C" w14:textId="77777777" w:rsidR="00287E46" w:rsidRPr="007267CD" w:rsidRDefault="00287E46" w:rsidP="00500C8C">
      <w:pPr>
        <w:pStyle w:val="a7"/>
        <w:numPr>
          <w:ilvl w:val="0"/>
          <w:numId w:val="11"/>
        </w:numPr>
        <w:tabs>
          <w:tab w:val="left" w:pos="1739"/>
          <w:tab w:val="left" w:pos="1740"/>
        </w:tabs>
        <w:spacing w:line="232" w:lineRule="auto"/>
        <w:ind w:right="851"/>
        <w:contextualSpacing w:val="0"/>
        <w:rPr>
          <w:sz w:val="24"/>
          <w:szCs w:val="24"/>
        </w:rPr>
      </w:pPr>
      <w:r w:rsidRPr="007267CD">
        <w:rPr>
          <w:sz w:val="24"/>
          <w:szCs w:val="24"/>
        </w:rPr>
        <w:t>формирование</w:t>
      </w:r>
      <w:r w:rsidRPr="007267CD">
        <w:rPr>
          <w:spacing w:val="41"/>
          <w:sz w:val="24"/>
          <w:szCs w:val="24"/>
        </w:rPr>
        <w:t xml:space="preserve"> </w:t>
      </w:r>
      <w:r w:rsidRPr="007267CD">
        <w:rPr>
          <w:sz w:val="24"/>
          <w:szCs w:val="24"/>
        </w:rPr>
        <w:t>психологической</w:t>
      </w:r>
      <w:r w:rsidRPr="007267CD">
        <w:rPr>
          <w:spacing w:val="41"/>
          <w:sz w:val="24"/>
          <w:szCs w:val="24"/>
        </w:rPr>
        <w:t xml:space="preserve"> </w:t>
      </w:r>
      <w:r w:rsidRPr="007267CD">
        <w:rPr>
          <w:sz w:val="24"/>
          <w:szCs w:val="24"/>
        </w:rPr>
        <w:t>культуры</w:t>
      </w:r>
      <w:r w:rsidRPr="007267CD">
        <w:rPr>
          <w:spacing w:val="42"/>
          <w:sz w:val="24"/>
          <w:szCs w:val="24"/>
        </w:rPr>
        <w:t xml:space="preserve"> </w:t>
      </w:r>
      <w:r w:rsidRPr="007267CD">
        <w:rPr>
          <w:sz w:val="24"/>
          <w:szCs w:val="24"/>
        </w:rPr>
        <w:t>и</w:t>
      </w:r>
      <w:r w:rsidRPr="007267CD">
        <w:rPr>
          <w:spacing w:val="39"/>
          <w:sz w:val="24"/>
          <w:szCs w:val="24"/>
        </w:rPr>
        <w:t xml:space="preserve"> </w:t>
      </w:r>
      <w:r w:rsidRPr="007267CD">
        <w:rPr>
          <w:sz w:val="24"/>
          <w:szCs w:val="24"/>
        </w:rPr>
        <w:t>коммуникативной</w:t>
      </w:r>
      <w:r w:rsidRPr="007267CD">
        <w:rPr>
          <w:spacing w:val="43"/>
          <w:sz w:val="24"/>
          <w:szCs w:val="24"/>
        </w:rPr>
        <w:t xml:space="preserve"> </w:t>
      </w:r>
      <w:r w:rsidRPr="007267CD">
        <w:rPr>
          <w:sz w:val="24"/>
          <w:szCs w:val="24"/>
        </w:rPr>
        <w:t>компетенции</w:t>
      </w:r>
      <w:r w:rsidRPr="007267CD">
        <w:rPr>
          <w:spacing w:val="41"/>
          <w:sz w:val="24"/>
          <w:szCs w:val="24"/>
        </w:rPr>
        <w:t xml:space="preserve"> </w:t>
      </w:r>
      <w:r w:rsidRPr="007267CD">
        <w:rPr>
          <w:sz w:val="24"/>
          <w:szCs w:val="24"/>
        </w:rPr>
        <w:t>для</w:t>
      </w:r>
      <w:r w:rsidRPr="007267CD">
        <w:rPr>
          <w:spacing w:val="-57"/>
          <w:sz w:val="24"/>
          <w:szCs w:val="24"/>
        </w:rPr>
        <w:t xml:space="preserve"> </w:t>
      </w:r>
      <w:r w:rsidRPr="007267CD">
        <w:rPr>
          <w:sz w:val="24"/>
          <w:szCs w:val="24"/>
        </w:rPr>
        <w:t>обеспечения</w:t>
      </w:r>
      <w:r w:rsidRPr="007267CD">
        <w:rPr>
          <w:spacing w:val="2"/>
          <w:sz w:val="24"/>
          <w:szCs w:val="24"/>
        </w:rPr>
        <w:t xml:space="preserve"> </w:t>
      </w:r>
      <w:r w:rsidRPr="007267CD">
        <w:rPr>
          <w:sz w:val="24"/>
          <w:szCs w:val="24"/>
        </w:rPr>
        <w:t>эффективного и</w:t>
      </w:r>
      <w:r w:rsidRPr="007267CD">
        <w:rPr>
          <w:spacing w:val="-2"/>
          <w:sz w:val="24"/>
          <w:szCs w:val="24"/>
        </w:rPr>
        <w:t xml:space="preserve"> </w:t>
      </w:r>
      <w:r w:rsidRPr="007267CD">
        <w:rPr>
          <w:sz w:val="24"/>
          <w:szCs w:val="24"/>
        </w:rPr>
        <w:t>безопасного взаимодействия в</w:t>
      </w:r>
      <w:r w:rsidRPr="007267CD">
        <w:rPr>
          <w:spacing w:val="-1"/>
          <w:sz w:val="24"/>
          <w:szCs w:val="24"/>
        </w:rPr>
        <w:t xml:space="preserve"> </w:t>
      </w:r>
      <w:r w:rsidRPr="007267CD">
        <w:rPr>
          <w:sz w:val="24"/>
          <w:szCs w:val="24"/>
        </w:rPr>
        <w:t>социуме;</w:t>
      </w:r>
    </w:p>
    <w:p w14:paraId="02D7D331" w14:textId="77777777" w:rsidR="00287E46" w:rsidRPr="007267CD" w:rsidRDefault="00287E46" w:rsidP="00500C8C">
      <w:pPr>
        <w:pStyle w:val="a7"/>
        <w:numPr>
          <w:ilvl w:val="0"/>
          <w:numId w:val="11"/>
        </w:numPr>
        <w:tabs>
          <w:tab w:val="left" w:pos="1739"/>
          <w:tab w:val="left" w:pos="1740"/>
        </w:tabs>
        <w:spacing w:line="276" w:lineRule="exact"/>
        <w:ind w:right="852"/>
        <w:contextualSpacing w:val="0"/>
        <w:rPr>
          <w:sz w:val="24"/>
          <w:szCs w:val="24"/>
        </w:rPr>
      </w:pPr>
      <w:r w:rsidRPr="007267CD">
        <w:rPr>
          <w:sz w:val="24"/>
          <w:szCs w:val="24"/>
        </w:rPr>
        <w:t>формирование</w:t>
      </w:r>
      <w:r w:rsidRPr="007267CD">
        <w:rPr>
          <w:spacing w:val="32"/>
          <w:sz w:val="24"/>
          <w:szCs w:val="24"/>
        </w:rPr>
        <w:t xml:space="preserve"> </w:t>
      </w:r>
      <w:r w:rsidRPr="007267CD">
        <w:rPr>
          <w:sz w:val="24"/>
          <w:szCs w:val="24"/>
        </w:rPr>
        <w:t>способности</w:t>
      </w:r>
      <w:r w:rsidRPr="007267CD">
        <w:rPr>
          <w:spacing w:val="34"/>
          <w:sz w:val="24"/>
          <w:szCs w:val="24"/>
        </w:rPr>
        <w:t xml:space="preserve"> </w:t>
      </w:r>
      <w:r w:rsidRPr="007267CD">
        <w:rPr>
          <w:sz w:val="24"/>
          <w:szCs w:val="24"/>
        </w:rPr>
        <w:t>обучающегося</w:t>
      </w:r>
      <w:r w:rsidRPr="007267CD">
        <w:rPr>
          <w:spacing w:val="34"/>
          <w:sz w:val="24"/>
          <w:szCs w:val="24"/>
        </w:rPr>
        <w:t xml:space="preserve"> </w:t>
      </w:r>
      <w:r w:rsidRPr="007267CD">
        <w:rPr>
          <w:sz w:val="24"/>
          <w:szCs w:val="24"/>
        </w:rPr>
        <w:t>сознательно</w:t>
      </w:r>
      <w:r w:rsidRPr="007267CD">
        <w:rPr>
          <w:spacing w:val="32"/>
          <w:sz w:val="24"/>
          <w:szCs w:val="24"/>
        </w:rPr>
        <w:t xml:space="preserve"> </w:t>
      </w:r>
      <w:r w:rsidRPr="007267CD">
        <w:rPr>
          <w:sz w:val="24"/>
          <w:szCs w:val="24"/>
        </w:rPr>
        <w:t>выстраивать</w:t>
      </w:r>
      <w:r w:rsidRPr="007267CD">
        <w:rPr>
          <w:spacing w:val="33"/>
          <w:sz w:val="24"/>
          <w:szCs w:val="24"/>
        </w:rPr>
        <w:t xml:space="preserve"> </w:t>
      </w:r>
      <w:r w:rsidRPr="007267CD">
        <w:rPr>
          <w:sz w:val="24"/>
          <w:szCs w:val="24"/>
        </w:rPr>
        <w:t>и</w:t>
      </w:r>
      <w:r w:rsidRPr="007267CD">
        <w:rPr>
          <w:spacing w:val="30"/>
          <w:sz w:val="24"/>
          <w:szCs w:val="24"/>
        </w:rPr>
        <w:t xml:space="preserve"> </w:t>
      </w:r>
      <w:r w:rsidRPr="007267CD">
        <w:rPr>
          <w:sz w:val="24"/>
          <w:szCs w:val="24"/>
        </w:rPr>
        <w:t>оценивать</w:t>
      </w:r>
      <w:r w:rsidRPr="007267CD">
        <w:rPr>
          <w:spacing w:val="-57"/>
          <w:sz w:val="24"/>
          <w:szCs w:val="24"/>
        </w:rPr>
        <w:t xml:space="preserve"> </w:t>
      </w:r>
      <w:r w:rsidRPr="007267CD">
        <w:rPr>
          <w:sz w:val="24"/>
          <w:szCs w:val="24"/>
        </w:rPr>
        <w:t>отношения в социуме;</w:t>
      </w:r>
    </w:p>
    <w:p w14:paraId="2CCDBF64" w14:textId="77777777" w:rsidR="00287E46" w:rsidRPr="007267CD" w:rsidRDefault="00287E46" w:rsidP="00500C8C">
      <w:pPr>
        <w:pStyle w:val="a7"/>
        <w:numPr>
          <w:ilvl w:val="0"/>
          <w:numId w:val="11"/>
        </w:numPr>
        <w:tabs>
          <w:tab w:val="left" w:pos="1739"/>
          <w:tab w:val="left" w:pos="1740"/>
        </w:tabs>
        <w:spacing w:line="259" w:lineRule="exact"/>
        <w:contextualSpacing w:val="0"/>
        <w:rPr>
          <w:sz w:val="24"/>
          <w:szCs w:val="24"/>
        </w:rPr>
      </w:pPr>
      <w:r w:rsidRPr="007267CD">
        <w:rPr>
          <w:sz w:val="24"/>
          <w:szCs w:val="24"/>
        </w:rPr>
        <w:t>становление</w:t>
      </w:r>
      <w:r w:rsidRPr="007267CD">
        <w:rPr>
          <w:spacing w:val="-5"/>
          <w:sz w:val="24"/>
          <w:szCs w:val="24"/>
        </w:rPr>
        <w:t xml:space="preserve"> </w:t>
      </w:r>
      <w:r w:rsidRPr="007267CD">
        <w:rPr>
          <w:sz w:val="24"/>
          <w:szCs w:val="24"/>
        </w:rPr>
        <w:t>гуманистических</w:t>
      </w:r>
      <w:r w:rsidRPr="007267CD">
        <w:rPr>
          <w:spacing w:val="-5"/>
          <w:sz w:val="24"/>
          <w:szCs w:val="24"/>
        </w:rPr>
        <w:t xml:space="preserve"> </w:t>
      </w:r>
      <w:r w:rsidRPr="007267CD">
        <w:rPr>
          <w:sz w:val="24"/>
          <w:szCs w:val="24"/>
        </w:rPr>
        <w:t>и</w:t>
      </w:r>
      <w:r w:rsidRPr="007267CD">
        <w:rPr>
          <w:spacing w:val="-4"/>
          <w:sz w:val="24"/>
          <w:szCs w:val="24"/>
        </w:rPr>
        <w:t xml:space="preserve"> </w:t>
      </w:r>
      <w:r w:rsidRPr="007267CD">
        <w:rPr>
          <w:sz w:val="24"/>
          <w:szCs w:val="24"/>
        </w:rPr>
        <w:t>демократических</w:t>
      </w:r>
      <w:r w:rsidRPr="007267CD">
        <w:rPr>
          <w:spacing w:val="-5"/>
          <w:sz w:val="24"/>
          <w:szCs w:val="24"/>
        </w:rPr>
        <w:t xml:space="preserve"> </w:t>
      </w:r>
      <w:r w:rsidRPr="007267CD">
        <w:rPr>
          <w:sz w:val="24"/>
          <w:szCs w:val="24"/>
        </w:rPr>
        <w:t>ценностных</w:t>
      </w:r>
      <w:r w:rsidRPr="007267CD">
        <w:rPr>
          <w:spacing w:val="-4"/>
          <w:sz w:val="24"/>
          <w:szCs w:val="24"/>
        </w:rPr>
        <w:t xml:space="preserve"> </w:t>
      </w:r>
      <w:r w:rsidRPr="007267CD">
        <w:rPr>
          <w:sz w:val="24"/>
          <w:szCs w:val="24"/>
        </w:rPr>
        <w:t>ориентаций;</w:t>
      </w:r>
    </w:p>
    <w:p w14:paraId="6C3428D5" w14:textId="77777777" w:rsidR="00287E46" w:rsidRPr="007267CD" w:rsidRDefault="00287E46" w:rsidP="00500C8C">
      <w:pPr>
        <w:pStyle w:val="a7"/>
        <w:numPr>
          <w:ilvl w:val="0"/>
          <w:numId w:val="11"/>
        </w:numPr>
        <w:tabs>
          <w:tab w:val="left" w:pos="1739"/>
          <w:tab w:val="left" w:pos="1740"/>
        </w:tabs>
        <w:spacing w:line="276" w:lineRule="exact"/>
        <w:contextualSpacing w:val="0"/>
        <w:rPr>
          <w:sz w:val="24"/>
          <w:szCs w:val="24"/>
        </w:rPr>
      </w:pPr>
      <w:r w:rsidRPr="007267CD">
        <w:rPr>
          <w:sz w:val="24"/>
          <w:szCs w:val="24"/>
        </w:rPr>
        <w:t>формирование</w:t>
      </w:r>
      <w:r w:rsidRPr="007267CD">
        <w:rPr>
          <w:spacing w:val="-4"/>
          <w:sz w:val="24"/>
          <w:szCs w:val="24"/>
        </w:rPr>
        <w:t xml:space="preserve"> </w:t>
      </w:r>
      <w:r w:rsidRPr="007267CD">
        <w:rPr>
          <w:sz w:val="24"/>
          <w:szCs w:val="24"/>
        </w:rPr>
        <w:t>основы</w:t>
      </w:r>
      <w:r w:rsidRPr="007267CD">
        <w:rPr>
          <w:spacing w:val="-4"/>
          <w:sz w:val="24"/>
          <w:szCs w:val="24"/>
        </w:rPr>
        <w:t xml:space="preserve"> </w:t>
      </w:r>
      <w:r w:rsidRPr="007267CD">
        <w:rPr>
          <w:sz w:val="24"/>
          <w:szCs w:val="24"/>
        </w:rPr>
        <w:t>культуры</w:t>
      </w:r>
      <w:r w:rsidRPr="007267CD">
        <w:rPr>
          <w:spacing w:val="-4"/>
          <w:sz w:val="24"/>
          <w:szCs w:val="24"/>
        </w:rPr>
        <w:t xml:space="preserve"> </w:t>
      </w:r>
      <w:r w:rsidRPr="007267CD">
        <w:rPr>
          <w:sz w:val="24"/>
          <w:szCs w:val="24"/>
        </w:rPr>
        <w:t>межэтнического</w:t>
      </w:r>
      <w:r w:rsidRPr="007267CD">
        <w:rPr>
          <w:spacing w:val="-2"/>
          <w:sz w:val="24"/>
          <w:szCs w:val="24"/>
        </w:rPr>
        <w:t xml:space="preserve"> </w:t>
      </w:r>
      <w:r w:rsidRPr="007267CD">
        <w:rPr>
          <w:sz w:val="24"/>
          <w:szCs w:val="24"/>
        </w:rPr>
        <w:t>общения;</w:t>
      </w:r>
    </w:p>
    <w:p w14:paraId="280F6B7E" w14:textId="77777777" w:rsidR="00287E46" w:rsidRPr="007267CD" w:rsidRDefault="00287E46" w:rsidP="00500C8C">
      <w:pPr>
        <w:pStyle w:val="a7"/>
        <w:numPr>
          <w:ilvl w:val="0"/>
          <w:numId w:val="11"/>
        </w:numPr>
        <w:tabs>
          <w:tab w:val="left" w:pos="1739"/>
          <w:tab w:val="left" w:pos="1740"/>
        </w:tabs>
        <w:spacing w:line="276" w:lineRule="exact"/>
        <w:contextualSpacing w:val="0"/>
        <w:rPr>
          <w:sz w:val="24"/>
          <w:szCs w:val="24"/>
        </w:rPr>
      </w:pPr>
      <w:r w:rsidRPr="007267CD">
        <w:rPr>
          <w:sz w:val="24"/>
          <w:szCs w:val="24"/>
        </w:rPr>
        <w:t>формирование</w:t>
      </w:r>
      <w:r w:rsidRPr="007267CD">
        <w:rPr>
          <w:spacing w:val="-3"/>
          <w:sz w:val="24"/>
          <w:szCs w:val="24"/>
        </w:rPr>
        <w:t xml:space="preserve"> </w:t>
      </w:r>
      <w:r w:rsidRPr="007267CD">
        <w:rPr>
          <w:sz w:val="24"/>
          <w:szCs w:val="24"/>
        </w:rPr>
        <w:t>отношения к</w:t>
      </w:r>
      <w:r w:rsidRPr="007267CD">
        <w:rPr>
          <w:spacing w:val="-4"/>
          <w:sz w:val="24"/>
          <w:szCs w:val="24"/>
        </w:rPr>
        <w:t xml:space="preserve"> </w:t>
      </w:r>
      <w:r w:rsidRPr="007267CD">
        <w:rPr>
          <w:sz w:val="24"/>
          <w:szCs w:val="24"/>
        </w:rPr>
        <w:t>семье</w:t>
      </w:r>
      <w:r w:rsidRPr="007267CD">
        <w:rPr>
          <w:spacing w:val="-2"/>
          <w:sz w:val="24"/>
          <w:szCs w:val="24"/>
        </w:rPr>
        <w:t xml:space="preserve"> </w:t>
      </w:r>
      <w:r w:rsidRPr="007267CD">
        <w:rPr>
          <w:sz w:val="24"/>
          <w:szCs w:val="24"/>
        </w:rPr>
        <w:t>как</w:t>
      </w:r>
      <w:r w:rsidRPr="007267CD">
        <w:rPr>
          <w:spacing w:val="-2"/>
          <w:sz w:val="24"/>
          <w:szCs w:val="24"/>
        </w:rPr>
        <w:t xml:space="preserve"> </w:t>
      </w:r>
      <w:r w:rsidRPr="007267CD">
        <w:rPr>
          <w:sz w:val="24"/>
          <w:szCs w:val="24"/>
        </w:rPr>
        <w:t>к</w:t>
      </w:r>
      <w:r w:rsidRPr="007267CD">
        <w:rPr>
          <w:spacing w:val="-4"/>
          <w:sz w:val="24"/>
          <w:szCs w:val="24"/>
        </w:rPr>
        <w:t xml:space="preserve"> </w:t>
      </w:r>
      <w:r w:rsidRPr="007267CD">
        <w:rPr>
          <w:sz w:val="24"/>
          <w:szCs w:val="24"/>
        </w:rPr>
        <w:t>основе</w:t>
      </w:r>
      <w:r w:rsidRPr="007267CD">
        <w:rPr>
          <w:spacing w:val="-3"/>
          <w:sz w:val="24"/>
          <w:szCs w:val="24"/>
        </w:rPr>
        <w:t xml:space="preserve"> </w:t>
      </w:r>
      <w:r w:rsidRPr="007267CD">
        <w:rPr>
          <w:sz w:val="24"/>
          <w:szCs w:val="24"/>
        </w:rPr>
        <w:t>российского</w:t>
      </w:r>
      <w:r w:rsidRPr="007267CD">
        <w:rPr>
          <w:spacing w:val="-3"/>
          <w:sz w:val="24"/>
          <w:szCs w:val="24"/>
        </w:rPr>
        <w:t xml:space="preserve"> </w:t>
      </w:r>
      <w:r w:rsidRPr="007267CD">
        <w:rPr>
          <w:sz w:val="24"/>
          <w:szCs w:val="24"/>
        </w:rPr>
        <w:t>общества;</w:t>
      </w:r>
    </w:p>
    <w:p w14:paraId="729B7AD7" w14:textId="77777777" w:rsidR="00287E46" w:rsidRPr="007267CD" w:rsidRDefault="00287E46" w:rsidP="00500C8C">
      <w:pPr>
        <w:pStyle w:val="a7"/>
        <w:numPr>
          <w:ilvl w:val="0"/>
          <w:numId w:val="11"/>
        </w:numPr>
        <w:tabs>
          <w:tab w:val="left" w:pos="1739"/>
          <w:tab w:val="left" w:pos="1740"/>
          <w:tab w:val="left" w:pos="3454"/>
        </w:tabs>
        <w:spacing w:line="232" w:lineRule="auto"/>
        <w:ind w:right="860"/>
        <w:contextualSpacing w:val="0"/>
        <w:rPr>
          <w:sz w:val="24"/>
          <w:szCs w:val="24"/>
        </w:rPr>
      </w:pPr>
      <w:r w:rsidRPr="007267CD">
        <w:rPr>
          <w:sz w:val="24"/>
          <w:szCs w:val="24"/>
        </w:rPr>
        <w:t>воспитание</w:t>
      </w:r>
      <w:r w:rsidRPr="007267CD">
        <w:rPr>
          <w:spacing w:val="80"/>
          <w:sz w:val="24"/>
          <w:szCs w:val="24"/>
        </w:rPr>
        <w:t xml:space="preserve"> </w:t>
      </w:r>
      <w:r w:rsidRPr="007267CD">
        <w:rPr>
          <w:sz w:val="24"/>
          <w:szCs w:val="24"/>
        </w:rPr>
        <w:t>у</w:t>
      </w:r>
      <w:r w:rsidRPr="007267CD">
        <w:rPr>
          <w:sz w:val="24"/>
          <w:szCs w:val="24"/>
        </w:rPr>
        <w:tab/>
        <w:t>школьников</w:t>
      </w:r>
      <w:r w:rsidRPr="007267CD">
        <w:rPr>
          <w:spacing w:val="18"/>
          <w:sz w:val="24"/>
          <w:szCs w:val="24"/>
        </w:rPr>
        <w:t xml:space="preserve"> </w:t>
      </w:r>
      <w:r w:rsidRPr="007267CD">
        <w:rPr>
          <w:sz w:val="24"/>
          <w:szCs w:val="24"/>
        </w:rPr>
        <w:t>почтительного</w:t>
      </w:r>
      <w:r w:rsidRPr="007267CD">
        <w:rPr>
          <w:spacing w:val="18"/>
          <w:sz w:val="24"/>
          <w:szCs w:val="24"/>
        </w:rPr>
        <w:t xml:space="preserve"> </w:t>
      </w:r>
      <w:r w:rsidRPr="007267CD">
        <w:rPr>
          <w:sz w:val="24"/>
          <w:szCs w:val="24"/>
        </w:rPr>
        <w:t>отношения</w:t>
      </w:r>
      <w:r w:rsidRPr="007267CD">
        <w:rPr>
          <w:spacing w:val="18"/>
          <w:sz w:val="24"/>
          <w:szCs w:val="24"/>
        </w:rPr>
        <w:t xml:space="preserve"> </w:t>
      </w:r>
      <w:r w:rsidRPr="007267CD">
        <w:rPr>
          <w:sz w:val="24"/>
          <w:szCs w:val="24"/>
        </w:rPr>
        <w:t>к</w:t>
      </w:r>
      <w:r w:rsidRPr="007267CD">
        <w:rPr>
          <w:spacing w:val="15"/>
          <w:sz w:val="24"/>
          <w:szCs w:val="24"/>
        </w:rPr>
        <w:t xml:space="preserve"> </w:t>
      </w:r>
      <w:r w:rsidRPr="007267CD">
        <w:rPr>
          <w:sz w:val="24"/>
          <w:szCs w:val="24"/>
        </w:rPr>
        <w:t>родителям,</w:t>
      </w:r>
      <w:r w:rsidRPr="007267CD">
        <w:rPr>
          <w:spacing w:val="16"/>
          <w:sz w:val="24"/>
          <w:szCs w:val="24"/>
        </w:rPr>
        <w:t xml:space="preserve"> </w:t>
      </w:r>
      <w:r w:rsidRPr="007267CD">
        <w:rPr>
          <w:sz w:val="24"/>
          <w:szCs w:val="24"/>
        </w:rPr>
        <w:t>осознанного,</w:t>
      </w:r>
      <w:r w:rsidRPr="007267CD">
        <w:rPr>
          <w:spacing w:val="-57"/>
          <w:sz w:val="24"/>
          <w:szCs w:val="24"/>
        </w:rPr>
        <w:t xml:space="preserve"> </w:t>
      </w:r>
      <w:r w:rsidRPr="007267CD">
        <w:rPr>
          <w:sz w:val="24"/>
          <w:szCs w:val="24"/>
        </w:rPr>
        <w:t>заботливого</w:t>
      </w:r>
      <w:r w:rsidRPr="007267CD">
        <w:rPr>
          <w:spacing w:val="2"/>
          <w:sz w:val="24"/>
          <w:szCs w:val="24"/>
        </w:rPr>
        <w:t xml:space="preserve"> </w:t>
      </w:r>
      <w:r w:rsidRPr="007267CD">
        <w:rPr>
          <w:sz w:val="24"/>
          <w:szCs w:val="24"/>
        </w:rPr>
        <w:t>отношения</w:t>
      </w:r>
      <w:r w:rsidRPr="007267CD">
        <w:rPr>
          <w:spacing w:val="3"/>
          <w:sz w:val="24"/>
          <w:szCs w:val="24"/>
        </w:rPr>
        <w:t xml:space="preserve"> </w:t>
      </w:r>
      <w:r w:rsidRPr="007267CD">
        <w:rPr>
          <w:sz w:val="24"/>
          <w:szCs w:val="24"/>
        </w:rPr>
        <w:t>к</w:t>
      </w:r>
      <w:r w:rsidRPr="007267CD">
        <w:rPr>
          <w:spacing w:val="-2"/>
          <w:sz w:val="24"/>
          <w:szCs w:val="24"/>
        </w:rPr>
        <w:t xml:space="preserve"> </w:t>
      </w:r>
      <w:r w:rsidRPr="007267CD">
        <w:rPr>
          <w:sz w:val="24"/>
          <w:szCs w:val="24"/>
        </w:rPr>
        <w:t>старшему</w:t>
      </w:r>
      <w:r w:rsidRPr="007267CD">
        <w:rPr>
          <w:spacing w:val="1"/>
          <w:sz w:val="24"/>
          <w:szCs w:val="24"/>
        </w:rPr>
        <w:t xml:space="preserve"> </w:t>
      </w:r>
      <w:r w:rsidRPr="007267CD">
        <w:rPr>
          <w:sz w:val="24"/>
          <w:szCs w:val="24"/>
        </w:rPr>
        <w:t>поколению.</w:t>
      </w:r>
    </w:p>
    <w:p w14:paraId="51C4818A" w14:textId="77777777" w:rsidR="00287E46" w:rsidRPr="007267CD" w:rsidRDefault="00287E46" w:rsidP="00287E46">
      <w:pPr>
        <w:tabs>
          <w:tab w:val="left" w:pos="1740"/>
        </w:tabs>
        <w:spacing w:line="232" w:lineRule="auto"/>
        <w:ind w:right="853"/>
        <w:jc w:val="both"/>
        <w:rPr>
          <w:sz w:val="24"/>
          <w:szCs w:val="24"/>
        </w:rPr>
      </w:pPr>
      <w:r w:rsidRPr="007267CD">
        <w:rPr>
          <w:sz w:val="24"/>
          <w:szCs w:val="24"/>
        </w:rPr>
        <w:t>Данное</w:t>
      </w:r>
      <w:r w:rsidRPr="007267CD">
        <w:rPr>
          <w:spacing w:val="1"/>
          <w:sz w:val="24"/>
          <w:szCs w:val="24"/>
        </w:rPr>
        <w:t xml:space="preserve"> </w:t>
      </w:r>
      <w:r w:rsidRPr="007267CD">
        <w:rPr>
          <w:sz w:val="24"/>
          <w:szCs w:val="24"/>
        </w:rPr>
        <w:t>направление</w:t>
      </w:r>
      <w:r w:rsidRPr="007267CD">
        <w:rPr>
          <w:spacing w:val="1"/>
          <w:sz w:val="24"/>
          <w:szCs w:val="24"/>
        </w:rPr>
        <w:t xml:space="preserve"> </w:t>
      </w:r>
      <w:r w:rsidRPr="007267CD">
        <w:rPr>
          <w:sz w:val="24"/>
          <w:szCs w:val="24"/>
        </w:rPr>
        <w:t>реализуется</w:t>
      </w:r>
      <w:r w:rsidRPr="007267CD">
        <w:rPr>
          <w:spacing w:val="1"/>
          <w:sz w:val="24"/>
          <w:szCs w:val="24"/>
        </w:rPr>
        <w:t xml:space="preserve"> </w:t>
      </w:r>
      <w:r w:rsidRPr="007267CD">
        <w:rPr>
          <w:sz w:val="24"/>
          <w:szCs w:val="24"/>
        </w:rPr>
        <w:t>через участие в мероприятиях:</w:t>
      </w:r>
    </w:p>
    <w:p w14:paraId="7AAA79A6" w14:textId="77777777" w:rsidR="00287E46" w:rsidRPr="007267CD" w:rsidRDefault="00287E46" w:rsidP="00287E46">
      <w:pPr>
        <w:rPr>
          <w:sz w:val="24"/>
          <w:szCs w:val="24"/>
        </w:rPr>
      </w:pPr>
      <w:r w:rsidRPr="007267CD">
        <w:rPr>
          <w:sz w:val="24"/>
          <w:szCs w:val="24"/>
        </w:rPr>
        <w:t>Торжественная школь</w:t>
      </w:r>
      <w:r w:rsidRPr="007267CD">
        <w:rPr>
          <w:sz w:val="24"/>
          <w:szCs w:val="24"/>
        </w:rPr>
        <w:softHyphen/>
        <w:t xml:space="preserve">ная линейка «1 сентября! </w:t>
      </w:r>
    </w:p>
    <w:p w14:paraId="7909D26F" w14:textId="77777777" w:rsidR="00287E46" w:rsidRPr="007267CD" w:rsidRDefault="00287E46" w:rsidP="00287E46">
      <w:pPr>
        <w:pStyle w:val="af2"/>
      </w:pPr>
      <w:r w:rsidRPr="007267CD">
        <w:t xml:space="preserve">Праздничный концерт ко Дню учителя. </w:t>
      </w:r>
    </w:p>
    <w:p w14:paraId="08DAD35B" w14:textId="77777777" w:rsidR="00287E46" w:rsidRPr="007267CD" w:rsidRDefault="00287E46" w:rsidP="00287E46">
      <w:pPr>
        <w:pStyle w:val="af2"/>
        <w:rPr>
          <w:bCs/>
        </w:rPr>
      </w:pPr>
      <w:r w:rsidRPr="007267CD">
        <w:rPr>
          <w:bCs/>
        </w:rPr>
        <w:t>Линейка «Трагедия в Беслане»</w:t>
      </w:r>
    </w:p>
    <w:p w14:paraId="4DEAF43E" w14:textId="77777777" w:rsidR="00287E46" w:rsidRPr="007267CD" w:rsidRDefault="00287E46" w:rsidP="00287E46">
      <w:pPr>
        <w:pStyle w:val="af2"/>
      </w:pPr>
      <w:r w:rsidRPr="007267CD">
        <w:t>Конкурс рисунков «Миру – мир», посвящённый детям Беслана.</w:t>
      </w:r>
    </w:p>
    <w:p w14:paraId="49A8D27A" w14:textId="77777777" w:rsidR="00287E46" w:rsidRPr="007267CD" w:rsidRDefault="00287E46" w:rsidP="00287E46">
      <w:pPr>
        <w:pStyle w:val="af2"/>
      </w:pPr>
      <w:r w:rsidRPr="007267CD">
        <w:t>«Час благотворительности».</w:t>
      </w:r>
    </w:p>
    <w:p w14:paraId="6C9F77FF" w14:textId="77777777" w:rsidR="00287E46" w:rsidRPr="007267CD" w:rsidRDefault="00287E46" w:rsidP="00287E46">
      <w:pPr>
        <w:pStyle w:val="af2"/>
      </w:pPr>
      <w:r w:rsidRPr="007267CD">
        <w:t xml:space="preserve"> «Световозвращатели».</w:t>
      </w:r>
    </w:p>
    <w:p w14:paraId="3CCB5E22" w14:textId="77777777" w:rsidR="00287E46" w:rsidRPr="007267CD" w:rsidRDefault="00287E46" w:rsidP="00287E46">
      <w:pPr>
        <w:pStyle w:val="affa"/>
      </w:pPr>
      <w:r w:rsidRPr="007267CD">
        <w:t xml:space="preserve"> «Говорите учителям «Спасибо», «Учителя - гордость России».</w:t>
      </w:r>
    </w:p>
    <w:p w14:paraId="60E718CA" w14:textId="77777777" w:rsidR="00287E46" w:rsidRPr="007267CD" w:rsidRDefault="00287E46" w:rsidP="00287E46">
      <w:pPr>
        <w:pStyle w:val="af2"/>
      </w:pPr>
      <w:r w:rsidRPr="007267CD">
        <w:t>Урок мужества, посвященный Всероссийской общественно-государственной инициативе «Горячее сердце».</w:t>
      </w:r>
    </w:p>
    <w:p w14:paraId="1CAEE071" w14:textId="77777777" w:rsidR="00287E46" w:rsidRPr="007267CD" w:rsidRDefault="00287E46" w:rsidP="00287E46">
      <w:pPr>
        <w:pStyle w:val="af2"/>
      </w:pPr>
      <w:r w:rsidRPr="007267CD">
        <w:t xml:space="preserve">«Масленица» </w:t>
      </w:r>
    </w:p>
    <w:p w14:paraId="7BE50778" w14:textId="77777777" w:rsidR="00287E46" w:rsidRPr="007267CD" w:rsidRDefault="00287E46" w:rsidP="00287E46">
      <w:pPr>
        <w:pStyle w:val="af2"/>
        <w:jc w:val="center"/>
        <w:rPr>
          <w:b/>
        </w:rPr>
      </w:pPr>
    </w:p>
    <w:p w14:paraId="1C5C7E2F" w14:textId="77777777" w:rsidR="00287E46" w:rsidRPr="007267CD" w:rsidRDefault="00287E46" w:rsidP="00287E46">
      <w:pPr>
        <w:pStyle w:val="af2"/>
        <w:jc w:val="center"/>
        <w:rPr>
          <w:b/>
        </w:rPr>
      </w:pPr>
      <w:r w:rsidRPr="007267CD">
        <w:rPr>
          <w:b/>
        </w:rPr>
        <w:t>Классные часы</w:t>
      </w:r>
    </w:p>
    <w:p w14:paraId="236180A8" w14:textId="77777777" w:rsidR="00287E46" w:rsidRPr="007267CD" w:rsidRDefault="00287E46" w:rsidP="00287E46">
      <w:pPr>
        <w:pStyle w:val="af2"/>
        <w:jc w:val="center"/>
        <w:rPr>
          <w:b/>
        </w:rPr>
      </w:pPr>
    </w:p>
    <w:tbl>
      <w:tblPr>
        <w:tblStyle w:val="affb"/>
        <w:tblW w:w="10440" w:type="dxa"/>
        <w:tblLook w:val="01E0" w:firstRow="1" w:lastRow="1" w:firstColumn="1" w:lastColumn="1" w:noHBand="0" w:noVBand="0"/>
      </w:tblPr>
      <w:tblGrid>
        <w:gridCol w:w="3600"/>
        <w:gridCol w:w="3600"/>
        <w:gridCol w:w="3240"/>
      </w:tblGrid>
      <w:tr w:rsidR="007267CD" w:rsidRPr="007267CD" w14:paraId="5C273644" w14:textId="77777777" w:rsidTr="00135847">
        <w:tc>
          <w:tcPr>
            <w:tcW w:w="10440" w:type="dxa"/>
            <w:gridSpan w:val="3"/>
          </w:tcPr>
          <w:p w14:paraId="6E916D9E" w14:textId="77777777" w:rsidR="00287E46" w:rsidRPr="007267CD" w:rsidRDefault="00287E46" w:rsidP="00135847">
            <w:pPr>
              <w:jc w:val="center"/>
              <w:rPr>
                <w:sz w:val="24"/>
                <w:szCs w:val="24"/>
              </w:rPr>
            </w:pPr>
            <w:r w:rsidRPr="007267CD">
              <w:rPr>
                <w:sz w:val="24"/>
                <w:szCs w:val="24"/>
              </w:rPr>
              <w:t>Социальное направление</w:t>
            </w:r>
          </w:p>
        </w:tc>
      </w:tr>
      <w:tr w:rsidR="007267CD" w:rsidRPr="007267CD" w14:paraId="7BCC2735" w14:textId="77777777" w:rsidTr="00135847">
        <w:tc>
          <w:tcPr>
            <w:tcW w:w="3600" w:type="dxa"/>
          </w:tcPr>
          <w:p w14:paraId="6759AFE2" w14:textId="77777777" w:rsidR="00287E46" w:rsidRPr="007267CD" w:rsidRDefault="00287E46" w:rsidP="00135847">
            <w:pPr>
              <w:pStyle w:val="affd"/>
              <w:spacing w:line="240" w:lineRule="auto"/>
              <w:rPr>
                <w:sz w:val="24"/>
                <w:szCs w:val="24"/>
              </w:rPr>
            </w:pPr>
            <w:r w:rsidRPr="007267CD">
              <w:rPr>
                <w:sz w:val="24"/>
                <w:szCs w:val="24"/>
              </w:rPr>
              <w:t>Разговор на тему: «Я и моя семья»</w:t>
            </w:r>
          </w:p>
        </w:tc>
        <w:tc>
          <w:tcPr>
            <w:tcW w:w="3600" w:type="dxa"/>
          </w:tcPr>
          <w:p w14:paraId="76BD617E" w14:textId="77777777" w:rsidR="00287E46" w:rsidRPr="007267CD" w:rsidRDefault="00287E46" w:rsidP="00135847">
            <w:pPr>
              <w:pStyle w:val="affd"/>
              <w:spacing w:line="240" w:lineRule="auto"/>
              <w:rPr>
                <w:sz w:val="24"/>
                <w:szCs w:val="24"/>
              </w:rPr>
            </w:pPr>
            <w:r w:rsidRPr="007267CD">
              <w:rPr>
                <w:sz w:val="24"/>
                <w:szCs w:val="24"/>
              </w:rPr>
              <w:t>Кто я? Какой я? Моя жизненная лестница</w:t>
            </w:r>
          </w:p>
        </w:tc>
        <w:tc>
          <w:tcPr>
            <w:tcW w:w="3240" w:type="dxa"/>
          </w:tcPr>
          <w:p w14:paraId="5A520A4B" w14:textId="77777777" w:rsidR="00287E46" w:rsidRPr="007267CD" w:rsidRDefault="00287E46" w:rsidP="00135847">
            <w:pPr>
              <w:pStyle w:val="af2"/>
              <w:jc w:val="center"/>
            </w:pPr>
            <w:r w:rsidRPr="007267CD">
              <w:t>Права и обязанности учащихся. Устав</w:t>
            </w:r>
          </w:p>
          <w:p w14:paraId="1861D244" w14:textId="77777777" w:rsidR="00287E46" w:rsidRPr="007267CD" w:rsidRDefault="00287E46" w:rsidP="00135847">
            <w:pPr>
              <w:rPr>
                <w:sz w:val="24"/>
                <w:szCs w:val="24"/>
              </w:rPr>
            </w:pPr>
          </w:p>
        </w:tc>
      </w:tr>
      <w:tr w:rsidR="007267CD" w:rsidRPr="007267CD" w14:paraId="0B32B0D5" w14:textId="77777777" w:rsidTr="00135847">
        <w:tc>
          <w:tcPr>
            <w:tcW w:w="3600" w:type="dxa"/>
          </w:tcPr>
          <w:p w14:paraId="62091869" w14:textId="77777777" w:rsidR="00287E46" w:rsidRPr="007267CD" w:rsidRDefault="00287E46" w:rsidP="00135847">
            <w:pPr>
              <w:rPr>
                <w:sz w:val="24"/>
                <w:szCs w:val="24"/>
              </w:rPr>
            </w:pPr>
            <w:r w:rsidRPr="007267CD">
              <w:rPr>
                <w:sz w:val="24"/>
                <w:szCs w:val="24"/>
              </w:rPr>
              <w:t>Мои жизненные интересы и пути их реализации</w:t>
            </w:r>
          </w:p>
        </w:tc>
        <w:tc>
          <w:tcPr>
            <w:tcW w:w="3600" w:type="dxa"/>
          </w:tcPr>
          <w:p w14:paraId="11FA4D3D" w14:textId="77777777" w:rsidR="00287E46" w:rsidRPr="007267CD" w:rsidRDefault="00287E46" w:rsidP="00135847">
            <w:pPr>
              <w:rPr>
                <w:sz w:val="24"/>
                <w:szCs w:val="24"/>
              </w:rPr>
            </w:pPr>
            <w:r w:rsidRPr="007267CD">
              <w:rPr>
                <w:sz w:val="24"/>
                <w:szCs w:val="24"/>
              </w:rPr>
              <w:t>Сущность самовоспитания и его результаты</w:t>
            </w:r>
          </w:p>
        </w:tc>
        <w:tc>
          <w:tcPr>
            <w:tcW w:w="3240" w:type="dxa"/>
          </w:tcPr>
          <w:p w14:paraId="4A71CF83" w14:textId="77777777" w:rsidR="00287E46" w:rsidRPr="007267CD" w:rsidRDefault="00287E46" w:rsidP="00135847">
            <w:pPr>
              <w:rPr>
                <w:sz w:val="24"/>
                <w:szCs w:val="24"/>
              </w:rPr>
            </w:pPr>
            <w:r w:rsidRPr="007267CD">
              <w:rPr>
                <w:sz w:val="24"/>
                <w:szCs w:val="24"/>
              </w:rPr>
              <w:t>Я в ситуации выбора</w:t>
            </w:r>
          </w:p>
        </w:tc>
      </w:tr>
      <w:tr w:rsidR="007267CD" w:rsidRPr="007267CD" w14:paraId="51BDE44F" w14:textId="77777777" w:rsidTr="00135847">
        <w:tc>
          <w:tcPr>
            <w:tcW w:w="3600" w:type="dxa"/>
          </w:tcPr>
          <w:p w14:paraId="32B67F7F" w14:textId="77777777" w:rsidR="00287E46" w:rsidRPr="007267CD" w:rsidRDefault="00287E46" w:rsidP="00135847">
            <w:pPr>
              <w:rPr>
                <w:sz w:val="24"/>
                <w:szCs w:val="24"/>
              </w:rPr>
            </w:pPr>
            <w:r w:rsidRPr="007267CD">
              <w:rPr>
                <w:sz w:val="24"/>
                <w:szCs w:val="24"/>
              </w:rPr>
              <w:t>Час знакомства «Ты, да я, да мы с тобой»</w:t>
            </w:r>
          </w:p>
        </w:tc>
        <w:tc>
          <w:tcPr>
            <w:tcW w:w="3600" w:type="dxa"/>
          </w:tcPr>
          <w:p w14:paraId="1E45F3BF" w14:textId="77777777" w:rsidR="00287E46" w:rsidRPr="007267CD" w:rsidRDefault="00287E46" w:rsidP="00135847">
            <w:pPr>
              <w:snapToGrid w:val="0"/>
              <w:rPr>
                <w:sz w:val="24"/>
                <w:szCs w:val="24"/>
              </w:rPr>
            </w:pPr>
            <w:r w:rsidRPr="007267CD">
              <w:rPr>
                <w:sz w:val="24"/>
                <w:szCs w:val="24"/>
              </w:rPr>
              <w:t>Режим дня</w:t>
            </w:r>
          </w:p>
        </w:tc>
        <w:tc>
          <w:tcPr>
            <w:tcW w:w="3240" w:type="dxa"/>
          </w:tcPr>
          <w:p w14:paraId="7CA49A3C" w14:textId="77777777" w:rsidR="00287E46" w:rsidRPr="007267CD" w:rsidRDefault="00287E46" w:rsidP="00135847">
            <w:pPr>
              <w:snapToGrid w:val="0"/>
              <w:rPr>
                <w:sz w:val="24"/>
                <w:szCs w:val="24"/>
              </w:rPr>
            </w:pPr>
            <w:r w:rsidRPr="007267CD">
              <w:rPr>
                <w:sz w:val="24"/>
                <w:szCs w:val="24"/>
              </w:rPr>
              <w:t>Что такое толерантность</w:t>
            </w:r>
          </w:p>
        </w:tc>
      </w:tr>
      <w:tr w:rsidR="007267CD" w:rsidRPr="007267CD" w14:paraId="41441114" w14:textId="77777777" w:rsidTr="00135847">
        <w:tc>
          <w:tcPr>
            <w:tcW w:w="3600" w:type="dxa"/>
          </w:tcPr>
          <w:p w14:paraId="7CEC95EB" w14:textId="77777777" w:rsidR="00287E46" w:rsidRPr="007267CD" w:rsidRDefault="00287E46" w:rsidP="00135847">
            <w:pPr>
              <w:rPr>
                <w:bCs/>
                <w:sz w:val="24"/>
                <w:szCs w:val="24"/>
              </w:rPr>
            </w:pPr>
            <w:r w:rsidRPr="007267CD">
              <w:rPr>
                <w:sz w:val="24"/>
                <w:szCs w:val="24"/>
              </w:rPr>
              <w:t xml:space="preserve"> Люби книгу! Правила поведения в библиотеке. </w:t>
            </w:r>
          </w:p>
        </w:tc>
        <w:tc>
          <w:tcPr>
            <w:tcW w:w="3600" w:type="dxa"/>
          </w:tcPr>
          <w:p w14:paraId="1B4055CE" w14:textId="77777777" w:rsidR="00287E46" w:rsidRPr="007267CD" w:rsidRDefault="00287E46" w:rsidP="00135847">
            <w:pPr>
              <w:snapToGrid w:val="0"/>
              <w:rPr>
                <w:sz w:val="24"/>
                <w:szCs w:val="24"/>
              </w:rPr>
            </w:pPr>
            <w:r w:rsidRPr="007267CD">
              <w:rPr>
                <w:sz w:val="24"/>
                <w:szCs w:val="24"/>
              </w:rPr>
              <w:t xml:space="preserve"> Школа вежливости</w:t>
            </w:r>
          </w:p>
        </w:tc>
        <w:tc>
          <w:tcPr>
            <w:tcW w:w="3240" w:type="dxa"/>
          </w:tcPr>
          <w:p w14:paraId="0E287603" w14:textId="77777777" w:rsidR="00287E46" w:rsidRPr="007267CD" w:rsidRDefault="00287E46" w:rsidP="00135847">
            <w:pPr>
              <w:rPr>
                <w:sz w:val="24"/>
                <w:szCs w:val="24"/>
              </w:rPr>
            </w:pPr>
            <w:r w:rsidRPr="007267CD">
              <w:rPr>
                <w:sz w:val="24"/>
                <w:szCs w:val="24"/>
              </w:rPr>
              <w:t>Школьный дневник</w:t>
            </w:r>
          </w:p>
        </w:tc>
      </w:tr>
      <w:tr w:rsidR="007267CD" w:rsidRPr="007267CD" w14:paraId="0C3EDEC7" w14:textId="77777777" w:rsidTr="00135847">
        <w:tc>
          <w:tcPr>
            <w:tcW w:w="3600" w:type="dxa"/>
          </w:tcPr>
          <w:p w14:paraId="6B500ABF" w14:textId="77777777" w:rsidR="00287E46" w:rsidRPr="007267CD" w:rsidRDefault="00287E46" w:rsidP="00135847">
            <w:pPr>
              <w:pStyle w:val="af2"/>
              <w:jc w:val="center"/>
            </w:pPr>
            <w:r w:rsidRPr="007267CD">
              <w:t>Классный уголок. Поручения в классе.</w:t>
            </w:r>
          </w:p>
        </w:tc>
        <w:tc>
          <w:tcPr>
            <w:tcW w:w="3600" w:type="dxa"/>
          </w:tcPr>
          <w:p w14:paraId="78B94376" w14:textId="77777777" w:rsidR="00287E46" w:rsidRPr="007267CD" w:rsidRDefault="00287E46" w:rsidP="00135847">
            <w:pPr>
              <w:rPr>
                <w:sz w:val="24"/>
                <w:szCs w:val="24"/>
              </w:rPr>
            </w:pPr>
            <w:r w:rsidRPr="007267CD">
              <w:rPr>
                <w:sz w:val="24"/>
                <w:szCs w:val="24"/>
              </w:rPr>
              <w:t>Права и обязанности. Правила поведения в школе.</w:t>
            </w:r>
          </w:p>
        </w:tc>
        <w:tc>
          <w:tcPr>
            <w:tcW w:w="3240" w:type="dxa"/>
          </w:tcPr>
          <w:p w14:paraId="765DEC4B" w14:textId="77777777" w:rsidR="00287E46" w:rsidRPr="007267CD" w:rsidRDefault="00287E46" w:rsidP="00135847">
            <w:pPr>
              <w:rPr>
                <w:sz w:val="24"/>
                <w:szCs w:val="24"/>
              </w:rPr>
            </w:pPr>
            <w:r w:rsidRPr="007267CD">
              <w:rPr>
                <w:sz w:val="24"/>
                <w:szCs w:val="24"/>
              </w:rPr>
              <w:t>Школьная отметка.</w:t>
            </w:r>
          </w:p>
        </w:tc>
      </w:tr>
      <w:tr w:rsidR="007267CD" w:rsidRPr="007267CD" w14:paraId="719C0B7F" w14:textId="77777777" w:rsidTr="00135847">
        <w:tc>
          <w:tcPr>
            <w:tcW w:w="3600" w:type="dxa"/>
          </w:tcPr>
          <w:p w14:paraId="62F53090" w14:textId="77777777" w:rsidR="00287E46" w:rsidRPr="007267CD" w:rsidRDefault="00287E46" w:rsidP="00135847">
            <w:pPr>
              <w:rPr>
                <w:sz w:val="24"/>
                <w:szCs w:val="24"/>
              </w:rPr>
            </w:pPr>
            <w:r w:rsidRPr="007267CD">
              <w:rPr>
                <w:sz w:val="24"/>
                <w:szCs w:val="24"/>
              </w:rPr>
              <w:t>Сплочение коллектива и повышение самооценки детей.</w:t>
            </w:r>
          </w:p>
        </w:tc>
        <w:tc>
          <w:tcPr>
            <w:tcW w:w="3600" w:type="dxa"/>
          </w:tcPr>
          <w:p w14:paraId="7354EDF5" w14:textId="77777777" w:rsidR="00287E46" w:rsidRPr="007267CD" w:rsidRDefault="00287E46" w:rsidP="00135847">
            <w:pPr>
              <w:rPr>
                <w:sz w:val="24"/>
                <w:szCs w:val="24"/>
              </w:rPr>
            </w:pPr>
            <w:r w:rsidRPr="007267CD">
              <w:rPr>
                <w:sz w:val="24"/>
                <w:szCs w:val="24"/>
              </w:rPr>
              <w:t>Итоговый классный час.</w:t>
            </w:r>
          </w:p>
        </w:tc>
        <w:tc>
          <w:tcPr>
            <w:tcW w:w="3240" w:type="dxa"/>
          </w:tcPr>
          <w:p w14:paraId="1C39D48E" w14:textId="77777777" w:rsidR="00287E46" w:rsidRPr="007267CD" w:rsidRDefault="00287E46" w:rsidP="00135847">
            <w:pPr>
              <w:rPr>
                <w:sz w:val="24"/>
                <w:szCs w:val="24"/>
              </w:rPr>
            </w:pPr>
            <w:r w:rsidRPr="007267CD">
              <w:rPr>
                <w:sz w:val="24"/>
                <w:szCs w:val="24"/>
              </w:rPr>
              <w:t>Представление достижений за год. Проект «Мой класс».</w:t>
            </w:r>
          </w:p>
        </w:tc>
      </w:tr>
    </w:tbl>
    <w:p w14:paraId="0A720505" w14:textId="77777777" w:rsidR="00287E46" w:rsidRPr="007267CD" w:rsidRDefault="00287E46" w:rsidP="00287E46">
      <w:pPr>
        <w:pStyle w:val="ad"/>
        <w:spacing w:before="76"/>
        <w:ind w:right="853"/>
      </w:pPr>
      <w:r w:rsidRPr="007267CD">
        <w:t>По</w:t>
      </w:r>
      <w:r w:rsidRPr="007267CD">
        <w:rPr>
          <w:spacing w:val="1"/>
        </w:rPr>
        <w:t xml:space="preserve"> </w:t>
      </w:r>
      <w:r w:rsidRPr="007267CD">
        <w:t>итогам</w:t>
      </w:r>
      <w:r w:rsidRPr="007267CD">
        <w:rPr>
          <w:spacing w:val="1"/>
        </w:rPr>
        <w:t xml:space="preserve"> </w:t>
      </w:r>
      <w:r w:rsidRPr="007267CD">
        <w:t>работы</w:t>
      </w:r>
      <w:r w:rsidRPr="007267CD">
        <w:rPr>
          <w:spacing w:val="1"/>
        </w:rPr>
        <w:t xml:space="preserve"> </w:t>
      </w:r>
      <w:r w:rsidRPr="007267CD">
        <w:t>в</w:t>
      </w:r>
      <w:r w:rsidRPr="007267CD">
        <w:rPr>
          <w:spacing w:val="1"/>
        </w:rPr>
        <w:t xml:space="preserve"> </w:t>
      </w:r>
      <w:r w:rsidRPr="007267CD">
        <w:t>данном</w:t>
      </w:r>
      <w:r w:rsidRPr="007267CD">
        <w:rPr>
          <w:spacing w:val="1"/>
        </w:rPr>
        <w:t xml:space="preserve"> </w:t>
      </w:r>
      <w:r w:rsidRPr="007267CD">
        <w:t>направлении</w:t>
      </w:r>
      <w:r w:rsidRPr="007267CD">
        <w:rPr>
          <w:spacing w:val="1"/>
        </w:rPr>
        <w:t xml:space="preserve"> </w:t>
      </w:r>
      <w:r w:rsidRPr="007267CD">
        <w:t>проводятся</w:t>
      </w:r>
      <w:r w:rsidRPr="007267CD">
        <w:rPr>
          <w:spacing w:val="1"/>
        </w:rPr>
        <w:t xml:space="preserve"> </w:t>
      </w:r>
      <w:r w:rsidRPr="007267CD">
        <w:t>конкурсы,</w:t>
      </w:r>
      <w:r w:rsidRPr="007267CD">
        <w:rPr>
          <w:spacing w:val="1"/>
        </w:rPr>
        <w:t xml:space="preserve"> </w:t>
      </w:r>
      <w:r w:rsidRPr="007267CD">
        <w:t>творческие</w:t>
      </w:r>
      <w:r w:rsidRPr="007267CD">
        <w:rPr>
          <w:spacing w:val="-57"/>
        </w:rPr>
        <w:t xml:space="preserve">  </w:t>
      </w:r>
      <w:r w:rsidRPr="007267CD">
        <w:t>мероприятия.</w:t>
      </w:r>
      <w:r w:rsidRPr="007267CD">
        <w:rPr>
          <w:spacing w:val="1"/>
        </w:rPr>
        <w:t xml:space="preserve"> </w:t>
      </w:r>
      <w:r w:rsidRPr="007267CD">
        <w:t>Обучающиеся</w:t>
      </w:r>
      <w:r w:rsidRPr="007267CD">
        <w:rPr>
          <w:spacing w:val="1"/>
        </w:rPr>
        <w:t xml:space="preserve"> </w:t>
      </w:r>
      <w:r w:rsidRPr="007267CD">
        <w:t>участвуют</w:t>
      </w:r>
      <w:r w:rsidRPr="007267CD">
        <w:rPr>
          <w:spacing w:val="1"/>
        </w:rPr>
        <w:t xml:space="preserve"> </w:t>
      </w:r>
      <w:r w:rsidRPr="007267CD">
        <w:t>в</w:t>
      </w:r>
      <w:r w:rsidRPr="007267CD">
        <w:rPr>
          <w:spacing w:val="1"/>
        </w:rPr>
        <w:t xml:space="preserve"> </w:t>
      </w:r>
      <w:r w:rsidRPr="007267CD">
        <w:t>социальных</w:t>
      </w:r>
      <w:r w:rsidRPr="007267CD">
        <w:rPr>
          <w:spacing w:val="1"/>
        </w:rPr>
        <w:t xml:space="preserve"> </w:t>
      </w:r>
      <w:r w:rsidRPr="007267CD">
        <w:t>акциях,</w:t>
      </w:r>
      <w:r w:rsidRPr="007267CD">
        <w:rPr>
          <w:spacing w:val="1"/>
        </w:rPr>
        <w:t xml:space="preserve"> </w:t>
      </w:r>
      <w:r w:rsidRPr="007267CD">
        <w:t>школьных</w:t>
      </w:r>
      <w:r w:rsidRPr="007267CD">
        <w:rPr>
          <w:spacing w:val="1"/>
        </w:rPr>
        <w:t xml:space="preserve"> </w:t>
      </w:r>
      <w:r w:rsidRPr="007267CD">
        <w:t>проектах,</w:t>
      </w:r>
      <w:r w:rsidRPr="007267CD">
        <w:rPr>
          <w:spacing w:val="1"/>
        </w:rPr>
        <w:t xml:space="preserve"> </w:t>
      </w:r>
      <w:r w:rsidRPr="007267CD">
        <w:t>в</w:t>
      </w:r>
      <w:r w:rsidRPr="007267CD">
        <w:rPr>
          <w:spacing w:val="1"/>
        </w:rPr>
        <w:t xml:space="preserve"> </w:t>
      </w:r>
      <w:r w:rsidRPr="007267CD">
        <w:t>муниципальном</w:t>
      </w:r>
      <w:r w:rsidRPr="007267CD">
        <w:rPr>
          <w:spacing w:val="3"/>
        </w:rPr>
        <w:t xml:space="preserve"> </w:t>
      </w:r>
      <w:r w:rsidRPr="007267CD">
        <w:t>конкурс</w:t>
      </w:r>
      <w:r w:rsidRPr="007267CD">
        <w:rPr>
          <w:lang w:val="en-US"/>
        </w:rPr>
        <w:t>ax</w:t>
      </w:r>
      <w:r w:rsidRPr="007267CD">
        <w:t>.</w:t>
      </w:r>
    </w:p>
    <w:p w14:paraId="53374A49" w14:textId="77777777" w:rsidR="00287E46" w:rsidRPr="007267CD" w:rsidRDefault="00287E46" w:rsidP="00287E46">
      <w:pPr>
        <w:pStyle w:val="311"/>
        <w:ind w:left="3376"/>
        <w:jc w:val="left"/>
      </w:pPr>
    </w:p>
    <w:p w14:paraId="0B29B893" w14:textId="77777777" w:rsidR="00287E46" w:rsidRPr="007267CD" w:rsidRDefault="00287E46" w:rsidP="00287E46">
      <w:pPr>
        <w:pStyle w:val="311"/>
        <w:ind w:left="3376"/>
        <w:jc w:val="left"/>
      </w:pPr>
      <w:r w:rsidRPr="007267CD">
        <w:t>ОБЩЕИНТЕЛЛЕКТУАЛЬНОЕ</w:t>
      </w:r>
      <w:r w:rsidRPr="007267CD">
        <w:rPr>
          <w:spacing w:val="-9"/>
        </w:rPr>
        <w:t xml:space="preserve"> </w:t>
      </w:r>
      <w:r w:rsidRPr="007267CD">
        <w:t>НАПРАВЛЕНИЕ</w:t>
      </w:r>
    </w:p>
    <w:p w14:paraId="5A9AA203" w14:textId="77777777" w:rsidR="00287E46" w:rsidRPr="007267CD" w:rsidRDefault="00287E46" w:rsidP="00287E46">
      <w:pPr>
        <w:pStyle w:val="ad"/>
        <w:ind w:right="851"/>
      </w:pPr>
      <w:r w:rsidRPr="007267CD">
        <w:rPr>
          <w:b/>
        </w:rPr>
        <w:t xml:space="preserve">Целесообразность </w:t>
      </w:r>
      <w:r w:rsidRPr="007267CD">
        <w:t>названного направления заключается в обеспечении достижения</w:t>
      </w:r>
      <w:r w:rsidRPr="007267CD">
        <w:rPr>
          <w:spacing w:val="1"/>
        </w:rPr>
        <w:t xml:space="preserve"> </w:t>
      </w:r>
      <w:r w:rsidRPr="007267CD">
        <w:t>планируемых результатов освоения основной образовательной программы основного общего</w:t>
      </w:r>
      <w:r w:rsidRPr="007267CD">
        <w:rPr>
          <w:spacing w:val="-57"/>
        </w:rPr>
        <w:t xml:space="preserve"> </w:t>
      </w:r>
      <w:r w:rsidRPr="007267CD">
        <w:t>образования.</w:t>
      </w:r>
    </w:p>
    <w:p w14:paraId="79463948" w14:textId="77777777" w:rsidR="00287E46" w:rsidRPr="007267CD" w:rsidRDefault="00287E46" w:rsidP="00287E46">
      <w:pPr>
        <w:pStyle w:val="ad"/>
        <w:spacing w:line="259" w:lineRule="exact"/>
        <w:ind w:left="1730"/>
      </w:pPr>
      <w:r w:rsidRPr="007267CD">
        <w:t>Основными</w:t>
      </w:r>
      <w:r w:rsidRPr="007267CD">
        <w:rPr>
          <w:spacing w:val="-5"/>
        </w:rPr>
        <w:t xml:space="preserve"> </w:t>
      </w:r>
      <w:r w:rsidRPr="007267CD">
        <w:t>задачами</w:t>
      </w:r>
      <w:r w:rsidRPr="007267CD">
        <w:rPr>
          <w:spacing w:val="-4"/>
        </w:rPr>
        <w:t xml:space="preserve"> </w:t>
      </w:r>
      <w:r w:rsidRPr="007267CD">
        <w:t>являются:</w:t>
      </w:r>
    </w:p>
    <w:p w14:paraId="16108A73" w14:textId="77777777" w:rsidR="00287E46" w:rsidRPr="007267CD" w:rsidRDefault="00287E46" w:rsidP="00500C8C">
      <w:pPr>
        <w:pStyle w:val="a7"/>
        <w:numPr>
          <w:ilvl w:val="0"/>
          <w:numId w:val="11"/>
        </w:numPr>
        <w:tabs>
          <w:tab w:val="left" w:pos="1740"/>
        </w:tabs>
        <w:spacing w:line="280" w:lineRule="exact"/>
        <w:contextualSpacing w:val="0"/>
        <w:jc w:val="both"/>
        <w:rPr>
          <w:sz w:val="24"/>
          <w:szCs w:val="24"/>
        </w:rPr>
      </w:pPr>
      <w:r w:rsidRPr="007267CD">
        <w:rPr>
          <w:sz w:val="24"/>
          <w:szCs w:val="24"/>
        </w:rPr>
        <w:t>формирование</w:t>
      </w:r>
      <w:r w:rsidRPr="007267CD">
        <w:rPr>
          <w:spacing w:val="-4"/>
          <w:sz w:val="24"/>
          <w:szCs w:val="24"/>
        </w:rPr>
        <w:t xml:space="preserve"> </w:t>
      </w:r>
      <w:r w:rsidRPr="007267CD">
        <w:rPr>
          <w:sz w:val="24"/>
          <w:szCs w:val="24"/>
        </w:rPr>
        <w:t>навыков</w:t>
      </w:r>
      <w:r w:rsidRPr="007267CD">
        <w:rPr>
          <w:spacing w:val="-5"/>
          <w:sz w:val="24"/>
          <w:szCs w:val="24"/>
        </w:rPr>
        <w:t xml:space="preserve"> </w:t>
      </w:r>
      <w:r w:rsidRPr="007267CD">
        <w:rPr>
          <w:sz w:val="24"/>
          <w:szCs w:val="24"/>
        </w:rPr>
        <w:t>научно-интеллектуального</w:t>
      </w:r>
      <w:r w:rsidRPr="007267CD">
        <w:rPr>
          <w:spacing w:val="-4"/>
          <w:sz w:val="24"/>
          <w:szCs w:val="24"/>
        </w:rPr>
        <w:t xml:space="preserve"> </w:t>
      </w:r>
      <w:r w:rsidRPr="007267CD">
        <w:rPr>
          <w:sz w:val="24"/>
          <w:szCs w:val="24"/>
        </w:rPr>
        <w:t>труда;</w:t>
      </w:r>
    </w:p>
    <w:p w14:paraId="139C2B08" w14:textId="77777777" w:rsidR="00287E46" w:rsidRPr="007267CD" w:rsidRDefault="00287E46" w:rsidP="00500C8C">
      <w:pPr>
        <w:pStyle w:val="a7"/>
        <w:numPr>
          <w:ilvl w:val="0"/>
          <w:numId w:val="11"/>
        </w:numPr>
        <w:tabs>
          <w:tab w:val="left" w:pos="1740"/>
        </w:tabs>
        <w:spacing w:line="276" w:lineRule="exact"/>
        <w:contextualSpacing w:val="0"/>
        <w:jc w:val="both"/>
        <w:rPr>
          <w:sz w:val="24"/>
          <w:szCs w:val="24"/>
        </w:rPr>
      </w:pPr>
      <w:r w:rsidRPr="007267CD">
        <w:rPr>
          <w:sz w:val="24"/>
          <w:szCs w:val="24"/>
        </w:rPr>
        <w:t>развитие</w:t>
      </w:r>
      <w:r w:rsidRPr="007267CD">
        <w:rPr>
          <w:spacing w:val="-2"/>
          <w:sz w:val="24"/>
          <w:szCs w:val="24"/>
        </w:rPr>
        <w:t xml:space="preserve"> </w:t>
      </w:r>
      <w:r w:rsidRPr="007267CD">
        <w:rPr>
          <w:sz w:val="24"/>
          <w:szCs w:val="24"/>
        </w:rPr>
        <w:t>культуры</w:t>
      </w:r>
      <w:r w:rsidRPr="007267CD">
        <w:rPr>
          <w:spacing w:val="-5"/>
          <w:sz w:val="24"/>
          <w:szCs w:val="24"/>
        </w:rPr>
        <w:t xml:space="preserve"> </w:t>
      </w:r>
      <w:r w:rsidRPr="007267CD">
        <w:rPr>
          <w:sz w:val="24"/>
          <w:szCs w:val="24"/>
        </w:rPr>
        <w:t>логического</w:t>
      </w:r>
      <w:r w:rsidRPr="007267CD">
        <w:rPr>
          <w:spacing w:val="-2"/>
          <w:sz w:val="24"/>
          <w:szCs w:val="24"/>
        </w:rPr>
        <w:t xml:space="preserve"> </w:t>
      </w:r>
      <w:r w:rsidRPr="007267CD">
        <w:rPr>
          <w:sz w:val="24"/>
          <w:szCs w:val="24"/>
        </w:rPr>
        <w:t>и</w:t>
      </w:r>
      <w:r w:rsidRPr="007267CD">
        <w:rPr>
          <w:spacing w:val="-6"/>
          <w:sz w:val="24"/>
          <w:szCs w:val="24"/>
        </w:rPr>
        <w:t xml:space="preserve"> </w:t>
      </w:r>
      <w:r w:rsidRPr="007267CD">
        <w:rPr>
          <w:sz w:val="24"/>
          <w:szCs w:val="24"/>
        </w:rPr>
        <w:t>алгоритмического</w:t>
      </w:r>
      <w:r w:rsidRPr="007267CD">
        <w:rPr>
          <w:spacing w:val="-1"/>
          <w:sz w:val="24"/>
          <w:szCs w:val="24"/>
        </w:rPr>
        <w:t xml:space="preserve"> </w:t>
      </w:r>
      <w:r w:rsidRPr="007267CD">
        <w:rPr>
          <w:sz w:val="24"/>
          <w:szCs w:val="24"/>
        </w:rPr>
        <w:t>мышления,</w:t>
      </w:r>
      <w:r w:rsidRPr="007267CD">
        <w:rPr>
          <w:spacing w:val="-4"/>
          <w:sz w:val="24"/>
          <w:szCs w:val="24"/>
        </w:rPr>
        <w:t xml:space="preserve"> </w:t>
      </w:r>
      <w:r w:rsidRPr="007267CD">
        <w:rPr>
          <w:sz w:val="24"/>
          <w:szCs w:val="24"/>
        </w:rPr>
        <w:t>воображения;</w:t>
      </w:r>
    </w:p>
    <w:p w14:paraId="692B8FCB" w14:textId="77777777" w:rsidR="00287E46" w:rsidRPr="007267CD" w:rsidRDefault="00287E46" w:rsidP="00500C8C">
      <w:pPr>
        <w:pStyle w:val="a7"/>
        <w:numPr>
          <w:ilvl w:val="0"/>
          <w:numId w:val="11"/>
        </w:numPr>
        <w:tabs>
          <w:tab w:val="left" w:pos="1740"/>
        </w:tabs>
        <w:spacing w:line="232" w:lineRule="auto"/>
        <w:ind w:right="851"/>
        <w:contextualSpacing w:val="0"/>
        <w:jc w:val="both"/>
        <w:rPr>
          <w:sz w:val="24"/>
          <w:szCs w:val="24"/>
        </w:rPr>
      </w:pPr>
      <w:r w:rsidRPr="007267CD">
        <w:rPr>
          <w:sz w:val="24"/>
          <w:szCs w:val="24"/>
        </w:rPr>
        <w:t>формирование</w:t>
      </w:r>
      <w:r w:rsidRPr="007267CD">
        <w:rPr>
          <w:spacing w:val="1"/>
          <w:sz w:val="24"/>
          <w:szCs w:val="24"/>
        </w:rPr>
        <w:t xml:space="preserve"> </w:t>
      </w:r>
      <w:r w:rsidRPr="007267CD">
        <w:rPr>
          <w:sz w:val="24"/>
          <w:szCs w:val="24"/>
        </w:rPr>
        <w:t>первоначального</w:t>
      </w:r>
      <w:r w:rsidRPr="007267CD">
        <w:rPr>
          <w:spacing w:val="1"/>
          <w:sz w:val="24"/>
          <w:szCs w:val="24"/>
        </w:rPr>
        <w:t xml:space="preserve"> </w:t>
      </w:r>
      <w:r w:rsidRPr="007267CD">
        <w:rPr>
          <w:sz w:val="24"/>
          <w:szCs w:val="24"/>
        </w:rPr>
        <w:t>опыта</w:t>
      </w:r>
      <w:r w:rsidRPr="007267CD">
        <w:rPr>
          <w:spacing w:val="1"/>
          <w:sz w:val="24"/>
          <w:szCs w:val="24"/>
        </w:rPr>
        <w:t xml:space="preserve"> </w:t>
      </w:r>
      <w:r w:rsidRPr="007267CD">
        <w:rPr>
          <w:sz w:val="24"/>
          <w:szCs w:val="24"/>
        </w:rPr>
        <w:t>практической</w:t>
      </w:r>
      <w:r w:rsidRPr="007267CD">
        <w:rPr>
          <w:spacing w:val="1"/>
          <w:sz w:val="24"/>
          <w:szCs w:val="24"/>
        </w:rPr>
        <w:t xml:space="preserve"> </w:t>
      </w:r>
      <w:r w:rsidRPr="007267CD">
        <w:rPr>
          <w:sz w:val="24"/>
          <w:szCs w:val="24"/>
        </w:rPr>
        <w:t>преобразовательной</w:t>
      </w:r>
      <w:r w:rsidRPr="007267CD">
        <w:rPr>
          <w:spacing w:val="1"/>
          <w:sz w:val="24"/>
          <w:szCs w:val="24"/>
        </w:rPr>
        <w:t xml:space="preserve"> </w:t>
      </w:r>
      <w:r w:rsidRPr="007267CD">
        <w:rPr>
          <w:sz w:val="24"/>
          <w:szCs w:val="24"/>
        </w:rPr>
        <w:t>деятельности;</w:t>
      </w:r>
    </w:p>
    <w:p w14:paraId="4738604C" w14:textId="77777777" w:rsidR="00287E46" w:rsidRPr="007267CD" w:rsidRDefault="00287E46" w:rsidP="00500C8C">
      <w:pPr>
        <w:pStyle w:val="a7"/>
        <w:numPr>
          <w:ilvl w:val="0"/>
          <w:numId w:val="11"/>
        </w:numPr>
        <w:tabs>
          <w:tab w:val="left" w:pos="1740"/>
        </w:tabs>
        <w:spacing w:line="276" w:lineRule="exact"/>
        <w:ind w:right="859"/>
        <w:contextualSpacing w:val="0"/>
        <w:jc w:val="both"/>
        <w:rPr>
          <w:sz w:val="24"/>
          <w:szCs w:val="24"/>
        </w:rPr>
      </w:pPr>
      <w:r w:rsidRPr="007267CD">
        <w:rPr>
          <w:sz w:val="24"/>
          <w:szCs w:val="24"/>
        </w:rPr>
        <w:t>овладение навыками универсальных учебных действий у обучающихся на ступени</w:t>
      </w:r>
      <w:r w:rsidRPr="007267CD">
        <w:rPr>
          <w:spacing w:val="1"/>
          <w:sz w:val="24"/>
          <w:szCs w:val="24"/>
        </w:rPr>
        <w:t xml:space="preserve"> </w:t>
      </w:r>
      <w:r w:rsidRPr="007267CD">
        <w:rPr>
          <w:sz w:val="24"/>
          <w:szCs w:val="24"/>
        </w:rPr>
        <w:t>основного общего</w:t>
      </w:r>
      <w:r w:rsidRPr="007267CD">
        <w:rPr>
          <w:spacing w:val="1"/>
          <w:sz w:val="24"/>
          <w:szCs w:val="24"/>
        </w:rPr>
        <w:t xml:space="preserve"> </w:t>
      </w:r>
      <w:r w:rsidRPr="007267CD">
        <w:rPr>
          <w:sz w:val="24"/>
          <w:szCs w:val="24"/>
        </w:rPr>
        <w:t xml:space="preserve">образования. </w:t>
      </w:r>
    </w:p>
    <w:p w14:paraId="58D31F9F" w14:textId="77777777" w:rsidR="00287E46" w:rsidRPr="007267CD" w:rsidRDefault="00287E46" w:rsidP="00287E46">
      <w:pPr>
        <w:tabs>
          <w:tab w:val="left" w:pos="1740"/>
        </w:tabs>
        <w:spacing w:line="276" w:lineRule="exact"/>
        <w:ind w:right="859"/>
        <w:jc w:val="both"/>
        <w:rPr>
          <w:sz w:val="24"/>
          <w:szCs w:val="24"/>
        </w:rPr>
      </w:pPr>
      <w:r w:rsidRPr="007267CD">
        <w:rPr>
          <w:sz w:val="24"/>
          <w:szCs w:val="24"/>
        </w:rPr>
        <w:t>Данное</w:t>
      </w:r>
      <w:r w:rsidRPr="007267CD">
        <w:rPr>
          <w:spacing w:val="1"/>
          <w:sz w:val="24"/>
          <w:szCs w:val="24"/>
        </w:rPr>
        <w:t xml:space="preserve"> </w:t>
      </w:r>
      <w:r w:rsidRPr="007267CD">
        <w:rPr>
          <w:sz w:val="24"/>
          <w:szCs w:val="24"/>
        </w:rPr>
        <w:t>направление</w:t>
      </w:r>
      <w:r w:rsidRPr="007267CD">
        <w:rPr>
          <w:spacing w:val="1"/>
          <w:sz w:val="24"/>
          <w:szCs w:val="24"/>
        </w:rPr>
        <w:t xml:space="preserve"> </w:t>
      </w:r>
      <w:r w:rsidRPr="007267CD">
        <w:rPr>
          <w:sz w:val="24"/>
          <w:szCs w:val="24"/>
        </w:rPr>
        <w:t>реализуется</w:t>
      </w:r>
      <w:r w:rsidRPr="007267CD">
        <w:rPr>
          <w:spacing w:val="1"/>
          <w:sz w:val="24"/>
          <w:szCs w:val="24"/>
        </w:rPr>
        <w:t xml:space="preserve"> </w:t>
      </w:r>
      <w:r w:rsidRPr="007267CD">
        <w:rPr>
          <w:sz w:val="24"/>
          <w:szCs w:val="24"/>
        </w:rPr>
        <w:t>через программу “Занимательная биология”, “Избранные вопросы математики”, а также через мероприятия:</w:t>
      </w:r>
    </w:p>
    <w:p w14:paraId="3670F2B3" w14:textId="77777777" w:rsidR="00287E46" w:rsidRPr="007267CD" w:rsidRDefault="00287E46" w:rsidP="00287E46">
      <w:pPr>
        <w:pStyle w:val="affa"/>
      </w:pPr>
      <w:r w:rsidRPr="007267CD">
        <w:t xml:space="preserve">Школьная краеведческая конференция «Моя малая Родина». </w:t>
      </w:r>
    </w:p>
    <w:p w14:paraId="261B91FF" w14:textId="77777777" w:rsidR="00287E46" w:rsidRPr="007267CD" w:rsidRDefault="00287E46" w:rsidP="00287E46">
      <w:pPr>
        <w:pStyle w:val="affa"/>
      </w:pPr>
      <w:r w:rsidRPr="007267CD">
        <w:t xml:space="preserve">Открытое мероприятие «До свидания, Азбука!». «Посвящение в первоклассники».  Олимпиадная работа для учащихся выпускных классов начальной школы. </w:t>
      </w:r>
    </w:p>
    <w:p w14:paraId="0ABCBCBB" w14:textId="77777777" w:rsidR="00287E46" w:rsidRPr="007267CD" w:rsidRDefault="00287E46" w:rsidP="00287E46">
      <w:pPr>
        <w:pStyle w:val="affa"/>
      </w:pPr>
      <w:r w:rsidRPr="007267CD">
        <w:t>Участие в международных играх: «Кенгуру», «Русский медвежонок», «Золотое руно», «Британский бульдог», «Зимние интеллектуальные игры», «Дино», «Умники России», “Всероссийские олимпиады Умники России”.</w:t>
      </w:r>
    </w:p>
    <w:p w14:paraId="05A1044A" w14:textId="77777777" w:rsidR="00287E46" w:rsidRPr="007267CD" w:rsidRDefault="00287E46" w:rsidP="00287E46">
      <w:pPr>
        <w:pStyle w:val="affa"/>
        <w:rPr>
          <w:rStyle w:val="af1"/>
          <w:b w:val="0"/>
          <w:bdr w:val="none" w:sz="0" w:space="0" w:color="auto" w:frame="1"/>
        </w:rPr>
      </w:pPr>
      <w:r w:rsidRPr="007267CD">
        <w:rPr>
          <w:rStyle w:val="af1"/>
          <w:bdr w:val="none" w:sz="0" w:space="0" w:color="auto" w:frame="1"/>
        </w:rPr>
        <w:t>Открытый урок «Урок с первой отметкой»</w:t>
      </w:r>
    </w:p>
    <w:p w14:paraId="0D2E40C2" w14:textId="77777777" w:rsidR="00287E46" w:rsidRPr="007267CD" w:rsidRDefault="00287E46" w:rsidP="00287E46">
      <w:pPr>
        <w:pStyle w:val="35"/>
        <w:rPr>
          <w:rFonts w:ascii="Times New Roman" w:hAnsi="Times New Roman"/>
          <w:sz w:val="24"/>
          <w:szCs w:val="24"/>
          <w:lang w:val="ru-RU"/>
        </w:rPr>
      </w:pPr>
      <w:r w:rsidRPr="007267CD">
        <w:rPr>
          <w:rFonts w:ascii="Times New Roman" w:hAnsi="Times New Roman"/>
          <w:sz w:val="24"/>
          <w:szCs w:val="24"/>
          <w:lang w:val="ru-RU"/>
        </w:rPr>
        <w:t>Праздник последнего звонка</w:t>
      </w:r>
    </w:p>
    <w:p w14:paraId="42771CF5" w14:textId="77777777" w:rsidR="00287E46" w:rsidRPr="007267CD" w:rsidRDefault="00287E46" w:rsidP="00287E46">
      <w:pPr>
        <w:pStyle w:val="affa"/>
      </w:pPr>
      <w:r w:rsidRPr="007267CD">
        <w:t>Выпускной вечер в 9 классе.</w:t>
      </w:r>
    </w:p>
    <w:p w14:paraId="6E9EAB9B" w14:textId="77777777" w:rsidR="00287E46" w:rsidRPr="007267CD" w:rsidRDefault="00287E46" w:rsidP="00287E46">
      <w:pPr>
        <w:pStyle w:val="ad"/>
        <w:ind w:right="1925"/>
      </w:pPr>
      <w:r w:rsidRPr="007267CD">
        <w:t xml:space="preserve">По итогам работы  проводят торжественные линейки и награждения победителей. </w:t>
      </w:r>
    </w:p>
    <w:p w14:paraId="582A59E2" w14:textId="77777777" w:rsidR="00287E46" w:rsidRPr="007267CD" w:rsidRDefault="00287E46" w:rsidP="00287E46">
      <w:pPr>
        <w:pStyle w:val="ad"/>
        <w:ind w:right="1925"/>
      </w:pPr>
    </w:p>
    <w:p w14:paraId="6BC7279D" w14:textId="77777777" w:rsidR="00287E46" w:rsidRPr="007267CD" w:rsidRDefault="00287E46" w:rsidP="00287E46">
      <w:pPr>
        <w:pStyle w:val="311"/>
        <w:ind w:left="3638"/>
      </w:pPr>
    </w:p>
    <w:p w14:paraId="52479D2F" w14:textId="77777777" w:rsidR="00287E46" w:rsidRPr="007267CD" w:rsidRDefault="00287E46" w:rsidP="00287E46">
      <w:pPr>
        <w:pStyle w:val="311"/>
        <w:ind w:left="3638"/>
      </w:pPr>
      <w:r w:rsidRPr="007267CD">
        <w:t>ОБЩЕКУЛЬТУРНОЕ</w:t>
      </w:r>
      <w:r w:rsidRPr="007267CD">
        <w:rPr>
          <w:spacing w:val="-5"/>
        </w:rPr>
        <w:t xml:space="preserve"> </w:t>
      </w:r>
      <w:r w:rsidRPr="007267CD">
        <w:t>НАПРАВЛЕНИЕ</w:t>
      </w:r>
    </w:p>
    <w:p w14:paraId="2065E453" w14:textId="77777777" w:rsidR="00287E46" w:rsidRPr="007267CD" w:rsidRDefault="00287E46" w:rsidP="00287E46">
      <w:pPr>
        <w:pStyle w:val="ad"/>
        <w:ind w:right="847"/>
      </w:pPr>
      <w:r w:rsidRPr="007267CD">
        <w:rPr>
          <w:b/>
        </w:rPr>
        <w:t>Целесообразность</w:t>
      </w:r>
      <w:r w:rsidRPr="007267CD">
        <w:rPr>
          <w:b/>
          <w:spacing w:val="1"/>
        </w:rPr>
        <w:t xml:space="preserve"> </w:t>
      </w:r>
      <w:r w:rsidRPr="007267CD">
        <w:t>данного</w:t>
      </w:r>
      <w:r w:rsidRPr="007267CD">
        <w:rPr>
          <w:spacing w:val="1"/>
        </w:rPr>
        <w:t xml:space="preserve"> </w:t>
      </w:r>
      <w:r w:rsidRPr="007267CD">
        <w:t>направления</w:t>
      </w:r>
      <w:r w:rsidRPr="007267CD">
        <w:rPr>
          <w:spacing w:val="1"/>
        </w:rPr>
        <w:t xml:space="preserve"> </w:t>
      </w:r>
      <w:r w:rsidRPr="007267CD">
        <w:t>заключается</w:t>
      </w:r>
      <w:r w:rsidRPr="007267CD">
        <w:rPr>
          <w:spacing w:val="1"/>
        </w:rPr>
        <w:t xml:space="preserve"> </w:t>
      </w:r>
      <w:r w:rsidRPr="007267CD">
        <w:t>в</w:t>
      </w:r>
      <w:r w:rsidRPr="007267CD">
        <w:rPr>
          <w:spacing w:val="1"/>
        </w:rPr>
        <w:t xml:space="preserve"> </w:t>
      </w:r>
      <w:r w:rsidRPr="007267CD">
        <w:t>воспитании</w:t>
      </w:r>
      <w:r w:rsidRPr="007267CD">
        <w:rPr>
          <w:spacing w:val="1"/>
        </w:rPr>
        <w:t xml:space="preserve"> </w:t>
      </w:r>
      <w:r w:rsidRPr="007267CD">
        <w:t>способности</w:t>
      </w:r>
      <w:r w:rsidRPr="007267CD">
        <w:rPr>
          <w:spacing w:val="1"/>
        </w:rPr>
        <w:t xml:space="preserve"> </w:t>
      </w:r>
      <w:r w:rsidRPr="007267CD">
        <w:t>к</w:t>
      </w:r>
      <w:r w:rsidRPr="007267CD">
        <w:rPr>
          <w:spacing w:val="-57"/>
        </w:rPr>
        <w:t xml:space="preserve"> </w:t>
      </w:r>
      <w:r w:rsidRPr="007267CD">
        <w:t>духовному развитию, нравственному самосовершенствованию, формированию ценностных</w:t>
      </w:r>
      <w:r w:rsidRPr="007267CD">
        <w:rPr>
          <w:spacing w:val="1"/>
        </w:rPr>
        <w:t xml:space="preserve"> </w:t>
      </w:r>
      <w:r w:rsidRPr="007267CD">
        <w:t>ориентаций,</w:t>
      </w:r>
      <w:r w:rsidRPr="007267CD">
        <w:rPr>
          <w:spacing w:val="1"/>
        </w:rPr>
        <w:t xml:space="preserve"> </w:t>
      </w:r>
      <w:r w:rsidRPr="007267CD">
        <w:t>развитие</w:t>
      </w:r>
      <w:r w:rsidRPr="007267CD">
        <w:rPr>
          <w:spacing w:val="1"/>
        </w:rPr>
        <w:t xml:space="preserve"> </w:t>
      </w:r>
      <w:r w:rsidRPr="007267CD">
        <w:t>обшей</w:t>
      </w:r>
      <w:r w:rsidRPr="007267CD">
        <w:rPr>
          <w:spacing w:val="1"/>
        </w:rPr>
        <w:t xml:space="preserve"> </w:t>
      </w:r>
      <w:r w:rsidRPr="007267CD">
        <w:t>культуры,</w:t>
      </w:r>
      <w:r w:rsidRPr="007267CD">
        <w:rPr>
          <w:spacing w:val="1"/>
        </w:rPr>
        <w:t xml:space="preserve"> </w:t>
      </w:r>
      <w:r w:rsidRPr="007267CD">
        <w:t>знакомство</w:t>
      </w:r>
      <w:r w:rsidRPr="007267CD">
        <w:rPr>
          <w:spacing w:val="1"/>
        </w:rPr>
        <w:t xml:space="preserve"> </w:t>
      </w:r>
      <w:r w:rsidRPr="007267CD">
        <w:t>с</w:t>
      </w:r>
      <w:r w:rsidRPr="007267CD">
        <w:rPr>
          <w:spacing w:val="1"/>
        </w:rPr>
        <w:t xml:space="preserve"> </w:t>
      </w:r>
      <w:r w:rsidRPr="007267CD">
        <w:t>общечеловеческими</w:t>
      </w:r>
      <w:r w:rsidRPr="007267CD">
        <w:rPr>
          <w:spacing w:val="1"/>
        </w:rPr>
        <w:t xml:space="preserve"> </w:t>
      </w:r>
      <w:r w:rsidRPr="007267CD">
        <w:t>ценностями</w:t>
      </w:r>
      <w:r w:rsidRPr="007267CD">
        <w:rPr>
          <w:spacing w:val="1"/>
        </w:rPr>
        <w:t xml:space="preserve"> </w:t>
      </w:r>
      <w:r w:rsidRPr="007267CD">
        <w:t>мировой</w:t>
      </w:r>
      <w:r w:rsidRPr="007267CD">
        <w:rPr>
          <w:spacing w:val="1"/>
        </w:rPr>
        <w:t xml:space="preserve"> </w:t>
      </w:r>
      <w:r w:rsidRPr="007267CD">
        <w:t>культуры,</w:t>
      </w:r>
      <w:r w:rsidRPr="007267CD">
        <w:rPr>
          <w:spacing w:val="1"/>
        </w:rPr>
        <w:t xml:space="preserve"> </w:t>
      </w:r>
      <w:r w:rsidRPr="007267CD">
        <w:t>духовными</w:t>
      </w:r>
      <w:r w:rsidRPr="007267CD">
        <w:rPr>
          <w:spacing w:val="1"/>
        </w:rPr>
        <w:t xml:space="preserve"> </w:t>
      </w:r>
      <w:r w:rsidRPr="007267CD">
        <w:t>ценностями</w:t>
      </w:r>
      <w:r w:rsidRPr="007267CD">
        <w:rPr>
          <w:spacing w:val="1"/>
        </w:rPr>
        <w:t xml:space="preserve"> </w:t>
      </w:r>
      <w:r w:rsidRPr="007267CD">
        <w:t>отечественной</w:t>
      </w:r>
      <w:r w:rsidRPr="007267CD">
        <w:rPr>
          <w:spacing w:val="1"/>
        </w:rPr>
        <w:t xml:space="preserve"> </w:t>
      </w:r>
      <w:r w:rsidRPr="007267CD">
        <w:t>культуры,</w:t>
      </w:r>
      <w:r w:rsidRPr="007267CD">
        <w:rPr>
          <w:spacing w:val="1"/>
        </w:rPr>
        <w:t xml:space="preserve"> </w:t>
      </w:r>
      <w:r w:rsidRPr="007267CD">
        <w:t>нравственно-</w:t>
      </w:r>
      <w:r w:rsidRPr="007267CD">
        <w:rPr>
          <w:spacing w:val="1"/>
        </w:rPr>
        <w:t xml:space="preserve"> </w:t>
      </w:r>
      <w:r w:rsidRPr="007267CD">
        <w:t>этическими</w:t>
      </w:r>
      <w:r w:rsidRPr="007267CD">
        <w:rPr>
          <w:spacing w:val="-1"/>
        </w:rPr>
        <w:t xml:space="preserve"> </w:t>
      </w:r>
      <w:r w:rsidRPr="007267CD">
        <w:t>ценностями</w:t>
      </w:r>
      <w:r w:rsidRPr="007267CD">
        <w:rPr>
          <w:spacing w:val="-1"/>
        </w:rPr>
        <w:t xml:space="preserve"> </w:t>
      </w:r>
      <w:r w:rsidRPr="007267CD">
        <w:t>многонационального народа</w:t>
      </w:r>
      <w:r w:rsidRPr="007267CD">
        <w:rPr>
          <w:spacing w:val="-1"/>
        </w:rPr>
        <w:t xml:space="preserve"> </w:t>
      </w:r>
      <w:r w:rsidRPr="007267CD">
        <w:t>России</w:t>
      </w:r>
      <w:r w:rsidRPr="007267CD">
        <w:rPr>
          <w:spacing w:val="-1"/>
        </w:rPr>
        <w:t xml:space="preserve"> </w:t>
      </w:r>
      <w:r w:rsidRPr="007267CD">
        <w:t>и</w:t>
      </w:r>
      <w:r w:rsidRPr="007267CD">
        <w:rPr>
          <w:spacing w:val="-2"/>
        </w:rPr>
        <w:t xml:space="preserve"> </w:t>
      </w:r>
      <w:r w:rsidRPr="007267CD">
        <w:t>народов</w:t>
      </w:r>
      <w:r w:rsidRPr="007267CD">
        <w:rPr>
          <w:spacing w:val="-2"/>
        </w:rPr>
        <w:t xml:space="preserve"> </w:t>
      </w:r>
      <w:r w:rsidRPr="007267CD">
        <w:t>других</w:t>
      </w:r>
      <w:r w:rsidRPr="007267CD">
        <w:rPr>
          <w:spacing w:val="-1"/>
        </w:rPr>
        <w:t xml:space="preserve"> </w:t>
      </w:r>
      <w:r w:rsidRPr="007267CD">
        <w:t>стран.</w:t>
      </w:r>
    </w:p>
    <w:p w14:paraId="7FF50C3B" w14:textId="77777777" w:rsidR="00287E46" w:rsidRPr="007267CD" w:rsidRDefault="00287E46" w:rsidP="00287E46">
      <w:pPr>
        <w:pStyle w:val="ad"/>
        <w:spacing w:line="259" w:lineRule="exact"/>
        <w:ind w:left="1588"/>
      </w:pPr>
      <w:r w:rsidRPr="007267CD">
        <w:t>Основными</w:t>
      </w:r>
      <w:r w:rsidRPr="007267CD">
        <w:rPr>
          <w:spacing w:val="-5"/>
        </w:rPr>
        <w:t xml:space="preserve"> </w:t>
      </w:r>
      <w:r w:rsidRPr="007267CD">
        <w:t>задачами</w:t>
      </w:r>
      <w:r w:rsidRPr="007267CD">
        <w:rPr>
          <w:spacing w:val="-4"/>
        </w:rPr>
        <w:t xml:space="preserve"> </w:t>
      </w:r>
      <w:r w:rsidRPr="007267CD">
        <w:t>являются:</w:t>
      </w:r>
    </w:p>
    <w:p w14:paraId="76E32998" w14:textId="77777777" w:rsidR="00287E46" w:rsidRPr="007267CD" w:rsidRDefault="00287E46" w:rsidP="00500C8C">
      <w:pPr>
        <w:pStyle w:val="a7"/>
        <w:numPr>
          <w:ilvl w:val="0"/>
          <w:numId w:val="11"/>
        </w:numPr>
        <w:tabs>
          <w:tab w:val="left" w:pos="1739"/>
          <w:tab w:val="left" w:pos="1740"/>
        </w:tabs>
        <w:spacing w:line="280" w:lineRule="exact"/>
        <w:contextualSpacing w:val="0"/>
        <w:rPr>
          <w:sz w:val="24"/>
          <w:szCs w:val="24"/>
        </w:rPr>
      </w:pPr>
      <w:r w:rsidRPr="007267CD">
        <w:rPr>
          <w:sz w:val="24"/>
          <w:szCs w:val="24"/>
        </w:rPr>
        <w:t>формирование</w:t>
      </w:r>
      <w:r w:rsidRPr="007267CD">
        <w:rPr>
          <w:spacing w:val="-5"/>
          <w:sz w:val="24"/>
          <w:szCs w:val="24"/>
        </w:rPr>
        <w:t xml:space="preserve"> </w:t>
      </w:r>
      <w:r w:rsidRPr="007267CD">
        <w:rPr>
          <w:sz w:val="24"/>
          <w:szCs w:val="24"/>
        </w:rPr>
        <w:t>ценностных</w:t>
      </w:r>
      <w:r w:rsidRPr="007267CD">
        <w:rPr>
          <w:spacing w:val="-5"/>
          <w:sz w:val="24"/>
          <w:szCs w:val="24"/>
        </w:rPr>
        <w:t xml:space="preserve"> </w:t>
      </w:r>
      <w:r w:rsidRPr="007267CD">
        <w:rPr>
          <w:sz w:val="24"/>
          <w:szCs w:val="24"/>
        </w:rPr>
        <w:t>ориентаций</w:t>
      </w:r>
      <w:r w:rsidRPr="007267CD">
        <w:rPr>
          <w:spacing w:val="-3"/>
          <w:sz w:val="24"/>
          <w:szCs w:val="24"/>
        </w:rPr>
        <w:t xml:space="preserve"> </w:t>
      </w:r>
      <w:r w:rsidRPr="007267CD">
        <w:rPr>
          <w:sz w:val="24"/>
          <w:szCs w:val="24"/>
        </w:rPr>
        <w:t>общечеловеческого</w:t>
      </w:r>
      <w:r w:rsidRPr="007267CD">
        <w:rPr>
          <w:spacing w:val="-5"/>
          <w:sz w:val="24"/>
          <w:szCs w:val="24"/>
        </w:rPr>
        <w:t xml:space="preserve"> </w:t>
      </w:r>
      <w:r w:rsidRPr="007267CD">
        <w:rPr>
          <w:sz w:val="24"/>
          <w:szCs w:val="24"/>
        </w:rPr>
        <w:t>содержания;</w:t>
      </w:r>
    </w:p>
    <w:p w14:paraId="03BF974C" w14:textId="77777777" w:rsidR="00287E46" w:rsidRPr="007267CD" w:rsidRDefault="00287E46" w:rsidP="00500C8C">
      <w:pPr>
        <w:pStyle w:val="a7"/>
        <w:numPr>
          <w:ilvl w:val="0"/>
          <w:numId w:val="11"/>
        </w:numPr>
        <w:tabs>
          <w:tab w:val="left" w:pos="1739"/>
          <w:tab w:val="left" w:pos="1740"/>
        </w:tabs>
        <w:spacing w:line="276" w:lineRule="exact"/>
        <w:contextualSpacing w:val="0"/>
        <w:rPr>
          <w:sz w:val="24"/>
          <w:szCs w:val="24"/>
        </w:rPr>
      </w:pPr>
      <w:r w:rsidRPr="007267CD">
        <w:rPr>
          <w:sz w:val="24"/>
          <w:szCs w:val="24"/>
        </w:rPr>
        <w:t>становление</w:t>
      </w:r>
      <w:r w:rsidRPr="007267CD">
        <w:rPr>
          <w:spacing w:val="-4"/>
          <w:sz w:val="24"/>
          <w:szCs w:val="24"/>
        </w:rPr>
        <w:t xml:space="preserve"> </w:t>
      </w:r>
      <w:r w:rsidRPr="007267CD">
        <w:rPr>
          <w:sz w:val="24"/>
          <w:szCs w:val="24"/>
        </w:rPr>
        <w:t>активной</w:t>
      </w:r>
      <w:r w:rsidRPr="007267CD">
        <w:rPr>
          <w:spacing w:val="-3"/>
          <w:sz w:val="24"/>
          <w:szCs w:val="24"/>
        </w:rPr>
        <w:t xml:space="preserve"> </w:t>
      </w:r>
      <w:r w:rsidRPr="007267CD">
        <w:rPr>
          <w:sz w:val="24"/>
          <w:szCs w:val="24"/>
        </w:rPr>
        <w:t>жизненной</w:t>
      </w:r>
      <w:r w:rsidRPr="007267CD">
        <w:rPr>
          <w:spacing w:val="-3"/>
          <w:sz w:val="24"/>
          <w:szCs w:val="24"/>
        </w:rPr>
        <w:t xml:space="preserve"> </w:t>
      </w:r>
      <w:r w:rsidRPr="007267CD">
        <w:rPr>
          <w:sz w:val="24"/>
          <w:szCs w:val="24"/>
        </w:rPr>
        <w:t>позиции;</w:t>
      </w:r>
    </w:p>
    <w:p w14:paraId="681BE173" w14:textId="77777777" w:rsidR="00287E46" w:rsidRPr="007267CD" w:rsidRDefault="00287E46" w:rsidP="00500C8C">
      <w:pPr>
        <w:pStyle w:val="a7"/>
        <w:numPr>
          <w:ilvl w:val="0"/>
          <w:numId w:val="11"/>
        </w:numPr>
        <w:tabs>
          <w:tab w:val="left" w:pos="1739"/>
          <w:tab w:val="left" w:pos="1740"/>
        </w:tabs>
        <w:spacing w:line="293" w:lineRule="exact"/>
        <w:contextualSpacing w:val="0"/>
        <w:rPr>
          <w:sz w:val="24"/>
          <w:szCs w:val="24"/>
        </w:rPr>
      </w:pPr>
      <w:r w:rsidRPr="007267CD">
        <w:rPr>
          <w:sz w:val="24"/>
          <w:szCs w:val="24"/>
        </w:rPr>
        <w:t>воспитание</w:t>
      </w:r>
      <w:r w:rsidRPr="007267CD">
        <w:rPr>
          <w:spacing w:val="-4"/>
          <w:sz w:val="24"/>
          <w:szCs w:val="24"/>
        </w:rPr>
        <w:t xml:space="preserve"> </w:t>
      </w:r>
      <w:r w:rsidRPr="007267CD">
        <w:rPr>
          <w:sz w:val="24"/>
          <w:szCs w:val="24"/>
        </w:rPr>
        <w:t>основ</w:t>
      </w:r>
      <w:r w:rsidRPr="007267CD">
        <w:rPr>
          <w:spacing w:val="-4"/>
          <w:sz w:val="24"/>
          <w:szCs w:val="24"/>
        </w:rPr>
        <w:t xml:space="preserve"> </w:t>
      </w:r>
      <w:r w:rsidRPr="007267CD">
        <w:rPr>
          <w:sz w:val="24"/>
          <w:szCs w:val="24"/>
        </w:rPr>
        <w:t>правовой,</w:t>
      </w:r>
      <w:r w:rsidRPr="007267CD">
        <w:rPr>
          <w:spacing w:val="-4"/>
          <w:sz w:val="24"/>
          <w:szCs w:val="24"/>
        </w:rPr>
        <w:t xml:space="preserve"> </w:t>
      </w:r>
      <w:r w:rsidRPr="007267CD">
        <w:rPr>
          <w:sz w:val="24"/>
          <w:szCs w:val="24"/>
        </w:rPr>
        <w:t>эстетической,</w:t>
      </w:r>
      <w:r w:rsidRPr="007267CD">
        <w:rPr>
          <w:spacing w:val="-1"/>
          <w:sz w:val="24"/>
          <w:szCs w:val="24"/>
        </w:rPr>
        <w:t xml:space="preserve"> </w:t>
      </w:r>
      <w:r w:rsidRPr="007267CD">
        <w:rPr>
          <w:sz w:val="24"/>
          <w:szCs w:val="24"/>
        </w:rPr>
        <w:t>физической</w:t>
      </w:r>
      <w:r w:rsidRPr="007267CD">
        <w:rPr>
          <w:spacing w:val="-2"/>
          <w:sz w:val="24"/>
          <w:szCs w:val="24"/>
        </w:rPr>
        <w:t xml:space="preserve"> </w:t>
      </w:r>
      <w:r w:rsidRPr="007267CD">
        <w:rPr>
          <w:sz w:val="24"/>
          <w:szCs w:val="24"/>
        </w:rPr>
        <w:t>и</w:t>
      </w:r>
      <w:r w:rsidRPr="007267CD">
        <w:rPr>
          <w:spacing w:val="-5"/>
          <w:sz w:val="24"/>
          <w:szCs w:val="24"/>
        </w:rPr>
        <w:t xml:space="preserve"> </w:t>
      </w:r>
      <w:r w:rsidRPr="007267CD">
        <w:rPr>
          <w:sz w:val="24"/>
          <w:szCs w:val="24"/>
        </w:rPr>
        <w:t>экологической</w:t>
      </w:r>
      <w:r w:rsidRPr="007267CD">
        <w:rPr>
          <w:spacing w:val="-1"/>
          <w:sz w:val="24"/>
          <w:szCs w:val="24"/>
        </w:rPr>
        <w:t xml:space="preserve"> </w:t>
      </w:r>
      <w:r w:rsidRPr="007267CD">
        <w:rPr>
          <w:sz w:val="24"/>
          <w:szCs w:val="24"/>
        </w:rPr>
        <w:t>культуры.</w:t>
      </w:r>
    </w:p>
    <w:p w14:paraId="10A4E461" w14:textId="77777777" w:rsidR="00287E46" w:rsidRPr="007267CD" w:rsidRDefault="00287E46" w:rsidP="00287E46">
      <w:pPr>
        <w:tabs>
          <w:tab w:val="left" w:pos="2099"/>
          <w:tab w:val="left" w:pos="2100"/>
        </w:tabs>
        <w:rPr>
          <w:sz w:val="24"/>
          <w:szCs w:val="24"/>
        </w:rPr>
      </w:pPr>
      <w:r w:rsidRPr="007267CD">
        <w:rPr>
          <w:sz w:val="24"/>
          <w:szCs w:val="24"/>
        </w:rPr>
        <w:t>Данное</w:t>
      </w:r>
      <w:r w:rsidRPr="007267CD">
        <w:rPr>
          <w:spacing w:val="29"/>
          <w:sz w:val="24"/>
          <w:szCs w:val="24"/>
        </w:rPr>
        <w:t xml:space="preserve"> </w:t>
      </w:r>
      <w:r w:rsidRPr="007267CD">
        <w:rPr>
          <w:sz w:val="24"/>
          <w:szCs w:val="24"/>
        </w:rPr>
        <w:t>направление</w:t>
      </w:r>
      <w:r w:rsidRPr="007267CD">
        <w:rPr>
          <w:spacing w:val="30"/>
          <w:sz w:val="24"/>
          <w:szCs w:val="24"/>
        </w:rPr>
        <w:t xml:space="preserve"> </w:t>
      </w:r>
      <w:r w:rsidRPr="007267CD">
        <w:rPr>
          <w:sz w:val="24"/>
          <w:szCs w:val="24"/>
        </w:rPr>
        <w:t>реализуется</w:t>
      </w:r>
      <w:r w:rsidRPr="007267CD">
        <w:rPr>
          <w:spacing w:val="26"/>
          <w:sz w:val="24"/>
          <w:szCs w:val="24"/>
        </w:rPr>
        <w:t xml:space="preserve"> </w:t>
      </w:r>
      <w:r w:rsidRPr="007267CD">
        <w:rPr>
          <w:sz w:val="24"/>
          <w:szCs w:val="24"/>
        </w:rPr>
        <w:t>через программу</w:t>
      </w:r>
      <w:r w:rsidRPr="007267CD">
        <w:rPr>
          <w:b/>
          <w:bCs/>
          <w:spacing w:val="29"/>
          <w:sz w:val="24"/>
          <w:szCs w:val="24"/>
        </w:rPr>
        <w:t xml:space="preserve"> </w:t>
      </w:r>
      <w:r w:rsidRPr="007267CD">
        <w:rPr>
          <w:b/>
          <w:bCs/>
          <w:sz w:val="24"/>
          <w:szCs w:val="24"/>
        </w:rPr>
        <w:t xml:space="preserve">«Россия – мои горизонты» </w:t>
      </w:r>
      <w:r w:rsidRPr="007267CD">
        <w:rPr>
          <w:sz w:val="24"/>
          <w:szCs w:val="24"/>
        </w:rPr>
        <w:t>в 7-9 классе, посещением учреждений</w:t>
      </w:r>
      <w:r w:rsidRPr="007267CD">
        <w:rPr>
          <w:spacing w:val="2"/>
          <w:sz w:val="24"/>
          <w:szCs w:val="24"/>
        </w:rPr>
        <w:t xml:space="preserve"> </w:t>
      </w:r>
      <w:r w:rsidRPr="007267CD">
        <w:rPr>
          <w:sz w:val="24"/>
          <w:szCs w:val="24"/>
        </w:rPr>
        <w:t>культуры,</w:t>
      </w:r>
      <w:r w:rsidRPr="007267CD">
        <w:rPr>
          <w:spacing w:val="-1"/>
          <w:sz w:val="24"/>
          <w:szCs w:val="24"/>
        </w:rPr>
        <w:t xml:space="preserve"> </w:t>
      </w:r>
      <w:r w:rsidRPr="007267CD">
        <w:rPr>
          <w:sz w:val="24"/>
          <w:szCs w:val="24"/>
        </w:rPr>
        <w:t>участием</w:t>
      </w:r>
      <w:r w:rsidRPr="007267CD">
        <w:rPr>
          <w:spacing w:val="3"/>
          <w:sz w:val="24"/>
          <w:szCs w:val="24"/>
        </w:rPr>
        <w:t xml:space="preserve"> </w:t>
      </w:r>
      <w:r w:rsidRPr="007267CD">
        <w:rPr>
          <w:sz w:val="24"/>
          <w:szCs w:val="24"/>
        </w:rPr>
        <w:t>в</w:t>
      </w:r>
      <w:r w:rsidRPr="007267CD">
        <w:rPr>
          <w:spacing w:val="-3"/>
          <w:sz w:val="24"/>
          <w:szCs w:val="24"/>
        </w:rPr>
        <w:t xml:space="preserve"> </w:t>
      </w:r>
      <w:r w:rsidRPr="007267CD">
        <w:rPr>
          <w:sz w:val="24"/>
          <w:szCs w:val="24"/>
        </w:rPr>
        <w:t>фестивалях, выставках,</w:t>
      </w:r>
      <w:r w:rsidRPr="007267CD">
        <w:rPr>
          <w:spacing w:val="1"/>
          <w:sz w:val="24"/>
          <w:szCs w:val="24"/>
        </w:rPr>
        <w:t xml:space="preserve"> </w:t>
      </w:r>
      <w:r w:rsidRPr="007267CD">
        <w:rPr>
          <w:sz w:val="24"/>
          <w:szCs w:val="24"/>
        </w:rPr>
        <w:t>концертах.</w:t>
      </w:r>
    </w:p>
    <w:p w14:paraId="20DA0A6C" w14:textId="77777777" w:rsidR="00287E46" w:rsidRPr="007267CD" w:rsidRDefault="00287E46" w:rsidP="00287E46">
      <w:pPr>
        <w:pStyle w:val="af2"/>
        <w:jc w:val="both"/>
      </w:pPr>
      <w:r w:rsidRPr="007267CD">
        <w:t>Торжественная школь</w:t>
      </w:r>
      <w:r w:rsidRPr="007267CD">
        <w:softHyphen/>
        <w:t>ная линейка «1 сентября! День знаний ».</w:t>
      </w:r>
    </w:p>
    <w:p w14:paraId="67CE9903" w14:textId="77777777" w:rsidR="00287E46" w:rsidRPr="007267CD" w:rsidRDefault="00287E46" w:rsidP="00287E46">
      <w:pPr>
        <w:pStyle w:val="35"/>
        <w:jc w:val="both"/>
        <w:rPr>
          <w:rFonts w:ascii="Times New Roman" w:hAnsi="Times New Roman"/>
          <w:sz w:val="24"/>
          <w:szCs w:val="24"/>
          <w:lang w:val="ru-RU"/>
        </w:rPr>
      </w:pPr>
      <w:r w:rsidRPr="007267CD">
        <w:rPr>
          <w:rFonts w:ascii="Times New Roman" w:hAnsi="Times New Roman"/>
          <w:sz w:val="24"/>
          <w:szCs w:val="24"/>
          <w:lang w:val="ru-RU"/>
        </w:rPr>
        <w:lastRenderedPageBreak/>
        <w:t>День учителя</w:t>
      </w:r>
    </w:p>
    <w:p w14:paraId="7BD108BD" w14:textId="77777777" w:rsidR="00287E46" w:rsidRPr="007267CD" w:rsidRDefault="00287E46" w:rsidP="00287E46">
      <w:pPr>
        <w:pStyle w:val="35"/>
        <w:jc w:val="both"/>
        <w:rPr>
          <w:rFonts w:ascii="Times New Roman" w:hAnsi="Times New Roman"/>
          <w:sz w:val="24"/>
          <w:szCs w:val="24"/>
          <w:lang w:val="ru-RU"/>
        </w:rPr>
      </w:pPr>
      <w:r w:rsidRPr="007267CD">
        <w:rPr>
          <w:rFonts w:ascii="Times New Roman" w:hAnsi="Times New Roman"/>
          <w:sz w:val="24"/>
          <w:szCs w:val="24"/>
          <w:lang w:val="ru-RU"/>
        </w:rPr>
        <w:t>Весёлый Новый год</w:t>
      </w:r>
    </w:p>
    <w:p w14:paraId="1D493625" w14:textId="77777777" w:rsidR="00287E46" w:rsidRPr="007267CD" w:rsidRDefault="00287E46" w:rsidP="00287E46">
      <w:pPr>
        <w:pStyle w:val="35"/>
        <w:jc w:val="both"/>
        <w:rPr>
          <w:rFonts w:ascii="Times New Roman" w:hAnsi="Times New Roman"/>
          <w:bCs/>
          <w:sz w:val="24"/>
          <w:szCs w:val="24"/>
          <w:lang w:val="ru-RU"/>
        </w:rPr>
      </w:pPr>
      <w:r w:rsidRPr="007267CD">
        <w:rPr>
          <w:rFonts w:ascii="Times New Roman" w:hAnsi="Times New Roman"/>
          <w:bCs/>
          <w:sz w:val="24"/>
          <w:szCs w:val="24"/>
          <w:lang w:val="ru-RU"/>
        </w:rPr>
        <w:t>Вечер школьных друзей.</w:t>
      </w:r>
    </w:p>
    <w:p w14:paraId="1CAEEA1B" w14:textId="77777777" w:rsidR="00287E46" w:rsidRPr="007267CD" w:rsidRDefault="00287E46" w:rsidP="00287E46">
      <w:pPr>
        <w:pStyle w:val="35"/>
        <w:jc w:val="both"/>
        <w:rPr>
          <w:rFonts w:ascii="Times New Roman" w:hAnsi="Times New Roman"/>
          <w:sz w:val="24"/>
          <w:szCs w:val="24"/>
          <w:lang w:val="ru-RU"/>
        </w:rPr>
      </w:pPr>
      <w:r w:rsidRPr="007267CD">
        <w:rPr>
          <w:rFonts w:ascii="Times New Roman" w:hAnsi="Times New Roman"/>
          <w:sz w:val="24"/>
          <w:szCs w:val="24"/>
          <w:lang w:val="ru-RU"/>
        </w:rPr>
        <w:t>«Фестиваль солдатской песни.</w:t>
      </w:r>
    </w:p>
    <w:p w14:paraId="7D57DE47" w14:textId="77777777" w:rsidR="00287E46" w:rsidRPr="007267CD" w:rsidRDefault="00287E46" w:rsidP="00287E46">
      <w:pPr>
        <w:pStyle w:val="35"/>
        <w:jc w:val="both"/>
        <w:rPr>
          <w:rFonts w:ascii="Times New Roman" w:hAnsi="Times New Roman"/>
          <w:sz w:val="24"/>
          <w:szCs w:val="24"/>
          <w:lang w:val="ru-RU"/>
        </w:rPr>
      </w:pPr>
      <w:r w:rsidRPr="007267CD">
        <w:rPr>
          <w:rFonts w:ascii="Times New Roman" w:hAnsi="Times New Roman"/>
          <w:sz w:val="24"/>
          <w:szCs w:val="24"/>
          <w:lang w:val="ru-RU"/>
        </w:rPr>
        <w:t>Митинг, посвящённый 9 мая.</w:t>
      </w:r>
    </w:p>
    <w:p w14:paraId="2EF74D25" w14:textId="77777777" w:rsidR="00287E46" w:rsidRPr="007267CD" w:rsidRDefault="00287E46" w:rsidP="00287E46">
      <w:pPr>
        <w:pStyle w:val="35"/>
        <w:jc w:val="both"/>
        <w:rPr>
          <w:rFonts w:ascii="Times New Roman" w:hAnsi="Times New Roman"/>
          <w:sz w:val="24"/>
          <w:szCs w:val="24"/>
          <w:lang w:val="ru-RU"/>
        </w:rPr>
      </w:pPr>
      <w:r w:rsidRPr="007267CD">
        <w:rPr>
          <w:rFonts w:ascii="Times New Roman" w:hAnsi="Times New Roman"/>
          <w:sz w:val="24"/>
          <w:szCs w:val="24"/>
          <w:lang w:val="ru-RU"/>
        </w:rPr>
        <w:t>Концерт в ДК 9 мая.</w:t>
      </w:r>
    </w:p>
    <w:p w14:paraId="605747F3" w14:textId="77777777" w:rsidR="00287E46" w:rsidRPr="007267CD" w:rsidRDefault="00287E46" w:rsidP="00287E46">
      <w:pPr>
        <w:pStyle w:val="35"/>
        <w:jc w:val="both"/>
        <w:rPr>
          <w:rFonts w:ascii="Times New Roman" w:hAnsi="Times New Roman"/>
          <w:sz w:val="24"/>
          <w:szCs w:val="24"/>
          <w:lang w:val="ru-RU"/>
        </w:rPr>
      </w:pPr>
      <w:r w:rsidRPr="007267CD">
        <w:rPr>
          <w:rFonts w:ascii="Times New Roman" w:hAnsi="Times New Roman"/>
          <w:sz w:val="24"/>
          <w:szCs w:val="24"/>
          <w:lang w:val="ru-RU"/>
        </w:rPr>
        <w:t>Выпускной вечер в 9 классе.</w:t>
      </w:r>
    </w:p>
    <w:p w14:paraId="0F70285F" w14:textId="77777777" w:rsidR="00287E46" w:rsidRPr="007267CD" w:rsidRDefault="00287E46" w:rsidP="00287E46">
      <w:pPr>
        <w:pStyle w:val="35"/>
        <w:jc w:val="both"/>
        <w:rPr>
          <w:rFonts w:ascii="Times New Roman" w:hAnsi="Times New Roman"/>
          <w:sz w:val="24"/>
          <w:szCs w:val="24"/>
          <w:lang w:val="ru-RU"/>
        </w:rPr>
      </w:pPr>
      <w:r w:rsidRPr="007267CD">
        <w:rPr>
          <w:rFonts w:ascii="Times New Roman" w:hAnsi="Times New Roman"/>
          <w:sz w:val="24"/>
          <w:szCs w:val="24"/>
          <w:lang w:val="ru-RU"/>
        </w:rPr>
        <w:t>День России в ДК.</w:t>
      </w:r>
    </w:p>
    <w:p w14:paraId="5CC977FC" w14:textId="77777777" w:rsidR="00287E46" w:rsidRPr="007267CD" w:rsidRDefault="00287E46" w:rsidP="00287E46">
      <w:pPr>
        <w:pStyle w:val="35"/>
        <w:rPr>
          <w:rStyle w:val="st"/>
          <w:rFonts w:ascii="Times New Roman" w:hAnsi="Times New Roman"/>
          <w:b/>
          <w:sz w:val="24"/>
          <w:szCs w:val="24"/>
          <w:lang w:val="ru-RU"/>
        </w:rPr>
      </w:pPr>
      <w:r w:rsidRPr="007267CD">
        <w:rPr>
          <w:rFonts w:ascii="Times New Roman" w:hAnsi="Times New Roman"/>
          <w:bCs/>
          <w:sz w:val="24"/>
          <w:szCs w:val="24"/>
          <w:lang w:val="ru-RU"/>
        </w:rPr>
        <w:t>Как празднуют новый год в разных странах.</w:t>
      </w:r>
      <w:r w:rsidRPr="007267CD">
        <w:rPr>
          <w:rStyle w:val="st"/>
          <w:rFonts w:ascii="Times New Roman" w:hAnsi="Times New Roman"/>
          <w:b/>
          <w:sz w:val="24"/>
          <w:szCs w:val="24"/>
          <w:lang w:val="ru-RU"/>
        </w:rPr>
        <w:t xml:space="preserve"> </w:t>
      </w:r>
    </w:p>
    <w:p w14:paraId="380CF695" w14:textId="77777777" w:rsidR="00287E46" w:rsidRPr="007267CD" w:rsidRDefault="00287E46" w:rsidP="00287E46">
      <w:pPr>
        <w:pStyle w:val="35"/>
        <w:rPr>
          <w:rStyle w:val="st"/>
          <w:rFonts w:ascii="Times New Roman" w:hAnsi="Times New Roman"/>
          <w:b/>
          <w:sz w:val="24"/>
          <w:szCs w:val="24"/>
          <w:lang w:val="ru-RU"/>
        </w:rPr>
      </w:pPr>
    </w:p>
    <w:p w14:paraId="645C8B84" w14:textId="77777777" w:rsidR="00287E46" w:rsidRPr="007267CD" w:rsidRDefault="00287E46" w:rsidP="00287E46">
      <w:pPr>
        <w:pStyle w:val="35"/>
        <w:rPr>
          <w:rStyle w:val="st"/>
          <w:rFonts w:ascii="Times New Roman" w:hAnsi="Times New Roman"/>
          <w:b/>
          <w:sz w:val="24"/>
          <w:szCs w:val="24"/>
          <w:lang w:val="ru-RU"/>
        </w:rPr>
      </w:pPr>
    </w:p>
    <w:p w14:paraId="4D613B8B" w14:textId="77777777" w:rsidR="00287E46" w:rsidRPr="007267CD" w:rsidRDefault="00287E46" w:rsidP="00287E46">
      <w:pPr>
        <w:pStyle w:val="35"/>
        <w:rPr>
          <w:rStyle w:val="st"/>
          <w:rFonts w:ascii="Times New Roman" w:hAnsi="Times New Roman"/>
          <w:b/>
          <w:sz w:val="24"/>
          <w:szCs w:val="24"/>
          <w:lang w:val="ru-RU"/>
        </w:rPr>
      </w:pPr>
      <w:r w:rsidRPr="007267CD">
        <w:rPr>
          <w:rStyle w:val="st"/>
          <w:rFonts w:ascii="Times New Roman" w:hAnsi="Times New Roman"/>
          <w:b/>
          <w:sz w:val="24"/>
          <w:szCs w:val="24"/>
          <w:lang w:val="ru-RU"/>
        </w:rPr>
        <w:t>Экскурсии:</w:t>
      </w:r>
    </w:p>
    <w:p w14:paraId="26360F40" w14:textId="77777777" w:rsidR="00287E46" w:rsidRPr="007267CD" w:rsidRDefault="00287E46" w:rsidP="00287E46">
      <w:pPr>
        <w:pStyle w:val="35"/>
        <w:rPr>
          <w:rFonts w:ascii="Times New Roman" w:hAnsi="Times New Roman"/>
          <w:sz w:val="24"/>
          <w:szCs w:val="24"/>
          <w:lang w:val="ru-RU"/>
        </w:rPr>
      </w:pPr>
      <w:r w:rsidRPr="007267CD">
        <w:rPr>
          <w:rFonts w:ascii="Times New Roman" w:hAnsi="Times New Roman"/>
          <w:sz w:val="24"/>
          <w:szCs w:val="24"/>
          <w:lang w:val="ru-RU"/>
        </w:rPr>
        <w:t>Перечень культурно-познавательных маршрутов Республики Карелия (</w:t>
      </w:r>
      <w:hyperlink r:id="rId8" w:history="1">
        <w:r w:rsidRPr="007267CD">
          <w:rPr>
            <w:rStyle w:val="af5"/>
            <w:rFonts w:ascii="Times New Roman" w:hAnsi="Times New Roman"/>
            <w:color w:val="auto"/>
            <w:sz w:val="24"/>
            <w:szCs w:val="24"/>
            <w:lang w:val="ru-RU"/>
          </w:rPr>
          <w:t>https://minedu.gov.karelia.ru/about/11240/</w:t>
        </w:r>
      </w:hyperlink>
      <w:r w:rsidRPr="007267CD">
        <w:rPr>
          <w:rFonts w:ascii="Times New Roman" w:hAnsi="Times New Roman"/>
          <w:sz w:val="24"/>
          <w:szCs w:val="24"/>
          <w:lang w:val="ru-RU"/>
        </w:rPr>
        <w:t>)</w:t>
      </w:r>
    </w:p>
    <w:p w14:paraId="02F3D63B" w14:textId="77777777" w:rsidR="00287E46" w:rsidRPr="007267CD" w:rsidRDefault="00287E46" w:rsidP="00500C8C">
      <w:pPr>
        <w:pStyle w:val="35"/>
        <w:numPr>
          <w:ilvl w:val="0"/>
          <w:numId w:val="15"/>
        </w:numPr>
        <w:rPr>
          <w:rFonts w:ascii="Times New Roman" w:hAnsi="Times New Roman"/>
          <w:sz w:val="24"/>
          <w:szCs w:val="24"/>
          <w:shd w:val="clear" w:color="auto" w:fill="FFFFFF"/>
          <w:lang w:val="ru-RU"/>
        </w:rPr>
      </w:pPr>
      <w:r w:rsidRPr="007267CD">
        <w:rPr>
          <w:rFonts w:ascii="Times New Roman" w:hAnsi="Times New Roman"/>
          <w:sz w:val="24"/>
          <w:szCs w:val="24"/>
          <w:shd w:val="clear" w:color="auto" w:fill="FFFFFF"/>
          <w:lang w:val="ru-RU"/>
        </w:rPr>
        <w:t>Культурно-познавательный маршрут № 3 «По старинным деревням Карелии»</w:t>
      </w:r>
    </w:p>
    <w:p w14:paraId="5F6E4FF3" w14:textId="77777777" w:rsidR="00287E46" w:rsidRPr="007267CD" w:rsidRDefault="00287E46" w:rsidP="00500C8C">
      <w:pPr>
        <w:pStyle w:val="35"/>
        <w:numPr>
          <w:ilvl w:val="0"/>
          <w:numId w:val="15"/>
        </w:numPr>
        <w:rPr>
          <w:rFonts w:ascii="Times New Roman" w:hAnsi="Times New Roman"/>
          <w:sz w:val="24"/>
          <w:szCs w:val="24"/>
          <w:shd w:val="clear" w:color="auto" w:fill="FFFFFF"/>
          <w:lang w:val="ru-RU"/>
        </w:rPr>
      </w:pPr>
      <w:r w:rsidRPr="007267CD">
        <w:rPr>
          <w:rFonts w:ascii="Times New Roman" w:hAnsi="Times New Roman"/>
          <w:sz w:val="24"/>
          <w:szCs w:val="24"/>
          <w:shd w:val="clear" w:color="auto" w:fill="FFFFFF"/>
          <w:lang w:val="ru-RU"/>
        </w:rPr>
        <w:t>Культурно-познавательный маршрут № 4 «Деревянные памятники Заонежья»</w:t>
      </w:r>
    </w:p>
    <w:p w14:paraId="25FE182A" w14:textId="77777777" w:rsidR="00287E46" w:rsidRPr="007267CD" w:rsidRDefault="00287E46" w:rsidP="00500C8C">
      <w:pPr>
        <w:pStyle w:val="35"/>
        <w:numPr>
          <w:ilvl w:val="0"/>
          <w:numId w:val="15"/>
        </w:numPr>
        <w:rPr>
          <w:rFonts w:ascii="Times New Roman" w:hAnsi="Times New Roman"/>
          <w:sz w:val="24"/>
          <w:szCs w:val="24"/>
          <w:shd w:val="clear" w:color="auto" w:fill="FFFFFF"/>
          <w:lang w:val="ru-RU"/>
        </w:rPr>
      </w:pPr>
      <w:r w:rsidRPr="007267CD">
        <w:rPr>
          <w:rFonts w:ascii="Times New Roman" w:hAnsi="Times New Roman"/>
          <w:sz w:val="24"/>
          <w:szCs w:val="24"/>
          <w:shd w:val="clear" w:color="auto" w:fill="FFFFFF"/>
          <w:lang w:val="ru-RU"/>
        </w:rPr>
        <w:t>Культурно-познавательный маршрут № 5 «</w:t>
      </w:r>
      <w:proofErr w:type="spellStart"/>
      <w:r w:rsidRPr="007267CD">
        <w:rPr>
          <w:rFonts w:ascii="Times New Roman" w:hAnsi="Times New Roman"/>
          <w:sz w:val="24"/>
          <w:szCs w:val="24"/>
          <w:shd w:val="clear" w:color="auto" w:fill="FFFFFF"/>
          <w:lang w:val="ru-RU"/>
        </w:rPr>
        <w:t>Пегрема</w:t>
      </w:r>
      <w:proofErr w:type="spellEnd"/>
      <w:r w:rsidRPr="007267CD">
        <w:rPr>
          <w:rFonts w:ascii="Times New Roman" w:hAnsi="Times New Roman"/>
          <w:sz w:val="24"/>
          <w:szCs w:val="24"/>
          <w:shd w:val="clear" w:color="auto" w:fill="FFFFFF"/>
          <w:lang w:val="ru-RU"/>
        </w:rPr>
        <w:t xml:space="preserve"> – </w:t>
      </w:r>
      <w:proofErr w:type="spellStart"/>
      <w:r w:rsidRPr="007267CD">
        <w:rPr>
          <w:rFonts w:ascii="Times New Roman" w:hAnsi="Times New Roman"/>
          <w:sz w:val="24"/>
          <w:szCs w:val="24"/>
          <w:shd w:val="clear" w:color="auto" w:fill="FFFFFF"/>
          <w:lang w:val="ru-RU"/>
        </w:rPr>
        <w:t>Вегоруксы</w:t>
      </w:r>
      <w:proofErr w:type="spellEnd"/>
      <w:r w:rsidRPr="007267CD">
        <w:rPr>
          <w:rFonts w:ascii="Times New Roman" w:hAnsi="Times New Roman"/>
          <w:sz w:val="24"/>
          <w:szCs w:val="24"/>
          <w:shd w:val="clear" w:color="auto" w:fill="FFFFFF"/>
          <w:lang w:val="ru-RU"/>
        </w:rPr>
        <w:t>»</w:t>
      </w:r>
    </w:p>
    <w:p w14:paraId="1FF1C98B" w14:textId="77777777" w:rsidR="00287E46" w:rsidRPr="007267CD" w:rsidRDefault="00287E46" w:rsidP="00500C8C">
      <w:pPr>
        <w:pStyle w:val="35"/>
        <w:numPr>
          <w:ilvl w:val="0"/>
          <w:numId w:val="15"/>
        </w:numPr>
        <w:rPr>
          <w:rFonts w:ascii="Times New Roman" w:hAnsi="Times New Roman"/>
          <w:sz w:val="24"/>
          <w:szCs w:val="24"/>
          <w:shd w:val="clear" w:color="auto" w:fill="FFFFFF"/>
          <w:lang w:val="ru-RU"/>
        </w:rPr>
      </w:pPr>
      <w:r w:rsidRPr="007267CD">
        <w:rPr>
          <w:rFonts w:ascii="Times New Roman" w:hAnsi="Times New Roman"/>
          <w:sz w:val="24"/>
          <w:szCs w:val="24"/>
          <w:shd w:val="clear" w:color="auto" w:fill="FFFFFF"/>
          <w:lang w:val="ru-RU"/>
        </w:rPr>
        <w:t xml:space="preserve">Культурно-познавательный маршрут № 8 «Петр </w:t>
      </w:r>
      <w:r w:rsidRPr="007267CD">
        <w:rPr>
          <w:rFonts w:ascii="Times New Roman" w:hAnsi="Times New Roman"/>
          <w:sz w:val="24"/>
          <w:szCs w:val="24"/>
          <w:shd w:val="clear" w:color="auto" w:fill="FFFFFF"/>
        </w:rPr>
        <w:t>I</w:t>
      </w:r>
      <w:r w:rsidRPr="007267CD">
        <w:rPr>
          <w:rFonts w:ascii="Times New Roman" w:hAnsi="Times New Roman"/>
          <w:sz w:val="24"/>
          <w:szCs w:val="24"/>
          <w:shd w:val="clear" w:color="auto" w:fill="FFFFFF"/>
          <w:lang w:val="ru-RU"/>
        </w:rPr>
        <w:t>»</w:t>
      </w:r>
    </w:p>
    <w:p w14:paraId="19CD9B83" w14:textId="77777777" w:rsidR="00287E46" w:rsidRPr="007267CD" w:rsidRDefault="00287E46" w:rsidP="00500C8C">
      <w:pPr>
        <w:pStyle w:val="35"/>
        <w:numPr>
          <w:ilvl w:val="0"/>
          <w:numId w:val="15"/>
        </w:numPr>
        <w:rPr>
          <w:rFonts w:ascii="Times New Roman" w:hAnsi="Times New Roman"/>
          <w:sz w:val="24"/>
          <w:szCs w:val="24"/>
          <w:shd w:val="clear" w:color="auto" w:fill="FFFFFF"/>
          <w:lang w:val="ru-RU"/>
        </w:rPr>
      </w:pPr>
      <w:r w:rsidRPr="007267CD">
        <w:rPr>
          <w:rFonts w:ascii="Times New Roman" w:hAnsi="Times New Roman"/>
          <w:sz w:val="24"/>
          <w:szCs w:val="24"/>
          <w:shd w:val="clear" w:color="auto" w:fill="FFFFFF"/>
          <w:lang w:val="ru-RU"/>
        </w:rPr>
        <w:t>Культурно-познавательный маршрут № 9 «Кижское ожерелье»</w:t>
      </w:r>
    </w:p>
    <w:p w14:paraId="7FD3A509" w14:textId="77777777" w:rsidR="00287E46" w:rsidRPr="007267CD" w:rsidRDefault="00287E46" w:rsidP="00500C8C">
      <w:pPr>
        <w:pStyle w:val="35"/>
        <w:numPr>
          <w:ilvl w:val="0"/>
          <w:numId w:val="15"/>
        </w:numPr>
        <w:rPr>
          <w:rFonts w:ascii="Times New Roman" w:hAnsi="Times New Roman"/>
          <w:sz w:val="24"/>
          <w:szCs w:val="24"/>
          <w:shd w:val="clear" w:color="auto" w:fill="FFFFFF"/>
          <w:lang w:val="ru-RU"/>
        </w:rPr>
      </w:pPr>
      <w:r w:rsidRPr="007267CD">
        <w:rPr>
          <w:rFonts w:ascii="Times New Roman" w:hAnsi="Times New Roman"/>
          <w:sz w:val="24"/>
          <w:szCs w:val="24"/>
          <w:lang w:val="ru-RU"/>
        </w:rPr>
        <w:t>Культурно-познавательный маршрут № 44</w:t>
      </w:r>
    </w:p>
    <w:p w14:paraId="756F502A" w14:textId="77777777" w:rsidR="00287E46" w:rsidRPr="007267CD" w:rsidRDefault="00287E46" w:rsidP="00500C8C">
      <w:pPr>
        <w:pStyle w:val="35"/>
        <w:numPr>
          <w:ilvl w:val="0"/>
          <w:numId w:val="15"/>
        </w:numPr>
        <w:rPr>
          <w:rStyle w:val="st"/>
          <w:rFonts w:ascii="Times New Roman" w:hAnsi="Times New Roman"/>
          <w:sz w:val="24"/>
          <w:szCs w:val="24"/>
          <w:shd w:val="clear" w:color="auto" w:fill="FFFFFF"/>
          <w:lang w:val="ru-RU"/>
        </w:rPr>
      </w:pPr>
      <w:r w:rsidRPr="007267CD">
        <w:rPr>
          <w:rFonts w:ascii="Times New Roman" w:hAnsi="Times New Roman"/>
          <w:sz w:val="24"/>
          <w:szCs w:val="24"/>
          <w:lang w:val="ru-RU"/>
        </w:rPr>
        <w:t xml:space="preserve"> «Виртуальная </w:t>
      </w:r>
      <w:proofErr w:type="spellStart"/>
      <w:r w:rsidRPr="007267CD">
        <w:rPr>
          <w:rFonts w:ascii="Times New Roman" w:hAnsi="Times New Roman"/>
          <w:sz w:val="24"/>
          <w:szCs w:val="24"/>
          <w:lang w:val="ru-RU"/>
        </w:rPr>
        <w:t>квест</w:t>
      </w:r>
      <w:proofErr w:type="spellEnd"/>
      <w:r w:rsidRPr="007267CD">
        <w:rPr>
          <w:rFonts w:ascii="Times New Roman" w:hAnsi="Times New Roman"/>
          <w:sz w:val="24"/>
          <w:szCs w:val="24"/>
          <w:lang w:val="ru-RU"/>
        </w:rPr>
        <w:t xml:space="preserve"> – игра «Была война… </w:t>
      </w:r>
      <w:proofErr w:type="spellStart"/>
      <w:r w:rsidRPr="007267CD">
        <w:rPr>
          <w:rFonts w:ascii="Times New Roman" w:hAnsi="Times New Roman"/>
          <w:sz w:val="24"/>
          <w:szCs w:val="24"/>
        </w:rPr>
        <w:t>Была</w:t>
      </w:r>
      <w:proofErr w:type="spellEnd"/>
      <w:r w:rsidRPr="007267CD">
        <w:rPr>
          <w:rFonts w:ascii="Times New Roman" w:hAnsi="Times New Roman"/>
          <w:sz w:val="24"/>
          <w:szCs w:val="24"/>
        </w:rPr>
        <w:t xml:space="preserve"> </w:t>
      </w:r>
      <w:proofErr w:type="spellStart"/>
      <w:r w:rsidRPr="007267CD">
        <w:rPr>
          <w:rFonts w:ascii="Times New Roman" w:hAnsi="Times New Roman"/>
          <w:sz w:val="24"/>
          <w:szCs w:val="24"/>
        </w:rPr>
        <w:t>Победа</w:t>
      </w:r>
      <w:proofErr w:type="spellEnd"/>
      <w:r w:rsidRPr="007267CD">
        <w:rPr>
          <w:rFonts w:ascii="Times New Roman" w:hAnsi="Times New Roman"/>
          <w:sz w:val="24"/>
          <w:szCs w:val="24"/>
        </w:rPr>
        <w:t>»</w:t>
      </w:r>
    </w:p>
    <w:p w14:paraId="4A634BE0" w14:textId="77777777" w:rsidR="00287E46" w:rsidRPr="007267CD" w:rsidRDefault="00287E46" w:rsidP="00287E46">
      <w:pPr>
        <w:pStyle w:val="35"/>
        <w:jc w:val="center"/>
        <w:rPr>
          <w:rStyle w:val="st"/>
          <w:rFonts w:ascii="Times New Roman" w:hAnsi="Times New Roman"/>
          <w:b/>
          <w:sz w:val="24"/>
          <w:szCs w:val="24"/>
          <w:lang w:val="ru-RU"/>
        </w:rPr>
      </w:pPr>
    </w:p>
    <w:p w14:paraId="5E62AA83" w14:textId="77777777" w:rsidR="00287E46" w:rsidRPr="007267CD" w:rsidRDefault="00287E46" w:rsidP="00287E46">
      <w:pPr>
        <w:pStyle w:val="35"/>
        <w:jc w:val="center"/>
        <w:rPr>
          <w:rFonts w:ascii="Times New Roman" w:hAnsi="Times New Roman"/>
          <w:b/>
          <w:sz w:val="24"/>
          <w:szCs w:val="24"/>
          <w:lang w:val="ru-RU"/>
        </w:rPr>
      </w:pPr>
      <w:r w:rsidRPr="007267CD">
        <w:rPr>
          <w:rStyle w:val="st"/>
          <w:rFonts w:ascii="Times New Roman" w:hAnsi="Times New Roman"/>
          <w:b/>
          <w:sz w:val="24"/>
          <w:szCs w:val="24"/>
          <w:lang w:val="ru-RU"/>
        </w:rPr>
        <w:t>Классные часы</w:t>
      </w:r>
    </w:p>
    <w:p w14:paraId="0A345123" w14:textId="77777777" w:rsidR="00287E46" w:rsidRPr="007267CD" w:rsidRDefault="00287E46" w:rsidP="00287E46">
      <w:pPr>
        <w:pStyle w:val="35"/>
        <w:jc w:val="both"/>
        <w:rPr>
          <w:rFonts w:ascii="Times New Roman" w:hAnsi="Times New Roman"/>
          <w:sz w:val="24"/>
          <w:szCs w:val="24"/>
          <w:lang w:val="ru-RU"/>
        </w:rPr>
      </w:pPr>
    </w:p>
    <w:tbl>
      <w:tblPr>
        <w:tblStyle w:val="affb"/>
        <w:tblpPr w:leftFromText="180" w:rightFromText="180" w:vertAnchor="text" w:horzAnchor="margin" w:tblpY="-85"/>
        <w:tblW w:w="10260" w:type="dxa"/>
        <w:tblLook w:val="01E0" w:firstRow="1" w:lastRow="1" w:firstColumn="1" w:lastColumn="1" w:noHBand="0" w:noVBand="0"/>
      </w:tblPr>
      <w:tblGrid>
        <w:gridCol w:w="2520"/>
        <w:gridCol w:w="2525"/>
        <w:gridCol w:w="2875"/>
        <w:gridCol w:w="2340"/>
      </w:tblGrid>
      <w:tr w:rsidR="007267CD" w:rsidRPr="007267CD" w14:paraId="0640C414" w14:textId="77777777" w:rsidTr="00135847">
        <w:tc>
          <w:tcPr>
            <w:tcW w:w="10260" w:type="dxa"/>
            <w:gridSpan w:val="4"/>
          </w:tcPr>
          <w:p w14:paraId="141974A0" w14:textId="77777777" w:rsidR="00287E46" w:rsidRPr="007267CD" w:rsidRDefault="00287E46" w:rsidP="00135847">
            <w:pPr>
              <w:ind w:left="612" w:hanging="612"/>
              <w:jc w:val="center"/>
              <w:rPr>
                <w:b/>
                <w:sz w:val="24"/>
                <w:szCs w:val="24"/>
              </w:rPr>
            </w:pPr>
            <w:r w:rsidRPr="007267CD">
              <w:rPr>
                <w:b/>
                <w:sz w:val="24"/>
                <w:szCs w:val="24"/>
              </w:rPr>
              <w:t>Общекультурное направление</w:t>
            </w:r>
          </w:p>
          <w:p w14:paraId="2F9BC77D" w14:textId="77777777" w:rsidR="00287E46" w:rsidRPr="007267CD" w:rsidRDefault="00287E46" w:rsidP="00135847">
            <w:pPr>
              <w:ind w:left="612" w:hanging="612"/>
              <w:jc w:val="center"/>
              <w:rPr>
                <w:b/>
                <w:sz w:val="24"/>
                <w:szCs w:val="24"/>
              </w:rPr>
            </w:pPr>
          </w:p>
        </w:tc>
      </w:tr>
      <w:tr w:rsidR="007267CD" w:rsidRPr="007267CD" w14:paraId="0FAEB554" w14:textId="77777777" w:rsidTr="00135847">
        <w:tc>
          <w:tcPr>
            <w:tcW w:w="2520" w:type="dxa"/>
          </w:tcPr>
          <w:p w14:paraId="7DAEF98C" w14:textId="77777777" w:rsidR="00287E46" w:rsidRPr="007267CD" w:rsidRDefault="00287E46" w:rsidP="00135847">
            <w:pPr>
              <w:ind w:left="612" w:hanging="612"/>
              <w:rPr>
                <w:b/>
                <w:sz w:val="24"/>
                <w:szCs w:val="24"/>
              </w:rPr>
            </w:pPr>
            <w:r w:rsidRPr="007267CD">
              <w:rPr>
                <w:sz w:val="24"/>
                <w:szCs w:val="24"/>
              </w:rPr>
              <w:t>День Конституции</w:t>
            </w:r>
          </w:p>
        </w:tc>
        <w:tc>
          <w:tcPr>
            <w:tcW w:w="2525" w:type="dxa"/>
          </w:tcPr>
          <w:p w14:paraId="3CA8583C" w14:textId="77777777" w:rsidR="00287E46" w:rsidRPr="007267CD" w:rsidRDefault="00287E46" w:rsidP="00135847">
            <w:pPr>
              <w:ind w:left="612" w:hanging="612"/>
              <w:rPr>
                <w:b/>
                <w:sz w:val="24"/>
                <w:szCs w:val="24"/>
              </w:rPr>
            </w:pPr>
            <w:r w:rsidRPr="007267CD">
              <w:rPr>
                <w:b/>
                <w:sz w:val="24"/>
                <w:szCs w:val="24"/>
              </w:rPr>
              <w:t>Диагностический. Уровень общительности.</w:t>
            </w:r>
          </w:p>
        </w:tc>
        <w:tc>
          <w:tcPr>
            <w:tcW w:w="2875" w:type="dxa"/>
          </w:tcPr>
          <w:p w14:paraId="214DD0B0" w14:textId="77777777" w:rsidR="00287E46" w:rsidRPr="007267CD" w:rsidRDefault="00287E46" w:rsidP="00135847">
            <w:pPr>
              <w:ind w:left="612" w:hanging="612"/>
              <w:rPr>
                <w:b/>
                <w:sz w:val="24"/>
                <w:szCs w:val="24"/>
              </w:rPr>
            </w:pPr>
            <w:r w:rsidRPr="007267CD">
              <w:rPr>
                <w:sz w:val="24"/>
                <w:szCs w:val="24"/>
              </w:rPr>
              <w:t>«Терпение и труд всё перетрут»</w:t>
            </w:r>
          </w:p>
        </w:tc>
        <w:tc>
          <w:tcPr>
            <w:tcW w:w="2340" w:type="dxa"/>
          </w:tcPr>
          <w:p w14:paraId="414BB014" w14:textId="77777777" w:rsidR="00287E46" w:rsidRPr="007267CD" w:rsidRDefault="00287E46" w:rsidP="00135847">
            <w:pPr>
              <w:ind w:left="612" w:hanging="612"/>
              <w:rPr>
                <w:b/>
                <w:sz w:val="24"/>
                <w:szCs w:val="24"/>
              </w:rPr>
            </w:pPr>
            <w:r w:rsidRPr="007267CD">
              <w:rPr>
                <w:sz w:val="24"/>
                <w:szCs w:val="24"/>
              </w:rPr>
              <w:t>Дружба – это всегда серьёзно</w:t>
            </w:r>
          </w:p>
        </w:tc>
      </w:tr>
      <w:tr w:rsidR="007267CD" w:rsidRPr="007267CD" w14:paraId="1FC0F7B4" w14:textId="77777777" w:rsidTr="00135847">
        <w:tc>
          <w:tcPr>
            <w:tcW w:w="2520" w:type="dxa"/>
          </w:tcPr>
          <w:p w14:paraId="3C6F049F" w14:textId="77777777" w:rsidR="00287E46" w:rsidRPr="007267CD" w:rsidRDefault="00287E46" w:rsidP="00135847">
            <w:pPr>
              <w:ind w:left="612" w:hanging="612"/>
              <w:rPr>
                <w:b/>
                <w:sz w:val="24"/>
                <w:szCs w:val="24"/>
              </w:rPr>
            </w:pPr>
            <w:r w:rsidRPr="007267CD">
              <w:rPr>
                <w:sz w:val="24"/>
                <w:szCs w:val="24"/>
              </w:rPr>
              <w:t>26 января – Татьянин день</w:t>
            </w:r>
          </w:p>
        </w:tc>
        <w:tc>
          <w:tcPr>
            <w:tcW w:w="2525" w:type="dxa"/>
          </w:tcPr>
          <w:p w14:paraId="0A112EF1" w14:textId="77777777" w:rsidR="00287E46" w:rsidRPr="007267CD" w:rsidRDefault="00287E46" w:rsidP="00135847">
            <w:pPr>
              <w:ind w:left="612" w:hanging="612"/>
              <w:rPr>
                <w:sz w:val="24"/>
                <w:szCs w:val="24"/>
              </w:rPr>
            </w:pPr>
            <w:r w:rsidRPr="007267CD">
              <w:rPr>
                <w:sz w:val="24"/>
                <w:szCs w:val="24"/>
              </w:rPr>
              <w:t xml:space="preserve">Люди, о которых нужно помнить, посвящён юбилярам года </w:t>
            </w:r>
          </w:p>
        </w:tc>
        <w:tc>
          <w:tcPr>
            <w:tcW w:w="2875" w:type="dxa"/>
          </w:tcPr>
          <w:p w14:paraId="50428B99" w14:textId="77777777" w:rsidR="00287E46" w:rsidRPr="007267CD" w:rsidRDefault="00287E46" w:rsidP="00135847">
            <w:pPr>
              <w:ind w:left="612" w:hanging="612"/>
              <w:rPr>
                <w:b/>
                <w:sz w:val="24"/>
                <w:szCs w:val="24"/>
              </w:rPr>
            </w:pPr>
            <w:r w:rsidRPr="007267CD">
              <w:rPr>
                <w:sz w:val="24"/>
                <w:szCs w:val="24"/>
              </w:rPr>
              <w:t>Час знакомства «Ты, да я, да мы с тобой»</w:t>
            </w:r>
          </w:p>
        </w:tc>
        <w:tc>
          <w:tcPr>
            <w:tcW w:w="2340" w:type="dxa"/>
          </w:tcPr>
          <w:p w14:paraId="23F24154" w14:textId="77777777" w:rsidR="00287E46" w:rsidRPr="007267CD" w:rsidRDefault="00287E46" w:rsidP="00135847">
            <w:pPr>
              <w:ind w:left="612" w:hanging="612"/>
              <w:rPr>
                <w:b/>
                <w:sz w:val="24"/>
                <w:szCs w:val="24"/>
              </w:rPr>
            </w:pPr>
            <w:r w:rsidRPr="007267CD">
              <w:rPr>
                <w:sz w:val="24"/>
                <w:szCs w:val="24"/>
              </w:rPr>
              <w:t>«11 января –Всемирный день Спасибо»</w:t>
            </w:r>
          </w:p>
        </w:tc>
      </w:tr>
      <w:tr w:rsidR="007267CD" w:rsidRPr="007267CD" w14:paraId="7C4C9E49" w14:textId="77777777" w:rsidTr="00135847">
        <w:tc>
          <w:tcPr>
            <w:tcW w:w="2520" w:type="dxa"/>
          </w:tcPr>
          <w:p w14:paraId="48EB731B" w14:textId="77777777" w:rsidR="00287E46" w:rsidRPr="007267CD" w:rsidRDefault="00287E46" w:rsidP="00135847">
            <w:pPr>
              <w:ind w:left="612" w:hanging="612"/>
              <w:jc w:val="both"/>
              <w:rPr>
                <w:sz w:val="24"/>
                <w:szCs w:val="24"/>
              </w:rPr>
            </w:pPr>
            <w:r w:rsidRPr="007267CD">
              <w:rPr>
                <w:sz w:val="24"/>
                <w:szCs w:val="24"/>
              </w:rPr>
              <w:t xml:space="preserve">День Науки – 8 февраля </w:t>
            </w:r>
          </w:p>
        </w:tc>
        <w:tc>
          <w:tcPr>
            <w:tcW w:w="2525" w:type="dxa"/>
          </w:tcPr>
          <w:p w14:paraId="0BABADED" w14:textId="77777777" w:rsidR="00287E46" w:rsidRPr="007267CD" w:rsidRDefault="00287E46" w:rsidP="00135847">
            <w:pPr>
              <w:ind w:left="612" w:hanging="612"/>
              <w:rPr>
                <w:sz w:val="24"/>
                <w:szCs w:val="24"/>
              </w:rPr>
            </w:pPr>
            <w:r w:rsidRPr="007267CD">
              <w:rPr>
                <w:sz w:val="24"/>
                <w:szCs w:val="24"/>
              </w:rPr>
              <w:t>Диагностический. Социометрия.</w:t>
            </w:r>
          </w:p>
        </w:tc>
        <w:tc>
          <w:tcPr>
            <w:tcW w:w="2875" w:type="dxa"/>
          </w:tcPr>
          <w:p w14:paraId="543C0BC7" w14:textId="77777777" w:rsidR="00287E46" w:rsidRPr="007267CD" w:rsidRDefault="00287E46" w:rsidP="00135847">
            <w:pPr>
              <w:ind w:left="612" w:hanging="612"/>
              <w:rPr>
                <w:b/>
                <w:sz w:val="24"/>
                <w:szCs w:val="24"/>
              </w:rPr>
            </w:pPr>
            <w:r w:rsidRPr="007267CD">
              <w:rPr>
                <w:sz w:val="24"/>
                <w:szCs w:val="24"/>
              </w:rPr>
              <w:t>Я талантлив</w:t>
            </w:r>
          </w:p>
        </w:tc>
        <w:tc>
          <w:tcPr>
            <w:tcW w:w="2340" w:type="dxa"/>
          </w:tcPr>
          <w:p w14:paraId="1E9CB15A" w14:textId="77777777" w:rsidR="00287E46" w:rsidRPr="007267CD" w:rsidRDefault="00287E46" w:rsidP="00135847">
            <w:pPr>
              <w:ind w:left="612" w:hanging="612"/>
              <w:rPr>
                <w:b/>
                <w:sz w:val="24"/>
                <w:szCs w:val="24"/>
              </w:rPr>
            </w:pPr>
            <w:r w:rsidRPr="007267CD">
              <w:rPr>
                <w:sz w:val="24"/>
                <w:szCs w:val="24"/>
              </w:rPr>
              <w:t>«Стыд перед словом»</w:t>
            </w:r>
          </w:p>
        </w:tc>
      </w:tr>
      <w:tr w:rsidR="007267CD" w:rsidRPr="007267CD" w14:paraId="0EB1A5B0" w14:textId="77777777" w:rsidTr="00135847">
        <w:tc>
          <w:tcPr>
            <w:tcW w:w="2520" w:type="dxa"/>
          </w:tcPr>
          <w:p w14:paraId="2261597F" w14:textId="77777777" w:rsidR="00287E46" w:rsidRPr="007267CD" w:rsidRDefault="00287E46" w:rsidP="00135847">
            <w:pPr>
              <w:ind w:left="612" w:hanging="612"/>
              <w:rPr>
                <w:sz w:val="24"/>
                <w:szCs w:val="24"/>
              </w:rPr>
            </w:pPr>
            <w:r w:rsidRPr="007267CD">
              <w:rPr>
                <w:sz w:val="24"/>
                <w:szCs w:val="24"/>
              </w:rPr>
              <w:t>Работа над фильмом «Щенок»</w:t>
            </w:r>
          </w:p>
        </w:tc>
        <w:tc>
          <w:tcPr>
            <w:tcW w:w="2525" w:type="dxa"/>
          </w:tcPr>
          <w:p w14:paraId="0BB32419" w14:textId="77777777" w:rsidR="00287E46" w:rsidRPr="007267CD" w:rsidRDefault="00287E46" w:rsidP="00135847">
            <w:pPr>
              <w:ind w:left="612" w:hanging="612"/>
              <w:rPr>
                <w:sz w:val="24"/>
                <w:szCs w:val="24"/>
              </w:rPr>
            </w:pPr>
            <w:r w:rsidRPr="007267CD">
              <w:rPr>
                <w:sz w:val="24"/>
                <w:szCs w:val="24"/>
              </w:rPr>
              <w:t>8 июня-День Карелии</w:t>
            </w:r>
          </w:p>
          <w:p w14:paraId="727C8714" w14:textId="77777777" w:rsidR="00287E46" w:rsidRPr="007267CD" w:rsidRDefault="00287E46" w:rsidP="00135847">
            <w:pPr>
              <w:ind w:left="612" w:hanging="612"/>
              <w:rPr>
                <w:sz w:val="24"/>
                <w:szCs w:val="24"/>
              </w:rPr>
            </w:pPr>
            <w:r w:rsidRPr="007267CD">
              <w:rPr>
                <w:sz w:val="24"/>
                <w:szCs w:val="24"/>
              </w:rPr>
              <w:t>12 июня-День России</w:t>
            </w:r>
          </w:p>
        </w:tc>
        <w:tc>
          <w:tcPr>
            <w:tcW w:w="2875" w:type="dxa"/>
          </w:tcPr>
          <w:p w14:paraId="2E570CB8" w14:textId="77777777" w:rsidR="00287E46" w:rsidRPr="007267CD" w:rsidRDefault="00287E46" w:rsidP="00135847">
            <w:pPr>
              <w:ind w:left="612" w:hanging="612"/>
              <w:rPr>
                <w:b/>
                <w:sz w:val="24"/>
                <w:szCs w:val="24"/>
              </w:rPr>
            </w:pPr>
            <w:r w:rsidRPr="007267CD">
              <w:rPr>
                <w:sz w:val="24"/>
                <w:szCs w:val="24"/>
              </w:rPr>
              <w:t>«Умеем ли мы общаться?»</w:t>
            </w:r>
          </w:p>
        </w:tc>
        <w:tc>
          <w:tcPr>
            <w:tcW w:w="2340" w:type="dxa"/>
          </w:tcPr>
          <w:p w14:paraId="5C8FAB76" w14:textId="77777777" w:rsidR="00287E46" w:rsidRPr="007267CD" w:rsidRDefault="00287E46" w:rsidP="00135847">
            <w:pPr>
              <w:ind w:left="612" w:hanging="612"/>
              <w:rPr>
                <w:sz w:val="24"/>
                <w:szCs w:val="24"/>
              </w:rPr>
            </w:pPr>
            <w:r w:rsidRPr="007267CD">
              <w:rPr>
                <w:sz w:val="24"/>
                <w:szCs w:val="24"/>
              </w:rPr>
              <w:t>«Услышать сердце человека»</w:t>
            </w:r>
          </w:p>
        </w:tc>
      </w:tr>
      <w:tr w:rsidR="007267CD" w:rsidRPr="007267CD" w14:paraId="3E3A1519" w14:textId="77777777" w:rsidTr="00135847">
        <w:tc>
          <w:tcPr>
            <w:tcW w:w="2520" w:type="dxa"/>
          </w:tcPr>
          <w:p w14:paraId="502DFFEB" w14:textId="77777777" w:rsidR="00287E46" w:rsidRPr="007267CD" w:rsidRDefault="00287E46" w:rsidP="00135847">
            <w:pPr>
              <w:ind w:left="612" w:hanging="612"/>
              <w:jc w:val="both"/>
              <w:rPr>
                <w:sz w:val="24"/>
                <w:szCs w:val="24"/>
              </w:rPr>
            </w:pPr>
            <w:r w:rsidRPr="007267CD">
              <w:rPr>
                <w:sz w:val="24"/>
                <w:szCs w:val="24"/>
              </w:rPr>
              <w:t xml:space="preserve">Чернобыль </w:t>
            </w:r>
          </w:p>
        </w:tc>
        <w:tc>
          <w:tcPr>
            <w:tcW w:w="2525" w:type="dxa"/>
          </w:tcPr>
          <w:p w14:paraId="0FBFAFF1" w14:textId="77777777" w:rsidR="00287E46" w:rsidRPr="007267CD" w:rsidRDefault="00287E46" w:rsidP="00135847">
            <w:pPr>
              <w:ind w:left="612" w:hanging="612"/>
              <w:rPr>
                <w:sz w:val="24"/>
                <w:szCs w:val="24"/>
              </w:rPr>
            </w:pPr>
            <w:r w:rsidRPr="007267CD">
              <w:rPr>
                <w:sz w:val="24"/>
                <w:szCs w:val="24"/>
              </w:rPr>
              <w:t>«Я и мои друзья»</w:t>
            </w:r>
          </w:p>
        </w:tc>
        <w:tc>
          <w:tcPr>
            <w:tcW w:w="2875" w:type="dxa"/>
          </w:tcPr>
          <w:p w14:paraId="47CD74A9" w14:textId="77777777" w:rsidR="00287E46" w:rsidRPr="007267CD" w:rsidRDefault="00287E46" w:rsidP="00135847">
            <w:pPr>
              <w:ind w:left="612" w:hanging="612"/>
              <w:rPr>
                <w:b/>
                <w:sz w:val="24"/>
                <w:szCs w:val="24"/>
              </w:rPr>
            </w:pPr>
            <w:r w:rsidRPr="007267CD">
              <w:rPr>
                <w:sz w:val="24"/>
                <w:szCs w:val="24"/>
              </w:rPr>
              <w:t>Что такое толерантность</w:t>
            </w:r>
          </w:p>
        </w:tc>
        <w:tc>
          <w:tcPr>
            <w:tcW w:w="2340" w:type="dxa"/>
          </w:tcPr>
          <w:p w14:paraId="30015581" w14:textId="77777777" w:rsidR="00287E46" w:rsidRPr="007267CD" w:rsidRDefault="00287E46" w:rsidP="00135847">
            <w:pPr>
              <w:ind w:left="612" w:hanging="612"/>
              <w:rPr>
                <w:b/>
                <w:sz w:val="24"/>
                <w:szCs w:val="24"/>
              </w:rPr>
            </w:pPr>
            <w:r w:rsidRPr="007267CD">
              <w:rPr>
                <w:sz w:val="24"/>
                <w:szCs w:val="24"/>
              </w:rPr>
              <w:t xml:space="preserve">День Наума </w:t>
            </w:r>
            <w:proofErr w:type="spellStart"/>
            <w:r w:rsidRPr="007267CD">
              <w:rPr>
                <w:sz w:val="24"/>
                <w:szCs w:val="24"/>
              </w:rPr>
              <w:t>грамотника</w:t>
            </w:r>
            <w:proofErr w:type="spellEnd"/>
            <w:r w:rsidRPr="007267CD">
              <w:rPr>
                <w:sz w:val="24"/>
                <w:szCs w:val="24"/>
              </w:rPr>
              <w:t>.</w:t>
            </w:r>
          </w:p>
        </w:tc>
      </w:tr>
      <w:tr w:rsidR="007267CD" w:rsidRPr="007267CD" w14:paraId="59BF7FE8" w14:textId="77777777" w:rsidTr="00135847">
        <w:tc>
          <w:tcPr>
            <w:tcW w:w="2520" w:type="dxa"/>
          </w:tcPr>
          <w:p w14:paraId="554834C0" w14:textId="77777777" w:rsidR="00287E46" w:rsidRPr="007267CD" w:rsidRDefault="00287E46" w:rsidP="00135847">
            <w:pPr>
              <w:ind w:left="612" w:hanging="612"/>
              <w:rPr>
                <w:sz w:val="24"/>
                <w:szCs w:val="24"/>
              </w:rPr>
            </w:pPr>
            <w:r w:rsidRPr="007267CD">
              <w:rPr>
                <w:sz w:val="24"/>
                <w:szCs w:val="24"/>
              </w:rPr>
              <w:t>День семьи</w:t>
            </w:r>
          </w:p>
        </w:tc>
        <w:tc>
          <w:tcPr>
            <w:tcW w:w="2525" w:type="dxa"/>
          </w:tcPr>
          <w:p w14:paraId="4E1C8D54" w14:textId="77777777" w:rsidR="00287E46" w:rsidRPr="007267CD" w:rsidRDefault="00287E46" w:rsidP="00135847">
            <w:pPr>
              <w:ind w:left="612" w:hanging="612"/>
              <w:rPr>
                <w:b/>
                <w:sz w:val="24"/>
                <w:szCs w:val="24"/>
              </w:rPr>
            </w:pPr>
            <w:r w:rsidRPr="007267CD">
              <w:rPr>
                <w:sz w:val="24"/>
                <w:szCs w:val="24"/>
              </w:rPr>
              <w:t>Сплочение коллектива и повышение самооценки детей.</w:t>
            </w:r>
          </w:p>
        </w:tc>
        <w:tc>
          <w:tcPr>
            <w:tcW w:w="2875" w:type="dxa"/>
          </w:tcPr>
          <w:p w14:paraId="3866B8B7" w14:textId="77777777" w:rsidR="00287E46" w:rsidRPr="007267CD" w:rsidRDefault="00287E46" w:rsidP="00135847">
            <w:pPr>
              <w:ind w:left="612" w:hanging="612"/>
              <w:rPr>
                <w:b/>
                <w:sz w:val="24"/>
                <w:szCs w:val="24"/>
              </w:rPr>
            </w:pPr>
            <w:r w:rsidRPr="007267CD">
              <w:rPr>
                <w:sz w:val="24"/>
                <w:szCs w:val="24"/>
              </w:rPr>
              <w:t xml:space="preserve">«Космос-это мы» Всероссийский урок имени </w:t>
            </w:r>
            <w:proofErr w:type="spellStart"/>
            <w:r w:rsidRPr="007267CD">
              <w:rPr>
                <w:sz w:val="24"/>
                <w:szCs w:val="24"/>
              </w:rPr>
              <w:t>Ю.А.Гагарина</w:t>
            </w:r>
            <w:proofErr w:type="spellEnd"/>
            <w:r w:rsidRPr="007267CD">
              <w:rPr>
                <w:sz w:val="24"/>
                <w:szCs w:val="24"/>
              </w:rPr>
              <w:t>.</w:t>
            </w:r>
          </w:p>
        </w:tc>
        <w:tc>
          <w:tcPr>
            <w:tcW w:w="2340" w:type="dxa"/>
          </w:tcPr>
          <w:p w14:paraId="57C91F38" w14:textId="77777777" w:rsidR="00287E46" w:rsidRPr="007267CD" w:rsidRDefault="00287E46" w:rsidP="00135847">
            <w:pPr>
              <w:ind w:left="612" w:hanging="612"/>
              <w:rPr>
                <w:b/>
                <w:sz w:val="24"/>
                <w:szCs w:val="24"/>
              </w:rPr>
            </w:pPr>
            <w:r w:rsidRPr="007267CD">
              <w:rPr>
                <w:sz w:val="24"/>
                <w:szCs w:val="24"/>
              </w:rPr>
              <w:t>Школа вежливости</w:t>
            </w:r>
          </w:p>
        </w:tc>
      </w:tr>
    </w:tbl>
    <w:p w14:paraId="229ADBF2" w14:textId="77777777" w:rsidR="00287E46" w:rsidRPr="007267CD" w:rsidRDefault="00287E46" w:rsidP="00287E46">
      <w:pPr>
        <w:ind w:left="1260"/>
        <w:rPr>
          <w:b/>
          <w:sz w:val="24"/>
          <w:szCs w:val="24"/>
        </w:rPr>
      </w:pPr>
    </w:p>
    <w:p w14:paraId="29F4A5A3" w14:textId="77777777" w:rsidR="00287E46" w:rsidRPr="007267CD" w:rsidRDefault="00287E46" w:rsidP="00287E46">
      <w:pPr>
        <w:ind w:left="1260"/>
        <w:rPr>
          <w:b/>
          <w:sz w:val="24"/>
          <w:szCs w:val="24"/>
        </w:rPr>
      </w:pPr>
    </w:p>
    <w:p w14:paraId="29832613" w14:textId="77777777" w:rsidR="00287E46" w:rsidRPr="007267CD" w:rsidRDefault="00287E46" w:rsidP="00287E46">
      <w:pPr>
        <w:ind w:left="1260"/>
        <w:rPr>
          <w:b/>
          <w:sz w:val="24"/>
          <w:szCs w:val="24"/>
        </w:rPr>
      </w:pPr>
    </w:p>
    <w:p w14:paraId="275861CC" w14:textId="77777777" w:rsidR="00287E46" w:rsidRPr="007267CD" w:rsidRDefault="00287E46" w:rsidP="00287E46">
      <w:pPr>
        <w:ind w:left="1260"/>
        <w:rPr>
          <w:b/>
          <w:sz w:val="24"/>
          <w:szCs w:val="24"/>
        </w:rPr>
      </w:pPr>
    </w:p>
    <w:p w14:paraId="04ACA01C" w14:textId="77777777" w:rsidR="00287E46" w:rsidRPr="007267CD" w:rsidRDefault="00287E46" w:rsidP="00287E46">
      <w:pPr>
        <w:ind w:left="1260"/>
        <w:rPr>
          <w:b/>
          <w:sz w:val="24"/>
          <w:szCs w:val="24"/>
        </w:rPr>
      </w:pPr>
    </w:p>
    <w:p w14:paraId="6D871335" w14:textId="77777777" w:rsidR="00287E46" w:rsidRPr="007267CD" w:rsidRDefault="00287E46" w:rsidP="00287E46">
      <w:pPr>
        <w:ind w:left="1260"/>
        <w:rPr>
          <w:b/>
          <w:sz w:val="24"/>
          <w:szCs w:val="24"/>
        </w:rPr>
      </w:pPr>
    </w:p>
    <w:p w14:paraId="71F8CB91" w14:textId="77777777" w:rsidR="00287E46" w:rsidRPr="007267CD" w:rsidRDefault="00287E46" w:rsidP="00287E46">
      <w:pPr>
        <w:ind w:left="1260"/>
        <w:rPr>
          <w:b/>
          <w:sz w:val="24"/>
          <w:szCs w:val="24"/>
        </w:rPr>
      </w:pPr>
    </w:p>
    <w:p w14:paraId="70A6687E" w14:textId="77777777" w:rsidR="00287E46" w:rsidRPr="007267CD" w:rsidRDefault="00287E46" w:rsidP="00287E46">
      <w:pPr>
        <w:ind w:left="1260"/>
        <w:rPr>
          <w:b/>
          <w:sz w:val="24"/>
          <w:szCs w:val="24"/>
        </w:rPr>
      </w:pPr>
    </w:p>
    <w:p w14:paraId="3B039C7D" w14:textId="77777777" w:rsidR="00287E46" w:rsidRPr="007267CD" w:rsidRDefault="00287E46" w:rsidP="00287E46">
      <w:pPr>
        <w:ind w:left="1260"/>
        <w:rPr>
          <w:b/>
          <w:sz w:val="24"/>
          <w:szCs w:val="24"/>
        </w:rPr>
      </w:pPr>
    </w:p>
    <w:p w14:paraId="149744D9" w14:textId="77777777" w:rsidR="00287E46" w:rsidRPr="007267CD" w:rsidRDefault="00287E46" w:rsidP="00287E46">
      <w:pPr>
        <w:ind w:left="1260"/>
        <w:rPr>
          <w:b/>
          <w:sz w:val="24"/>
          <w:szCs w:val="24"/>
        </w:rPr>
      </w:pPr>
    </w:p>
    <w:p w14:paraId="0A38FFB8" w14:textId="77777777" w:rsidR="00287E46" w:rsidRPr="007267CD" w:rsidRDefault="00287E46" w:rsidP="00287E46">
      <w:pPr>
        <w:ind w:left="1260"/>
        <w:rPr>
          <w:b/>
          <w:sz w:val="24"/>
          <w:szCs w:val="24"/>
        </w:rPr>
      </w:pPr>
    </w:p>
    <w:p w14:paraId="47B6E2E0" w14:textId="77777777" w:rsidR="00287E46" w:rsidRPr="007267CD" w:rsidRDefault="00287E46" w:rsidP="00287E46">
      <w:pPr>
        <w:ind w:left="1260"/>
        <w:rPr>
          <w:b/>
          <w:sz w:val="24"/>
          <w:szCs w:val="24"/>
        </w:rPr>
      </w:pPr>
    </w:p>
    <w:p w14:paraId="4E2A8B95" w14:textId="77777777" w:rsidR="00287E46" w:rsidRPr="007267CD" w:rsidRDefault="00287E46" w:rsidP="00287E46">
      <w:pPr>
        <w:ind w:left="1260"/>
        <w:rPr>
          <w:b/>
          <w:sz w:val="24"/>
          <w:szCs w:val="24"/>
        </w:rPr>
      </w:pPr>
    </w:p>
    <w:p w14:paraId="5139B5A9" w14:textId="77777777" w:rsidR="00287E46" w:rsidRPr="007267CD" w:rsidRDefault="00287E46" w:rsidP="00287E46">
      <w:pPr>
        <w:ind w:left="1260"/>
        <w:rPr>
          <w:b/>
          <w:sz w:val="24"/>
          <w:szCs w:val="24"/>
        </w:rPr>
      </w:pPr>
    </w:p>
    <w:p w14:paraId="2DFAE8C4" w14:textId="77777777" w:rsidR="00287E46" w:rsidRPr="007267CD" w:rsidRDefault="00287E46" w:rsidP="00287E46">
      <w:pPr>
        <w:ind w:left="1260"/>
        <w:rPr>
          <w:b/>
          <w:sz w:val="24"/>
          <w:szCs w:val="24"/>
        </w:rPr>
      </w:pPr>
    </w:p>
    <w:p w14:paraId="0DC06EEA" w14:textId="77777777" w:rsidR="00287E46" w:rsidRPr="007267CD" w:rsidRDefault="00287E46" w:rsidP="00287E46">
      <w:pPr>
        <w:ind w:left="1260"/>
        <w:rPr>
          <w:b/>
          <w:sz w:val="24"/>
          <w:szCs w:val="24"/>
        </w:rPr>
      </w:pPr>
    </w:p>
    <w:p w14:paraId="2A6BB3F7" w14:textId="77777777" w:rsidR="00287E46" w:rsidRPr="007267CD" w:rsidRDefault="00287E46" w:rsidP="00287E46">
      <w:pPr>
        <w:ind w:left="1260"/>
        <w:rPr>
          <w:b/>
          <w:sz w:val="24"/>
          <w:szCs w:val="24"/>
        </w:rPr>
      </w:pPr>
    </w:p>
    <w:p w14:paraId="00E3E3F9" w14:textId="77777777" w:rsidR="00287E46" w:rsidRPr="007267CD" w:rsidRDefault="00287E46" w:rsidP="00287E46">
      <w:pPr>
        <w:ind w:left="1260"/>
        <w:rPr>
          <w:b/>
          <w:sz w:val="24"/>
          <w:szCs w:val="24"/>
        </w:rPr>
      </w:pPr>
    </w:p>
    <w:p w14:paraId="41AD87BF" w14:textId="77777777" w:rsidR="00287E46" w:rsidRPr="007267CD" w:rsidRDefault="00287E46" w:rsidP="00287E46">
      <w:pPr>
        <w:ind w:left="1260"/>
        <w:rPr>
          <w:b/>
          <w:sz w:val="24"/>
          <w:szCs w:val="24"/>
        </w:rPr>
      </w:pPr>
    </w:p>
    <w:p w14:paraId="393D7E62" w14:textId="77777777" w:rsidR="00287E46" w:rsidRPr="007267CD" w:rsidRDefault="00287E46" w:rsidP="00287E46">
      <w:pPr>
        <w:ind w:left="1260"/>
        <w:rPr>
          <w:b/>
          <w:sz w:val="24"/>
          <w:szCs w:val="24"/>
        </w:rPr>
      </w:pPr>
    </w:p>
    <w:p w14:paraId="07264C4C" w14:textId="77777777" w:rsidR="00287E46" w:rsidRPr="007267CD" w:rsidRDefault="00287E46" w:rsidP="00287E46">
      <w:pPr>
        <w:ind w:left="1260"/>
        <w:rPr>
          <w:b/>
          <w:sz w:val="24"/>
          <w:szCs w:val="24"/>
        </w:rPr>
      </w:pPr>
    </w:p>
    <w:p w14:paraId="6349B927" w14:textId="77777777" w:rsidR="00287E46" w:rsidRPr="007267CD" w:rsidRDefault="00287E46" w:rsidP="00287E46">
      <w:pPr>
        <w:ind w:left="1260"/>
        <w:rPr>
          <w:b/>
          <w:sz w:val="24"/>
          <w:szCs w:val="24"/>
        </w:rPr>
      </w:pPr>
      <w:r w:rsidRPr="007267CD">
        <w:rPr>
          <w:b/>
          <w:sz w:val="24"/>
          <w:szCs w:val="24"/>
        </w:rPr>
        <w:t>Профилактическая работа.</w:t>
      </w:r>
    </w:p>
    <w:p w14:paraId="1E50FA31" w14:textId="77777777" w:rsidR="00287E46" w:rsidRPr="007267CD" w:rsidRDefault="00287E46" w:rsidP="00287E46">
      <w:pPr>
        <w:rPr>
          <w:b/>
          <w:sz w:val="24"/>
          <w:szCs w:val="24"/>
        </w:rPr>
      </w:pPr>
    </w:p>
    <w:p w14:paraId="239AE84B" w14:textId="77777777" w:rsidR="00287E46" w:rsidRPr="007267CD" w:rsidRDefault="00287E46" w:rsidP="00287E46">
      <w:pPr>
        <w:jc w:val="both"/>
        <w:rPr>
          <w:sz w:val="24"/>
          <w:szCs w:val="24"/>
        </w:rPr>
      </w:pPr>
      <w:r w:rsidRPr="007267CD">
        <w:rPr>
          <w:sz w:val="24"/>
          <w:szCs w:val="24"/>
        </w:rPr>
        <w:t>Выступление фельдшера 24 марта Всемирный день борьбы с туберкулёзом.</w:t>
      </w:r>
    </w:p>
    <w:p w14:paraId="08CE4B75" w14:textId="77777777" w:rsidR="00287E46" w:rsidRPr="007267CD" w:rsidRDefault="00287E46" w:rsidP="00287E46">
      <w:pPr>
        <w:ind w:right="505"/>
        <w:jc w:val="both"/>
        <w:rPr>
          <w:sz w:val="24"/>
          <w:szCs w:val="24"/>
        </w:rPr>
      </w:pPr>
      <w:r w:rsidRPr="007267CD">
        <w:rPr>
          <w:sz w:val="24"/>
          <w:szCs w:val="24"/>
        </w:rPr>
        <w:t>Линейка «ПДД. Поведение на поселковой дороге пешеходов и велосипедистов». Игра на знание знаков дорожного движения.</w:t>
      </w:r>
    </w:p>
    <w:p w14:paraId="6D31828C" w14:textId="77777777" w:rsidR="00287E46" w:rsidRPr="007267CD" w:rsidRDefault="00287E46" w:rsidP="00287E46">
      <w:pPr>
        <w:jc w:val="both"/>
        <w:rPr>
          <w:sz w:val="24"/>
          <w:szCs w:val="24"/>
        </w:rPr>
      </w:pPr>
      <w:r w:rsidRPr="007267CD">
        <w:rPr>
          <w:sz w:val="24"/>
          <w:szCs w:val="24"/>
        </w:rPr>
        <w:t>Беседа со специалистами «Центра занятости» по теме «Основы трудового законодательства»</w:t>
      </w:r>
    </w:p>
    <w:p w14:paraId="1F6A13CC" w14:textId="77777777" w:rsidR="00287E46" w:rsidRPr="007267CD" w:rsidRDefault="00287E46" w:rsidP="00287E46">
      <w:pPr>
        <w:pStyle w:val="35"/>
        <w:rPr>
          <w:rFonts w:ascii="Times New Roman" w:hAnsi="Times New Roman"/>
          <w:sz w:val="24"/>
          <w:szCs w:val="24"/>
          <w:lang w:val="ru-RU"/>
        </w:rPr>
      </w:pPr>
      <w:r w:rsidRPr="007267CD">
        <w:rPr>
          <w:rFonts w:ascii="Times New Roman" w:hAnsi="Times New Roman"/>
          <w:sz w:val="24"/>
          <w:szCs w:val="24"/>
          <w:lang w:val="ru-RU"/>
        </w:rPr>
        <w:t>Уроки безопасности по ПДД И ЖД. Акция «Наклей светоотражатель и стань заметней».</w:t>
      </w:r>
    </w:p>
    <w:p w14:paraId="438631FB" w14:textId="77777777" w:rsidR="00287E46" w:rsidRPr="007267CD" w:rsidRDefault="00287E46" w:rsidP="00287E46">
      <w:pPr>
        <w:pStyle w:val="35"/>
        <w:rPr>
          <w:rFonts w:ascii="Times New Roman" w:hAnsi="Times New Roman"/>
          <w:sz w:val="24"/>
          <w:szCs w:val="24"/>
          <w:lang w:val="ru-RU"/>
        </w:rPr>
      </w:pPr>
      <w:r w:rsidRPr="007267CD">
        <w:rPr>
          <w:rFonts w:ascii="Times New Roman" w:hAnsi="Times New Roman"/>
          <w:sz w:val="24"/>
          <w:szCs w:val="24"/>
          <w:lang w:val="ru-RU"/>
        </w:rPr>
        <w:t>Всероссийский открытый урок Основы безопасности жизнедеятельности.</w:t>
      </w:r>
    </w:p>
    <w:p w14:paraId="0E383EDB" w14:textId="77777777" w:rsidR="00287E46" w:rsidRPr="007267CD" w:rsidRDefault="00287E46" w:rsidP="00287E46">
      <w:pPr>
        <w:pStyle w:val="35"/>
        <w:rPr>
          <w:rFonts w:ascii="Times New Roman" w:hAnsi="Times New Roman"/>
          <w:sz w:val="24"/>
          <w:szCs w:val="24"/>
          <w:lang w:val="ru-RU"/>
        </w:rPr>
      </w:pPr>
      <w:r w:rsidRPr="007267CD">
        <w:rPr>
          <w:rFonts w:ascii="Times New Roman" w:hAnsi="Times New Roman"/>
          <w:sz w:val="24"/>
          <w:szCs w:val="24"/>
          <w:lang w:val="ru-RU"/>
        </w:rPr>
        <w:t>Беседа со специалистами «Центра занятости» по теме «Вводная беседа по профориентации»</w:t>
      </w:r>
    </w:p>
    <w:p w14:paraId="1ED014C7" w14:textId="77777777" w:rsidR="00287E46" w:rsidRPr="007267CD" w:rsidRDefault="00287E46" w:rsidP="00287E46">
      <w:pPr>
        <w:pStyle w:val="35"/>
        <w:jc w:val="center"/>
        <w:rPr>
          <w:rFonts w:ascii="Times New Roman" w:hAnsi="Times New Roman"/>
          <w:b/>
          <w:sz w:val="24"/>
          <w:szCs w:val="24"/>
          <w:lang w:val="ru-RU"/>
        </w:rPr>
      </w:pPr>
    </w:p>
    <w:p w14:paraId="2FB9D921" w14:textId="77777777" w:rsidR="00287E46" w:rsidRPr="007267CD" w:rsidRDefault="00287E46" w:rsidP="00287E46">
      <w:pPr>
        <w:pStyle w:val="35"/>
        <w:jc w:val="center"/>
        <w:rPr>
          <w:rFonts w:ascii="Times New Roman" w:hAnsi="Times New Roman"/>
          <w:b/>
          <w:sz w:val="24"/>
          <w:szCs w:val="24"/>
          <w:lang w:val="ru-RU"/>
        </w:rPr>
      </w:pPr>
      <w:r w:rsidRPr="007267CD">
        <w:rPr>
          <w:rFonts w:ascii="Times New Roman" w:hAnsi="Times New Roman"/>
          <w:b/>
          <w:sz w:val="24"/>
          <w:szCs w:val="24"/>
          <w:lang w:val="ru-RU"/>
        </w:rPr>
        <w:t>Классные часы</w:t>
      </w:r>
    </w:p>
    <w:p w14:paraId="07CBA1BB" w14:textId="77777777" w:rsidR="00287E46" w:rsidRPr="007267CD" w:rsidRDefault="00287E46" w:rsidP="00287E46">
      <w:pPr>
        <w:pStyle w:val="35"/>
        <w:jc w:val="center"/>
        <w:rPr>
          <w:rFonts w:ascii="Times New Roman" w:hAnsi="Times New Roman"/>
          <w:b/>
          <w:sz w:val="24"/>
          <w:szCs w:val="24"/>
          <w:lang w:val="ru-RU"/>
        </w:rPr>
      </w:pPr>
    </w:p>
    <w:tbl>
      <w:tblPr>
        <w:tblStyle w:val="affb"/>
        <w:tblW w:w="0" w:type="auto"/>
        <w:tblInd w:w="108" w:type="dxa"/>
        <w:tblLook w:val="01E0" w:firstRow="1" w:lastRow="1" w:firstColumn="1" w:lastColumn="1" w:noHBand="0" w:noVBand="0"/>
      </w:tblPr>
      <w:tblGrid>
        <w:gridCol w:w="3060"/>
        <w:gridCol w:w="3240"/>
        <w:gridCol w:w="3600"/>
      </w:tblGrid>
      <w:tr w:rsidR="007267CD" w:rsidRPr="007267CD" w14:paraId="17EB4E05" w14:textId="77777777" w:rsidTr="00135847">
        <w:tc>
          <w:tcPr>
            <w:tcW w:w="9900" w:type="dxa"/>
            <w:gridSpan w:val="3"/>
          </w:tcPr>
          <w:p w14:paraId="2A083523" w14:textId="77777777" w:rsidR="00287E46" w:rsidRPr="007267CD" w:rsidRDefault="00287E46" w:rsidP="00135847">
            <w:pPr>
              <w:ind w:left="574" w:hanging="574"/>
              <w:jc w:val="center"/>
              <w:rPr>
                <w:b/>
                <w:sz w:val="24"/>
                <w:szCs w:val="24"/>
              </w:rPr>
            </w:pPr>
            <w:r w:rsidRPr="007267CD">
              <w:rPr>
                <w:b/>
                <w:sz w:val="24"/>
                <w:szCs w:val="24"/>
              </w:rPr>
              <w:t>Профилактическая работа</w:t>
            </w:r>
          </w:p>
        </w:tc>
      </w:tr>
      <w:tr w:rsidR="007267CD" w:rsidRPr="007267CD" w14:paraId="247EFECE" w14:textId="77777777" w:rsidTr="00135847">
        <w:tc>
          <w:tcPr>
            <w:tcW w:w="3060" w:type="dxa"/>
          </w:tcPr>
          <w:p w14:paraId="391CC22D" w14:textId="77777777" w:rsidR="00287E46" w:rsidRPr="007267CD" w:rsidRDefault="00287E46" w:rsidP="00135847">
            <w:pPr>
              <w:rPr>
                <w:sz w:val="24"/>
                <w:szCs w:val="24"/>
              </w:rPr>
            </w:pPr>
            <w:r w:rsidRPr="007267CD">
              <w:rPr>
                <w:sz w:val="24"/>
                <w:szCs w:val="24"/>
              </w:rPr>
              <w:t>Вежливость – основа безопасной жизни.</w:t>
            </w:r>
          </w:p>
        </w:tc>
        <w:tc>
          <w:tcPr>
            <w:tcW w:w="3240" w:type="dxa"/>
          </w:tcPr>
          <w:p w14:paraId="1F520035" w14:textId="77777777" w:rsidR="00287E46" w:rsidRPr="007267CD" w:rsidRDefault="00287E46" w:rsidP="00135847">
            <w:pPr>
              <w:rPr>
                <w:sz w:val="24"/>
                <w:szCs w:val="24"/>
              </w:rPr>
            </w:pPr>
            <w:r w:rsidRPr="007267CD">
              <w:rPr>
                <w:sz w:val="24"/>
                <w:szCs w:val="24"/>
              </w:rPr>
              <w:t>Вредные привычки. Наркотики</w:t>
            </w:r>
          </w:p>
        </w:tc>
        <w:tc>
          <w:tcPr>
            <w:tcW w:w="3600" w:type="dxa"/>
          </w:tcPr>
          <w:p w14:paraId="27DEAC26" w14:textId="77777777" w:rsidR="00287E46" w:rsidRPr="007267CD" w:rsidRDefault="00287E46" w:rsidP="00135847">
            <w:pPr>
              <w:rPr>
                <w:sz w:val="24"/>
                <w:szCs w:val="24"/>
              </w:rPr>
            </w:pPr>
            <w:r w:rsidRPr="007267CD">
              <w:rPr>
                <w:sz w:val="24"/>
                <w:szCs w:val="24"/>
              </w:rPr>
              <w:t>Безопасный интернет. Тест на интернет зависимость.</w:t>
            </w:r>
          </w:p>
        </w:tc>
      </w:tr>
      <w:tr w:rsidR="007267CD" w:rsidRPr="007267CD" w14:paraId="3919A9DD" w14:textId="77777777" w:rsidTr="00135847">
        <w:tc>
          <w:tcPr>
            <w:tcW w:w="3060" w:type="dxa"/>
          </w:tcPr>
          <w:p w14:paraId="3701E5E0" w14:textId="77777777" w:rsidR="00287E46" w:rsidRPr="007267CD" w:rsidRDefault="00287E46" w:rsidP="00135847">
            <w:pPr>
              <w:rPr>
                <w:sz w:val="24"/>
                <w:szCs w:val="24"/>
              </w:rPr>
            </w:pPr>
            <w:r w:rsidRPr="007267CD">
              <w:rPr>
                <w:sz w:val="24"/>
                <w:szCs w:val="24"/>
              </w:rPr>
              <w:t>«21 ноября-Всемирный день памяти жертв ДТП, причины детского травматизма»</w:t>
            </w:r>
          </w:p>
        </w:tc>
        <w:tc>
          <w:tcPr>
            <w:tcW w:w="3240" w:type="dxa"/>
          </w:tcPr>
          <w:p w14:paraId="5EDC8F53" w14:textId="77777777" w:rsidR="00287E46" w:rsidRPr="007267CD" w:rsidRDefault="00287E46" w:rsidP="00135847">
            <w:pPr>
              <w:rPr>
                <w:sz w:val="24"/>
                <w:szCs w:val="24"/>
              </w:rPr>
            </w:pPr>
            <w:r w:rsidRPr="007267CD">
              <w:rPr>
                <w:sz w:val="24"/>
                <w:szCs w:val="24"/>
              </w:rPr>
              <w:t>Правила поведения на льду</w:t>
            </w:r>
          </w:p>
        </w:tc>
        <w:tc>
          <w:tcPr>
            <w:tcW w:w="3600" w:type="dxa"/>
          </w:tcPr>
          <w:p w14:paraId="4E7351E5" w14:textId="77777777" w:rsidR="00287E46" w:rsidRPr="007267CD" w:rsidRDefault="00287E46" w:rsidP="00135847">
            <w:pPr>
              <w:rPr>
                <w:sz w:val="24"/>
                <w:szCs w:val="24"/>
              </w:rPr>
            </w:pPr>
            <w:r w:rsidRPr="007267CD">
              <w:rPr>
                <w:sz w:val="24"/>
                <w:szCs w:val="24"/>
              </w:rPr>
              <w:t>Профилактика суицидов в подростковом возрасте. Тест на склонность к суицидальному поведению и депрессии.</w:t>
            </w:r>
          </w:p>
        </w:tc>
      </w:tr>
      <w:tr w:rsidR="007267CD" w:rsidRPr="007267CD" w14:paraId="78ECDF0C" w14:textId="77777777" w:rsidTr="00135847">
        <w:tc>
          <w:tcPr>
            <w:tcW w:w="3060" w:type="dxa"/>
          </w:tcPr>
          <w:p w14:paraId="28965DCD" w14:textId="77777777" w:rsidR="00287E46" w:rsidRPr="007267CD" w:rsidRDefault="00287E46" w:rsidP="00135847">
            <w:pPr>
              <w:rPr>
                <w:sz w:val="24"/>
                <w:szCs w:val="24"/>
              </w:rPr>
            </w:pPr>
            <w:r w:rsidRPr="007267CD">
              <w:rPr>
                <w:sz w:val="24"/>
                <w:szCs w:val="24"/>
              </w:rPr>
              <w:t>ПДД. Велосипед</w:t>
            </w:r>
          </w:p>
        </w:tc>
        <w:tc>
          <w:tcPr>
            <w:tcW w:w="3240" w:type="dxa"/>
          </w:tcPr>
          <w:p w14:paraId="2B994522" w14:textId="77777777" w:rsidR="00287E46" w:rsidRPr="007267CD" w:rsidRDefault="00287E46" w:rsidP="00135847">
            <w:pPr>
              <w:rPr>
                <w:sz w:val="24"/>
                <w:szCs w:val="24"/>
              </w:rPr>
            </w:pPr>
            <w:r w:rsidRPr="007267CD">
              <w:rPr>
                <w:sz w:val="24"/>
                <w:szCs w:val="24"/>
              </w:rPr>
              <w:t>Правила дорожного движения</w:t>
            </w:r>
          </w:p>
        </w:tc>
        <w:tc>
          <w:tcPr>
            <w:tcW w:w="3600" w:type="dxa"/>
          </w:tcPr>
          <w:p w14:paraId="31FE0404" w14:textId="77777777" w:rsidR="00287E46" w:rsidRPr="007267CD" w:rsidRDefault="00287E46" w:rsidP="00135847">
            <w:pPr>
              <w:rPr>
                <w:sz w:val="24"/>
                <w:szCs w:val="24"/>
              </w:rPr>
            </w:pPr>
            <w:r w:rsidRPr="007267CD">
              <w:rPr>
                <w:sz w:val="24"/>
                <w:szCs w:val="24"/>
              </w:rPr>
              <w:t>Профилактика простудных заболеваний. Меры безопасности в пик эпидемии.</w:t>
            </w:r>
          </w:p>
        </w:tc>
      </w:tr>
      <w:tr w:rsidR="007267CD" w:rsidRPr="007267CD" w14:paraId="6E9269BA" w14:textId="77777777" w:rsidTr="00135847">
        <w:tc>
          <w:tcPr>
            <w:tcW w:w="3060" w:type="dxa"/>
          </w:tcPr>
          <w:p w14:paraId="3235C825" w14:textId="77777777" w:rsidR="00287E46" w:rsidRPr="007267CD" w:rsidRDefault="00287E46" w:rsidP="00135847">
            <w:pPr>
              <w:rPr>
                <w:sz w:val="24"/>
                <w:szCs w:val="24"/>
              </w:rPr>
            </w:pPr>
            <w:r w:rsidRPr="007267CD">
              <w:rPr>
                <w:sz w:val="24"/>
                <w:szCs w:val="24"/>
              </w:rPr>
              <w:t>«Моё здоровье-моё богатство»</w:t>
            </w:r>
          </w:p>
        </w:tc>
        <w:tc>
          <w:tcPr>
            <w:tcW w:w="3240" w:type="dxa"/>
          </w:tcPr>
          <w:p w14:paraId="544C05C9" w14:textId="77777777" w:rsidR="00287E46" w:rsidRPr="007267CD" w:rsidRDefault="00287E46" w:rsidP="00135847">
            <w:pPr>
              <w:rPr>
                <w:sz w:val="24"/>
                <w:szCs w:val="24"/>
              </w:rPr>
            </w:pPr>
            <w:r w:rsidRPr="007267CD">
              <w:rPr>
                <w:sz w:val="24"/>
                <w:szCs w:val="24"/>
              </w:rPr>
              <w:t>Спорт в моей жизни</w:t>
            </w:r>
          </w:p>
        </w:tc>
        <w:tc>
          <w:tcPr>
            <w:tcW w:w="3600" w:type="dxa"/>
          </w:tcPr>
          <w:p w14:paraId="0386E1C4" w14:textId="77777777" w:rsidR="00287E46" w:rsidRPr="007267CD" w:rsidRDefault="00287E46" w:rsidP="00135847">
            <w:pPr>
              <w:pStyle w:val="affd"/>
              <w:spacing w:line="240" w:lineRule="auto"/>
              <w:rPr>
                <w:sz w:val="24"/>
                <w:szCs w:val="24"/>
              </w:rPr>
            </w:pPr>
            <w:r w:rsidRPr="007267CD">
              <w:rPr>
                <w:sz w:val="24"/>
                <w:szCs w:val="24"/>
              </w:rPr>
              <w:t>Что я знаю о ЗОЖ? Ценности жизни</w:t>
            </w:r>
          </w:p>
          <w:p w14:paraId="688FC556" w14:textId="77777777" w:rsidR="00287E46" w:rsidRPr="007267CD" w:rsidRDefault="00287E46" w:rsidP="00135847">
            <w:pPr>
              <w:pStyle w:val="affd"/>
              <w:spacing w:line="240" w:lineRule="auto"/>
              <w:rPr>
                <w:sz w:val="24"/>
                <w:szCs w:val="24"/>
              </w:rPr>
            </w:pPr>
          </w:p>
        </w:tc>
      </w:tr>
      <w:tr w:rsidR="007267CD" w:rsidRPr="007267CD" w14:paraId="046D70E6" w14:textId="77777777" w:rsidTr="00135847">
        <w:tc>
          <w:tcPr>
            <w:tcW w:w="3060" w:type="dxa"/>
          </w:tcPr>
          <w:p w14:paraId="01EEFD95" w14:textId="77777777" w:rsidR="00287E46" w:rsidRPr="007267CD" w:rsidRDefault="00287E46" w:rsidP="00135847">
            <w:pPr>
              <w:rPr>
                <w:sz w:val="24"/>
                <w:szCs w:val="24"/>
              </w:rPr>
            </w:pPr>
            <w:r w:rsidRPr="007267CD">
              <w:rPr>
                <w:sz w:val="24"/>
                <w:szCs w:val="24"/>
              </w:rPr>
              <w:t>Живи лес. Всероссийская акция.</w:t>
            </w:r>
          </w:p>
        </w:tc>
        <w:tc>
          <w:tcPr>
            <w:tcW w:w="3240" w:type="dxa"/>
          </w:tcPr>
          <w:p w14:paraId="4882FE17" w14:textId="77777777" w:rsidR="00287E46" w:rsidRPr="007267CD" w:rsidRDefault="00287E46" w:rsidP="00135847">
            <w:pPr>
              <w:rPr>
                <w:sz w:val="24"/>
                <w:szCs w:val="24"/>
              </w:rPr>
            </w:pPr>
            <w:r w:rsidRPr="007267CD">
              <w:rPr>
                <w:sz w:val="24"/>
                <w:szCs w:val="24"/>
              </w:rPr>
              <w:t>Вред и польза мобильных телефонов</w:t>
            </w:r>
          </w:p>
        </w:tc>
        <w:tc>
          <w:tcPr>
            <w:tcW w:w="3600" w:type="dxa"/>
          </w:tcPr>
          <w:p w14:paraId="645AA4B4" w14:textId="77777777" w:rsidR="00287E46" w:rsidRPr="007267CD" w:rsidRDefault="00287E46" w:rsidP="00135847">
            <w:pPr>
              <w:pStyle w:val="affd"/>
              <w:spacing w:line="240" w:lineRule="auto"/>
              <w:rPr>
                <w:sz w:val="24"/>
                <w:szCs w:val="24"/>
              </w:rPr>
            </w:pPr>
            <w:r w:rsidRPr="007267CD">
              <w:rPr>
                <w:bCs/>
                <w:sz w:val="24"/>
                <w:szCs w:val="24"/>
              </w:rPr>
              <w:t>Поведение</w:t>
            </w:r>
            <w:r w:rsidRPr="007267CD">
              <w:rPr>
                <w:sz w:val="24"/>
                <w:szCs w:val="24"/>
              </w:rPr>
              <w:t xml:space="preserve"> в сложной ситуации или как сказать НЕТ </w:t>
            </w:r>
          </w:p>
        </w:tc>
      </w:tr>
      <w:tr w:rsidR="007267CD" w:rsidRPr="007267CD" w14:paraId="26209936" w14:textId="77777777" w:rsidTr="00135847">
        <w:tc>
          <w:tcPr>
            <w:tcW w:w="3060" w:type="dxa"/>
          </w:tcPr>
          <w:p w14:paraId="7590E36B" w14:textId="77777777" w:rsidR="00287E46" w:rsidRPr="007267CD" w:rsidRDefault="00287E46" w:rsidP="00135847">
            <w:pPr>
              <w:rPr>
                <w:sz w:val="24"/>
                <w:szCs w:val="24"/>
              </w:rPr>
            </w:pPr>
            <w:r w:rsidRPr="007267CD">
              <w:rPr>
                <w:sz w:val="24"/>
                <w:szCs w:val="24"/>
              </w:rPr>
              <w:t>25 лет МЧС. Спасателям МЧС посвящается.</w:t>
            </w:r>
          </w:p>
        </w:tc>
        <w:tc>
          <w:tcPr>
            <w:tcW w:w="3240" w:type="dxa"/>
          </w:tcPr>
          <w:p w14:paraId="52718518" w14:textId="77777777" w:rsidR="00287E46" w:rsidRPr="007267CD" w:rsidRDefault="00287E46" w:rsidP="00135847">
            <w:pPr>
              <w:rPr>
                <w:sz w:val="24"/>
                <w:szCs w:val="24"/>
              </w:rPr>
            </w:pPr>
            <w:r w:rsidRPr="007267CD">
              <w:rPr>
                <w:sz w:val="24"/>
                <w:szCs w:val="24"/>
              </w:rPr>
              <w:t>Терроризм</w:t>
            </w:r>
          </w:p>
        </w:tc>
        <w:tc>
          <w:tcPr>
            <w:tcW w:w="3600" w:type="dxa"/>
          </w:tcPr>
          <w:p w14:paraId="680BC20F" w14:textId="77777777" w:rsidR="00287E46" w:rsidRPr="007267CD" w:rsidRDefault="00287E46" w:rsidP="00135847">
            <w:pPr>
              <w:pStyle w:val="affd"/>
              <w:spacing w:line="240" w:lineRule="auto"/>
              <w:rPr>
                <w:sz w:val="24"/>
                <w:szCs w:val="24"/>
              </w:rPr>
            </w:pPr>
            <w:r w:rsidRPr="007267CD">
              <w:rPr>
                <w:sz w:val="24"/>
                <w:szCs w:val="24"/>
              </w:rPr>
              <w:t>Индивидуальное и общественное здоровье. Профилактика алкоголизма</w:t>
            </w:r>
          </w:p>
        </w:tc>
      </w:tr>
      <w:tr w:rsidR="007267CD" w:rsidRPr="007267CD" w14:paraId="6611CA43" w14:textId="77777777" w:rsidTr="00135847">
        <w:tc>
          <w:tcPr>
            <w:tcW w:w="3060" w:type="dxa"/>
          </w:tcPr>
          <w:p w14:paraId="4BA26556" w14:textId="77777777" w:rsidR="00287E46" w:rsidRPr="007267CD" w:rsidRDefault="00287E46" w:rsidP="00135847">
            <w:pPr>
              <w:rPr>
                <w:sz w:val="24"/>
                <w:szCs w:val="24"/>
              </w:rPr>
            </w:pPr>
            <w:r w:rsidRPr="007267CD">
              <w:rPr>
                <w:sz w:val="24"/>
                <w:szCs w:val="24"/>
              </w:rPr>
              <w:t>«Что такое грипп?»</w:t>
            </w:r>
          </w:p>
        </w:tc>
        <w:tc>
          <w:tcPr>
            <w:tcW w:w="3240" w:type="dxa"/>
          </w:tcPr>
          <w:p w14:paraId="30168157" w14:textId="77777777" w:rsidR="00287E46" w:rsidRPr="007267CD" w:rsidRDefault="00287E46" w:rsidP="00135847">
            <w:pPr>
              <w:rPr>
                <w:sz w:val="24"/>
                <w:szCs w:val="24"/>
              </w:rPr>
            </w:pPr>
            <w:r w:rsidRPr="007267CD">
              <w:rPr>
                <w:sz w:val="24"/>
                <w:szCs w:val="24"/>
              </w:rPr>
              <w:t>Скажи «нет» наркотикам</w:t>
            </w:r>
          </w:p>
        </w:tc>
        <w:tc>
          <w:tcPr>
            <w:tcW w:w="3600" w:type="dxa"/>
          </w:tcPr>
          <w:p w14:paraId="6A6CAC10" w14:textId="77777777" w:rsidR="00287E46" w:rsidRPr="007267CD" w:rsidRDefault="00287E46" w:rsidP="00135847">
            <w:pPr>
              <w:pStyle w:val="affd"/>
              <w:spacing w:line="240" w:lineRule="auto"/>
              <w:rPr>
                <w:sz w:val="24"/>
                <w:szCs w:val="24"/>
              </w:rPr>
            </w:pPr>
            <w:r w:rsidRPr="007267CD">
              <w:rPr>
                <w:sz w:val="24"/>
                <w:szCs w:val="24"/>
              </w:rPr>
              <w:t>Здоровье и окружающая среда</w:t>
            </w:r>
          </w:p>
        </w:tc>
      </w:tr>
      <w:tr w:rsidR="007267CD" w:rsidRPr="007267CD" w14:paraId="1432BFFF" w14:textId="77777777" w:rsidTr="00135847">
        <w:tc>
          <w:tcPr>
            <w:tcW w:w="3060" w:type="dxa"/>
          </w:tcPr>
          <w:p w14:paraId="53894E1F" w14:textId="77777777" w:rsidR="00287E46" w:rsidRPr="007267CD" w:rsidRDefault="00287E46" w:rsidP="00135847">
            <w:pPr>
              <w:rPr>
                <w:sz w:val="24"/>
                <w:szCs w:val="24"/>
              </w:rPr>
            </w:pPr>
            <w:r w:rsidRPr="007267CD">
              <w:rPr>
                <w:sz w:val="24"/>
                <w:szCs w:val="24"/>
              </w:rPr>
              <w:t>«Что такое клещевой энцефалит?»</w:t>
            </w:r>
          </w:p>
        </w:tc>
        <w:tc>
          <w:tcPr>
            <w:tcW w:w="3240" w:type="dxa"/>
          </w:tcPr>
          <w:p w14:paraId="5586D6AC" w14:textId="77777777" w:rsidR="00287E46" w:rsidRPr="007267CD" w:rsidRDefault="00287E46" w:rsidP="00135847">
            <w:pPr>
              <w:rPr>
                <w:sz w:val="24"/>
                <w:szCs w:val="24"/>
              </w:rPr>
            </w:pPr>
            <w:r w:rsidRPr="007267CD">
              <w:rPr>
                <w:sz w:val="24"/>
                <w:szCs w:val="24"/>
              </w:rPr>
              <w:t>Курение. Его вред.</w:t>
            </w:r>
          </w:p>
        </w:tc>
        <w:tc>
          <w:tcPr>
            <w:tcW w:w="3600" w:type="dxa"/>
          </w:tcPr>
          <w:p w14:paraId="30E67567" w14:textId="77777777" w:rsidR="00287E46" w:rsidRPr="007267CD" w:rsidRDefault="00287E46" w:rsidP="00135847">
            <w:pPr>
              <w:rPr>
                <w:sz w:val="24"/>
                <w:szCs w:val="24"/>
              </w:rPr>
            </w:pPr>
            <w:r w:rsidRPr="007267CD">
              <w:rPr>
                <w:sz w:val="24"/>
                <w:szCs w:val="24"/>
              </w:rPr>
              <w:t>Всемирный день борьбы с туберкулёзом.</w:t>
            </w:r>
          </w:p>
        </w:tc>
      </w:tr>
      <w:tr w:rsidR="00287E46" w:rsidRPr="007267CD" w14:paraId="1A58BB08" w14:textId="77777777" w:rsidTr="00135847">
        <w:tc>
          <w:tcPr>
            <w:tcW w:w="3060" w:type="dxa"/>
          </w:tcPr>
          <w:p w14:paraId="79FC495D" w14:textId="77777777" w:rsidR="00287E46" w:rsidRPr="007267CD" w:rsidRDefault="00287E46" w:rsidP="00135847">
            <w:pPr>
              <w:rPr>
                <w:sz w:val="24"/>
                <w:szCs w:val="24"/>
              </w:rPr>
            </w:pPr>
            <w:r w:rsidRPr="007267CD">
              <w:rPr>
                <w:sz w:val="24"/>
                <w:szCs w:val="24"/>
              </w:rPr>
              <w:t>Игра «Дорожные знаки»</w:t>
            </w:r>
          </w:p>
        </w:tc>
        <w:tc>
          <w:tcPr>
            <w:tcW w:w="3240" w:type="dxa"/>
          </w:tcPr>
          <w:p w14:paraId="5E9769AC" w14:textId="77777777" w:rsidR="00287E46" w:rsidRPr="007267CD" w:rsidRDefault="00287E46" w:rsidP="00135847">
            <w:pPr>
              <w:jc w:val="both"/>
              <w:rPr>
                <w:sz w:val="24"/>
                <w:szCs w:val="24"/>
              </w:rPr>
            </w:pPr>
            <w:r w:rsidRPr="007267CD">
              <w:rPr>
                <w:sz w:val="24"/>
                <w:szCs w:val="24"/>
              </w:rPr>
              <w:t xml:space="preserve">Правила выживания в лесу </w:t>
            </w:r>
          </w:p>
        </w:tc>
        <w:tc>
          <w:tcPr>
            <w:tcW w:w="3600" w:type="dxa"/>
          </w:tcPr>
          <w:p w14:paraId="71BDD31C" w14:textId="77777777" w:rsidR="00287E46" w:rsidRPr="007267CD" w:rsidRDefault="00287E46" w:rsidP="00135847">
            <w:pPr>
              <w:rPr>
                <w:sz w:val="24"/>
                <w:szCs w:val="24"/>
              </w:rPr>
            </w:pPr>
          </w:p>
        </w:tc>
      </w:tr>
    </w:tbl>
    <w:p w14:paraId="590BDE13" w14:textId="77777777" w:rsidR="00287E46" w:rsidRPr="007267CD" w:rsidRDefault="00287E46" w:rsidP="00287E46">
      <w:pPr>
        <w:pStyle w:val="ad"/>
        <w:spacing w:before="7"/>
      </w:pPr>
    </w:p>
    <w:p w14:paraId="37535346" w14:textId="77777777" w:rsidR="00287E46" w:rsidRPr="007267CD" w:rsidRDefault="00287E46" w:rsidP="00287E46">
      <w:pPr>
        <w:pStyle w:val="ad"/>
        <w:ind w:right="859"/>
      </w:pPr>
      <w:r w:rsidRPr="007267CD">
        <w:t>План</w:t>
      </w:r>
      <w:r w:rsidRPr="007267CD">
        <w:rPr>
          <w:spacing w:val="1"/>
        </w:rPr>
        <w:t xml:space="preserve"> </w:t>
      </w:r>
      <w:r w:rsidRPr="007267CD">
        <w:t>реализует</w:t>
      </w:r>
      <w:r w:rsidRPr="007267CD">
        <w:rPr>
          <w:spacing w:val="1"/>
        </w:rPr>
        <w:t xml:space="preserve"> </w:t>
      </w:r>
      <w:r w:rsidRPr="007267CD">
        <w:t>индивидуальный</w:t>
      </w:r>
      <w:r w:rsidRPr="007267CD">
        <w:rPr>
          <w:spacing w:val="1"/>
        </w:rPr>
        <w:t xml:space="preserve"> </w:t>
      </w:r>
      <w:r w:rsidRPr="007267CD">
        <w:t>подход</w:t>
      </w:r>
      <w:r w:rsidRPr="007267CD">
        <w:rPr>
          <w:spacing w:val="1"/>
        </w:rPr>
        <w:t xml:space="preserve"> </w:t>
      </w:r>
      <w:r w:rsidRPr="007267CD">
        <w:t>в</w:t>
      </w:r>
      <w:r w:rsidRPr="007267CD">
        <w:rPr>
          <w:spacing w:val="1"/>
        </w:rPr>
        <w:t xml:space="preserve"> </w:t>
      </w:r>
      <w:r w:rsidRPr="007267CD">
        <w:t>процессе</w:t>
      </w:r>
      <w:r w:rsidRPr="007267CD">
        <w:rPr>
          <w:spacing w:val="1"/>
        </w:rPr>
        <w:t xml:space="preserve"> </w:t>
      </w:r>
      <w:r w:rsidRPr="007267CD">
        <w:t>внеурочной</w:t>
      </w:r>
      <w:r w:rsidRPr="007267CD">
        <w:rPr>
          <w:spacing w:val="1"/>
        </w:rPr>
        <w:t xml:space="preserve"> </w:t>
      </w:r>
      <w:r w:rsidRPr="007267CD">
        <w:t>деятельности,</w:t>
      </w:r>
      <w:r w:rsidRPr="007267CD">
        <w:rPr>
          <w:spacing w:val="1"/>
        </w:rPr>
        <w:t xml:space="preserve"> </w:t>
      </w:r>
      <w:r w:rsidRPr="007267CD">
        <w:t>позволяя обучающимся раскрыть</w:t>
      </w:r>
      <w:r w:rsidRPr="007267CD">
        <w:rPr>
          <w:spacing w:val="1"/>
        </w:rPr>
        <w:t xml:space="preserve"> </w:t>
      </w:r>
      <w:r w:rsidRPr="007267CD">
        <w:t>свои</w:t>
      </w:r>
      <w:r w:rsidRPr="007267CD">
        <w:rPr>
          <w:spacing w:val="-2"/>
        </w:rPr>
        <w:t xml:space="preserve"> </w:t>
      </w:r>
      <w:r w:rsidRPr="007267CD">
        <w:t>творческие</w:t>
      </w:r>
      <w:r w:rsidRPr="007267CD">
        <w:rPr>
          <w:spacing w:val="2"/>
        </w:rPr>
        <w:t xml:space="preserve"> </w:t>
      </w:r>
      <w:r w:rsidRPr="007267CD">
        <w:t>способности</w:t>
      </w:r>
      <w:r w:rsidRPr="007267CD">
        <w:rPr>
          <w:spacing w:val="2"/>
        </w:rPr>
        <w:t xml:space="preserve"> </w:t>
      </w:r>
      <w:r w:rsidRPr="007267CD">
        <w:t>и</w:t>
      </w:r>
      <w:r w:rsidRPr="007267CD">
        <w:rPr>
          <w:spacing w:val="-1"/>
        </w:rPr>
        <w:t xml:space="preserve"> </w:t>
      </w:r>
      <w:r w:rsidRPr="007267CD">
        <w:t>интересы.</w:t>
      </w:r>
    </w:p>
    <w:p w14:paraId="12AE6C24" w14:textId="77777777" w:rsidR="00287E46" w:rsidRPr="007267CD" w:rsidRDefault="00287E46" w:rsidP="00287E46">
      <w:pPr>
        <w:pStyle w:val="ad"/>
        <w:ind w:right="846" w:firstLine="708"/>
      </w:pPr>
      <w:r w:rsidRPr="007267CD">
        <w:t>Занятия</w:t>
      </w:r>
      <w:r w:rsidRPr="007267CD">
        <w:rPr>
          <w:spacing w:val="1"/>
        </w:rPr>
        <w:t xml:space="preserve"> </w:t>
      </w:r>
      <w:r w:rsidRPr="007267CD">
        <w:t>групп</w:t>
      </w:r>
      <w:r w:rsidRPr="007267CD">
        <w:rPr>
          <w:spacing w:val="1"/>
        </w:rPr>
        <w:t xml:space="preserve"> </w:t>
      </w:r>
      <w:r w:rsidRPr="007267CD">
        <w:t>проводятся на базе школы в школьном музее, в учебных кабинетах, в</w:t>
      </w:r>
      <w:r w:rsidRPr="007267CD">
        <w:rPr>
          <w:spacing w:val="1"/>
        </w:rPr>
        <w:t xml:space="preserve"> </w:t>
      </w:r>
      <w:r w:rsidRPr="007267CD">
        <w:t>спортивном</w:t>
      </w:r>
      <w:r w:rsidRPr="007267CD">
        <w:rPr>
          <w:spacing w:val="1"/>
        </w:rPr>
        <w:t xml:space="preserve"> </w:t>
      </w:r>
      <w:r w:rsidRPr="007267CD">
        <w:t>зале.</w:t>
      </w:r>
    </w:p>
    <w:p w14:paraId="48774E09" w14:textId="77777777" w:rsidR="00287E46" w:rsidRPr="007267CD" w:rsidRDefault="00287E46" w:rsidP="00287E46">
      <w:pPr>
        <w:pStyle w:val="ad"/>
        <w:ind w:right="853" w:firstLine="708"/>
      </w:pPr>
      <w:r w:rsidRPr="007267CD">
        <w:t>Таким образом, план</w:t>
      </w:r>
      <w:r w:rsidRPr="007267CD">
        <w:rPr>
          <w:spacing w:val="1"/>
        </w:rPr>
        <w:t xml:space="preserve"> </w:t>
      </w:r>
      <w:r w:rsidRPr="007267CD">
        <w:t>внеурочной деятельности</w:t>
      </w:r>
      <w:r w:rsidRPr="007267CD">
        <w:rPr>
          <w:spacing w:val="1"/>
        </w:rPr>
        <w:t xml:space="preserve"> </w:t>
      </w:r>
      <w:r w:rsidRPr="007267CD">
        <w:t>на 2025-2026 учебный год создаёт</w:t>
      </w:r>
      <w:r w:rsidRPr="007267CD">
        <w:rPr>
          <w:spacing w:val="1"/>
        </w:rPr>
        <w:t xml:space="preserve"> </w:t>
      </w:r>
      <w:r w:rsidRPr="007267CD">
        <w:t>условия</w:t>
      </w:r>
      <w:r w:rsidRPr="007267CD">
        <w:rPr>
          <w:spacing w:val="1"/>
        </w:rPr>
        <w:t xml:space="preserve"> </w:t>
      </w:r>
      <w:r w:rsidRPr="007267CD">
        <w:t>для</w:t>
      </w:r>
      <w:r w:rsidRPr="007267CD">
        <w:rPr>
          <w:spacing w:val="1"/>
        </w:rPr>
        <w:t xml:space="preserve"> </w:t>
      </w:r>
      <w:r w:rsidRPr="007267CD">
        <w:t>повышения</w:t>
      </w:r>
      <w:r w:rsidRPr="007267CD">
        <w:rPr>
          <w:spacing w:val="1"/>
        </w:rPr>
        <w:t xml:space="preserve"> </w:t>
      </w:r>
      <w:r w:rsidRPr="007267CD">
        <w:t>качества</w:t>
      </w:r>
      <w:r w:rsidRPr="007267CD">
        <w:rPr>
          <w:spacing w:val="1"/>
        </w:rPr>
        <w:t xml:space="preserve"> </w:t>
      </w:r>
      <w:r w:rsidRPr="007267CD">
        <w:t>образования,</w:t>
      </w:r>
      <w:r w:rsidRPr="007267CD">
        <w:rPr>
          <w:spacing w:val="1"/>
        </w:rPr>
        <w:t xml:space="preserve"> </w:t>
      </w:r>
      <w:r w:rsidRPr="007267CD">
        <w:t>обеспечивает</w:t>
      </w:r>
      <w:r w:rsidRPr="007267CD">
        <w:rPr>
          <w:spacing w:val="1"/>
        </w:rPr>
        <w:t xml:space="preserve"> </w:t>
      </w:r>
      <w:r w:rsidRPr="007267CD">
        <w:t>развитие</w:t>
      </w:r>
      <w:r w:rsidRPr="007267CD">
        <w:rPr>
          <w:spacing w:val="1"/>
        </w:rPr>
        <w:t xml:space="preserve"> </w:t>
      </w:r>
      <w:r w:rsidRPr="007267CD">
        <w:t>личности</w:t>
      </w:r>
      <w:r w:rsidRPr="007267CD">
        <w:rPr>
          <w:spacing w:val="1"/>
        </w:rPr>
        <w:t xml:space="preserve"> </w:t>
      </w:r>
      <w:r w:rsidRPr="007267CD">
        <w:t>обучающихся,</w:t>
      </w:r>
      <w:r w:rsidRPr="007267CD">
        <w:rPr>
          <w:spacing w:val="1"/>
        </w:rPr>
        <w:t xml:space="preserve"> </w:t>
      </w:r>
      <w:r w:rsidRPr="007267CD">
        <w:t>способствует</w:t>
      </w:r>
      <w:r w:rsidRPr="007267CD">
        <w:rPr>
          <w:spacing w:val="1"/>
        </w:rPr>
        <w:t xml:space="preserve"> </w:t>
      </w:r>
      <w:r w:rsidRPr="007267CD">
        <w:t>самоопределению</w:t>
      </w:r>
      <w:r w:rsidRPr="007267CD">
        <w:rPr>
          <w:spacing w:val="1"/>
        </w:rPr>
        <w:t xml:space="preserve"> </w:t>
      </w:r>
      <w:r w:rsidRPr="007267CD">
        <w:t>учащихся</w:t>
      </w:r>
      <w:r w:rsidRPr="007267CD">
        <w:rPr>
          <w:spacing w:val="1"/>
        </w:rPr>
        <w:t xml:space="preserve"> </w:t>
      </w:r>
      <w:r w:rsidRPr="007267CD">
        <w:t>в</w:t>
      </w:r>
      <w:r w:rsidRPr="007267CD">
        <w:rPr>
          <w:spacing w:val="1"/>
        </w:rPr>
        <w:t xml:space="preserve"> </w:t>
      </w:r>
      <w:r w:rsidRPr="007267CD">
        <w:t>выборе</w:t>
      </w:r>
      <w:r w:rsidRPr="007267CD">
        <w:rPr>
          <w:spacing w:val="1"/>
        </w:rPr>
        <w:t xml:space="preserve"> </w:t>
      </w:r>
      <w:r w:rsidRPr="007267CD">
        <w:t>профиля</w:t>
      </w:r>
      <w:r w:rsidRPr="007267CD">
        <w:rPr>
          <w:spacing w:val="1"/>
        </w:rPr>
        <w:t xml:space="preserve"> </w:t>
      </w:r>
      <w:r w:rsidRPr="007267CD">
        <w:t>обучения</w:t>
      </w:r>
      <w:r w:rsidRPr="007267CD">
        <w:rPr>
          <w:spacing w:val="1"/>
        </w:rPr>
        <w:t xml:space="preserve"> </w:t>
      </w:r>
      <w:r w:rsidRPr="007267CD">
        <w:t>с</w:t>
      </w:r>
      <w:r w:rsidRPr="007267CD">
        <w:rPr>
          <w:spacing w:val="1"/>
        </w:rPr>
        <w:t xml:space="preserve"> </w:t>
      </w:r>
      <w:r w:rsidRPr="007267CD">
        <w:t>учетом</w:t>
      </w:r>
      <w:r w:rsidRPr="007267CD">
        <w:rPr>
          <w:spacing w:val="1"/>
        </w:rPr>
        <w:t xml:space="preserve"> </w:t>
      </w:r>
      <w:r w:rsidRPr="007267CD">
        <w:t>возможностей</w:t>
      </w:r>
      <w:r w:rsidRPr="007267CD">
        <w:rPr>
          <w:spacing w:val="3"/>
        </w:rPr>
        <w:t xml:space="preserve"> </w:t>
      </w:r>
      <w:r w:rsidRPr="007267CD">
        <w:t>педагогического</w:t>
      </w:r>
      <w:r w:rsidRPr="007267CD">
        <w:rPr>
          <w:spacing w:val="2"/>
        </w:rPr>
        <w:t xml:space="preserve"> </w:t>
      </w:r>
      <w:r w:rsidRPr="007267CD">
        <w:t>коллектива.</w:t>
      </w:r>
    </w:p>
    <w:p w14:paraId="23F98883" w14:textId="77777777" w:rsidR="00287E46" w:rsidRPr="007267CD" w:rsidRDefault="00287E46" w:rsidP="00287E46">
      <w:pPr>
        <w:pStyle w:val="35"/>
        <w:jc w:val="center"/>
        <w:rPr>
          <w:rFonts w:ascii="Times New Roman" w:hAnsi="Times New Roman"/>
          <w:b/>
          <w:sz w:val="24"/>
          <w:szCs w:val="24"/>
          <w:lang w:val="ru-RU"/>
        </w:rPr>
      </w:pPr>
    </w:p>
    <w:p w14:paraId="36F6C9E1" w14:textId="77777777" w:rsidR="00287E46" w:rsidRPr="007267CD" w:rsidRDefault="00287E46" w:rsidP="00287E46">
      <w:pPr>
        <w:adjustRightInd w:val="0"/>
        <w:jc w:val="center"/>
        <w:rPr>
          <w:sz w:val="24"/>
          <w:szCs w:val="24"/>
        </w:rPr>
      </w:pPr>
      <w:r w:rsidRPr="007267CD">
        <w:rPr>
          <w:b/>
          <w:bCs/>
          <w:sz w:val="24"/>
          <w:szCs w:val="24"/>
        </w:rPr>
        <w:t>Ожидаемые результаты внеурочной деятельности ФГОС.</w:t>
      </w:r>
    </w:p>
    <w:p w14:paraId="34AB90BC" w14:textId="77777777" w:rsidR="00287E46" w:rsidRPr="007267CD" w:rsidRDefault="00287E46" w:rsidP="00287E46">
      <w:pPr>
        <w:adjustRightInd w:val="0"/>
        <w:jc w:val="both"/>
        <w:rPr>
          <w:sz w:val="24"/>
          <w:szCs w:val="24"/>
        </w:rPr>
      </w:pPr>
      <w:r w:rsidRPr="007267CD">
        <w:rPr>
          <w:b/>
          <w:bCs/>
          <w:sz w:val="24"/>
          <w:szCs w:val="24"/>
        </w:rPr>
        <w:t xml:space="preserve">Спортивно-оздоровительное направление: </w:t>
      </w:r>
    </w:p>
    <w:p w14:paraId="34DC4787" w14:textId="77777777" w:rsidR="00287E46" w:rsidRPr="007267CD" w:rsidRDefault="00287E46" w:rsidP="00287E46">
      <w:pPr>
        <w:adjustRightInd w:val="0"/>
        <w:jc w:val="both"/>
        <w:rPr>
          <w:sz w:val="24"/>
          <w:szCs w:val="24"/>
        </w:rPr>
      </w:pPr>
      <w:r w:rsidRPr="007267CD">
        <w:rPr>
          <w:sz w:val="24"/>
          <w:szCs w:val="24"/>
        </w:rPr>
        <w:t xml:space="preserve">- 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 </w:t>
      </w:r>
    </w:p>
    <w:p w14:paraId="01B0C79C" w14:textId="77777777" w:rsidR="00287E46" w:rsidRPr="007267CD" w:rsidRDefault="00287E46" w:rsidP="00287E46">
      <w:pPr>
        <w:adjustRightInd w:val="0"/>
        <w:jc w:val="both"/>
        <w:rPr>
          <w:sz w:val="24"/>
          <w:szCs w:val="24"/>
        </w:rPr>
      </w:pPr>
      <w:r w:rsidRPr="007267CD">
        <w:rPr>
          <w:sz w:val="24"/>
          <w:szCs w:val="24"/>
        </w:rPr>
        <w:t xml:space="preserve">- осознание негативных факторов, пагубно влияющих на здоровье; </w:t>
      </w:r>
    </w:p>
    <w:p w14:paraId="75E65CAC" w14:textId="77777777" w:rsidR="00287E46" w:rsidRPr="007267CD" w:rsidRDefault="00287E46" w:rsidP="00287E46">
      <w:pPr>
        <w:adjustRightInd w:val="0"/>
        <w:jc w:val="both"/>
        <w:rPr>
          <w:sz w:val="24"/>
          <w:szCs w:val="24"/>
        </w:rPr>
      </w:pPr>
      <w:r w:rsidRPr="007267CD">
        <w:rPr>
          <w:sz w:val="24"/>
          <w:szCs w:val="24"/>
        </w:rPr>
        <w:t xml:space="preserve">- умение делать осознанный выбор поступков, поведения, образа жизни, позволяющих сохранить и укрепить здоровье; </w:t>
      </w:r>
    </w:p>
    <w:p w14:paraId="217E2AC0" w14:textId="77777777" w:rsidR="00287E46" w:rsidRPr="007267CD" w:rsidRDefault="00287E46" w:rsidP="00287E46">
      <w:pPr>
        <w:adjustRightInd w:val="0"/>
        <w:jc w:val="both"/>
        <w:rPr>
          <w:sz w:val="24"/>
          <w:szCs w:val="24"/>
        </w:rPr>
      </w:pPr>
      <w:r w:rsidRPr="007267CD">
        <w:rPr>
          <w:sz w:val="24"/>
          <w:szCs w:val="24"/>
        </w:rPr>
        <w:t xml:space="preserve">- способность выполнять правила личной гигиены и развивать готовность самостоятельно поддерживать свое здоровье; </w:t>
      </w:r>
    </w:p>
    <w:p w14:paraId="003AC053" w14:textId="77777777" w:rsidR="00287E46" w:rsidRPr="007267CD" w:rsidRDefault="00287E46" w:rsidP="00287E46">
      <w:pPr>
        <w:adjustRightInd w:val="0"/>
        <w:jc w:val="both"/>
        <w:rPr>
          <w:sz w:val="24"/>
          <w:szCs w:val="24"/>
        </w:rPr>
      </w:pPr>
      <w:r w:rsidRPr="007267CD">
        <w:rPr>
          <w:sz w:val="24"/>
          <w:szCs w:val="24"/>
        </w:rPr>
        <w:t xml:space="preserve">- сформированное представление о правильном (здоровом) питании, его режиме, структуре; </w:t>
      </w:r>
    </w:p>
    <w:p w14:paraId="68F0E8F2" w14:textId="77777777" w:rsidR="00287E46" w:rsidRPr="007267CD" w:rsidRDefault="00287E46" w:rsidP="00287E46">
      <w:pPr>
        <w:adjustRightInd w:val="0"/>
        <w:jc w:val="both"/>
        <w:rPr>
          <w:sz w:val="24"/>
          <w:szCs w:val="24"/>
        </w:rPr>
      </w:pPr>
      <w:r w:rsidRPr="007267CD">
        <w:rPr>
          <w:b/>
          <w:bCs/>
          <w:sz w:val="24"/>
          <w:szCs w:val="24"/>
        </w:rPr>
        <w:t xml:space="preserve">Духовно-нравственное направление: </w:t>
      </w:r>
    </w:p>
    <w:p w14:paraId="7D257FFA" w14:textId="77777777" w:rsidR="00287E46" w:rsidRPr="007267CD" w:rsidRDefault="00287E46" w:rsidP="00287E46">
      <w:pPr>
        <w:adjustRightInd w:val="0"/>
        <w:jc w:val="both"/>
        <w:rPr>
          <w:sz w:val="24"/>
          <w:szCs w:val="24"/>
        </w:rPr>
      </w:pPr>
      <w:r w:rsidRPr="007267CD">
        <w:rPr>
          <w:sz w:val="24"/>
          <w:szCs w:val="24"/>
        </w:rPr>
        <w:t xml:space="preserve">- 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 </w:t>
      </w:r>
    </w:p>
    <w:p w14:paraId="22AB8FE9" w14:textId="77777777" w:rsidR="00287E46" w:rsidRPr="007267CD" w:rsidRDefault="00287E46" w:rsidP="00287E46">
      <w:pPr>
        <w:adjustRightInd w:val="0"/>
        <w:jc w:val="both"/>
        <w:rPr>
          <w:sz w:val="24"/>
          <w:szCs w:val="24"/>
        </w:rPr>
      </w:pPr>
      <w:r w:rsidRPr="007267CD">
        <w:rPr>
          <w:sz w:val="24"/>
          <w:szCs w:val="24"/>
        </w:rPr>
        <w:t xml:space="preserve">- сформированная гражданская компетенция; </w:t>
      </w:r>
    </w:p>
    <w:p w14:paraId="2ABC9B50" w14:textId="77777777" w:rsidR="00287E46" w:rsidRPr="007267CD" w:rsidRDefault="00287E46" w:rsidP="00287E46">
      <w:pPr>
        <w:adjustRightInd w:val="0"/>
        <w:jc w:val="both"/>
        <w:rPr>
          <w:sz w:val="24"/>
          <w:szCs w:val="24"/>
        </w:rPr>
      </w:pPr>
      <w:r w:rsidRPr="007267CD">
        <w:rPr>
          <w:sz w:val="24"/>
          <w:szCs w:val="24"/>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14:paraId="209F1259" w14:textId="77777777" w:rsidR="00287E46" w:rsidRPr="007267CD" w:rsidRDefault="00287E46" w:rsidP="00287E46">
      <w:pPr>
        <w:adjustRightInd w:val="0"/>
        <w:jc w:val="both"/>
        <w:rPr>
          <w:sz w:val="24"/>
          <w:szCs w:val="24"/>
        </w:rPr>
      </w:pPr>
      <w:r w:rsidRPr="007267CD">
        <w:rPr>
          <w:sz w:val="24"/>
          <w:szCs w:val="24"/>
        </w:rPr>
        <w:t xml:space="preserve">- уважительное отношение к жизненным проблемам других людей, сочувствие к человеку, находящемуся в трудной ситуации; </w:t>
      </w:r>
    </w:p>
    <w:p w14:paraId="118FA259" w14:textId="77777777" w:rsidR="00287E46" w:rsidRPr="007267CD" w:rsidRDefault="00287E46" w:rsidP="00287E46">
      <w:pPr>
        <w:adjustRightInd w:val="0"/>
        <w:jc w:val="both"/>
        <w:rPr>
          <w:sz w:val="24"/>
          <w:szCs w:val="24"/>
        </w:rPr>
      </w:pPr>
      <w:r w:rsidRPr="007267CD">
        <w:rPr>
          <w:sz w:val="24"/>
          <w:szCs w:val="24"/>
        </w:rPr>
        <w:t xml:space="preserve">- уважительное отношение к родителям (законным представителям), к старшим, заботливое отношение к младшим; </w:t>
      </w:r>
    </w:p>
    <w:p w14:paraId="4E53E4C8" w14:textId="77777777" w:rsidR="00287E46" w:rsidRPr="007267CD" w:rsidRDefault="00287E46" w:rsidP="00287E46">
      <w:pPr>
        <w:adjustRightInd w:val="0"/>
        <w:jc w:val="both"/>
        <w:rPr>
          <w:sz w:val="24"/>
          <w:szCs w:val="24"/>
        </w:rPr>
      </w:pPr>
      <w:r w:rsidRPr="007267CD">
        <w:rPr>
          <w:sz w:val="24"/>
          <w:szCs w:val="24"/>
        </w:rPr>
        <w:lastRenderedPageBreak/>
        <w:t xml:space="preserve">- знание традиций своей семьи и образовательного учреждения, бережное отношение к ним. </w:t>
      </w:r>
    </w:p>
    <w:p w14:paraId="037CAC32" w14:textId="77777777" w:rsidR="00287E46" w:rsidRPr="007267CD" w:rsidRDefault="00287E46" w:rsidP="00287E46">
      <w:pPr>
        <w:adjustRightInd w:val="0"/>
        <w:jc w:val="both"/>
        <w:rPr>
          <w:sz w:val="24"/>
          <w:szCs w:val="24"/>
        </w:rPr>
      </w:pPr>
      <w:proofErr w:type="spellStart"/>
      <w:r w:rsidRPr="007267CD">
        <w:rPr>
          <w:b/>
          <w:bCs/>
          <w:sz w:val="24"/>
          <w:szCs w:val="24"/>
        </w:rPr>
        <w:t>Общеинтеллектуальное</w:t>
      </w:r>
      <w:proofErr w:type="spellEnd"/>
      <w:r w:rsidRPr="007267CD">
        <w:rPr>
          <w:b/>
          <w:bCs/>
          <w:sz w:val="24"/>
          <w:szCs w:val="24"/>
        </w:rPr>
        <w:t xml:space="preserve"> направление: </w:t>
      </w:r>
    </w:p>
    <w:p w14:paraId="60E69DFA" w14:textId="77777777" w:rsidR="00287E46" w:rsidRPr="007267CD" w:rsidRDefault="00287E46" w:rsidP="00287E46">
      <w:pPr>
        <w:adjustRightInd w:val="0"/>
        <w:jc w:val="both"/>
        <w:rPr>
          <w:sz w:val="24"/>
          <w:szCs w:val="24"/>
        </w:rPr>
      </w:pPr>
      <w:r w:rsidRPr="007267CD">
        <w:rPr>
          <w:sz w:val="24"/>
          <w:szCs w:val="24"/>
        </w:rPr>
        <w:t xml:space="preserve">- осознанное ценностное отношение к интеллектуально-познавательной деятельности и творчеству; </w:t>
      </w:r>
    </w:p>
    <w:p w14:paraId="0A477948" w14:textId="77777777" w:rsidR="00287E46" w:rsidRPr="007267CD" w:rsidRDefault="00287E46" w:rsidP="00287E46">
      <w:pPr>
        <w:adjustRightInd w:val="0"/>
        <w:jc w:val="both"/>
        <w:rPr>
          <w:sz w:val="24"/>
          <w:szCs w:val="24"/>
        </w:rPr>
      </w:pPr>
      <w:r w:rsidRPr="007267CD">
        <w:rPr>
          <w:sz w:val="24"/>
          <w:szCs w:val="24"/>
        </w:rPr>
        <w:t xml:space="preserve">- сформированная мотивация к самореализации в творчестве, интеллектуально-познавательной и научно- практической деятельности; </w:t>
      </w:r>
    </w:p>
    <w:p w14:paraId="7304837D" w14:textId="77777777" w:rsidR="00287E46" w:rsidRPr="007267CD" w:rsidRDefault="00287E46" w:rsidP="00287E46">
      <w:pPr>
        <w:adjustRightInd w:val="0"/>
        <w:jc w:val="both"/>
        <w:rPr>
          <w:sz w:val="24"/>
          <w:szCs w:val="24"/>
        </w:rPr>
      </w:pPr>
      <w:r w:rsidRPr="007267CD">
        <w:rPr>
          <w:sz w:val="24"/>
          <w:szCs w:val="24"/>
        </w:rPr>
        <w:t xml:space="preserve">- 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 </w:t>
      </w:r>
    </w:p>
    <w:p w14:paraId="0F35456E" w14:textId="77777777" w:rsidR="00287E46" w:rsidRPr="007267CD" w:rsidRDefault="00287E46" w:rsidP="00287E46">
      <w:pPr>
        <w:adjustRightInd w:val="0"/>
        <w:jc w:val="both"/>
        <w:rPr>
          <w:sz w:val="24"/>
          <w:szCs w:val="24"/>
        </w:rPr>
      </w:pPr>
      <w:r w:rsidRPr="007267CD">
        <w:rPr>
          <w:sz w:val="24"/>
          <w:szCs w:val="24"/>
        </w:rPr>
        <w:t xml:space="preserve">- развитие познавательных процессов: восприятия, внимания, памяти, мышления, воображения; </w:t>
      </w:r>
    </w:p>
    <w:p w14:paraId="09B5398C" w14:textId="77777777" w:rsidR="00287E46" w:rsidRPr="007267CD" w:rsidRDefault="00287E46" w:rsidP="00287E46">
      <w:pPr>
        <w:adjustRightInd w:val="0"/>
        <w:jc w:val="both"/>
        <w:rPr>
          <w:sz w:val="24"/>
          <w:szCs w:val="24"/>
        </w:rPr>
      </w:pPr>
      <w:r w:rsidRPr="007267CD">
        <w:rPr>
          <w:sz w:val="24"/>
          <w:szCs w:val="24"/>
        </w:rPr>
        <w:t xml:space="preserve">- способность учащихся самостоятельно продвигаться в своем развитии, выстраивать свою образовательную траекторию; </w:t>
      </w:r>
    </w:p>
    <w:p w14:paraId="086D6643" w14:textId="77777777" w:rsidR="00287E46" w:rsidRPr="007267CD" w:rsidRDefault="00287E46" w:rsidP="00287E46">
      <w:pPr>
        <w:adjustRightInd w:val="0"/>
        <w:jc w:val="both"/>
        <w:rPr>
          <w:sz w:val="24"/>
          <w:szCs w:val="24"/>
        </w:rPr>
      </w:pPr>
      <w:r w:rsidRPr="007267CD">
        <w:rPr>
          <w:b/>
          <w:bCs/>
          <w:sz w:val="24"/>
          <w:szCs w:val="24"/>
        </w:rPr>
        <w:t xml:space="preserve">Общекультурное направление: </w:t>
      </w:r>
    </w:p>
    <w:p w14:paraId="67F8C6DE" w14:textId="77777777" w:rsidR="00287E46" w:rsidRPr="007267CD" w:rsidRDefault="00287E46" w:rsidP="00287E46">
      <w:pPr>
        <w:adjustRightInd w:val="0"/>
        <w:jc w:val="both"/>
        <w:rPr>
          <w:sz w:val="24"/>
          <w:szCs w:val="24"/>
        </w:rPr>
      </w:pPr>
      <w:r w:rsidRPr="007267CD">
        <w:rPr>
          <w:sz w:val="24"/>
          <w:szCs w:val="24"/>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14:paraId="4DF22B22" w14:textId="77777777" w:rsidR="00287E46" w:rsidRPr="007267CD" w:rsidRDefault="00287E46" w:rsidP="00287E46">
      <w:pPr>
        <w:adjustRightInd w:val="0"/>
        <w:jc w:val="both"/>
        <w:rPr>
          <w:sz w:val="24"/>
          <w:szCs w:val="24"/>
        </w:rPr>
      </w:pPr>
      <w:r w:rsidRPr="007267CD">
        <w:rPr>
          <w:sz w:val="24"/>
          <w:szCs w:val="24"/>
        </w:rPr>
        <w:t xml:space="preserve">- 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 </w:t>
      </w:r>
    </w:p>
    <w:p w14:paraId="5E6D9430" w14:textId="77777777" w:rsidR="00287E46" w:rsidRPr="007267CD" w:rsidRDefault="00287E46" w:rsidP="00287E46">
      <w:pPr>
        <w:adjustRightInd w:val="0"/>
        <w:jc w:val="both"/>
        <w:rPr>
          <w:sz w:val="24"/>
          <w:szCs w:val="24"/>
        </w:rPr>
      </w:pPr>
      <w:r w:rsidRPr="007267CD">
        <w:rPr>
          <w:sz w:val="24"/>
          <w:szCs w:val="24"/>
        </w:rPr>
        <w:t xml:space="preserve">- способность видеть красоту в окружающем мире; в поведении, поступках людей; </w:t>
      </w:r>
    </w:p>
    <w:p w14:paraId="2CDAD14D" w14:textId="77777777" w:rsidR="00287E46" w:rsidRPr="007267CD" w:rsidRDefault="00287E46" w:rsidP="00287E46">
      <w:pPr>
        <w:adjustRightInd w:val="0"/>
        <w:jc w:val="both"/>
        <w:rPr>
          <w:sz w:val="24"/>
          <w:szCs w:val="24"/>
        </w:rPr>
      </w:pPr>
      <w:r w:rsidRPr="007267CD">
        <w:rPr>
          <w:sz w:val="24"/>
          <w:szCs w:val="24"/>
        </w:rPr>
        <w:t xml:space="preserve">- сформированное эстетическое отношения к окружающему миру и самому себе; </w:t>
      </w:r>
    </w:p>
    <w:p w14:paraId="619C44F9" w14:textId="77777777" w:rsidR="00287E46" w:rsidRPr="007267CD" w:rsidRDefault="00287E46" w:rsidP="00287E46">
      <w:pPr>
        <w:adjustRightInd w:val="0"/>
        <w:jc w:val="both"/>
        <w:rPr>
          <w:sz w:val="24"/>
          <w:szCs w:val="24"/>
        </w:rPr>
      </w:pPr>
      <w:r w:rsidRPr="007267CD">
        <w:rPr>
          <w:sz w:val="24"/>
          <w:szCs w:val="24"/>
        </w:rPr>
        <w:t xml:space="preserve">- сформированная потребность повышать сой культурный уровень; потребность самореализации в различных видах творческой деятельности; </w:t>
      </w:r>
    </w:p>
    <w:p w14:paraId="430EE1AB" w14:textId="77777777" w:rsidR="00287E46" w:rsidRPr="007267CD" w:rsidRDefault="00287E46" w:rsidP="00287E46">
      <w:pPr>
        <w:adjustRightInd w:val="0"/>
        <w:jc w:val="both"/>
        <w:rPr>
          <w:sz w:val="24"/>
          <w:szCs w:val="24"/>
        </w:rPr>
      </w:pPr>
      <w:r w:rsidRPr="007267CD">
        <w:rPr>
          <w:sz w:val="24"/>
          <w:szCs w:val="24"/>
        </w:rPr>
        <w:t xml:space="preserve">- знание культурных традиций своей семьи и образовательного учреждения, бережное отношение к ним. </w:t>
      </w:r>
    </w:p>
    <w:p w14:paraId="2CF43577" w14:textId="77777777" w:rsidR="00287E46" w:rsidRPr="007267CD" w:rsidRDefault="00287E46" w:rsidP="00287E46">
      <w:pPr>
        <w:adjustRightInd w:val="0"/>
        <w:jc w:val="both"/>
        <w:rPr>
          <w:sz w:val="24"/>
          <w:szCs w:val="24"/>
        </w:rPr>
      </w:pPr>
      <w:r w:rsidRPr="007267CD">
        <w:rPr>
          <w:b/>
          <w:bCs/>
          <w:sz w:val="24"/>
          <w:szCs w:val="24"/>
        </w:rPr>
        <w:t xml:space="preserve">Социальное направление: </w:t>
      </w:r>
    </w:p>
    <w:p w14:paraId="2FB3CFA0" w14:textId="77777777" w:rsidR="00287E46" w:rsidRPr="007267CD" w:rsidRDefault="00287E46" w:rsidP="00287E46">
      <w:pPr>
        <w:adjustRightInd w:val="0"/>
        <w:jc w:val="both"/>
        <w:rPr>
          <w:sz w:val="24"/>
          <w:szCs w:val="24"/>
        </w:rPr>
      </w:pPr>
      <w:r w:rsidRPr="007267CD">
        <w:rPr>
          <w:sz w:val="24"/>
          <w:szCs w:val="24"/>
        </w:rPr>
        <w:t xml:space="preserve">- 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 жизни; </w:t>
      </w:r>
    </w:p>
    <w:p w14:paraId="20310C36" w14:textId="77777777" w:rsidR="00287E46" w:rsidRPr="007267CD" w:rsidRDefault="00287E46" w:rsidP="00287E46">
      <w:pPr>
        <w:adjustRightInd w:val="0"/>
        <w:jc w:val="both"/>
        <w:rPr>
          <w:sz w:val="24"/>
          <w:szCs w:val="24"/>
        </w:rPr>
      </w:pPr>
      <w:r w:rsidRPr="007267CD">
        <w:rPr>
          <w:sz w:val="24"/>
          <w:szCs w:val="24"/>
        </w:rPr>
        <w:t xml:space="preserve">- 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 </w:t>
      </w:r>
    </w:p>
    <w:p w14:paraId="14AE3A5A" w14:textId="77777777" w:rsidR="00287E46" w:rsidRPr="007267CD" w:rsidRDefault="00287E46" w:rsidP="00287E46">
      <w:pPr>
        <w:adjustRightInd w:val="0"/>
        <w:jc w:val="both"/>
        <w:rPr>
          <w:sz w:val="24"/>
          <w:szCs w:val="24"/>
        </w:rPr>
      </w:pPr>
      <w:r w:rsidRPr="007267CD">
        <w:rPr>
          <w:sz w:val="24"/>
          <w:szCs w:val="24"/>
        </w:rPr>
        <w:t xml:space="preserve">- 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 </w:t>
      </w:r>
    </w:p>
    <w:p w14:paraId="7B015427" w14:textId="77777777" w:rsidR="00287E46" w:rsidRPr="007267CD" w:rsidRDefault="00287E46" w:rsidP="00287E46">
      <w:pPr>
        <w:adjustRightInd w:val="0"/>
        <w:jc w:val="both"/>
        <w:rPr>
          <w:sz w:val="24"/>
          <w:szCs w:val="24"/>
        </w:rPr>
      </w:pPr>
      <w:r w:rsidRPr="007267CD">
        <w:rPr>
          <w:sz w:val="24"/>
          <w:szCs w:val="24"/>
        </w:rPr>
        <w:t xml:space="preserve">- сотрудничество, толерантность, уважение и принятие другого, социальная мобильность; </w:t>
      </w:r>
    </w:p>
    <w:p w14:paraId="7D06449D" w14:textId="77777777" w:rsidR="00287E46" w:rsidRPr="007267CD" w:rsidRDefault="00287E46" w:rsidP="00287E46">
      <w:pPr>
        <w:adjustRightInd w:val="0"/>
        <w:jc w:val="both"/>
        <w:rPr>
          <w:sz w:val="24"/>
          <w:szCs w:val="24"/>
        </w:rPr>
      </w:pPr>
      <w:r w:rsidRPr="007267CD">
        <w:rPr>
          <w:sz w:val="24"/>
          <w:szCs w:val="24"/>
        </w:rPr>
        <w:t xml:space="preserve">- 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 </w:t>
      </w:r>
    </w:p>
    <w:p w14:paraId="74834354" w14:textId="77777777" w:rsidR="00287E46" w:rsidRPr="007267CD" w:rsidRDefault="00287E46" w:rsidP="00287E46">
      <w:pPr>
        <w:jc w:val="both"/>
        <w:rPr>
          <w:sz w:val="24"/>
          <w:szCs w:val="24"/>
        </w:rPr>
      </w:pPr>
      <w:r w:rsidRPr="007267CD">
        <w:rPr>
          <w:sz w:val="24"/>
          <w:szCs w:val="24"/>
        </w:rPr>
        <w:t>- 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социально-значимой деятельности</w:t>
      </w:r>
    </w:p>
    <w:p w14:paraId="6ABAD6F0" w14:textId="77777777" w:rsidR="00287E46" w:rsidRPr="007267CD" w:rsidRDefault="00287E46" w:rsidP="00287E46">
      <w:pPr>
        <w:pStyle w:val="111"/>
        <w:spacing w:before="90"/>
        <w:jc w:val="both"/>
        <w:rPr>
          <w:sz w:val="24"/>
          <w:szCs w:val="24"/>
        </w:rPr>
      </w:pPr>
      <w:r w:rsidRPr="007267CD">
        <w:rPr>
          <w:sz w:val="24"/>
          <w:szCs w:val="24"/>
        </w:rPr>
        <w:t>Режим</w:t>
      </w:r>
      <w:r w:rsidRPr="007267CD">
        <w:rPr>
          <w:spacing w:val="-4"/>
          <w:sz w:val="24"/>
          <w:szCs w:val="24"/>
        </w:rPr>
        <w:t xml:space="preserve"> </w:t>
      </w:r>
      <w:r w:rsidRPr="007267CD">
        <w:rPr>
          <w:sz w:val="24"/>
          <w:szCs w:val="24"/>
        </w:rPr>
        <w:t>организации</w:t>
      </w:r>
      <w:r w:rsidRPr="007267CD">
        <w:rPr>
          <w:spacing w:val="-3"/>
          <w:sz w:val="24"/>
          <w:szCs w:val="24"/>
        </w:rPr>
        <w:t xml:space="preserve"> </w:t>
      </w:r>
      <w:r w:rsidRPr="007267CD">
        <w:rPr>
          <w:sz w:val="24"/>
          <w:szCs w:val="24"/>
        </w:rPr>
        <w:t>внеурочной</w:t>
      </w:r>
      <w:r w:rsidRPr="007267CD">
        <w:rPr>
          <w:spacing w:val="-3"/>
          <w:sz w:val="24"/>
          <w:szCs w:val="24"/>
        </w:rPr>
        <w:t xml:space="preserve"> </w:t>
      </w:r>
      <w:r w:rsidRPr="007267CD">
        <w:rPr>
          <w:sz w:val="24"/>
          <w:szCs w:val="24"/>
        </w:rPr>
        <w:t>деятельности</w:t>
      </w:r>
    </w:p>
    <w:p w14:paraId="1CD4A4E8" w14:textId="77777777" w:rsidR="00287E46" w:rsidRPr="007267CD" w:rsidRDefault="00287E46" w:rsidP="00287E46">
      <w:pPr>
        <w:pStyle w:val="ad"/>
        <w:ind w:left="1103"/>
      </w:pPr>
      <w:r w:rsidRPr="007267CD">
        <w:t>Внеурочная</w:t>
      </w:r>
      <w:r w:rsidRPr="007267CD">
        <w:rPr>
          <w:spacing w:val="-2"/>
        </w:rPr>
        <w:t xml:space="preserve"> </w:t>
      </w:r>
      <w:r w:rsidRPr="007267CD">
        <w:t>деятельность</w:t>
      </w:r>
      <w:r w:rsidRPr="007267CD">
        <w:rPr>
          <w:spacing w:val="-1"/>
        </w:rPr>
        <w:t xml:space="preserve"> </w:t>
      </w:r>
      <w:r w:rsidRPr="007267CD">
        <w:t>осуществляется</w:t>
      </w:r>
      <w:r w:rsidRPr="007267CD">
        <w:rPr>
          <w:spacing w:val="-2"/>
        </w:rPr>
        <w:t xml:space="preserve"> </w:t>
      </w:r>
      <w:r w:rsidRPr="007267CD">
        <w:t>во</w:t>
      </w:r>
      <w:r w:rsidRPr="007267CD">
        <w:rPr>
          <w:spacing w:val="-2"/>
        </w:rPr>
        <w:t xml:space="preserve"> </w:t>
      </w:r>
      <w:r w:rsidRPr="007267CD">
        <w:t>второй половине</w:t>
      </w:r>
      <w:r w:rsidRPr="007267CD">
        <w:rPr>
          <w:spacing w:val="-3"/>
        </w:rPr>
        <w:t xml:space="preserve"> </w:t>
      </w:r>
      <w:r w:rsidRPr="007267CD">
        <w:t>дня.</w:t>
      </w:r>
    </w:p>
    <w:p w14:paraId="24C72B74" w14:textId="77777777" w:rsidR="00287E46" w:rsidRPr="007267CD" w:rsidRDefault="00287E46" w:rsidP="00287E46">
      <w:pPr>
        <w:pStyle w:val="ad"/>
        <w:ind w:left="532" w:right="359" w:firstLine="571"/>
      </w:pPr>
      <w:r w:rsidRPr="007267CD">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w:t>
      </w:r>
      <w:r w:rsidRPr="007267CD">
        <w:rPr>
          <w:spacing w:val="1"/>
        </w:rPr>
        <w:t xml:space="preserve"> </w:t>
      </w:r>
      <w:r w:rsidRPr="007267CD">
        <w:t>деятельности (мыслительной,</w:t>
      </w:r>
      <w:r w:rsidRPr="007267CD">
        <w:rPr>
          <w:spacing w:val="-3"/>
        </w:rPr>
        <w:t xml:space="preserve"> </w:t>
      </w:r>
      <w:r w:rsidRPr="007267CD">
        <w:t>двигательной).</w:t>
      </w:r>
    </w:p>
    <w:p w14:paraId="07DACC73" w14:textId="77777777" w:rsidR="00287E46" w:rsidRPr="007267CD" w:rsidRDefault="00287E46" w:rsidP="00287E46">
      <w:pPr>
        <w:pStyle w:val="ad"/>
        <w:ind w:left="1103"/>
      </w:pPr>
      <w:r w:rsidRPr="007267CD">
        <w:t>Расписание</w:t>
      </w:r>
      <w:r w:rsidRPr="007267CD">
        <w:rPr>
          <w:spacing w:val="-4"/>
        </w:rPr>
        <w:t xml:space="preserve"> </w:t>
      </w:r>
      <w:r w:rsidRPr="007267CD">
        <w:t>занятий</w:t>
      </w:r>
      <w:r w:rsidRPr="007267CD">
        <w:rPr>
          <w:spacing w:val="-3"/>
        </w:rPr>
        <w:t xml:space="preserve"> </w:t>
      </w:r>
      <w:r w:rsidRPr="007267CD">
        <w:t>включает</w:t>
      </w:r>
      <w:r w:rsidRPr="007267CD">
        <w:rPr>
          <w:spacing w:val="-3"/>
        </w:rPr>
        <w:t xml:space="preserve"> </w:t>
      </w:r>
      <w:r w:rsidRPr="007267CD">
        <w:t>в</w:t>
      </w:r>
      <w:r w:rsidRPr="007267CD">
        <w:rPr>
          <w:spacing w:val="-4"/>
        </w:rPr>
        <w:t xml:space="preserve"> </w:t>
      </w:r>
      <w:r w:rsidRPr="007267CD">
        <w:t>себя</w:t>
      </w:r>
      <w:r w:rsidRPr="007267CD">
        <w:rPr>
          <w:spacing w:val="-2"/>
        </w:rPr>
        <w:t xml:space="preserve"> </w:t>
      </w:r>
      <w:r w:rsidRPr="007267CD">
        <w:t>следующие</w:t>
      </w:r>
      <w:r w:rsidRPr="007267CD">
        <w:rPr>
          <w:spacing w:val="-3"/>
        </w:rPr>
        <w:t xml:space="preserve"> </w:t>
      </w:r>
      <w:r w:rsidRPr="007267CD">
        <w:t>нормативы:</w:t>
      </w:r>
    </w:p>
    <w:p w14:paraId="6FE1F9F1" w14:textId="77777777" w:rsidR="00287E46" w:rsidRPr="007267CD" w:rsidRDefault="00287E46" w:rsidP="00500C8C">
      <w:pPr>
        <w:pStyle w:val="a7"/>
        <w:numPr>
          <w:ilvl w:val="2"/>
          <w:numId w:val="14"/>
        </w:numPr>
        <w:tabs>
          <w:tab w:val="left" w:pos="1823"/>
          <w:tab w:val="left" w:pos="1824"/>
        </w:tabs>
        <w:spacing w:before="120" w:line="294" w:lineRule="exact"/>
        <w:ind w:hanging="361"/>
        <w:contextualSpacing w:val="0"/>
        <w:rPr>
          <w:sz w:val="24"/>
          <w:szCs w:val="24"/>
        </w:rPr>
      </w:pPr>
      <w:r w:rsidRPr="007267CD">
        <w:rPr>
          <w:sz w:val="24"/>
          <w:szCs w:val="24"/>
        </w:rPr>
        <w:t>недельную</w:t>
      </w:r>
      <w:r w:rsidRPr="007267CD">
        <w:rPr>
          <w:spacing w:val="-3"/>
          <w:sz w:val="24"/>
          <w:szCs w:val="24"/>
        </w:rPr>
        <w:t xml:space="preserve"> </w:t>
      </w:r>
      <w:r w:rsidRPr="007267CD">
        <w:rPr>
          <w:sz w:val="24"/>
          <w:szCs w:val="24"/>
        </w:rPr>
        <w:t>(максимальную)</w:t>
      </w:r>
      <w:r w:rsidRPr="007267CD">
        <w:rPr>
          <w:spacing w:val="-3"/>
          <w:sz w:val="24"/>
          <w:szCs w:val="24"/>
        </w:rPr>
        <w:t xml:space="preserve"> </w:t>
      </w:r>
      <w:r w:rsidRPr="007267CD">
        <w:rPr>
          <w:sz w:val="24"/>
          <w:szCs w:val="24"/>
        </w:rPr>
        <w:t>нагрузку</w:t>
      </w:r>
      <w:r w:rsidRPr="007267CD">
        <w:rPr>
          <w:spacing w:val="-8"/>
          <w:sz w:val="24"/>
          <w:szCs w:val="24"/>
        </w:rPr>
        <w:t xml:space="preserve"> </w:t>
      </w:r>
      <w:r w:rsidRPr="007267CD">
        <w:rPr>
          <w:sz w:val="24"/>
          <w:szCs w:val="24"/>
        </w:rPr>
        <w:t>на</w:t>
      </w:r>
      <w:r w:rsidRPr="007267CD">
        <w:rPr>
          <w:spacing w:val="-4"/>
          <w:sz w:val="24"/>
          <w:szCs w:val="24"/>
        </w:rPr>
        <w:t xml:space="preserve"> </w:t>
      </w:r>
      <w:r w:rsidRPr="007267CD">
        <w:rPr>
          <w:sz w:val="24"/>
          <w:szCs w:val="24"/>
        </w:rPr>
        <w:t>обучающихся;</w:t>
      </w:r>
    </w:p>
    <w:p w14:paraId="4B3E8C29" w14:textId="77777777" w:rsidR="00287E46" w:rsidRPr="007267CD" w:rsidRDefault="00287E46" w:rsidP="00500C8C">
      <w:pPr>
        <w:pStyle w:val="a7"/>
        <w:numPr>
          <w:ilvl w:val="2"/>
          <w:numId w:val="14"/>
        </w:numPr>
        <w:tabs>
          <w:tab w:val="left" w:pos="1823"/>
          <w:tab w:val="left" w:pos="1824"/>
        </w:tabs>
        <w:ind w:right="371"/>
        <w:contextualSpacing w:val="0"/>
        <w:rPr>
          <w:sz w:val="24"/>
          <w:szCs w:val="24"/>
        </w:rPr>
      </w:pPr>
      <w:r w:rsidRPr="007267CD">
        <w:rPr>
          <w:sz w:val="24"/>
          <w:szCs w:val="24"/>
        </w:rPr>
        <w:t>недельное</w:t>
      </w:r>
      <w:r w:rsidRPr="007267CD">
        <w:rPr>
          <w:spacing w:val="6"/>
          <w:sz w:val="24"/>
          <w:szCs w:val="24"/>
        </w:rPr>
        <w:t xml:space="preserve"> </w:t>
      </w:r>
      <w:r w:rsidRPr="007267CD">
        <w:rPr>
          <w:sz w:val="24"/>
          <w:szCs w:val="24"/>
        </w:rPr>
        <w:t>количество</w:t>
      </w:r>
      <w:r w:rsidRPr="007267CD">
        <w:rPr>
          <w:spacing w:val="8"/>
          <w:sz w:val="24"/>
          <w:szCs w:val="24"/>
        </w:rPr>
        <w:t xml:space="preserve"> </w:t>
      </w:r>
      <w:r w:rsidRPr="007267CD">
        <w:rPr>
          <w:sz w:val="24"/>
          <w:szCs w:val="24"/>
        </w:rPr>
        <w:t>часов</w:t>
      </w:r>
      <w:r w:rsidRPr="007267CD">
        <w:rPr>
          <w:spacing w:val="10"/>
          <w:sz w:val="24"/>
          <w:szCs w:val="24"/>
        </w:rPr>
        <w:t xml:space="preserve"> </w:t>
      </w:r>
      <w:r w:rsidRPr="007267CD">
        <w:rPr>
          <w:sz w:val="24"/>
          <w:szCs w:val="24"/>
        </w:rPr>
        <w:t>на</w:t>
      </w:r>
      <w:r w:rsidRPr="007267CD">
        <w:rPr>
          <w:spacing w:val="7"/>
          <w:sz w:val="24"/>
          <w:szCs w:val="24"/>
        </w:rPr>
        <w:t xml:space="preserve"> </w:t>
      </w:r>
      <w:r w:rsidRPr="007267CD">
        <w:rPr>
          <w:sz w:val="24"/>
          <w:szCs w:val="24"/>
        </w:rPr>
        <w:t>реализацию</w:t>
      </w:r>
      <w:r w:rsidRPr="007267CD">
        <w:rPr>
          <w:spacing w:val="8"/>
          <w:sz w:val="24"/>
          <w:szCs w:val="24"/>
        </w:rPr>
        <w:t xml:space="preserve"> </w:t>
      </w:r>
      <w:r w:rsidRPr="007267CD">
        <w:rPr>
          <w:sz w:val="24"/>
          <w:szCs w:val="24"/>
        </w:rPr>
        <w:t>программ</w:t>
      </w:r>
      <w:r w:rsidRPr="007267CD">
        <w:rPr>
          <w:spacing w:val="6"/>
          <w:sz w:val="24"/>
          <w:szCs w:val="24"/>
        </w:rPr>
        <w:t xml:space="preserve"> </w:t>
      </w:r>
      <w:r w:rsidRPr="007267CD">
        <w:rPr>
          <w:sz w:val="24"/>
          <w:szCs w:val="24"/>
        </w:rPr>
        <w:t>по</w:t>
      </w:r>
      <w:r w:rsidRPr="007267CD">
        <w:rPr>
          <w:spacing w:val="8"/>
          <w:sz w:val="24"/>
          <w:szCs w:val="24"/>
        </w:rPr>
        <w:t xml:space="preserve"> </w:t>
      </w:r>
      <w:r w:rsidRPr="007267CD">
        <w:rPr>
          <w:sz w:val="24"/>
          <w:szCs w:val="24"/>
        </w:rPr>
        <w:t>каждому</w:t>
      </w:r>
      <w:r w:rsidRPr="007267CD">
        <w:rPr>
          <w:spacing w:val="3"/>
          <w:sz w:val="24"/>
          <w:szCs w:val="24"/>
        </w:rPr>
        <w:t xml:space="preserve"> </w:t>
      </w:r>
      <w:r w:rsidRPr="007267CD">
        <w:rPr>
          <w:sz w:val="24"/>
          <w:szCs w:val="24"/>
        </w:rPr>
        <w:t>направлению</w:t>
      </w:r>
      <w:r w:rsidRPr="007267CD">
        <w:rPr>
          <w:spacing w:val="8"/>
          <w:sz w:val="24"/>
          <w:szCs w:val="24"/>
        </w:rPr>
        <w:t xml:space="preserve"> </w:t>
      </w:r>
      <w:r w:rsidRPr="007267CD">
        <w:rPr>
          <w:sz w:val="24"/>
          <w:szCs w:val="24"/>
        </w:rPr>
        <w:t>раз</w:t>
      </w:r>
      <w:r w:rsidRPr="007267CD">
        <w:rPr>
          <w:spacing w:val="-57"/>
          <w:sz w:val="24"/>
          <w:szCs w:val="24"/>
        </w:rPr>
        <w:t xml:space="preserve"> </w:t>
      </w:r>
      <w:r w:rsidRPr="007267CD">
        <w:rPr>
          <w:sz w:val="24"/>
          <w:szCs w:val="24"/>
        </w:rPr>
        <w:t>вития</w:t>
      </w:r>
      <w:r w:rsidRPr="007267CD">
        <w:rPr>
          <w:spacing w:val="-1"/>
          <w:sz w:val="24"/>
          <w:szCs w:val="24"/>
        </w:rPr>
        <w:t xml:space="preserve"> </w:t>
      </w:r>
      <w:r w:rsidRPr="007267CD">
        <w:rPr>
          <w:sz w:val="24"/>
          <w:szCs w:val="24"/>
        </w:rPr>
        <w:t>личности;</w:t>
      </w:r>
    </w:p>
    <w:p w14:paraId="3993D33E" w14:textId="77777777" w:rsidR="00287E46" w:rsidRPr="007267CD" w:rsidRDefault="00287E46" w:rsidP="00500C8C">
      <w:pPr>
        <w:pStyle w:val="a7"/>
        <w:numPr>
          <w:ilvl w:val="2"/>
          <w:numId w:val="14"/>
        </w:numPr>
        <w:tabs>
          <w:tab w:val="left" w:pos="1823"/>
          <w:tab w:val="left" w:pos="1824"/>
        </w:tabs>
        <w:spacing w:before="1"/>
        <w:ind w:hanging="361"/>
        <w:contextualSpacing w:val="0"/>
        <w:rPr>
          <w:sz w:val="24"/>
          <w:szCs w:val="24"/>
        </w:rPr>
      </w:pPr>
      <w:r w:rsidRPr="007267CD">
        <w:rPr>
          <w:sz w:val="24"/>
          <w:szCs w:val="24"/>
        </w:rPr>
        <w:t>количество</w:t>
      </w:r>
      <w:r w:rsidRPr="007267CD">
        <w:rPr>
          <w:spacing w:val="-4"/>
          <w:sz w:val="24"/>
          <w:szCs w:val="24"/>
        </w:rPr>
        <w:t xml:space="preserve"> </w:t>
      </w:r>
      <w:r w:rsidRPr="007267CD">
        <w:rPr>
          <w:sz w:val="24"/>
          <w:szCs w:val="24"/>
        </w:rPr>
        <w:t>групп</w:t>
      </w:r>
      <w:r w:rsidRPr="007267CD">
        <w:rPr>
          <w:spacing w:val="-3"/>
          <w:sz w:val="24"/>
          <w:szCs w:val="24"/>
        </w:rPr>
        <w:t xml:space="preserve"> </w:t>
      </w:r>
      <w:r w:rsidRPr="007267CD">
        <w:rPr>
          <w:sz w:val="24"/>
          <w:szCs w:val="24"/>
        </w:rPr>
        <w:t>по</w:t>
      </w:r>
      <w:r w:rsidRPr="007267CD">
        <w:rPr>
          <w:spacing w:val="-3"/>
          <w:sz w:val="24"/>
          <w:szCs w:val="24"/>
        </w:rPr>
        <w:t xml:space="preserve"> </w:t>
      </w:r>
      <w:r w:rsidRPr="007267CD">
        <w:rPr>
          <w:sz w:val="24"/>
          <w:szCs w:val="24"/>
        </w:rPr>
        <w:t>направлению.</w:t>
      </w:r>
    </w:p>
    <w:p w14:paraId="771BBCE6" w14:textId="77777777" w:rsidR="00287E46" w:rsidRPr="007267CD" w:rsidRDefault="00287E46" w:rsidP="00287E46">
      <w:pPr>
        <w:pStyle w:val="ad"/>
        <w:tabs>
          <w:tab w:val="left" w:pos="9498"/>
        </w:tabs>
        <w:spacing w:before="196"/>
        <w:ind w:right="1668"/>
      </w:pPr>
      <w:r w:rsidRPr="007267CD">
        <w:t>Продолжительность учебного года составляет для</w:t>
      </w:r>
      <w:r w:rsidRPr="007267CD">
        <w:rPr>
          <w:spacing w:val="-1"/>
        </w:rPr>
        <w:t xml:space="preserve"> </w:t>
      </w:r>
      <w:r w:rsidRPr="007267CD">
        <w:t>5-9 классов</w:t>
      </w:r>
      <w:r w:rsidRPr="007267CD">
        <w:rPr>
          <w:spacing w:val="-1"/>
        </w:rPr>
        <w:t xml:space="preserve"> </w:t>
      </w:r>
      <w:r w:rsidRPr="007267CD">
        <w:t>34 недели.</w:t>
      </w:r>
    </w:p>
    <w:p w14:paraId="7E2AB96A" w14:textId="77777777" w:rsidR="00287E46" w:rsidRPr="007267CD" w:rsidRDefault="00287E46" w:rsidP="00287E46">
      <w:pPr>
        <w:rPr>
          <w:sz w:val="24"/>
          <w:szCs w:val="24"/>
        </w:rPr>
      </w:pPr>
      <w:r w:rsidRPr="007267CD">
        <w:rPr>
          <w:sz w:val="24"/>
          <w:szCs w:val="24"/>
        </w:rPr>
        <w:t>Продолжительность учебной недели: 5-6 дней.</w:t>
      </w:r>
    </w:p>
    <w:p w14:paraId="48180D12" w14:textId="77777777" w:rsidR="00287E46" w:rsidRPr="007267CD" w:rsidRDefault="00287E46" w:rsidP="00287E46">
      <w:pPr>
        <w:rPr>
          <w:sz w:val="24"/>
          <w:szCs w:val="24"/>
        </w:rPr>
      </w:pPr>
      <w:r w:rsidRPr="007267CD">
        <w:rPr>
          <w:sz w:val="24"/>
          <w:szCs w:val="24"/>
        </w:rPr>
        <w:t xml:space="preserve">Обязательная (максимальная) нагрузка внеурочной деятельности обучающихся не должна превышать предельно допустимую нагрузку в 10 часов. Так же соблюдаются основные здоровьесберегающие требования к осуществлению внеурочной деятельности: форма проведения занятий отличная от урока соблюдение динамической паузы между учебными занятиями по расписанию и внеурочной деятельностью в школе. Продолжительность одного занятия составляет 35-40 минут (в соответствии с нормами Сан- </w:t>
      </w:r>
      <w:proofErr w:type="spellStart"/>
      <w:r w:rsidRPr="007267CD">
        <w:rPr>
          <w:sz w:val="24"/>
          <w:szCs w:val="24"/>
        </w:rPr>
        <w:t>ПиН</w:t>
      </w:r>
      <w:proofErr w:type="spellEnd"/>
      <w:r w:rsidRPr="007267CD">
        <w:rPr>
          <w:sz w:val="24"/>
          <w:szCs w:val="24"/>
        </w:rPr>
        <w:t xml:space="preserve">). Между </w:t>
      </w:r>
      <w:r w:rsidRPr="007267CD">
        <w:rPr>
          <w:sz w:val="24"/>
          <w:szCs w:val="24"/>
        </w:rPr>
        <w:lastRenderedPageBreak/>
        <w:t>началом внеурочной деятельности и последним уроком организуется перерыв не мене 45 минут для отдыха детей. Наполняемость групп – не менее 3 человек.</w:t>
      </w:r>
    </w:p>
    <w:p w14:paraId="5DBA453A" w14:textId="77777777" w:rsidR="00287E46" w:rsidRPr="007267CD" w:rsidRDefault="00287E46" w:rsidP="00287E46">
      <w:pPr>
        <w:pStyle w:val="111"/>
        <w:spacing w:line="319" w:lineRule="exact"/>
        <w:ind w:right="1431"/>
        <w:rPr>
          <w:sz w:val="24"/>
          <w:szCs w:val="24"/>
        </w:rPr>
      </w:pPr>
    </w:p>
    <w:p w14:paraId="4DFEAC2B" w14:textId="77777777" w:rsidR="00287E46" w:rsidRPr="007267CD" w:rsidRDefault="00287E46" w:rsidP="00287E46">
      <w:pPr>
        <w:pStyle w:val="111"/>
        <w:spacing w:line="319" w:lineRule="exact"/>
        <w:ind w:right="1431"/>
        <w:rPr>
          <w:sz w:val="24"/>
          <w:szCs w:val="24"/>
        </w:rPr>
      </w:pPr>
    </w:p>
    <w:p w14:paraId="3E1FCF41" w14:textId="77777777" w:rsidR="00287E46" w:rsidRPr="007267CD" w:rsidRDefault="00287E46" w:rsidP="00287E46">
      <w:pPr>
        <w:pStyle w:val="111"/>
        <w:spacing w:line="319" w:lineRule="exact"/>
        <w:ind w:right="1431"/>
        <w:rPr>
          <w:sz w:val="24"/>
          <w:szCs w:val="24"/>
        </w:rPr>
      </w:pPr>
    </w:p>
    <w:p w14:paraId="655EBE16" w14:textId="77777777" w:rsidR="00287E46" w:rsidRPr="007267CD" w:rsidRDefault="00287E46" w:rsidP="00287E46">
      <w:pPr>
        <w:pStyle w:val="111"/>
        <w:spacing w:line="319" w:lineRule="exact"/>
        <w:ind w:right="1431"/>
        <w:rPr>
          <w:sz w:val="24"/>
          <w:szCs w:val="24"/>
        </w:rPr>
      </w:pPr>
    </w:p>
    <w:p w14:paraId="7EAF4B26" w14:textId="77777777" w:rsidR="00287E46" w:rsidRPr="007267CD" w:rsidRDefault="00287E46" w:rsidP="00287E46">
      <w:pPr>
        <w:pStyle w:val="111"/>
        <w:spacing w:line="319" w:lineRule="exact"/>
        <w:ind w:right="1431"/>
        <w:rPr>
          <w:sz w:val="24"/>
          <w:szCs w:val="24"/>
        </w:rPr>
      </w:pPr>
    </w:p>
    <w:p w14:paraId="25E2E5FF" w14:textId="77777777" w:rsidR="00287E46" w:rsidRPr="007267CD" w:rsidRDefault="00287E46" w:rsidP="00287E46">
      <w:pPr>
        <w:pStyle w:val="111"/>
        <w:spacing w:line="319" w:lineRule="exact"/>
        <w:ind w:right="1431"/>
        <w:rPr>
          <w:sz w:val="24"/>
          <w:szCs w:val="24"/>
        </w:rPr>
      </w:pPr>
    </w:p>
    <w:p w14:paraId="0C9E1E6A" w14:textId="77777777" w:rsidR="00287E46" w:rsidRPr="007267CD" w:rsidRDefault="00287E46" w:rsidP="00287E46">
      <w:pPr>
        <w:pStyle w:val="111"/>
        <w:spacing w:line="319" w:lineRule="exact"/>
        <w:ind w:right="1431"/>
        <w:rPr>
          <w:sz w:val="24"/>
          <w:szCs w:val="24"/>
        </w:rPr>
      </w:pPr>
      <w:r w:rsidRPr="007267CD">
        <w:rPr>
          <w:sz w:val="24"/>
          <w:szCs w:val="24"/>
        </w:rPr>
        <w:t>Кадровое</w:t>
      </w:r>
      <w:r w:rsidRPr="007267CD">
        <w:rPr>
          <w:spacing w:val="-4"/>
          <w:sz w:val="24"/>
          <w:szCs w:val="24"/>
        </w:rPr>
        <w:t xml:space="preserve"> </w:t>
      </w:r>
      <w:r w:rsidRPr="007267CD">
        <w:rPr>
          <w:sz w:val="24"/>
          <w:szCs w:val="24"/>
        </w:rPr>
        <w:t>обеспечение</w:t>
      </w:r>
    </w:p>
    <w:p w14:paraId="29017385" w14:textId="77777777" w:rsidR="00287E46" w:rsidRPr="007267CD" w:rsidRDefault="00287E46" w:rsidP="00287E46">
      <w:pPr>
        <w:rPr>
          <w:sz w:val="24"/>
          <w:szCs w:val="24"/>
        </w:rPr>
      </w:pPr>
      <w:r w:rsidRPr="007267CD">
        <w:rPr>
          <w:sz w:val="24"/>
          <w:szCs w:val="24"/>
        </w:rPr>
        <w:t>В</w:t>
      </w:r>
      <w:r w:rsidRPr="007267CD">
        <w:rPr>
          <w:spacing w:val="-2"/>
          <w:sz w:val="24"/>
          <w:szCs w:val="24"/>
        </w:rPr>
        <w:t xml:space="preserve"> </w:t>
      </w:r>
      <w:r w:rsidRPr="007267CD">
        <w:rPr>
          <w:sz w:val="24"/>
          <w:szCs w:val="24"/>
        </w:rPr>
        <w:t>школе</w:t>
      </w:r>
      <w:r w:rsidRPr="007267CD">
        <w:rPr>
          <w:spacing w:val="-4"/>
          <w:sz w:val="24"/>
          <w:szCs w:val="24"/>
        </w:rPr>
        <w:t xml:space="preserve"> </w:t>
      </w:r>
      <w:r w:rsidRPr="007267CD">
        <w:rPr>
          <w:sz w:val="24"/>
          <w:szCs w:val="24"/>
        </w:rPr>
        <w:t>занятия</w:t>
      </w:r>
      <w:r w:rsidRPr="007267CD">
        <w:rPr>
          <w:spacing w:val="-4"/>
          <w:sz w:val="24"/>
          <w:szCs w:val="24"/>
        </w:rPr>
        <w:t xml:space="preserve"> </w:t>
      </w:r>
      <w:r w:rsidRPr="007267CD">
        <w:rPr>
          <w:sz w:val="24"/>
          <w:szCs w:val="24"/>
        </w:rPr>
        <w:t>в</w:t>
      </w:r>
      <w:r w:rsidRPr="007267CD">
        <w:rPr>
          <w:spacing w:val="-2"/>
          <w:sz w:val="24"/>
          <w:szCs w:val="24"/>
        </w:rPr>
        <w:t xml:space="preserve"> </w:t>
      </w:r>
      <w:r w:rsidRPr="007267CD">
        <w:rPr>
          <w:sz w:val="24"/>
          <w:szCs w:val="24"/>
        </w:rPr>
        <w:t>рамках</w:t>
      </w:r>
      <w:r w:rsidRPr="007267CD">
        <w:rPr>
          <w:spacing w:val="-4"/>
          <w:sz w:val="24"/>
          <w:szCs w:val="24"/>
        </w:rPr>
        <w:t xml:space="preserve"> </w:t>
      </w:r>
      <w:r w:rsidRPr="007267CD">
        <w:rPr>
          <w:sz w:val="24"/>
          <w:szCs w:val="24"/>
        </w:rPr>
        <w:t>внеурочной</w:t>
      </w:r>
      <w:r w:rsidRPr="007267CD">
        <w:rPr>
          <w:spacing w:val="2"/>
          <w:sz w:val="24"/>
          <w:szCs w:val="24"/>
        </w:rPr>
        <w:t xml:space="preserve"> </w:t>
      </w:r>
      <w:r w:rsidRPr="007267CD">
        <w:rPr>
          <w:sz w:val="24"/>
          <w:szCs w:val="24"/>
        </w:rPr>
        <w:t>деятельности</w:t>
      </w:r>
      <w:r w:rsidRPr="007267CD">
        <w:rPr>
          <w:spacing w:val="-2"/>
          <w:sz w:val="24"/>
          <w:szCs w:val="24"/>
        </w:rPr>
        <w:t xml:space="preserve"> </w:t>
      </w:r>
      <w:r w:rsidRPr="007267CD">
        <w:rPr>
          <w:sz w:val="24"/>
          <w:szCs w:val="24"/>
        </w:rPr>
        <w:t>ведут:</w:t>
      </w:r>
    </w:p>
    <w:tbl>
      <w:tblPr>
        <w:tblStyle w:val="TableNormal"/>
        <w:tblW w:w="10562"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2129"/>
        <w:gridCol w:w="711"/>
        <w:gridCol w:w="1077"/>
        <w:gridCol w:w="1911"/>
        <w:gridCol w:w="2389"/>
        <w:gridCol w:w="1780"/>
      </w:tblGrid>
      <w:tr w:rsidR="007267CD" w:rsidRPr="007267CD" w14:paraId="10908DED" w14:textId="77777777" w:rsidTr="00135847">
        <w:trPr>
          <w:trHeight w:val="1104"/>
        </w:trPr>
        <w:tc>
          <w:tcPr>
            <w:tcW w:w="565" w:type="dxa"/>
          </w:tcPr>
          <w:p w14:paraId="37B972D5" w14:textId="77777777" w:rsidR="00287E46" w:rsidRPr="007267CD" w:rsidRDefault="00287E46" w:rsidP="00135847">
            <w:pPr>
              <w:pStyle w:val="TableParagraph"/>
              <w:spacing w:line="237" w:lineRule="auto"/>
              <w:ind w:left="114" w:right="78" w:firstLine="48"/>
              <w:rPr>
                <w:b/>
                <w:sz w:val="24"/>
                <w:szCs w:val="24"/>
              </w:rPr>
            </w:pPr>
            <w:r w:rsidRPr="007267CD">
              <w:rPr>
                <w:b/>
                <w:sz w:val="24"/>
                <w:szCs w:val="24"/>
              </w:rPr>
              <w:t>№</w:t>
            </w:r>
            <w:r w:rsidRPr="007267CD">
              <w:rPr>
                <w:b/>
                <w:spacing w:val="-57"/>
                <w:sz w:val="24"/>
                <w:szCs w:val="24"/>
              </w:rPr>
              <w:t xml:space="preserve"> </w:t>
            </w:r>
            <w:r w:rsidRPr="007267CD">
              <w:rPr>
                <w:b/>
                <w:sz w:val="24"/>
                <w:szCs w:val="24"/>
              </w:rPr>
              <w:t>п/п</w:t>
            </w:r>
          </w:p>
        </w:tc>
        <w:tc>
          <w:tcPr>
            <w:tcW w:w="2129" w:type="dxa"/>
          </w:tcPr>
          <w:p w14:paraId="60773416" w14:textId="77777777" w:rsidR="00287E46" w:rsidRPr="007267CD" w:rsidRDefault="00287E46" w:rsidP="00135847">
            <w:pPr>
              <w:pStyle w:val="TableParagraph"/>
              <w:spacing w:line="237" w:lineRule="auto"/>
              <w:ind w:right="354"/>
              <w:rPr>
                <w:b/>
                <w:sz w:val="24"/>
                <w:szCs w:val="24"/>
              </w:rPr>
            </w:pPr>
            <w:r w:rsidRPr="007267CD">
              <w:rPr>
                <w:b/>
                <w:sz w:val="24"/>
                <w:szCs w:val="24"/>
              </w:rPr>
              <w:t>Наименование</w:t>
            </w:r>
          </w:p>
          <w:p w14:paraId="5816209C" w14:textId="77777777" w:rsidR="00287E46" w:rsidRPr="007267CD" w:rsidRDefault="00287E46" w:rsidP="00135847">
            <w:pPr>
              <w:pStyle w:val="TableParagraph"/>
              <w:spacing w:line="237" w:lineRule="auto"/>
              <w:ind w:right="354"/>
              <w:rPr>
                <w:b/>
                <w:sz w:val="24"/>
                <w:szCs w:val="24"/>
              </w:rPr>
            </w:pPr>
            <w:proofErr w:type="spellStart"/>
            <w:r w:rsidRPr="007267CD">
              <w:rPr>
                <w:b/>
                <w:sz w:val="24"/>
                <w:szCs w:val="24"/>
              </w:rPr>
              <w:t>Программ</w:t>
            </w:r>
            <w:proofErr w:type="spellEnd"/>
            <w:r w:rsidRPr="007267CD">
              <w:rPr>
                <w:b/>
                <w:sz w:val="24"/>
                <w:szCs w:val="24"/>
              </w:rPr>
              <w:t xml:space="preserve"> </w:t>
            </w:r>
          </w:p>
        </w:tc>
        <w:tc>
          <w:tcPr>
            <w:tcW w:w="711" w:type="dxa"/>
          </w:tcPr>
          <w:p w14:paraId="63EDDABC" w14:textId="77777777" w:rsidR="00287E46" w:rsidRPr="007267CD" w:rsidRDefault="00287E46" w:rsidP="00135847">
            <w:pPr>
              <w:pStyle w:val="TableParagraph"/>
              <w:spacing w:line="237" w:lineRule="auto"/>
              <w:ind w:left="250" w:right="108" w:hanging="106"/>
              <w:rPr>
                <w:b/>
                <w:sz w:val="24"/>
                <w:szCs w:val="24"/>
              </w:rPr>
            </w:pPr>
            <w:proofErr w:type="spellStart"/>
            <w:r w:rsidRPr="007267CD">
              <w:rPr>
                <w:b/>
                <w:sz w:val="24"/>
                <w:szCs w:val="24"/>
              </w:rPr>
              <w:t>Кла</w:t>
            </w:r>
            <w:proofErr w:type="spellEnd"/>
            <w:r w:rsidRPr="007267CD">
              <w:rPr>
                <w:b/>
                <w:sz w:val="24"/>
                <w:szCs w:val="24"/>
              </w:rPr>
              <w:t xml:space="preserve"> </w:t>
            </w:r>
            <w:proofErr w:type="spellStart"/>
            <w:r w:rsidRPr="007267CD">
              <w:rPr>
                <w:b/>
                <w:sz w:val="24"/>
                <w:szCs w:val="24"/>
              </w:rPr>
              <w:t>сс</w:t>
            </w:r>
            <w:proofErr w:type="spellEnd"/>
          </w:p>
        </w:tc>
        <w:tc>
          <w:tcPr>
            <w:tcW w:w="1077" w:type="dxa"/>
          </w:tcPr>
          <w:p w14:paraId="36ED44E0" w14:textId="77777777" w:rsidR="00287E46" w:rsidRPr="007267CD" w:rsidRDefault="00287E46" w:rsidP="00135847">
            <w:pPr>
              <w:pStyle w:val="TableParagraph"/>
              <w:spacing w:line="237" w:lineRule="auto"/>
              <w:ind w:left="134" w:right="112" w:firstLine="19"/>
              <w:rPr>
                <w:b/>
                <w:sz w:val="24"/>
                <w:szCs w:val="24"/>
                <w:lang w:val="ru-RU"/>
              </w:rPr>
            </w:pPr>
            <w:r w:rsidRPr="007267CD">
              <w:rPr>
                <w:b/>
                <w:sz w:val="24"/>
                <w:szCs w:val="24"/>
                <w:lang w:val="ru-RU"/>
              </w:rPr>
              <w:t>Кол-во</w:t>
            </w:r>
            <w:r w:rsidRPr="007267CD">
              <w:rPr>
                <w:b/>
                <w:spacing w:val="-57"/>
                <w:sz w:val="24"/>
                <w:szCs w:val="24"/>
                <w:lang w:val="ru-RU"/>
              </w:rPr>
              <w:t xml:space="preserve"> </w:t>
            </w:r>
            <w:r w:rsidRPr="007267CD">
              <w:rPr>
                <w:b/>
                <w:spacing w:val="-1"/>
                <w:sz w:val="24"/>
                <w:szCs w:val="24"/>
                <w:lang w:val="ru-RU"/>
              </w:rPr>
              <w:t>часов</w:t>
            </w:r>
            <w:r w:rsidRPr="007267CD">
              <w:rPr>
                <w:b/>
                <w:spacing w:val="-12"/>
                <w:sz w:val="24"/>
                <w:szCs w:val="24"/>
                <w:lang w:val="ru-RU"/>
              </w:rPr>
              <w:t xml:space="preserve"> </w:t>
            </w:r>
            <w:r w:rsidRPr="007267CD">
              <w:rPr>
                <w:b/>
                <w:sz w:val="24"/>
                <w:szCs w:val="24"/>
                <w:lang w:val="ru-RU"/>
              </w:rPr>
              <w:t>в</w:t>
            </w:r>
          </w:p>
          <w:p w14:paraId="47781267" w14:textId="77777777" w:rsidR="00287E46" w:rsidRPr="007267CD" w:rsidRDefault="00287E46" w:rsidP="00135847">
            <w:pPr>
              <w:pStyle w:val="TableParagraph"/>
              <w:spacing w:line="274" w:lineRule="exact"/>
              <w:ind w:left="250" w:right="112" w:hanging="111"/>
              <w:rPr>
                <w:b/>
                <w:sz w:val="24"/>
                <w:szCs w:val="24"/>
                <w:lang w:val="ru-RU"/>
              </w:rPr>
            </w:pPr>
            <w:r w:rsidRPr="007267CD">
              <w:rPr>
                <w:b/>
                <w:spacing w:val="-1"/>
                <w:sz w:val="24"/>
                <w:szCs w:val="24"/>
                <w:lang w:val="ru-RU"/>
              </w:rPr>
              <w:t>неделю</w:t>
            </w:r>
            <w:r w:rsidRPr="007267CD">
              <w:rPr>
                <w:b/>
                <w:spacing w:val="-57"/>
                <w:sz w:val="24"/>
                <w:szCs w:val="24"/>
                <w:lang w:val="ru-RU"/>
              </w:rPr>
              <w:t xml:space="preserve"> </w:t>
            </w:r>
            <w:r w:rsidRPr="007267CD">
              <w:rPr>
                <w:b/>
                <w:sz w:val="24"/>
                <w:szCs w:val="24"/>
                <w:lang w:val="ru-RU"/>
              </w:rPr>
              <w:t>всего</w:t>
            </w:r>
          </w:p>
        </w:tc>
        <w:tc>
          <w:tcPr>
            <w:tcW w:w="1911" w:type="dxa"/>
          </w:tcPr>
          <w:p w14:paraId="6466C8C4" w14:textId="77777777" w:rsidR="00287E46" w:rsidRPr="007267CD" w:rsidRDefault="00287E46" w:rsidP="00135847">
            <w:pPr>
              <w:pStyle w:val="TableParagraph"/>
              <w:spacing w:line="272" w:lineRule="exact"/>
              <w:ind w:left="180" w:right="168"/>
              <w:jc w:val="center"/>
              <w:rPr>
                <w:b/>
                <w:sz w:val="24"/>
                <w:szCs w:val="24"/>
              </w:rPr>
            </w:pPr>
            <w:r w:rsidRPr="007267CD">
              <w:rPr>
                <w:b/>
                <w:sz w:val="24"/>
                <w:szCs w:val="24"/>
              </w:rPr>
              <w:t>Ф.И.О.</w:t>
            </w:r>
          </w:p>
          <w:p w14:paraId="5630EEC1" w14:textId="77777777" w:rsidR="00287E46" w:rsidRPr="007267CD" w:rsidRDefault="00287E46" w:rsidP="00135847">
            <w:pPr>
              <w:pStyle w:val="TableParagraph"/>
              <w:spacing w:line="275" w:lineRule="exact"/>
              <w:ind w:left="183" w:right="168"/>
              <w:jc w:val="center"/>
              <w:rPr>
                <w:b/>
                <w:sz w:val="24"/>
                <w:szCs w:val="24"/>
              </w:rPr>
            </w:pPr>
            <w:proofErr w:type="spellStart"/>
            <w:r w:rsidRPr="007267CD">
              <w:rPr>
                <w:b/>
                <w:sz w:val="24"/>
                <w:szCs w:val="24"/>
              </w:rPr>
              <w:t>руководителя</w:t>
            </w:r>
            <w:proofErr w:type="spellEnd"/>
          </w:p>
        </w:tc>
        <w:tc>
          <w:tcPr>
            <w:tcW w:w="2389" w:type="dxa"/>
          </w:tcPr>
          <w:p w14:paraId="2E443D01" w14:textId="77777777" w:rsidR="00287E46" w:rsidRPr="007267CD" w:rsidRDefault="00287E46" w:rsidP="00135847">
            <w:pPr>
              <w:pStyle w:val="TableParagraph"/>
              <w:ind w:left="144" w:right="133" w:firstLine="3"/>
              <w:jc w:val="center"/>
              <w:rPr>
                <w:b/>
                <w:sz w:val="24"/>
                <w:szCs w:val="24"/>
                <w:lang w:val="ru-RU"/>
              </w:rPr>
            </w:pPr>
            <w:r w:rsidRPr="007267CD">
              <w:rPr>
                <w:b/>
                <w:sz w:val="24"/>
                <w:szCs w:val="24"/>
                <w:lang w:val="ru-RU"/>
              </w:rPr>
              <w:t>Должность,</w:t>
            </w:r>
            <w:r w:rsidRPr="007267CD">
              <w:rPr>
                <w:b/>
                <w:spacing w:val="3"/>
                <w:sz w:val="24"/>
                <w:szCs w:val="24"/>
                <w:lang w:val="ru-RU"/>
              </w:rPr>
              <w:t xml:space="preserve"> </w:t>
            </w:r>
            <w:r w:rsidRPr="007267CD">
              <w:rPr>
                <w:b/>
                <w:sz w:val="24"/>
                <w:szCs w:val="24"/>
                <w:lang w:val="ru-RU"/>
              </w:rPr>
              <w:t>от</w:t>
            </w:r>
            <w:r w:rsidRPr="007267CD">
              <w:rPr>
                <w:b/>
                <w:spacing w:val="1"/>
                <w:sz w:val="24"/>
                <w:szCs w:val="24"/>
                <w:lang w:val="ru-RU"/>
              </w:rPr>
              <w:t xml:space="preserve"> </w:t>
            </w:r>
            <w:r w:rsidRPr="007267CD">
              <w:rPr>
                <w:b/>
                <w:sz w:val="24"/>
                <w:szCs w:val="24"/>
                <w:lang w:val="ru-RU"/>
              </w:rPr>
              <w:t>какого</w:t>
            </w:r>
            <w:r w:rsidRPr="007267CD">
              <w:rPr>
                <w:b/>
                <w:spacing w:val="-15"/>
                <w:sz w:val="24"/>
                <w:szCs w:val="24"/>
                <w:lang w:val="ru-RU"/>
              </w:rPr>
              <w:t xml:space="preserve"> </w:t>
            </w:r>
            <w:r w:rsidRPr="007267CD">
              <w:rPr>
                <w:b/>
                <w:sz w:val="24"/>
                <w:szCs w:val="24"/>
                <w:lang w:val="ru-RU"/>
              </w:rPr>
              <w:t>учреждения</w:t>
            </w:r>
            <w:r w:rsidRPr="007267CD">
              <w:rPr>
                <w:b/>
                <w:spacing w:val="-57"/>
                <w:sz w:val="24"/>
                <w:szCs w:val="24"/>
                <w:lang w:val="ru-RU"/>
              </w:rPr>
              <w:t xml:space="preserve"> </w:t>
            </w:r>
            <w:r w:rsidRPr="007267CD">
              <w:rPr>
                <w:b/>
                <w:sz w:val="24"/>
                <w:szCs w:val="24"/>
                <w:lang w:val="ru-RU"/>
              </w:rPr>
              <w:t>работает</w:t>
            </w:r>
          </w:p>
        </w:tc>
        <w:tc>
          <w:tcPr>
            <w:tcW w:w="1780" w:type="dxa"/>
          </w:tcPr>
          <w:p w14:paraId="0AE50F81" w14:textId="77777777" w:rsidR="00287E46" w:rsidRPr="007267CD" w:rsidRDefault="00287E46" w:rsidP="00135847">
            <w:pPr>
              <w:pStyle w:val="TableParagraph"/>
              <w:spacing w:line="237" w:lineRule="auto"/>
              <w:ind w:left="110" w:right="94" w:firstLine="19"/>
              <w:rPr>
                <w:b/>
                <w:sz w:val="24"/>
                <w:szCs w:val="24"/>
              </w:rPr>
            </w:pPr>
            <w:proofErr w:type="spellStart"/>
            <w:r w:rsidRPr="007267CD">
              <w:rPr>
                <w:b/>
                <w:sz w:val="24"/>
                <w:szCs w:val="24"/>
              </w:rPr>
              <w:t>Категория</w:t>
            </w:r>
            <w:proofErr w:type="spellEnd"/>
          </w:p>
        </w:tc>
      </w:tr>
      <w:tr w:rsidR="007267CD" w:rsidRPr="007267CD" w14:paraId="00AC84DE" w14:textId="77777777" w:rsidTr="00135847">
        <w:trPr>
          <w:trHeight w:val="1103"/>
        </w:trPr>
        <w:tc>
          <w:tcPr>
            <w:tcW w:w="565" w:type="dxa"/>
          </w:tcPr>
          <w:p w14:paraId="14A16A35" w14:textId="77777777" w:rsidR="00287E46" w:rsidRPr="007267CD" w:rsidRDefault="00287E46" w:rsidP="00135847">
            <w:pPr>
              <w:pStyle w:val="TableParagraph"/>
              <w:spacing w:line="268" w:lineRule="exact"/>
              <w:ind w:left="0" w:right="119"/>
              <w:jc w:val="center"/>
              <w:rPr>
                <w:sz w:val="24"/>
                <w:szCs w:val="24"/>
              </w:rPr>
            </w:pPr>
            <w:r w:rsidRPr="007267CD">
              <w:rPr>
                <w:sz w:val="24"/>
                <w:szCs w:val="24"/>
              </w:rPr>
              <w:t>1</w:t>
            </w:r>
          </w:p>
        </w:tc>
        <w:tc>
          <w:tcPr>
            <w:tcW w:w="2129" w:type="dxa"/>
          </w:tcPr>
          <w:p w14:paraId="0F743412" w14:textId="77777777" w:rsidR="00287E46" w:rsidRPr="007267CD" w:rsidRDefault="00287E46" w:rsidP="00135847">
            <w:pPr>
              <w:rPr>
                <w:sz w:val="24"/>
                <w:szCs w:val="24"/>
              </w:rPr>
            </w:pPr>
            <w:r w:rsidRPr="007267CD">
              <w:rPr>
                <w:sz w:val="24"/>
                <w:szCs w:val="24"/>
              </w:rPr>
              <w:t xml:space="preserve">РП «Разговоры о важном» </w:t>
            </w:r>
          </w:p>
        </w:tc>
        <w:tc>
          <w:tcPr>
            <w:tcW w:w="711" w:type="dxa"/>
          </w:tcPr>
          <w:p w14:paraId="77FE4E95" w14:textId="77777777" w:rsidR="00287E46" w:rsidRPr="007267CD" w:rsidRDefault="00287E46" w:rsidP="00135847">
            <w:pPr>
              <w:pStyle w:val="TableParagraph"/>
              <w:spacing w:line="268" w:lineRule="exact"/>
              <w:ind w:left="0" w:right="180"/>
              <w:rPr>
                <w:sz w:val="24"/>
                <w:szCs w:val="24"/>
              </w:rPr>
            </w:pPr>
            <w:r w:rsidRPr="007267CD">
              <w:rPr>
                <w:sz w:val="24"/>
                <w:szCs w:val="24"/>
              </w:rPr>
              <w:t>5-9</w:t>
            </w:r>
          </w:p>
        </w:tc>
        <w:tc>
          <w:tcPr>
            <w:tcW w:w="1077" w:type="dxa"/>
          </w:tcPr>
          <w:p w14:paraId="7219A53C" w14:textId="77777777" w:rsidR="00287E46" w:rsidRPr="007267CD" w:rsidRDefault="00287E46" w:rsidP="00135847">
            <w:pPr>
              <w:pStyle w:val="TableParagraph"/>
              <w:spacing w:line="268" w:lineRule="exact"/>
              <w:ind w:left="15"/>
              <w:rPr>
                <w:sz w:val="24"/>
                <w:szCs w:val="24"/>
              </w:rPr>
            </w:pPr>
            <w:r w:rsidRPr="007267CD">
              <w:rPr>
                <w:sz w:val="24"/>
                <w:szCs w:val="24"/>
              </w:rPr>
              <w:t>1</w:t>
            </w:r>
          </w:p>
        </w:tc>
        <w:tc>
          <w:tcPr>
            <w:tcW w:w="1911" w:type="dxa"/>
          </w:tcPr>
          <w:p w14:paraId="5CE4D96B" w14:textId="77777777" w:rsidR="00287E46" w:rsidRPr="007267CD" w:rsidRDefault="00287E46" w:rsidP="00135847">
            <w:pPr>
              <w:spacing w:line="276" w:lineRule="auto"/>
              <w:rPr>
                <w:sz w:val="24"/>
                <w:szCs w:val="24"/>
                <w:lang w:val="ru-RU"/>
              </w:rPr>
            </w:pPr>
            <w:r w:rsidRPr="007267CD">
              <w:rPr>
                <w:sz w:val="24"/>
                <w:szCs w:val="24"/>
                <w:lang w:val="ru-RU"/>
              </w:rPr>
              <w:t xml:space="preserve">Классные руководители </w:t>
            </w:r>
          </w:p>
          <w:p w14:paraId="5275C9FE" w14:textId="77777777" w:rsidR="00287E46" w:rsidRPr="007267CD" w:rsidRDefault="00287E46" w:rsidP="00135847">
            <w:pPr>
              <w:spacing w:line="276" w:lineRule="auto"/>
              <w:rPr>
                <w:sz w:val="24"/>
                <w:szCs w:val="24"/>
                <w:lang w:val="ru-RU"/>
              </w:rPr>
            </w:pPr>
            <w:r w:rsidRPr="007267CD">
              <w:rPr>
                <w:sz w:val="24"/>
                <w:szCs w:val="24"/>
                <w:lang w:val="ru-RU"/>
              </w:rPr>
              <w:t xml:space="preserve">Ответственная Костина </w:t>
            </w:r>
          </w:p>
          <w:p w14:paraId="0BD2F33D" w14:textId="77777777" w:rsidR="00287E46" w:rsidRPr="007267CD" w:rsidRDefault="00287E46" w:rsidP="00135847">
            <w:pPr>
              <w:spacing w:line="276" w:lineRule="auto"/>
              <w:rPr>
                <w:sz w:val="24"/>
                <w:szCs w:val="24"/>
                <w:lang w:val="ru-RU"/>
              </w:rPr>
            </w:pPr>
            <w:r w:rsidRPr="007267CD">
              <w:rPr>
                <w:sz w:val="24"/>
                <w:szCs w:val="24"/>
                <w:lang w:val="ru-RU"/>
              </w:rPr>
              <w:t xml:space="preserve">Мария </w:t>
            </w:r>
          </w:p>
          <w:p w14:paraId="36CA1618" w14:textId="77777777" w:rsidR="00287E46" w:rsidRPr="007267CD" w:rsidRDefault="00287E46" w:rsidP="00135847">
            <w:pPr>
              <w:pStyle w:val="TableParagraph"/>
              <w:spacing w:line="237" w:lineRule="auto"/>
              <w:ind w:left="0" w:right="243"/>
              <w:rPr>
                <w:sz w:val="24"/>
                <w:szCs w:val="24"/>
                <w:lang w:val="ru-RU"/>
              </w:rPr>
            </w:pPr>
            <w:r w:rsidRPr="007267CD">
              <w:rPr>
                <w:sz w:val="24"/>
                <w:szCs w:val="24"/>
                <w:lang w:val="ru-RU"/>
              </w:rPr>
              <w:t>Алексеевна</w:t>
            </w:r>
          </w:p>
        </w:tc>
        <w:tc>
          <w:tcPr>
            <w:tcW w:w="2389" w:type="dxa"/>
          </w:tcPr>
          <w:p w14:paraId="01BE73A2" w14:textId="77777777" w:rsidR="00287E46" w:rsidRPr="007267CD" w:rsidRDefault="00287E46" w:rsidP="00135847">
            <w:pPr>
              <w:rPr>
                <w:sz w:val="24"/>
                <w:szCs w:val="24"/>
                <w:lang w:val="ru-RU"/>
              </w:rPr>
            </w:pPr>
            <w:r w:rsidRPr="007267CD">
              <w:rPr>
                <w:sz w:val="24"/>
                <w:szCs w:val="24"/>
                <w:lang w:val="ru-RU"/>
              </w:rPr>
              <w:t>Учитель математики.</w:t>
            </w:r>
          </w:p>
          <w:p w14:paraId="0266CA53" w14:textId="77777777" w:rsidR="00287E46" w:rsidRPr="007267CD" w:rsidRDefault="00287E46" w:rsidP="00135847">
            <w:pPr>
              <w:rPr>
                <w:sz w:val="24"/>
                <w:szCs w:val="24"/>
                <w:lang w:val="ru-RU"/>
              </w:rPr>
            </w:pPr>
            <w:r w:rsidRPr="007267CD">
              <w:rPr>
                <w:sz w:val="24"/>
                <w:szCs w:val="24"/>
                <w:lang w:val="ru-RU"/>
              </w:rPr>
              <w:t>Зам. директора по воспитательной работе</w:t>
            </w:r>
          </w:p>
          <w:p w14:paraId="3C6C75AC" w14:textId="77777777" w:rsidR="00287E46" w:rsidRPr="007267CD" w:rsidRDefault="00287E46" w:rsidP="00135847">
            <w:pPr>
              <w:rPr>
                <w:sz w:val="24"/>
                <w:szCs w:val="24"/>
              </w:rPr>
            </w:pPr>
            <w:r w:rsidRPr="007267CD">
              <w:rPr>
                <w:sz w:val="24"/>
                <w:szCs w:val="24"/>
              </w:rPr>
              <w:t xml:space="preserve">МОУ </w:t>
            </w:r>
            <w:r w:rsidRPr="007267CD">
              <w:rPr>
                <w:spacing w:val="-1"/>
                <w:sz w:val="24"/>
                <w:szCs w:val="24"/>
              </w:rPr>
              <w:t>«</w:t>
            </w:r>
            <w:proofErr w:type="spellStart"/>
            <w:r w:rsidRPr="007267CD">
              <w:rPr>
                <w:spacing w:val="-1"/>
                <w:sz w:val="24"/>
                <w:szCs w:val="24"/>
              </w:rPr>
              <w:t>Кяппесельгской</w:t>
            </w:r>
            <w:proofErr w:type="spellEnd"/>
            <w:r w:rsidRPr="007267CD">
              <w:rPr>
                <w:spacing w:val="-1"/>
                <w:sz w:val="24"/>
                <w:szCs w:val="24"/>
              </w:rPr>
              <w:t xml:space="preserve"> </w:t>
            </w:r>
            <w:r w:rsidRPr="007267CD">
              <w:rPr>
                <w:sz w:val="24"/>
                <w:szCs w:val="24"/>
              </w:rPr>
              <w:t>ОШ».</w:t>
            </w:r>
          </w:p>
        </w:tc>
        <w:tc>
          <w:tcPr>
            <w:tcW w:w="1780" w:type="dxa"/>
          </w:tcPr>
          <w:p w14:paraId="27EB15B5" w14:textId="77777777" w:rsidR="00287E46" w:rsidRPr="007267CD" w:rsidRDefault="00287E46" w:rsidP="00135847">
            <w:pPr>
              <w:pStyle w:val="TableParagraph"/>
              <w:spacing w:line="274" w:lineRule="exact"/>
              <w:ind w:right="413"/>
              <w:rPr>
                <w:sz w:val="24"/>
                <w:szCs w:val="24"/>
              </w:rPr>
            </w:pPr>
            <w:r w:rsidRPr="007267CD">
              <w:rPr>
                <w:sz w:val="24"/>
                <w:szCs w:val="24"/>
              </w:rPr>
              <w:t>В соответствии занимаемой должности.</w:t>
            </w:r>
          </w:p>
        </w:tc>
      </w:tr>
      <w:tr w:rsidR="007267CD" w:rsidRPr="007267CD" w14:paraId="0F17FA7A" w14:textId="77777777" w:rsidTr="00135847">
        <w:trPr>
          <w:trHeight w:val="1103"/>
        </w:trPr>
        <w:tc>
          <w:tcPr>
            <w:tcW w:w="565" w:type="dxa"/>
          </w:tcPr>
          <w:p w14:paraId="7571F064" w14:textId="77777777" w:rsidR="00287E46" w:rsidRPr="007267CD" w:rsidRDefault="00287E46" w:rsidP="00135847">
            <w:pPr>
              <w:pStyle w:val="TableParagraph"/>
              <w:spacing w:line="268" w:lineRule="exact"/>
              <w:ind w:left="0" w:right="119"/>
              <w:jc w:val="center"/>
              <w:rPr>
                <w:sz w:val="24"/>
                <w:szCs w:val="24"/>
              </w:rPr>
            </w:pPr>
            <w:r w:rsidRPr="007267CD">
              <w:rPr>
                <w:sz w:val="24"/>
                <w:szCs w:val="24"/>
              </w:rPr>
              <w:t>2</w:t>
            </w:r>
          </w:p>
        </w:tc>
        <w:tc>
          <w:tcPr>
            <w:tcW w:w="2129" w:type="dxa"/>
          </w:tcPr>
          <w:p w14:paraId="2F2031EE" w14:textId="77777777" w:rsidR="00287E46" w:rsidRPr="007267CD" w:rsidRDefault="00287E46" w:rsidP="00135847">
            <w:pPr>
              <w:rPr>
                <w:sz w:val="24"/>
                <w:szCs w:val="24"/>
              </w:rPr>
            </w:pPr>
            <w:r w:rsidRPr="007267CD">
              <w:rPr>
                <w:sz w:val="24"/>
                <w:szCs w:val="24"/>
                <w:shd w:val="clear" w:color="auto" w:fill="FFFFFF"/>
              </w:rPr>
              <w:t xml:space="preserve">РП «Россия — </w:t>
            </w:r>
            <w:proofErr w:type="spellStart"/>
            <w:r w:rsidRPr="007267CD">
              <w:rPr>
                <w:sz w:val="24"/>
                <w:szCs w:val="24"/>
                <w:shd w:val="clear" w:color="auto" w:fill="FFFFFF"/>
              </w:rPr>
              <w:t>мои</w:t>
            </w:r>
            <w:proofErr w:type="spellEnd"/>
            <w:r w:rsidRPr="007267CD">
              <w:rPr>
                <w:sz w:val="24"/>
                <w:szCs w:val="24"/>
                <w:shd w:val="clear" w:color="auto" w:fill="FFFFFF"/>
              </w:rPr>
              <w:t xml:space="preserve"> </w:t>
            </w:r>
            <w:proofErr w:type="spellStart"/>
            <w:r w:rsidRPr="007267CD">
              <w:rPr>
                <w:sz w:val="24"/>
                <w:szCs w:val="24"/>
                <w:shd w:val="clear" w:color="auto" w:fill="FFFFFF"/>
              </w:rPr>
              <w:t>горизонты</w:t>
            </w:r>
            <w:proofErr w:type="spellEnd"/>
            <w:r w:rsidRPr="007267CD">
              <w:rPr>
                <w:sz w:val="24"/>
                <w:szCs w:val="24"/>
                <w:shd w:val="clear" w:color="auto" w:fill="FFFFFF"/>
              </w:rPr>
              <w:t>»</w:t>
            </w:r>
          </w:p>
        </w:tc>
        <w:tc>
          <w:tcPr>
            <w:tcW w:w="711" w:type="dxa"/>
          </w:tcPr>
          <w:p w14:paraId="01283162" w14:textId="77777777" w:rsidR="00287E46" w:rsidRPr="007267CD" w:rsidRDefault="00287E46" w:rsidP="00135847">
            <w:pPr>
              <w:pStyle w:val="TableParagraph"/>
              <w:spacing w:line="268" w:lineRule="exact"/>
              <w:ind w:left="0" w:right="180"/>
              <w:rPr>
                <w:sz w:val="24"/>
                <w:szCs w:val="24"/>
              </w:rPr>
            </w:pPr>
            <w:r w:rsidRPr="007267CD">
              <w:rPr>
                <w:sz w:val="24"/>
                <w:szCs w:val="24"/>
              </w:rPr>
              <w:t>7-9</w:t>
            </w:r>
          </w:p>
        </w:tc>
        <w:tc>
          <w:tcPr>
            <w:tcW w:w="1077" w:type="dxa"/>
          </w:tcPr>
          <w:p w14:paraId="7DFB3FBC" w14:textId="77777777" w:rsidR="00287E46" w:rsidRPr="007267CD" w:rsidRDefault="00287E46" w:rsidP="00135847">
            <w:pPr>
              <w:pStyle w:val="TableParagraph"/>
              <w:spacing w:line="268" w:lineRule="exact"/>
              <w:ind w:left="15"/>
              <w:rPr>
                <w:sz w:val="24"/>
                <w:szCs w:val="24"/>
              </w:rPr>
            </w:pPr>
            <w:r w:rsidRPr="007267CD">
              <w:rPr>
                <w:sz w:val="24"/>
                <w:szCs w:val="24"/>
              </w:rPr>
              <w:t>1</w:t>
            </w:r>
          </w:p>
        </w:tc>
        <w:tc>
          <w:tcPr>
            <w:tcW w:w="1911" w:type="dxa"/>
          </w:tcPr>
          <w:p w14:paraId="2AC905E9" w14:textId="77777777" w:rsidR="00287E46" w:rsidRPr="007267CD" w:rsidRDefault="00287E46" w:rsidP="00135847">
            <w:pPr>
              <w:spacing w:line="276" w:lineRule="auto"/>
              <w:rPr>
                <w:sz w:val="24"/>
                <w:szCs w:val="24"/>
                <w:lang w:val="ru-RU"/>
              </w:rPr>
            </w:pPr>
            <w:r w:rsidRPr="007267CD">
              <w:rPr>
                <w:sz w:val="24"/>
                <w:szCs w:val="24"/>
                <w:lang w:val="ru-RU"/>
              </w:rPr>
              <w:t>Классные руководители.</w:t>
            </w:r>
          </w:p>
          <w:p w14:paraId="7CF48F56" w14:textId="77777777" w:rsidR="00287E46" w:rsidRPr="007267CD" w:rsidRDefault="00287E46" w:rsidP="00135847">
            <w:pPr>
              <w:rPr>
                <w:sz w:val="24"/>
                <w:szCs w:val="24"/>
                <w:lang w:val="ru-RU"/>
              </w:rPr>
            </w:pPr>
            <w:r w:rsidRPr="007267CD">
              <w:rPr>
                <w:sz w:val="24"/>
                <w:szCs w:val="24"/>
                <w:lang w:val="ru-RU"/>
              </w:rPr>
              <w:t>Ответственный Лазарев Дмитрий Сергеевич</w:t>
            </w:r>
          </w:p>
        </w:tc>
        <w:tc>
          <w:tcPr>
            <w:tcW w:w="2389" w:type="dxa"/>
          </w:tcPr>
          <w:p w14:paraId="4D2BD253" w14:textId="77777777" w:rsidR="00287E46" w:rsidRPr="007267CD" w:rsidRDefault="00287E46" w:rsidP="00135847">
            <w:pPr>
              <w:rPr>
                <w:sz w:val="24"/>
                <w:szCs w:val="24"/>
                <w:lang w:val="ru-RU"/>
              </w:rPr>
            </w:pPr>
            <w:r w:rsidRPr="007267CD">
              <w:rPr>
                <w:sz w:val="24"/>
                <w:szCs w:val="24"/>
                <w:lang w:val="ru-RU"/>
              </w:rPr>
              <w:t>Учитель истории</w:t>
            </w:r>
          </w:p>
          <w:p w14:paraId="25308C33" w14:textId="77777777" w:rsidR="00287E46" w:rsidRPr="007267CD" w:rsidRDefault="00287E46" w:rsidP="00135847">
            <w:pPr>
              <w:rPr>
                <w:sz w:val="24"/>
                <w:szCs w:val="24"/>
                <w:lang w:val="ru-RU"/>
              </w:rPr>
            </w:pPr>
            <w:r w:rsidRPr="007267CD">
              <w:rPr>
                <w:sz w:val="24"/>
                <w:szCs w:val="24"/>
                <w:lang w:val="ru-RU"/>
              </w:rPr>
              <w:t>Заместитель директора по учебно-воспитательной работе.</w:t>
            </w:r>
          </w:p>
          <w:p w14:paraId="527F5665" w14:textId="77777777" w:rsidR="00287E46" w:rsidRPr="007267CD" w:rsidRDefault="00287E46" w:rsidP="00135847">
            <w:pPr>
              <w:rPr>
                <w:sz w:val="24"/>
                <w:szCs w:val="24"/>
              </w:rPr>
            </w:pPr>
            <w:r w:rsidRPr="007267CD">
              <w:rPr>
                <w:sz w:val="24"/>
                <w:szCs w:val="24"/>
              </w:rPr>
              <w:t xml:space="preserve">МОУ </w:t>
            </w:r>
            <w:r w:rsidRPr="007267CD">
              <w:rPr>
                <w:spacing w:val="-1"/>
                <w:sz w:val="24"/>
                <w:szCs w:val="24"/>
              </w:rPr>
              <w:t>«</w:t>
            </w:r>
            <w:proofErr w:type="spellStart"/>
            <w:r w:rsidRPr="007267CD">
              <w:rPr>
                <w:spacing w:val="-1"/>
                <w:sz w:val="24"/>
                <w:szCs w:val="24"/>
              </w:rPr>
              <w:t>Кяппесельгской</w:t>
            </w:r>
            <w:proofErr w:type="spellEnd"/>
            <w:r w:rsidRPr="007267CD">
              <w:rPr>
                <w:spacing w:val="-1"/>
                <w:sz w:val="24"/>
                <w:szCs w:val="24"/>
              </w:rPr>
              <w:t xml:space="preserve"> </w:t>
            </w:r>
            <w:r w:rsidRPr="007267CD">
              <w:rPr>
                <w:sz w:val="24"/>
                <w:szCs w:val="24"/>
              </w:rPr>
              <w:t>ОШ».</w:t>
            </w:r>
          </w:p>
        </w:tc>
        <w:tc>
          <w:tcPr>
            <w:tcW w:w="1780" w:type="dxa"/>
          </w:tcPr>
          <w:p w14:paraId="7A2240AC" w14:textId="77777777" w:rsidR="00287E46" w:rsidRPr="007267CD" w:rsidRDefault="00287E46" w:rsidP="00135847">
            <w:pPr>
              <w:pStyle w:val="TableParagraph"/>
              <w:spacing w:line="274" w:lineRule="exact"/>
              <w:ind w:right="413"/>
              <w:rPr>
                <w:sz w:val="24"/>
                <w:szCs w:val="24"/>
              </w:rPr>
            </w:pPr>
            <w:r w:rsidRPr="007267CD">
              <w:rPr>
                <w:sz w:val="24"/>
                <w:szCs w:val="24"/>
              </w:rPr>
              <w:t>В соответствии занимаемой должности</w:t>
            </w:r>
          </w:p>
        </w:tc>
      </w:tr>
      <w:tr w:rsidR="007267CD" w:rsidRPr="007267CD" w14:paraId="796EE71E" w14:textId="77777777" w:rsidTr="00135847">
        <w:trPr>
          <w:trHeight w:val="1103"/>
        </w:trPr>
        <w:tc>
          <w:tcPr>
            <w:tcW w:w="565" w:type="dxa"/>
          </w:tcPr>
          <w:p w14:paraId="25F0D4B1" w14:textId="77777777" w:rsidR="00287E46" w:rsidRPr="007267CD" w:rsidRDefault="00287E46" w:rsidP="00135847">
            <w:pPr>
              <w:pStyle w:val="TableParagraph"/>
              <w:spacing w:line="268" w:lineRule="exact"/>
              <w:ind w:left="0" w:right="119"/>
              <w:jc w:val="center"/>
              <w:rPr>
                <w:sz w:val="24"/>
                <w:szCs w:val="24"/>
              </w:rPr>
            </w:pPr>
            <w:r w:rsidRPr="007267CD">
              <w:rPr>
                <w:sz w:val="24"/>
                <w:szCs w:val="24"/>
              </w:rPr>
              <w:t>3</w:t>
            </w:r>
          </w:p>
        </w:tc>
        <w:tc>
          <w:tcPr>
            <w:tcW w:w="2129" w:type="dxa"/>
          </w:tcPr>
          <w:p w14:paraId="231C50E3" w14:textId="77777777" w:rsidR="00287E46" w:rsidRPr="007267CD" w:rsidRDefault="00287E46" w:rsidP="00135847">
            <w:pPr>
              <w:rPr>
                <w:sz w:val="24"/>
                <w:szCs w:val="24"/>
              </w:rPr>
            </w:pPr>
            <w:r w:rsidRPr="007267CD">
              <w:rPr>
                <w:sz w:val="24"/>
                <w:szCs w:val="24"/>
              </w:rPr>
              <w:t xml:space="preserve">РП </w:t>
            </w:r>
            <w:proofErr w:type="spellStart"/>
            <w:r w:rsidRPr="007267CD">
              <w:rPr>
                <w:sz w:val="24"/>
                <w:szCs w:val="24"/>
              </w:rPr>
              <w:t>Занимательная</w:t>
            </w:r>
            <w:proofErr w:type="spellEnd"/>
            <w:r w:rsidRPr="007267CD">
              <w:rPr>
                <w:sz w:val="24"/>
                <w:szCs w:val="24"/>
              </w:rPr>
              <w:t xml:space="preserve"> </w:t>
            </w:r>
            <w:proofErr w:type="spellStart"/>
            <w:r w:rsidRPr="007267CD">
              <w:rPr>
                <w:sz w:val="24"/>
                <w:szCs w:val="24"/>
              </w:rPr>
              <w:t>биология</w:t>
            </w:r>
            <w:proofErr w:type="spellEnd"/>
            <w:r w:rsidRPr="007267CD">
              <w:rPr>
                <w:sz w:val="24"/>
                <w:szCs w:val="24"/>
              </w:rPr>
              <w:t xml:space="preserve"> </w:t>
            </w:r>
          </w:p>
        </w:tc>
        <w:tc>
          <w:tcPr>
            <w:tcW w:w="711" w:type="dxa"/>
          </w:tcPr>
          <w:p w14:paraId="1057CBFD" w14:textId="77777777" w:rsidR="00287E46" w:rsidRPr="007267CD" w:rsidRDefault="00287E46" w:rsidP="00135847">
            <w:pPr>
              <w:pStyle w:val="TableParagraph"/>
              <w:spacing w:line="268" w:lineRule="exact"/>
              <w:ind w:left="0" w:right="180"/>
              <w:rPr>
                <w:sz w:val="24"/>
                <w:szCs w:val="24"/>
              </w:rPr>
            </w:pPr>
            <w:r w:rsidRPr="007267CD">
              <w:rPr>
                <w:sz w:val="24"/>
                <w:szCs w:val="24"/>
              </w:rPr>
              <w:t>5</w:t>
            </w:r>
          </w:p>
        </w:tc>
        <w:tc>
          <w:tcPr>
            <w:tcW w:w="1077" w:type="dxa"/>
          </w:tcPr>
          <w:p w14:paraId="1339733E" w14:textId="77777777" w:rsidR="00287E46" w:rsidRPr="007267CD" w:rsidRDefault="00287E46" w:rsidP="00135847">
            <w:pPr>
              <w:pStyle w:val="TableParagraph"/>
              <w:spacing w:line="268" w:lineRule="exact"/>
              <w:ind w:left="15"/>
              <w:rPr>
                <w:sz w:val="24"/>
                <w:szCs w:val="24"/>
              </w:rPr>
            </w:pPr>
            <w:r w:rsidRPr="007267CD">
              <w:rPr>
                <w:sz w:val="24"/>
                <w:szCs w:val="24"/>
              </w:rPr>
              <w:t>1</w:t>
            </w:r>
          </w:p>
        </w:tc>
        <w:tc>
          <w:tcPr>
            <w:tcW w:w="1911" w:type="dxa"/>
          </w:tcPr>
          <w:p w14:paraId="1E06CC32" w14:textId="77777777" w:rsidR="00287E46" w:rsidRPr="007267CD" w:rsidRDefault="00287E46" w:rsidP="00135847">
            <w:pPr>
              <w:rPr>
                <w:sz w:val="24"/>
                <w:szCs w:val="24"/>
              </w:rPr>
            </w:pPr>
            <w:proofErr w:type="spellStart"/>
            <w:r w:rsidRPr="007267CD">
              <w:rPr>
                <w:sz w:val="24"/>
                <w:szCs w:val="24"/>
              </w:rPr>
              <w:t>Кузнецов</w:t>
            </w:r>
            <w:proofErr w:type="spellEnd"/>
            <w:r w:rsidRPr="007267CD">
              <w:rPr>
                <w:sz w:val="24"/>
                <w:szCs w:val="24"/>
              </w:rPr>
              <w:t xml:space="preserve"> </w:t>
            </w:r>
            <w:proofErr w:type="spellStart"/>
            <w:r w:rsidRPr="007267CD">
              <w:rPr>
                <w:sz w:val="24"/>
                <w:szCs w:val="24"/>
              </w:rPr>
              <w:t>Дмитрий</w:t>
            </w:r>
            <w:proofErr w:type="spellEnd"/>
            <w:r w:rsidRPr="007267CD">
              <w:rPr>
                <w:sz w:val="24"/>
                <w:szCs w:val="24"/>
              </w:rPr>
              <w:t xml:space="preserve"> </w:t>
            </w:r>
            <w:proofErr w:type="spellStart"/>
            <w:r w:rsidRPr="007267CD">
              <w:rPr>
                <w:sz w:val="24"/>
                <w:szCs w:val="24"/>
              </w:rPr>
              <w:t>Николаевич</w:t>
            </w:r>
            <w:proofErr w:type="spellEnd"/>
          </w:p>
        </w:tc>
        <w:tc>
          <w:tcPr>
            <w:tcW w:w="2389" w:type="dxa"/>
          </w:tcPr>
          <w:p w14:paraId="05D45643" w14:textId="77777777" w:rsidR="00287E46" w:rsidRPr="007267CD" w:rsidRDefault="00287E46" w:rsidP="00135847">
            <w:pPr>
              <w:rPr>
                <w:sz w:val="24"/>
                <w:szCs w:val="24"/>
                <w:lang w:val="ru-RU"/>
              </w:rPr>
            </w:pPr>
            <w:r w:rsidRPr="007267CD">
              <w:rPr>
                <w:sz w:val="24"/>
                <w:szCs w:val="24"/>
                <w:lang w:val="ru-RU"/>
              </w:rPr>
              <w:t>Учитель физической культуры</w:t>
            </w:r>
          </w:p>
          <w:p w14:paraId="3DFDEF61" w14:textId="77777777" w:rsidR="00287E46" w:rsidRPr="007267CD" w:rsidRDefault="00287E46" w:rsidP="00135847">
            <w:pPr>
              <w:rPr>
                <w:sz w:val="24"/>
                <w:szCs w:val="24"/>
                <w:lang w:val="ru-RU"/>
              </w:rPr>
            </w:pPr>
            <w:r w:rsidRPr="007267CD">
              <w:rPr>
                <w:sz w:val="24"/>
                <w:szCs w:val="24"/>
                <w:lang w:val="ru-RU"/>
              </w:rPr>
              <w:t xml:space="preserve">МОУ </w:t>
            </w:r>
            <w:r w:rsidRPr="007267CD">
              <w:rPr>
                <w:spacing w:val="-1"/>
                <w:sz w:val="24"/>
                <w:szCs w:val="24"/>
                <w:lang w:val="ru-RU"/>
              </w:rPr>
              <w:t xml:space="preserve">«Кяппесельгской </w:t>
            </w:r>
            <w:r w:rsidRPr="007267CD">
              <w:rPr>
                <w:sz w:val="24"/>
                <w:szCs w:val="24"/>
                <w:lang w:val="ru-RU"/>
              </w:rPr>
              <w:t>ОШ».</w:t>
            </w:r>
          </w:p>
        </w:tc>
        <w:tc>
          <w:tcPr>
            <w:tcW w:w="1780" w:type="dxa"/>
          </w:tcPr>
          <w:p w14:paraId="51D52811" w14:textId="77777777" w:rsidR="00287E46" w:rsidRPr="007267CD" w:rsidRDefault="00287E46" w:rsidP="00135847">
            <w:pPr>
              <w:pStyle w:val="TableParagraph"/>
              <w:ind w:right="286"/>
              <w:rPr>
                <w:sz w:val="24"/>
                <w:szCs w:val="24"/>
              </w:rPr>
            </w:pPr>
            <w:r w:rsidRPr="007267CD">
              <w:rPr>
                <w:sz w:val="24"/>
                <w:szCs w:val="24"/>
              </w:rPr>
              <w:t>В соответствии занимаемой должности.</w:t>
            </w:r>
          </w:p>
        </w:tc>
      </w:tr>
      <w:tr w:rsidR="007267CD" w:rsidRPr="007267CD" w14:paraId="4AF66FA5" w14:textId="77777777" w:rsidTr="00135847">
        <w:trPr>
          <w:trHeight w:val="1103"/>
        </w:trPr>
        <w:tc>
          <w:tcPr>
            <w:tcW w:w="565" w:type="dxa"/>
          </w:tcPr>
          <w:p w14:paraId="2EA56D06" w14:textId="77777777" w:rsidR="00287E46" w:rsidRPr="007267CD" w:rsidRDefault="00287E46" w:rsidP="00135847">
            <w:pPr>
              <w:pStyle w:val="TableParagraph"/>
              <w:spacing w:line="268" w:lineRule="exact"/>
              <w:ind w:left="0" w:right="119"/>
              <w:jc w:val="center"/>
              <w:rPr>
                <w:sz w:val="24"/>
                <w:szCs w:val="24"/>
              </w:rPr>
            </w:pPr>
            <w:r w:rsidRPr="007267CD">
              <w:rPr>
                <w:sz w:val="24"/>
                <w:szCs w:val="24"/>
              </w:rPr>
              <w:t>4</w:t>
            </w:r>
          </w:p>
        </w:tc>
        <w:tc>
          <w:tcPr>
            <w:tcW w:w="2129" w:type="dxa"/>
          </w:tcPr>
          <w:p w14:paraId="1B54543A" w14:textId="77777777" w:rsidR="00287E46" w:rsidRPr="007267CD" w:rsidRDefault="00287E46" w:rsidP="00135847">
            <w:pPr>
              <w:rPr>
                <w:sz w:val="24"/>
                <w:szCs w:val="24"/>
              </w:rPr>
            </w:pPr>
            <w:r w:rsidRPr="007267CD">
              <w:rPr>
                <w:sz w:val="24"/>
                <w:szCs w:val="24"/>
              </w:rPr>
              <w:t xml:space="preserve">РП </w:t>
            </w:r>
            <w:proofErr w:type="spellStart"/>
            <w:r w:rsidRPr="007267CD">
              <w:rPr>
                <w:sz w:val="24"/>
                <w:szCs w:val="24"/>
              </w:rPr>
              <w:t>Моя</w:t>
            </w:r>
            <w:proofErr w:type="spellEnd"/>
            <w:r w:rsidRPr="007267CD">
              <w:rPr>
                <w:sz w:val="24"/>
                <w:szCs w:val="24"/>
              </w:rPr>
              <w:t xml:space="preserve"> </w:t>
            </w:r>
            <w:proofErr w:type="spellStart"/>
            <w:r w:rsidRPr="007267CD">
              <w:rPr>
                <w:sz w:val="24"/>
                <w:szCs w:val="24"/>
              </w:rPr>
              <w:t>Семья</w:t>
            </w:r>
            <w:proofErr w:type="spellEnd"/>
          </w:p>
        </w:tc>
        <w:tc>
          <w:tcPr>
            <w:tcW w:w="711" w:type="dxa"/>
          </w:tcPr>
          <w:p w14:paraId="0D2FEEC5" w14:textId="77777777" w:rsidR="00287E46" w:rsidRPr="007267CD" w:rsidRDefault="00287E46" w:rsidP="00135847">
            <w:pPr>
              <w:pStyle w:val="TableParagraph"/>
              <w:spacing w:line="268" w:lineRule="exact"/>
              <w:ind w:left="0" w:right="180"/>
              <w:rPr>
                <w:sz w:val="24"/>
                <w:szCs w:val="24"/>
              </w:rPr>
            </w:pPr>
            <w:r w:rsidRPr="007267CD">
              <w:rPr>
                <w:sz w:val="24"/>
                <w:szCs w:val="24"/>
              </w:rPr>
              <w:t>8-9</w:t>
            </w:r>
          </w:p>
        </w:tc>
        <w:tc>
          <w:tcPr>
            <w:tcW w:w="1077" w:type="dxa"/>
          </w:tcPr>
          <w:p w14:paraId="02E7A9CD" w14:textId="77777777" w:rsidR="00287E46" w:rsidRPr="007267CD" w:rsidRDefault="00287E46" w:rsidP="00135847">
            <w:pPr>
              <w:pStyle w:val="TableParagraph"/>
              <w:spacing w:line="268" w:lineRule="exact"/>
              <w:ind w:left="15"/>
              <w:rPr>
                <w:sz w:val="24"/>
                <w:szCs w:val="24"/>
              </w:rPr>
            </w:pPr>
            <w:r w:rsidRPr="007267CD">
              <w:rPr>
                <w:sz w:val="24"/>
                <w:szCs w:val="24"/>
              </w:rPr>
              <w:t>1</w:t>
            </w:r>
          </w:p>
        </w:tc>
        <w:tc>
          <w:tcPr>
            <w:tcW w:w="1911" w:type="dxa"/>
          </w:tcPr>
          <w:p w14:paraId="0C69D3B9" w14:textId="77777777" w:rsidR="00287E46" w:rsidRPr="007267CD" w:rsidRDefault="00287E46" w:rsidP="00135847">
            <w:pPr>
              <w:spacing w:line="276" w:lineRule="auto"/>
              <w:rPr>
                <w:sz w:val="24"/>
                <w:szCs w:val="24"/>
                <w:lang w:val="ru-RU"/>
              </w:rPr>
            </w:pPr>
            <w:r w:rsidRPr="007267CD">
              <w:rPr>
                <w:sz w:val="24"/>
                <w:szCs w:val="24"/>
                <w:lang w:val="ru-RU"/>
              </w:rPr>
              <w:t>Классные руководители:</w:t>
            </w:r>
          </w:p>
          <w:p w14:paraId="52EC272A" w14:textId="77777777" w:rsidR="00287E46" w:rsidRPr="007267CD" w:rsidRDefault="00287E46" w:rsidP="00135847">
            <w:pPr>
              <w:spacing w:line="276" w:lineRule="auto"/>
              <w:rPr>
                <w:sz w:val="24"/>
                <w:szCs w:val="24"/>
                <w:lang w:val="ru-RU"/>
              </w:rPr>
            </w:pPr>
            <w:r w:rsidRPr="007267CD">
              <w:rPr>
                <w:sz w:val="24"/>
                <w:szCs w:val="24"/>
                <w:lang w:val="ru-RU"/>
              </w:rPr>
              <w:t xml:space="preserve">Костина Мария </w:t>
            </w:r>
          </w:p>
          <w:p w14:paraId="48A7679D" w14:textId="77777777" w:rsidR="00287E46" w:rsidRPr="007267CD" w:rsidRDefault="00287E46" w:rsidP="00135847">
            <w:pPr>
              <w:rPr>
                <w:sz w:val="24"/>
                <w:szCs w:val="24"/>
                <w:lang w:val="ru-RU"/>
              </w:rPr>
            </w:pPr>
            <w:r w:rsidRPr="007267CD">
              <w:rPr>
                <w:sz w:val="24"/>
                <w:szCs w:val="24"/>
                <w:lang w:val="ru-RU"/>
              </w:rPr>
              <w:t>Алексеевна</w:t>
            </w:r>
          </w:p>
          <w:p w14:paraId="593EDC22" w14:textId="77777777" w:rsidR="00287E46" w:rsidRPr="007267CD" w:rsidRDefault="00287E46" w:rsidP="00135847">
            <w:pPr>
              <w:rPr>
                <w:sz w:val="24"/>
                <w:szCs w:val="24"/>
                <w:lang w:val="ru-RU"/>
              </w:rPr>
            </w:pPr>
            <w:r w:rsidRPr="007267CD">
              <w:rPr>
                <w:sz w:val="24"/>
                <w:szCs w:val="24"/>
                <w:lang w:val="ru-RU"/>
              </w:rPr>
              <w:t>Стрекаловская Раиса Викторовна</w:t>
            </w:r>
          </w:p>
        </w:tc>
        <w:tc>
          <w:tcPr>
            <w:tcW w:w="2389" w:type="dxa"/>
          </w:tcPr>
          <w:p w14:paraId="5B8FE5FB" w14:textId="77777777" w:rsidR="00287E46" w:rsidRPr="007267CD" w:rsidRDefault="00287E46" w:rsidP="00135847">
            <w:pPr>
              <w:rPr>
                <w:sz w:val="24"/>
                <w:szCs w:val="24"/>
                <w:lang w:val="ru-RU"/>
              </w:rPr>
            </w:pPr>
            <w:r w:rsidRPr="007267CD">
              <w:rPr>
                <w:sz w:val="24"/>
                <w:szCs w:val="24"/>
                <w:lang w:val="ru-RU"/>
              </w:rPr>
              <w:t>Учитель физической культуры</w:t>
            </w:r>
          </w:p>
          <w:p w14:paraId="3A76C206" w14:textId="77777777" w:rsidR="00287E46" w:rsidRPr="007267CD" w:rsidRDefault="00287E46" w:rsidP="00135847">
            <w:pPr>
              <w:rPr>
                <w:sz w:val="24"/>
                <w:szCs w:val="24"/>
                <w:lang w:val="ru-RU"/>
              </w:rPr>
            </w:pPr>
            <w:r w:rsidRPr="007267CD">
              <w:rPr>
                <w:sz w:val="24"/>
                <w:szCs w:val="24"/>
                <w:lang w:val="ru-RU"/>
              </w:rPr>
              <w:t xml:space="preserve">МОУ </w:t>
            </w:r>
            <w:r w:rsidRPr="007267CD">
              <w:rPr>
                <w:spacing w:val="-1"/>
                <w:sz w:val="24"/>
                <w:szCs w:val="24"/>
                <w:lang w:val="ru-RU"/>
              </w:rPr>
              <w:t xml:space="preserve">«Кяппесельгской </w:t>
            </w:r>
            <w:r w:rsidRPr="007267CD">
              <w:rPr>
                <w:sz w:val="24"/>
                <w:szCs w:val="24"/>
                <w:lang w:val="ru-RU"/>
              </w:rPr>
              <w:t>ОШ».</w:t>
            </w:r>
          </w:p>
        </w:tc>
        <w:tc>
          <w:tcPr>
            <w:tcW w:w="1780" w:type="dxa"/>
          </w:tcPr>
          <w:p w14:paraId="78FE32F9" w14:textId="77777777" w:rsidR="00287E46" w:rsidRPr="007267CD" w:rsidRDefault="00287E46" w:rsidP="00135847">
            <w:pPr>
              <w:pStyle w:val="TableParagraph"/>
              <w:ind w:right="286"/>
              <w:rPr>
                <w:sz w:val="24"/>
                <w:szCs w:val="24"/>
              </w:rPr>
            </w:pPr>
            <w:r w:rsidRPr="007267CD">
              <w:rPr>
                <w:sz w:val="24"/>
                <w:szCs w:val="24"/>
              </w:rPr>
              <w:t>В соответствии занимаемой должности.</w:t>
            </w:r>
          </w:p>
        </w:tc>
      </w:tr>
      <w:tr w:rsidR="007267CD" w:rsidRPr="007267CD" w14:paraId="614441E8" w14:textId="77777777" w:rsidTr="00135847">
        <w:trPr>
          <w:trHeight w:val="1103"/>
        </w:trPr>
        <w:tc>
          <w:tcPr>
            <w:tcW w:w="565" w:type="dxa"/>
          </w:tcPr>
          <w:p w14:paraId="6B25EA13" w14:textId="77777777" w:rsidR="00287E46" w:rsidRPr="007267CD" w:rsidRDefault="00287E46" w:rsidP="00135847">
            <w:pPr>
              <w:pStyle w:val="TableParagraph"/>
              <w:spacing w:line="268" w:lineRule="exact"/>
              <w:ind w:left="0" w:right="119"/>
              <w:jc w:val="center"/>
              <w:rPr>
                <w:sz w:val="24"/>
                <w:szCs w:val="24"/>
              </w:rPr>
            </w:pPr>
            <w:r w:rsidRPr="007267CD">
              <w:rPr>
                <w:sz w:val="24"/>
                <w:szCs w:val="24"/>
              </w:rPr>
              <w:t>6</w:t>
            </w:r>
          </w:p>
        </w:tc>
        <w:tc>
          <w:tcPr>
            <w:tcW w:w="2129" w:type="dxa"/>
          </w:tcPr>
          <w:p w14:paraId="2891D2A4" w14:textId="77777777" w:rsidR="00287E46" w:rsidRPr="007267CD" w:rsidRDefault="00287E46" w:rsidP="00135847">
            <w:pPr>
              <w:rPr>
                <w:sz w:val="24"/>
                <w:szCs w:val="24"/>
              </w:rPr>
            </w:pPr>
            <w:r w:rsidRPr="007267CD">
              <w:rPr>
                <w:sz w:val="24"/>
                <w:szCs w:val="24"/>
              </w:rPr>
              <w:t xml:space="preserve">РП </w:t>
            </w:r>
            <w:proofErr w:type="spellStart"/>
            <w:r w:rsidRPr="007267CD">
              <w:rPr>
                <w:sz w:val="24"/>
                <w:szCs w:val="24"/>
              </w:rPr>
              <w:t>Избранные</w:t>
            </w:r>
            <w:proofErr w:type="spellEnd"/>
            <w:r w:rsidRPr="007267CD">
              <w:rPr>
                <w:sz w:val="24"/>
                <w:szCs w:val="24"/>
              </w:rPr>
              <w:t xml:space="preserve"> </w:t>
            </w:r>
            <w:proofErr w:type="spellStart"/>
            <w:r w:rsidRPr="007267CD">
              <w:rPr>
                <w:sz w:val="24"/>
                <w:szCs w:val="24"/>
              </w:rPr>
              <w:t>вопросы</w:t>
            </w:r>
            <w:proofErr w:type="spellEnd"/>
            <w:r w:rsidRPr="007267CD">
              <w:rPr>
                <w:sz w:val="24"/>
                <w:szCs w:val="24"/>
              </w:rPr>
              <w:t xml:space="preserve"> </w:t>
            </w:r>
            <w:proofErr w:type="spellStart"/>
            <w:r w:rsidRPr="007267CD">
              <w:rPr>
                <w:sz w:val="24"/>
                <w:szCs w:val="24"/>
              </w:rPr>
              <w:t>математики</w:t>
            </w:r>
            <w:proofErr w:type="spellEnd"/>
          </w:p>
        </w:tc>
        <w:tc>
          <w:tcPr>
            <w:tcW w:w="711" w:type="dxa"/>
          </w:tcPr>
          <w:p w14:paraId="7D4A9B3E" w14:textId="77777777" w:rsidR="00287E46" w:rsidRPr="007267CD" w:rsidRDefault="00287E46" w:rsidP="00135847">
            <w:pPr>
              <w:pStyle w:val="TableParagraph"/>
              <w:spacing w:line="268" w:lineRule="exact"/>
              <w:ind w:left="0" w:right="180"/>
              <w:rPr>
                <w:sz w:val="24"/>
                <w:szCs w:val="24"/>
              </w:rPr>
            </w:pPr>
            <w:r w:rsidRPr="007267CD">
              <w:rPr>
                <w:sz w:val="24"/>
                <w:szCs w:val="24"/>
              </w:rPr>
              <w:t>9</w:t>
            </w:r>
          </w:p>
        </w:tc>
        <w:tc>
          <w:tcPr>
            <w:tcW w:w="1077" w:type="dxa"/>
          </w:tcPr>
          <w:p w14:paraId="3232862C" w14:textId="77777777" w:rsidR="00287E46" w:rsidRPr="007267CD" w:rsidRDefault="00287E46" w:rsidP="00135847">
            <w:pPr>
              <w:pStyle w:val="TableParagraph"/>
              <w:spacing w:line="268" w:lineRule="exact"/>
              <w:ind w:left="15"/>
              <w:rPr>
                <w:sz w:val="24"/>
                <w:szCs w:val="24"/>
              </w:rPr>
            </w:pPr>
            <w:r w:rsidRPr="007267CD">
              <w:rPr>
                <w:sz w:val="24"/>
                <w:szCs w:val="24"/>
              </w:rPr>
              <w:t>1</w:t>
            </w:r>
          </w:p>
        </w:tc>
        <w:tc>
          <w:tcPr>
            <w:tcW w:w="1911" w:type="dxa"/>
          </w:tcPr>
          <w:p w14:paraId="57520825" w14:textId="77777777" w:rsidR="00287E46" w:rsidRPr="007267CD" w:rsidRDefault="00287E46" w:rsidP="00135847">
            <w:pPr>
              <w:spacing w:line="276" w:lineRule="auto"/>
              <w:rPr>
                <w:sz w:val="24"/>
                <w:szCs w:val="24"/>
              </w:rPr>
            </w:pPr>
            <w:proofErr w:type="spellStart"/>
            <w:r w:rsidRPr="007267CD">
              <w:rPr>
                <w:sz w:val="24"/>
                <w:szCs w:val="24"/>
              </w:rPr>
              <w:t>Костина</w:t>
            </w:r>
            <w:proofErr w:type="spellEnd"/>
            <w:r w:rsidRPr="007267CD">
              <w:rPr>
                <w:sz w:val="24"/>
                <w:szCs w:val="24"/>
              </w:rPr>
              <w:t xml:space="preserve"> </w:t>
            </w:r>
          </w:p>
          <w:p w14:paraId="010F5C32" w14:textId="77777777" w:rsidR="00287E46" w:rsidRPr="007267CD" w:rsidRDefault="00287E46" w:rsidP="00135847">
            <w:pPr>
              <w:spacing w:line="276" w:lineRule="auto"/>
              <w:rPr>
                <w:sz w:val="24"/>
                <w:szCs w:val="24"/>
              </w:rPr>
            </w:pPr>
            <w:proofErr w:type="spellStart"/>
            <w:r w:rsidRPr="007267CD">
              <w:rPr>
                <w:sz w:val="24"/>
                <w:szCs w:val="24"/>
              </w:rPr>
              <w:t>Мария</w:t>
            </w:r>
            <w:proofErr w:type="spellEnd"/>
            <w:r w:rsidRPr="007267CD">
              <w:rPr>
                <w:sz w:val="24"/>
                <w:szCs w:val="24"/>
              </w:rPr>
              <w:t xml:space="preserve"> </w:t>
            </w:r>
          </w:p>
          <w:p w14:paraId="45509B18" w14:textId="77777777" w:rsidR="00287E46" w:rsidRPr="007267CD" w:rsidRDefault="00287E46" w:rsidP="00135847">
            <w:pPr>
              <w:rPr>
                <w:sz w:val="24"/>
                <w:szCs w:val="24"/>
              </w:rPr>
            </w:pPr>
            <w:proofErr w:type="spellStart"/>
            <w:r w:rsidRPr="007267CD">
              <w:rPr>
                <w:sz w:val="24"/>
                <w:szCs w:val="24"/>
              </w:rPr>
              <w:t>Алексеевна</w:t>
            </w:r>
            <w:proofErr w:type="spellEnd"/>
          </w:p>
        </w:tc>
        <w:tc>
          <w:tcPr>
            <w:tcW w:w="2389" w:type="dxa"/>
          </w:tcPr>
          <w:p w14:paraId="405AB2A6" w14:textId="77777777" w:rsidR="00287E46" w:rsidRPr="007267CD" w:rsidRDefault="00287E46" w:rsidP="00135847">
            <w:pPr>
              <w:rPr>
                <w:sz w:val="24"/>
                <w:szCs w:val="24"/>
                <w:lang w:val="ru-RU"/>
              </w:rPr>
            </w:pPr>
            <w:r w:rsidRPr="007267CD">
              <w:rPr>
                <w:sz w:val="24"/>
                <w:szCs w:val="24"/>
                <w:lang w:val="ru-RU"/>
              </w:rPr>
              <w:t>Учитель математики.</w:t>
            </w:r>
          </w:p>
          <w:p w14:paraId="728461D1" w14:textId="77777777" w:rsidR="00287E46" w:rsidRPr="007267CD" w:rsidRDefault="00287E46" w:rsidP="00135847">
            <w:pPr>
              <w:rPr>
                <w:sz w:val="24"/>
                <w:szCs w:val="24"/>
                <w:lang w:val="ru-RU"/>
              </w:rPr>
            </w:pPr>
            <w:r w:rsidRPr="007267CD">
              <w:rPr>
                <w:sz w:val="24"/>
                <w:szCs w:val="24"/>
                <w:lang w:val="ru-RU"/>
              </w:rPr>
              <w:t>Зам. директора по воспитательной работе</w:t>
            </w:r>
          </w:p>
          <w:p w14:paraId="5BA9951F" w14:textId="77777777" w:rsidR="00287E46" w:rsidRPr="007267CD" w:rsidRDefault="00287E46" w:rsidP="00135847">
            <w:pPr>
              <w:rPr>
                <w:sz w:val="24"/>
                <w:szCs w:val="24"/>
              </w:rPr>
            </w:pPr>
            <w:r w:rsidRPr="007267CD">
              <w:rPr>
                <w:sz w:val="24"/>
                <w:szCs w:val="24"/>
              </w:rPr>
              <w:t xml:space="preserve">МОУ </w:t>
            </w:r>
            <w:r w:rsidRPr="007267CD">
              <w:rPr>
                <w:spacing w:val="-1"/>
                <w:sz w:val="24"/>
                <w:szCs w:val="24"/>
              </w:rPr>
              <w:t>«</w:t>
            </w:r>
            <w:proofErr w:type="spellStart"/>
            <w:r w:rsidRPr="007267CD">
              <w:rPr>
                <w:spacing w:val="-1"/>
                <w:sz w:val="24"/>
                <w:szCs w:val="24"/>
              </w:rPr>
              <w:t>Кяппесельгской</w:t>
            </w:r>
            <w:proofErr w:type="spellEnd"/>
            <w:r w:rsidRPr="007267CD">
              <w:rPr>
                <w:spacing w:val="-1"/>
                <w:sz w:val="24"/>
                <w:szCs w:val="24"/>
              </w:rPr>
              <w:t xml:space="preserve"> </w:t>
            </w:r>
            <w:r w:rsidRPr="007267CD">
              <w:rPr>
                <w:sz w:val="24"/>
                <w:szCs w:val="24"/>
              </w:rPr>
              <w:t>ОШ».</w:t>
            </w:r>
          </w:p>
        </w:tc>
        <w:tc>
          <w:tcPr>
            <w:tcW w:w="1780" w:type="dxa"/>
          </w:tcPr>
          <w:p w14:paraId="13CAAC64" w14:textId="77777777" w:rsidR="00287E46" w:rsidRPr="007267CD" w:rsidRDefault="00287E46" w:rsidP="00135847">
            <w:pPr>
              <w:pStyle w:val="TableParagraph"/>
              <w:ind w:right="286"/>
              <w:rPr>
                <w:sz w:val="24"/>
                <w:szCs w:val="24"/>
              </w:rPr>
            </w:pPr>
            <w:r w:rsidRPr="007267CD">
              <w:rPr>
                <w:sz w:val="24"/>
                <w:szCs w:val="24"/>
              </w:rPr>
              <w:t>В соответствии занимаемой должности.</w:t>
            </w:r>
          </w:p>
        </w:tc>
      </w:tr>
    </w:tbl>
    <w:p w14:paraId="12A1495C" w14:textId="77777777" w:rsidR="00287E46" w:rsidRPr="007267CD" w:rsidRDefault="00287E46" w:rsidP="00287E46">
      <w:pPr>
        <w:rPr>
          <w:sz w:val="24"/>
          <w:szCs w:val="24"/>
        </w:rPr>
      </w:pPr>
      <w:r w:rsidRPr="007267CD">
        <w:rPr>
          <w:sz w:val="24"/>
          <w:szCs w:val="24"/>
        </w:rPr>
        <w:t>Координирующую роль выполняет классный руководитель, который в соответствии со своими функциями и задачами: взаимодействует с педагогическими работниками, а также учебно-вспомогательным персоналом школы;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организует социально значимую, творческую деятельность обучающихся.</w:t>
      </w:r>
    </w:p>
    <w:p w14:paraId="50880D5C" w14:textId="77777777" w:rsidR="00287E46" w:rsidRPr="007267CD" w:rsidRDefault="00287E46" w:rsidP="00287E46">
      <w:pPr>
        <w:pStyle w:val="111"/>
        <w:spacing w:line="319" w:lineRule="exact"/>
        <w:ind w:left="3179"/>
        <w:jc w:val="left"/>
        <w:rPr>
          <w:sz w:val="24"/>
          <w:szCs w:val="24"/>
        </w:rPr>
      </w:pPr>
      <w:r w:rsidRPr="007267CD">
        <w:rPr>
          <w:sz w:val="24"/>
          <w:szCs w:val="24"/>
        </w:rPr>
        <w:t>Материально-техническое</w:t>
      </w:r>
      <w:r w:rsidRPr="007267CD">
        <w:rPr>
          <w:spacing w:val="-6"/>
          <w:sz w:val="24"/>
          <w:szCs w:val="24"/>
        </w:rPr>
        <w:t xml:space="preserve"> </w:t>
      </w:r>
      <w:r w:rsidRPr="007267CD">
        <w:rPr>
          <w:sz w:val="24"/>
          <w:szCs w:val="24"/>
        </w:rPr>
        <w:t>обеспечение</w:t>
      </w:r>
    </w:p>
    <w:p w14:paraId="0E757271" w14:textId="77777777" w:rsidR="00287E46" w:rsidRPr="007267CD" w:rsidRDefault="00287E46" w:rsidP="00287E46">
      <w:pPr>
        <w:pStyle w:val="ad"/>
        <w:spacing w:after="11" w:line="237" w:lineRule="auto"/>
        <w:ind w:right="391" w:firstLine="710"/>
      </w:pPr>
      <w:r w:rsidRPr="007267CD">
        <w:lastRenderedPageBreak/>
        <w:t>Перечень</w:t>
      </w:r>
      <w:r w:rsidRPr="007267CD">
        <w:rPr>
          <w:spacing w:val="1"/>
        </w:rPr>
        <w:t xml:space="preserve"> </w:t>
      </w:r>
      <w:r w:rsidRPr="007267CD">
        <w:t>материально</w:t>
      </w:r>
      <w:r w:rsidRPr="007267CD">
        <w:rPr>
          <w:spacing w:val="1"/>
        </w:rPr>
        <w:t xml:space="preserve"> </w:t>
      </w:r>
      <w:r w:rsidRPr="007267CD">
        <w:t>–</w:t>
      </w:r>
      <w:r w:rsidRPr="007267CD">
        <w:rPr>
          <w:spacing w:val="1"/>
        </w:rPr>
        <w:t xml:space="preserve"> </w:t>
      </w:r>
      <w:r w:rsidRPr="007267CD">
        <w:t>технического</w:t>
      </w:r>
      <w:r w:rsidRPr="007267CD">
        <w:rPr>
          <w:spacing w:val="1"/>
        </w:rPr>
        <w:t xml:space="preserve"> </w:t>
      </w:r>
      <w:r w:rsidRPr="007267CD">
        <w:t>оснащения</w:t>
      </w:r>
      <w:r w:rsidRPr="007267CD">
        <w:rPr>
          <w:spacing w:val="1"/>
        </w:rPr>
        <w:t xml:space="preserve"> </w:t>
      </w:r>
      <w:r w:rsidRPr="007267CD">
        <w:t>внеурочной</w:t>
      </w:r>
      <w:r w:rsidRPr="007267CD">
        <w:rPr>
          <w:spacing w:val="61"/>
        </w:rPr>
        <w:t xml:space="preserve"> </w:t>
      </w:r>
      <w:r w:rsidRPr="007267CD">
        <w:t>деятельности</w:t>
      </w:r>
      <w:r w:rsidRPr="007267CD">
        <w:rPr>
          <w:spacing w:val="1"/>
        </w:rPr>
        <w:t xml:space="preserve"> </w:t>
      </w:r>
      <w:r w:rsidRPr="007267CD">
        <w:t>в</w:t>
      </w:r>
      <w:r w:rsidRPr="007267CD">
        <w:rPr>
          <w:spacing w:val="-1"/>
        </w:rPr>
        <w:t xml:space="preserve"> </w:t>
      </w:r>
      <w:r w:rsidRPr="007267CD">
        <w:t>условиях</w:t>
      </w:r>
      <w:r w:rsidRPr="007267CD">
        <w:rPr>
          <w:spacing w:val="-3"/>
        </w:rPr>
        <w:t xml:space="preserve"> </w:t>
      </w:r>
      <w:r w:rsidRPr="007267CD">
        <w:t>реализации</w:t>
      </w:r>
      <w:r w:rsidRPr="007267CD">
        <w:rPr>
          <w:spacing w:val="56"/>
        </w:rPr>
        <w:t xml:space="preserve"> </w:t>
      </w:r>
      <w:r w:rsidRPr="007267CD">
        <w:t>ФГОС ООО:</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1"/>
        <w:gridCol w:w="5071"/>
      </w:tblGrid>
      <w:tr w:rsidR="007267CD" w:rsidRPr="007267CD" w14:paraId="421C9B9F" w14:textId="77777777" w:rsidTr="00135847">
        <w:trPr>
          <w:trHeight w:val="273"/>
        </w:trPr>
        <w:tc>
          <w:tcPr>
            <w:tcW w:w="5071" w:type="dxa"/>
          </w:tcPr>
          <w:p w14:paraId="4AB421BB" w14:textId="77777777" w:rsidR="00287E46" w:rsidRPr="007267CD" w:rsidRDefault="00287E46" w:rsidP="00135847">
            <w:pPr>
              <w:pStyle w:val="TableParagraph"/>
              <w:spacing w:line="249" w:lineRule="exact"/>
              <w:ind w:left="110"/>
              <w:rPr>
                <w:sz w:val="24"/>
                <w:szCs w:val="24"/>
              </w:rPr>
            </w:pPr>
            <w:proofErr w:type="spellStart"/>
            <w:r w:rsidRPr="007267CD">
              <w:rPr>
                <w:sz w:val="24"/>
                <w:szCs w:val="24"/>
              </w:rPr>
              <w:t>Спортивно-оздоровительное</w:t>
            </w:r>
            <w:proofErr w:type="spellEnd"/>
          </w:p>
        </w:tc>
        <w:tc>
          <w:tcPr>
            <w:tcW w:w="5071" w:type="dxa"/>
          </w:tcPr>
          <w:p w14:paraId="7B7EE41D" w14:textId="77777777" w:rsidR="00287E46" w:rsidRPr="007267CD" w:rsidRDefault="00287E46" w:rsidP="00135847">
            <w:pPr>
              <w:pStyle w:val="TableParagraph"/>
              <w:spacing w:line="261" w:lineRule="exact"/>
              <w:rPr>
                <w:sz w:val="24"/>
                <w:szCs w:val="24"/>
                <w:lang w:val="ru-RU"/>
              </w:rPr>
            </w:pPr>
            <w:r w:rsidRPr="007267CD">
              <w:rPr>
                <w:sz w:val="24"/>
                <w:szCs w:val="24"/>
                <w:lang w:val="ru-RU"/>
              </w:rPr>
              <w:t>Спортивная площадка.</w:t>
            </w:r>
          </w:p>
          <w:p w14:paraId="4E021CED" w14:textId="77777777" w:rsidR="00287E46" w:rsidRPr="007267CD" w:rsidRDefault="00287E46" w:rsidP="00135847">
            <w:pPr>
              <w:pStyle w:val="TableParagraph"/>
              <w:spacing w:line="253" w:lineRule="exact"/>
              <w:rPr>
                <w:sz w:val="24"/>
                <w:szCs w:val="24"/>
                <w:lang w:val="ru-RU"/>
              </w:rPr>
            </w:pPr>
            <w:r w:rsidRPr="007267CD">
              <w:rPr>
                <w:sz w:val="24"/>
                <w:szCs w:val="24"/>
                <w:lang w:val="ru-RU"/>
              </w:rPr>
              <w:t>Спортивный инвентарь</w:t>
            </w:r>
            <w:proofErr w:type="gramStart"/>
            <w:r w:rsidRPr="007267CD">
              <w:rPr>
                <w:sz w:val="24"/>
                <w:szCs w:val="24"/>
                <w:lang w:val="ru-RU"/>
              </w:rPr>
              <w:t>.(</w:t>
            </w:r>
            <w:proofErr w:type="gramEnd"/>
            <w:r w:rsidRPr="007267CD">
              <w:rPr>
                <w:sz w:val="24"/>
                <w:szCs w:val="24"/>
                <w:lang w:val="ru-RU"/>
              </w:rPr>
              <w:t>Мячи, кегли,</w:t>
            </w:r>
            <w:r w:rsidRPr="007267CD">
              <w:rPr>
                <w:spacing w:val="-4"/>
                <w:sz w:val="24"/>
                <w:szCs w:val="24"/>
                <w:lang w:val="ru-RU"/>
              </w:rPr>
              <w:t xml:space="preserve"> </w:t>
            </w:r>
            <w:r w:rsidRPr="007267CD">
              <w:rPr>
                <w:sz w:val="24"/>
                <w:szCs w:val="24"/>
                <w:lang w:val="ru-RU"/>
              </w:rPr>
              <w:t>скакалки и т.д.)</w:t>
            </w:r>
          </w:p>
        </w:tc>
      </w:tr>
      <w:tr w:rsidR="007267CD" w:rsidRPr="007267CD" w14:paraId="2F4BF806" w14:textId="77777777" w:rsidTr="00135847">
        <w:trPr>
          <w:trHeight w:val="830"/>
        </w:trPr>
        <w:tc>
          <w:tcPr>
            <w:tcW w:w="5071" w:type="dxa"/>
          </w:tcPr>
          <w:p w14:paraId="5E8AEF56" w14:textId="77777777" w:rsidR="00287E46" w:rsidRPr="007267CD" w:rsidRDefault="00287E46" w:rsidP="00135847">
            <w:pPr>
              <w:tabs>
                <w:tab w:val="left" w:pos="2099"/>
                <w:tab w:val="left" w:pos="2100"/>
              </w:tabs>
              <w:rPr>
                <w:sz w:val="24"/>
                <w:szCs w:val="24"/>
              </w:rPr>
            </w:pPr>
            <w:proofErr w:type="spellStart"/>
            <w:r w:rsidRPr="007267CD">
              <w:rPr>
                <w:sz w:val="24"/>
                <w:szCs w:val="24"/>
              </w:rPr>
              <w:t>Духовно-нравственное</w:t>
            </w:r>
            <w:proofErr w:type="spellEnd"/>
          </w:p>
          <w:p w14:paraId="130CA883" w14:textId="77777777" w:rsidR="00287E46" w:rsidRPr="007267CD" w:rsidRDefault="00287E46" w:rsidP="00135847">
            <w:pPr>
              <w:pStyle w:val="TableParagraph"/>
              <w:spacing w:line="249" w:lineRule="exact"/>
              <w:ind w:left="110"/>
              <w:rPr>
                <w:sz w:val="24"/>
                <w:szCs w:val="24"/>
              </w:rPr>
            </w:pPr>
          </w:p>
        </w:tc>
        <w:tc>
          <w:tcPr>
            <w:tcW w:w="5071" w:type="dxa"/>
          </w:tcPr>
          <w:p w14:paraId="67A95D23" w14:textId="77777777" w:rsidR="00287E46" w:rsidRPr="007267CD" w:rsidRDefault="00287E46" w:rsidP="00135847">
            <w:pPr>
              <w:pStyle w:val="TableParagraph"/>
              <w:spacing w:line="268" w:lineRule="exact"/>
              <w:rPr>
                <w:sz w:val="24"/>
                <w:szCs w:val="24"/>
                <w:lang w:val="ru-RU"/>
              </w:rPr>
            </w:pPr>
            <w:r w:rsidRPr="007267CD">
              <w:rPr>
                <w:sz w:val="24"/>
                <w:szCs w:val="24"/>
                <w:lang w:val="ru-RU"/>
              </w:rPr>
              <w:t>Доска</w:t>
            </w:r>
            <w:r w:rsidRPr="007267CD">
              <w:rPr>
                <w:spacing w:val="-4"/>
                <w:sz w:val="24"/>
                <w:szCs w:val="24"/>
                <w:lang w:val="ru-RU"/>
              </w:rPr>
              <w:t xml:space="preserve"> </w:t>
            </w:r>
            <w:r w:rsidRPr="007267CD">
              <w:rPr>
                <w:sz w:val="24"/>
                <w:szCs w:val="24"/>
                <w:lang w:val="ru-RU"/>
              </w:rPr>
              <w:t>ученическая,</w:t>
            </w:r>
            <w:r w:rsidRPr="007267CD">
              <w:rPr>
                <w:spacing w:val="-1"/>
                <w:sz w:val="24"/>
                <w:szCs w:val="24"/>
                <w:lang w:val="ru-RU"/>
              </w:rPr>
              <w:t xml:space="preserve"> </w:t>
            </w:r>
            <w:r w:rsidRPr="007267CD">
              <w:rPr>
                <w:sz w:val="24"/>
                <w:szCs w:val="24"/>
                <w:lang w:val="ru-RU"/>
              </w:rPr>
              <w:t>парты</w:t>
            </w:r>
            <w:r w:rsidRPr="007267CD">
              <w:rPr>
                <w:spacing w:val="-1"/>
                <w:sz w:val="24"/>
                <w:szCs w:val="24"/>
                <w:lang w:val="ru-RU"/>
              </w:rPr>
              <w:t xml:space="preserve"> </w:t>
            </w:r>
            <w:r w:rsidRPr="007267CD">
              <w:rPr>
                <w:sz w:val="24"/>
                <w:szCs w:val="24"/>
                <w:lang w:val="ru-RU"/>
              </w:rPr>
              <w:t>и</w:t>
            </w:r>
            <w:r w:rsidRPr="007267CD">
              <w:rPr>
                <w:spacing w:val="-6"/>
                <w:sz w:val="24"/>
                <w:szCs w:val="24"/>
                <w:lang w:val="ru-RU"/>
              </w:rPr>
              <w:t xml:space="preserve"> </w:t>
            </w:r>
            <w:r w:rsidRPr="007267CD">
              <w:rPr>
                <w:sz w:val="24"/>
                <w:szCs w:val="24"/>
                <w:lang w:val="ru-RU"/>
              </w:rPr>
              <w:t>стулья</w:t>
            </w:r>
          </w:p>
          <w:p w14:paraId="676706B7" w14:textId="77777777" w:rsidR="00287E46" w:rsidRPr="007267CD" w:rsidRDefault="00287E46" w:rsidP="00135847">
            <w:pPr>
              <w:pStyle w:val="TableParagraph"/>
              <w:spacing w:line="274" w:lineRule="exact"/>
              <w:rPr>
                <w:sz w:val="24"/>
                <w:szCs w:val="24"/>
                <w:lang w:val="ru-RU"/>
              </w:rPr>
            </w:pPr>
            <w:r w:rsidRPr="007267CD">
              <w:rPr>
                <w:sz w:val="24"/>
                <w:szCs w:val="24"/>
                <w:lang w:val="ru-RU"/>
              </w:rPr>
              <w:t>ученические,</w:t>
            </w:r>
            <w:r w:rsidRPr="007267CD">
              <w:rPr>
                <w:spacing w:val="1"/>
                <w:sz w:val="24"/>
                <w:szCs w:val="24"/>
                <w:lang w:val="ru-RU"/>
              </w:rPr>
              <w:t xml:space="preserve"> </w:t>
            </w:r>
            <w:r w:rsidRPr="007267CD">
              <w:rPr>
                <w:sz w:val="24"/>
                <w:szCs w:val="24"/>
                <w:lang w:val="ru-RU"/>
              </w:rPr>
              <w:t>цифровые образовательные</w:t>
            </w:r>
            <w:r w:rsidRPr="007267CD">
              <w:rPr>
                <w:spacing w:val="-57"/>
                <w:sz w:val="24"/>
                <w:szCs w:val="24"/>
                <w:lang w:val="ru-RU"/>
              </w:rPr>
              <w:t xml:space="preserve"> </w:t>
            </w:r>
            <w:r w:rsidRPr="007267CD">
              <w:rPr>
                <w:sz w:val="24"/>
                <w:szCs w:val="24"/>
                <w:lang w:val="ru-RU"/>
              </w:rPr>
              <w:t>ресурсы. Принадлежности для рисования</w:t>
            </w:r>
          </w:p>
          <w:p w14:paraId="7679961C" w14:textId="77777777" w:rsidR="00287E46" w:rsidRPr="007267CD" w:rsidRDefault="00287E46" w:rsidP="00135847">
            <w:pPr>
              <w:pStyle w:val="TableParagraph"/>
              <w:spacing w:before="2"/>
              <w:ind w:right="1656"/>
              <w:rPr>
                <w:sz w:val="24"/>
                <w:szCs w:val="24"/>
                <w:lang w:val="ru-RU"/>
              </w:rPr>
            </w:pPr>
            <w:r w:rsidRPr="007267CD">
              <w:rPr>
                <w:sz w:val="24"/>
                <w:szCs w:val="24"/>
                <w:lang w:val="ru-RU"/>
              </w:rPr>
              <w:t>Мультимедийное оборудование</w:t>
            </w:r>
            <w:r w:rsidRPr="007267CD">
              <w:rPr>
                <w:spacing w:val="-57"/>
                <w:sz w:val="24"/>
                <w:szCs w:val="24"/>
                <w:lang w:val="ru-RU"/>
              </w:rPr>
              <w:t xml:space="preserve"> </w:t>
            </w:r>
          </w:p>
          <w:p w14:paraId="3180A523" w14:textId="77777777" w:rsidR="00287E46" w:rsidRPr="007267CD" w:rsidRDefault="00287E46" w:rsidP="00135847">
            <w:pPr>
              <w:pStyle w:val="TableParagraph"/>
              <w:spacing w:line="272" w:lineRule="exact"/>
              <w:rPr>
                <w:sz w:val="24"/>
                <w:szCs w:val="24"/>
                <w:lang w:val="ru-RU"/>
              </w:rPr>
            </w:pPr>
            <w:r w:rsidRPr="007267CD">
              <w:rPr>
                <w:sz w:val="24"/>
                <w:szCs w:val="24"/>
                <w:lang w:val="ru-RU"/>
              </w:rPr>
              <w:t>Ноутбуки</w:t>
            </w:r>
          </w:p>
        </w:tc>
      </w:tr>
      <w:tr w:rsidR="007267CD" w:rsidRPr="007267CD" w14:paraId="14608A0A" w14:textId="77777777" w:rsidTr="00135847">
        <w:trPr>
          <w:trHeight w:val="2208"/>
        </w:trPr>
        <w:tc>
          <w:tcPr>
            <w:tcW w:w="5071" w:type="dxa"/>
          </w:tcPr>
          <w:p w14:paraId="1076BC86" w14:textId="77777777" w:rsidR="00287E46" w:rsidRPr="007267CD" w:rsidRDefault="00287E46" w:rsidP="00135847">
            <w:pPr>
              <w:tabs>
                <w:tab w:val="left" w:pos="2099"/>
                <w:tab w:val="left" w:pos="2100"/>
              </w:tabs>
              <w:rPr>
                <w:sz w:val="24"/>
                <w:szCs w:val="24"/>
              </w:rPr>
            </w:pPr>
            <w:proofErr w:type="spellStart"/>
            <w:r w:rsidRPr="007267CD">
              <w:rPr>
                <w:sz w:val="24"/>
                <w:szCs w:val="24"/>
              </w:rPr>
              <w:t>Общеинтеллектуальное</w:t>
            </w:r>
            <w:proofErr w:type="spellEnd"/>
          </w:p>
          <w:p w14:paraId="362B18F4" w14:textId="77777777" w:rsidR="00287E46" w:rsidRPr="007267CD" w:rsidRDefault="00287E46" w:rsidP="00135847">
            <w:pPr>
              <w:jc w:val="both"/>
              <w:rPr>
                <w:sz w:val="24"/>
                <w:szCs w:val="24"/>
              </w:rPr>
            </w:pPr>
          </w:p>
        </w:tc>
        <w:tc>
          <w:tcPr>
            <w:tcW w:w="5071" w:type="dxa"/>
          </w:tcPr>
          <w:p w14:paraId="2E690BED" w14:textId="77777777" w:rsidR="00287E46" w:rsidRPr="007267CD" w:rsidRDefault="00287E46" w:rsidP="00135847">
            <w:pPr>
              <w:pStyle w:val="TableParagraph"/>
              <w:spacing w:line="268" w:lineRule="exact"/>
              <w:rPr>
                <w:sz w:val="24"/>
                <w:szCs w:val="24"/>
                <w:lang w:val="ru-RU"/>
              </w:rPr>
            </w:pPr>
            <w:r w:rsidRPr="007267CD">
              <w:rPr>
                <w:sz w:val="24"/>
                <w:szCs w:val="24"/>
                <w:lang w:val="ru-RU"/>
              </w:rPr>
              <w:t>Доска</w:t>
            </w:r>
            <w:r w:rsidRPr="007267CD">
              <w:rPr>
                <w:spacing w:val="-6"/>
                <w:sz w:val="24"/>
                <w:szCs w:val="24"/>
                <w:lang w:val="ru-RU"/>
              </w:rPr>
              <w:t xml:space="preserve"> </w:t>
            </w:r>
            <w:r w:rsidRPr="007267CD">
              <w:rPr>
                <w:sz w:val="24"/>
                <w:szCs w:val="24"/>
                <w:lang w:val="ru-RU"/>
              </w:rPr>
              <w:t>ученическая</w:t>
            </w:r>
          </w:p>
          <w:p w14:paraId="0EFB6149" w14:textId="77777777" w:rsidR="00287E46" w:rsidRPr="007267CD" w:rsidRDefault="00287E46" w:rsidP="00135847">
            <w:pPr>
              <w:pStyle w:val="TableParagraph"/>
              <w:spacing w:before="2"/>
              <w:ind w:right="1656"/>
              <w:rPr>
                <w:sz w:val="24"/>
                <w:szCs w:val="24"/>
                <w:lang w:val="ru-RU"/>
              </w:rPr>
            </w:pPr>
            <w:r w:rsidRPr="007267CD">
              <w:rPr>
                <w:sz w:val="24"/>
                <w:szCs w:val="24"/>
                <w:lang w:val="ru-RU"/>
              </w:rPr>
              <w:t>Парты и стулья ученические</w:t>
            </w:r>
            <w:r w:rsidRPr="007267CD">
              <w:rPr>
                <w:spacing w:val="1"/>
                <w:sz w:val="24"/>
                <w:szCs w:val="24"/>
                <w:lang w:val="ru-RU"/>
              </w:rPr>
              <w:t xml:space="preserve"> </w:t>
            </w:r>
            <w:r w:rsidRPr="007267CD">
              <w:rPr>
                <w:sz w:val="24"/>
                <w:szCs w:val="24"/>
                <w:lang w:val="ru-RU"/>
              </w:rPr>
              <w:t>Мультимедийное оборудование</w:t>
            </w:r>
            <w:r w:rsidRPr="007267CD">
              <w:rPr>
                <w:spacing w:val="-57"/>
                <w:sz w:val="24"/>
                <w:szCs w:val="24"/>
                <w:lang w:val="ru-RU"/>
              </w:rPr>
              <w:t xml:space="preserve"> </w:t>
            </w:r>
          </w:p>
          <w:p w14:paraId="5CCFED5B" w14:textId="77777777" w:rsidR="00287E46" w:rsidRPr="007267CD" w:rsidRDefault="00287E46" w:rsidP="00135847">
            <w:pPr>
              <w:pStyle w:val="TableParagraph"/>
              <w:spacing w:line="272" w:lineRule="exact"/>
              <w:rPr>
                <w:sz w:val="24"/>
                <w:szCs w:val="24"/>
                <w:lang w:val="ru-RU"/>
              </w:rPr>
            </w:pPr>
            <w:r w:rsidRPr="007267CD">
              <w:rPr>
                <w:sz w:val="24"/>
                <w:szCs w:val="24"/>
                <w:lang w:val="ru-RU"/>
              </w:rPr>
              <w:t>Ноутбуки</w:t>
            </w:r>
          </w:p>
          <w:p w14:paraId="2FD1B2F9" w14:textId="77777777" w:rsidR="00287E46" w:rsidRPr="007267CD" w:rsidRDefault="00287E46" w:rsidP="00135847">
            <w:pPr>
              <w:pStyle w:val="TableParagraph"/>
              <w:spacing w:line="274" w:lineRule="exact"/>
              <w:ind w:right="2265"/>
              <w:rPr>
                <w:sz w:val="24"/>
                <w:szCs w:val="24"/>
                <w:lang w:val="ru-RU"/>
              </w:rPr>
            </w:pPr>
            <w:r w:rsidRPr="007267CD">
              <w:rPr>
                <w:sz w:val="24"/>
                <w:szCs w:val="24"/>
                <w:lang w:val="ru-RU"/>
              </w:rPr>
              <w:t>Демонстрационный экран</w:t>
            </w:r>
            <w:r w:rsidRPr="007267CD">
              <w:rPr>
                <w:spacing w:val="-58"/>
                <w:sz w:val="24"/>
                <w:szCs w:val="24"/>
                <w:lang w:val="ru-RU"/>
              </w:rPr>
              <w:t xml:space="preserve"> </w:t>
            </w:r>
          </w:p>
          <w:p w14:paraId="1ACBB80D" w14:textId="77777777" w:rsidR="00287E46" w:rsidRPr="007267CD" w:rsidRDefault="00287E46" w:rsidP="00135847">
            <w:pPr>
              <w:pStyle w:val="TableParagraph"/>
              <w:spacing w:line="274" w:lineRule="exact"/>
              <w:ind w:right="2265"/>
              <w:rPr>
                <w:sz w:val="24"/>
                <w:szCs w:val="24"/>
                <w:lang w:val="ru-RU"/>
              </w:rPr>
            </w:pPr>
            <w:r w:rsidRPr="007267CD">
              <w:rPr>
                <w:sz w:val="24"/>
                <w:szCs w:val="24"/>
                <w:lang w:val="ru-RU"/>
              </w:rPr>
              <w:t>Оборудование ТОЧКИ РОСТА</w:t>
            </w:r>
          </w:p>
        </w:tc>
      </w:tr>
      <w:tr w:rsidR="007267CD" w:rsidRPr="007267CD" w14:paraId="3F460CF1" w14:textId="77777777" w:rsidTr="00135847">
        <w:trPr>
          <w:trHeight w:val="2208"/>
        </w:trPr>
        <w:tc>
          <w:tcPr>
            <w:tcW w:w="5071" w:type="dxa"/>
          </w:tcPr>
          <w:p w14:paraId="569C67C4" w14:textId="77777777" w:rsidR="00287E46" w:rsidRPr="007267CD" w:rsidRDefault="00287E46" w:rsidP="00135847">
            <w:pPr>
              <w:rPr>
                <w:sz w:val="24"/>
                <w:szCs w:val="24"/>
                <w:lang w:val="ru-RU"/>
              </w:rPr>
            </w:pPr>
            <w:r w:rsidRPr="007267CD">
              <w:rPr>
                <w:sz w:val="24"/>
                <w:szCs w:val="24"/>
                <w:lang w:val="ru-RU"/>
              </w:rPr>
              <w:t>Коммуникативное направление (формирование функциональной грамотности)</w:t>
            </w:r>
          </w:p>
          <w:p w14:paraId="4945A4A4" w14:textId="77777777" w:rsidR="00287E46" w:rsidRPr="007267CD" w:rsidRDefault="00287E46" w:rsidP="00135847">
            <w:pPr>
              <w:tabs>
                <w:tab w:val="left" w:pos="2099"/>
                <w:tab w:val="left" w:pos="2100"/>
              </w:tabs>
              <w:rPr>
                <w:sz w:val="24"/>
                <w:szCs w:val="24"/>
                <w:lang w:val="ru-RU"/>
              </w:rPr>
            </w:pPr>
          </w:p>
        </w:tc>
        <w:tc>
          <w:tcPr>
            <w:tcW w:w="5071" w:type="dxa"/>
          </w:tcPr>
          <w:p w14:paraId="0FCA0AA3" w14:textId="77777777" w:rsidR="00287E46" w:rsidRPr="007267CD" w:rsidRDefault="00287E46" w:rsidP="00135847">
            <w:pPr>
              <w:pStyle w:val="TableParagraph"/>
              <w:spacing w:line="268" w:lineRule="exact"/>
              <w:rPr>
                <w:sz w:val="24"/>
                <w:szCs w:val="24"/>
                <w:lang w:val="ru-RU"/>
              </w:rPr>
            </w:pPr>
            <w:r w:rsidRPr="007267CD">
              <w:rPr>
                <w:sz w:val="24"/>
                <w:szCs w:val="24"/>
                <w:lang w:val="ru-RU"/>
              </w:rPr>
              <w:t>Доска</w:t>
            </w:r>
            <w:r w:rsidRPr="007267CD">
              <w:rPr>
                <w:spacing w:val="-6"/>
                <w:sz w:val="24"/>
                <w:szCs w:val="24"/>
                <w:lang w:val="ru-RU"/>
              </w:rPr>
              <w:t xml:space="preserve"> </w:t>
            </w:r>
            <w:r w:rsidRPr="007267CD">
              <w:rPr>
                <w:sz w:val="24"/>
                <w:szCs w:val="24"/>
                <w:lang w:val="ru-RU"/>
              </w:rPr>
              <w:t>ученическая</w:t>
            </w:r>
          </w:p>
          <w:p w14:paraId="5506C7A3" w14:textId="77777777" w:rsidR="00287E46" w:rsidRPr="007267CD" w:rsidRDefault="00287E46" w:rsidP="00135847">
            <w:pPr>
              <w:pStyle w:val="TableParagraph"/>
              <w:spacing w:before="2"/>
              <w:ind w:right="1656"/>
              <w:rPr>
                <w:sz w:val="24"/>
                <w:szCs w:val="24"/>
                <w:lang w:val="ru-RU"/>
              </w:rPr>
            </w:pPr>
            <w:r w:rsidRPr="007267CD">
              <w:rPr>
                <w:sz w:val="24"/>
                <w:szCs w:val="24"/>
                <w:lang w:val="ru-RU"/>
              </w:rPr>
              <w:t>Парты и стулья ученические</w:t>
            </w:r>
            <w:r w:rsidRPr="007267CD">
              <w:rPr>
                <w:spacing w:val="1"/>
                <w:sz w:val="24"/>
                <w:szCs w:val="24"/>
                <w:lang w:val="ru-RU"/>
              </w:rPr>
              <w:t xml:space="preserve"> </w:t>
            </w:r>
            <w:r w:rsidRPr="007267CD">
              <w:rPr>
                <w:sz w:val="24"/>
                <w:szCs w:val="24"/>
                <w:lang w:val="ru-RU"/>
              </w:rPr>
              <w:t>Мультимедийное оборудование</w:t>
            </w:r>
            <w:r w:rsidRPr="007267CD">
              <w:rPr>
                <w:spacing w:val="-57"/>
                <w:sz w:val="24"/>
                <w:szCs w:val="24"/>
                <w:lang w:val="ru-RU"/>
              </w:rPr>
              <w:t xml:space="preserve"> </w:t>
            </w:r>
          </w:p>
          <w:p w14:paraId="00258971" w14:textId="77777777" w:rsidR="00287E46" w:rsidRPr="007267CD" w:rsidRDefault="00287E46" w:rsidP="00135847">
            <w:pPr>
              <w:pStyle w:val="TableParagraph"/>
              <w:spacing w:line="272" w:lineRule="exact"/>
              <w:rPr>
                <w:sz w:val="24"/>
                <w:szCs w:val="24"/>
              </w:rPr>
            </w:pPr>
            <w:proofErr w:type="spellStart"/>
            <w:r w:rsidRPr="007267CD">
              <w:rPr>
                <w:sz w:val="24"/>
                <w:szCs w:val="24"/>
              </w:rPr>
              <w:t>Ноутбуки</w:t>
            </w:r>
            <w:proofErr w:type="spellEnd"/>
          </w:p>
          <w:p w14:paraId="3B1663A2" w14:textId="77777777" w:rsidR="00287E46" w:rsidRPr="007267CD" w:rsidRDefault="00287E46" w:rsidP="00135847">
            <w:pPr>
              <w:pStyle w:val="TableParagraph"/>
              <w:spacing w:line="274" w:lineRule="exact"/>
              <w:ind w:right="2265"/>
              <w:rPr>
                <w:sz w:val="24"/>
                <w:szCs w:val="24"/>
              </w:rPr>
            </w:pPr>
            <w:proofErr w:type="spellStart"/>
            <w:r w:rsidRPr="007267CD">
              <w:rPr>
                <w:sz w:val="24"/>
                <w:szCs w:val="24"/>
              </w:rPr>
              <w:t>Демонстрационный</w:t>
            </w:r>
            <w:proofErr w:type="spellEnd"/>
            <w:r w:rsidRPr="007267CD">
              <w:rPr>
                <w:sz w:val="24"/>
                <w:szCs w:val="24"/>
              </w:rPr>
              <w:t xml:space="preserve"> </w:t>
            </w:r>
            <w:proofErr w:type="spellStart"/>
            <w:r w:rsidRPr="007267CD">
              <w:rPr>
                <w:sz w:val="24"/>
                <w:szCs w:val="24"/>
              </w:rPr>
              <w:t>экран</w:t>
            </w:r>
            <w:proofErr w:type="spellEnd"/>
            <w:r w:rsidRPr="007267CD">
              <w:rPr>
                <w:spacing w:val="-58"/>
                <w:sz w:val="24"/>
                <w:szCs w:val="24"/>
              </w:rPr>
              <w:t xml:space="preserve"> </w:t>
            </w:r>
          </w:p>
          <w:p w14:paraId="64F8FE70" w14:textId="77777777" w:rsidR="00287E46" w:rsidRPr="007267CD" w:rsidRDefault="00287E46" w:rsidP="00135847">
            <w:pPr>
              <w:pStyle w:val="TableParagraph"/>
              <w:spacing w:line="268" w:lineRule="exact"/>
              <w:rPr>
                <w:sz w:val="24"/>
                <w:szCs w:val="24"/>
              </w:rPr>
            </w:pPr>
          </w:p>
        </w:tc>
      </w:tr>
      <w:tr w:rsidR="007267CD" w:rsidRPr="007267CD" w14:paraId="62E0BD34" w14:textId="77777777" w:rsidTr="00135847">
        <w:trPr>
          <w:trHeight w:val="1103"/>
        </w:trPr>
        <w:tc>
          <w:tcPr>
            <w:tcW w:w="5071" w:type="dxa"/>
          </w:tcPr>
          <w:p w14:paraId="7D6B55DC" w14:textId="77777777" w:rsidR="00287E46" w:rsidRPr="007267CD" w:rsidRDefault="00287E46" w:rsidP="00135847">
            <w:pPr>
              <w:tabs>
                <w:tab w:val="left" w:pos="2099"/>
                <w:tab w:val="left" w:pos="2100"/>
              </w:tabs>
              <w:rPr>
                <w:sz w:val="24"/>
                <w:szCs w:val="24"/>
              </w:rPr>
            </w:pPr>
            <w:proofErr w:type="spellStart"/>
            <w:r w:rsidRPr="007267CD">
              <w:rPr>
                <w:sz w:val="24"/>
                <w:szCs w:val="24"/>
              </w:rPr>
              <w:t>Общекультурное</w:t>
            </w:r>
            <w:proofErr w:type="spellEnd"/>
            <w:r w:rsidRPr="007267CD">
              <w:rPr>
                <w:sz w:val="24"/>
                <w:szCs w:val="24"/>
              </w:rPr>
              <w:t>.</w:t>
            </w:r>
          </w:p>
          <w:p w14:paraId="19C9D0BC" w14:textId="77777777" w:rsidR="00287E46" w:rsidRPr="007267CD" w:rsidRDefault="00287E46" w:rsidP="00135847">
            <w:pPr>
              <w:pStyle w:val="TableParagraph"/>
              <w:spacing w:line="250" w:lineRule="exact"/>
              <w:ind w:left="110"/>
              <w:rPr>
                <w:sz w:val="24"/>
                <w:szCs w:val="24"/>
              </w:rPr>
            </w:pPr>
          </w:p>
        </w:tc>
        <w:tc>
          <w:tcPr>
            <w:tcW w:w="5071" w:type="dxa"/>
          </w:tcPr>
          <w:p w14:paraId="6E5980DB" w14:textId="77777777" w:rsidR="00287E46" w:rsidRPr="007267CD" w:rsidRDefault="00287E46" w:rsidP="00135847">
            <w:pPr>
              <w:pStyle w:val="TableParagraph"/>
              <w:spacing w:line="272" w:lineRule="exact"/>
              <w:rPr>
                <w:sz w:val="24"/>
                <w:szCs w:val="24"/>
                <w:lang w:val="ru-RU"/>
              </w:rPr>
            </w:pPr>
            <w:r w:rsidRPr="007267CD">
              <w:rPr>
                <w:sz w:val="24"/>
                <w:szCs w:val="24"/>
                <w:lang w:val="ru-RU"/>
              </w:rPr>
              <w:t>Ноутбуки</w:t>
            </w:r>
          </w:p>
          <w:p w14:paraId="7AB1331D" w14:textId="77777777" w:rsidR="00287E46" w:rsidRPr="007267CD" w:rsidRDefault="00287E46" w:rsidP="00135847">
            <w:pPr>
              <w:pStyle w:val="TableParagraph"/>
              <w:ind w:right="1638"/>
              <w:rPr>
                <w:sz w:val="24"/>
                <w:szCs w:val="24"/>
                <w:lang w:val="ru-RU"/>
              </w:rPr>
            </w:pPr>
            <w:r w:rsidRPr="007267CD">
              <w:rPr>
                <w:sz w:val="24"/>
                <w:szCs w:val="24"/>
                <w:lang w:val="ru-RU"/>
              </w:rPr>
              <w:t>Демонстрационные таблицы</w:t>
            </w:r>
            <w:r w:rsidRPr="007267CD">
              <w:rPr>
                <w:spacing w:val="1"/>
                <w:sz w:val="24"/>
                <w:szCs w:val="24"/>
                <w:lang w:val="ru-RU"/>
              </w:rPr>
              <w:t xml:space="preserve"> </w:t>
            </w:r>
          </w:p>
          <w:p w14:paraId="7B02CC8D" w14:textId="77777777" w:rsidR="00287E46" w:rsidRPr="007267CD" w:rsidRDefault="00287E46" w:rsidP="00135847">
            <w:pPr>
              <w:pStyle w:val="TableParagraph"/>
              <w:spacing w:line="261" w:lineRule="exact"/>
              <w:rPr>
                <w:sz w:val="24"/>
                <w:szCs w:val="24"/>
                <w:lang w:val="ru-RU"/>
              </w:rPr>
            </w:pPr>
            <w:r w:rsidRPr="007267CD">
              <w:rPr>
                <w:sz w:val="24"/>
                <w:szCs w:val="24"/>
                <w:lang w:val="ru-RU"/>
              </w:rPr>
              <w:t>Мультимедийное</w:t>
            </w:r>
            <w:r w:rsidRPr="007267CD">
              <w:rPr>
                <w:spacing w:val="-8"/>
                <w:sz w:val="24"/>
                <w:szCs w:val="24"/>
                <w:lang w:val="ru-RU"/>
              </w:rPr>
              <w:t xml:space="preserve"> </w:t>
            </w:r>
            <w:r w:rsidRPr="007267CD">
              <w:rPr>
                <w:sz w:val="24"/>
                <w:szCs w:val="24"/>
                <w:lang w:val="ru-RU"/>
              </w:rPr>
              <w:t>оборудование.</w:t>
            </w:r>
          </w:p>
          <w:p w14:paraId="356E4884" w14:textId="77777777" w:rsidR="00287E46" w:rsidRPr="007267CD" w:rsidRDefault="00287E46" w:rsidP="00135847">
            <w:pPr>
              <w:pStyle w:val="TableParagraph"/>
              <w:spacing w:line="261" w:lineRule="exact"/>
              <w:rPr>
                <w:sz w:val="24"/>
                <w:szCs w:val="24"/>
                <w:lang w:val="ru-RU"/>
              </w:rPr>
            </w:pPr>
          </w:p>
        </w:tc>
      </w:tr>
      <w:tr w:rsidR="00287E46" w:rsidRPr="007267CD" w14:paraId="07492710" w14:textId="77777777" w:rsidTr="00135847">
        <w:trPr>
          <w:trHeight w:val="278"/>
        </w:trPr>
        <w:tc>
          <w:tcPr>
            <w:tcW w:w="5071" w:type="dxa"/>
          </w:tcPr>
          <w:p w14:paraId="62C75825" w14:textId="77777777" w:rsidR="00287E46" w:rsidRPr="007267CD" w:rsidRDefault="00287E46" w:rsidP="00135847">
            <w:pPr>
              <w:pStyle w:val="TableParagraph"/>
              <w:spacing w:line="249" w:lineRule="exact"/>
              <w:ind w:left="105"/>
              <w:rPr>
                <w:sz w:val="24"/>
                <w:szCs w:val="24"/>
              </w:rPr>
            </w:pPr>
            <w:r w:rsidRPr="007267CD">
              <w:rPr>
                <w:sz w:val="24"/>
                <w:szCs w:val="24"/>
              </w:rPr>
              <w:t>Социальное</w:t>
            </w:r>
          </w:p>
          <w:p w14:paraId="148D5EA2" w14:textId="77777777" w:rsidR="00287E46" w:rsidRPr="007267CD" w:rsidRDefault="00287E46" w:rsidP="00135847">
            <w:pPr>
              <w:rPr>
                <w:sz w:val="24"/>
                <w:szCs w:val="24"/>
              </w:rPr>
            </w:pPr>
          </w:p>
          <w:p w14:paraId="0E742281" w14:textId="77777777" w:rsidR="00287E46" w:rsidRPr="007267CD" w:rsidRDefault="00287E46" w:rsidP="00135847">
            <w:pPr>
              <w:rPr>
                <w:sz w:val="24"/>
                <w:szCs w:val="24"/>
              </w:rPr>
            </w:pPr>
          </w:p>
        </w:tc>
        <w:tc>
          <w:tcPr>
            <w:tcW w:w="5071" w:type="dxa"/>
          </w:tcPr>
          <w:p w14:paraId="185C6471" w14:textId="77777777" w:rsidR="00287E46" w:rsidRPr="007267CD" w:rsidRDefault="00287E46" w:rsidP="00135847">
            <w:pPr>
              <w:pStyle w:val="TableParagraph"/>
              <w:spacing w:line="258" w:lineRule="exact"/>
              <w:rPr>
                <w:sz w:val="24"/>
                <w:szCs w:val="24"/>
                <w:lang w:val="ru-RU"/>
              </w:rPr>
            </w:pPr>
            <w:r w:rsidRPr="007267CD">
              <w:rPr>
                <w:sz w:val="24"/>
                <w:szCs w:val="24"/>
                <w:lang w:val="ru-RU"/>
              </w:rPr>
              <w:t>Мультимедийное</w:t>
            </w:r>
            <w:r w:rsidRPr="007267CD">
              <w:rPr>
                <w:spacing w:val="-8"/>
                <w:sz w:val="24"/>
                <w:szCs w:val="24"/>
                <w:lang w:val="ru-RU"/>
              </w:rPr>
              <w:t xml:space="preserve"> </w:t>
            </w:r>
            <w:r w:rsidRPr="007267CD">
              <w:rPr>
                <w:sz w:val="24"/>
                <w:szCs w:val="24"/>
                <w:lang w:val="ru-RU"/>
              </w:rPr>
              <w:t>оборудование</w:t>
            </w:r>
          </w:p>
          <w:p w14:paraId="2B85F1A8" w14:textId="77777777" w:rsidR="00287E46" w:rsidRPr="007267CD" w:rsidRDefault="00287E46" w:rsidP="00135847">
            <w:pPr>
              <w:pStyle w:val="TableParagraph"/>
              <w:spacing w:line="272" w:lineRule="exact"/>
              <w:rPr>
                <w:sz w:val="24"/>
                <w:szCs w:val="24"/>
                <w:lang w:val="ru-RU"/>
              </w:rPr>
            </w:pPr>
            <w:r w:rsidRPr="007267CD">
              <w:rPr>
                <w:sz w:val="24"/>
                <w:szCs w:val="24"/>
                <w:lang w:val="ru-RU"/>
              </w:rPr>
              <w:t>Ноутбуки</w:t>
            </w:r>
          </w:p>
          <w:p w14:paraId="4C94931F" w14:textId="77777777" w:rsidR="00287E46" w:rsidRPr="007267CD" w:rsidRDefault="00287E46" w:rsidP="00135847">
            <w:pPr>
              <w:pStyle w:val="TableParagraph"/>
              <w:spacing w:line="274" w:lineRule="exact"/>
              <w:ind w:right="2265"/>
              <w:rPr>
                <w:spacing w:val="-58"/>
                <w:sz w:val="24"/>
                <w:szCs w:val="24"/>
                <w:lang w:val="ru-RU"/>
              </w:rPr>
            </w:pPr>
            <w:r w:rsidRPr="007267CD">
              <w:rPr>
                <w:sz w:val="24"/>
                <w:szCs w:val="24"/>
                <w:lang w:val="ru-RU"/>
              </w:rPr>
              <w:t>Демонстрационный экран</w:t>
            </w:r>
            <w:r w:rsidRPr="007267CD">
              <w:rPr>
                <w:spacing w:val="-58"/>
                <w:sz w:val="24"/>
                <w:szCs w:val="24"/>
                <w:lang w:val="ru-RU"/>
              </w:rPr>
              <w:t xml:space="preserve"> </w:t>
            </w:r>
          </w:p>
          <w:p w14:paraId="7ADCE4F9" w14:textId="77777777" w:rsidR="00287E46" w:rsidRPr="007267CD" w:rsidRDefault="00287E46" w:rsidP="00135847">
            <w:pPr>
              <w:pStyle w:val="TableParagraph"/>
              <w:spacing w:line="274" w:lineRule="exact"/>
              <w:ind w:right="2265"/>
              <w:rPr>
                <w:sz w:val="24"/>
                <w:szCs w:val="24"/>
                <w:lang w:val="ru-RU"/>
              </w:rPr>
            </w:pPr>
            <w:r w:rsidRPr="007267CD">
              <w:rPr>
                <w:sz w:val="24"/>
                <w:szCs w:val="24"/>
                <w:lang w:val="ru-RU"/>
              </w:rPr>
              <w:t>Парты и стулья</w:t>
            </w:r>
          </w:p>
        </w:tc>
      </w:tr>
    </w:tbl>
    <w:p w14:paraId="1C6C3501" w14:textId="77777777" w:rsidR="00287E46" w:rsidRPr="007267CD" w:rsidRDefault="00287E46" w:rsidP="00287E46">
      <w:pPr>
        <w:spacing w:line="258" w:lineRule="exact"/>
        <w:rPr>
          <w:sz w:val="24"/>
          <w:szCs w:val="24"/>
        </w:rPr>
      </w:pPr>
    </w:p>
    <w:p w14:paraId="7E3A36EF" w14:textId="77777777" w:rsidR="00287E46" w:rsidRPr="007267CD" w:rsidRDefault="00287E46" w:rsidP="00287E46">
      <w:pPr>
        <w:pStyle w:val="2"/>
        <w:tabs>
          <w:tab w:val="left" w:pos="3565"/>
        </w:tabs>
        <w:ind w:left="665"/>
        <w:rPr>
          <w:rFonts w:ascii="Times New Roman" w:hAnsi="Times New Roman" w:cs="Times New Roman"/>
          <w:color w:val="auto"/>
          <w:sz w:val="24"/>
          <w:szCs w:val="24"/>
        </w:rPr>
      </w:pPr>
    </w:p>
    <w:p w14:paraId="1A5A6B48" w14:textId="77777777" w:rsidR="00287E46" w:rsidRPr="007267CD" w:rsidRDefault="00287E46" w:rsidP="00287E46">
      <w:pPr>
        <w:pStyle w:val="ad"/>
        <w:rPr>
          <w:lang w:eastAsia="ar-SA"/>
        </w:rPr>
      </w:pPr>
    </w:p>
    <w:p w14:paraId="19D277C2" w14:textId="77777777" w:rsidR="00287E46" w:rsidRPr="007267CD" w:rsidRDefault="00287E46" w:rsidP="00287E46">
      <w:pPr>
        <w:pStyle w:val="4"/>
        <w:spacing w:line="276" w:lineRule="auto"/>
        <w:ind w:left="3467" w:hanging="183"/>
        <w:rPr>
          <w:rStyle w:val="affc"/>
          <w:rFonts w:cs="Times New Roman"/>
          <w:b/>
          <w:bCs/>
          <w:i/>
          <w:iCs/>
          <w:color w:val="auto"/>
          <w:sz w:val="24"/>
          <w:szCs w:val="24"/>
        </w:rPr>
      </w:pPr>
      <w:r w:rsidRPr="007267CD">
        <w:rPr>
          <w:rStyle w:val="affc"/>
          <w:rFonts w:cs="Times New Roman"/>
          <w:i/>
          <w:iCs/>
          <w:color w:val="auto"/>
          <w:sz w:val="24"/>
          <w:szCs w:val="24"/>
        </w:rPr>
        <w:t>3.5 ХАРАКТЕРИСТИКА УСЛОВИЙ РЕАЛИЗАЦИИ ПРОГРАММЫ ОСНОВНОГО ОБЩЕГО ОБРАЗОВАНИЯ В СООТВЕТСТВИИ С ТРЕБОВАНИЯМИ ФГОС ООО</w:t>
      </w:r>
    </w:p>
    <w:p w14:paraId="3A4915B5" w14:textId="77777777" w:rsidR="00287E46" w:rsidRPr="007267CD" w:rsidRDefault="00287E46" w:rsidP="00287E46">
      <w:pPr>
        <w:pStyle w:val="ad"/>
        <w:ind w:left="0" w:firstLine="0"/>
        <w:rPr>
          <w:lang w:eastAsia="ar-SA"/>
        </w:rPr>
      </w:pPr>
    </w:p>
    <w:p w14:paraId="20D29E7E" w14:textId="77777777" w:rsidR="00287E46" w:rsidRPr="007267CD" w:rsidRDefault="00287E46" w:rsidP="00287E46">
      <w:pPr>
        <w:pStyle w:val="ad"/>
        <w:spacing w:before="64" w:line="249" w:lineRule="auto"/>
        <w:ind w:left="711" w:right="631" w:firstLine="705"/>
      </w:pPr>
      <w:r w:rsidRPr="007267CD">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4B17042A" w14:textId="77777777" w:rsidR="00287E46" w:rsidRPr="007267CD" w:rsidRDefault="00287E46" w:rsidP="00287E46">
      <w:pPr>
        <w:pStyle w:val="ad"/>
        <w:spacing w:before="6" w:line="249" w:lineRule="auto"/>
        <w:ind w:left="711" w:right="624" w:firstLine="705"/>
      </w:pPr>
      <w:r w:rsidRPr="007267CD">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4D07A888" w14:textId="77777777" w:rsidR="00287E46" w:rsidRPr="007267CD" w:rsidRDefault="00287E46" w:rsidP="00287E46">
      <w:pPr>
        <w:pStyle w:val="ad"/>
        <w:spacing w:before="12" w:line="252" w:lineRule="auto"/>
        <w:ind w:left="711" w:right="618" w:firstLine="705"/>
      </w:pPr>
      <w:r w:rsidRPr="007267CD">
        <w:t xml:space="preserve">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w:t>
      </w:r>
      <w:r w:rsidRPr="007267CD">
        <w:lastRenderedPageBreak/>
        <w:t>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9D94B1D" w14:textId="77777777" w:rsidR="00287E46" w:rsidRPr="007267CD" w:rsidRDefault="00287E46" w:rsidP="00287E46">
      <w:pPr>
        <w:pStyle w:val="ad"/>
        <w:spacing w:before="14" w:line="252" w:lineRule="auto"/>
        <w:ind w:left="711" w:right="629" w:firstLine="705"/>
      </w:pPr>
      <w:r w:rsidRPr="007267CD">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w:t>
      </w:r>
      <w:r w:rsidRPr="007267CD">
        <w:rPr>
          <w:spacing w:val="-1"/>
        </w:rPr>
        <w:t xml:space="preserve"> </w:t>
      </w:r>
      <w:r w:rsidRPr="007267CD">
        <w:t>основу</w:t>
      </w:r>
      <w:r w:rsidRPr="007267CD">
        <w:rPr>
          <w:spacing w:val="-6"/>
        </w:rPr>
        <w:t xml:space="preserve"> </w:t>
      </w:r>
      <w:r w:rsidRPr="007267CD">
        <w:t>дальнейшего успешного образования</w:t>
      </w:r>
      <w:r w:rsidRPr="007267CD">
        <w:rPr>
          <w:spacing w:val="-2"/>
        </w:rPr>
        <w:t xml:space="preserve"> </w:t>
      </w:r>
      <w:r w:rsidRPr="007267CD">
        <w:t>и</w:t>
      </w:r>
      <w:r w:rsidRPr="007267CD">
        <w:rPr>
          <w:spacing w:val="-5"/>
        </w:rPr>
        <w:t xml:space="preserve"> </w:t>
      </w:r>
      <w:r w:rsidRPr="007267CD">
        <w:t>ориентации</w:t>
      </w:r>
      <w:r w:rsidRPr="007267CD">
        <w:rPr>
          <w:spacing w:val="-1"/>
        </w:rPr>
        <w:t xml:space="preserve"> </w:t>
      </w:r>
      <w:r w:rsidRPr="007267CD">
        <w:t xml:space="preserve">в мире </w:t>
      </w:r>
      <w:r w:rsidRPr="007267CD">
        <w:rPr>
          <w:spacing w:val="-2"/>
        </w:rPr>
        <w:t>профессий;</w:t>
      </w:r>
    </w:p>
    <w:p w14:paraId="60236BFA" w14:textId="77777777" w:rsidR="00287E46" w:rsidRPr="007267CD" w:rsidRDefault="00287E46" w:rsidP="00287E46">
      <w:pPr>
        <w:pStyle w:val="ad"/>
        <w:spacing w:before="6" w:line="249" w:lineRule="auto"/>
        <w:ind w:left="711" w:right="620" w:firstLine="705"/>
      </w:pPr>
      <w:r w:rsidRPr="007267CD">
        <w:t>формирование социокультурных и духовно-нравственных ценностей обучающихся, основ</w:t>
      </w:r>
      <w:r w:rsidRPr="007267CD">
        <w:rPr>
          <w:spacing w:val="40"/>
        </w:rPr>
        <w:t xml:space="preserve"> </w:t>
      </w:r>
      <w:r w:rsidRPr="007267CD">
        <w:t xml:space="preserve">их гражданственности, российской гражданской идентичности и социально-профессиональных </w:t>
      </w:r>
      <w:r w:rsidRPr="007267CD">
        <w:rPr>
          <w:spacing w:val="-2"/>
        </w:rPr>
        <w:t>ориентаций;</w:t>
      </w:r>
    </w:p>
    <w:p w14:paraId="49F24ADC" w14:textId="77777777" w:rsidR="00287E46" w:rsidRPr="007267CD" w:rsidRDefault="00287E46" w:rsidP="00287E46">
      <w:pPr>
        <w:pStyle w:val="ad"/>
        <w:spacing w:before="13" w:line="249" w:lineRule="auto"/>
        <w:ind w:left="711" w:right="631" w:firstLine="705"/>
      </w:pPr>
      <w:r w:rsidRPr="007267CD">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6F2EA91E" w14:textId="77777777" w:rsidR="00287E46" w:rsidRPr="007267CD" w:rsidRDefault="00287E46" w:rsidP="00287E46">
      <w:pPr>
        <w:pStyle w:val="ad"/>
        <w:spacing w:before="12" w:line="252" w:lineRule="auto"/>
        <w:ind w:left="711" w:right="621" w:firstLine="705"/>
      </w:pPr>
      <w:r w:rsidRPr="007267CD">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w:t>
      </w:r>
      <w:r w:rsidRPr="007267CD">
        <w:rPr>
          <w:spacing w:val="-2"/>
        </w:rPr>
        <w:t>обучающихся;</w:t>
      </w:r>
    </w:p>
    <w:p w14:paraId="6C1AE3E0" w14:textId="77777777" w:rsidR="00287E46" w:rsidRPr="007267CD" w:rsidRDefault="00287E46" w:rsidP="00287E46">
      <w:pPr>
        <w:pStyle w:val="ad"/>
        <w:spacing w:before="3" w:line="252" w:lineRule="auto"/>
        <w:ind w:left="711" w:right="631" w:firstLine="705"/>
      </w:pPr>
      <w:r w:rsidRPr="007267CD">
        <w:t>включение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EA4EB81" w14:textId="77777777" w:rsidR="00287E46" w:rsidRPr="007267CD" w:rsidRDefault="00287E46" w:rsidP="00287E46">
      <w:pPr>
        <w:pStyle w:val="ad"/>
        <w:spacing w:line="242" w:lineRule="auto"/>
        <w:ind w:left="711" w:right="632" w:firstLine="705"/>
      </w:pPr>
      <w:r w:rsidRPr="007267CD">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77EB99B0" w14:textId="77777777" w:rsidR="00287E46" w:rsidRPr="007267CD" w:rsidRDefault="00287E46" w:rsidP="00287E46">
      <w:pPr>
        <w:pStyle w:val="ad"/>
        <w:spacing w:line="242" w:lineRule="auto"/>
        <w:ind w:left="711" w:right="620" w:firstLine="705"/>
      </w:pPr>
      <w:r w:rsidRPr="007267CD">
        <w:t>формирование у обучающихся экологической грамотности, навыков здорового и безопасного для человека и окружающей его среды образа жизни;</w:t>
      </w:r>
    </w:p>
    <w:p w14:paraId="2473EF5F" w14:textId="77777777" w:rsidR="00287E46" w:rsidRPr="007267CD" w:rsidRDefault="00287E46" w:rsidP="00287E46">
      <w:pPr>
        <w:pStyle w:val="ad"/>
        <w:ind w:left="711" w:right="631" w:firstLine="705"/>
      </w:pPr>
      <w:r w:rsidRPr="007267CD">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w:t>
      </w:r>
      <w:r w:rsidRPr="007267CD">
        <w:rPr>
          <w:spacing w:val="40"/>
        </w:rPr>
        <w:t xml:space="preserve"> </w:t>
      </w:r>
      <w:r w:rsidRPr="007267CD">
        <w:rPr>
          <w:spacing w:val="-2"/>
        </w:rPr>
        <w:t>наставничества;</w:t>
      </w:r>
    </w:p>
    <w:p w14:paraId="0EB2E1DC" w14:textId="77777777" w:rsidR="00287E46" w:rsidRPr="007267CD" w:rsidRDefault="00287E46" w:rsidP="00287E46">
      <w:pPr>
        <w:pStyle w:val="ad"/>
        <w:ind w:left="711" w:right="619" w:firstLine="705"/>
      </w:pPr>
      <w:r w:rsidRPr="007267CD">
        <w:t>обновление содержания программы основного общего образования, методик и технологий</w:t>
      </w:r>
      <w:r w:rsidRPr="007267CD">
        <w:rPr>
          <w:spacing w:val="40"/>
        </w:rPr>
        <w:t xml:space="preserve"> </w:t>
      </w:r>
      <w:r w:rsidRPr="007267CD">
        <w:t>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w:t>
      </w:r>
      <w:r w:rsidRPr="007267CD">
        <w:rPr>
          <w:spacing w:val="40"/>
        </w:rPr>
        <w:t xml:space="preserve"> </w:t>
      </w:r>
      <w:r w:rsidRPr="007267CD">
        <w:t>и культурных особенностей субъекта Российской Федерации;</w:t>
      </w:r>
    </w:p>
    <w:p w14:paraId="7F8F804C" w14:textId="77777777" w:rsidR="00287E46" w:rsidRPr="007267CD" w:rsidRDefault="00287E46" w:rsidP="00287E46">
      <w:pPr>
        <w:pStyle w:val="ad"/>
        <w:spacing w:before="2"/>
        <w:ind w:left="711" w:right="629" w:firstLine="705"/>
      </w:pPr>
      <w:r w:rsidRPr="007267CD">
        <w:t>эффективное использования профессионального и творческого потенциала педагогических</w:t>
      </w:r>
      <w:r w:rsidRPr="007267CD">
        <w:rPr>
          <w:spacing w:val="40"/>
        </w:rPr>
        <w:t xml:space="preserve"> </w:t>
      </w:r>
      <w:r w:rsidRPr="007267CD">
        <w:t>и</w:t>
      </w:r>
      <w:r w:rsidRPr="007267CD">
        <w:rPr>
          <w:spacing w:val="40"/>
        </w:rPr>
        <w:t xml:space="preserve"> </w:t>
      </w:r>
      <w:r w:rsidRPr="007267CD">
        <w:t>руководящих</w:t>
      </w:r>
      <w:r w:rsidRPr="007267CD">
        <w:rPr>
          <w:spacing w:val="40"/>
        </w:rPr>
        <w:t xml:space="preserve"> </w:t>
      </w:r>
      <w:r w:rsidRPr="007267CD">
        <w:t>работников</w:t>
      </w:r>
      <w:r w:rsidRPr="007267CD">
        <w:rPr>
          <w:spacing w:val="40"/>
        </w:rPr>
        <w:t xml:space="preserve"> </w:t>
      </w:r>
      <w:r w:rsidRPr="007267CD">
        <w:t>Организации,</w:t>
      </w:r>
      <w:r w:rsidRPr="007267CD">
        <w:rPr>
          <w:spacing w:val="40"/>
        </w:rPr>
        <w:t xml:space="preserve"> </w:t>
      </w:r>
      <w:r w:rsidRPr="007267CD">
        <w:t>повышения</w:t>
      </w:r>
      <w:r w:rsidRPr="007267CD">
        <w:rPr>
          <w:spacing w:val="40"/>
        </w:rPr>
        <w:t xml:space="preserve"> </w:t>
      </w:r>
      <w:r w:rsidRPr="007267CD">
        <w:t>их</w:t>
      </w:r>
      <w:r w:rsidRPr="007267CD">
        <w:rPr>
          <w:spacing w:val="40"/>
        </w:rPr>
        <w:t xml:space="preserve"> </w:t>
      </w:r>
      <w:r w:rsidRPr="007267CD">
        <w:t>профессиональной,</w:t>
      </w:r>
      <w:r w:rsidRPr="007267CD">
        <w:rPr>
          <w:spacing w:val="40"/>
        </w:rPr>
        <w:t xml:space="preserve"> </w:t>
      </w:r>
      <w:r w:rsidRPr="007267CD">
        <w:t>коммуникативной,</w:t>
      </w:r>
    </w:p>
    <w:p w14:paraId="3F39D979" w14:textId="77777777" w:rsidR="00287E46" w:rsidRPr="007267CD" w:rsidRDefault="00287E46" w:rsidP="00287E46">
      <w:pPr>
        <w:pStyle w:val="ad"/>
        <w:spacing w:before="76"/>
        <w:ind w:left="711" w:firstLine="0"/>
      </w:pPr>
      <w:r w:rsidRPr="007267CD">
        <w:t>информационной</w:t>
      </w:r>
      <w:r w:rsidRPr="007267CD">
        <w:rPr>
          <w:spacing w:val="-1"/>
        </w:rPr>
        <w:t xml:space="preserve"> </w:t>
      </w:r>
      <w:r w:rsidRPr="007267CD">
        <w:t>и</w:t>
      </w:r>
      <w:r w:rsidRPr="007267CD">
        <w:rPr>
          <w:spacing w:val="-4"/>
        </w:rPr>
        <w:t xml:space="preserve"> </w:t>
      </w:r>
      <w:r w:rsidRPr="007267CD">
        <w:t xml:space="preserve">правовой </w:t>
      </w:r>
      <w:r w:rsidRPr="007267CD">
        <w:rPr>
          <w:spacing w:val="-2"/>
        </w:rPr>
        <w:t>компетентности;</w:t>
      </w:r>
    </w:p>
    <w:p w14:paraId="2958C628" w14:textId="77777777" w:rsidR="00287E46" w:rsidRPr="007267CD" w:rsidRDefault="00287E46" w:rsidP="00287E46">
      <w:pPr>
        <w:pStyle w:val="ad"/>
        <w:spacing w:before="5" w:line="237" w:lineRule="auto"/>
        <w:ind w:left="711" w:right="632" w:firstLine="705"/>
      </w:pPr>
      <w:r w:rsidRPr="007267CD">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4DB6C625" w14:textId="77777777" w:rsidR="00287E46" w:rsidRPr="007267CD" w:rsidRDefault="00287E46" w:rsidP="00287E46">
      <w:pPr>
        <w:pStyle w:val="ad"/>
        <w:spacing w:before="5" w:line="237" w:lineRule="auto"/>
        <w:ind w:left="711" w:right="632" w:firstLine="705"/>
      </w:pPr>
    </w:p>
    <w:p w14:paraId="77DC5C92" w14:textId="77777777" w:rsidR="00287E46" w:rsidRPr="007267CD" w:rsidRDefault="00287E46" w:rsidP="00287E46">
      <w:pPr>
        <w:tabs>
          <w:tab w:val="left" w:pos="2086"/>
          <w:tab w:val="left" w:pos="4168"/>
        </w:tabs>
        <w:spacing w:before="128" w:line="213" w:lineRule="auto"/>
        <w:ind w:right="758"/>
        <w:jc w:val="center"/>
        <w:rPr>
          <w:b/>
          <w:sz w:val="24"/>
          <w:szCs w:val="24"/>
        </w:rPr>
      </w:pPr>
      <w:r w:rsidRPr="007267CD">
        <w:rPr>
          <w:b/>
          <w:sz w:val="24"/>
          <w:szCs w:val="24"/>
        </w:rPr>
        <w:t>Описание</w:t>
      </w:r>
      <w:r w:rsidRPr="007267CD">
        <w:rPr>
          <w:b/>
          <w:spacing w:val="-9"/>
          <w:sz w:val="24"/>
          <w:szCs w:val="24"/>
        </w:rPr>
        <w:t xml:space="preserve"> </w:t>
      </w:r>
      <w:r w:rsidRPr="007267CD">
        <w:rPr>
          <w:b/>
          <w:sz w:val="24"/>
          <w:szCs w:val="24"/>
        </w:rPr>
        <w:t>кадровых</w:t>
      </w:r>
      <w:r w:rsidRPr="007267CD">
        <w:rPr>
          <w:b/>
          <w:spacing w:val="-8"/>
          <w:sz w:val="24"/>
          <w:szCs w:val="24"/>
        </w:rPr>
        <w:t xml:space="preserve"> </w:t>
      </w:r>
      <w:r w:rsidRPr="007267CD">
        <w:rPr>
          <w:b/>
          <w:sz w:val="24"/>
          <w:szCs w:val="24"/>
        </w:rPr>
        <w:t>условий</w:t>
      </w:r>
      <w:r w:rsidRPr="007267CD">
        <w:rPr>
          <w:b/>
          <w:spacing w:val="-2"/>
          <w:sz w:val="24"/>
          <w:szCs w:val="24"/>
        </w:rPr>
        <w:t xml:space="preserve"> </w:t>
      </w:r>
      <w:r w:rsidRPr="007267CD">
        <w:rPr>
          <w:b/>
          <w:sz w:val="24"/>
          <w:szCs w:val="24"/>
        </w:rPr>
        <w:t>реализации</w:t>
      </w:r>
      <w:r w:rsidRPr="007267CD">
        <w:rPr>
          <w:b/>
          <w:spacing w:val="-3"/>
          <w:sz w:val="24"/>
          <w:szCs w:val="24"/>
        </w:rPr>
        <w:t xml:space="preserve"> </w:t>
      </w:r>
      <w:r w:rsidRPr="007267CD">
        <w:rPr>
          <w:b/>
          <w:sz w:val="24"/>
          <w:szCs w:val="24"/>
        </w:rPr>
        <w:t>основной</w:t>
      </w:r>
      <w:r w:rsidRPr="007267CD">
        <w:rPr>
          <w:b/>
          <w:spacing w:val="-7"/>
          <w:sz w:val="24"/>
          <w:szCs w:val="24"/>
        </w:rPr>
        <w:t xml:space="preserve"> </w:t>
      </w:r>
      <w:r w:rsidRPr="007267CD">
        <w:rPr>
          <w:b/>
          <w:sz w:val="24"/>
          <w:szCs w:val="24"/>
        </w:rPr>
        <w:t>образовательной</w:t>
      </w:r>
      <w:r w:rsidRPr="007267CD">
        <w:rPr>
          <w:b/>
          <w:spacing w:val="-7"/>
          <w:sz w:val="24"/>
          <w:szCs w:val="24"/>
        </w:rPr>
        <w:t xml:space="preserve"> </w:t>
      </w:r>
      <w:r w:rsidRPr="007267CD">
        <w:rPr>
          <w:b/>
          <w:sz w:val="24"/>
          <w:szCs w:val="24"/>
        </w:rPr>
        <w:t>программы основного общего образования</w:t>
      </w:r>
    </w:p>
    <w:p w14:paraId="5BD832CA" w14:textId="77777777" w:rsidR="00287E46" w:rsidRPr="007267CD" w:rsidRDefault="00287E46" w:rsidP="00287E46">
      <w:pPr>
        <w:pStyle w:val="ad"/>
        <w:spacing w:before="76" w:line="252" w:lineRule="auto"/>
        <w:ind w:left="711" w:right="631" w:firstLine="705"/>
      </w:pPr>
      <w:r w:rsidRPr="007267CD">
        <w:t>Для обеспечения реализации программы основного общего образования МОУ Кяппесельгской ОШ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10216300" w14:textId="77777777" w:rsidR="00287E46" w:rsidRPr="007267CD" w:rsidRDefault="00287E46" w:rsidP="00287E46">
      <w:pPr>
        <w:pStyle w:val="ad"/>
        <w:spacing w:line="247" w:lineRule="exact"/>
        <w:ind w:left="1416" w:firstLine="0"/>
      </w:pPr>
      <w:r w:rsidRPr="007267CD">
        <w:t>Обеспеченность</w:t>
      </w:r>
      <w:r w:rsidRPr="007267CD">
        <w:rPr>
          <w:spacing w:val="-2"/>
        </w:rPr>
        <w:t xml:space="preserve"> </w:t>
      </w:r>
      <w:r w:rsidRPr="007267CD">
        <w:t>кадровыми</w:t>
      </w:r>
      <w:r w:rsidRPr="007267CD">
        <w:rPr>
          <w:spacing w:val="-6"/>
        </w:rPr>
        <w:t xml:space="preserve"> </w:t>
      </w:r>
      <w:r w:rsidRPr="007267CD">
        <w:t>условиями</w:t>
      </w:r>
      <w:r w:rsidRPr="007267CD">
        <w:rPr>
          <w:spacing w:val="-6"/>
        </w:rPr>
        <w:t xml:space="preserve"> </w:t>
      </w:r>
      <w:r w:rsidRPr="007267CD">
        <w:t>включает</w:t>
      </w:r>
      <w:r w:rsidRPr="007267CD">
        <w:rPr>
          <w:spacing w:val="-3"/>
        </w:rPr>
        <w:t xml:space="preserve"> </w:t>
      </w:r>
      <w:r w:rsidRPr="007267CD">
        <w:t>в</w:t>
      </w:r>
      <w:r w:rsidRPr="007267CD">
        <w:rPr>
          <w:spacing w:val="-1"/>
        </w:rPr>
        <w:t xml:space="preserve"> </w:t>
      </w:r>
      <w:r w:rsidRPr="007267CD">
        <w:rPr>
          <w:spacing w:val="-2"/>
        </w:rPr>
        <w:t>себя:</w:t>
      </w:r>
    </w:p>
    <w:p w14:paraId="6BDFB4E3" w14:textId="77777777" w:rsidR="00287E46" w:rsidRPr="007267CD" w:rsidRDefault="00287E46" w:rsidP="00287E46">
      <w:pPr>
        <w:pStyle w:val="ad"/>
        <w:spacing w:before="2" w:line="252" w:lineRule="auto"/>
        <w:ind w:left="711" w:right="631" w:firstLine="705"/>
      </w:pPr>
      <w:r w:rsidRPr="007267CD">
        <w:t>-) укомплектованность образовательной организации педагогическими, руководящими и иными работниками;</w:t>
      </w:r>
    </w:p>
    <w:p w14:paraId="002B6A05" w14:textId="77777777" w:rsidR="00287E46" w:rsidRPr="007267CD" w:rsidRDefault="00287E46" w:rsidP="00287E46">
      <w:pPr>
        <w:pStyle w:val="ad"/>
        <w:spacing w:line="252" w:lineRule="auto"/>
        <w:ind w:left="711" w:right="629" w:firstLine="705"/>
      </w:pPr>
      <w:r w:rsidRPr="007267CD">
        <w:t>-) 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w:t>
      </w:r>
      <w:r w:rsidRPr="007267CD">
        <w:rPr>
          <w:spacing w:val="40"/>
        </w:rPr>
        <w:t xml:space="preserve"> </w:t>
      </w:r>
      <w:r w:rsidRPr="007267CD">
        <w:t>условий</w:t>
      </w:r>
      <w:r w:rsidRPr="007267CD">
        <w:rPr>
          <w:spacing w:val="40"/>
        </w:rPr>
        <w:t xml:space="preserve"> </w:t>
      </w:r>
      <w:r w:rsidRPr="007267CD">
        <w:t>для ее разработки и реализации;</w:t>
      </w:r>
    </w:p>
    <w:p w14:paraId="1C8EF78B" w14:textId="77777777" w:rsidR="00287E46" w:rsidRPr="007267CD" w:rsidRDefault="00287E46" w:rsidP="00287E46">
      <w:pPr>
        <w:pStyle w:val="ad"/>
        <w:spacing w:line="254" w:lineRule="auto"/>
        <w:ind w:left="711" w:right="635" w:firstLine="705"/>
      </w:pPr>
      <w:r w:rsidRPr="007267CD">
        <w:t>-)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33BB4C0A" w14:textId="77777777" w:rsidR="00287E46" w:rsidRPr="007267CD" w:rsidRDefault="00287E46" w:rsidP="00287E46">
      <w:pPr>
        <w:pStyle w:val="ad"/>
        <w:spacing w:line="252" w:lineRule="auto"/>
        <w:ind w:left="711" w:right="625" w:firstLine="705"/>
      </w:pPr>
      <w:r w:rsidRPr="007267CD">
        <w:t xml:space="preserve">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w:t>
      </w:r>
      <w:r w:rsidRPr="007267CD">
        <w:lastRenderedPageBreak/>
        <w:t>утвержденным штатным расписанием.</w:t>
      </w:r>
    </w:p>
    <w:p w14:paraId="3360FADE" w14:textId="77777777" w:rsidR="00287E46" w:rsidRPr="007267CD" w:rsidRDefault="00287E46" w:rsidP="00287E46">
      <w:pPr>
        <w:pStyle w:val="ad"/>
        <w:spacing w:line="252" w:lineRule="auto"/>
        <w:ind w:left="711" w:right="630" w:firstLine="705"/>
      </w:pPr>
      <w:r w:rsidRPr="007267CD">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2A84EB52" w14:textId="77777777" w:rsidR="00287E46" w:rsidRPr="007267CD" w:rsidRDefault="00287E46" w:rsidP="00287E46">
      <w:pPr>
        <w:pStyle w:val="ad"/>
        <w:spacing w:line="252" w:lineRule="auto"/>
        <w:ind w:left="711" w:right="619" w:firstLine="705"/>
      </w:pPr>
      <w:r w:rsidRPr="007267CD">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48446601" w14:textId="77777777" w:rsidR="00287E46" w:rsidRPr="007267CD" w:rsidRDefault="00287E46" w:rsidP="00287E46">
      <w:pPr>
        <w:pStyle w:val="ad"/>
        <w:spacing w:before="62"/>
        <w:ind w:left="0" w:firstLine="0"/>
        <w:jc w:val="left"/>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3832"/>
        <w:gridCol w:w="1421"/>
        <w:gridCol w:w="3726"/>
      </w:tblGrid>
      <w:tr w:rsidR="007267CD" w:rsidRPr="007267CD" w14:paraId="23C5DB67" w14:textId="77777777" w:rsidTr="00135847">
        <w:trPr>
          <w:trHeight w:val="551"/>
        </w:trPr>
        <w:tc>
          <w:tcPr>
            <w:tcW w:w="1700" w:type="dxa"/>
          </w:tcPr>
          <w:p w14:paraId="030A1D91" w14:textId="77777777" w:rsidR="00287E46" w:rsidRPr="007267CD" w:rsidRDefault="00287E46" w:rsidP="00135847">
            <w:pPr>
              <w:pStyle w:val="TableParagraph"/>
              <w:spacing w:line="273" w:lineRule="exact"/>
              <w:ind w:left="110"/>
              <w:rPr>
                <w:b/>
                <w:sz w:val="24"/>
                <w:szCs w:val="24"/>
              </w:rPr>
            </w:pPr>
            <w:proofErr w:type="spellStart"/>
            <w:r w:rsidRPr="007267CD">
              <w:rPr>
                <w:b/>
                <w:spacing w:val="-2"/>
                <w:sz w:val="24"/>
                <w:szCs w:val="24"/>
              </w:rPr>
              <w:t>Должность</w:t>
            </w:r>
            <w:proofErr w:type="spellEnd"/>
          </w:p>
        </w:tc>
        <w:tc>
          <w:tcPr>
            <w:tcW w:w="3832" w:type="dxa"/>
          </w:tcPr>
          <w:p w14:paraId="361CF80D" w14:textId="77777777" w:rsidR="00287E46" w:rsidRPr="007267CD" w:rsidRDefault="00287E46" w:rsidP="00135847">
            <w:pPr>
              <w:pStyle w:val="TableParagraph"/>
              <w:spacing w:line="273" w:lineRule="exact"/>
              <w:ind w:left="109"/>
              <w:rPr>
                <w:b/>
                <w:sz w:val="24"/>
                <w:szCs w:val="24"/>
              </w:rPr>
            </w:pPr>
            <w:proofErr w:type="spellStart"/>
            <w:r w:rsidRPr="007267CD">
              <w:rPr>
                <w:b/>
                <w:sz w:val="24"/>
                <w:szCs w:val="24"/>
              </w:rPr>
              <w:t>Должностные</w:t>
            </w:r>
            <w:proofErr w:type="spellEnd"/>
            <w:r w:rsidRPr="007267CD">
              <w:rPr>
                <w:b/>
                <w:spacing w:val="-4"/>
                <w:sz w:val="24"/>
                <w:szCs w:val="24"/>
              </w:rPr>
              <w:t xml:space="preserve"> </w:t>
            </w:r>
            <w:proofErr w:type="spellStart"/>
            <w:r w:rsidRPr="007267CD">
              <w:rPr>
                <w:b/>
                <w:spacing w:val="-2"/>
                <w:sz w:val="24"/>
                <w:szCs w:val="24"/>
              </w:rPr>
              <w:t>обязанности</w:t>
            </w:r>
            <w:proofErr w:type="spellEnd"/>
          </w:p>
        </w:tc>
        <w:tc>
          <w:tcPr>
            <w:tcW w:w="1421" w:type="dxa"/>
          </w:tcPr>
          <w:p w14:paraId="1064E34B" w14:textId="77777777" w:rsidR="00287E46" w:rsidRPr="007267CD" w:rsidRDefault="00287E46" w:rsidP="00135847">
            <w:pPr>
              <w:pStyle w:val="TableParagraph"/>
              <w:spacing w:line="267" w:lineRule="exact"/>
              <w:ind w:left="109"/>
              <w:rPr>
                <w:sz w:val="24"/>
                <w:szCs w:val="24"/>
              </w:rPr>
            </w:pPr>
            <w:r w:rsidRPr="007267CD">
              <w:rPr>
                <w:spacing w:val="-2"/>
                <w:sz w:val="24"/>
                <w:szCs w:val="24"/>
              </w:rPr>
              <w:t>Количество</w:t>
            </w:r>
          </w:p>
          <w:p w14:paraId="09707331" w14:textId="77777777" w:rsidR="00287E46" w:rsidRPr="007267CD" w:rsidRDefault="00287E46" w:rsidP="00135847">
            <w:pPr>
              <w:pStyle w:val="TableParagraph"/>
              <w:spacing w:line="265" w:lineRule="exact"/>
              <w:ind w:left="109"/>
              <w:rPr>
                <w:sz w:val="24"/>
                <w:szCs w:val="24"/>
              </w:rPr>
            </w:pPr>
            <w:proofErr w:type="spellStart"/>
            <w:r w:rsidRPr="007267CD">
              <w:rPr>
                <w:spacing w:val="-2"/>
                <w:sz w:val="24"/>
                <w:szCs w:val="24"/>
              </w:rPr>
              <w:t>работников</w:t>
            </w:r>
            <w:proofErr w:type="spellEnd"/>
          </w:p>
        </w:tc>
        <w:tc>
          <w:tcPr>
            <w:tcW w:w="3726" w:type="dxa"/>
          </w:tcPr>
          <w:p w14:paraId="39FFC218" w14:textId="77777777" w:rsidR="00287E46" w:rsidRPr="007267CD" w:rsidRDefault="00287E46" w:rsidP="00135847">
            <w:pPr>
              <w:pStyle w:val="TableParagraph"/>
              <w:spacing w:line="274" w:lineRule="exact"/>
              <w:ind w:left="105"/>
              <w:rPr>
                <w:b/>
                <w:sz w:val="24"/>
                <w:szCs w:val="24"/>
              </w:rPr>
            </w:pPr>
            <w:proofErr w:type="spellStart"/>
            <w:r w:rsidRPr="007267CD">
              <w:rPr>
                <w:b/>
                <w:sz w:val="24"/>
                <w:szCs w:val="24"/>
              </w:rPr>
              <w:t>Уровень</w:t>
            </w:r>
            <w:proofErr w:type="spellEnd"/>
            <w:r w:rsidRPr="007267CD">
              <w:rPr>
                <w:b/>
                <w:spacing w:val="-15"/>
                <w:sz w:val="24"/>
                <w:szCs w:val="24"/>
              </w:rPr>
              <w:t xml:space="preserve"> </w:t>
            </w:r>
            <w:proofErr w:type="spellStart"/>
            <w:r w:rsidRPr="007267CD">
              <w:rPr>
                <w:b/>
                <w:sz w:val="24"/>
                <w:szCs w:val="24"/>
              </w:rPr>
              <w:t>квалификации</w:t>
            </w:r>
            <w:proofErr w:type="spellEnd"/>
            <w:r w:rsidRPr="007267CD">
              <w:rPr>
                <w:b/>
                <w:sz w:val="24"/>
                <w:szCs w:val="24"/>
              </w:rPr>
              <w:t xml:space="preserve"> </w:t>
            </w:r>
            <w:proofErr w:type="spellStart"/>
            <w:r w:rsidRPr="007267CD">
              <w:rPr>
                <w:b/>
                <w:sz w:val="24"/>
                <w:szCs w:val="24"/>
              </w:rPr>
              <w:t>работников</w:t>
            </w:r>
            <w:proofErr w:type="spellEnd"/>
            <w:r w:rsidRPr="007267CD">
              <w:rPr>
                <w:b/>
                <w:sz w:val="24"/>
                <w:szCs w:val="24"/>
              </w:rPr>
              <w:t xml:space="preserve"> ОУ</w:t>
            </w:r>
          </w:p>
        </w:tc>
      </w:tr>
      <w:tr w:rsidR="007267CD" w:rsidRPr="007267CD" w14:paraId="66A706BE" w14:textId="77777777" w:rsidTr="00135847">
        <w:trPr>
          <w:trHeight w:val="1377"/>
        </w:trPr>
        <w:tc>
          <w:tcPr>
            <w:tcW w:w="1700" w:type="dxa"/>
          </w:tcPr>
          <w:p w14:paraId="787EB93C" w14:textId="77777777" w:rsidR="00287E46" w:rsidRPr="007267CD" w:rsidRDefault="00287E46" w:rsidP="00135847">
            <w:pPr>
              <w:pStyle w:val="TableParagraph"/>
              <w:spacing w:line="268" w:lineRule="exact"/>
              <w:ind w:left="110"/>
              <w:rPr>
                <w:sz w:val="24"/>
                <w:szCs w:val="24"/>
              </w:rPr>
            </w:pPr>
            <w:r w:rsidRPr="007267CD">
              <w:rPr>
                <w:spacing w:val="-2"/>
                <w:sz w:val="24"/>
                <w:szCs w:val="24"/>
              </w:rPr>
              <w:t>Директор</w:t>
            </w:r>
          </w:p>
        </w:tc>
        <w:tc>
          <w:tcPr>
            <w:tcW w:w="3832" w:type="dxa"/>
          </w:tcPr>
          <w:p w14:paraId="30952331" w14:textId="77777777" w:rsidR="00287E46" w:rsidRPr="007267CD" w:rsidRDefault="00287E46" w:rsidP="00135847">
            <w:pPr>
              <w:pStyle w:val="TableParagraph"/>
              <w:ind w:left="109" w:right="994"/>
              <w:rPr>
                <w:sz w:val="24"/>
                <w:szCs w:val="24"/>
                <w:lang w:val="ru-RU"/>
              </w:rPr>
            </w:pPr>
            <w:r w:rsidRPr="007267CD">
              <w:rPr>
                <w:sz w:val="24"/>
                <w:szCs w:val="24"/>
                <w:lang w:val="ru-RU"/>
              </w:rPr>
              <w:t xml:space="preserve">Обеспечивает системную образовательную и </w:t>
            </w:r>
            <w:r w:rsidRPr="007267CD">
              <w:rPr>
                <w:spacing w:val="-2"/>
                <w:sz w:val="24"/>
                <w:szCs w:val="24"/>
                <w:lang w:val="ru-RU"/>
              </w:rPr>
              <w:t xml:space="preserve">административно- </w:t>
            </w:r>
            <w:r w:rsidRPr="007267CD">
              <w:rPr>
                <w:sz w:val="24"/>
                <w:szCs w:val="24"/>
                <w:lang w:val="ru-RU"/>
              </w:rPr>
              <w:t>хозяйственную</w:t>
            </w:r>
            <w:r w:rsidRPr="007267CD">
              <w:rPr>
                <w:spacing w:val="-15"/>
                <w:sz w:val="24"/>
                <w:szCs w:val="24"/>
                <w:lang w:val="ru-RU"/>
              </w:rPr>
              <w:t xml:space="preserve"> </w:t>
            </w:r>
            <w:r w:rsidRPr="007267CD">
              <w:rPr>
                <w:sz w:val="24"/>
                <w:szCs w:val="24"/>
                <w:lang w:val="ru-RU"/>
              </w:rPr>
              <w:t>работу</w:t>
            </w:r>
            <w:r w:rsidRPr="007267CD">
              <w:rPr>
                <w:spacing w:val="-15"/>
                <w:sz w:val="24"/>
                <w:szCs w:val="24"/>
                <w:lang w:val="ru-RU"/>
              </w:rPr>
              <w:t xml:space="preserve"> </w:t>
            </w:r>
            <w:r w:rsidRPr="007267CD">
              <w:rPr>
                <w:sz w:val="24"/>
                <w:szCs w:val="24"/>
                <w:lang w:val="ru-RU"/>
              </w:rPr>
              <w:t>ОО</w:t>
            </w:r>
          </w:p>
        </w:tc>
        <w:tc>
          <w:tcPr>
            <w:tcW w:w="1421" w:type="dxa"/>
          </w:tcPr>
          <w:p w14:paraId="6473D3F5" w14:textId="77777777" w:rsidR="00287E46" w:rsidRPr="007267CD" w:rsidRDefault="00287E46" w:rsidP="00135847">
            <w:pPr>
              <w:pStyle w:val="TableParagraph"/>
              <w:spacing w:line="268" w:lineRule="exact"/>
              <w:ind w:left="109"/>
              <w:rPr>
                <w:sz w:val="24"/>
                <w:szCs w:val="24"/>
              </w:rPr>
            </w:pPr>
            <w:r w:rsidRPr="007267CD">
              <w:rPr>
                <w:spacing w:val="-10"/>
                <w:sz w:val="24"/>
                <w:szCs w:val="24"/>
              </w:rPr>
              <w:t>1</w:t>
            </w:r>
          </w:p>
        </w:tc>
        <w:tc>
          <w:tcPr>
            <w:tcW w:w="3726" w:type="dxa"/>
          </w:tcPr>
          <w:p w14:paraId="4A9750F2" w14:textId="77777777" w:rsidR="00287E46" w:rsidRPr="007267CD" w:rsidRDefault="00287E46" w:rsidP="00135847">
            <w:pPr>
              <w:pStyle w:val="TableParagraph"/>
              <w:ind w:left="105"/>
              <w:rPr>
                <w:sz w:val="24"/>
                <w:szCs w:val="24"/>
                <w:lang w:val="ru-RU"/>
              </w:rPr>
            </w:pPr>
            <w:r w:rsidRPr="007267CD">
              <w:rPr>
                <w:sz w:val="24"/>
                <w:szCs w:val="24"/>
                <w:lang w:val="ru-RU"/>
              </w:rPr>
              <w:t>Стаж</w:t>
            </w:r>
            <w:r w:rsidRPr="007267CD">
              <w:rPr>
                <w:spacing w:val="-6"/>
                <w:sz w:val="24"/>
                <w:szCs w:val="24"/>
                <w:lang w:val="ru-RU"/>
              </w:rPr>
              <w:t xml:space="preserve"> </w:t>
            </w:r>
            <w:r w:rsidRPr="007267CD">
              <w:rPr>
                <w:sz w:val="24"/>
                <w:szCs w:val="24"/>
                <w:lang w:val="ru-RU"/>
              </w:rPr>
              <w:t>работы</w:t>
            </w:r>
            <w:r w:rsidRPr="007267CD">
              <w:rPr>
                <w:spacing w:val="-6"/>
                <w:sz w:val="24"/>
                <w:szCs w:val="24"/>
                <w:lang w:val="ru-RU"/>
              </w:rPr>
              <w:t xml:space="preserve"> </w:t>
            </w:r>
            <w:r w:rsidRPr="007267CD">
              <w:rPr>
                <w:sz w:val="24"/>
                <w:szCs w:val="24"/>
                <w:lang w:val="ru-RU"/>
              </w:rPr>
              <w:t>на</w:t>
            </w:r>
            <w:r w:rsidRPr="007267CD">
              <w:rPr>
                <w:spacing w:val="80"/>
                <w:sz w:val="24"/>
                <w:szCs w:val="24"/>
                <w:lang w:val="ru-RU"/>
              </w:rPr>
              <w:t xml:space="preserve"> </w:t>
            </w:r>
            <w:r w:rsidRPr="007267CD">
              <w:rPr>
                <w:sz w:val="24"/>
                <w:szCs w:val="24"/>
                <w:lang w:val="ru-RU"/>
              </w:rPr>
              <w:t>руководящей должности</w:t>
            </w:r>
            <w:r w:rsidRPr="007267CD">
              <w:rPr>
                <w:spacing w:val="40"/>
                <w:sz w:val="24"/>
                <w:szCs w:val="24"/>
                <w:lang w:val="ru-RU"/>
              </w:rPr>
              <w:t xml:space="preserve"> </w:t>
            </w:r>
            <w:r w:rsidRPr="007267CD">
              <w:rPr>
                <w:sz w:val="24"/>
                <w:szCs w:val="24"/>
                <w:lang w:val="ru-RU"/>
              </w:rPr>
              <w:t xml:space="preserve">40 лет, высшее </w:t>
            </w:r>
            <w:r w:rsidRPr="007267CD">
              <w:rPr>
                <w:spacing w:val="-2"/>
                <w:sz w:val="24"/>
                <w:szCs w:val="24"/>
                <w:lang w:val="ru-RU"/>
              </w:rPr>
              <w:t>профессиональное</w:t>
            </w:r>
          </w:p>
          <w:p w14:paraId="2A091FD1" w14:textId="77777777" w:rsidR="00287E46" w:rsidRPr="007267CD" w:rsidRDefault="00287E46" w:rsidP="00135847">
            <w:pPr>
              <w:pStyle w:val="TableParagraph"/>
              <w:spacing w:line="274" w:lineRule="exact"/>
              <w:ind w:left="105"/>
              <w:rPr>
                <w:sz w:val="24"/>
                <w:szCs w:val="24"/>
              </w:rPr>
            </w:pPr>
            <w:proofErr w:type="spellStart"/>
            <w:r w:rsidRPr="007267CD">
              <w:rPr>
                <w:sz w:val="24"/>
                <w:szCs w:val="24"/>
              </w:rPr>
              <w:t>образование</w:t>
            </w:r>
            <w:proofErr w:type="spellEnd"/>
            <w:r w:rsidRPr="007267CD">
              <w:rPr>
                <w:sz w:val="24"/>
                <w:szCs w:val="24"/>
              </w:rPr>
              <w:t>;</w:t>
            </w:r>
            <w:r w:rsidRPr="007267CD">
              <w:rPr>
                <w:spacing w:val="-4"/>
                <w:sz w:val="24"/>
                <w:szCs w:val="24"/>
              </w:rPr>
              <w:t xml:space="preserve"> </w:t>
            </w:r>
            <w:proofErr w:type="spellStart"/>
            <w:r w:rsidRPr="007267CD">
              <w:rPr>
                <w:spacing w:val="-2"/>
                <w:sz w:val="24"/>
                <w:szCs w:val="24"/>
              </w:rPr>
              <w:t>соответствует</w:t>
            </w:r>
            <w:proofErr w:type="spellEnd"/>
          </w:p>
          <w:p w14:paraId="3B166ED7" w14:textId="77777777" w:rsidR="00287E46" w:rsidRPr="007267CD" w:rsidRDefault="00287E46" w:rsidP="00135847">
            <w:pPr>
              <w:pStyle w:val="TableParagraph"/>
              <w:spacing w:line="261" w:lineRule="exact"/>
              <w:ind w:left="105"/>
              <w:rPr>
                <w:sz w:val="24"/>
                <w:szCs w:val="24"/>
              </w:rPr>
            </w:pPr>
            <w:r w:rsidRPr="007267CD">
              <w:rPr>
                <w:sz w:val="24"/>
                <w:szCs w:val="24"/>
              </w:rPr>
              <w:t>занимаемой</w:t>
            </w:r>
            <w:r w:rsidRPr="007267CD">
              <w:rPr>
                <w:spacing w:val="-4"/>
                <w:sz w:val="24"/>
                <w:szCs w:val="24"/>
              </w:rPr>
              <w:t xml:space="preserve"> </w:t>
            </w:r>
            <w:r w:rsidRPr="007267CD">
              <w:rPr>
                <w:spacing w:val="-2"/>
                <w:sz w:val="24"/>
                <w:szCs w:val="24"/>
              </w:rPr>
              <w:t>должности</w:t>
            </w:r>
          </w:p>
        </w:tc>
      </w:tr>
      <w:tr w:rsidR="007267CD" w:rsidRPr="007267CD" w14:paraId="61B1318E" w14:textId="77777777" w:rsidTr="00135847">
        <w:trPr>
          <w:trHeight w:val="2759"/>
        </w:trPr>
        <w:tc>
          <w:tcPr>
            <w:tcW w:w="1700" w:type="dxa"/>
          </w:tcPr>
          <w:p w14:paraId="30BAA2A8" w14:textId="77777777" w:rsidR="00287E46" w:rsidRPr="007267CD" w:rsidRDefault="00287E46" w:rsidP="00135847">
            <w:pPr>
              <w:pStyle w:val="TableParagraph"/>
              <w:ind w:left="110" w:right="221"/>
              <w:rPr>
                <w:sz w:val="24"/>
                <w:szCs w:val="24"/>
                <w:lang w:val="ru-RU"/>
              </w:rPr>
            </w:pPr>
            <w:r w:rsidRPr="007267CD">
              <w:rPr>
                <w:spacing w:val="-2"/>
                <w:sz w:val="24"/>
                <w:szCs w:val="24"/>
                <w:lang w:val="ru-RU"/>
              </w:rPr>
              <w:t xml:space="preserve">Заместитель </w:t>
            </w:r>
            <w:r w:rsidRPr="007267CD">
              <w:rPr>
                <w:sz w:val="24"/>
                <w:szCs w:val="24"/>
                <w:lang w:val="ru-RU"/>
              </w:rPr>
              <w:t>директора</w:t>
            </w:r>
            <w:r w:rsidRPr="007267CD">
              <w:rPr>
                <w:spacing w:val="-15"/>
                <w:sz w:val="24"/>
                <w:szCs w:val="24"/>
                <w:lang w:val="ru-RU"/>
              </w:rPr>
              <w:t xml:space="preserve"> </w:t>
            </w:r>
            <w:r w:rsidRPr="007267CD">
              <w:rPr>
                <w:sz w:val="24"/>
                <w:szCs w:val="24"/>
                <w:lang w:val="ru-RU"/>
              </w:rPr>
              <w:t xml:space="preserve">по </w:t>
            </w:r>
            <w:r w:rsidRPr="007267CD">
              <w:rPr>
                <w:spacing w:val="-4"/>
                <w:sz w:val="24"/>
                <w:szCs w:val="24"/>
                <w:lang w:val="ru-RU"/>
              </w:rPr>
              <w:t>УВР</w:t>
            </w:r>
          </w:p>
          <w:p w14:paraId="02FED5A3" w14:textId="77777777" w:rsidR="00287E46" w:rsidRPr="007267CD" w:rsidRDefault="00287E46" w:rsidP="00135847">
            <w:pPr>
              <w:pStyle w:val="TableParagraph"/>
              <w:spacing w:before="268"/>
              <w:ind w:left="110" w:right="221"/>
              <w:rPr>
                <w:sz w:val="24"/>
                <w:szCs w:val="24"/>
                <w:lang w:val="ru-RU"/>
              </w:rPr>
            </w:pPr>
            <w:r w:rsidRPr="007267CD">
              <w:rPr>
                <w:spacing w:val="-2"/>
                <w:sz w:val="24"/>
                <w:szCs w:val="24"/>
                <w:lang w:val="ru-RU"/>
              </w:rPr>
              <w:t xml:space="preserve">Заместитель </w:t>
            </w:r>
            <w:r w:rsidRPr="007267CD">
              <w:rPr>
                <w:sz w:val="24"/>
                <w:szCs w:val="24"/>
                <w:lang w:val="ru-RU"/>
              </w:rPr>
              <w:t>директора</w:t>
            </w:r>
            <w:r w:rsidRPr="007267CD">
              <w:rPr>
                <w:spacing w:val="-15"/>
                <w:sz w:val="24"/>
                <w:szCs w:val="24"/>
                <w:lang w:val="ru-RU"/>
              </w:rPr>
              <w:t xml:space="preserve"> </w:t>
            </w:r>
            <w:r w:rsidRPr="007267CD">
              <w:rPr>
                <w:sz w:val="24"/>
                <w:szCs w:val="24"/>
                <w:lang w:val="ru-RU"/>
              </w:rPr>
              <w:t xml:space="preserve">по </w:t>
            </w:r>
            <w:r w:rsidRPr="007267CD">
              <w:rPr>
                <w:spacing w:val="-4"/>
                <w:sz w:val="24"/>
                <w:szCs w:val="24"/>
                <w:lang w:val="ru-RU"/>
              </w:rPr>
              <w:t>ВР</w:t>
            </w:r>
          </w:p>
        </w:tc>
        <w:tc>
          <w:tcPr>
            <w:tcW w:w="3832" w:type="dxa"/>
          </w:tcPr>
          <w:p w14:paraId="05567016" w14:textId="77777777" w:rsidR="00287E46" w:rsidRPr="007267CD" w:rsidRDefault="00287E46" w:rsidP="00135847">
            <w:pPr>
              <w:pStyle w:val="TableParagraph"/>
              <w:ind w:left="109" w:right="741"/>
              <w:rPr>
                <w:sz w:val="24"/>
                <w:szCs w:val="24"/>
                <w:lang w:val="ru-RU"/>
              </w:rPr>
            </w:pPr>
            <w:r w:rsidRPr="007267CD">
              <w:rPr>
                <w:sz w:val="24"/>
                <w:szCs w:val="24"/>
                <w:lang w:val="ru-RU"/>
              </w:rPr>
              <w:t>Координирует работу педагогических работников, воспитателей,</w:t>
            </w:r>
            <w:r w:rsidRPr="007267CD">
              <w:rPr>
                <w:spacing w:val="-15"/>
                <w:sz w:val="24"/>
                <w:szCs w:val="24"/>
                <w:lang w:val="ru-RU"/>
              </w:rPr>
              <w:t xml:space="preserve"> </w:t>
            </w:r>
            <w:r w:rsidRPr="007267CD">
              <w:rPr>
                <w:sz w:val="24"/>
                <w:szCs w:val="24"/>
                <w:lang w:val="ru-RU"/>
              </w:rPr>
              <w:t xml:space="preserve">разрабатывает учебно- методическую </w:t>
            </w:r>
            <w:r w:rsidRPr="007267CD">
              <w:rPr>
                <w:spacing w:val="-2"/>
                <w:sz w:val="24"/>
                <w:szCs w:val="24"/>
                <w:lang w:val="ru-RU"/>
              </w:rPr>
              <w:t>документацию.</w:t>
            </w:r>
          </w:p>
        </w:tc>
        <w:tc>
          <w:tcPr>
            <w:tcW w:w="1421" w:type="dxa"/>
          </w:tcPr>
          <w:p w14:paraId="6016B35D" w14:textId="77777777" w:rsidR="00287E46" w:rsidRPr="007267CD" w:rsidRDefault="00287E46" w:rsidP="00135847">
            <w:pPr>
              <w:pStyle w:val="TableParagraph"/>
              <w:spacing w:line="268" w:lineRule="exact"/>
              <w:ind w:left="109"/>
              <w:rPr>
                <w:sz w:val="24"/>
                <w:szCs w:val="24"/>
              </w:rPr>
            </w:pPr>
            <w:r w:rsidRPr="007267CD">
              <w:rPr>
                <w:spacing w:val="-10"/>
                <w:sz w:val="24"/>
                <w:szCs w:val="24"/>
              </w:rPr>
              <w:t>1</w:t>
            </w:r>
          </w:p>
          <w:p w14:paraId="61EBF088" w14:textId="77777777" w:rsidR="00287E46" w:rsidRPr="007267CD" w:rsidRDefault="00287E46" w:rsidP="00135847">
            <w:pPr>
              <w:pStyle w:val="TableParagraph"/>
              <w:rPr>
                <w:sz w:val="24"/>
                <w:szCs w:val="24"/>
              </w:rPr>
            </w:pPr>
          </w:p>
          <w:p w14:paraId="337788B1" w14:textId="77777777" w:rsidR="00287E46" w:rsidRPr="007267CD" w:rsidRDefault="00287E46" w:rsidP="00135847">
            <w:pPr>
              <w:pStyle w:val="TableParagraph"/>
              <w:rPr>
                <w:sz w:val="24"/>
                <w:szCs w:val="24"/>
              </w:rPr>
            </w:pPr>
          </w:p>
          <w:p w14:paraId="0BC3CEBD" w14:textId="77777777" w:rsidR="00287E46" w:rsidRPr="007267CD" w:rsidRDefault="00287E46" w:rsidP="00135847">
            <w:pPr>
              <w:pStyle w:val="TableParagraph"/>
              <w:rPr>
                <w:sz w:val="24"/>
                <w:szCs w:val="24"/>
              </w:rPr>
            </w:pPr>
          </w:p>
          <w:p w14:paraId="71DED35E" w14:textId="77777777" w:rsidR="00287E46" w:rsidRPr="007267CD" w:rsidRDefault="00287E46" w:rsidP="00135847">
            <w:pPr>
              <w:pStyle w:val="TableParagraph"/>
              <w:ind w:left="109"/>
              <w:rPr>
                <w:sz w:val="24"/>
                <w:szCs w:val="24"/>
              </w:rPr>
            </w:pPr>
            <w:r w:rsidRPr="007267CD">
              <w:rPr>
                <w:spacing w:val="-10"/>
                <w:sz w:val="24"/>
                <w:szCs w:val="24"/>
              </w:rPr>
              <w:t>1</w:t>
            </w:r>
          </w:p>
        </w:tc>
        <w:tc>
          <w:tcPr>
            <w:tcW w:w="3726" w:type="dxa"/>
          </w:tcPr>
          <w:p w14:paraId="0C5FAB85" w14:textId="77777777" w:rsidR="00287E46" w:rsidRPr="007267CD" w:rsidRDefault="00287E46" w:rsidP="00135847">
            <w:pPr>
              <w:pStyle w:val="TableParagraph"/>
              <w:ind w:left="105"/>
              <w:rPr>
                <w:sz w:val="24"/>
                <w:szCs w:val="24"/>
                <w:lang w:val="ru-RU"/>
              </w:rPr>
            </w:pPr>
            <w:r w:rsidRPr="007267CD">
              <w:rPr>
                <w:sz w:val="24"/>
                <w:szCs w:val="24"/>
                <w:lang w:val="ru-RU"/>
              </w:rPr>
              <w:t>Стаж работы на</w:t>
            </w:r>
            <w:r w:rsidRPr="007267CD">
              <w:rPr>
                <w:spacing w:val="80"/>
                <w:sz w:val="24"/>
                <w:szCs w:val="24"/>
                <w:lang w:val="ru-RU"/>
              </w:rPr>
              <w:t xml:space="preserve"> </w:t>
            </w:r>
            <w:r w:rsidRPr="007267CD">
              <w:rPr>
                <w:sz w:val="24"/>
                <w:szCs w:val="24"/>
                <w:lang w:val="ru-RU"/>
              </w:rPr>
              <w:t>руководящей должности 8 лет;</w:t>
            </w:r>
            <w:r w:rsidRPr="007267CD">
              <w:rPr>
                <w:spacing w:val="80"/>
                <w:sz w:val="24"/>
                <w:szCs w:val="24"/>
                <w:lang w:val="ru-RU"/>
              </w:rPr>
              <w:t xml:space="preserve"> </w:t>
            </w:r>
            <w:r w:rsidRPr="007267CD">
              <w:rPr>
                <w:sz w:val="24"/>
                <w:szCs w:val="24"/>
                <w:lang w:val="ru-RU"/>
              </w:rPr>
              <w:t>высшее профессиональное</w:t>
            </w:r>
            <w:r w:rsidRPr="007267CD">
              <w:rPr>
                <w:spacing w:val="-15"/>
                <w:sz w:val="24"/>
                <w:szCs w:val="24"/>
                <w:lang w:val="ru-RU"/>
              </w:rPr>
              <w:t xml:space="preserve"> </w:t>
            </w:r>
            <w:r w:rsidRPr="007267CD">
              <w:rPr>
                <w:sz w:val="24"/>
                <w:szCs w:val="24"/>
                <w:lang w:val="ru-RU"/>
              </w:rPr>
              <w:t>образование, соответствие занимаемой</w:t>
            </w:r>
          </w:p>
          <w:p w14:paraId="4D43D639" w14:textId="77777777" w:rsidR="00287E46" w:rsidRPr="007267CD" w:rsidRDefault="00287E46" w:rsidP="00135847">
            <w:pPr>
              <w:pStyle w:val="TableParagraph"/>
              <w:ind w:left="105"/>
              <w:rPr>
                <w:sz w:val="24"/>
                <w:szCs w:val="24"/>
                <w:lang w:val="ru-RU"/>
              </w:rPr>
            </w:pPr>
            <w:r w:rsidRPr="007267CD">
              <w:rPr>
                <w:spacing w:val="-2"/>
                <w:sz w:val="24"/>
                <w:szCs w:val="24"/>
                <w:lang w:val="ru-RU"/>
              </w:rPr>
              <w:t>должности</w:t>
            </w:r>
          </w:p>
          <w:p w14:paraId="3E7E186E" w14:textId="77777777" w:rsidR="00287E46" w:rsidRPr="007267CD" w:rsidRDefault="00287E46" w:rsidP="00135847">
            <w:pPr>
              <w:pStyle w:val="TableParagraph"/>
              <w:ind w:left="105" w:right="308"/>
              <w:rPr>
                <w:sz w:val="24"/>
                <w:szCs w:val="24"/>
                <w:lang w:val="ru-RU"/>
              </w:rPr>
            </w:pPr>
            <w:r w:rsidRPr="007267CD">
              <w:rPr>
                <w:sz w:val="24"/>
                <w:szCs w:val="24"/>
                <w:lang w:val="ru-RU"/>
              </w:rPr>
              <w:t>Стаж работы на</w:t>
            </w:r>
            <w:r w:rsidRPr="007267CD">
              <w:rPr>
                <w:spacing w:val="80"/>
                <w:sz w:val="24"/>
                <w:szCs w:val="24"/>
                <w:lang w:val="ru-RU"/>
              </w:rPr>
              <w:t xml:space="preserve"> </w:t>
            </w:r>
            <w:r w:rsidRPr="007267CD">
              <w:rPr>
                <w:sz w:val="24"/>
                <w:szCs w:val="24"/>
                <w:lang w:val="ru-RU"/>
              </w:rPr>
              <w:t>руководящей должности</w:t>
            </w:r>
            <w:r w:rsidRPr="007267CD">
              <w:rPr>
                <w:spacing w:val="40"/>
                <w:sz w:val="24"/>
                <w:szCs w:val="24"/>
                <w:lang w:val="ru-RU"/>
              </w:rPr>
              <w:t xml:space="preserve"> </w:t>
            </w:r>
            <w:r w:rsidRPr="007267CD">
              <w:rPr>
                <w:sz w:val="24"/>
                <w:szCs w:val="24"/>
                <w:lang w:val="ru-RU"/>
              </w:rPr>
              <w:t>3 года;</w:t>
            </w:r>
            <w:r w:rsidRPr="007267CD">
              <w:rPr>
                <w:spacing w:val="80"/>
                <w:sz w:val="24"/>
                <w:szCs w:val="24"/>
                <w:lang w:val="ru-RU"/>
              </w:rPr>
              <w:t xml:space="preserve"> </w:t>
            </w:r>
            <w:r w:rsidRPr="007267CD">
              <w:rPr>
                <w:sz w:val="24"/>
                <w:szCs w:val="24"/>
                <w:lang w:val="ru-RU"/>
              </w:rPr>
              <w:t>высшее профессиональное</w:t>
            </w:r>
            <w:r w:rsidRPr="007267CD">
              <w:rPr>
                <w:spacing w:val="-15"/>
                <w:sz w:val="24"/>
                <w:szCs w:val="24"/>
                <w:lang w:val="ru-RU"/>
              </w:rPr>
              <w:t xml:space="preserve"> </w:t>
            </w:r>
            <w:r w:rsidRPr="007267CD">
              <w:rPr>
                <w:sz w:val="24"/>
                <w:szCs w:val="24"/>
                <w:lang w:val="ru-RU"/>
              </w:rPr>
              <w:t>образование, соответствие занимаемой</w:t>
            </w:r>
          </w:p>
          <w:p w14:paraId="067C17FE" w14:textId="77777777" w:rsidR="00287E46" w:rsidRPr="007267CD" w:rsidRDefault="00287E46" w:rsidP="00135847">
            <w:pPr>
              <w:pStyle w:val="TableParagraph"/>
              <w:spacing w:line="261" w:lineRule="exact"/>
              <w:ind w:left="105"/>
              <w:rPr>
                <w:sz w:val="24"/>
                <w:szCs w:val="24"/>
              </w:rPr>
            </w:pPr>
            <w:r w:rsidRPr="007267CD">
              <w:rPr>
                <w:spacing w:val="-2"/>
                <w:sz w:val="24"/>
                <w:szCs w:val="24"/>
              </w:rPr>
              <w:t>должности</w:t>
            </w:r>
          </w:p>
        </w:tc>
      </w:tr>
      <w:tr w:rsidR="007267CD" w:rsidRPr="007267CD" w14:paraId="3E537EDB" w14:textId="77777777" w:rsidTr="00135847">
        <w:trPr>
          <w:trHeight w:val="1104"/>
        </w:trPr>
        <w:tc>
          <w:tcPr>
            <w:tcW w:w="1700" w:type="dxa"/>
          </w:tcPr>
          <w:p w14:paraId="65C6FCF6" w14:textId="77777777" w:rsidR="00287E46" w:rsidRPr="007267CD" w:rsidRDefault="00287E46" w:rsidP="00135847">
            <w:pPr>
              <w:pStyle w:val="TableParagraph"/>
              <w:spacing w:line="268" w:lineRule="exact"/>
              <w:ind w:left="110"/>
              <w:rPr>
                <w:sz w:val="24"/>
                <w:szCs w:val="24"/>
              </w:rPr>
            </w:pPr>
            <w:proofErr w:type="spellStart"/>
            <w:r w:rsidRPr="007267CD">
              <w:rPr>
                <w:spacing w:val="-2"/>
                <w:sz w:val="24"/>
                <w:szCs w:val="24"/>
              </w:rPr>
              <w:t>Учитель</w:t>
            </w:r>
            <w:proofErr w:type="spellEnd"/>
          </w:p>
        </w:tc>
        <w:tc>
          <w:tcPr>
            <w:tcW w:w="3832" w:type="dxa"/>
          </w:tcPr>
          <w:p w14:paraId="1DE3442F" w14:textId="77777777" w:rsidR="00287E46" w:rsidRPr="007267CD" w:rsidRDefault="00287E46" w:rsidP="00135847">
            <w:pPr>
              <w:pStyle w:val="TableParagraph"/>
              <w:ind w:left="109"/>
              <w:rPr>
                <w:sz w:val="24"/>
                <w:szCs w:val="24"/>
                <w:lang w:val="ru-RU"/>
              </w:rPr>
            </w:pPr>
            <w:r w:rsidRPr="007267CD">
              <w:rPr>
                <w:sz w:val="24"/>
                <w:szCs w:val="24"/>
                <w:lang w:val="ru-RU"/>
              </w:rPr>
              <w:t>Осуществляет обучение и воспитание обучающихся, способствует</w:t>
            </w:r>
            <w:r w:rsidRPr="007267CD">
              <w:rPr>
                <w:spacing w:val="-15"/>
                <w:sz w:val="24"/>
                <w:szCs w:val="24"/>
                <w:lang w:val="ru-RU"/>
              </w:rPr>
              <w:t xml:space="preserve"> </w:t>
            </w:r>
            <w:r w:rsidRPr="007267CD">
              <w:rPr>
                <w:sz w:val="24"/>
                <w:szCs w:val="24"/>
                <w:lang w:val="ru-RU"/>
              </w:rPr>
              <w:t>формированию</w:t>
            </w:r>
          </w:p>
          <w:p w14:paraId="32BB783F" w14:textId="77777777" w:rsidR="00287E46" w:rsidRPr="007267CD" w:rsidRDefault="00287E46" w:rsidP="00135847">
            <w:pPr>
              <w:pStyle w:val="TableParagraph"/>
              <w:spacing w:line="264" w:lineRule="exact"/>
              <w:ind w:left="109"/>
              <w:rPr>
                <w:sz w:val="24"/>
                <w:szCs w:val="24"/>
              </w:rPr>
            </w:pPr>
            <w:proofErr w:type="spellStart"/>
            <w:r w:rsidRPr="007267CD">
              <w:rPr>
                <w:sz w:val="24"/>
                <w:szCs w:val="24"/>
              </w:rPr>
              <w:t>общей</w:t>
            </w:r>
            <w:proofErr w:type="spellEnd"/>
            <w:r w:rsidRPr="007267CD">
              <w:rPr>
                <w:spacing w:val="-8"/>
                <w:sz w:val="24"/>
                <w:szCs w:val="24"/>
              </w:rPr>
              <w:t xml:space="preserve"> </w:t>
            </w:r>
            <w:proofErr w:type="spellStart"/>
            <w:r w:rsidRPr="007267CD">
              <w:rPr>
                <w:sz w:val="24"/>
                <w:szCs w:val="24"/>
              </w:rPr>
              <w:t>культуры</w:t>
            </w:r>
            <w:proofErr w:type="spellEnd"/>
            <w:r w:rsidRPr="007267CD">
              <w:rPr>
                <w:spacing w:val="-2"/>
                <w:sz w:val="24"/>
                <w:szCs w:val="24"/>
              </w:rPr>
              <w:t xml:space="preserve"> </w:t>
            </w:r>
            <w:proofErr w:type="spellStart"/>
            <w:r w:rsidRPr="007267CD">
              <w:rPr>
                <w:spacing w:val="-2"/>
                <w:sz w:val="24"/>
                <w:szCs w:val="24"/>
              </w:rPr>
              <w:t>личности</w:t>
            </w:r>
            <w:proofErr w:type="spellEnd"/>
            <w:r w:rsidRPr="007267CD">
              <w:rPr>
                <w:spacing w:val="-2"/>
                <w:sz w:val="24"/>
                <w:szCs w:val="24"/>
              </w:rPr>
              <w:t>,</w:t>
            </w:r>
          </w:p>
        </w:tc>
        <w:tc>
          <w:tcPr>
            <w:tcW w:w="1421" w:type="dxa"/>
          </w:tcPr>
          <w:p w14:paraId="5D00D310" w14:textId="77777777" w:rsidR="00287E46" w:rsidRPr="007267CD" w:rsidRDefault="00287E46" w:rsidP="00135847">
            <w:pPr>
              <w:pStyle w:val="TableParagraph"/>
              <w:spacing w:line="268" w:lineRule="exact"/>
              <w:ind w:left="109"/>
              <w:rPr>
                <w:sz w:val="24"/>
                <w:szCs w:val="24"/>
              </w:rPr>
            </w:pPr>
            <w:r w:rsidRPr="007267CD">
              <w:rPr>
                <w:sz w:val="24"/>
                <w:szCs w:val="24"/>
              </w:rPr>
              <w:t>8</w:t>
            </w:r>
          </w:p>
        </w:tc>
        <w:tc>
          <w:tcPr>
            <w:tcW w:w="3726" w:type="dxa"/>
          </w:tcPr>
          <w:p w14:paraId="03AE0646" w14:textId="77777777" w:rsidR="00287E46" w:rsidRPr="007267CD" w:rsidRDefault="00287E46" w:rsidP="00135847">
            <w:pPr>
              <w:pStyle w:val="TableParagraph"/>
              <w:spacing w:line="242" w:lineRule="auto"/>
              <w:ind w:left="105" w:right="809"/>
              <w:rPr>
                <w:sz w:val="24"/>
                <w:szCs w:val="24"/>
                <w:lang w:val="ru-RU"/>
              </w:rPr>
            </w:pPr>
            <w:r w:rsidRPr="007267CD">
              <w:rPr>
                <w:sz w:val="24"/>
                <w:szCs w:val="24"/>
                <w:lang w:val="ru-RU"/>
              </w:rPr>
              <w:t>Высшее</w:t>
            </w:r>
            <w:r w:rsidRPr="007267CD">
              <w:rPr>
                <w:spacing w:val="-15"/>
                <w:sz w:val="24"/>
                <w:szCs w:val="24"/>
                <w:lang w:val="ru-RU"/>
              </w:rPr>
              <w:t xml:space="preserve"> </w:t>
            </w:r>
            <w:r w:rsidRPr="007267CD">
              <w:rPr>
                <w:sz w:val="24"/>
                <w:szCs w:val="24"/>
                <w:lang w:val="ru-RU"/>
              </w:rPr>
              <w:t>профессиональное образование 8</w:t>
            </w:r>
          </w:p>
          <w:p w14:paraId="46336FC4" w14:textId="77777777" w:rsidR="00287E46" w:rsidRPr="007267CD" w:rsidRDefault="00287E46" w:rsidP="00135847">
            <w:pPr>
              <w:pStyle w:val="TableParagraph"/>
              <w:spacing w:line="265" w:lineRule="exact"/>
              <w:ind w:left="105"/>
              <w:rPr>
                <w:sz w:val="24"/>
                <w:szCs w:val="24"/>
                <w:lang w:val="ru-RU"/>
              </w:rPr>
            </w:pPr>
            <w:r w:rsidRPr="007267CD">
              <w:rPr>
                <w:sz w:val="24"/>
                <w:szCs w:val="24"/>
                <w:lang w:val="ru-RU"/>
              </w:rPr>
              <w:t>Соответствие</w:t>
            </w:r>
            <w:r w:rsidRPr="007267CD">
              <w:rPr>
                <w:spacing w:val="-1"/>
                <w:sz w:val="24"/>
                <w:szCs w:val="24"/>
                <w:lang w:val="ru-RU"/>
              </w:rPr>
              <w:t xml:space="preserve"> </w:t>
            </w:r>
            <w:r w:rsidRPr="007267CD">
              <w:rPr>
                <w:spacing w:val="-2"/>
                <w:sz w:val="24"/>
                <w:szCs w:val="24"/>
                <w:lang w:val="ru-RU"/>
              </w:rPr>
              <w:t>занимаемой</w:t>
            </w:r>
          </w:p>
        </w:tc>
      </w:tr>
    </w:tbl>
    <w:tbl>
      <w:tblPr>
        <w:tblStyle w:val="TableNormal"/>
        <w:tblpPr w:leftFromText="180" w:rightFromText="180" w:vertAnchor="text" w:horzAnchor="margin" w:tblpXSpec="center" w:tblpY="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3832"/>
        <w:gridCol w:w="1421"/>
        <w:gridCol w:w="3726"/>
      </w:tblGrid>
      <w:tr w:rsidR="007267CD" w:rsidRPr="007267CD" w14:paraId="0B3A6A02" w14:textId="77777777" w:rsidTr="00135847">
        <w:trPr>
          <w:trHeight w:val="551"/>
        </w:trPr>
        <w:tc>
          <w:tcPr>
            <w:tcW w:w="1700" w:type="dxa"/>
          </w:tcPr>
          <w:p w14:paraId="24366A6E" w14:textId="77777777" w:rsidR="00287E46" w:rsidRPr="007267CD" w:rsidRDefault="00287E46" w:rsidP="00135847">
            <w:pPr>
              <w:pStyle w:val="TableParagraph"/>
              <w:rPr>
                <w:sz w:val="24"/>
                <w:szCs w:val="24"/>
                <w:lang w:val="ru-RU"/>
              </w:rPr>
            </w:pPr>
          </w:p>
        </w:tc>
        <w:tc>
          <w:tcPr>
            <w:tcW w:w="3832" w:type="dxa"/>
          </w:tcPr>
          <w:p w14:paraId="569DD3C1" w14:textId="77777777" w:rsidR="00287E46" w:rsidRPr="007267CD" w:rsidRDefault="00287E46" w:rsidP="00135847">
            <w:pPr>
              <w:pStyle w:val="TableParagraph"/>
              <w:spacing w:line="267" w:lineRule="exact"/>
              <w:ind w:left="109"/>
              <w:rPr>
                <w:sz w:val="24"/>
                <w:szCs w:val="24"/>
                <w:lang w:val="ru-RU"/>
              </w:rPr>
            </w:pPr>
            <w:r w:rsidRPr="007267CD">
              <w:rPr>
                <w:sz w:val="24"/>
                <w:szCs w:val="24"/>
                <w:lang w:val="ru-RU"/>
              </w:rPr>
              <w:t>социализации,</w:t>
            </w:r>
            <w:r w:rsidRPr="007267CD">
              <w:rPr>
                <w:spacing w:val="-9"/>
                <w:sz w:val="24"/>
                <w:szCs w:val="24"/>
                <w:lang w:val="ru-RU"/>
              </w:rPr>
              <w:t xml:space="preserve"> </w:t>
            </w:r>
            <w:r w:rsidRPr="007267CD">
              <w:rPr>
                <w:spacing w:val="-2"/>
                <w:sz w:val="24"/>
                <w:szCs w:val="24"/>
                <w:lang w:val="ru-RU"/>
              </w:rPr>
              <w:t>осознанного</w:t>
            </w:r>
          </w:p>
          <w:p w14:paraId="7FD16C20" w14:textId="77777777" w:rsidR="00287E46" w:rsidRPr="007267CD" w:rsidRDefault="00287E46" w:rsidP="00135847">
            <w:pPr>
              <w:pStyle w:val="TableParagraph"/>
              <w:spacing w:line="265" w:lineRule="exact"/>
              <w:ind w:left="109"/>
              <w:rPr>
                <w:sz w:val="24"/>
                <w:szCs w:val="24"/>
                <w:lang w:val="ru-RU"/>
              </w:rPr>
            </w:pPr>
            <w:r w:rsidRPr="007267CD">
              <w:rPr>
                <w:sz w:val="24"/>
                <w:szCs w:val="24"/>
                <w:lang w:val="ru-RU"/>
              </w:rPr>
              <w:t>выбора</w:t>
            </w:r>
            <w:r w:rsidRPr="007267CD">
              <w:rPr>
                <w:spacing w:val="-4"/>
                <w:sz w:val="24"/>
                <w:szCs w:val="24"/>
                <w:lang w:val="ru-RU"/>
              </w:rPr>
              <w:t xml:space="preserve"> </w:t>
            </w:r>
            <w:r w:rsidRPr="007267CD">
              <w:rPr>
                <w:sz w:val="24"/>
                <w:szCs w:val="24"/>
                <w:lang w:val="ru-RU"/>
              </w:rPr>
              <w:t>и</w:t>
            </w:r>
            <w:r w:rsidRPr="007267CD">
              <w:rPr>
                <w:spacing w:val="-2"/>
                <w:sz w:val="24"/>
                <w:szCs w:val="24"/>
                <w:lang w:val="ru-RU"/>
              </w:rPr>
              <w:t xml:space="preserve"> </w:t>
            </w:r>
            <w:r w:rsidRPr="007267CD">
              <w:rPr>
                <w:sz w:val="24"/>
                <w:szCs w:val="24"/>
                <w:lang w:val="ru-RU"/>
              </w:rPr>
              <w:t>освоения</w:t>
            </w:r>
            <w:r w:rsidRPr="007267CD">
              <w:rPr>
                <w:spacing w:val="60"/>
                <w:sz w:val="24"/>
                <w:szCs w:val="24"/>
                <w:lang w:val="ru-RU"/>
              </w:rPr>
              <w:t xml:space="preserve"> </w:t>
            </w:r>
            <w:r w:rsidRPr="007267CD">
              <w:rPr>
                <w:spacing w:val="-5"/>
                <w:sz w:val="24"/>
                <w:szCs w:val="24"/>
                <w:lang w:val="ru-RU"/>
              </w:rPr>
              <w:t>ОП.</w:t>
            </w:r>
          </w:p>
        </w:tc>
        <w:tc>
          <w:tcPr>
            <w:tcW w:w="1421" w:type="dxa"/>
          </w:tcPr>
          <w:p w14:paraId="202DFFBD" w14:textId="77777777" w:rsidR="00287E46" w:rsidRPr="007267CD" w:rsidRDefault="00287E46" w:rsidP="00135847">
            <w:pPr>
              <w:pStyle w:val="TableParagraph"/>
              <w:rPr>
                <w:sz w:val="24"/>
                <w:szCs w:val="24"/>
                <w:lang w:val="ru-RU"/>
              </w:rPr>
            </w:pPr>
          </w:p>
        </w:tc>
        <w:tc>
          <w:tcPr>
            <w:tcW w:w="3726" w:type="dxa"/>
          </w:tcPr>
          <w:p w14:paraId="1FB8AFBB" w14:textId="77777777" w:rsidR="00287E46" w:rsidRPr="007267CD" w:rsidRDefault="00287E46" w:rsidP="00135847">
            <w:pPr>
              <w:pStyle w:val="TableParagraph"/>
              <w:spacing w:line="268" w:lineRule="exact"/>
              <w:ind w:left="105"/>
              <w:rPr>
                <w:sz w:val="24"/>
                <w:szCs w:val="24"/>
              </w:rPr>
            </w:pPr>
            <w:r w:rsidRPr="007267CD">
              <w:rPr>
                <w:sz w:val="24"/>
                <w:szCs w:val="24"/>
              </w:rPr>
              <w:t>должности-</w:t>
            </w:r>
            <w:r w:rsidRPr="007267CD">
              <w:rPr>
                <w:spacing w:val="3"/>
                <w:sz w:val="24"/>
                <w:szCs w:val="24"/>
              </w:rPr>
              <w:t xml:space="preserve"> </w:t>
            </w:r>
            <w:r w:rsidRPr="007267CD">
              <w:rPr>
                <w:spacing w:val="-10"/>
                <w:sz w:val="24"/>
                <w:szCs w:val="24"/>
              </w:rPr>
              <w:t>8</w:t>
            </w:r>
          </w:p>
        </w:tc>
      </w:tr>
      <w:tr w:rsidR="007267CD" w:rsidRPr="007267CD" w14:paraId="19FCA9A6" w14:textId="77777777" w:rsidTr="00135847">
        <w:trPr>
          <w:trHeight w:val="1929"/>
        </w:trPr>
        <w:tc>
          <w:tcPr>
            <w:tcW w:w="1700" w:type="dxa"/>
          </w:tcPr>
          <w:p w14:paraId="5B0196BB" w14:textId="77777777" w:rsidR="00287E46" w:rsidRPr="007267CD" w:rsidRDefault="00287E46" w:rsidP="00135847">
            <w:pPr>
              <w:pStyle w:val="TableParagraph"/>
              <w:spacing w:line="237" w:lineRule="auto"/>
              <w:ind w:left="110" w:right="634"/>
              <w:rPr>
                <w:sz w:val="24"/>
                <w:szCs w:val="24"/>
              </w:rPr>
            </w:pPr>
            <w:proofErr w:type="spellStart"/>
            <w:r w:rsidRPr="007267CD">
              <w:rPr>
                <w:spacing w:val="-2"/>
                <w:sz w:val="24"/>
                <w:szCs w:val="24"/>
              </w:rPr>
              <w:t>Педагог</w:t>
            </w:r>
            <w:proofErr w:type="spellEnd"/>
            <w:r w:rsidRPr="007267CD">
              <w:rPr>
                <w:spacing w:val="-2"/>
                <w:sz w:val="24"/>
                <w:szCs w:val="24"/>
              </w:rPr>
              <w:t xml:space="preserve">- </w:t>
            </w:r>
            <w:proofErr w:type="spellStart"/>
            <w:r w:rsidRPr="007267CD">
              <w:rPr>
                <w:spacing w:val="-2"/>
                <w:sz w:val="24"/>
                <w:szCs w:val="24"/>
              </w:rPr>
              <w:t>психолог</w:t>
            </w:r>
            <w:proofErr w:type="spellEnd"/>
          </w:p>
        </w:tc>
        <w:tc>
          <w:tcPr>
            <w:tcW w:w="3832" w:type="dxa"/>
          </w:tcPr>
          <w:p w14:paraId="67007320" w14:textId="77777777" w:rsidR="00287E46" w:rsidRPr="007267CD" w:rsidRDefault="00287E46" w:rsidP="00135847">
            <w:pPr>
              <w:pStyle w:val="TableParagraph"/>
              <w:ind w:left="109" w:right="206"/>
              <w:rPr>
                <w:sz w:val="24"/>
                <w:szCs w:val="24"/>
                <w:lang w:val="ru-RU"/>
              </w:rPr>
            </w:pPr>
            <w:r w:rsidRPr="007267CD">
              <w:rPr>
                <w:sz w:val="24"/>
                <w:szCs w:val="24"/>
                <w:lang w:val="ru-RU"/>
              </w:rPr>
              <w:t>Осуществляет</w:t>
            </w:r>
            <w:r w:rsidRPr="007267CD">
              <w:rPr>
                <w:spacing w:val="-15"/>
                <w:sz w:val="24"/>
                <w:szCs w:val="24"/>
                <w:lang w:val="ru-RU"/>
              </w:rPr>
              <w:t xml:space="preserve"> </w:t>
            </w:r>
            <w:r w:rsidRPr="007267CD">
              <w:rPr>
                <w:sz w:val="24"/>
                <w:szCs w:val="24"/>
                <w:lang w:val="ru-RU"/>
              </w:rPr>
              <w:t>профессиональную деятельность, направленную на сохранение психического, соматического и социального</w:t>
            </w:r>
          </w:p>
          <w:p w14:paraId="174D81BF" w14:textId="77777777" w:rsidR="00287E46" w:rsidRPr="007267CD" w:rsidRDefault="00287E46" w:rsidP="00135847">
            <w:pPr>
              <w:pStyle w:val="TableParagraph"/>
              <w:ind w:left="109" w:right="754"/>
              <w:rPr>
                <w:sz w:val="24"/>
                <w:szCs w:val="24"/>
                <w:lang w:val="ru-RU"/>
              </w:rPr>
            </w:pPr>
            <w:r w:rsidRPr="007267CD">
              <w:rPr>
                <w:sz w:val="24"/>
                <w:szCs w:val="24"/>
                <w:lang w:val="ru-RU"/>
              </w:rPr>
              <w:t>благополучия</w:t>
            </w:r>
            <w:r w:rsidRPr="007267CD">
              <w:rPr>
                <w:spacing w:val="-15"/>
                <w:sz w:val="24"/>
                <w:szCs w:val="24"/>
                <w:lang w:val="ru-RU"/>
              </w:rPr>
              <w:t xml:space="preserve"> </w:t>
            </w:r>
            <w:r w:rsidRPr="007267CD">
              <w:rPr>
                <w:sz w:val="24"/>
                <w:szCs w:val="24"/>
                <w:lang w:val="ru-RU"/>
              </w:rPr>
              <w:t>обучающихся, воспитанников в процессе</w:t>
            </w:r>
          </w:p>
          <w:p w14:paraId="13773E2D" w14:textId="77777777" w:rsidR="00287E46" w:rsidRPr="007267CD" w:rsidRDefault="00287E46" w:rsidP="00135847">
            <w:pPr>
              <w:pStyle w:val="TableParagraph"/>
              <w:spacing w:line="261" w:lineRule="exact"/>
              <w:ind w:left="109"/>
              <w:rPr>
                <w:sz w:val="24"/>
                <w:szCs w:val="24"/>
                <w:lang w:val="ru-RU"/>
              </w:rPr>
            </w:pPr>
            <w:r w:rsidRPr="007267CD">
              <w:rPr>
                <w:sz w:val="24"/>
                <w:szCs w:val="24"/>
                <w:lang w:val="ru-RU"/>
              </w:rPr>
              <w:t>воспитания</w:t>
            </w:r>
            <w:r w:rsidRPr="007267CD">
              <w:rPr>
                <w:spacing w:val="-4"/>
                <w:sz w:val="24"/>
                <w:szCs w:val="24"/>
                <w:lang w:val="ru-RU"/>
              </w:rPr>
              <w:t xml:space="preserve"> </w:t>
            </w:r>
            <w:r w:rsidRPr="007267CD">
              <w:rPr>
                <w:sz w:val="24"/>
                <w:szCs w:val="24"/>
                <w:lang w:val="ru-RU"/>
              </w:rPr>
              <w:t>и</w:t>
            </w:r>
            <w:r w:rsidRPr="007267CD">
              <w:rPr>
                <w:spacing w:val="-3"/>
                <w:sz w:val="24"/>
                <w:szCs w:val="24"/>
                <w:lang w:val="ru-RU"/>
              </w:rPr>
              <w:t xml:space="preserve"> </w:t>
            </w:r>
            <w:r w:rsidRPr="007267CD">
              <w:rPr>
                <w:spacing w:val="-2"/>
                <w:sz w:val="24"/>
                <w:szCs w:val="24"/>
                <w:lang w:val="ru-RU"/>
              </w:rPr>
              <w:t>обучения.</w:t>
            </w:r>
          </w:p>
        </w:tc>
        <w:tc>
          <w:tcPr>
            <w:tcW w:w="1421" w:type="dxa"/>
          </w:tcPr>
          <w:p w14:paraId="60990A41" w14:textId="77777777" w:rsidR="00287E46" w:rsidRPr="007267CD" w:rsidRDefault="00287E46" w:rsidP="00135847">
            <w:pPr>
              <w:pStyle w:val="TableParagraph"/>
              <w:spacing w:line="268" w:lineRule="exact"/>
              <w:ind w:left="109"/>
              <w:rPr>
                <w:sz w:val="24"/>
                <w:szCs w:val="24"/>
              </w:rPr>
            </w:pPr>
            <w:proofErr w:type="spellStart"/>
            <w:r w:rsidRPr="007267CD">
              <w:rPr>
                <w:spacing w:val="-10"/>
                <w:sz w:val="24"/>
                <w:szCs w:val="24"/>
              </w:rPr>
              <w:t>Вакансия</w:t>
            </w:r>
            <w:proofErr w:type="spellEnd"/>
            <w:r w:rsidRPr="007267CD">
              <w:rPr>
                <w:spacing w:val="-10"/>
                <w:sz w:val="24"/>
                <w:szCs w:val="24"/>
              </w:rPr>
              <w:t xml:space="preserve"> </w:t>
            </w:r>
          </w:p>
        </w:tc>
        <w:tc>
          <w:tcPr>
            <w:tcW w:w="3726" w:type="dxa"/>
          </w:tcPr>
          <w:p w14:paraId="6A2B4B82" w14:textId="77777777" w:rsidR="00287E46" w:rsidRPr="007267CD" w:rsidRDefault="00287E46" w:rsidP="00135847">
            <w:pPr>
              <w:pStyle w:val="TableParagraph"/>
              <w:spacing w:line="237" w:lineRule="auto"/>
              <w:ind w:left="105"/>
              <w:rPr>
                <w:sz w:val="24"/>
                <w:szCs w:val="24"/>
              </w:rPr>
            </w:pPr>
          </w:p>
        </w:tc>
      </w:tr>
      <w:tr w:rsidR="007267CD" w:rsidRPr="007267CD" w14:paraId="207C1BA8" w14:textId="77777777" w:rsidTr="00135847">
        <w:trPr>
          <w:trHeight w:val="2208"/>
        </w:trPr>
        <w:tc>
          <w:tcPr>
            <w:tcW w:w="1700" w:type="dxa"/>
          </w:tcPr>
          <w:p w14:paraId="0D04FC9B" w14:textId="77777777" w:rsidR="00287E46" w:rsidRPr="007267CD" w:rsidRDefault="00287E46" w:rsidP="00135847">
            <w:pPr>
              <w:pStyle w:val="TableParagraph"/>
              <w:spacing w:line="268" w:lineRule="exact"/>
              <w:ind w:left="110"/>
              <w:rPr>
                <w:sz w:val="24"/>
                <w:szCs w:val="24"/>
              </w:rPr>
            </w:pPr>
            <w:proofErr w:type="spellStart"/>
            <w:r w:rsidRPr="007267CD">
              <w:rPr>
                <w:spacing w:val="-2"/>
                <w:sz w:val="24"/>
                <w:szCs w:val="24"/>
              </w:rPr>
              <w:lastRenderedPageBreak/>
              <w:t>Библиотекарь</w:t>
            </w:r>
            <w:proofErr w:type="spellEnd"/>
            <w:r w:rsidRPr="007267CD">
              <w:rPr>
                <w:spacing w:val="-2"/>
                <w:sz w:val="24"/>
                <w:szCs w:val="24"/>
              </w:rPr>
              <w:t>.</w:t>
            </w:r>
          </w:p>
        </w:tc>
        <w:tc>
          <w:tcPr>
            <w:tcW w:w="3832" w:type="dxa"/>
          </w:tcPr>
          <w:p w14:paraId="135B7BBC" w14:textId="77777777" w:rsidR="00287E46" w:rsidRPr="007267CD" w:rsidRDefault="00287E46" w:rsidP="00135847">
            <w:pPr>
              <w:pStyle w:val="TableParagraph"/>
              <w:tabs>
                <w:tab w:val="left" w:pos="2149"/>
                <w:tab w:val="left" w:pos="2475"/>
              </w:tabs>
              <w:ind w:left="109" w:right="91"/>
              <w:jc w:val="both"/>
              <w:rPr>
                <w:sz w:val="24"/>
                <w:szCs w:val="24"/>
                <w:lang w:val="ru-RU"/>
              </w:rPr>
            </w:pPr>
            <w:r w:rsidRPr="007267CD">
              <w:rPr>
                <w:sz w:val="24"/>
                <w:szCs w:val="24"/>
                <w:lang w:val="ru-RU"/>
              </w:rPr>
              <w:t>обеспечивает</w:t>
            </w:r>
            <w:r w:rsidRPr="007267CD">
              <w:rPr>
                <w:spacing w:val="-15"/>
                <w:sz w:val="24"/>
                <w:szCs w:val="24"/>
                <w:lang w:val="ru-RU"/>
              </w:rPr>
              <w:t xml:space="preserve"> </w:t>
            </w:r>
            <w:r w:rsidRPr="007267CD">
              <w:rPr>
                <w:sz w:val="24"/>
                <w:szCs w:val="24"/>
                <w:lang w:val="ru-RU"/>
              </w:rPr>
              <w:t>доступ</w:t>
            </w:r>
            <w:r w:rsidRPr="007267CD">
              <w:rPr>
                <w:spacing w:val="-15"/>
                <w:sz w:val="24"/>
                <w:szCs w:val="24"/>
                <w:lang w:val="ru-RU"/>
              </w:rPr>
              <w:t xml:space="preserve"> </w:t>
            </w:r>
            <w:r w:rsidRPr="007267CD">
              <w:rPr>
                <w:sz w:val="24"/>
                <w:szCs w:val="24"/>
                <w:lang w:val="ru-RU"/>
              </w:rPr>
              <w:t xml:space="preserve">обучающихся к информационным ресурсам, участвует в их духовно- </w:t>
            </w:r>
            <w:r w:rsidRPr="007267CD">
              <w:rPr>
                <w:spacing w:val="-2"/>
                <w:sz w:val="24"/>
                <w:szCs w:val="24"/>
                <w:lang w:val="ru-RU"/>
              </w:rPr>
              <w:t>нравственном</w:t>
            </w:r>
            <w:r w:rsidRPr="007267CD">
              <w:rPr>
                <w:sz w:val="24"/>
                <w:szCs w:val="24"/>
                <w:lang w:val="ru-RU"/>
              </w:rPr>
              <w:tab/>
            </w:r>
            <w:r w:rsidRPr="007267CD">
              <w:rPr>
                <w:sz w:val="24"/>
                <w:szCs w:val="24"/>
                <w:lang w:val="ru-RU"/>
              </w:rPr>
              <w:tab/>
            </w:r>
            <w:r w:rsidRPr="007267CD">
              <w:rPr>
                <w:spacing w:val="-2"/>
                <w:sz w:val="24"/>
                <w:szCs w:val="24"/>
                <w:lang w:val="ru-RU"/>
              </w:rPr>
              <w:t xml:space="preserve">воспитании, </w:t>
            </w:r>
            <w:r w:rsidRPr="007267CD">
              <w:rPr>
                <w:sz w:val="24"/>
                <w:szCs w:val="24"/>
                <w:lang w:val="ru-RU"/>
              </w:rPr>
              <w:t xml:space="preserve">профориентации и социализации, </w:t>
            </w:r>
            <w:r w:rsidRPr="007267CD">
              <w:rPr>
                <w:spacing w:val="-2"/>
                <w:sz w:val="24"/>
                <w:szCs w:val="24"/>
                <w:lang w:val="ru-RU"/>
              </w:rPr>
              <w:t>содействует</w:t>
            </w:r>
            <w:r w:rsidRPr="007267CD">
              <w:rPr>
                <w:sz w:val="24"/>
                <w:szCs w:val="24"/>
                <w:lang w:val="ru-RU"/>
              </w:rPr>
              <w:tab/>
            </w:r>
            <w:r w:rsidRPr="007267CD">
              <w:rPr>
                <w:spacing w:val="-2"/>
                <w:sz w:val="24"/>
                <w:szCs w:val="24"/>
                <w:lang w:val="ru-RU"/>
              </w:rPr>
              <w:t xml:space="preserve">формированию </w:t>
            </w:r>
            <w:r w:rsidRPr="007267CD">
              <w:rPr>
                <w:sz w:val="24"/>
                <w:szCs w:val="24"/>
                <w:lang w:val="ru-RU"/>
              </w:rPr>
              <w:t>информационной</w:t>
            </w:r>
            <w:r w:rsidRPr="007267CD">
              <w:rPr>
                <w:spacing w:val="70"/>
                <w:w w:val="150"/>
                <w:sz w:val="24"/>
                <w:szCs w:val="24"/>
                <w:lang w:val="ru-RU"/>
              </w:rPr>
              <w:t xml:space="preserve"> </w:t>
            </w:r>
            <w:r w:rsidRPr="007267CD">
              <w:rPr>
                <w:spacing w:val="-2"/>
                <w:sz w:val="24"/>
                <w:szCs w:val="24"/>
                <w:lang w:val="ru-RU"/>
              </w:rPr>
              <w:t>компетентности</w:t>
            </w:r>
          </w:p>
          <w:p w14:paraId="37A6A254" w14:textId="77777777" w:rsidR="00287E46" w:rsidRPr="007267CD" w:rsidRDefault="00287E46" w:rsidP="00135847">
            <w:pPr>
              <w:pStyle w:val="TableParagraph"/>
              <w:spacing w:line="261" w:lineRule="exact"/>
              <w:ind w:left="109"/>
              <w:rPr>
                <w:sz w:val="24"/>
                <w:szCs w:val="24"/>
              </w:rPr>
            </w:pPr>
            <w:proofErr w:type="spellStart"/>
            <w:r w:rsidRPr="007267CD">
              <w:rPr>
                <w:spacing w:val="-2"/>
                <w:sz w:val="24"/>
                <w:szCs w:val="24"/>
              </w:rPr>
              <w:t>обучающихся</w:t>
            </w:r>
            <w:proofErr w:type="spellEnd"/>
            <w:r w:rsidRPr="007267CD">
              <w:rPr>
                <w:spacing w:val="-2"/>
                <w:sz w:val="24"/>
                <w:szCs w:val="24"/>
              </w:rPr>
              <w:t>.</w:t>
            </w:r>
          </w:p>
        </w:tc>
        <w:tc>
          <w:tcPr>
            <w:tcW w:w="1421" w:type="dxa"/>
          </w:tcPr>
          <w:p w14:paraId="0EAE51DA" w14:textId="77777777" w:rsidR="00287E46" w:rsidRPr="007267CD" w:rsidRDefault="00287E46" w:rsidP="00135847">
            <w:pPr>
              <w:pStyle w:val="TableParagraph"/>
              <w:spacing w:line="268" w:lineRule="exact"/>
              <w:ind w:left="109"/>
              <w:rPr>
                <w:sz w:val="24"/>
                <w:szCs w:val="24"/>
              </w:rPr>
            </w:pPr>
            <w:r w:rsidRPr="007267CD">
              <w:rPr>
                <w:spacing w:val="-10"/>
                <w:sz w:val="24"/>
                <w:szCs w:val="24"/>
              </w:rPr>
              <w:t>1</w:t>
            </w:r>
          </w:p>
        </w:tc>
        <w:tc>
          <w:tcPr>
            <w:tcW w:w="3726" w:type="dxa"/>
          </w:tcPr>
          <w:p w14:paraId="5086C9CC" w14:textId="77777777" w:rsidR="00287E46" w:rsidRPr="007267CD" w:rsidRDefault="00287E46" w:rsidP="00135847">
            <w:pPr>
              <w:pStyle w:val="TableParagraph"/>
              <w:spacing w:line="242" w:lineRule="auto"/>
              <w:ind w:left="105" w:right="784"/>
              <w:rPr>
                <w:sz w:val="24"/>
                <w:szCs w:val="24"/>
                <w:lang w:val="ru-RU"/>
              </w:rPr>
            </w:pPr>
            <w:r w:rsidRPr="007267CD">
              <w:rPr>
                <w:sz w:val="24"/>
                <w:szCs w:val="24"/>
                <w:lang w:val="ru-RU"/>
              </w:rPr>
              <w:t>Среднее</w:t>
            </w:r>
            <w:r w:rsidRPr="007267CD">
              <w:rPr>
                <w:spacing w:val="-15"/>
                <w:sz w:val="24"/>
                <w:szCs w:val="24"/>
                <w:lang w:val="ru-RU"/>
              </w:rPr>
              <w:t xml:space="preserve"> </w:t>
            </w:r>
            <w:r w:rsidRPr="007267CD">
              <w:rPr>
                <w:sz w:val="24"/>
                <w:szCs w:val="24"/>
                <w:lang w:val="ru-RU"/>
              </w:rPr>
              <w:t xml:space="preserve">профессиональное </w:t>
            </w:r>
            <w:r w:rsidRPr="007267CD">
              <w:rPr>
                <w:spacing w:val="-2"/>
                <w:sz w:val="24"/>
                <w:szCs w:val="24"/>
                <w:lang w:val="ru-RU"/>
              </w:rPr>
              <w:t>образование.</w:t>
            </w:r>
          </w:p>
          <w:p w14:paraId="5DF87A63" w14:textId="77777777" w:rsidR="00287E46" w:rsidRPr="007267CD" w:rsidRDefault="00287E46" w:rsidP="00135847">
            <w:pPr>
              <w:pStyle w:val="TableParagraph"/>
              <w:spacing w:line="271" w:lineRule="exact"/>
              <w:ind w:left="105"/>
              <w:rPr>
                <w:sz w:val="24"/>
                <w:szCs w:val="24"/>
                <w:lang w:val="ru-RU"/>
              </w:rPr>
            </w:pPr>
            <w:r w:rsidRPr="007267CD">
              <w:rPr>
                <w:sz w:val="24"/>
                <w:szCs w:val="24"/>
                <w:lang w:val="ru-RU"/>
              </w:rPr>
              <w:t>Стаж работы</w:t>
            </w:r>
            <w:r w:rsidRPr="007267CD">
              <w:rPr>
                <w:spacing w:val="1"/>
                <w:sz w:val="24"/>
                <w:szCs w:val="24"/>
                <w:lang w:val="ru-RU"/>
              </w:rPr>
              <w:t xml:space="preserve"> </w:t>
            </w:r>
            <w:r w:rsidRPr="007267CD">
              <w:rPr>
                <w:sz w:val="24"/>
                <w:szCs w:val="24"/>
                <w:lang w:val="ru-RU"/>
              </w:rPr>
              <w:t>50</w:t>
            </w:r>
            <w:r w:rsidRPr="007267CD">
              <w:rPr>
                <w:spacing w:val="-5"/>
                <w:sz w:val="24"/>
                <w:szCs w:val="24"/>
                <w:lang w:val="ru-RU"/>
              </w:rPr>
              <w:t xml:space="preserve"> лет</w:t>
            </w:r>
          </w:p>
        </w:tc>
      </w:tr>
    </w:tbl>
    <w:p w14:paraId="543DC0E4" w14:textId="77777777" w:rsidR="00287E46" w:rsidRPr="007267CD" w:rsidRDefault="00287E46" w:rsidP="00287E46">
      <w:pPr>
        <w:pStyle w:val="TableParagraph"/>
        <w:spacing w:line="265" w:lineRule="exact"/>
        <w:rPr>
          <w:sz w:val="24"/>
          <w:szCs w:val="24"/>
        </w:rPr>
        <w:sectPr w:rsidR="00287E46" w:rsidRPr="007267CD" w:rsidSect="00287E46">
          <w:pgSz w:w="11910" w:h="16840"/>
          <w:pgMar w:top="920" w:right="144" w:bottom="440" w:left="283" w:header="0" w:footer="244" w:gutter="0"/>
          <w:cols w:space="720"/>
        </w:sectPr>
      </w:pPr>
    </w:p>
    <w:p w14:paraId="601DC1E5" w14:textId="77777777" w:rsidR="00287E46" w:rsidRPr="007267CD" w:rsidRDefault="00287E46" w:rsidP="00287E46">
      <w:pPr>
        <w:pStyle w:val="ad"/>
        <w:spacing w:before="1"/>
        <w:ind w:left="0" w:firstLine="0"/>
        <w:jc w:val="left"/>
      </w:pPr>
    </w:p>
    <w:p w14:paraId="70A44A93" w14:textId="77777777" w:rsidR="00287E46" w:rsidRPr="007267CD" w:rsidRDefault="00287E46" w:rsidP="00287E46">
      <w:pPr>
        <w:pStyle w:val="ad"/>
        <w:spacing w:before="11"/>
        <w:ind w:left="0" w:firstLine="0"/>
        <w:jc w:val="left"/>
      </w:pPr>
    </w:p>
    <w:p w14:paraId="69CDE82E" w14:textId="77777777" w:rsidR="00287E46" w:rsidRPr="007267CD" w:rsidRDefault="00287E46" w:rsidP="00287E46">
      <w:pPr>
        <w:pStyle w:val="ad"/>
        <w:spacing w:line="360" w:lineRule="auto"/>
        <w:ind w:left="994" w:right="617" w:firstLine="850"/>
      </w:pPr>
      <w:r w:rsidRPr="007267CD">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1B511371" w14:textId="77777777" w:rsidR="00287E46" w:rsidRPr="007267CD" w:rsidRDefault="00287E46" w:rsidP="00287E46">
      <w:pPr>
        <w:pStyle w:val="ad"/>
        <w:spacing w:before="1" w:line="360" w:lineRule="auto"/>
        <w:ind w:left="994" w:right="625" w:firstLine="850"/>
      </w:pPr>
      <w:r w:rsidRPr="007267CD">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w:t>
      </w:r>
      <w:r w:rsidRPr="007267CD">
        <w:rPr>
          <w:spacing w:val="40"/>
        </w:rPr>
        <w:t xml:space="preserve"> </w:t>
      </w:r>
      <w:r w:rsidRPr="007267CD">
        <w:t>категории. Проведение аттестации педагогических работников в целях подтверждения их соответствия занимаемым должностям осуществляется не реже</w:t>
      </w:r>
      <w:r w:rsidRPr="007267CD">
        <w:rPr>
          <w:spacing w:val="-1"/>
        </w:rPr>
        <w:t xml:space="preserve"> </w:t>
      </w:r>
      <w:r w:rsidRPr="007267CD">
        <w:t>одного раза в пять лет на</w:t>
      </w:r>
      <w:r w:rsidRPr="007267CD">
        <w:rPr>
          <w:spacing w:val="-1"/>
        </w:rPr>
        <w:t xml:space="preserve"> </w:t>
      </w:r>
      <w:r w:rsidRPr="007267CD">
        <w:t>основе оценки их профессиональной деятельности аттестационными комиссиями, самостоятельно формируемыми образовательной организацией.</w:t>
      </w:r>
    </w:p>
    <w:p w14:paraId="10638AA7" w14:textId="77777777" w:rsidR="00287E46" w:rsidRPr="007267CD" w:rsidRDefault="00287E46" w:rsidP="00287E46">
      <w:pPr>
        <w:pStyle w:val="ad"/>
        <w:spacing w:before="1" w:line="360" w:lineRule="auto"/>
        <w:ind w:left="994" w:right="622" w:firstLine="850"/>
      </w:pPr>
      <w:r w:rsidRPr="007267CD">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w:t>
      </w:r>
      <w:r w:rsidRPr="007267CD">
        <w:rPr>
          <w:spacing w:val="40"/>
        </w:rPr>
        <w:t xml:space="preserve"> </w:t>
      </w:r>
      <w:r w:rsidRPr="007267CD">
        <w:t>власти,</w:t>
      </w:r>
      <w:r w:rsidRPr="007267CD">
        <w:rPr>
          <w:spacing w:val="40"/>
        </w:rPr>
        <w:t xml:space="preserve"> </w:t>
      </w:r>
      <w:r w:rsidRPr="007267CD">
        <w:t>в</w:t>
      </w:r>
      <w:r w:rsidRPr="007267CD">
        <w:rPr>
          <w:spacing w:val="40"/>
        </w:rPr>
        <w:t xml:space="preserve"> </w:t>
      </w:r>
      <w:r w:rsidRPr="007267CD">
        <w:t>ведении</w:t>
      </w:r>
      <w:r w:rsidRPr="007267CD">
        <w:rPr>
          <w:spacing w:val="40"/>
        </w:rPr>
        <w:t xml:space="preserve"> </w:t>
      </w:r>
      <w:r w:rsidRPr="007267CD">
        <w:t>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w:t>
      </w:r>
      <w:r w:rsidRPr="007267CD">
        <w:rPr>
          <w:spacing w:val="80"/>
        </w:rPr>
        <w:t xml:space="preserve">  </w:t>
      </w:r>
      <w:r w:rsidRPr="007267CD">
        <w:t>организаций,</w:t>
      </w:r>
      <w:r w:rsidRPr="007267CD">
        <w:rPr>
          <w:spacing w:val="79"/>
        </w:rPr>
        <w:t xml:space="preserve">  </w:t>
      </w:r>
      <w:r w:rsidRPr="007267CD">
        <w:t>осуществляется</w:t>
      </w:r>
      <w:r w:rsidRPr="007267CD">
        <w:rPr>
          <w:spacing w:val="80"/>
        </w:rPr>
        <w:t xml:space="preserve">  </w:t>
      </w:r>
      <w:r w:rsidRPr="007267CD">
        <w:t>аттестационными</w:t>
      </w:r>
      <w:r w:rsidRPr="007267CD">
        <w:rPr>
          <w:spacing w:val="80"/>
        </w:rPr>
        <w:t xml:space="preserve">  </w:t>
      </w:r>
      <w:r w:rsidRPr="007267CD">
        <w:t>комиссиями,</w:t>
      </w:r>
      <w:r w:rsidRPr="007267CD">
        <w:rPr>
          <w:spacing w:val="80"/>
        </w:rPr>
        <w:t xml:space="preserve">  </w:t>
      </w:r>
      <w:r w:rsidRPr="007267CD">
        <w:t>формируемыми</w:t>
      </w:r>
    </w:p>
    <w:p w14:paraId="55CAEFC6" w14:textId="77777777" w:rsidR="00287E46" w:rsidRPr="007267CD" w:rsidRDefault="00287E46" w:rsidP="00287E46">
      <w:pPr>
        <w:pStyle w:val="ad"/>
        <w:spacing w:before="76"/>
        <w:ind w:left="994" w:firstLine="0"/>
      </w:pPr>
      <w:r w:rsidRPr="007267CD">
        <w:t>уполномоченными</w:t>
      </w:r>
      <w:r w:rsidRPr="007267CD">
        <w:rPr>
          <w:spacing w:val="-14"/>
        </w:rPr>
        <w:t xml:space="preserve"> </w:t>
      </w:r>
      <w:r w:rsidRPr="007267CD">
        <w:t>органами</w:t>
      </w:r>
      <w:r w:rsidRPr="007267CD">
        <w:rPr>
          <w:spacing w:val="-6"/>
        </w:rPr>
        <w:t xml:space="preserve"> </w:t>
      </w:r>
      <w:r w:rsidRPr="007267CD">
        <w:t>государственной</w:t>
      </w:r>
      <w:r w:rsidRPr="007267CD">
        <w:rPr>
          <w:spacing w:val="-7"/>
        </w:rPr>
        <w:t xml:space="preserve"> </w:t>
      </w:r>
      <w:r w:rsidRPr="007267CD">
        <w:t>власти</w:t>
      </w:r>
      <w:r w:rsidRPr="007267CD">
        <w:rPr>
          <w:spacing w:val="-2"/>
        </w:rPr>
        <w:t xml:space="preserve"> </w:t>
      </w:r>
      <w:r w:rsidRPr="007267CD">
        <w:t>субъектов</w:t>
      </w:r>
      <w:r w:rsidRPr="007267CD">
        <w:rPr>
          <w:spacing w:val="-2"/>
        </w:rPr>
        <w:t xml:space="preserve"> </w:t>
      </w:r>
      <w:r w:rsidRPr="007267CD">
        <w:t>Российской</w:t>
      </w:r>
      <w:r w:rsidRPr="007267CD">
        <w:rPr>
          <w:spacing w:val="-6"/>
        </w:rPr>
        <w:t xml:space="preserve"> </w:t>
      </w:r>
      <w:r w:rsidRPr="007267CD">
        <w:rPr>
          <w:spacing w:val="-2"/>
        </w:rPr>
        <w:t>Федерации.</w:t>
      </w:r>
    </w:p>
    <w:p w14:paraId="655D673A" w14:textId="77777777" w:rsidR="00287E46" w:rsidRPr="007267CD" w:rsidRDefault="00287E46" w:rsidP="00287E46">
      <w:pPr>
        <w:pStyle w:val="ad"/>
        <w:spacing w:before="137" w:after="5" w:line="360" w:lineRule="auto"/>
        <w:ind w:left="994" w:right="623" w:firstLine="850"/>
      </w:pPr>
      <w:r w:rsidRPr="007267CD">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w:t>
      </w:r>
      <w:r w:rsidRPr="007267CD">
        <w:rPr>
          <w:spacing w:val="-2"/>
        </w:rPr>
        <w:t>реализации:</w:t>
      </w:r>
    </w:p>
    <w:tbl>
      <w:tblPr>
        <w:tblStyle w:val="TableNormal"/>
        <w:tblW w:w="0" w:type="auto"/>
        <w:tblInd w:w="38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146"/>
        <w:gridCol w:w="2410"/>
        <w:gridCol w:w="3121"/>
        <w:gridCol w:w="2876"/>
      </w:tblGrid>
      <w:tr w:rsidR="007267CD" w:rsidRPr="007267CD" w14:paraId="53885216" w14:textId="77777777" w:rsidTr="00135847">
        <w:trPr>
          <w:trHeight w:val="1905"/>
        </w:trPr>
        <w:tc>
          <w:tcPr>
            <w:tcW w:w="2146" w:type="dxa"/>
          </w:tcPr>
          <w:p w14:paraId="4B4E1647" w14:textId="77777777" w:rsidR="00287E46" w:rsidRPr="007267CD" w:rsidRDefault="00287E46" w:rsidP="00135847">
            <w:pPr>
              <w:pStyle w:val="TableParagraph"/>
              <w:rPr>
                <w:sz w:val="24"/>
                <w:szCs w:val="24"/>
                <w:lang w:val="ru-RU"/>
              </w:rPr>
            </w:pPr>
          </w:p>
          <w:p w14:paraId="0DB98573" w14:textId="77777777" w:rsidR="00287E46" w:rsidRPr="007267CD" w:rsidRDefault="00287E46" w:rsidP="00135847">
            <w:pPr>
              <w:pStyle w:val="TableParagraph"/>
              <w:rPr>
                <w:sz w:val="24"/>
                <w:szCs w:val="24"/>
                <w:lang w:val="ru-RU"/>
              </w:rPr>
            </w:pPr>
          </w:p>
          <w:p w14:paraId="21415695" w14:textId="77777777" w:rsidR="00287E46" w:rsidRPr="007267CD" w:rsidRDefault="00287E46" w:rsidP="00135847">
            <w:pPr>
              <w:pStyle w:val="TableParagraph"/>
              <w:spacing w:before="17"/>
              <w:rPr>
                <w:sz w:val="24"/>
                <w:szCs w:val="24"/>
                <w:lang w:val="ru-RU"/>
              </w:rPr>
            </w:pPr>
          </w:p>
          <w:p w14:paraId="62A368BF" w14:textId="77777777" w:rsidR="00287E46" w:rsidRPr="007267CD" w:rsidRDefault="00287E46" w:rsidP="00135847">
            <w:pPr>
              <w:pStyle w:val="TableParagraph"/>
              <w:spacing w:line="225" w:lineRule="auto"/>
              <w:ind w:left="335" w:firstLine="48"/>
              <w:rPr>
                <w:b/>
                <w:sz w:val="24"/>
                <w:szCs w:val="24"/>
              </w:rPr>
            </w:pPr>
            <w:proofErr w:type="spellStart"/>
            <w:r w:rsidRPr="007267CD">
              <w:rPr>
                <w:b/>
                <w:spacing w:val="-2"/>
                <w:sz w:val="24"/>
                <w:szCs w:val="24"/>
              </w:rPr>
              <w:t>Категория</w:t>
            </w:r>
            <w:proofErr w:type="spellEnd"/>
            <w:r w:rsidRPr="007267CD">
              <w:rPr>
                <w:b/>
                <w:spacing w:val="-2"/>
                <w:sz w:val="24"/>
                <w:szCs w:val="24"/>
              </w:rPr>
              <w:t xml:space="preserve"> </w:t>
            </w:r>
            <w:proofErr w:type="spellStart"/>
            <w:r w:rsidRPr="007267CD">
              <w:rPr>
                <w:b/>
                <w:spacing w:val="-2"/>
                <w:sz w:val="24"/>
                <w:szCs w:val="24"/>
              </w:rPr>
              <w:t>работников</w:t>
            </w:r>
            <w:proofErr w:type="spellEnd"/>
          </w:p>
        </w:tc>
        <w:tc>
          <w:tcPr>
            <w:tcW w:w="2410" w:type="dxa"/>
          </w:tcPr>
          <w:p w14:paraId="31F64054" w14:textId="77777777" w:rsidR="00287E46" w:rsidRPr="007267CD" w:rsidRDefault="00287E46" w:rsidP="00135847">
            <w:pPr>
              <w:pStyle w:val="TableParagraph"/>
              <w:spacing w:before="77" w:line="225" w:lineRule="auto"/>
              <w:ind w:left="228"/>
              <w:rPr>
                <w:b/>
                <w:sz w:val="24"/>
                <w:szCs w:val="24"/>
                <w:lang w:val="ru-RU"/>
              </w:rPr>
            </w:pPr>
            <w:r w:rsidRPr="007267CD">
              <w:rPr>
                <w:b/>
                <w:spacing w:val="-2"/>
                <w:sz w:val="24"/>
                <w:szCs w:val="24"/>
                <w:lang w:val="ru-RU"/>
              </w:rPr>
              <w:t>Подтверждение уровня</w:t>
            </w:r>
          </w:p>
          <w:p w14:paraId="4F0EA14B" w14:textId="77777777" w:rsidR="00287E46" w:rsidRPr="007267CD" w:rsidRDefault="00287E46" w:rsidP="00135847">
            <w:pPr>
              <w:pStyle w:val="TableParagraph"/>
              <w:spacing w:before="2" w:line="228" w:lineRule="auto"/>
              <w:ind w:left="437" w:right="210" w:firstLine="3"/>
              <w:rPr>
                <w:b/>
                <w:sz w:val="24"/>
                <w:szCs w:val="24"/>
                <w:lang w:val="ru-RU"/>
              </w:rPr>
            </w:pPr>
            <w:r w:rsidRPr="007267CD">
              <w:rPr>
                <w:b/>
                <w:spacing w:val="-2"/>
                <w:sz w:val="24"/>
                <w:szCs w:val="24"/>
                <w:lang w:val="ru-RU"/>
              </w:rPr>
              <w:t xml:space="preserve">квалификации </w:t>
            </w:r>
            <w:r w:rsidRPr="007267CD">
              <w:rPr>
                <w:b/>
                <w:sz w:val="24"/>
                <w:szCs w:val="24"/>
                <w:lang w:val="ru-RU"/>
              </w:rPr>
              <w:t>документами</w:t>
            </w:r>
            <w:r w:rsidRPr="007267CD">
              <w:rPr>
                <w:b/>
                <w:spacing w:val="-15"/>
                <w:sz w:val="24"/>
                <w:szCs w:val="24"/>
                <w:lang w:val="ru-RU"/>
              </w:rPr>
              <w:t xml:space="preserve"> </w:t>
            </w:r>
            <w:r w:rsidRPr="007267CD">
              <w:rPr>
                <w:b/>
                <w:sz w:val="24"/>
                <w:szCs w:val="24"/>
                <w:lang w:val="ru-RU"/>
              </w:rPr>
              <w:t xml:space="preserve">об </w:t>
            </w:r>
            <w:r w:rsidRPr="007267CD">
              <w:rPr>
                <w:b/>
                <w:spacing w:val="-2"/>
                <w:sz w:val="24"/>
                <w:szCs w:val="24"/>
                <w:lang w:val="ru-RU"/>
              </w:rPr>
              <w:t>образовании</w:t>
            </w:r>
          </w:p>
          <w:p w14:paraId="7F4E9EB9" w14:textId="77777777" w:rsidR="00287E46" w:rsidRPr="007267CD" w:rsidRDefault="00287E46" w:rsidP="00135847">
            <w:pPr>
              <w:pStyle w:val="TableParagraph"/>
              <w:spacing w:line="260" w:lineRule="exact"/>
              <w:ind w:left="177" w:right="-29" w:firstLine="34"/>
              <w:rPr>
                <w:b/>
                <w:sz w:val="24"/>
                <w:szCs w:val="24"/>
              </w:rPr>
            </w:pPr>
            <w:r w:rsidRPr="007267CD">
              <w:rPr>
                <w:b/>
                <w:spacing w:val="-2"/>
                <w:sz w:val="24"/>
                <w:szCs w:val="24"/>
              </w:rPr>
              <w:t>(</w:t>
            </w:r>
            <w:proofErr w:type="spellStart"/>
            <w:r w:rsidRPr="007267CD">
              <w:rPr>
                <w:b/>
                <w:spacing w:val="-2"/>
                <w:sz w:val="24"/>
                <w:szCs w:val="24"/>
              </w:rPr>
              <w:t>профессиональной</w:t>
            </w:r>
            <w:proofErr w:type="spellEnd"/>
            <w:r w:rsidRPr="007267CD">
              <w:rPr>
                <w:b/>
                <w:spacing w:val="-2"/>
                <w:sz w:val="24"/>
                <w:szCs w:val="24"/>
              </w:rPr>
              <w:t xml:space="preserve"> </w:t>
            </w:r>
            <w:proofErr w:type="spellStart"/>
            <w:r w:rsidRPr="007267CD">
              <w:rPr>
                <w:b/>
                <w:sz w:val="24"/>
                <w:szCs w:val="24"/>
              </w:rPr>
              <w:t>переподготовке</w:t>
            </w:r>
            <w:proofErr w:type="spellEnd"/>
            <w:r w:rsidRPr="007267CD">
              <w:rPr>
                <w:b/>
                <w:sz w:val="24"/>
                <w:szCs w:val="24"/>
              </w:rPr>
              <w:t>)</w:t>
            </w:r>
            <w:r w:rsidRPr="007267CD">
              <w:rPr>
                <w:b/>
                <w:spacing w:val="-7"/>
                <w:sz w:val="24"/>
                <w:szCs w:val="24"/>
              </w:rPr>
              <w:t xml:space="preserve"> </w:t>
            </w:r>
            <w:r w:rsidRPr="007267CD">
              <w:rPr>
                <w:b/>
                <w:spacing w:val="-5"/>
                <w:sz w:val="24"/>
                <w:szCs w:val="24"/>
              </w:rPr>
              <w:t>(%)</w:t>
            </w:r>
          </w:p>
        </w:tc>
        <w:tc>
          <w:tcPr>
            <w:tcW w:w="5997" w:type="dxa"/>
            <w:gridSpan w:val="2"/>
          </w:tcPr>
          <w:p w14:paraId="062C0F4E" w14:textId="77777777" w:rsidR="00287E46" w:rsidRPr="007267CD" w:rsidRDefault="00287E46" w:rsidP="00135847">
            <w:pPr>
              <w:pStyle w:val="TableParagraph"/>
              <w:rPr>
                <w:sz w:val="24"/>
                <w:szCs w:val="24"/>
                <w:lang w:val="ru-RU"/>
              </w:rPr>
            </w:pPr>
          </w:p>
          <w:p w14:paraId="6353CC9F" w14:textId="77777777" w:rsidR="00287E46" w:rsidRPr="007267CD" w:rsidRDefault="00287E46" w:rsidP="00135847">
            <w:pPr>
              <w:pStyle w:val="TableParagraph"/>
              <w:rPr>
                <w:sz w:val="24"/>
                <w:szCs w:val="24"/>
                <w:lang w:val="ru-RU"/>
              </w:rPr>
            </w:pPr>
          </w:p>
          <w:p w14:paraId="20DDCCD3" w14:textId="77777777" w:rsidR="00287E46" w:rsidRPr="007267CD" w:rsidRDefault="00287E46" w:rsidP="00135847">
            <w:pPr>
              <w:pStyle w:val="TableParagraph"/>
              <w:spacing w:before="3"/>
              <w:rPr>
                <w:sz w:val="24"/>
                <w:szCs w:val="24"/>
                <w:lang w:val="ru-RU"/>
              </w:rPr>
            </w:pPr>
          </w:p>
          <w:p w14:paraId="7807850E" w14:textId="77777777" w:rsidR="00287E46" w:rsidRPr="007267CD" w:rsidRDefault="00287E46" w:rsidP="00135847">
            <w:pPr>
              <w:pStyle w:val="TableParagraph"/>
              <w:spacing w:line="230" w:lineRule="auto"/>
              <w:ind w:left="2502" w:right="-29" w:hanging="2286"/>
              <w:rPr>
                <w:b/>
                <w:sz w:val="24"/>
                <w:szCs w:val="24"/>
                <w:lang w:val="ru-RU"/>
              </w:rPr>
            </w:pPr>
            <w:r w:rsidRPr="007267CD">
              <w:rPr>
                <w:b/>
                <w:sz w:val="24"/>
                <w:szCs w:val="24"/>
                <w:lang w:val="ru-RU"/>
              </w:rPr>
              <w:t>Подтверждение</w:t>
            </w:r>
            <w:r w:rsidRPr="007267CD">
              <w:rPr>
                <w:b/>
                <w:spacing w:val="-9"/>
                <w:sz w:val="24"/>
                <w:szCs w:val="24"/>
                <w:lang w:val="ru-RU"/>
              </w:rPr>
              <w:t xml:space="preserve"> </w:t>
            </w:r>
            <w:r w:rsidRPr="007267CD">
              <w:rPr>
                <w:b/>
                <w:sz w:val="24"/>
                <w:szCs w:val="24"/>
                <w:lang w:val="ru-RU"/>
              </w:rPr>
              <w:t>уровня</w:t>
            </w:r>
            <w:r w:rsidRPr="007267CD">
              <w:rPr>
                <w:b/>
                <w:spacing w:val="-7"/>
                <w:sz w:val="24"/>
                <w:szCs w:val="24"/>
                <w:lang w:val="ru-RU"/>
              </w:rPr>
              <w:t xml:space="preserve"> </w:t>
            </w:r>
            <w:r w:rsidRPr="007267CD">
              <w:rPr>
                <w:b/>
                <w:sz w:val="24"/>
                <w:szCs w:val="24"/>
                <w:lang w:val="ru-RU"/>
              </w:rPr>
              <w:t>квалификации</w:t>
            </w:r>
            <w:r w:rsidRPr="007267CD">
              <w:rPr>
                <w:b/>
                <w:spacing w:val="-12"/>
                <w:sz w:val="24"/>
                <w:szCs w:val="24"/>
                <w:lang w:val="ru-RU"/>
              </w:rPr>
              <w:t xml:space="preserve"> </w:t>
            </w:r>
            <w:r w:rsidRPr="007267CD">
              <w:rPr>
                <w:b/>
                <w:sz w:val="24"/>
                <w:szCs w:val="24"/>
                <w:lang w:val="ru-RU"/>
              </w:rPr>
              <w:t xml:space="preserve">результатами </w:t>
            </w:r>
            <w:r w:rsidRPr="007267CD">
              <w:rPr>
                <w:b/>
                <w:spacing w:val="-2"/>
                <w:sz w:val="24"/>
                <w:szCs w:val="24"/>
                <w:lang w:val="ru-RU"/>
              </w:rPr>
              <w:t>аттестации</w:t>
            </w:r>
          </w:p>
        </w:tc>
      </w:tr>
      <w:tr w:rsidR="007267CD" w:rsidRPr="007267CD" w14:paraId="36C71EED" w14:textId="77777777" w:rsidTr="00135847">
        <w:trPr>
          <w:trHeight w:val="594"/>
        </w:trPr>
        <w:tc>
          <w:tcPr>
            <w:tcW w:w="4556" w:type="dxa"/>
            <w:gridSpan w:val="2"/>
          </w:tcPr>
          <w:p w14:paraId="2FC1F454" w14:textId="77777777" w:rsidR="00287E46" w:rsidRPr="007267CD" w:rsidRDefault="00287E46" w:rsidP="00135847">
            <w:pPr>
              <w:pStyle w:val="TableParagraph"/>
              <w:rPr>
                <w:sz w:val="24"/>
                <w:szCs w:val="24"/>
                <w:lang w:val="ru-RU"/>
              </w:rPr>
            </w:pPr>
          </w:p>
        </w:tc>
        <w:tc>
          <w:tcPr>
            <w:tcW w:w="3121" w:type="dxa"/>
          </w:tcPr>
          <w:p w14:paraId="3EC7084B" w14:textId="77777777" w:rsidR="00287E46" w:rsidRPr="007267CD" w:rsidRDefault="00287E46" w:rsidP="00135847">
            <w:pPr>
              <w:pStyle w:val="TableParagraph"/>
              <w:tabs>
                <w:tab w:val="left" w:pos="1890"/>
              </w:tabs>
              <w:spacing w:before="47" w:line="264" w:lineRule="exact"/>
              <w:ind w:left="192" w:right="57" w:hanging="48"/>
              <w:rPr>
                <w:b/>
                <w:sz w:val="24"/>
                <w:szCs w:val="24"/>
              </w:rPr>
            </w:pPr>
            <w:proofErr w:type="spellStart"/>
            <w:r w:rsidRPr="007267CD">
              <w:rPr>
                <w:b/>
                <w:spacing w:val="-2"/>
                <w:sz w:val="24"/>
                <w:szCs w:val="24"/>
              </w:rPr>
              <w:t>Соответствие</w:t>
            </w:r>
            <w:proofErr w:type="spellEnd"/>
            <w:r w:rsidRPr="007267CD">
              <w:rPr>
                <w:b/>
                <w:sz w:val="24"/>
                <w:szCs w:val="24"/>
              </w:rPr>
              <w:tab/>
            </w:r>
            <w:proofErr w:type="spellStart"/>
            <w:r w:rsidRPr="007267CD">
              <w:rPr>
                <w:b/>
                <w:spacing w:val="-2"/>
                <w:sz w:val="24"/>
                <w:szCs w:val="24"/>
              </w:rPr>
              <w:t>занимаемо</w:t>
            </w:r>
            <w:proofErr w:type="spellEnd"/>
            <w:r w:rsidRPr="007267CD">
              <w:rPr>
                <w:b/>
                <w:spacing w:val="-2"/>
                <w:sz w:val="24"/>
                <w:szCs w:val="24"/>
              </w:rPr>
              <w:t xml:space="preserve"> </w:t>
            </w:r>
            <w:r w:rsidRPr="007267CD">
              <w:rPr>
                <w:b/>
                <w:sz w:val="24"/>
                <w:szCs w:val="24"/>
              </w:rPr>
              <w:t>должности (%)</w:t>
            </w:r>
          </w:p>
        </w:tc>
        <w:tc>
          <w:tcPr>
            <w:tcW w:w="2876" w:type="dxa"/>
          </w:tcPr>
          <w:p w14:paraId="7495ED8D" w14:textId="77777777" w:rsidR="00287E46" w:rsidRPr="007267CD" w:rsidRDefault="00287E46" w:rsidP="00135847">
            <w:pPr>
              <w:pStyle w:val="TableParagraph"/>
              <w:spacing w:before="47" w:line="264" w:lineRule="exact"/>
              <w:ind w:left="759" w:right="229" w:hanging="308"/>
              <w:rPr>
                <w:b/>
                <w:sz w:val="24"/>
                <w:szCs w:val="24"/>
              </w:rPr>
            </w:pPr>
            <w:proofErr w:type="spellStart"/>
            <w:r w:rsidRPr="007267CD">
              <w:rPr>
                <w:b/>
                <w:spacing w:val="-2"/>
                <w:sz w:val="24"/>
                <w:szCs w:val="24"/>
              </w:rPr>
              <w:t>Квалификационная</w:t>
            </w:r>
            <w:proofErr w:type="spellEnd"/>
            <w:r w:rsidRPr="007267CD">
              <w:rPr>
                <w:b/>
                <w:spacing w:val="-2"/>
                <w:sz w:val="24"/>
                <w:szCs w:val="24"/>
              </w:rPr>
              <w:t xml:space="preserve"> </w:t>
            </w:r>
            <w:proofErr w:type="spellStart"/>
            <w:r w:rsidRPr="007267CD">
              <w:rPr>
                <w:b/>
                <w:sz w:val="24"/>
                <w:szCs w:val="24"/>
              </w:rPr>
              <w:t>категория</w:t>
            </w:r>
            <w:proofErr w:type="spellEnd"/>
            <w:r w:rsidRPr="007267CD">
              <w:rPr>
                <w:b/>
                <w:sz w:val="24"/>
                <w:szCs w:val="24"/>
              </w:rPr>
              <w:t xml:space="preserve"> (%)</w:t>
            </w:r>
          </w:p>
        </w:tc>
      </w:tr>
      <w:tr w:rsidR="007267CD" w:rsidRPr="007267CD" w14:paraId="7B312D3F" w14:textId="77777777" w:rsidTr="00135847">
        <w:trPr>
          <w:trHeight w:val="590"/>
        </w:trPr>
        <w:tc>
          <w:tcPr>
            <w:tcW w:w="2146" w:type="dxa"/>
          </w:tcPr>
          <w:p w14:paraId="0FFA48BC" w14:textId="77777777" w:rsidR="00287E46" w:rsidRPr="007267CD" w:rsidRDefault="00287E46" w:rsidP="00135847">
            <w:pPr>
              <w:pStyle w:val="TableParagraph"/>
              <w:spacing w:before="42" w:line="264" w:lineRule="exact"/>
              <w:ind w:left="124"/>
              <w:rPr>
                <w:sz w:val="24"/>
                <w:szCs w:val="24"/>
              </w:rPr>
            </w:pPr>
            <w:proofErr w:type="spellStart"/>
            <w:r w:rsidRPr="007267CD">
              <w:rPr>
                <w:spacing w:val="-2"/>
                <w:sz w:val="24"/>
                <w:szCs w:val="24"/>
              </w:rPr>
              <w:t>Педагогические</w:t>
            </w:r>
            <w:proofErr w:type="spellEnd"/>
            <w:r w:rsidRPr="007267CD">
              <w:rPr>
                <w:spacing w:val="-2"/>
                <w:sz w:val="24"/>
                <w:szCs w:val="24"/>
              </w:rPr>
              <w:t xml:space="preserve"> </w:t>
            </w:r>
            <w:proofErr w:type="spellStart"/>
            <w:r w:rsidRPr="007267CD">
              <w:rPr>
                <w:spacing w:val="-2"/>
                <w:sz w:val="24"/>
                <w:szCs w:val="24"/>
              </w:rPr>
              <w:t>работники</w:t>
            </w:r>
            <w:proofErr w:type="spellEnd"/>
          </w:p>
        </w:tc>
        <w:tc>
          <w:tcPr>
            <w:tcW w:w="2410" w:type="dxa"/>
          </w:tcPr>
          <w:p w14:paraId="0FC51796" w14:textId="77777777" w:rsidR="00287E46" w:rsidRPr="007267CD" w:rsidRDefault="00287E46" w:rsidP="00135847">
            <w:pPr>
              <w:pStyle w:val="TableParagraph"/>
              <w:spacing w:line="268" w:lineRule="exact"/>
              <w:ind w:right="839"/>
              <w:jc w:val="right"/>
              <w:rPr>
                <w:sz w:val="24"/>
                <w:szCs w:val="24"/>
              </w:rPr>
            </w:pPr>
            <w:r w:rsidRPr="007267CD">
              <w:rPr>
                <w:sz w:val="24"/>
                <w:szCs w:val="24"/>
              </w:rPr>
              <w:t>100</w:t>
            </w:r>
            <w:r w:rsidRPr="007267CD">
              <w:rPr>
                <w:spacing w:val="2"/>
                <w:sz w:val="24"/>
                <w:szCs w:val="24"/>
              </w:rPr>
              <w:t xml:space="preserve"> </w:t>
            </w:r>
            <w:r w:rsidRPr="007267CD">
              <w:rPr>
                <w:spacing w:val="-10"/>
                <w:sz w:val="24"/>
                <w:szCs w:val="24"/>
              </w:rPr>
              <w:t>%</w:t>
            </w:r>
          </w:p>
        </w:tc>
        <w:tc>
          <w:tcPr>
            <w:tcW w:w="3121" w:type="dxa"/>
          </w:tcPr>
          <w:p w14:paraId="17268D51" w14:textId="77777777" w:rsidR="00287E46" w:rsidRPr="007267CD" w:rsidRDefault="00287E46" w:rsidP="00135847">
            <w:pPr>
              <w:pStyle w:val="TableParagraph"/>
              <w:spacing w:line="268" w:lineRule="exact"/>
              <w:ind w:left="95" w:right="10"/>
              <w:rPr>
                <w:sz w:val="24"/>
                <w:szCs w:val="24"/>
              </w:rPr>
            </w:pPr>
            <w:r w:rsidRPr="007267CD">
              <w:rPr>
                <w:spacing w:val="-5"/>
                <w:sz w:val="24"/>
                <w:szCs w:val="24"/>
              </w:rPr>
              <w:t>90%</w:t>
            </w:r>
          </w:p>
        </w:tc>
        <w:tc>
          <w:tcPr>
            <w:tcW w:w="2876" w:type="dxa"/>
          </w:tcPr>
          <w:p w14:paraId="3D081C44" w14:textId="77777777" w:rsidR="00287E46" w:rsidRPr="007267CD" w:rsidRDefault="00287E46" w:rsidP="00135847">
            <w:pPr>
              <w:pStyle w:val="TableParagraph"/>
              <w:spacing w:line="268" w:lineRule="exact"/>
              <w:ind w:left="725"/>
              <w:rPr>
                <w:sz w:val="24"/>
                <w:szCs w:val="24"/>
              </w:rPr>
            </w:pPr>
          </w:p>
        </w:tc>
      </w:tr>
      <w:tr w:rsidR="007267CD" w:rsidRPr="007267CD" w14:paraId="6083BFB2" w14:textId="77777777" w:rsidTr="00135847">
        <w:trPr>
          <w:trHeight w:val="590"/>
        </w:trPr>
        <w:tc>
          <w:tcPr>
            <w:tcW w:w="2146" w:type="dxa"/>
          </w:tcPr>
          <w:p w14:paraId="28A1D435" w14:textId="77777777" w:rsidR="00287E46" w:rsidRPr="007267CD" w:rsidRDefault="00287E46" w:rsidP="00135847">
            <w:pPr>
              <w:pStyle w:val="TableParagraph"/>
              <w:spacing w:before="50" w:line="260" w:lineRule="exact"/>
              <w:ind w:left="124"/>
              <w:rPr>
                <w:sz w:val="24"/>
                <w:szCs w:val="24"/>
              </w:rPr>
            </w:pPr>
            <w:proofErr w:type="spellStart"/>
            <w:r w:rsidRPr="007267CD">
              <w:rPr>
                <w:spacing w:val="-2"/>
                <w:sz w:val="24"/>
                <w:szCs w:val="24"/>
              </w:rPr>
              <w:t>Руководящие</w:t>
            </w:r>
            <w:proofErr w:type="spellEnd"/>
            <w:r w:rsidRPr="007267CD">
              <w:rPr>
                <w:spacing w:val="-2"/>
                <w:sz w:val="24"/>
                <w:szCs w:val="24"/>
              </w:rPr>
              <w:t xml:space="preserve"> </w:t>
            </w:r>
            <w:proofErr w:type="spellStart"/>
            <w:r w:rsidRPr="007267CD">
              <w:rPr>
                <w:spacing w:val="-2"/>
                <w:sz w:val="24"/>
                <w:szCs w:val="24"/>
              </w:rPr>
              <w:t>работники</w:t>
            </w:r>
            <w:proofErr w:type="spellEnd"/>
          </w:p>
        </w:tc>
        <w:tc>
          <w:tcPr>
            <w:tcW w:w="2410" w:type="dxa"/>
          </w:tcPr>
          <w:p w14:paraId="6356B4B7" w14:textId="77777777" w:rsidR="00287E46" w:rsidRPr="007267CD" w:rsidRDefault="00287E46" w:rsidP="00135847">
            <w:pPr>
              <w:pStyle w:val="TableParagraph"/>
              <w:spacing w:line="268" w:lineRule="exact"/>
              <w:ind w:right="839"/>
              <w:jc w:val="right"/>
              <w:rPr>
                <w:sz w:val="24"/>
                <w:szCs w:val="24"/>
              </w:rPr>
            </w:pPr>
            <w:r w:rsidRPr="007267CD">
              <w:rPr>
                <w:sz w:val="24"/>
                <w:szCs w:val="24"/>
              </w:rPr>
              <w:t>100</w:t>
            </w:r>
            <w:r w:rsidRPr="007267CD">
              <w:rPr>
                <w:spacing w:val="2"/>
                <w:sz w:val="24"/>
                <w:szCs w:val="24"/>
              </w:rPr>
              <w:t xml:space="preserve"> </w:t>
            </w:r>
            <w:r w:rsidRPr="007267CD">
              <w:rPr>
                <w:spacing w:val="-10"/>
                <w:sz w:val="24"/>
                <w:szCs w:val="24"/>
              </w:rPr>
              <w:t>%</w:t>
            </w:r>
          </w:p>
        </w:tc>
        <w:tc>
          <w:tcPr>
            <w:tcW w:w="3121" w:type="dxa"/>
          </w:tcPr>
          <w:p w14:paraId="105FCAEB" w14:textId="77777777" w:rsidR="00287E46" w:rsidRPr="007267CD" w:rsidRDefault="00287E46" w:rsidP="00135847">
            <w:pPr>
              <w:pStyle w:val="TableParagraph"/>
              <w:spacing w:line="268" w:lineRule="exact"/>
              <w:ind w:left="95"/>
              <w:rPr>
                <w:sz w:val="24"/>
                <w:szCs w:val="24"/>
              </w:rPr>
            </w:pPr>
            <w:r w:rsidRPr="007267CD">
              <w:rPr>
                <w:sz w:val="24"/>
                <w:szCs w:val="24"/>
              </w:rPr>
              <w:t>100</w:t>
            </w:r>
            <w:r w:rsidRPr="007267CD">
              <w:rPr>
                <w:spacing w:val="2"/>
                <w:sz w:val="24"/>
                <w:szCs w:val="24"/>
              </w:rPr>
              <w:t xml:space="preserve"> </w:t>
            </w:r>
            <w:r w:rsidRPr="007267CD">
              <w:rPr>
                <w:spacing w:val="-10"/>
                <w:sz w:val="24"/>
                <w:szCs w:val="24"/>
              </w:rPr>
              <w:t>%</w:t>
            </w:r>
          </w:p>
        </w:tc>
        <w:tc>
          <w:tcPr>
            <w:tcW w:w="2876" w:type="dxa"/>
          </w:tcPr>
          <w:p w14:paraId="45F84534" w14:textId="77777777" w:rsidR="00287E46" w:rsidRPr="007267CD" w:rsidRDefault="00287E46" w:rsidP="00135847">
            <w:pPr>
              <w:pStyle w:val="TableParagraph"/>
              <w:rPr>
                <w:sz w:val="24"/>
                <w:szCs w:val="24"/>
              </w:rPr>
            </w:pPr>
          </w:p>
        </w:tc>
      </w:tr>
      <w:tr w:rsidR="007267CD" w:rsidRPr="007267CD" w14:paraId="0DFB49B0" w14:textId="77777777" w:rsidTr="00135847">
        <w:trPr>
          <w:trHeight w:val="330"/>
        </w:trPr>
        <w:tc>
          <w:tcPr>
            <w:tcW w:w="2146" w:type="dxa"/>
          </w:tcPr>
          <w:p w14:paraId="395DE768" w14:textId="77777777" w:rsidR="00287E46" w:rsidRPr="007267CD" w:rsidRDefault="00287E46" w:rsidP="00135847">
            <w:pPr>
              <w:pStyle w:val="TableParagraph"/>
              <w:spacing w:before="54" w:line="257" w:lineRule="exact"/>
              <w:ind w:left="124"/>
              <w:rPr>
                <w:sz w:val="24"/>
                <w:szCs w:val="24"/>
              </w:rPr>
            </w:pPr>
            <w:proofErr w:type="spellStart"/>
            <w:r w:rsidRPr="007267CD">
              <w:rPr>
                <w:sz w:val="24"/>
                <w:szCs w:val="24"/>
              </w:rPr>
              <w:t>Иные</w:t>
            </w:r>
            <w:proofErr w:type="spellEnd"/>
            <w:r w:rsidRPr="007267CD">
              <w:rPr>
                <w:spacing w:val="1"/>
                <w:sz w:val="24"/>
                <w:szCs w:val="24"/>
              </w:rPr>
              <w:t xml:space="preserve"> </w:t>
            </w:r>
            <w:proofErr w:type="spellStart"/>
            <w:r w:rsidRPr="007267CD">
              <w:rPr>
                <w:spacing w:val="-2"/>
                <w:sz w:val="24"/>
                <w:szCs w:val="24"/>
              </w:rPr>
              <w:t>работники</w:t>
            </w:r>
            <w:proofErr w:type="spellEnd"/>
          </w:p>
        </w:tc>
        <w:tc>
          <w:tcPr>
            <w:tcW w:w="2410" w:type="dxa"/>
          </w:tcPr>
          <w:p w14:paraId="62834F28" w14:textId="77777777" w:rsidR="00287E46" w:rsidRPr="007267CD" w:rsidRDefault="00287E46" w:rsidP="00135847">
            <w:pPr>
              <w:pStyle w:val="TableParagraph"/>
              <w:spacing w:line="268" w:lineRule="exact"/>
              <w:ind w:right="839"/>
              <w:jc w:val="right"/>
              <w:rPr>
                <w:sz w:val="24"/>
                <w:szCs w:val="24"/>
              </w:rPr>
            </w:pPr>
            <w:r w:rsidRPr="007267CD">
              <w:rPr>
                <w:sz w:val="24"/>
                <w:szCs w:val="24"/>
              </w:rPr>
              <w:t>100</w:t>
            </w:r>
            <w:r w:rsidRPr="007267CD">
              <w:rPr>
                <w:spacing w:val="2"/>
                <w:sz w:val="24"/>
                <w:szCs w:val="24"/>
              </w:rPr>
              <w:t xml:space="preserve"> </w:t>
            </w:r>
            <w:r w:rsidRPr="007267CD">
              <w:rPr>
                <w:spacing w:val="-10"/>
                <w:sz w:val="24"/>
                <w:szCs w:val="24"/>
              </w:rPr>
              <w:t>%</w:t>
            </w:r>
          </w:p>
        </w:tc>
        <w:tc>
          <w:tcPr>
            <w:tcW w:w="3121" w:type="dxa"/>
          </w:tcPr>
          <w:p w14:paraId="62808B38" w14:textId="77777777" w:rsidR="00287E46" w:rsidRPr="007267CD" w:rsidRDefault="00287E46" w:rsidP="00135847">
            <w:pPr>
              <w:pStyle w:val="TableParagraph"/>
              <w:spacing w:line="268" w:lineRule="exact"/>
              <w:ind w:left="95"/>
              <w:rPr>
                <w:sz w:val="24"/>
                <w:szCs w:val="24"/>
              </w:rPr>
            </w:pPr>
            <w:r w:rsidRPr="007267CD">
              <w:rPr>
                <w:sz w:val="24"/>
                <w:szCs w:val="24"/>
              </w:rPr>
              <w:t>100</w:t>
            </w:r>
            <w:r w:rsidRPr="007267CD">
              <w:rPr>
                <w:spacing w:val="2"/>
                <w:sz w:val="24"/>
                <w:szCs w:val="24"/>
              </w:rPr>
              <w:t xml:space="preserve"> </w:t>
            </w:r>
            <w:r w:rsidRPr="007267CD">
              <w:rPr>
                <w:spacing w:val="-10"/>
                <w:sz w:val="24"/>
                <w:szCs w:val="24"/>
              </w:rPr>
              <w:t>%</w:t>
            </w:r>
          </w:p>
        </w:tc>
        <w:tc>
          <w:tcPr>
            <w:tcW w:w="2876" w:type="dxa"/>
          </w:tcPr>
          <w:p w14:paraId="7869CD70" w14:textId="77777777" w:rsidR="00287E46" w:rsidRPr="007267CD" w:rsidRDefault="00287E46" w:rsidP="00135847">
            <w:pPr>
              <w:pStyle w:val="TableParagraph"/>
              <w:rPr>
                <w:sz w:val="24"/>
                <w:szCs w:val="24"/>
              </w:rPr>
            </w:pPr>
          </w:p>
        </w:tc>
      </w:tr>
    </w:tbl>
    <w:p w14:paraId="7C468C1F" w14:textId="77777777" w:rsidR="00287E46" w:rsidRPr="007267CD" w:rsidRDefault="00287E46" w:rsidP="00287E46">
      <w:pPr>
        <w:pStyle w:val="ad"/>
        <w:spacing w:line="362" w:lineRule="auto"/>
        <w:ind w:left="850" w:right="619"/>
      </w:pPr>
      <w:r w:rsidRPr="007267CD">
        <w:t>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 методических условий реализации основной образовательной программы.</w:t>
      </w:r>
    </w:p>
    <w:p w14:paraId="397A8164" w14:textId="77777777" w:rsidR="00287E46" w:rsidRPr="007267CD" w:rsidRDefault="00287E46" w:rsidP="00287E46">
      <w:pPr>
        <w:pStyle w:val="ad"/>
        <w:spacing w:before="2" w:line="357" w:lineRule="auto"/>
        <w:ind w:left="850" w:right="618"/>
      </w:pPr>
      <w:r w:rsidRPr="007267CD">
        <w:rPr>
          <w:b/>
        </w:rPr>
        <w:lastRenderedPageBreak/>
        <w:t xml:space="preserve">Профессиональное развитие и повышение квалификации педагогических работников. </w:t>
      </w:r>
      <w:r w:rsidRPr="007267CD">
        <w:t>Основным условием формирования и наращивания необходимого и достаточного кадрового потенциала образовательной организации является</w:t>
      </w:r>
      <w:r w:rsidRPr="007267CD">
        <w:rPr>
          <w:spacing w:val="40"/>
        </w:rPr>
        <w:t xml:space="preserve"> </w:t>
      </w:r>
      <w:r w:rsidRPr="007267CD">
        <w:t>обеспечение в соответствии с новыми образовательными реалиями и задачами адекватности системы непрерывного педагогического образования</w:t>
      </w:r>
      <w:r w:rsidRPr="007267CD">
        <w:rPr>
          <w:spacing w:val="40"/>
        </w:rPr>
        <w:t xml:space="preserve"> </w:t>
      </w:r>
      <w:r w:rsidRPr="007267CD">
        <w:t>происходящим</w:t>
      </w:r>
      <w:r w:rsidRPr="007267CD">
        <w:rPr>
          <w:spacing w:val="40"/>
        </w:rPr>
        <w:t xml:space="preserve"> </w:t>
      </w:r>
      <w:r w:rsidRPr="007267CD">
        <w:t>изменениям</w:t>
      </w:r>
      <w:r w:rsidRPr="007267CD">
        <w:rPr>
          <w:spacing w:val="40"/>
        </w:rPr>
        <w:t xml:space="preserve"> </w:t>
      </w:r>
      <w:r w:rsidRPr="007267CD">
        <w:t>в</w:t>
      </w:r>
      <w:r w:rsidRPr="007267CD">
        <w:rPr>
          <w:spacing w:val="40"/>
        </w:rPr>
        <w:t xml:space="preserve"> </w:t>
      </w:r>
      <w:r w:rsidRPr="007267CD">
        <w:t>системе</w:t>
      </w:r>
      <w:r w:rsidRPr="007267CD">
        <w:rPr>
          <w:spacing w:val="40"/>
        </w:rPr>
        <w:t xml:space="preserve"> </w:t>
      </w:r>
      <w:r w:rsidRPr="007267CD">
        <w:t>образования в целом.</w:t>
      </w:r>
    </w:p>
    <w:p w14:paraId="2BC2A42F" w14:textId="77777777" w:rsidR="00287E46" w:rsidRPr="007267CD" w:rsidRDefault="00287E46" w:rsidP="00287E46">
      <w:pPr>
        <w:pStyle w:val="ad"/>
        <w:spacing w:before="8" w:line="360" w:lineRule="auto"/>
        <w:ind w:left="850" w:right="630"/>
      </w:pPr>
      <w:r w:rsidRPr="007267CD">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sidRPr="007267CD">
        <w:rPr>
          <w:spacing w:val="40"/>
        </w:rPr>
        <w:t xml:space="preserve"> </w:t>
      </w:r>
      <w:r w:rsidRPr="007267CD">
        <w:t>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65216428" w14:textId="77777777" w:rsidR="00287E46" w:rsidRPr="007267CD" w:rsidRDefault="00287E46" w:rsidP="00287E46">
      <w:pPr>
        <w:pStyle w:val="ad"/>
        <w:spacing w:before="6" w:line="360" w:lineRule="auto"/>
        <w:ind w:left="850" w:right="630"/>
      </w:pPr>
      <w:r w:rsidRPr="007267CD">
        <w:t>При этом могут быть использованы различные образовательные организации, имеющие соответствующую лицензию.</w:t>
      </w:r>
    </w:p>
    <w:p w14:paraId="4D0C3E81" w14:textId="77777777" w:rsidR="00287E46" w:rsidRPr="007267CD" w:rsidRDefault="00287E46" w:rsidP="00287E46">
      <w:pPr>
        <w:pStyle w:val="ad"/>
        <w:spacing w:line="360" w:lineRule="auto"/>
        <w:ind w:left="850" w:right="628"/>
      </w:pPr>
      <w:r w:rsidRPr="007267CD">
        <w:t>Для достижения результатов основной образовательной программы в ходе ее реализации предполагается</w:t>
      </w:r>
      <w:r w:rsidRPr="007267CD">
        <w:rPr>
          <w:spacing w:val="-6"/>
        </w:rPr>
        <w:t xml:space="preserve"> </w:t>
      </w:r>
      <w:r w:rsidRPr="007267CD">
        <w:t>оценка качества</w:t>
      </w:r>
      <w:r w:rsidRPr="007267CD">
        <w:rPr>
          <w:spacing w:val="-2"/>
        </w:rPr>
        <w:t xml:space="preserve"> </w:t>
      </w:r>
      <w:r w:rsidRPr="007267CD">
        <w:t>и</w:t>
      </w:r>
      <w:r w:rsidRPr="007267CD">
        <w:rPr>
          <w:spacing w:val="40"/>
        </w:rPr>
        <w:t xml:space="preserve"> </w:t>
      </w:r>
      <w:r w:rsidRPr="007267CD">
        <w:t>результативности деятельности педагогических</w:t>
      </w:r>
      <w:r w:rsidRPr="007267CD">
        <w:rPr>
          <w:spacing w:val="40"/>
        </w:rPr>
        <w:t xml:space="preserve"> </w:t>
      </w:r>
      <w:r w:rsidRPr="007267CD">
        <w:t xml:space="preserve">работников с целью коррекции их деятельности, а также определения стимулирующей части фонда оплаты </w:t>
      </w:r>
      <w:r w:rsidRPr="007267CD">
        <w:rPr>
          <w:spacing w:val="-2"/>
        </w:rPr>
        <w:t>труда.</w:t>
      </w:r>
    </w:p>
    <w:p w14:paraId="69C6AAE2" w14:textId="77777777" w:rsidR="00287E46" w:rsidRPr="007267CD" w:rsidRDefault="00287E46" w:rsidP="00287E46">
      <w:pPr>
        <w:pStyle w:val="ad"/>
        <w:tabs>
          <w:tab w:val="left" w:pos="3023"/>
          <w:tab w:val="left" w:pos="4212"/>
          <w:tab w:val="left" w:pos="5612"/>
          <w:tab w:val="left" w:pos="7308"/>
          <w:tab w:val="left" w:pos="7759"/>
          <w:tab w:val="left" w:pos="9869"/>
        </w:tabs>
        <w:spacing w:line="360" w:lineRule="auto"/>
        <w:ind w:left="850" w:right="623"/>
        <w:jc w:val="left"/>
      </w:pPr>
      <w:r w:rsidRPr="007267CD">
        <w:rPr>
          <w:spacing w:val="-2"/>
        </w:rPr>
        <w:t>Ожидаемый</w:t>
      </w:r>
      <w:r w:rsidRPr="007267CD">
        <w:tab/>
      </w:r>
      <w:r w:rsidRPr="007267CD">
        <w:rPr>
          <w:spacing w:val="-2"/>
        </w:rPr>
        <w:t>результат</w:t>
      </w:r>
      <w:r w:rsidRPr="007267CD">
        <w:tab/>
      </w:r>
      <w:r w:rsidRPr="007267CD">
        <w:rPr>
          <w:spacing w:val="-2"/>
        </w:rPr>
        <w:t>повышения</w:t>
      </w:r>
      <w:r w:rsidRPr="007267CD">
        <w:tab/>
      </w:r>
      <w:r w:rsidRPr="007267CD">
        <w:rPr>
          <w:spacing w:val="-2"/>
        </w:rPr>
        <w:t>квалификации</w:t>
      </w:r>
      <w:r w:rsidRPr="007267CD">
        <w:tab/>
      </w:r>
      <w:r w:rsidRPr="007267CD">
        <w:rPr>
          <w:spacing w:val="-10"/>
        </w:rPr>
        <w:t>—</w:t>
      </w:r>
      <w:r w:rsidRPr="007267CD">
        <w:tab/>
      </w:r>
      <w:r w:rsidRPr="007267CD">
        <w:rPr>
          <w:spacing w:val="-2"/>
        </w:rPr>
        <w:t>профессиональная</w:t>
      </w:r>
      <w:r w:rsidRPr="007267CD">
        <w:tab/>
      </w:r>
      <w:r w:rsidRPr="007267CD">
        <w:rPr>
          <w:spacing w:val="-2"/>
        </w:rPr>
        <w:t xml:space="preserve">готовность </w:t>
      </w:r>
      <w:r w:rsidRPr="007267CD">
        <w:t>работников образования к реализации ФГОС ООО:</w:t>
      </w:r>
    </w:p>
    <w:p w14:paraId="0596A002" w14:textId="77777777" w:rsidR="00287E46" w:rsidRPr="007267CD" w:rsidRDefault="00287E46" w:rsidP="00287E46">
      <w:pPr>
        <w:pStyle w:val="ad"/>
        <w:spacing w:before="1" w:line="360" w:lineRule="auto"/>
        <w:ind w:left="850"/>
        <w:jc w:val="left"/>
      </w:pPr>
      <w:r w:rsidRPr="007267CD">
        <w:t>—обеспечение</w:t>
      </w:r>
      <w:r w:rsidRPr="007267CD">
        <w:rPr>
          <w:spacing w:val="40"/>
        </w:rPr>
        <w:t xml:space="preserve"> </w:t>
      </w:r>
      <w:r w:rsidRPr="007267CD">
        <w:t>оптимального</w:t>
      </w:r>
      <w:r w:rsidRPr="007267CD">
        <w:rPr>
          <w:spacing w:val="40"/>
        </w:rPr>
        <w:t xml:space="preserve"> </w:t>
      </w:r>
      <w:r w:rsidRPr="007267CD">
        <w:t>вхождения</w:t>
      </w:r>
      <w:r w:rsidRPr="007267CD">
        <w:rPr>
          <w:spacing w:val="40"/>
        </w:rPr>
        <w:t xml:space="preserve"> </w:t>
      </w:r>
      <w:r w:rsidRPr="007267CD">
        <w:t>работников</w:t>
      </w:r>
      <w:r w:rsidRPr="007267CD">
        <w:rPr>
          <w:spacing w:val="40"/>
        </w:rPr>
        <w:t xml:space="preserve"> </w:t>
      </w:r>
      <w:r w:rsidRPr="007267CD">
        <w:t>образования</w:t>
      </w:r>
      <w:r w:rsidRPr="007267CD">
        <w:rPr>
          <w:spacing w:val="40"/>
        </w:rPr>
        <w:t xml:space="preserve"> </w:t>
      </w:r>
      <w:r w:rsidRPr="007267CD">
        <w:t>в</w:t>
      </w:r>
      <w:r w:rsidRPr="007267CD">
        <w:rPr>
          <w:spacing w:val="40"/>
        </w:rPr>
        <w:t xml:space="preserve"> </w:t>
      </w:r>
      <w:r w:rsidRPr="007267CD">
        <w:t>систему</w:t>
      </w:r>
      <w:r w:rsidRPr="007267CD">
        <w:rPr>
          <w:spacing w:val="40"/>
        </w:rPr>
        <w:t xml:space="preserve"> </w:t>
      </w:r>
      <w:r w:rsidRPr="007267CD">
        <w:t>ценностей современного образования;</w:t>
      </w:r>
    </w:p>
    <w:p w14:paraId="7E852286" w14:textId="77777777" w:rsidR="00287E46" w:rsidRPr="007267CD" w:rsidRDefault="00287E46" w:rsidP="00287E46">
      <w:pPr>
        <w:pStyle w:val="ad"/>
        <w:spacing w:line="274" w:lineRule="exact"/>
        <w:ind w:left="1560" w:firstLine="0"/>
        <w:jc w:val="left"/>
      </w:pPr>
      <w:r w:rsidRPr="007267CD">
        <w:t>—освоение</w:t>
      </w:r>
      <w:r w:rsidRPr="007267CD">
        <w:rPr>
          <w:spacing w:val="75"/>
          <w:w w:val="150"/>
        </w:rPr>
        <w:t xml:space="preserve"> </w:t>
      </w:r>
      <w:r w:rsidRPr="007267CD">
        <w:t>системы</w:t>
      </w:r>
      <w:r w:rsidRPr="007267CD">
        <w:rPr>
          <w:spacing w:val="76"/>
          <w:w w:val="150"/>
        </w:rPr>
        <w:t xml:space="preserve"> </w:t>
      </w:r>
      <w:r w:rsidRPr="007267CD">
        <w:t>требований</w:t>
      </w:r>
      <w:r w:rsidRPr="007267CD">
        <w:rPr>
          <w:spacing w:val="75"/>
          <w:w w:val="150"/>
        </w:rPr>
        <w:t xml:space="preserve"> </w:t>
      </w:r>
      <w:r w:rsidRPr="007267CD">
        <w:t>к</w:t>
      </w:r>
      <w:r w:rsidRPr="007267CD">
        <w:rPr>
          <w:spacing w:val="73"/>
          <w:w w:val="150"/>
        </w:rPr>
        <w:t xml:space="preserve"> </w:t>
      </w:r>
      <w:r w:rsidRPr="007267CD">
        <w:t>структуре</w:t>
      </w:r>
      <w:r w:rsidRPr="007267CD">
        <w:rPr>
          <w:spacing w:val="73"/>
          <w:w w:val="150"/>
        </w:rPr>
        <w:t xml:space="preserve"> </w:t>
      </w:r>
      <w:r w:rsidRPr="007267CD">
        <w:t>основной</w:t>
      </w:r>
      <w:r w:rsidRPr="007267CD">
        <w:rPr>
          <w:spacing w:val="72"/>
          <w:w w:val="150"/>
        </w:rPr>
        <w:t xml:space="preserve"> </w:t>
      </w:r>
      <w:r w:rsidRPr="007267CD">
        <w:t>образовательной</w:t>
      </w:r>
      <w:r w:rsidRPr="007267CD">
        <w:rPr>
          <w:spacing w:val="75"/>
          <w:w w:val="150"/>
        </w:rPr>
        <w:t xml:space="preserve"> </w:t>
      </w:r>
      <w:r w:rsidRPr="007267CD">
        <w:rPr>
          <w:spacing w:val="-2"/>
        </w:rPr>
        <w:t>программы,</w:t>
      </w:r>
      <w:r w:rsidRPr="007267CD">
        <w:t xml:space="preserve"> результатам ее освоения и условиям реализации, а также системы оценки итогов</w:t>
      </w:r>
      <w:r w:rsidRPr="007267CD">
        <w:rPr>
          <w:spacing w:val="40"/>
        </w:rPr>
        <w:t xml:space="preserve"> </w:t>
      </w:r>
      <w:r w:rsidRPr="007267CD">
        <w:t>образовательной деятельности обучающихся;</w:t>
      </w:r>
    </w:p>
    <w:p w14:paraId="548A588D" w14:textId="77777777" w:rsidR="00287E46" w:rsidRPr="007267CD" w:rsidRDefault="00287E46" w:rsidP="00287E46">
      <w:pPr>
        <w:pStyle w:val="ad"/>
        <w:spacing w:line="360" w:lineRule="auto"/>
        <w:ind w:left="850" w:right="623"/>
      </w:pPr>
      <w:r w:rsidRPr="007267CD">
        <w:t>—овладение учебно-методическими и информационно-методическими ресурсами, необходимыми для успешного решения задач ФГОС ООО.</w:t>
      </w:r>
    </w:p>
    <w:p w14:paraId="5A740C63" w14:textId="77777777" w:rsidR="00287E46" w:rsidRPr="007267CD" w:rsidRDefault="00287E46" w:rsidP="00287E46">
      <w:pPr>
        <w:pStyle w:val="ad"/>
        <w:spacing w:line="360" w:lineRule="auto"/>
        <w:ind w:left="850" w:right="623"/>
      </w:pPr>
      <w:r w:rsidRPr="007267CD">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310C12C6" w14:textId="77777777" w:rsidR="00287E46" w:rsidRPr="007267CD" w:rsidRDefault="00287E46" w:rsidP="00287E46">
      <w:pPr>
        <w:pStyle w:val="ad"/>
        <w:spacing w:line="360" w:lineRule="auto"/>
        <w:ind w:left="850" w:right="620"/>
      </w:pPr>
      <w:r w:rsidRPr="007267CD">
        <w:t>Актуальные вопросы реализации программы основного общего образования рассматриваются методическими объединениями, действующими в образовательной</w:t>
      </w:r>
      <w:r w:rsidRPr="007267CD">
        <w:rPr>
          <w:spacing w:val="80"/>
        </w:rPr>
        <w:t xml:space="preserve"> </w:t>
      </w:r>
      <w:r w:rsidRPr="007267CD">
        <w:t>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3739037B" w14:textId="77777777" w:rsidR="00287E46" w:rsidRPr="007267CD" w:rsidRDefault="00287E46" w:rsidP="00287E46">
      <w:pPr>
        <w:pStyle w:val="ad"/>
        <w:spacing w:before="1" w:line="360" w:lineRule="auto"/>
        <w:ind w:left="850" w:right="623"/>
      </w:pPr>
      <w:r w:rsidRPr="007267CD">
        <w:t xml:space="preserve">Методическая тема школы: «Достижение личностных результатов через реализацию воспитательного потенциала образовательной деятельности в условиях реализации ФГОС». Педагогическими работниками МОУ Кяппесельгской ОШ системно разрабатываются методические темы в рамках работы ШМО, отражающие их непрерывное профессиональное </w:t>
      </w:r>
      <w:r w:rsidRPr="007267CD">
        <w:rPr>
          <w:spacing w:val="-2"/>
        </w:rPr>
        <w:t>развитие.</w:t>
      </w:r>
    </w:p>
    <w:p w14:paraId="21475F73" w14:textId="77777777" w:rsidR="00287E46" w:rsidRPr="007267CD" w:rsidRDefault="00287E46" w:rsidP="00287E46">
      <w:pPr>
        <w:pStyle w:val="a7"/>
        <w:tabs>
          <w:tab w:val="left" w:pos="2408"/>
        </w:tabs>
        <w:spacing w:before="119" w:line="360" w:lineRule="auto"/>
        <w:ind w:left="1560" w:right="620"/>
        <w:rPr>
          <w:b/>
          <w:sz w:val="24"/>
          <w:szCs w:val="24"/>
        </w:rPr>
      </w:pPr>
      <w:r w:rsidRPr="007267CD">
        <w:rPr>
          <w:b/>
          <w:sz w:val="24"/>
          <w:szCs w:val="24"/>
        </w:rPr>
        <w:lastRenderedPageBreak/>
        <w:t>Описание психолого-педагогических условий реализации основной образовательной программы основного общего образования</w:t>
      </w:r>
    </w:p>
    <w:p w14:paraId="4A25897B" w14:textId="77777777" w:rsidR="00287E46" w:rsidRPr="007267CD" w:rsidRDefault="00287E46" w:rsidP="00287E46">
      <w:pPr>
        <w:pStyle w:val="ad"/>
        <w:spacing w:before="75" w:line="360" w:lineRule="auto"/>
        <w:ind w:left="850" w:right="619"/>
      </w:pPr>
      <w:r w:rsidRPr="007267CD">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w:t>
      </w:r>
      <w:r w:rsidRPr="007267CD">
        <w:rPr>
          <w:spacing w:val="40"/>
        </w:rPr>
        <w:t xml:space="preserve"> </w:t>
      </w:r>
      <w:r w:rsidRPr="007267CD">
        <w:t>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D181132" w14:textId="77777777" w:rsidR="00287E46" w:rsidRPr="007267CD" w:rsidRDefault="00287E46" w:rsidP="00500C8C">
      <w:pPr>
        <w:pStyle w:val="a7"/>
        <w:numPr>
          <w:ilvl w:val="0"/>
          <w:numId w:val="20"/>
        </w:numPr>
        <w:tabs>
          <w:tab w:val="left" w:pos="2405"/>
        </w:tabs>
        <w:spacing w:before="1" w:line="360" w:lineRule="auto"/>
        <w:ind w:right="629" w:firstLine="710"/>
        <w:contextualSpacing w:val="0"/>
        <w:jc w:val="both"/>
        <w:rPr>
          <w:sz w:val="24"/>
          <w:szCs w:val="24"/>
        </w:rPr>
      </w:pPr>
      <w:r w:rsidRPr="007267CD">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F587904" w14:textId="77777777" w:rsidR="00287E46" w:rsidRPr="007267CD" w:rsidRDefault="00287E46" w:rsidP="00500C8C">
      <w:pPr>
        <w:pStyle w:val="a7"/>
        <w:numPr>
          <w:ilvl w:val="0"/>
          <w:numId w:val="20"/>
        </w:numPr>
        <w:tabs>
          <w:tab w:val="left" w:pos="2405"/>
        </w:tabs>
        <w:spacing w:before="6" w:line="360" w:lineRule="auto"/>
        <w:ind w:right="629" w:firstLine="710"/>
        <w:contextualSpacing w:val="0"/>
        <w:jc w:val="both"/>
        <w:rPr>
          <w:sz w:val="24"/>
          <w:szCs w:val="24"/>
        </w:rPr>
      </w:pPr>
      <w:r w:rsidRPr="007267CD">
        <w:rPr>
          <w:sz w:val="24"/>
          <w:szCs w:val="24"/>
        </w:rPr>
        <w:t>способствуют социально-психологической адаптации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14:paraId="40275DBA" w14:textId="77777777" w:rsidR="00287E46" w:rsidRPr="007267CD" w:rsidRDefault="00287E46" w:rsidP="00500C8C">
      <w:pPr>
        <w:pStyle w:val="a7"/>
        <w:numPr>
          <w:ilvl w:val="0"/>
          <w:numId w:val="20"/>
        </w:numPr>
        <w:tabs>
          <w:tab w:val="left" w:pos="2405"/>
        </w:tabs>
        <w:spacing w:before="2" w:line="360" w:lineRule="auto"/>
        <w:ind w:right="625" w:firstLine="710"/>
        <w:contextualSpacing w:val="0"/>
        <w:jc w:val="both"/>
        <w:rPr>
          <w:sz w:val="24"/>
          <w:szCs w:val="24"/>
        </w:rPr>
      </w:pPr>
      <w:r w:rsidRPr="007267CD">
        <w:rPr>
          <w:sz w:val="24"/>
          <w:szCs w:val="24"/>
        </w:rPr>
        <w:t>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14:paraId="41438927" w14:textId="77777777" w:rsidR="00287E46" w:rsidRPr="007267CD" w:rsidRDefault="00287E46" w:rsidP="00500C8C">
      <w:pPr>
        <w:pStyle w:val="a7"/>
        <w:numPr>
          <w:ilvl w:val="0"/>
          <w:numId w:val="20"/>
        </w:numPr>
        <w:tabs>
          <w:tab w:val="left" w:pos="2405"/>
        </w:tabs>
        <w:spacing w:before="3" w:line="360" w:lineRule="auto"/>
        <w:ind w:right="629" w:firstLine="710"/>
        <w:contextualSpacing w:val="0"/>
        <w:jc w:val="both"/>
        <w:rPr>
          <w:sz w:val="24"/>
          <w:szCs w:val="24"/>
        </w:rPr>
      </w:pPr>
      <w:r w:rsidRPr="007267CD">
        <w:rPr>
          <w:sz w:val="24"/>
          <w:szCs w:val="24"/>
        </w:rPr>
        <w:t>профилактику формирования у обучающихся девиантных форм поведения, агрессии и повышенной тревожности.</w:t>
      </w:r>
    </w:p>
    <w:p w14:paraId="56F17C2D" w14:textId="77777777" w:rsidR="00287E46" w:rsidRPr="007267CD" w:rsidRDefault="00287E46" w:rsidP="00287E46">
      <w:pPr>
        <w:pStyle w:val="ad"/>
        <w:spacing w:line="362" w:lineRule="auto"/>
        <w:ind w:left="850" w:right="620"/>
      </w:pPr>
      <w:r w:rsidRPr="007267CD">
        <w:t>В образовательной организации психолого-педагогическое сопровождение реализации программы основного</w:t>
      </w:r>
      <w:r w:rsidRPr="007267CD">
        <w:rPr>
          <w:spacing w:val="-1"/>
        </w:rPr>
        <w:t xml:space="preserve"> </w:t>
      </w:r>
      <w:r w:rsidRPr="007267CD">
        <w:t>общего</w:t>
      </w:r>
      <w:r w:rsidRPr="007267CD">
        <w:rPr>
          <w:spacing w:val="-1"/>
        </w:rPr>
        <w:t xml:space="preserve"> </w:t>
      </w:r>
      <w:r w:rsidRPr="007267CD">
        <w:t>образования</w:t>
      </w:r>
      <w:r w:rsidRPr="007267CD">
        <w:rPr>
          <w:spacing w:val="-6"/>
        </w:rPr>
        <w:t xml:space="preserve"> </w:t>
      </w:r>
      <w:r w:rsidRPr="007267CD">
        <w:t>осуществляется квалифицированными специалистами: —педагогом-психологом</w:t>
      </w:r>
      <w:r w:rsidRPr="007267CD">
        <w:rPr>
          <w:spacing w:val="-6"/>
        </w:rPr>
        <w:t xml:space="preserve"> </w:t>
      </w:r>
      <w:r w:rsidRPr="007267CD">
        <w:rPr>
          <w:spacing w:val="-4"/>
        </w:rPr>
        <w:t>(1);</w:t>
      </w:r>
    </w:p>
    <w:p w14:paraId="0935B07B" w14:textId="77777777" w:rsidR="00287E46" w:rsidRPr="007267CD" w:rsidRDefault="00287E46" w:rsidP="00287E46">
      <w:pPr>
        <w:pStyle w:val="ad"/>
        <w:spacing w:before="147"/>
        <w:jc w:val="left"/>
      </w:pPr>
      <w:r w:rsidRPr="007267CD">
        <w:t>—социальным</w:t>
      </w:r>
      <w:r w:rsidRPr="007267CD">
        <w:rPr>
          <w:spacing w:val="53"/>
        </w:rPr>
        <w:t xml:space="preserve"> </w:t>
      </w:r>
      <w:r w:rsidRPr="007267CD">
        <w:t>педагогом</w:t>
      </w:r>
      <w:r w:rsidRPr="007267CD">
        <w:rPr>
          <w:spacing w:val="54"/>
        </w:rPr>
        <w:t xml:space="preserve"> </w:t>
      </w:r>
      <w:r w:rsidRPr="007267CD">
        <w:rPr>
          <w:spacing w:val="-4"/>
        </w:rPr>
        <w:t>(0).</w:t>
      </w:r>
    </w:p>
    <w:p w14:paraId="6BC001E6" w14:textId="77777777" w:rsidR="00287E46" w:rsidRPr="007267CD" w:rsidRDefault="00287E46" w:rsidP="00287E46">
      <w:pPr>
        <w:pStyle w:val="ad"/>
        <w:spacing w:before="147"/>
        <w:ind w:left="1560" w:firstLine="0"/>
        <w:jc w:val="left"/>
      </w:pPr>
      <w:r w:rsidRPr="007267CD">
        <w:t>В</w:t>
      </w:r>
      <w:r w:rsidRPr="007267CD">
        <w:rPr>
          <w:spacing w:val="-6"/>
        </w:rPr>
        <w:t xml:space="preserve"> </w:t>
      </w:r>
      <w:r w:rsidRPr="007267CD">
        <w:t>процессе</w:t>
      </w:r>
      <w:r w:rsidRPr="007267CD">
        <w:rPr>
          <w:spacing w:val="-3"/>
        </w:rPr>
        <w:t xml:space="preserve"> </w:t>
      </w:r>
      <w:r w:rsidRPr="007267CD">
        <w:t>реализации</w:t>
      </w:r>
      <w:r w:rsidRPr="007267CD">
        <w:rPr>
          <w:spacing w:val="-10"/>
        </w:rPr>
        <w:t xml:space="preserve"> </w:t>
      </w:r>
      <w:r w:rsidRPr="007267CD">
        <w:t>основной</w:t>
      </w:r>
      <w:r w:rsidRPr="007267CD">
        <w:rPr>
          <w:spacing w:val="-5"/>
        </w:rPr>
        <w:t xml:space="preserve"> </w:t>
      </w:r>
      <w:r w:rsidRPr="007267CD">
        <w:t>образовательной</w:t>
      </w:r>
      <w:r w:rsidRPr="007267CD">
        <w:rPr>
          <w:spacing w:val="-6"/>
        </w:rPr>
        <w:t xml:space="preserve"> </w:t>
      </w:r>
      <w:r w:rsidRPr="007267CD">
        <w:t>программы</w:t>
      </w:r>
      <w:r w:rsidRPr="007267CD">
        <w:rPr>
          <w:spacing w:val="-4"/>
        </w:rPr>
        <w:t xml:space="preserve"> </w:t>
      </w:r>
      <w:r w:rsidRPr="007267CD">
        <w:t>основного</w:t>
      </w:r>
      <w:r w:rsidRPr="007267CD">
        <w:rPr>
          <w:spacing w:val="-6"/>
        </w:rPr>
        <w:t xml:space="preserve"> </w:t>
      </w:r>
      <w:r w:rsidRPr="007267CD">
        <w:rPr>
          <w:spacing w:val="-2"/>
        </w:rPr>
        <w:t>общего</w:t>
      </w:r>
    </w:p>
    <w:p w14:paraId="4015BCA1" w14:textId="77777777" w:rsidR="00287E46" w:rsidRPr="007267CD" w:rsidRDefault="00287E46" w:rsidP="00287E46">
      <w:pPr>
        <w:pStyle w:val="ad"/>
        <w:spacing w:before="142" w:line="360" w:lineRule="auto"/>
        <w:ind w:left="850" w:right="623" w:firstLine="0"/>
        <w:jc w:val="left"/>
      </w:pPr>
      <w:r w:rsidRPr="007267CD">
        <w:t>образования</w:t>
      </w:r>
      <w:r w:rsidRPr="007267CD">
        <w:rPr>
          <w:spacing w:val="-11"/>
        </w:rPr>
        <w:t xml:space="preserve"> </w:t>
      </w:r>
      <w:r w:rsidRPr="007267CD">
        <w:t>образовательной</w:t>
      </w:r>
      <w:r w:rsidRPr="007267CD">
        <w:rPr>
          <w:spacing w:val="-5"/>
        </w:rPr>
        <w:t xml:space="preserve"> </w:t>
      </w:r>
      <w:r w:rsidRPr="007267CD">
        <w:t>школа</w:t>
      </w:r>
      <w:r w:rsidRPr="007267CD">
        <w:rPr>
          <w:spacing w:val="-7"/>
        </w:rPr>
        <w:t xml:space="preserve"> </w:t>
      </w:r>
      <w:r w:rsidRPr="007267CD">
        <w:t>обеспечивает</w:t>
      </w:r>
      <w:r w:rsidRPr="007267CD">
        <w:rPr>
          <w:spacing w:val="-2"/>
        </w:rPr>
        <w:t xml:space="preserve"> </w:t>
      </w:r>
      <w:r w:rsidRPr="007267CD">
        <w:t>психолого-педагогическое</w:t>
      </w:r>
      <w:r w:rsidRPr="007267CD">
        <w:rPr>
          <w:spacing w:val="-7"/>
        </w:rPr>
        <w:t xml:space="preserve"> </w:t>
      </w:r>
      <w:r w:rsidRPr="007267CD">
        <w:t>сопровождение участников образовательных отношений посредством системной деятельности и отдельных мероприятий, обеспечивающих:</w:t>
      </w:r>
    </w:p>
    <w:p w14:paraId="1CF251DE" w14:textId="77777777" w:rsidR="00287E46" w:rsidRPr="007267CD" w:rsidRDefault="00287E46" w:rsidP="00287E46">
      <w:pPr>
        <w:pStyle w:val="ad"/>
        <w:spacing w:line="273" w:lineRule="exact"/>
        <w:ind w:left="1560" w:firstLine="0"/>
        <w:jc w:val="left"/>
      </w:pPr>
      <w:r w:rsidRPr="007267CD">
        <w:t>—формирование</w:t>
      </w:r>
      <w:r w:rsidRPr="007267CD">
        <w:rPr>
          <w:spacing w:val="-10"/>
        </w:rPr>
        <w:t xml:space="preserve"> </w:t>
      </w:r>
      <w:r w:rsidRPr="007267CD">
        <w:t>и</w:t>
      </w:r>
      <w:r w:rsidRPr="007267CD">
        <w:rPr>
          <w:spacing w:val="-1"/>
        </w:rPr>
        <w:t xml:space="preserve"> </w:t>
      </w:r>
      <w:r w:rsidRPr="007267CD">
        <w:t>развитие</w:t>
      </w:r>
      <w:r w:rsidRPr="007267CD">
        <w:rPr>
          <w:spacing w:val="-8"/>
        </w:rPr>
        <w:t xml:space="preserve"> </w:t>
      </w:r>
      <w:r w:rsidRPr="007267CD">
        <w:t xml:space="preserve">психолого-педагогической </w:t>
      </w:r>
      <w:r w:rsidRPr="007267CD">
        <w:rPr>
          <w:spacing w:val="-2"/>
        </w:rPr>
        <w:t>компетентности;</w:t>
      </w:r>
    </w:p>
    <w:p w14:paraId="173B8246" w14:textId="77777777" w:rsidR="00287E46" w:rsidRPr="007267CD" w:rsidRDefault="00287E46" w:rsidP="00287E46">
      <w:pPr>
        <w:pStyle w:val="ad"/>
        <w:spacing w:before="141" w:line="360" w:lineRule="auto"/>
        <w:ind w:left="850"/>
        <w:jc w:val="left"/>
      </w:pPr>
      <w:r w:rsidRPr="007267CD">
        <w:t>—сохранение</w:t>
      </w:r>
      <w:r w:rsidRPr="007267CD">
        <w:rPr>
          <w:spacing w:val="-6"/>
        </w:rPr>
        <w:t xml:space="preserve"> </w:t>
      </w:r>
      <w:r w:rsidRPr="007267CD">
        <w:t>и</w:t>
      </w:r>
      <w:r w:rsidRPr="007267CD">
        <w:rPr>
          <w:spacing w:val="-5"/>
        </w:rPr>
        <w:t xml:space="preserve"> </w:t>
      </w:r>
      <w:r w:rsidRPr="007267CD">
        <w:t>укрепление</w:t>
      </w:r>
      <w:r w:rsidRPr="007267CD">
        <w:rPr>
          <w:spacing w:val="-6"/>
        </w:rPr>
        <w:t xml:space="preserve"> </w:t>
      </w:r>
      <w:r w:rsidRPr="007267CD">
        <w:t>психологического</w:t>
      </w:r>
      <w:r w:rsidRPr="007267CD">
        <w:rPr>
          <w:spacing w:val="-6"/>
        </w:rPr>
        <w:t xml:space="preserve"> </w:t>
      </w:r>
      <w:r w:rsidRPr="007267CD">
        <w:t>благополучия</w:t>
      </w:r>
      <w:r w:rsidRPr="007267CD">
        <w:rPr>
          <w:spacing w:val="-6"/>
        </w:rPr>
        <w:t xml:space="preserve"> </w:t>
      </w:r>
      <w:r w:rsidRPr="007267CD">
        <w:t>и</w:t>
      </w:r>
      <w:r w:rsidRPr="007267CD">
        <w:rPr>
          <w:spacing w:val="-5"/>
        </w:rPr>
        <w:t xml:space="preserve"> </w:t>
      </w:r>
      <w:r w:rsidRPr="007267CD">
        <w:t>психического</w:t>
      </w:r>
      <w:r w:rsidRPr="007267CD">
        <w:rPr>
          <w:spacing w:val="-6"/>
        </w:rPr>
        <w:t xml:space="preserve"> </w:t>
      </w:r>
      <w:r w:rsidRPr="007267CD">
        <w:t xml:space="preserve">здоровья </w:t>
      </w:r>
      <w:r w:rsidRPr="007267CD">
        <w:rPr>
          <w:spacing w:val="-2"/>
        </w:rPr>
        <w:t>обучающихся;</w:t>
      </w:r>
    </w:p>
    <w:p w14:paraId="61017BFD" w14:textId="77777777" w:rsidR="00287E46" w:rsidRPr="007267CD" w:rsidRDefault="00287E46" w:rsidP="00287E46">
      <w:pPr>
        <w:pStyle w:val="ad"/>
        <w:spacing w:line="274" w:lineRule="exact"/>
        <w:ind w:left="1560" w:firstLine="0"/>
        <w:jc w:val="left"/>
      </w:pPr>
      <w:r w:rsidRPr="007267CD">
        <w:t>—поддержка</w:t>
      </w:r>
      <w:r w:rsidRPr="007267CD">
        <w:rPr>
          <w:spacing w:val="-7"/>
        </w:rPr>
        <w:t xml:space="preserve"> </w:t>
      </w:r>
      <w:r w:rsidRPr="007267CD">
        <w:t>и</w:t>
      </w:r>
      <w:r w:rsidRPr="007267CD">
        <w:rPr>
          <w:spacing w:val="-2"/>
        </w:rPr>
        <w:t xml:space="preserve"> </w:t>
      </w:r>
      <w:r w:rsidRPr="007267CD">
        <w:t>сопровождение</w:t>
      </w:r>
      <w:r w:rsidRPr="007267CD">
        <w:rPr>
          <w:spacing w:val="-9"/>
        </w:rPr>
        <w:t xml:space="preserve"> </w:t>
      </w:r>
      <w:r w:rsidRPr="007267CD">
        <w:t>детско-родительских</w:t>
      </w:r>
      <w:r w:rsidRPr="007267CD">
        <w:rPr>
          <w:spacing w:val="-8"/>
        </w:rPr>
        <w:t xml:space="preserve"> </w:t>
      </w:r>
      <w:r w:rsidRPr="007267CD">
        <w:rPr>
          <w:spacing w:val="-2"/>
        </w:rPr>
        <w:t>отношений;</w:t>
      </w:r>
    </w:p>
    <w:p w14:paraId="10FE7A78" w14:textId="77777777" w:rsidR="00287E46" w:rsidRPr="007267CD" w:rsidRDefault="00287E46" w:rsidP="00287E46">
      <w:pPr>
        <w:pStyle w:val="ad"/>
        <w:spacing w:before="151"/>
        <w:ind w:left="1560" w:firstLine="0"/>
        <w:jc w:val="left"/>
      </w:pPr>
      <w:r w:rsidRPr="007267CD">
        <w:t>—формирование</w:t>
      </w:r>
      <w:r w:rsidRPr="007267CD">
        <w:rPr>
          <w:spacing w:val="-8"/>
        </w:rPr>
        <w:t xml:space="preserve"> </w:t>
      </w:r>
      <w:r w:rsidRPr="007267CD">
        <w:t>ценности</w:t>
      </w:r>
      <w:r w:rsidRPr="007267CD">
        <w:rPr>
          <w:spacing w:val="-4"/>
        </w:rPr>
        <w:t xml:space="preserve"> </w:t>
      </w:r>
      <w:r w:rsidRPr="007267CD">
        <w:t>здоровья</w:t>
      </w:r>
      <w:r w:rsidRPr="007267CD">
        <w:rPr>
          <w:spacing w:val="-6"/>
        </w:rPr>
        <w:t xml:space="preserve"> </w:t>
      </w:r>
      <w:r w:rsidRPr="007267CD">
        <w:t>и безопасного</w:t>
      </w:r>
      <w:r w:rsidRPr="007267CD">
        <w:rPr>
          <w:spacing w:val="-6"/>
        </w:rPr>
        <w:t xml:space="preserve"> </w:t>
      </w:r>
      <w:r w:rsidRPr="007267CD">
        <w:t>образа</w:t>
      </w:r>
      <w:r w:rsidRPr="007267CD">
        <w:rPr>
          <w:spacing w:val="-2"/>
        </w:rPr>
        <w:t xml:space="preserve"> жизни;</w:t>
      </w:r>
    </w:p>
    <w:p w14:paraId="0DAD141B" w14:textId="77777777" w:rsidR="00287E46" w:rsidRPr="007267CD" w:rsidRDefault="00287E46" w:rsidP="00287E46">
      <w:pPr>
        <w:pStyle w:val="ad"/>
        <w:spacing w:before="143" w:line="360" w:lineRule="auto"/>
        <w:ind w:left="850"/>
        <w:jc w:val="left"/>
      </w:pPr>
      <w:r w:rsidRPr="007267CD">
        <w:t>—дифференциация</w:t>
      </w:r>
      <w:r w:rsidRPr="007267CD">
        <w:rPr>
          <w:spacing w:val="40"/>
        </w:rPr>
        <w:t xml:space="preserve"> </w:t>
      </w:r>
      <w:r w:rsidRPr="007267CD">
        <w:t>и</w:t>
      </w:r>
      <w:r w:rsidRPr="007267CD">
        <w:rPr>
          <w:spacing w:val="40"/>
        </w:rPr>
        <w:t xml:space="preserve"> </w:t>
      </w:r>
      <w:r w:rsidRPr="007267CD">
        <w:t>индивидуализация</w:t>
      </w:r>
      <w:r w:rsidRPr="007267CD">
        <w:rPr>
          <w:spacing w:val="40"/>
        </w:rPr>
        <w:t xml:space="preserve"> </w:t>
      </w:r>
      <w:r w:rsidRPr="007267CD">
        <w:t>обучения</w:t>
      </w:r>
      <w:r w:rsidRPr="007267CD">
        <w:rPr>
          <w:spacing w:val="40"/>
        </w:rPr>
        <w:t xml:space="preserve"> </w:t>
      </w:r>
      <w:r w:rsidRPr="007267CD">
        <w:t>и</w:t>
      </w:r>
      <w:r w:rsidRPr="007267CD">
        <w:rPr>
          <w:spacing w:val="40"/>
        </w:rPr>
        <w:t xml:space="preserve"> </w:t>
      </w:r>
      <w:r w:rsidRPr="007267CD">
        <w:t>воспитания</w:t>
      </w:r>
      <w:r w:rsidRPr="007267CD">
        <w:rPr>
          <w:spacing w:val="40"/>
        </w:rPr>
        <w:t xml:space="preserve"> </w:t>
      </w:r>
      <w:r w:rsidRPr="007267CD">
        <w:t>с</w:t>
      </w:r>
      <w:r w:rsidRPr="007267CD">
        <w:rPr>
          <w:spacing w:val="40"/>
        </w:rPr>
        <w:t xml:space="preserve"> </w:t>
      </w:r>
      <w:r w:rsidRPr="007267CD">
        <w:t>учетом</w:t>
      </w:r>
      <w:r w:rsidRPr="007267CD">
        <w:rPr>
          <w:spacing w:val="40"/>
        </w:rPr>
        <w:t xml:space="preserve"> </w:t>
      </w:r>
      <w:r w:rsidRPr="007267CD">
        <w:t>особенностей когнитивного и эмоционального развития обучающихся;</w:t>
      </w:r>
    </w:p>
    <w:p w14:paraId="43E9005D" w14:textId="77777777" w:rsidR="00287E46" w:rsidRPr="007267CD" w:rsidRDefault="00287E46" w:rsidP="00287E46">
      <w:pPr>
        <w:pStyle w:val="ad"/>
        <w:spacing w:line="362" w:lineRule="auto"/>
        <w:ind w:left="850"/>
        <w:jc w:val="left"/>
      </w:pPr>
      <w:r w:rsidRPr="007267CD">
        <w:t>—мониторинг</w:t>
      </w:r>
      <w:r w:rsidRPr="007267CD">
        <w:rPr>
          <w:spacing w:val="80"/>
        </w:rPr>
        <w:t xml:space="preserve"> </w:t>
      </w:r>
      <w:r w:rsidRPr="007267CD">
        <w:t>возможностей</w:t>
      </w:r>
      <w:r w:rsidRPr="007267CD">
        <w:rPr>
          <w:spacing w:val="80"/>
        </w:rPr>
        <w:t xml:space="preserve"> </w:t>
      </w:r>
      <w:r w:rsidRPr="007267CD">
        <w:t>и</w:t>
      </w:r>
      <w:r w:rsidRPr="007267CD">
        <w:rPr>
          <w:spacing w:val="80"/>
        </w:rPr>
        <w:t xml:space="preserve"> </w:t>
      </w:r>
      <w:r w:rsidRPr="007267CD">
        <w:t>способностей</w:t>
      </w:r>
      <w:r w:rsidRPr="007267CD">
        <w:rPr>
          <w:spacing w:val="80"/>
        </w:rPr>
        <w:t xml:space="preserve"> </w:t>
      </w:r>
      <w:r w:rsidRPr="007267CD">
        <w:t>обучающихся,</w:t>
      </w:r>
      <w:r w:rsidRPr="007267CD">
        <w:rPr>
          <w:spacing w:val="80"/>
        </w:rPr>
        <w:t xml:space="preserve"> </w:t>
      </w:r>
      <w:r w:rsidRPr="007267CD">
        <w:t>выявление,</w:t>
      </w:r>
      <w:r w:rsidRPr="007267CD">
        <w:rPr>
          <w:spacing w:val="80"/>
        </w:rPr>
        <w:t xml:space="preserve"> </w:t>
      </w:r>
      <w:r w:rsidRPr="007267CD">
        <w:t>поддержка</w:t>
      </w:r>
      <w:r w:rsidRPr="007267CD">
        <w:rPr>
          <w:spacing w:val="80"/>
        </w:rPr>
        <w:t xml:space="preserve"> </w:t>
      </w:r>
      <w:r w:rsidRPr="007267CD">
        <w:t>и сопровождение одаренных детей, обучающихся с ОВЗ;</w:t>
      </w:r>
    </w:p>
    <w:p w14:paraId="5CBFBE3C" w14:textId="77777777" w:rsidR="00287E46" w:rsidRPr="007267CD" w:rsidRDefault="00287E46" w:rsidP="00287E46">
      <w:pPr>
        <w:pStyle w:val="ad"/>
        <w:spacing w:line="273" w:lineRule="exact"/>
        <w:ind w:left="1560" w:firstLine="0"/>
        <w:jc w:val="left"/>
      </w:pPr>
      <w:r w:rsidRPr="007267CD">
        <w:t>—создание</w:t>
      </w:r>
      <w:r w:rsidRPr="007267CD">
        <w:rPr>
          <w:spacing w:val="-8"/>
        </w:rPr>
        <w:t xml:space="preserve"> </w:t>
      </w:r>
      <w:r w:rsidRPr="007267CD">
        <w:t>условий</w:t>
      </w:r>
      <w:r w:rsidRPr="007267CD">
        <w:rPr>
          <w:spacing w:val="-9"/>
        </w:rPr>
        <w:t xml:space="preserve"> </w:t>
      </w:r>
      <w:r w:rsidRPr="007267CD">
        <w:t>для</w:t>
      </w:r>
      <w:r w:rsidRPr="007267CD">
        <w:rPr>
          <w:spacing w:val="-5"/>
        </w:rPr>
        <w:t xml:space="preserve"> </w:t>
      </w:r>
      <w:r w:rsidRPr="007267CD">
        <w:t>последующего</w:t>
      </w:r>
      <w:r w:rsidRPr="007267CD">
        <w:rPr>
          <w:spacing w:val="-1"/>
        </w:rPr>
        <w:t xml:space="preserve"> </w:t>
      </w:r>
      <w:r w:rsidRPr="007267CD">
        <w:t>профессионального</w:t>
      </w:r>
      <w:r w:rsidRPr="007267CD">
        <w:rPr>
          <w:spacing w:val="-5"/>
        </w:rPr>
        <w:t xml:space="preserve"> </w:t>
      </w:r>
      <w:r w:rsidRPr="007267CD">
        <w:rPr>
          <w:spacing w:val="-2"/>
        </w:rPr>
        <w:t>самоопределения;</w:t>
      </w:r>
    </w:p>
    <w:p w14:paraId="42F1E474" w14:textId="77777777" w:rsidR="00287E46" w:rsidRPr="007267CD" w:rsidRDefault="00287E46" w:rsidP="00287E46">
      <w:pPr>
        <w:pStyle w:val="ad"/>
        <w:spacing w:before="134"/>
        <w:ind w:left="1560" w:firstLine="0"/>
        <w:jc w:val="left"/>
      </w:pPr>
      <w:r w:rsidRPr="007267CD">
        <w:t>—формирование</w:t>
      </w:r>
      <w:r w:rsidRPr="007267CD">
        <w:rPr>
          <w:spacing w:val="-6"/>
        </w:rPr>
        <w:t xml:space="preserve"> </w:t>
      </w:r>
      <w:r w:rsidRPr="007267CD">
        <w:t>коммуникативных</w:t>
      </w:r>
      <w:r w:rsidRPr="007267CD">
        <w:rPr>
          <w:spacing w:val="-7"/>
        </w:rPr>
        <w:t xml:space="preserve"> </w:t>
      </w:r>
      <w:r w:rsidRPr="007267CD">
        <w:t>навыков</w:t>
      </w:r>
      <w:r w:rsidRPr="007267CD">
        <w:rPr>
          <w:spacing w:val="-5"/>
        </w:rPr>
        <w:t xml:space="preserve"> </w:t>
      </w:r>
      <w:r w:rsidRPr="007267CD">
        <w:t>в</w:t>
      </w:r>
      <w:r w:rsidRPr="007267CD">
        <w:rPr>
          <w:spacing w:val="-6"/>
        </w:rPr>
        <w:t xml:space="preserve"> </w:t>
      </w:r>
      <w:r w:rsidRPr="007267CD">
        <w:t>разновозрастной</w:t>
      </w:r>
      <w:r w:rsidRPr="007267CD">
        <w:rPr>
          <w:spacing w:val="-6"/>
        </w:rPr>
        <w:t xml:space="preserve"> </w:t>
      </w:r>
      <w:r w:rsidRPr="007267CD">
        <w:t>среде</w:t>
      </w:r>
      <w:r w:rsidRPr="007267CD">
        <w:rPr>
          <w:spacing w:val="-3"/>
        </w:rPr>
        <w:t xml:space="preserve"> </w:t>
      </w:r>
      <w:r w:rsidRPr="007267CD">
        <w:t>и</w:t>
      </w:r>
      <w:r w:rsidRPr="007267CD">
        <w:rPr>
          <w:spacing w:val="-2"/>
        </w:rPr>
        <w:t xml:space="preserve"> </w:t>
      </w:r>
      <w:r w:rsidRPr="007267CD">
        <w:t>среде</w:t>
      </w:r>
      <w:r w:rsidRPr="007267CD">
        <w:rPr>
          <w:spacing w:val="-3"/>
        </w:rPr>
        <w:t xml:space="preserve"> </w:t>
      </w:r>
      <w:r w:rsidRPr="007267CD">
        <w:rPr>
          <w:spacing w:val="-2"/>
        </w:rPr>
        <w:t>сверстников;</w:t>
      </w:r>
    </w:p>
    <w:p w14:paraId="54D61C1E" w14:textId="77777777" w:rsidR="00287E46" w:rsidRPr="007267CD" w:rsidRDefault="00287E46" w:rsidP="00287E46">
      <w:pPr>
        <w:pStyle w:val="ad"/>
        <w:spacing w:before="137"/>
        <w:ind w:left="1560" w:firstLine="0"/>
        <w:jc w:val="left"/>
      </w:pPr>
      <w:r w:rsidRPr="007267CD">
        <w:t>—поддержка</w:t>
      </w:r>
      <w:r w:rsidRPr="007267CD">
        <w:rPr>
          <w:spacing w:val="-6"/>
        </w:rPr>
        <w:t xml:space="preserve"> </w:t>
      </w:r>
      <w:r w:rsidRPr="007267CD">
        <w:t>детских</w:t>
      </w:r>
      <w:r w:rsidRPr="007267CD">
        <w:rPr>
          <w:spacing w:val="-7"/>
        </w:rPr>
        <w:t xml:space="preserve"> </w:t>
      </w:r>
      <w:r w:rsidRPr="007267CD">
        <w:t>объединений,</w:t>
      </w:r>
      <w:r w:rsidRPr="007267CD">
        <w:rPr>
          <w:spacing w:val="-6"/>
        </w:rPr>
        <w:t xml:space="preserve"> </w:t>
      </w:r>
      <w:r w:rsidRPr="007267CD">
        <w:t>ученического</w:t>
      </w:r>
      <w:r w:rsidRPr="007267CD">
        <w:rPr>
          <w:spacing w:val="-2"/>
        </w:rPr>
        <w:t xml:space="preserve"> самоуправления;</w:t>
      </w:r>
    </w:p>
    <w:p w14:paraId="35018CE8" w14:textId="77777777" w:rsidR="00287E46" w:rsidRPr="007267CD" w:rsidRDefault="00287E46" w:rsidP="00287E46">
      <w:pPr>
        <w:pStyle w:val="ad"/>
        <w:spacing w:before="142"/>
        <w:ind w:left="1560" w:firstLine="0"/>
      </w:pPr>
      <w:r w:rsidRPr="007267CD">
        <w:t>—формирование</w:t>
      </w:r>
      <w:r w:rsidRPr="007267CD">
        <w:rPr>
          <w:spacing w:val="-12"/>
        </w:rPr>
        <w:t xml:space="preserve"> </w:t>
      </w:r>
      <w:r w:rsidRPr="007267CD">
        <w:t>психологической</w:t>
      </w:r>
      <w:r w:rsidRPr="007267CD">
        <w:rPr>
          <w:spacing w:val="-4"/>
        </w:rPr>
        <w:t xml:space="preserve"> </w:t>
      </w:r>
      <w:r w:rsidRPr="007267CD">
        <w:t>культуры</w:t>
      </w:r>
      <w:r w:rsidRPr="007267CD">
        <w:rPr>
          <w:spacing w:val="-4"/>
        </w:rPr>
        <w:t xml:space="preserve"> </w:t>
      </w:r>
      <w:r w:rsidRPr="007267CD">
        <w:t>поведения</w:t>
      </w:r>
      <w:r w:rsidRPr="007267CD">
        <w:rPr>
          <w:spacing w:val="-4"/>
        </w:rPr>
        <w:t xml:space="preserve"> </w:t>
      </w:r>
      <w:r w:rsidRPr="007267CD">
        <w:t>в</w:t>
      </w:r>
      <w:r w:rsidRPr="007267CD">
        <w:rPr>
          <w:spacing w:val="-7"/>
        </w:rPr>
        <w:t xml:space="preserve"> </w:t>
      </w:r>
      <w:r w:rsidRPr="007267CD">
        <w:t>ин</w:t>
      </w:r>
      <w:r w:rsidRPr="007267CD">
        <w:rPr>
          <w:spacing w:val="-4"/>
        </w:rPr>
        <w:t xml:space="preserve"> </w:t>
      </w:r>
      <w:r w:rsidRPr="007267CD">
        <w:t>формационной</w:t>
      </w:r>
      <w:r w:rsidRPr="007267CD">
        <w:rPr>
          <w:spacing w:val="-3"/>
        </w:rPr>
        <w:t xml:space="preserve"> </w:t>
      </w:r>
      <w:r w:rsidRPr="007267CD">
        <w:rPr>
          <w:spacing w:val="-2"/>
        </w:rPr>
        <w:t>среде;</w:t>
      </w:r>
    </w:p>
    <w:p w14:paraId="17876A3D" w14:textId="77777777" w:rsidR="00287E46" w:rsidRPr="007267CD" w:rsidRDefault="00287E46" w:rsidP="00287E46">
      <w:pPr>
        <w:pStyle w:val="ad"/>
        <w:spacing w:before="137"/>
        <w:ind w:left="1560" w:firstLine="0"/>
      </w:pPr>
      <w:r w:rsidRPr="007267CD">
        <w:t>—развитие</w:t>
      </w:r>
      <w:r w:rsidRPr="007267CD">
        <w:rPr>
          <w:spacing w:val="-10"/>
        </w:rPr>
        <w:t xml:space="preserve"> </w:t>
      </w:r>
      <w:r w:rsidRPr="007267CD">
        <w:t>психологической</w:t>
      </w:r>
      <w:r w:rsidRPr="007267CD">
        <w:rPr>
          <w:spacing w:val="-4"/>
        </w:rPr>
        <w:t xml:space="preserve"> </w:t>
      </w:r>
      <w:r w:rsidRPr="007267CD">
        <w:t>культуры</w:t>
      </w:r>
      <w:r w:rsidRPr="007267CD">
        <w:rPr>
          <w:spacing w:val="-3"/>
        </w:rPr>
        <w:t xml:space="preserve"> </w:t>
      </w:r>
      <w:r w:rsidRPr="007267CD">
        <w:t>в</w:t>
      </w:r>
      <w:r w:rsidRPr="007267CD">
        <w:rPr>
          <w:spacing w:val="-4"/>
        </w:rPr>
        <w:t xml:space="preserve"> </w:t>
      </w:r>
      <w:r w:rsidRPr="007267CD">
        <w:t>области</w:t>
      </w:r>
      <w:r w:rsidRPr="007267CD">
        <w:rPr>
          <w:spacing w:val="-4"/>
        </w:rPr>
        <w:t xml:space="preserve"> </w:t>
      </w:r>
      <w:r w:rsidRPr="007267CD">
        <w:t>использования</w:t>
      </w:r>
      <w:r w:rsidRPr="007267CD">
        <w:rPr>
          <w:spacing w:val="-8"/>
        </w:rPr>
        <w:t xml:space="preserve"> </w:t>
      </w:r>
      <w:r w:rsidRPr="007267CD">
        <w:rPr>
          <w:spacing w:val="-4"/>
        </w:rPr>
        <w:t>ИКТ;</w:t>
      </w:r>
    </w:p>
    <w:p w14:paraId="4103645A" w14:textId="77777777" w:rsidR="00287E46" w:rsidRPr="007267CD" w:rsidRDefault="00287E46" w:rsidP="00287E46">
      <w:pPr>
        <w:pStyle w:val="ad"/>
        <w:spacing w:before="137" w:line="360" w:lineRule="auto"/>
        <w:ind w:left="850" w:right="622"/>
      </w:pPr>
      <w:r w:rsidRPr="007267CD">
        <w:lastRenderedPageBreak/>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3A2DA165" w14:textId="77777777" w:rsidR="00287E46" w:rsidRPr="007267CD" w:rsidRDefault="00287E46" w:rsidP="00287E46">
      <w:pPr>
        <w:pStyle w:val="ad"/>
        <w:spacing w:before="1" w:line="360" w:lineRule="auto"/>
        <w:ind w:left="850" w:right="634"/>
      </w:pPr>
      <w:r w:rsidRPr="007267CD">
        <w:t>—обучающихся, испытывающих трудности в освоении программы основного общего образования, развитии и социальной адаптации;</w:t>
      </w:r>
    </w:p>
    <w:p w14:paraId="03956B39" w14:textId="77777777" w:rsidR="00287E46" w:rsidRPr="007267CD" w:rsidRDefault="00287E46" w:rsidP="00287E46">
      <w:pPr>
        <w:pStyle w:val="ad"/>
        <w:spacing w:before="3"/>
        <w:ind w:left="1560" w:firstLine="0"/>
      </w:pPr>
      <w:r w:rsidRPr="007267CD">
        <w:t>—обучающихся</w:t>
      </w:r>
      <w:r w:rsidRPr="007267CD">
        <w:rPr>
          <w:spacing w:val="-2"/>
        </w:rPr>
        <w:t xml:space="preserve"> </w:t>
      </w:r>
      <w:r w:rsidRPr="007267CD">
        <w:t>с</w:t>
      </w:r>
      <w:r w:rsidRPr="007267CD">
        <w:rPr>
          <w:spacing w:val="-2"/>
        </w:rPr>
        <w:t xml:space="preserve"> </w:t>
      </w:r>
      <w:r w:rsidRPr="007267CD">
        <w:t>ОВЗ</w:t>
      </w:r>
      <w:r w:rsidRPr="007267CD">
        <w:rPr>
          <w:spacing w:val="-3"/>
        </w:rPr>
        <w:t xml:space="preserve"> </w:t>
      </w:r>
      <w:r w:rsidRPr="007267CD">
        <w:t>(указать</w:t>
      </w:r>
      <w:r w:rsidRPr="007267CD">
        <w:rPr>
          <w:spacing w:val="-1"/>
        </w:rPr>
        <w:t xml:space="preserve"> </w:t>
      </w:r>
      <w:r w:rsidRPr="007267CD">
        <w:t>при</w:t>
      </w:r>
      <w:r w:rsidRPr="007267CD">
        <w:rPr>
          <w:spacing w:val="-1"/>
        </w:rPr>
        <w:t xml:space="preserve"> </w:t>
      </w:r>
      <w:r w:rsidRPr="007267CD">
        <w:rPr>
          <w:spacing w:val="-2"/>
        </w:rPr>
        <w:t>наличии);</w:t>
      </w:r>
    </w:p>
    <w:p w14:paraId="163F20C8" w14:textId="77777777" w:rsidR="00287E46" w:rsidRPr="007267CD" w:rsidRDefault="00287E46" w:rsidP="00287E46">
      <w:pPr>
        <w:pStyle w:val="ad"/>
        <w:spacing w:before="146" w:line="360" w:lineRule="auto"/>
        <w:ind w:left="850" w:right="626"/>
      </w:pPr>
      <w:r w:rsidRPr="007267CD">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14:paraId="0ED95F8B" w14:textId="77777777" w:rsidR="00287E46" w:rsidRPr="007267CD" w:rsidRDefault="00287E46" w:rsidP="00287E46">
      <w:pPr>
        <w:pStyle w:val="ad"/>
        <w:spacing w:before="70"/>
        <w:ind w:left="1560" w:firstLine="0"/>
      </w:pPr>
      <w:r w:rsidRPr="007267CD">
        <w:t>—родителей</w:t>
      </w:r>
      <w:r w:rsidRPr="007267CD">
        <w:rPr>
          <w:spacing w:val="-9"/>
        </w:rPr>
        <w:t xml:space="preserve"> </w:t>
      </w:r>
      <w:r w:rsidRPr="007267CD">
        <w:t>(законных</w:t>
      </w:r>
      <w:r w:rsidRPr="007267CD">
        <w:rPr>
          <w:spacing w:val="-7"/>
        </w:rPr>
        <w:t xml:space="preserve"> </w:t>
      </w:r>
      <w:r w:rsidRPr="007267CD">
        <w:t>представителей)</w:t>
      </w:r>
      <w:r w:rsidRPr="007267CD">
        <w:rPr>
          <w:spacing w:val="-6"/>
        </w:rPr>
        <w:t xml:space="preserve"> </w:t>
      </w:r>
      <w:r w:rsidRPr="007267CD">
        <w:t>несовершеннолетних</w:t>
      </w:r>
      <w:r w:rsidRPr="007267CD">
        <w:rPr>
          <w:spacing w:val="-11"/>
        </w:rPr>
        <w:t xml:space="preserve"> </w:t>
      </w:r>
      <w:r w:rsidRPr="007267CD">
        <w:rPr>
          <w:spacing w:val="-2"/>
        </w:rPr>
        <w:t>обучающихся.</w:t>
      </w:r>
    </w:p>
    <w:p w14:paraId="44330487" w14:textId="77777777" w:rsidR="00287E46" w:rsidRPr="007267CD" w:rsidRDefault="00287E46" w:rsidP="00287E46">
      <w:pPr>
        <w:pStyle w:val="ad"/>
        <w:spacing w:before="142" w:line="360" w:lineRule="auto"/>
        <w:ind w:left="850" w:right="627"/>
      </w:pPr>
      <w:r w:rsidRPr="007267CD">
        <w:t>Психолого-педагогическая поддержка участников образовательных отношений</w:t>
      </w:r>
      <w:r w:rsidRPr="007267CD">
        <w:rPr>
          <w:spacing w:val="40"/>
        </w:rPr>
        <w:t xml:space="preserve"> </w:t>
      </w:r>
      <w:r w:rsidRPr="007267CD">
        <w:t>реализуется</w:t>
      </w:r>
      <w:r w:rsidRPr="007267CD">
        <w:rPr>
          <w:spacing w:val="-2"/>
        </w:rPr>
        <w:t xml:space="preserve"> </w:t>
      </w:r>
      <w:r w:rsidRPr="007267CD">
        <w:t>диверсифицировано,</w:t>
      </w:r>
      <w:r w:rsidRPr="007267CD">
        <w:rPr>
          <w:spacing w:val="-4"/>
        </w:rPr>
        <w:t xml:space="preserve"> </w:t>
      </w:r>
      <w:r w:rsidRPr="007267CD">
        <w:t>на уровне</w:t>
      </w:r>
      <w:r w:rsidRPr="007267CD">
        <w:rPr>
          <w:spacing w:val="-7"/>
        </w:rPr>
        <w:t xml:space="preserve"> </w:t>
      </w:r>
      <w:r w:rsidRPr="007267CD">
        <w:t>образовательной</w:t>
      </w:r>
      <w:r w:rsidRPr="007267CD">
        <w:rPr>
          <w:spacing w:val="-5"/>
        </w:rPr>
        <w:t xml:space="preserve"> </w:t>
      </w:r>
      <w:r w:rsidRPr="007267CD">
        <w:t>организации, классов,</w:t>
      </w:r>
      <w:r w:rsidRPr="007267CD">
        <w:rPr>
          <w:spacing w:val="-4"/>
        </w:rPr>
        <w:t xml:space="preserve"> </w:t>
      </w:r>
      <w:r w:rsidRPr="007267CD">
        <w:t>групп, а</w:t>
      </w:r>
      <w:r w:rsidRPr="007267CD">
        <w:rPr>
          <w:spacing w:val="-2"/>
        </w:rPr>
        <w:t xml:space="preserve"> </w:t>
      </w:r>
      <w:r w:rsidRPr="007267CD">
        <w:t>также на индивидуальном уровне.</w:t>
      </w:r>
    </w:p>
    <w:p w14:paraId="74418F3F" w14:textId="77777777" w:rsidR="00287E46" w:rsidRPr="007267CD" w:rsidRDefault="00287E46" w:rsidP="00287E46">
      <w:pPr>
        <w:pStyle w:val="ad"/>
        <w:spacing w:before="2" w:line="360" w:lineRule="auto"/>
        <w:ind w:left="850" w:right="621"/>
      </w:pPr>
      <w:r w:rsidRPr="007267CD">
        <w:t>В процессе реализации основной образовательной программы используются такие формы психолого-педагогического сопровождения как:</w:t>
      </w:r>
    </w:p>
    <w:p w14:paraId="12216CC9" w14:textId="77777777" w:rsidR="00287E46" w:rsidRPr="007267CD" w:rsidRDefault="00287E46" w:rsidP="00500C8C">
      <w:pPr>
        <w:pStyle w:val="a7"/>
        <w:numPr>
          <w:ilvl w:val="0"/>
          <w:numId w:val="19"/>
        </w:numPr>
        <w:tabs>
          <w:tab w:val="left" w:pos="1699"/>
        </w:tabs>
        <w:spacing w:line="274" w:lineRule="exact"/>
        <w:ind w:left="1699" w:hanging="139"/>
        <w:contextualSpacing w:val="0"/>
        <w:jc w:val="both"/>
        <w:rPr>
          <w:sz w:val="24"/>
          <w:szCs w:val="24"/>
        </w:rPr>
      </w:pPr>
      <w:r w:rsidRPr="007267CD">
        <w:rPr>
          <w:sz w:val="24"/>
          <w:szCs w:val="24"/>
        </w:rPr>
        <w:t>диагностика,</w:t>
      </w:r>
      <w:r w:rsidRPr="007267CD">
        <w:rPr>
          <w:spacing w:val="11"/>
          <w:sz w:val="24"/>
          <w:szCs w:val="24"/>
        </w:rPr>
        <w:t xml:space="preserve"> </w:t>
      </w:r>
      <w:r w:rsidRPr="007267CD">
        <w:rPr>
          <w:sz w:val="24"/>
          <w:szCs w:val="24"/>
        </w:rPr>
        <w:t>направленная</w:t>
      </w:r>
      <w:r w:rsidRPr="007267CD">
        <w:rPr>
          <w:spacing w:val="12"/>
          <w:sz w:val="24"/>
          <w:szCs w:val="24"/>
        </w:rPr>
        <w:t xml:space="preserve"> </w:t>
      </w:r>
      <w:r w:rsidRPr="007267CD">
        <w:rPr>
          <w:sz w:val="24"/>
          <w:szCs w:val="24"/>
        </w:rPr>
        <w:t>на</w:t>
      </w:r>
      <w:r w:rsidRPr="007267CD">
        <w:rPr>
          <w:spacing w:val="6"/>
          <w:sz w:val="24"/>
          <w:szCs w:val="24"/>
        </w:rPr>
        <w:t xml:space="preserve"> </w:t>
      </w:r>
      <w:r w:rsidRPr="007267CD">
        <w:rPr>
          <w:sz w:val="24"/>
          <w:szCs w:val="24"/>
        </w:rPr>
        <w:t>определение</w:t>
      </w:r>
      <w:r w:rsidRPr="007267CD">
        <w:rPr>
          <w:spacing w:val="6"/>
          <w:sz w:val="24"/>
          <w:szCs w:val="24"/>
        </w:rPr>
        <w:t xml:space="preserve"> </w:t>
      </w:r>
      <w:r w:rsidRPr="007267CD">
        <w:rPr>
          <w:sz w:val="24"/>
          <w:szCs w:val="24"/>
        </w:rPr>
        <w:t>особенностей</w:t>
      </w:r>
      <w:r w:rsidRPr="007267CD">
        <w:rPr>
          <w:spacing w:val="12"/>
          <w:sz w:val="24"/>
          <w:szCs w:val="24"/>
        </w:rPr>
        <w:t xml:space="preserve"> </w:t>
      </w:r>
      <w:r w:rsidRPr="007267CD">
        <w:rPr>
          <w:sz w:val="24"/>
          <w:szCs w:val="24"/>
        </w:rPr>
        <w:t>статуса</w:t>
      </w:r>
      <w:r w:rsidRPr="007267CD">
        <w:rPr>
          <w:spacing w:val="11"/>
          <w:sz w:val="24"/>
          <w:szCs w:val="24"/>
        </w:rPr>
        <w:t xml:space="preserve"> </w:t>
      </w:r>
      <w:r w:rsidRPr="007267CD">
        <w:rPr>
          <w:sz w:val="24"/>
          <w:szCs w:val="24"/>
        </w:rPr>
        <w:t>обучающегося,</w:t>
      </w:r>
      <w:r w:rsidRPr="007267CD">
        <w:rPr>
          <w:spacing w:val="14"/>
          <w:sz w:val="24"/>
          <w:szCs w:val="24"/>
        </w:rPr>
        <w:t xml:space="preserve"> </w:t>
      </w:r>
      <w:r w:rsidRPr="007267CD">
        <w:rPr>
          <w:spacing w:val="-2"/>
          <w:sz w:val="24"/>
          <w:szCs w:val="24"/>
        </w:rPr>
        <w:t>которая</w:t>
      </w:r>
    </w:p>
    <w:p w14:paraId="2757091A" w14:textId="77777777" w:rsidR="00287E46" w:rsidRPr="007267CD" w:rsidRDefault="00287E46" w:rsidP="00287E46">
      <w:pPr>
        <w:pStyle w:val="ad"/>
        <w:spacing w:before="76" w:line="360" w:lineRule="auto"/>
        <w:ind w:left="850" w:right="631" w:firstLine="0"/>
      </w:pPr>
      <w:r w:rsidRPr="007267CD">
        <w:t>может проводиться на этапе перехода ученика на следующий уровень образования и</w:t>
      </w:r>
      <w:r w:rsidRPr="007267CD">
        <w:rPr>
          <w:spacing w:val="80"/>
        </w:rPr>
        <w:t xml:space="preserve"> </w:t>
      </w:r>
      <w:r w:rsidRPr="007267CD">
        <w:t>в конце каждого учебного года;</w:t>
      </w:r>
    </w:p>
    <w:p w14:paraId="5104F91F" w14:textId="77777777" w:rsidR="00287E46" w:rsidRPr="007267CD" w:rsidRDefault="00287E46" w:rsidP="00500C8C">
      <w:pPr>
        <w:pStyle w:val="a7"/>
        <w:numPr>
          <w:ilvl w:val="0"/>
          <w:numId w:val="19"/>
        </w:numPr>
        <w:tabs>
          <w:tab w:val="left" w:pos="1699"/>
        </w:tabs>
        <w:spacing w:line="360" w:lineRule="auto"/>
        <w:ind w:right="624" w:firstLine="710"/>
        <w:contextualSpacing w:val="0"/>
        <w:jc w:val="both"/>
        <w:rPr>
          <w:i/>
          <w:sz w:val="24"/>
          <w:szCs w:val="24"/>
        </w:rPr>
      </w:pPr>
      <w:r w:rsidRPr="007267CD">
        <w:rPr>
          <w:sz w:val="24"/>
          <w:szCs w:val="24"/>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14:paraId="46D5E976" w14:textId="77777777" w:rsidR="00287E46" w:rsidRPr="007267CD" w:rsidRDefault="00287E46" w:rsidP="00500C8C">
      <w:pPr>
        <w:pStyle w:val="a7"/>
        <w:numPr>
          <w:ilvl w:val="0"/>
          <w:numId w:val="19"/>
        </w:numPr>
        <w:tabs>
          <w:tab w:val="left" w:pos="1699"/>
        </w:tabs>
        <w:spacing w:line="360" w:lineRule="auto"/>
        <w:ind w:right="630" w:firstLine="710"/>
        <w:contextualSpacing w:val="0"/>
        <w:jc w:val="both"/>
        <w:rPr>
          <w:sz w:val="24"/>
          <w:szCs w:val="24"/>
        </w:rPr>
      </w:pPr>
      <w:r w:rsidRPr="007267CD">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176A2D7C" w14:textId="77777777" w:rsidR="00287E46" w:rsidRPr="007267CD" w:rsidRDefault="00287E46" w:rsidP="00287E46">
      <w:pPr>
        <w:pStyle w:val="a7"/>
        <w:tabs>
          <w:tab w:val="left" w:pos="2096"/>
        </w:tabs>
        <w:spacing w:before="165" w:line="362" w:lineRule="auto"/>
        <w:ind w:left="1560" w:right="1076"/>
        <w:rPr>
          <w:b/>
          <w:sz w:val="24"/>
          <w:szCs w:val="24"/>
        </w:rPr>
      </w:pPr>
      <w:r w:rsidRPr="007267CD">
        <w:rPr>
          <w:b/>
          <w:sz w:val="24"/>
          <w:szCs w:val="24"/>
        </w:rPr>
        <w:t>Финансово-экономические</w:t>
      </w:r>
      <w:r w:rsidRPr="007267CD">
        <w:rPr>
          <w:b/>
          <w:spacing w:val="-7"/>
          <w:sz w:val="24"/>
          <w:szCs w:val="24"/>
        </w:rPr>
        <w:t xml:space="preserve"> </w:t>
      </w:r>
      <w:r w:rsidRPr="007267CD">
        <w:rPr>
          <w:b/>
          <w:sz w:val="24"/>
          <w:szCs w:val="24"/>
        </w:rPr>
        <w:t>условия</w:t>
      </w:r>
      <w:r w:rsidRPr="007267CD">
        <w:rPr>
          <w:b/>
          <w:spacing w:val="-10"/>
          <w:sz w:val="24"/>
          <w:szCs w:val="24"/>
        </w:rPr>
        <w:t xml:space="preserve"> </w:t>
      </w:r>
      <w:r w:rsidRPr="007267CD">
        <w:rPr>
          <w:b/>
          <w:sz w:val="24"/>
          <w:szCs w:val="24"/>
        </w:rPr>
        <w:t>реализации</w:t>
      </w:r>
      <w:r w:rsidRPr="007267CD">
        <w:rPr>
          <w:b/>
          <w:spacing w:val="-6"/>
          <w:sz w:val="24"/>
          <w:szCs w:val="24"/>
        </w:rPr>
        <w:t xml:space="preserve"> </w:t>
      </w:r>
      <w:r w:rsidRPr="007267CD">
        <w:rPr>
          <w:b/>
          <w:sz w:val="24"/>
          <w:szCs w:val="24"/>
        </w:rPr>
        <w:t>образовательной</w:t>
      </w:r>
      <w:r w:rsidRPr="007267CD">
        <w:rPr>
          <w:b/>
          <w:spacing w:val="-9"/>
          <w:sz w:val="24"/>
          <w:szCs w:val="24"/>
        </w:rPr>
        <w:t xml:space="preserve"> </w:t>
      </w:r>
      <w:r w:rsidRPr="007267CD">
        <w:rPr>
          <w:b/>
          <w:sz w:val="24"/>
          <w:szCs w:val="24"/>
        </w:rPr>
        <w:t>программы основного общего образования</w:t>
      </w:r>
    </w:p>
    <w:p w14:paraId="5F5FAAD0" w14:textId="77777777" w:rsidR="00287E46" w:rsidRPr="007267CD" w:rsidRDefault="00287E46" w:rsidP="00287E46">
      <w:pPr>
        <w:pStyle w:val="ad"/>
        <w:spacing w:before="68" w:line="360" w:lineRule="auto"/>
        <w:ind w:left="850" w:right="627"/>
      </w:pPr>
      <w:r w:rsidRPr="007267CD">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w:t>
      </w:r>
      <w:r w:rsidRPr="007267CD">
        <w:rPr>
          <w:spacing w:val="40"/>
        </w:rPr>
        <w:t xml:space="preserve"> </w:t>
      </w:r>
      <w:r w:rsidRPr="007267CD">
        <w:t>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w:t>
      </w:r>
      <w:r w:rsidRPr="007267CD">
        <w:rPr>
          <w:spacing w:val="40"/>
        </w:rPr>
        <w:t xml:space="preserve"> </w:t>
      </w:r>
      <w:r w:rsidRPr="007267CD">
        <w:t>задании образовательной организации.</w:t>
      </w:r>
    </w:p>
    <w:p w14:paraId="7428D350" w14:textId="77777777" w:rsidR="00287E46" w:rsidRPr="007267CD" w:rsidRDefault="00287E46" w:rsidP="00287E46">
      <w:pPr>
        <w:pStyle w:val="ad"/>
        <w:spacing w:line="360" w:lineRule="auto"/>
        <w:ind w:left="850" w:right="631"/>
        <w:jc w:val="right"/>
      </w:pPr>
      <w:r w:rsidRPr="007267CD">
        <w:t>Государственное</w:t>
      </w:r>
      <w:r w:rsidRPr="007267CD">
        <w:rPr>
          <w:spacing w:val="40"/>
        </w:rPr>
        <w:t xml:space="preserve"> </w:t>
      </w:r>
      <w:r w:rsidRPr="007267CD">
        <w:t>задание</w:t>
      </w:r>
      <w:r w:rsidRPr="007267CD">
        <w:rPr>
          <w:spacing w:val="40"/>
        </w:rPr>
        <w:t xml:space="preserve"> </w:t>
      </w:r>
      <w:r w:rsidRPr="007267CD">
        <w:t>устанавливает</w:t>
      </w:r>
      <w:r w:rsidRPr="007267CD">
        <w:rPr>
          <w:spacing w:val="40"/>
        </w:rPr>
        <w:t xml:space="preserve"> </w:t>
      </w:r>
      <w:r w:rsidRPr="007267CD">
        <w:t>показатели,</w:t>
      </w:r>
      <w:r w:rsidRPr="007267CD">
        <w:rPr>
          <w:spacing w:val="40"/>
        </w:rPr>
        <w:t xml:space="preserve"> </w:t>
      </w:r>
      <w:r w:rsidRPr="007267CD">
        <w:t>характеризующие</w:t>
      </w:r>
      <w:r w:rsidRPr="007267CD">
        <w:rPr>
          <w:spacing w:val="40"/>
        </w:rPr>
        <w:t xml:space="preserve"> </w:t>
      </w:r>
      <w:r w:rsidRPr="007267CD">
        <w:t>качество</w:t>
      </w:r>
      <w:r w:rsidRPr="007267CD">
        <w:rPr>
          <w:spacing w:val="40"/>
        </w:rPr>
        <w:t xml:space="preserve"> </w:t>
      </w:r>
      <w:r w:rsidRPr="007267CD">
        <w:t>и</w:t>
      </w:r>
      <w:r w:rsidRPr="007267CD">
        <w:rPr>
          <w:spacing w:val="40"/>
        </w:rPr>
        <w:t xml:space="preserve"> </w:t>
      </w:r>
      <w:r w:rsidRPr="007267CD">
        <w:t>(или) объем</w:t>
      </w:r>
      <w:r w:rsidRPr="007267CD">
        <w:rPr>
          <w:spacing w:val="-8"/>
        </w:rPr>
        <w:t xml:space="preserve"> </w:t>
      </w:r>
      <w:r w:rsidRPr="007267CD">
        <w:t>(содержание)</w:t>
      </w:r>
      <w:r w:rsidRPr="007267CD">
        <w:rPr>
          <w:spacing w:val="-4"/>
        </w:rPr>
        <w:t xml:space="preserve"> </w:t>
      </w:r>
      <w:r w:rsidRPr="007267CD">
        <w:t>государственной услуги (работы), а</w:t>
      </w:r>
      <w:r w:rsidRPr="007267CD">
        <w:rPr>
          <w:spacing w:val="-7"/>
        </w:rPr>
        <w:t xml:space="preserve"> </w:t>
      </w:r>
      <w:r w:rsidRPr="007267CD">
        <w:t>также</w:t>
      </w:r>
      <w:r w:rsidRPr="007267CD">
        <w:rPr>
          <w:spacing w:val="-2"/>
        </w:rPr>
        <w:t xml:space="preserve"> </w:t>
      </w:r>
      <w:r w:rsidRPr="007267CD">
        <w:t>порядок</w:t>
      </w:r>
      <w:r w:rsidRPr="007267CD">
        <w:rPr>
          <w:spacing w:val="-3"/>
        </w:rPr>
        <w:t xml:space="preserve"> </w:t>
      </w:r>
      <w:r w:rsidRPr="007267CD">
        <w:t>ее</w:t>
      </w:r>
      <w:r w:rsidRPr="007267CD">
        <w:rPr>
          <w:spacing w:val="3"/>
        </w:rPr>
        <w:t xml:space="preserve"> </w:t>
      </w:r>
      <w:r w:rsidRPr="007267CD">
        <w:t>оказания</w:t>
      </w:r>
      <w:r w:rsidRPr="007267CD">
        <w:rPr>
          <w:spacing w:val="-6"/>
        </w:rPr>
        <w:t xml:space="preserve"> </w:t>
      </w:r>
      <w:r w:rsidRPr="007267CD">
        <w:rPr>
          <w:spacing w:val="-2"/>
        </w:rPr>
        <w:t>(выполнения).</w:t>
      </w:r>
    </w:p>
    <w:p w14:paraId="5D3F9787" w14:textId="77777777" w:rsidR="00287E46" w:rsidRPr="007267CD" w:rsidRDefault="00287E46" w:rsidP="00287E46">
      <w:pPr>
        <w:pStyle w:val="ad"/>
        <w:spacing w:line="360" w:lineRule="auto"/>
        <w:ind w:left="850" w:right="617"/>
      </w:pPr>
      <w:r w:rsidRPr="007267CD">
        <w:t xml:space="preserve">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w:t>
      </w:r>
      <w:r w:rsidRPr="007267CD">
        <w:rPr>
          <w:spacing w:val="-2"/>
        </w:rPr>
        <w:t>сметы.</w:t>
      </w:r>
    </w:p>
    <w:p w14:paraId="6BA4EC6F" w14:textId="77777777" w:rsidR="00287E46" w:rsidRPr="007267CD" w:rsidRDefault="00287E46" w:rsidP="00287E46">
      <w:pPr>
        <w:pStyle w:val="ad"/>
        <w:spacing w:before="2" w:line="360" w:lineRule="auto"/>
        <w:ind w:left="850" w:right="622"/>
      </w:pPr>
      <w:r w:rsidRPr="007267CD">
        <w:t xml:space="preserve">Обеспечение государственных гарантий реализации прав на получение общедоступного и </w:t>
      </w:r>
      <w:r w:rsidRPr="007267CD">
        <w:lastRenderedPageBreak/>
        <w:t>бесплатного основного общего образования в общеобразовательных организациях</w:t>
      </w:r>
      <w:r w:rsidRPr="007267CD">
        <w:rPr>
          <w:spacing w:val="40"/>
        </w:rPr>
        <w:t xml:space="preserve"> </w:t>
      </w:r>
      <w:r w:rsidRPr="007267CD">
        <w:t>осуществляется в соответствии с</w:t>
      </w:r>
      <w:r w:rsidRPr="007267CD">
        <w:rPr>
          <w:spacing w:val="-3"/>
        </w:rPr>
        <w:t xml:space="preserve"> </w:t>
      </w:r>
      <w:r w:rsidRPr="007267CD">
        <w:t>нормативами, определяемыми</w:t>
      </w:r>
      <w:r w:rsidRPr="007267CD">
        <w:rPr>
          <w:spacing w:val="-5"/>
        </w:rPr>
        <w:t xml:space="preserve"> </w:t>
      </w:r>
      <w:r w:rsidRPr="007267CD">
        <w:t>органами государственной власти субъектов Российской Федерации.</w:t>
      </w:r>
    </w:p>
    <w:p w14:paraId="310F48B9" w14:textId="77777777" w:rsidR="00287E46" w:rsidRPr="007267CD" w:rsidRDefault="00287E46" w:rsidP="00287E46">
      <w:pPr>
        <w:pStyle w:val="ad"/>
        <w:spacing w:before="1" w:line="360" w:lineRule="auto"/>
        <w:ind w:left="850" w:right="619"/>
      </w:pPr>
      <w:r w:rsidRPr="007267CD">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 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w:t>
      </w:r>
      <w:r w:rsidRPr="007267CD">
        <w:rPr>
          <w:spacing w:val="-4"/>
        </w:rPr>
        <w:t xml:space="preserve"> </w:t>
      </w:r>
      <w:r w:rsidRPr="007267CD">
        <w:t>(муниципальных)</w:t>
      </w:r>
      <w:r w:rsidRPr="007267CD">
        <w:rPr>
          <w:spacing w:val="-3"/>
        </w:rPr>
        <w:t xml:space="preserve"> </w:t>
      </w:r>
      <w:r w:rsidRPr="007267CD">
        <w:t>услуг (выполнение работ)</w:t>
      </w:r>
      <w:r w:rsidRPr="007267CD">
        <w:rPr>
          <w:spacing w:val="-6"/>
        </w:rPr>
        <w:t xml:space="preserve"> </w:t>
      </w:r>
      <w:r w:rsidRPr="007267CD">
        <w:t>государственным</w:t>
      </w:r>
      <w:r w:rsidRPr="007267CD">
        <w:rPr>
          <w:spacing w:val="-3"/>
        </w:rPr>
        <w:t xml:space="preserve"> </w:t>
      </w:r>
      <w:r w:rsidRPr="007267CD">
        <w:t>(муниципальным)</w:t>
      </w:r>
    </w:p>
    <w:p w14:paraId="3265B85A" w14:textId="77777777" w:rsidR="00287E46" w:rsidRPr="007267CD" w:rsidRDefault="00287E46" w:rsidP="00287E46">
      <w:pPr>
        <w:pStyle w:val="ad"/>
        <w:spacing w:before="76"/>
        <w:ind w:left="850" w:firstLine="0"/>
        <w:jc w:val="left"/>
      </w:pPr>
      <w:r w:rsidRPr="007267CD">
        <w:rPr>
          <w:spacing w:val="-2"/>
        </w:rPr>
        <w:t>учреждением.</w:t>
      </w:r>
    </w:p>
    <w:p w14:paraId="035E11B1" w14:textId="77777777" w:rsidR="00287E46" w:rsidRPr="007267CD" w:rsidRDefault="00287E46" w:rsidP="00287E46">
      <w:pPr>
        <w:pStyle w:val="ad"/>
        <w:spacing w:before="137" w:line="360" w:lineRule="auto"/>
        <w:ind w:left="850" w:right="622"/>
      </w:pPr>
      <w:r w:rsidRPr="007267CD">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14:paraId="4AD9613B" w14:textId="77777777" w:rsidR="00287E46" w:rsidRPr="007267CD" w:rsidRDefault="00287E46" w:rsidP="00500C8C">
      <w:pPr>
        <w:pStyle w:val="a7"/>
        <w:numPr>
          <w:ilvl w:val="0"/>
          <w:numId w:val="18"/>
        </w:numPr>
        <w:tabs>
          <w:tab w:val="left" w:pos="1699"/>
        </w:tabs>
        <w:spacing w:before="1" w:line="360" w:lineRule="auto"/>
        <w:ind w:right="627" w:firstLine="710"/>
        <w:contextualSpacing w:val="0"/>
        <w:rPr>
          <w:sz w:val="24"/>
          <w:szCs w:val="24"/>
        </w:rPr>
      </w:pPr>
      <w:r w:rsidRPr="007267CD">
        <w:rPr>
          <w:sz w:val="24"/>
          <w:szCs w:val="24"/>
        </w:rPr>
        <w:t>расходы</w:t>
      </w:r>
      <w:r w:rsidRPr="007267CD">
        <w:rPr>
          <w:spacing w:val="80"/>
          <w:w w:val="150"/>
          <w:sz w:val="24"/>
          <w:szCs w:val="24"/>
        </w:rPr>
        <w:t xml:space="preserve"> </w:t>
      </w:r>
      <w:r w:rsidRPr="007267CD">
        <w:rPr>
          <w:sz w:val="24"/>
          <w:szCs w:val="24"/>
        </w:rPr>
        <w:t>на</w:t>
      </w:r>
      <w:r w:rsidRPr="007267CD">
        <w:rPr>
          <w:spacing w:val="80"/>
          <w:w w:val="150"/>
          <w:sz w:val="24"/>
          <w:szCs w:val="24"/>
        </w:rPr>
        <w:t xml:space="preserve"> </w:t>
      </w:r>
      <w:r w:rsidRPr="007267CD">
        <w:rPr>
          <w:sz w:val="24"/>
          <w:szCs w:val="24"/>
        </w:rPr>
        <w:t>оплату</w:t>
      </w:r>
      <w:r w:rsidRPr="007267CD">
        <w:rPr>
          <w:spacing w:val="80"/>
          <w:w w:val="150"/>
          <w:sz w:val="24"/>
          <w:szCs w:val="24"/>
        </w:rPr>
        <w:t xml:space="preserve"> </w:t>
      </w:r>
      <w:r w:rsidRPr="007267CD">
        <w:rPr>
          <w:sz w:val="24"/>
          <w:szCs w:val="24"/>
        </w:rPr>
        <w:t>труда</w:t>
      </w:r>
      <w:r w:rsidRPr="007267CD">
        <w:rPr>
          <w:spacing w:val="80"/>
          <w:w w:val="150"/>
          <w:sz w:val="24"/>
          <w:szCs w:val="24"/>
        </w:rPr>
        <w:t xml:space="preserve"> </w:t>
      </w:r>
      <w:r w:rsidRPr="007267CD">
        <w:rPr>
          <w:sz w:val="24"/>
          <w:szCs w:val="24"/>
        </w:rPr>
        <w:t>работников,</w:t>
      </w:r>
      <w:r w:rsidRPr="007267CD">
        <w:rPr>
          <w:spacing w:val="80"/>
          <w:w w:val="150"/>
          <w:sz w:val="24"/>
          <w:szCs w:val="24"/>
        </w:rPr>
        <w:t xml:space="preserve"> </w:t>
      </w:r>
      <w:r w:rsidRPr="007267CD">
        <w:rPr>
          <w:sz w:val="24"/>
          <w:szCs w:val="24"/>
        </w:rPr>
        <w:t>участвующих</w:t>
      </w:r>
      <w:r w:rsidRPr="007267CD">
        <w:rPr>
          <w:spacing w:val="80"/>
          <w:w w:val="150"/>
          <w:sz w:val="24"/>
          <w:szCs w:val="24"/>
        </w:rPr>
        <w:t xml:space="preserve"> </w:t>
      </w:r>
      <w:r w:rsidRPr="007267CD">
        <w:rPr>
          <w:sz w:val="24"/>
          <w:szCs w:val="24"/>
        </w:rPr>
        <w:t>в</w:t>
      </w:r>
      <w:r w:rsidRPr="007267CD">
        <w:rPr>
          <w:spacing w:val="80"/>
          <w:w w:val="150"/>
          <w:sz w:val="24"/>
          <w:szCs w:val="24"/>
        </w:rPr>
        <w:t xml:space="preserve"> </w:t>
      </w:r>
      <w:r w:rsidRPr="007267CD">
        <w:rPr>
          <w:sz w:val="24"/>
          <w:szCs w:val="24"/>
        </w:rPr>
        <w:t>разработке</w:t>
      </w:r>
      <w:r w:rsidRPr="007267CD">
        <w:rPr>
          <w:spacing w:val="80"/>
          <w:w w:val="150"/>
          <w:sz w:val="24"/>
          <w:szCs w:val="24"/>
        </w:rPr>
        <w:t xml:space="preserve"> </w:t>
      </w:r>
      <w:r w:rsidRPr="007267CD">
        <w:rPr>
          <w:sz w:val="24"/>
          <w:szCs w:val="24"/>
        </w:rPr>
        <w:t>и</w:t>
      </w:r>
      <w:r w:rsidRPr="007267CD">
        <w:rPr>
          <w:spacing w:val="80"/>
          <w:w w:val="150"/>
          <w:sz w:val="24"/>
          <w:szCs w:val="24"/>
        </w:rPr>
        <w:t xml:space="preserve"> </w:t>
      </w:r>
      <w:r w:rsidRPr="007267CD">
        <w:rPr>
          <w:sz w:val="24"/>
          <w:szCs w:val="24"/>
        </w:rPr>
        <w:t>реализации образовательной программы основного общего образования;</w:t>
      </w:r>
    </w:p>
    <w:p w14:paraId="1073FB8A" w14:textId="77777777" w:rsidR="00287E46" w:rsidRPr="007267CD" w:rsidRDefault="00287E46" w:rsidP="00500C8C">
      <w:pPr>
        <w:pStyle w:val="a7"/>
        <w:numPr>
          <w:ilvl w:val="0"/>
          <w:numId w:val="18"/>
        </w:numPr>
        <w:tabs>
          <w:tab w:val="left" w:pos="1699"/>
        </w:tabs>
        <w:spacing w:before="12"/>
        <w:ind w:left="1699" w:hanging="139"/>
        <w:contextualSpacing w:val="0"/>
        <w:rPr>
          <w:sz w:val="24"/>
          <w:szCs w:val="24"/>
        </w:rPr>
      </w:pPr>
      <w:r w:rsidRPr="007267CD">
        <w:rPr>
          <w:sz w:val="24"/>
          <w:szCs w:val="24"/>
        </w:rPr>
        <w:t>расходы</w:t>
      </w:r>
      <w:r w:rsidRPr="007267CD">
        <w:rPr>
          <w:spacing w:val="-6"/>
          <w:sz w:val="24"/>
          <w:szCs w:val="24"/>
        </w:rPr>
        <w:t xml:space="preserve"> </w:t>
      </w:r>
      <w:r w:rsidRPr="007267CD">
        <w:rPr>
          <w:sz w:val="24"/>
          <w:szCs w:val="24"/>
        </w:rPr>
        <w:t>на</w:t>
      </w:r>
      <w:r w:rsidRPr="007267CD">
        <w:rPr>
          <w:spacing w:val="-4"/>
          <w:sz w:val="24"/>
          <w:szCs w:val="24"/>
        </w:rPr>
        <w:t xml:space="preserve"> </w:t>
      </w:r>
      <w:r w:rsidRPr="007267CD">
        <w:rPr>
          <w:sz w:val="24"/>
          <w:szCs w:val="24"/>
        </w:rPr>
        <w:t>приобретение</w:t>
      </w:r>
      <w:r w:rsidRPr="007267CD">
        <w:rPr>
          <w:spacing w:val="-5"/>
          <w:sz w:val="24"/>
          <w:szCs w:val="24"/>
        </w:rPr>
        <w:t xml:space="preserve"> </w:t>
      </w:r>
      <w:r w:rsidRPr="007267CD">
        <w:rPr>
          <w:sz w:val="24"/>
          <w:szCs w:val="24"/>
        </w:rPr>
        <w:t>учебников</w:t>
      </w:r>
      <w:r w:rsidRPr="007267CD">
        <w:rPr>
          <w:spacing w:val="-3"/>
          <w:sz w:val="24"/>
          <w:szCs w:val="24"/>
        </w:rPr>
        <w:t xml:space="preserve"> </w:t>
      </w:r>
      <w:r w:rsidRPr="007267CD">
        <w:rPr>
          <w:sz w:val="24"/>
          <w:szCs w:val="24"/>
        </w:rPr>
        <w:t>и</w:t>
      </w:r>
      <w:r w:rsidRPr="007267CD">
        <w:rPr>
          <w:spacing w:val="-3"/>
          <w:sz w:val="24"/>
          <w:szCs w:val="24"/>
        </w:rPr>
        <w:t xml:space="preserve"> </w:t>
      </w:r>
      <w:r w:rsidRPr="007267CD">
        <w:rPr>
          <w:sz w:val="24"/>
          <w:szCs w:val="24"/>
        </w:rPr>
        <w:t>учебных</w:t>
      </w:r>
      <w:r w:rsidRPr="007267CD">
        <w:rPr>
          <w:spacing w:val="-4"/>
          <w:sz w:val="24"/>
          <w:szCs w:val="24"/>
        </w:rPr>
        <w:t xml:space="preserve"> </w:t>
      </w:r>
      <w:r w:rsidRPr="007267CD">
        <w:rPr>
          <w:sz w:val="24"/>
          <w:szCs w:val="24"/>
        </w:rPr>
        <w:t>пособий,</w:t>
      </w:r>
      <w:r w:rsidRPr="007267CD">
        <w:rPr>
          <w:spacing w:val="-7"/>
          <w:sz w:val="24"/>
          <w:szCs w:val="24"/>
        </w:rPr>
        <w:t xml:space="preserve"> </w:t>
      </w:r>
      <w:r w:rsidRPr="007267CD">
        <w:rPr>
          <w:sz w:val="24"/>
          <w:szCs w:val="24"/>
        </w:rPr>
        <w:t>средств</w:t>
      </w:r>
      <w:r w:rsidRPr="007267CD">
        <w:rPr>
          <w:spacing w:val="-6"/>
          <w:sz w:val="24"/>
          <w:szCs w:val="24"/>
        </w:rPr>
        <w:t xml:space="preserve"> </w:t>
      </w:r>
      <w:r w:rsidRPr="007267CD">
        <w:rPr>
          <w:spacing w:val="-2"/>
          <w:sz w:val="24"/>
          <w:szCs w:val="24"/>
        </w:rPr>
        <w:t>обучения;</w:t>
      </w:r>
    </w:p>
    <w:p w14:paraId="4C858E36" w14:textId="77777777" w:rsidR="00287E46" w:rsidRPr="007267CD" w:rsidRDefault="00287E46" w:rsidP="00500C8C">
      <w:pPr>
        <w:pStyle w:val="a7"/>
        <w:numPr>
          <w:ilvl w:val="0"/>
          <w:numId w:val="18"/>
        </w:numPr>
        <w:tabs>
          <w:tab w:val="left" w:pos="1699"/>
          <w:tab w:val="left" w:pos="2664"/>
          <w:tab w:val="left" w:pos="3753"/>
          <w:tab w:val="left" w:pos="4270"/>
          <w:tab w:val="left" w:pos="5901"/>
          <w:tab w:val="left" w:pos="7067"/>
          <w:tab w:val="left" w:pos="7537"/>
          <w:tab w:val="left" w:pos="8980"/>
          <w:tab w:val="left" w:pos="9925"/>
          <w:tab w:val="left" w:pos="10289"/>
        </w:tabs>
        <w:spacing w:before="137" w:line="360" w:lineRule="auto"/>
        <w:ind w:right="629" w:firstLine="710"/>
        <w:contextualSpacing w:val="0"/>
        <w:rPr>
          <w:sz w:val="24"/>
          <w:szCs w:val="24"/>
        </w:rPr>
      </w:pPr>
      <w:r w:rsidRPr="007267CD">
        <w:rPr>
          <w:spacing w:val="-2"/>
          <w:sz w:val="24"/>
          <w:szCs w:val="24"/>
        </w:rPr>
        <w:t>прочие</w:t>
      </w:r>
      <w:r w:rsidRPr="007267CD">
        <w:rPr>
          <w:sz w:val="24"/>
          <w:szCs w:val="24"/>
        </w:rPr>
        <w:tab/>
      </w:r>
      <w:r w:rsidRPr="007267CD">
        <w:rPr>
          <w:spacing w:val="-2"/>
          <w:sz w:val="24"/>
          <w:szCs w:val="24"/>
        </w:rPr>
        <w:t>расходы</w:t>
      </w:r>
      <w:r w:rsidRPr="007267CD">
        <w:rPr>
          <w:sz w:val="24"/>
          <w:szCs w:val="24"/>
        </w:rPr>
        <w:tab/>
      </w:r>
      <w:r w:rsidRPr="007267CD">
        <w:rPr>
          <w:spacing w:val="-4"/>
          <w:sz w:val="24"/>
          <w:szCs w:val="24"/>
        </w:rPr>
        <w:t>(за</w:t>
      </w:r>
      <w:r w:rsidRPr="007267CD">
        <w:rPr>
          <w:sz w:val="24"/>
          <w:szCs w:val="24"/>
        </w:rPr>
        <w:tab/>
      </w:r>
      <w:r w:rsidRPr="007267CD">
        <w:rPr>
          <w:spacing w:val="-2"/>
          <w:sz w:val="24"/>
          <w:szCs w:val="24"/>
        </w:rPr>
        <w:t>исключением</w:t>
      </w:r>
      <w:r w:rsidRPr="007267CD">
        <w:rPr>
          <w:sz w:val="24"/>
          <w:szCs w:val="24"/>
        </w:rPr>
        <w:tab/>
      </w:r>
      <w:r w:rsidRPr="007267CD">
        <w:rPr>
          <w:spacing w:val="-2"/>
          <w:sz w:val="24"/>
          <w:szCs w:val="24"/>
        </w:rPr>
        <w:t>расходов</w:t>
      </w:r>
      <w:r w:rsidRPr="007267CD">
        <w:rPr>
          <w:sz w:val="24"/>
          <w:szCs w:val="24"/>
        </w:rPr>
        <w:tab/>
      </w:r>
      <w:r w:rsidRPr="007267CD">
        <w:rPr>
          <w:spacing w:val="-6"/>
          <w:sz w:val="24"/>
          <w:szCs w:val="24"/>
        </w:rPr>
        <w:t>на</w:t>
      </w:r>
      <w:r w:rsidRPr="007267CD">
        <w:rPr>
          <w:sz w:val="24"/>
          <w:szCs w:val="24"/>
        </w:rPr>
        <w:tab/>
      </w:r>
      <w:r w:rsidRPr="007267CD">
        <w:rPr>
          <w:spacing w:val="-2"/>
          <w:sz w:val="24"/>
          <w:szCs w:val="24"/>
        </w:rPr>
        <w:t>содержание</w:t>
      </w:r>
      <w:r w:rsidRPr="007267CD">
        <w:rPr>
          <w:sz w:val="24"/>
          <w:szCs w:val="24"/>
        </w:rPr>
        <w:tab/>
      </w:r>
      <w:r w:rsidRPr="007267CD">
        <w:rPr>
          <w:spacing w:val="-2"/>
          <w:sz w:val="24"/>
          <w:szCs w:val="24"/>
        </w:rPr>
        <w:t>зданий</w:t>
      </w:r>
      <w:r w:rsidRPr="007267CD">
        <w:rPr>
          <w:sz w:val="24"/>
          <w:szCs w:val="24"/>
        </w:rPr>
        <w:tab/>
      </w:r>
      <w:r w:rsidRPr="007267CD">
        <w:rPr>
          <w:spacing w:val="-10"/>
          <w:sz w:val="24"/>
          <w:szCs w:val="24"/>
        </w:rPr>
        <w:t>и</w:t>
      </w:r>
      <w:r w:rsidRPr="007267CD">
        <w:rPr>
          <w:sz w:val="24"/>
          <w:szCs w:val="24"/>
        </w:rPr>
        <w:tab/>
      </w:r>
      <w:r w:rsidRPr="007267CD">
        <w:rPr>
          <w:spacing w:val="-2"/>
          <w:sz w:val="24"/>
          <w:szCs w:val="24"/>
        </w:rPr>
        <w:t xml:space="preserve">оплату </w:t>
      </w:r>
      <w:r w:rsidRPr="007267CD">
        <w:rPr>
          <w:sz w:val="24"/>
          <w:szCs w:val="24"/>
        </w:rPr>
        <w:t>коммунальных услуг, осуществляемых из</w:t>
      </w:r>
      <w:r w:rsidRPr="007267CD">
        <w:rPr>
          <w:spacing w:val="40"/>
          <w:sz w:val="24"/>
          <w:szCs w:val="24"/>
        </w:rPr>
        <w:t xml:space="preserve"> </w:t>
      </w:r>
      <w:r w:rsidRPr="007267CD">
        <w:rPr>
          <w:sz w:val="24"/>
          <w:szCs w:val="24"/>
        </w:rPr>
        <w:t>местных бюджетов).</w:t>
      </w:r>
    </w:p>
    <w:p w14:paraId="3AAD867C" w14:textId="77777777" w:rsidR="00287E46" w:rsidRPr="007267CD" w:rsidRDefault="00287E46" w:rsidP="00287E46">
      <w:pPr>
        <w:pStyle w:val="ad"/>
        <w:spacing w:before="2" w:line="360" w:lineRule="auto"/>
        <w:ind w:left="850" w:right="623"/>
      </w:pPr>
      <w:r w:rsidRPr="007267CD">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2E0D06DC" w14:textId="77777777" w:rsidR="00287E46" w:rsidRPr="007267CD" w:rsidRDefault="00287E46" w:rsidP="00287E46">
      <w:pPr>
        <w:pStyle w:val="ad"/>
        <w:spacing w:line="360" w:lineRule="auto"/>
        <w:ind w:left="850" w:right="625"/>
      </w:pPr>
      <w:r w:rsidRPr="007267CD">
        <w:t>Органы местного</w:t>
      </w:r>
      <w:r w:rsidRPr="007267CD">
        <w:rPr>
          <w:spacing w:val="40"/>
        </w:rPr>
        <w:t xml:space="preserve"> </w:t>
      </w:r>
      <w:r w:rsidRPr="007267CD">
        <w:t>самоуправления</w:t>
      </w:r>
      <w:r w:rsidRPr="007267CD">
        <w:rPr>
          <w:spacing w:val="40"/>
        </w:rPr>
        <w:t xml:space="preserve"> </w:t>
      </w:r>
      <w:r w:rsidRPr="007267CD">
        <w:t>вправе</w:t>
      </w:r>
      <w:r w:rsidRPr="007267CD">
        <w:rPr>
          <w:spacing w:val="40"/>
        </w:rPr>
        <w:t xml:space="preserve"> </w:t>
      </w:r>
      <w:r w:rsidRPr="007267CD">
        <w:t>осуществлять</w:t>
      </w:r>
      <w:r w:rsidRPr="007267CD">
        <w:rPr>
          <w:spacing w:val="40"/>
        </w:rPr>
        <w:t xml:space="preserve"> </w:t>
      </w:r>
      <w:r w:rsidRPr="007267CD">
        <w:t xml:space="preserve">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w:t>
      </w:r>
      <w:r w:rsidRPr="007267CD">
        <w:lastRenderedPageBreak/>
        <w:t>реализующих образовательную программу основного общего образования, расходов на приобретение</w:t>
      </w:r>
      <w:r w:rsidRPr="007267CD">
        <w:rPr>
          <w:spacing w:val="-3"/>
        </w:rPr>
        <w:t xml:space="preserve"> </w:t>
      </w:r>
      <w:r w:rsidRPr="007267CD">
        <w:t>учебников и</w:t>
      </w:r>
      <w:r w:rsidRPr="007267CD">
        <w:rPr>
          <w:spacing w:val="-1"/>
        </w:rPr>
        <w:t xml:space="preserve"> </w:t>
      </w:r>
      <w:r w:rsidRPr="007267CD">
        <w:t>учебных</w:t>
      </w:r>
      <w:r w:rsidRPr="007267CD">
        <w:rPr>
          <w:spacing w:val="-2"/>
        </w:rPr>
        <w:t xml:space="preserve"> </w:t>
      </w:r>
      <w:r w:rsidRPr="007267CD">
        <w:t>пособий, средств обучения, игр,</w:t>
      </w:r>
      <w:r w:rsidRPr="007267CD">
        <w:rPr>
          <w:spacing w:val="40"/>
        </w:rPr>
        <w:t xml:space="preserve"> </w:t>
      </w:r>
      <w:r w:rsidRPr="007267CD">
        <w:t>игрушек сверх</w:t>
      </w:r>
      <w:r w:rsidRPr="007267CD">
        <w:rPr>
          <w:spacing w:val="-2"/>
        </w:rPr>
        <w:t xml:space="preserve"> </w:t>
      </w:r>
      <w:r w:rsidRPr="007267CD">
        <w:t>норматива финансового обеспечения, определенного субъектом Российской Федерации.</w:t>
      </w:r>
    </w:p>
    <w:p w14:paraId="44CCE829" w14:textId="77777777" w:rsidR="00287E46" w:rsidRPr="007267CD" w:rsidRDefault="00287E46" w:rsidP="00287E46">
      <w:pPr>
        <w:pStyle w:val="ad"/>
        <w:spacing w:before="2" w:line="360" w:lineRule="auto"/>
        <w:ind w:left="850" w:right="631"/>
      </w:pPr>
      <w:r w:rsidRPr="007267CD">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w:t>
      </w:r>
      <w:r w:rsidRPr="007267CD">
        <w:rPr>
          <w:spacing w:val="40"/>
        </w:rPr>
        <w:t xml:space="preserve"> </w:t>
      </w:r>
      <w:r w:rsidRPr="007267CD">
        <w:t>общего образования (при наличии этих расходов).</w:t>
      </w:r>
    </w:p>
    <w:p w14:paraId="03F33641" w14:textId="77777777" w:rsidR="00287E46" w:rsidRPr="007267CD" w:rsidRDefault="00287E46" w:rsidP="00287E46">
      <w:pPr>
        <w:pStyle w:val="ad"/>
        <w:spacing w:line="360" w:lineRule="auto"/>
        <w:ind w:left="850" w:right="619"/>
      </w:pPr>
      <w:r w:rsidRPr="007267CD">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w:t>
      </w:r>
    </w:p>
    <w:p w14:paraId="2475086C" w14:textId="77777777" w:rsidR="00287E46" w:rsidRPr="007267CD" w:rsidRDefault="00287E46" w:rsidP="00287E46">
      <w:pPr>
        <w:pStyle w:val="ad"/>
        <w:spacing w:before="76" w:line="360" w:lineRule="auto"/>
        <w:ind w:left="850" w:right="621" w:firstLine="0"/>
      </w:pPr>
      <w:r w:rsidRPr="007267CD">
        <w:t>затрат на реализацию образовательной программы основного общего образования (заработная плата с</w:t>
      </w:r>
      <w:r w:rsidRPr="007267CD">
        <w:rPr>
          <w:spacing w:val="40"/>
        </w:rPr>
        <w:t xml:space="preserve"> </w:t>
      </w:r>
      <w:r w:rsidRPr="007267CD">
        <w:t>начислениями,</w:t>
      </w:r>
      <w:r w:rsidRPr="007267CD">
        <w:rPr>
          <w:spacing w:val="40"/>
        </w:rPr>
        <w:t xml:space="preserve"> </w:t>
      </w:r>
      <w:r w:rsidRPr="007267CD">
        <w:t>прочие</w:t>
      </w:r>
      <w:r w:rsidRPr="007267CD">
        <w:rPr>
          <w:spacing w:val="40"/>
        </w:rPr>
        <w:t xml:space="preserve"> </w:t>
      </w:r>
      <w:r w:rsidRPr="007267CD">
        <w:t>текущие</w:t>
      </w:r>
      <w:r w:rsidRPr="007267CD">
        <w:rPr>
          <w:spacing w:val="40"/>
        </w:rPr>
        <w:t xml:space="preserve"> </w:t>
      </w:r>
      <w:r w:rsidRPr="007267CD">
        <w:t>расходы на обеспечение материальных затрат, непосредственно связанных с учебной деятельностью общеобразовательных организаций).</w:t>
      </w:r>
    </w:p>
    <w:p w14:paraId="38D0E28A" w14:textId="77777777" w:rsidR="00287E46" w:rsidRPr="007267CD" w:rsidRDefault="00287E46" w:rsidP="00287E46">
      <w:pPr>
        <w:pStyle w:val="ad"/>
        <w:spacing w:before="69" w:line="360" w:lineRule="auto"/>
        <w:ind w:left="850" w:right="620"/>
      </w:pPr>
      <w:r w:rsidRPr="007267CD">
        <w:t>При разработке программы образовательной</w:t>
      </w:r>
      <w:r w:rsidRPr="007267CD">
        <w:rPr>
          <w:spacing w:val="40"/>
        </w:rPr>
        <w:t xml:space="preserve"> </w:t>
      </w:r>
      <w:r w:rsidRPr="007267CD">
        <w:t>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408F90AA" w14:textId="77777777" w:rsidR="00287E46" w:rsidRPr="007267CD" w:rsidRDefault="00287E46" w:rsidP="00287E46">
      <w:pPr>
        <w:pStyle w:val="ad"/>
        <w:spacing w:before="1" w:line="360" w:lineRule="auto"/>
        <w:ind w:left="850" w:right="623"/>
      </w:pPr>
      <w:r w:rsidRPr="007267CD">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w:t>
      </w:r>
      <w:r w:rsidRPr="007267CD">
        <w:rPr>
          <w:spacing w:val="40"/>
        </w:rPr>
        <w:t xml:space="preserve"> </w:t>
      </w:r>
      <w:r w:rsidRPr="007267CD">
        <w:t>(преподавательскую)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w:t>
      </w:r>
      <w:r w:rsidRPr="007267CD">
        <w:rPr>
          <w:spacing w:val="40"/>
        </w:rPr>
        <w:t xml:space="preserve"> </w:t>
      </w:r>
      <w:r w:rsidRPr="007267CD">
        <w:t>Федерации, на территории которого расположены общеобразовательные организации.</w:t>
      </w:r>
    </w:p>
    <w:p w14:paraId="5EAD9D00" w14:textId="77777777" w:rsidR="00287E46" w:rsidRPr="007267CD" w:rsidRDefault="00287E46" w:rsidP="00287E46">
      <w:pPr>
        <w:pStyle w:val="ad"/>
        <w:spacing w:line="362" w:lineRule="auto"/>
        <w:ind w:left="850" w:right="619"/>
      </w:pPr>
      <w:r w:rsidRPr="007267CD">
        <w:t>В связи с требованиями ФГОС ООО при расчете регионального норматива должны учитываться затраты рабочего времени педагогических работников</w:t>
      </w:r>
      <w:r w:rsidRPr="007267CD">
        <w:rPr>
          <w:spacing w:val="80"/>
        </w:rPr>
        <w:t xml:space="preserve"> </w:t>
      </w:r>
      <w:r w:rsidRPr="007267CD">
        <w:t>образовательных</w:t>
      </w:r>
      <w:r w:rsidRPr="007267CD">
        <w:rPr>
          <w:spacing w:val="40"/>
        </w:rPr>
        <w:t xml:space="preserve"> </w:t>
      </w:r>
      <w:r w:rsidRPr="007267CD">
        <w:t>организаций на урочную и внеурочную деятельность.</w:t>
      </w:r>
    </w:p>
    <w:p w14:paraId="456D01A2" w14:textId="77777777" w:rsidR="00287E46" w:rsidRPr="007267CD" w:rsidRDefault="00287E46" w:rsidP="00287E46">
      <w:pPr>
        <w:pStyle w:val="ad"/>
        <w:spacing w:line="360" w:lineRule="auto"/>
        <w:ind w:left="850" w:right="625"/>
      </w:pPr>
      <w:r w:rsidRPr="007267CD">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w:t>
      </w:r>
      <w:r w:rsidRPr="007267CD">
        <w:lastRenderedPageBreak/>
        <w:t>государственной власти субъекта Российской Федерации, количеством обучающихся, соответствующими поправочными коэффициентами (при их</w:t>
      </w:r>
      <w:r w:rsidRPr="007267CD">
        <w:rPr>
          <w:spacing w:val="-2"/>
        </w:rPr>
        <w:t xml:space="preserve"> </w:t>
      </w:r>
      <w:r w:rsidRPr="007267CD">
        <w:t>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1E48EA1" w14:textId="77777777" w:rsidR="00287E46" w:rsidRPr="007267CD" w:rsidRDefault="00287E46" w:rsidP="00287E46">
      <w:pPr>
        <w:pStyle w:val="ad"/>
        <w:spacing w:line="360" w:lineRule="auto"/>
        <w:ind w:left="850" w:right="624"/>
      </w:pPr>
      <w:r w:rsidRPr="007267CD">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w:t>
      </w:r>
      <w:r w:rsidRPr="007267CD">
        <w:rPr>
          <w:spacing w:val="80"/>
        </w:rPr>
        <w:t xml:space="preserve">  </w:t>
      </w:r>
      <w:r w:rsidRPr="007267CD">
        <w:t>участие</w:t>
      </w:r>
      <w:r w:rsidRPr="007267CD">
        <w:rPr>
          <w:spacing w:val="80"/>
        </w:rPr>
        <w:t xml:space="preserve">  </w:t>
      </w:r>
      <w:r w:rsidRPr="007267CD">
        <w:t>в</w:t>
      </w:r>
      <w:r w:rsidRPr="007267CD">
        <w:rPr>
          <w:spacing w:val="80"/>
        </w:rPr>
        <w:t xml:space="preserve">  </w:t>
      </w:r>
      <w:r w:rsidRPr="007267CD">
        <w:t>методической</w:t>
      </w:r>
      <w:r w:rsidRPr="007267CD">
        <w:rPr>
          <w:spacing w:val="80"/>
        </w:rPr>
        <w:t xml:space="preserve">  </w:t>
      </w:r>
      <w:r w:rsidRPr="007267CD">
        <w:t>работе,</w:t>
      </w:r>
      <w:r w:rsidRPr="007267CD">
        <w:rPr>
          <w:spacing w:val="80"/>
        </w:rPr>
        <w:t xml:space="preserve">  </w:t>
      </w:r>
      <w:r w:rsidRPr="007267CD">
        <w:t>распространение</w:t>
      </w:r>
      <w:r w:rsidRPr="007267CD">
        <w:rPr>
          <w:spacing w:val="80"/>
        </w:rPr>
        <w:t xml:space="preserve">  </w:t>
      </w:r>
      <w:r w:rsidRPr="007267CD">
        <w:t>передового</w:t>
      </w:r>
    </w:p>
    <w:p w14:paraId="384063BF" w14:textId="77777777" w:rsidR="00287E46" w:rsidRPr="007267CD" w:rsidRDefault="00287E46" w:rsidP="00287E46">
      <w:pPr>
        <w:pStyle w:val="ad"/>
        <w:spacing w:before="76"/>
        <w:ind w:left="850" w:firstLine="0"/>
        <w:jc w:val="left"/>
      </w:pPr>
      <w:r w:rsidRPr="007267CD">
        <w:t>педагогического</w:t>
      </w:r>
      <w:r w:rsidRPr="007267CD">
        <w:rPr>
          <w:spacing w:val="-7"/>
        </w:rPr>
        <w:t xml:space="preserve"> </w:t>
      </w:r>
      <w:r w:rsidRPr="007267CD">
        <w:t>опыта;</w:t>
      </w:r>
      <w:r w:rsidRPr="007267CD">
        <w:rPr>
          <w:spacing w:val="-6"/>
        </w:rPr>
        <w:t xml:space="preserve"> </w:t>
      </w:r>
      <w:r w:rsidRPr="007267CD">
        <w:t>повышение</w:t>
      </w:r>
      <w:r w:rsidRPr="007267CD">
        <w:rPr>
          <w:spacing w:val="-2"/>
        </w:rPr>
        <w:t xml:space="preserve"> </w:t>
      </w:r>
      <w:r w:rsidRPr="007267CD">
        <w:t>уровня</w:t>
      </w:r>
      <w:r w:rsidRPr="007267CD">
        <w:rPr>
          <w:spacing w:val="-6"/>
        </w:rPr>
        <w:t xml:space="preserve"> </w:t>
      </w:r>
      <w:r w:rsidRPr="007267CD">
        <w:t>профессионального</w:t>
      </w:r>
      <w:r w:rsidRPr="007267CD">
        <w:rPr>
          <w:spacing w:val="-2"/>
        </w:rPr>
        <w:t xml:space="preserve"> </w:t>
      </w:r>
      <w:r w:rsidRPr="007267CD">
        <w:t>мастерства</w:t>
      </w:r>
      <w:r w:rsidRPr="007267CD">
        <w:rPr>
          <w:spacing w:val="-7"/>
        </w:rPr>
        <w:t xml:space="preserve"> </w:t>
      </w:r>
      <w:r w:rsidRPr="007267CD">
        <w:t xml:space="preserve">и </w:t>
      </w:r>
      <w:r w:rsidRPr="007267CD">
        <w:rPr>
          <w:spacing w:val="-5"/>
        </w:rPr>
        <w:t>др.</w:t>
      </w:r>
    </w:p>
    <w:p w14:paraId="193F6524" w14:textId="77777777" w:rsidR="00287E46" w:rsidRPr="007267CD" w:rsidRDefault="00287E46" w:rsidP="00287E46">
      <w:pPr>
        <w:pStyle w:val="ad"/>
        <w:spacing w:before="137"/>
        <w:ind w:left="1560" w:firstLine="0"/>
        <w:jc w:val="left"/>
      </w:pPr>
      <w:r w:rsidRPr="007267CD">
        <w:t>Образовательная</w:t>
      </w:r>
      <w:r w:rsidRPr="007267CD">
        <w:rPr>
          <w:spacing w:val="-17"/>
        </w:rPr>
        <w:t xml:space="preserve"> </w:t>
      </w:r>
      <w:r w:rsidRPr="007267CD">
        <w:t>организация</w:t>
      </w:r>
      <w:r w:rsidRPr="007267CD">
        <w:rPr>
          <w:spacing w:val="-5"/>
        </w:rPr>
        <w:t xml:space="preserve"> </w:t>
      </w:r>
      <w:r w:rsidRPr="007267CD">
        <w:t>самостоятельно</w:t>
      </w:r>
      <w:r w:rsidRPr="007267CD">
        <w:rPr>
          <w:spacing w:val="-5"/>
        </w:rPr>
        <w:t xml:space="preserve"> </w:t>
      </w:r>
      <w:r w:rsidRPr="007267CD">
        <w:rPr>
          <w:spacing w:val="-2"/>
        </w:rPr>
        <w:t>определяет:</w:t>
      </w:r>
    </w:p>
    <w:p w14:paraId="3017DCE3" w14:textId="77777777" w:rsidR="00287E46" w:rsidRPr="007267CD" w:rsidRDefault="00287E46" w:rsidP="00500C8C">
      <w:pPr>
        <w:pStyle w:val="a7"/>
        <w:numPr>
          <w:ilvl w:val="0"/>
          <w:numId w:val="18"/>
        </w:numPr>
        <w:tabs>
          <w:tab w:val="left" w:pos="1699"/>
        </w:tabs>
        <w:spacing w:before="156"/>
        <w:ind w:left="1699" w:hanging="139"/>
        <w:contextualSpacing w:val="0"/>
        <w:jc w:val="both"/>
        <w:rPr>
          <w:sz w:val="24"/>
          <w:szCs w:val="24"/>
        </w:rPr>
      </w:pPr>
      <w:r w:rsidRPr="007267CD">
        <w:rPr>
          <w:sz w:val="24"/>
          <w:szCs w:val="24"/>
        </w:rPr>
        <w:t>соотношение</w:t>
      </w:r>
      <w:r w:rsidRPr="007267CD">
        <w:rPr>
          <w:spacing w:val="-3"/>
          <w:sz w:val="24"/>
          <w:szCs w:val="24"/>
        </w:rPr>
        <w:t xml:space="preserve"> </w:t>
      </w:r>
      <w:r w:rsidRPr="007267CD">
        <w:rPr>
          <w:sz w:val="24"/>
          <w:szCs w:val="24"/>
        </w:rPr>
        <w:t>базовой</w:t>
      </w:r>
      <w:r w:rsidRPr="007267CD">
        <w:rPr>
          <w:spacing w:val="-1"/>
          <w:sz w:val="24"/>
          <w:szCs w:val="24"/>
        </w:rPr>
        <w:t xml:space="preserve"> </w:t>
      </w:r>
      <w:r w:rsidRPr="007267CD">
        <w:rPr>
          <w:sz w:val="24"/>
          <w:szCs w:val="24"/>
        </w:rPr>
        <w:t>и</w:t>
      </w:r>
      <w:r w:rsidRPr="007267CD">
        <w:rPr>
          <w:spacing w:val="-5"/>
          <w:sz w:val="24"/>
          <w:szCs w:val="24"/>
        </w:rPr>
        <w:t xml:space="preserve"> </w:t>
      </w:r>
      <w:r w:rsidRPr="007267CD">
        <w:rPr>
          <w:sz w:val="24"/>
          <w:szCs w:val="24"/>
        </w:rPr>
        <w:t>стимулирующей</w:t>
      </w:r>
      <w:r w:rsidRPr="007267CD">
        <w:rPr>
          <w:spacing w:val="-1"/>
          <w:sz w:val="24"/>
          <w:szCs w:val="24"/>
        </w:rPr>
        <w:t xml:space="preserve"> </w:t>
      </w:r>
      <w:r w:rsidRPr="007267CD">
        <w:rPr>
          <w:sz w:val="24"/>
          <w:szCs w:val="24"/>
        </w:rPr>
        <w:t>части</w:t>
      </w:r>
      <w:r w:rsidRPr="007267CD">
        <w:rPr>
          <w:spacing w:val="-5"/>
          <w:sz w:val="24"/>
          <w:szCs w:val="24"/>
        </w:rPr>
        <w:t xml:space="preserve"> </w:t>
      </w:r>
      <w:r w:rsidRPr="007267CD">
        <w:rPr>
          <w:sz w:val="24"/>
          <w:szCs w:val="24"/>
        </w:rPr>
        <w:t>фонда</w:t>
      </w:r>
      <w:r w:rsidRPr="007267CD">
        <w:rPr>
          <w:spacing w:val="-7"/>
          <w:sz w:val="24"/>
          <w:szCs w:val="24"/>
        </w:rPr>
        <w:t xml:space="preserve"> </w:t>
      </w:r>
      <w:r w:rsidRPr="007267CD">
        <w:rPr>
          <w:sz w:val="24"/>
          <w:szCs w:val="24"/>
        </w:rPr>
        <w:t>оплаты</w:t>
      </w:r>
      <w:r w:rsidRPr="007267CD">
        <w:rPr>
          <w:spacing w:val="-4"/>
          <w:sz w:val="24"/>
          <w:szCs w:val="24"/>
        </w:rPr>
        <w:t xml:space="preserve"> </w:t>
      </w:r>
      <w:r w:rsidRPr="007267CD">
        <w:rPr>
          <w:sz w:val="24"/>
          <w:szCs w:val="24"/>
        </w:rPr>
        <w:t>труда</w:t>
      </w:r>
      <w:proofErr w:type="gramStart"/>
      <w:r w:rsidRPr="007267CD">
        <w:rPr>
          <w:spacing w:val="-2"/>
          <w:sz w:val="24"/>
          <w:szCs w:val="24"/>
        </w:rPr>
        <w:t xml:space="preserve"> </w:t>
      </w:r>
      <w:r w:rsidRPr="007267CD">
        <w:rPr>
          <w:spacing w:val="-10"/>
          <w:sz w:val="24"/>
          <w:szCs w:val="24"/>
        </w:rPr>
        <w:t>;</w:t>
      </w:r>
      <w:proofErr w:type="gramEnd"/>
    </w:p>
    <w:p w14:paraId="1E81BCE5" w14:textId="77777777" w:rsidR="00287E46" w:rsidRPr="007267CD" w:rsidRDefault="00287E46" w:rsidP="00500C8C">
      <w:pPr>
        <w:pStyle w:val="a7"/>
        <w:numPr>
          <w:ilvl w:val="0"/>
          <w:numId w:val="18"/>
        </w:numPr>
        <w:tabs>
          <w:tab w:val="left" w:pos="1699"/>
        </w:tabs>
        <w:spacing w:before="137" w:line="360" w:lineRule="auto"/>
        <w:ind w:right="616" w:firstLine="710"/>
        <w:contextualSpacing w:val="0"/>
        <w:jc w:val="both"/>
        <w:rPr>
          <w:sz w:val="24"/>
          <w:szCs w:val="24"/>
        </w:rPr>
      </w:pPr>
      <w:r w:rsidRPr="007267CD">
        <w:rPr>
          <w:sz w:val="24"/>
          <w:szCs w:val="24"/>
        </w:rPr>
        <w:t>соотношение фонда оплаты труда руководящего, педагогического, инженерно- технического, административно-хозяйственного, производственного, учебно-вспомогательного и иного персонала;</w:t>
      </w:r>
    </w:p>
    <w:p w14:paraId="72385B28" w14:textId="77777777" w:rsidR="00287E46" w:rsidRPr="007267CD" w:rsidRDefault="00287E46" w:rsidP="00500C8C">
      <w:pPr>
        <w:pStyle w:val="a7"/>
        <w:numPr>
          <w:ilvl w:val="0"/>
          <w:numId w:val="18"/>
        </w:numPr>
        <w:tabs>
          <w:tab w:val="left" w:pos="1699"/>
        </w:tabs>
        <w:spacing w:before="2"/>
        <w:ind w:left="1699" w:hanging="139"/>
        <w:contextualSpacing w:val="0"/>
        <w:jc w:val="both"/>
        <w:rPr>
          <w:sz w:val="24"/>
          <w:szCs w:val="24"/>
        </w:rPr>
      </w:pPr>
      <w:r w:rsidRPr="007267CD">
        <w:rPr>
          <w:sz w:val="24"/>
          <w:szCs w:val="24"/>
        </w:rPr>
        <w:t>соотношение</w:t>
      </w:r>
      <w:r w:rsidRPr="007267CD">
        <w:rPr>
          <w:spacing w:val="-9"/>
          <w:sz w:val="24"/>
          <w:szCs w:val="24"/>
        </w:rPr>
        <w:t xml:space="preserve"> </w:t>
      </w:r>
      <w:r w:rsidRPr="007267CD">
        <w:rPr>
          <w:sz w:val="24"/>
          <w:szCs w:val="24"/>
        </w:rPr>
        <w:t>общей</w:t>
      </w:r>
      <w:r w:rsidRPr="007267CD">
        <w:rPr>
          <w:spacing w:val="-5"/>
          <w:sz w:val="24"/>
          <w:szCs w:val="24"/>
        </w:rPr>
        <w:t xml:space="preserve"> </w:t>
      </w:r>
      <w:r w:rsidRPr="007267CD">
        <w:rPr>
          <w:sz w:val="24"/>
          <w:szCs w:val="24"/>
        </w:rPr>
        <w:t>и</w:t>
      </w:r>
      <w:r w:rsidRPr="007267CD">
        <w:rPr>
          <w:spacing w:val="-5"/>
          <w:sz w:val="24"/>
          <w:szCs w:val="24"/>
        </w:rPr>
        <w:t xml:space="preserve"> </w:t>
      </w:r>
      <w:r w:rsidRPr="007267CD">
        <w:rPr>
          <w:sz w:val="24"/>
          <w:szCs w:val="24"/>
        </w:rPr>
        <w:t>специальной частей</w:t>
      </w:r>
      <w:r w:rsidRPr="007267CD">
        <w:rPr>
          <w:spacing w:val="-4"/>
          <w:sz w:val="24"/>
          <w:szCs w:val="24"/>
        </w:rPr>
        <w:t xml:space="preserve"> </w:t>
      </w:r>
      <w:r w:rsidRPr="007267CD">
        <w:rPr>
          <w:sz w:val="24"/>
          <w:szCs w:val="24"/>
        </w:rPr>
        <w:t>внутри базовой</w:t>
      </w:r>
      <w:r w:rsidRPr="007267CD">
        <w:rPr>
          <w:spacing w:val="-5"/>
          <w:sz w:val="24"/>
          <w:szCs w:val="24"/>
        </w:rPr>
        <w:t xml:space="preserve"> </w:t>
      </w:r>
      <w:r w:rsidRPr="007267CD">
        <w:rPr>
          <w:sz w:val="24"/>
          <w:szCs w:val="24"/>
        </w:rPr>
        <w:t>части фонда</w:t>
      </w:r>
      <w:r w:rsidRPr="007267CD">
        <w:rPr>
          <w:spacing w:val="-7"/>
          <w:sz w:val="24"/>
          <w:szCs w:val="24"/>
        </w:rPr>
        <w:t xml:space="preserve"> </w:t>
      </w:r>
      <w:r w:rsidRPr="007267CD">
        <w:rPr>
          <w:sz w:val="24"/>
          <w:szCs w:val="24"/>
        </w:rPr>
        <w:t>оплаты</w:t>
      </w:r>
      <w:r w:rsidRPr="007267CD">
        <w:rPr>
          <w:spacing w:val="-2"/>
          <w:sz w:val="24"/>
          <w:szCs w:val="24"/>
        </w:rPr>
        <w:t xml:space="preserve"> труда;</w:t>
      </w:r>
    </w:p>
    <w:p w14:paraId="770DEFAF" w14:textId="77777777" w:rsidR="00287E46" w:rsidRPr="007267CD" w:rsidRDefault="00287E46" w:rsidP="00500C8C">
      <w:pPr>
        <w:pStyle w:val="a7"/>
        <w:numPr>
          <w:ilvl w:val="0"/>
          <w:numId w:val="18"/>
        </w:numPr>
        <w:tabs>
          <w:tab w:val="left" w:pos="1699"/>
        </w:tabs>
        <w:spacing w:before="136" w:line="360" w:lineRule="auto"/>
        <w:ind w:right="627" w:firstLine="710"/>
        <w:contextualSpacing w:val="0"/>
        <w:jc w:val="both"/>
        <w:rPr>
          <w:sz w:val="24"/>
          <w:szCs w:val="24"/>
        </w:rPr>
      </w:pPr>
      <w:r w:rsidRPr="007267CD">
        <w:rPr>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6CB10AFA" w14:textId="77777777" w:rsidR="00287E46" w:rsidRPr="007267CD" w:rsidRDefault="00287E46" w:rsidP="00287E46">
      <w:pPr>
        <w:pStyle w:val="ad"/>
        <w:spacing w:line="360" w:lineRule="auto"/>
        <w:ind w:left="850" w:right="622"/>
      </w:pPr>
      <w:r w:rsidRPr="007267CD">
        <w:rPr>
          <w:u w:val="single"/>
        </w:rPr>
        <w:t>Справка</w:t>
      </w:r>
      <w:r w:rsidRPr="007267CD">
        <w:t>: в соответствии с установленным порядком финансирования оплаты труда работников образовательных организаций 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Базовая часть фонда оплаты труда обеспечивает гарантированную заработную плату работников; 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14:paraId="5EFF0324" w14:textId="77777777" w:rsidR="00287E46" w:rsidRPr="007267CD" w:rsidRDefault="00287E46" w:rsidP="00287E46">
      <w:pPr>
        <w:pStyle w:val="ad"/>
        <w:spacing w:line="360" w:lineRule="auto"/>
        <w:ind w:left="850" w:right="626"/>
      </w:pPr>
      <w:r w:rsidRPr="007267CD">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14:paraId="782872B0" w14:textId="77777777" w:rsidR="00287E46" w:rsidRPr="007267CD" w:rsidRDefault="00287E46" w:rsidP="00287E46">
      <w:pPr>
        <w:pStyle w:val="ad"/>
        <w:spacing w:before="1" w:line="360" w:lineRule="auto"/>
        <w:ind w:left="850" w:right="623"/>
      </w:pPr>
      <w:r w:rsidRPr="007267CD">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42C4B862" w14:textId="77777777" w:rsidR="00287E46" w:rsidRPr="007267CD" w:rsidRDefault="00287E46" w:rsidP="00287E46">
      <w:pPr>
        <w:pStyle w:val="5"/>
        <w:tabs>
          <w:tab w:val="left" w:pos="5027"/>
        </w:tabs>
        <w:spacing w:before="8" w:line="276" w:lineRule="auto"/>
        <w:ind w:left="2286" w:right="1424"/>
        <w:rPr>
          <w:rStyle w:val="affc"/>
          <w:rFonts w:cs="Times New Roman"/>
          <w:b/>
          <w:bCs/>
          <w:i w:val="0"/>
          <w:iCs w:val="0"/>
          <w:color w:val="auto"/>
          <w:sz w:val="24"/>
          <w:szCs w:val="24"/>
        </w:rPr>
      </w:pPr>
      <w:r w:rsidRPr="007267CD">
        <w:rPr>
          <w:rStyle w:val="affc"/>
          <w:rFonts w:cs="Times New Roman"/>
          <w:color w:val="auto"/>
          <w:sz w:val="24"/>
          <w:szCs w:val="24"/>
        </w:rPr>
        <w:lastRenderedPageBreak/>
        <w:t>Материально-техническое и учебно-методическое обеспечение основной образовательной программы основного общего образования</w:t>
      </w:r>
    </w:p>
    <w:p w14:paraId="0FE2578E" w14:textId="77777777" w:rsidR="00287E46" w:rsidRPr="007267CD" w:rsidRDefault="00287E46" w:rsidP="00287E46">
      <w:pPr>
        <w:pStyle w:val="6"/>
        <w:spacing w:before="196"/>
        <w:ind w:left="1560"/>
        <w:rPr>
          <w:rFonts w:cs="Times New Roman"/>
          <w:color w:val="auto"/>
          <w:sz w:val="24"/>
          <w:szCs w:val="24"/>
        </w:rPr>
      </w:pPr>
      <w:r w:rsidRPr="007267CD">
        <w:rPr>
          <w:rFonts w:cs="Times New Roman"/>
          <w:color w:val="auto"/>
          <w:sz w:val="24"/>
          <w:szCs w:val="24"/>
          <w:u w:val="single"/>
        </w:rPr>
        <w:t>Информационно-образовательная</w:t>
      </w:r>
      <w:r w:rsidRPr="007267CD">
        <w:rPr>
          <w:rFonts w:cs="Times New Roman"/>
          <w:color w:val="auto"/>
          <w:spacing w:val="-12"/>
          <w:sz w:val="24"/>
          <w:szCs w:val="24"/>
          <w:u w:val="single"/>
        </w:rPr>
        <w:t xml:space="preserve"> </w:t>
      </w:r>
      <w:r w:rsidRPr="007267CD">
        <w:rPr>
          <w:rFonts w:cs="Times New Roman"/>
          <w:color w:val="auto"/>
          <w:spacing w:val="-4"/>
          <w:sz w:val="24"/>
          <w:szCs w:val="24"/>
          <w:u w:val="single"/>
        </w:rPr>
        <w:t>среда</w:t>
      </w:r>
    </w:p>
    <w:p w14:paraId="79458ECA" w14:textId="77777777" w:rsidR="00287E46" w:rsidRPr="007267CD" w:rsidRDefault="00287E46" w:rsidP="00287E46">
      <w:pPr>
        <w:pStyle w:val="ad"/>
        <w:spacing w:before="238" w:line="360" w:lineRule="auto"/>
        <w:ind w:left="850" w:right="621"/>
      </w:pPr>
      <w:r w:rsidRPr="007267CD">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w:t>
      </w:r>
      <w:r w:rsidRPr="007267CD">
        <w:rPr>
          <w:spacing w:val="40"/>
        </w:rPr>
        <w:t xml:space="preserve"> </w:t>
      </w:r>
      <w:r w:rsidRPr="007267CD">
        <w:t xml:space="preserve">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w:t>
      </w:r>
      <w:r w:rsidRPr="007267CD">
        <w:rPr>
          <w:u w:val="single" w:color="221F1F"/>
        </w:rPr>
        <w:t>Основными компонентами ИОС образовательной</w:t>
      </w:r>
      <w:r w:rsidRPr="007267CD">
        <w:t xml:space="preserve"> </w:t>
      </w:r>
      <w:r w:rsidRPr="007267CD">
        <w:rPr>
          <w:u w:val="single" w:color="221F1F"/>
        </w:rPr>
        <w:t>организации являются:</w:t>
      </w:r>
    </w:p>
    <w:p w14:paraId="7C83E207" w14:textId="77777777" w:rsidR="00287E46" w:rsidRPr="007267CD" w:rsidRDefault="00287E46" w:rsidP="00500C8C">
      <w:pPr>
        <w:pStyle w:val="a7"/>
        <w:numPr>
          <w:ilvl w:val="0"/>
          <w:numId w:val="17"/>
        </w:numPr>
        <w:tabs>
          <w:tab w:val="left" w:pos="1756"/>
        </w:tabs>
        <w:spacing w:before="16" w:line="360" w:lineRule="auto"/>
        <w:ind w:right="615" w:firstLine="710"/>
        <w:contextualSpacing w:val="0"/>
        <w:jc w:val="both"/>
        <w:rPr>
          <w:sz w:val="24"/>
          <w:szCs w:val="24"/>
        </w:rPr>
      </w:pPr>
      <w:r w:rsidRPr="007267CD">
        <w:rPr>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6A83101D" w14:textId="77777777" w:rsidR="00287E46" w:rsidRPr="007267CD" w:rsidRDefault="00287E46" w:rsidP="00500C8C">
      <w:pPr>
        <w:pStyle w:val="a7"/>
        <w:numPr>
          <w:ilvl w:val="0"/>
          <w:numId w:val="17"/>
        </w:numPr>
        <w:tabs>
          <w:tab w:val="left" w:pos="1804"/>
        </w:tabs>
        <w:spacing w:before="76" w:line="360" w:lineRule="auto"/>
        <w:ind w:right="627" w:firstLine="710"/>
        <w:contextualSpacing w:val="0"/>
        <w:jc w:val="both"/>
        <w:rPr>
          <w:sz w:val="24"/>
          <w:szCs w:val="24"/>
        </w:rPr>
      </w:pPr>
      <w:r w:rsidRPr="007267CD">
        <w:rPr>
          <w:sz w:val="24"/>
          <w:szCs w:val="24"/>
        </w:rPr>
        <w:t>фонд дополнительной литературы (художественная и научно-популярная литература, справочно-библиографические и периодические издания);</w:t>
      </w:r>
    </w:p>
    <w:p w14:paraId="410E2631" w14:textId="77777777" w:rsidR="00287E46" w:rsidRPr="007267CD" w:rsidRDefault="00287E46" w:rsidP="00500C8C">
      <w:pPr>
        <w:pStyle w:val="a7"/>
        <w:numPr>
          <w:ilvl w:val="0"/>
          <w:numId w:val="17"/>
        </w:numPr>
        <w:tabs>
          <w:tab w:val="left" w:pos="1828"/>
        </w:tabs>
        <w:spacing w:before="3" w:line="360" w:lineRule="auto"/>
        <w:ind w:right="619" w:firstLine="710"/>
        <w:contextualSpacing w:val="0"/>
        <w:jc w:val="both"/>
        <w:rPr>
          <w:sz w:val="24"/>
          <w:szCs w:val="24"/>
        </w:rPr>
      </w:pPr>
      <w:r w:rsidRPr="007267CD">
        <w:rPr>
          <w:sz w:val="24"/>
          <w:szCs w:val="24"/>
        </w:rPr>
        <w:t>учебно-наглядные пособия (средства натурного фонда, модели, печатные, экранно- звуковые средства, мультимедийные средства);</w:t>
      </w:r>
    </w:p>
    <w:p w14:paraId="56DBF0BA" w14:textId="77777777" w:rsidR="00287E46" w:rsidRPr="007267CD" w:rsidRDefault="00287E46" w:rsidP="00500C8C">
      <w:pPr>
        <w:pStyle w:val="a7"/>
        <w:numPr>
          <w:ilvl w:val="0"/>
          <w:numId w:val="17"/>
        </w:numPr>
        <w:tabs>
          <w:tab w:val="left" w:pos="1866"/>
        </w:tabs>
        <w:spacing w:line="360" w:lineRule="auto"/>
        <w:ind w:right="627" w:firstLine="710"/>
        <w:contextualSpacing w:val="0"/>
        <w:jc w:val="both"/>
        <w:rPr>
          <w:sz w:val="24"/>
          <w:szCs w:val="24"/>
        </w:rPr>
      </w:pPr>
      <w:r w:rsidRPr="007267CD">
        <w:rPr>
          <w:sz w:val="24"/>
          <w:szCs w:val="24"/>
        </w:rPr>
        <w:t xml:space="preserve">информационно-образовательные ресурсы Интернета, прошедшие в </w:t>
      </w:r>
      <w:proofErr w:type="spellStart"/>
      <w:r w:rsidRPr="007267CD">
        <w:rPr>
          <w:sz w:val="24"/>
          <w:szCs w:val="24"/>
        </w:rPr>
        <w:t>установленом</w:t>
      </w:r>
      <w:proofErr w:type="spellEnd"/>
      <w:r w:rsidRPr="007267CD">
        <w:rPr>
          <w:sz w:val="24"/>
          <w:szCs w:val="24"/>
        </w:rPr>
        <w:t xml:space="preserve"> порядке процедуру</w:t>
      </w:r>
      <w:r w:rsidRPr="007267CD">
        <w:rPr>
          <w:spacing w:val="-8"/>
          <w:sz w:val="24"/>
          <w:szCs w:val="24"/>
        </w:rPr>
        <w:t xml:space="preserve"> </w:t>
      </w:r>
      <w:r w:rsidRPr="007267CD">
        <w:rPr>
          <w:sz w:val="24"/>
          <w:szCs w:val="24"/>
        </w:rPr>
        <w:t>верификации и</w:t>
      </w:r>
      <w:r w:rsidRPr="007267CD">
        <w:rPr>
          <w:spacing w:val="-7"/>
          <w:sz w:val="24"/>
          <w:szCs w:val="24"/>
        </w:rPr>
        <w:t xml:space="preserve"> </w:t>
      </w:r>
      <w:r w:rsidRPr="007267CD">
        <w:rPr>
          <w:sz w:val="24"/>
          <w:szCs w:val="24"/>
        </w:rPr>
        <w:t>обеспечивающие доступ обучающихся к учебным материалам, в т. ч. к наследию отечественного кинематографа;</w:t>
      </w:r>
    </w:p>
    <w:p w14:paraId="4EAF01FC" w14:textId="77777777" w:rsidR="00287E46" w:rsidRPr="007267CD" w:rsidRDefault="00287E46" w:rsidP="00500C8C">
      <w:pPr>
        <w:pStyle w:val="a7"/>
        <w:numPr>
          <w:ilvl w:val="0"/>
          <w:numId w:val="17"/>
        </w:numPr>
        <w:tabs>
          <w:tab w:val="left" w:pos="1804"/>
        </w:tabs>
        <w:spacing w:before="4"/>
        <w:ind w:left="1804" w:hanging="244"/>
        <w:contextualSpacing w:val="0"/>
        <w:jc w:val="both"/>
        <w:rPr>
          <w:sz w:val="24"/>
          <w:szCs w:val="24"/>
        </w:rPr>
      </w:pPr>
      <w:r w:rsidRPr="007267CD">
        <w:rPr>
          <w:sz w:val="24"/>
          <w:szCs w:val="24"/>
        </w:rPr>
        <w:t>информационно-телекоммуникационная</w:t>
      </w:r>
      <w:r w:rsidRPr="007267CD">
        <w:rPr>
          <w:spacing w:val="38"/>
          <w:sz w:val="24"/>
          <w:szCs w:val="24"/>
        </w:rPr>
        <w:t xml:space="preserve"> </w:t>
      </w:r>
      <w:r w:rsidRPr="007267CD">
        <w:rPr>
          <w:spacing w:val="-2"/>
          <w:sz w:val="24"/>
          <w:szCs w:val="24"/>
        </w:rPr>
        <w:t>инфраструктура;</w:t>
      </w:r>
    </w:p>
    <w:p w14:paraId="2AEC0866" w14:textId="77777777" w:rsidR="00287E46" w:rsidRPr="007267CD" w:rsidRDefault="00287E46" w:rsidP="00500C8C">
      <w:pPr>
        <w:pStyle w:val="a7"/>
        <w:numPr>
          <w:ilvl w:val="0"/>
          <w:numId w:val="17"/>
        </w:numPr>
        <w:tabs>
          <w:tab w:val="left" w:pos="1742"/>
        </w:tabs>
        <w:spacing w:before="147" w:line="362" w:lineRule="auto"/>
        <w:ind w:right="1935" w:firstLine="710"/>
        <w:contextualSpacing w:val="0"/>
        <w:rPr>
          <w:sz w:val="24"/>
          <w:szCs w:val="24"/>
        </w:rPr>
      </w:pPr>
      <w:r w:rsidRPr="007267CD">
        <w:rPr>
          <w:sz w:val="24"/>
          <w:szCs w:val="24"/>
        </w:rPr>
        <w:t>технические</w:t>
      </w:r>
      <w:r w:rsidRPr="007267CD">
        <w:rPr>
          <w:spacing w:val="-9"/>
          <w:sz w:val="24"/>
          <w:szCs w:val="24"/>
        </w:rPr>
        <w:t xml:space="preserve"> </w:t>
      </w:r>
      <w:r w:rsidRPr="007267CD">
        <w:rPr>
          <w:sz w:val="24"/>
          <w:szCs w:val="24"/>
        </w:rPr>
        <w:t>средства,</w:t>
      </w:r>
      <w:r w:rsidRPr="007267CD">
        <w:rPr>
          <w:spacing w:val="-6"/>
          <w:sz w:val="24"/>
          <w:szCs w:val="24"/>
        </w:rPr>
        <w:t xml:space="preserve"> </w:t>
      </w:r>
      <w:r w:rsidRPr="007267CD">
        <w:rPr>
          <w:sz w:val="24"/>
          <w:szCs w:val="24"/>
        </w:rPr>
        <w:t>обеспечивающие</w:t>
      </w:r>
      <w:r w:rsidRPr="007267CD">
        <w:rPr>
          <w:spacing w:val="-9"/>
          <w:sz w:val="24"/>
          <w:szCs w:val="24"/>
        </w:rPr>
        <w:t xml:space="preserve"> </w:t>
      </w:r>
      <w:r w:rsidRPr="007267CD">
        <w:rPr>
          <w:sz w:val="24"/>
          <w:szCs w:val="24"/>
        </w:rPr>
        <w:t>функционирование</w:t>
      </w:r>
      <w:r w:rsidRPr="007267CD">
        <w:rPr>
          <w:spacing w:val="-9"/>
          <w:sz w:val="24"/>
          <w:szCs w:val="24"/>
        </w:rPr>
        <w:t xml:space="preserve"> </w:t>
      </w:r>
      <w:r w:rsidRPr="007267CD">
        <w:rPr>
          <w:sz w:val="24"/>
          <w:szCs w:val="24"/>
        </w:rPr>
        <w:t>информационно- образовательной среды;</w:t>
      </w:r>
    </w:p>
    <w:p w14:paraId="3C0B0174" w14:textId="77777777" w:rsidR="00287E46" w:rsidRPr="007267CD" w:rsidRDefault="00287E46" w:rsidP="00500C8C">
      <w:pPr>
        <w:pStyle w:val="a7"/>
        <w:numPr>
          <w:ilvl w:val="0"/>
          <w:numId w:val="17"/>
        </w:numPr>
        <w:tabs>
          <w:tab w:val="left" w:pos="1742"/>
        </w:tabs>
        <w:spacing w:line="360" w:lineRule="auto"/>
        <w:ind w:right="1339" w:firstLine="710"/>
        <w:contextualSpacing w:val="0"/>
        <w:rPr>
          <w:sz w:val="24"/>
          <w:szCs w:val="24"/>
        </w:rPr>
      </w:pPr>
      <w:r w:rsidRPr="007267CD">
        <w:rPr>
          <w:sz w:val="24"/>
          <w:szCs w:val="24"/>
        </w:rPr>
        <w:t>программные</w:t>
      </w:r>
      <w:r w:rsidRPr="007267CD">
        <w:rPr>
          <w:spacing w:val="-10"/>
          <w:sz w:val="24"/>
          <w:szCs w:val="24"/>
        </w:rPr>
        <w:t xml:space="preserve"> </w:t>
      </w:r>
      <w:r w:rsidRPr="007267CD">
        <w:rPr>
          <w:sz w:val="24"/>
          <w:szCs w:val="24"/>
        </w:rPr>
        <w:t>инструменты,</w:t>
      </w:r>
      <w:r w:rsidRPr="007267CD">
        <w:rPr>
          <w:spacing w:val="-7"/>
          <w:sz w:val="24"/>
          <w:szCs w:val="24"/>
        </w:rPr>
        <w:t xml:space="preserve"> </w:t>
      </w:r>
      <w:r w:rsidRPr="007267CD">
        <w:rPr>
          <w:sz w:val="24"/>
          <w:szCs w:val="24"/>
        </w:rPr>
        <w:t>обеспечивающие</w:t>
      </w:r>
      <w:r w:rsidRPr="007267CD">
        <w:rPr>
          <w:spacing w:val="-10"/>
          <w:sz w:val="24"/>
          <w:szCs w:val="24"/>
        </w:rPr>
        <w:t xml:space="preserve"> </w:t>
      </w:r>
      <w:r w:rsidRPr="007267CD">
        <w:rPr>
          <w:sz w:val="24"/>
          <w:szCs w:val="24"/>
        </w:rPr>
        <w:t>функционирование</w:t>
      </w:r>
      <w:r w:rsidRPr="007267CD">
        <w:rPr>
          <w:spacing w:val="-5"/>
          <w:sz w:val="24"/>
          <w:szCs w:val="24"/>
        </w:rPr>
        <w:t xml:space="preserve"> </w:t>
      </w:r>
      <w:r w:rsidRPr="007267CD">
        <w:rPr>
          <w:sz w:val="24"/>
          <w:szCs w:val="24"/>
        </w:rPr>
        <w:t>информационно- образовательной среды;</w:t>
      </w:r>
    </w:p>
    <w:p w14:paraId="0D439529" w14:textId="77777777" w:rsidR="00287E46" w:rsidRPr="007267CD" w:rsidRDefault="00287E46" w:rsidP="00500C8C">
      <w:pPr>
        <w:pStyle w:val="a7"/>
        <w:numPr>
          <w:ilvl w:val="0"/>
          <w:numId w:val="17"/>
        </w:numPr>
        <w:tabs>
          <w:tab w:val="left" w:pos="1742"/>
        </w:tabs>
        <w:ind w:left="1742" w:hanging="182"/>
        <w:contextualSpacing w:val="0"/>
        <w:rPr>
          <w:sz w:val="24"/>
          <w:szCs w:val="24"/>
        </w:rPr>
      </w:pPr>
      <w:r w:rsidRPr="007267CD">
        <w:rPr>
          <w:sz w:val="24"/>
          <w:szCs w:val="24"/>
        </w:rPr>
        <w:t>служба</w:t>
      </w:r>
      <w:r w:rsidRPr="007267CD">
        <w:rPr>
          <w:spacing w:val="-12"/>
          <w:sz w:val="24"/>
          <w:szCs w:val="24"/>
        </w:rPr>
        <w:t xml:space="preserve"> </w:t>
      </w:r>
      <w:r w:rsidRPr="007267CD">
        <w:rPr>
          <w:sz w:val="24"/>
          <w:szCs w:val="24"/>
        </w:rPr>
        <w:t>технической</w:t>
      </w:r>
      <w:r w:rsidRPr="007267CD">
        <w:rPr>
          <w:spacing w:val="-7"/>
          <w:sz w:val="24"/>
          <w:szCs w:val="24"/>
        </w:rPr>
        <w:t xml:space="preserve"> </w:t>
      </w:r>
      <w:r w:rsidRPr="007267CD">
        <w:rPr>
          <w:sz w:val="24"/>
          <w:szCs w:val="24"/>
        </w:rPr>
        <w:t>поддержки</w:t>
      </w:r>
      <w:r w:rsidRPr="007267CD">
        <w:rPr>
          <w:spacing w:val="-7"/>
          <w:sz w:val="24"/>
          <w:szCs w:val="24"/>
        </w:rPr>
        <w:t xml:space="preserve"> </w:t>
      </w:r>
      <w:r w:rsidRPr="007267CD">
        <w:rPr>
          <w:sz w:val="24"/>
          <w:szCs w:val="24"/>
        </w:rPr>
        <w:t>функционирования</w:t>
      </w:r>
      <w:r w:rsidRPr="007267CD">
        <w:rPr>
          <w:spacing w:val="-8"/>
          <w:sz w:val="24"/>
          <w:szCs w:val="24"/>
        </w:rPr>
        <w:t xml:space="preserve"> </w:t>
      </w:r>
      <w:r w:rsidRPr="007267CD">
        <w:rPr>
          <w:sz w:val="24"/>
          <w:szCs w:val="24"/>
        </w:rPr>
        <w:t>информационно-</w:t>
      </w:r>
      <w:r w:rsidRPr="007267CD">
        <w:rPr>
          <w:spacing w:val="-2"/>
          <w:sz w:val="24"/>
          <w:szCs w:val="24"/>
        </w:rPr>
        <w:t>образовательной</w:t>
      </w:r>
    </w:p>
    <w:p w14:paraId="74BE0D73" w14:textId="77777777" w:rsidR="00287E46" w:rsidRPr="007267CD" w:rsidRDefault="00287E46" w:rsidP="00287E46">
      <w:pPr>
        <w:pStyle w:val="ad"/>
        <w:spacing w:before="137"/>
        <w:ind w:left="850" w:firstLine="0"/>
        <w:jc w:val="left"/>
      </w:pPr>
      <w:r w:rsidRPr="007267CD">
        <w:rPr>
          <w:spacing w:val="-2"/>
        </w:rPr>
        <w:t>среды.</w:t>
      </w:r>
    </w:p>
    <w:p w14:paraId="3A16E086" w14:textId="77777777" w:rsidR="00287E46" w:rsidRPr="007267CD" w:rsidRDefault="00287E46" w:rsidP="00287E46">
      <w:pPr>
        <w:pStyle w:val="ad"/>
        <w:spacing w:before="136"/>
        <w:ind w:left="1560" w:firstLine="0"/>
        <w:jc w:val="left"/>
      </w:pPr>
      <w:r w:rsidRPr="007267CD">
        <w:t>ИОС</w:t>
      </w:r>
      <w:r w:rsidRPr="007267CD">
        <w:rPr>
          <w:spacing w:val="-8"/>
        </w:rPr>
        <w:t xml:space="preserve"> </w:t>
      </w:r>
      <w:r w:rsidRPr="007267CD">
        <w:t>образовательной</w:t>
      </w:r>
      <w:r w:rsidRPr="007267CD">
        <w:rPr>
          <w:spacing w:val="-8"/>
        </w:rPr>
        <w:t xml:space="preserve"> </w:t>
      </w:r>
      <w:r w:rsidRPr="007267CD">
        <w:t>организации</w:t>
      </w:r>
      <w:r w:rsidRPr="007267CD">
        <w:rPr>
          <w:spacing w:val="-3"/>
        </w:rPr>
        <w:t xml:space="preserve"> </w:t>
      </w:r>
      <w:r w:rsidRPr="007267CD">
        <w:t>предоставляет</w:t>
      </w:r>
      <w:r w:rsidRPr="007267CD">
        <w:rPr>
          <w:spacing w:val="-5"/>
        </w:rPr>
        <w:t xml:space="preserve"> </w:t>
      </w:r>
      <w:r w:rsidRPr="007267CD">
        <w:t>для</w:t>
      </w:r>
      <w:r w:rsidRPr="007267CD">
        <w:rPr>
          <w:spacing w:val="-4"/>
        </w:rPr>
        <w:t xml:space="preserve"> </w:t>
      </w:r>
      <w:r w:rsidRPr="007267CD">
        <w:t>участников</w:t>
      </w:r>
      <w:r w:rsidRPr="007267CD">
        <w:rPr>
          <w:spacing w:val="-6"/>
        </w:rPr>
        <w:t xml:space="preserve"> </w:t>
      </w:r>
      <w:r w:rsidRPr="007267CD">
        <w:rPr>
          <w:spacing w:val="-2"/>
        </w:rPr>
        <w:t>образовательного</w:t>
      </w:r>
    </w:p>
    <w:p w14:paraId="1AB05650" w14:textId="77777777" w:rsidR="00287E46" w:rsidRPr="007267CD" w:rsidRDefault="00287E46" w:rsidP="00287E46">
      <w:pPr>
        <w:pStyle w:val="ad"/>
        <w:spacing w:before="142"/>
        <w:ind w:left="850" w:firstLine="0"/>
      </w:pPr>
      <w:r w:rsidRPr="007267CD">
        <w:t>процесса</w:t>
      </w:r>
      <w:r w:rsidRPr="007267CD">
        <w:rPr>
          <w:spacing w:val="-4"/>
        </w:rPr>
        <w:t xml:space="preserve"> </w:t>
      </w:r>
      <w:r w:rsidRPr="007267CD">
        <w:rPr>
          <w:spacing w:val="-2"/>
        </w:rPr>
        <w:t>возможность:</w:t>
      </w:r>
    </w:p>
    <w:p w14:paraId="79EC0889" w14:textId="77777777" w:rsidR="00287E46" w:rsidRPr="007267CD" w:rsidRDefault="00287E46" w:rsidP="00500C8C">
      <w:pPr>
        <w:pStyle w:val="a7"/>
        <w:numPr>
          <w:ilvl w:val="0"/>
          <w:numId w:val="17"/>
        </w:numPr>
        <w:tabs>
          <w:tab w:val="left" w:pos="1761"/>
        </w:tabs>
        <w:spacing w:before="137" w:line="360" w:lineRule="auto"/>
        <w:ind w:right="621" w:firstLine="710"/>
        <w:contextualSpacing w:val="0"/>
        <w:jc w:val="both"/>
        <w:rPr>
          <w:sz w:val="24"/>
          <w:szCs w:val="24"/>
        </w:rPr>
      </w:pPr>
      <w:r w:rsidRPr="007267CD">
        <w:rPr>
          <w:sz w:val="24"/>
          <w:szCs w:val="24"/>
        </w:rPr>
        <w:t xml:space="preserve">достижения обучающимися планируемых результатов освоения ООП ООО, в том числе адаптированной для </w:t>
      </w:r>
      <w:proofErr w:type="spellStart"/>
      <w:r w:rsidRPr="007267CD">
        <w:rPr>
          <w:sz w:val="24"/>
          <w:szCs w:val="24"/>
        </w:rPr>
        <w:t>обучающихя</w:t>
      </w:r>
      <w:proofErr w:type="spellEnd"/>
      <w:r w:rsidRPr="007267CD">
        <w:rPr>
          <w:sz w:val="24"/>
          <w:szCs w:val="24"/>
        </w:rPr>
        <w:t xml:space="preserve"> с ограниченными возможностями здоровья (ОВЗ);</w:t>
      </w:r>
    </w:p>
    <w:p w14:paraId="6F1068ED" w14:textId="77777777" w:rsidR="00287E46" w:rsidRPr="007267CD" w:rsidRDefault="00287E46" w:rsidP="00500C8C">
      <w:pPr>
        <w:pStyle w:val="a7"/>
        <w:numPr>
          <w:ilvl w:val="0"/>
          <w:numId w:val="17"/>
        </w:numPr>
        <w:tabs>
          <w:tab w:val="left" w:pos="1910"/>
        </w:tabs>
        <w:spacing w:before="70" w:line="360" w:lineRule="auto"/>
        <w:ind w:right="619" w:firstLine="710"/>
        <w:contextualSpacing w:val="0"/>
        <w:jc w:val="both"/>
        <w:rPr>
          <w:sz w:val="24"/>
          <w:szCs w:val="24"/>
        </w:rPr>
      </w:pPr>
      <w:r w:rsidRPr="007267CD">
        <w:rPr>
          <w:sz w:val="24"/>
          <w:szCs w:val="24"/>
        </w:rPr>
        <w:t xml:space="preserve">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w:t>
      </w:r>
      <w:r w:rsidRPr="007267CD">
        <w:rPr>
          <w:sz w:val="24"/>
          <w:szCs w:val="24"/>
        </w:rPr>
        <w:lastRenderedPageBreak/>
        <w:t>профессиональных образовательных организаций и социальных партнеров в профессионально- производственном окружении;</w:t>
      </w:r>
    </w:p>
    <w:p w14:paraId="6396415C" w14:textId="77777777" w:rsidR="00287E46" w:rsidRPr="007267CD" w:rsidRDefault="00287E46" w:rsidP="00500C8C">
      <w:pPr>
        <w:pStyle w:val="a7"/>
        <w:numPr>
          <w:ilvl w:val="0"/>
          <w:numId w:val="17"/>
        </w:numPr>
        <w:tabs>
          <w:tab w:val="left" w:pos="1833"/>
        </w:tabs>
        <w:spacing w:before="2" w:line="360" w:lineRule="auto"/>
        <w:ind w:right="623" w:firstLine="710"/>
        <w:contextualSpacing w:val="0"/>
        <w:jc w:val="both"/>
        <w:rPr>
          <w:sz w:val="24"/>
          <w:szCs w:val="24"/>
        </w:rPr>
      </w:pPr>
      <w:r w:rsidRPr="007267CD">
        <w:rPr>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16564A9B" w14:textId="77777777" w:rsidR="00287E46" w:rsidRPr="007267CD" w:rsidRDefault="00287E46" w:rsidP="00500C8C">
      <w:pPr>
        <w:pStyle w:val="a7"/>
        <w:numPr>
          <w:ilvl w:val="0"/>
          <w:numId w:val="17"/>
        </w:numPr>
        <w:tabs>
          <w:tab w:val="left" w:pos="1842"/>
        </w:tabs>
        <w:spacing w:line="360" w:lineRule="auto"/>
        <w:ind w:right="619" w:firstLine="710"/>
        <w:contextualSpacing w:val="0"/>
        <w:jc w:val="both"/>
        <w:rPr>
          <w:sz w:val="24"/>
          <w:szCs w:val="24"/>
        </w:rPr>
      </w:pPr>
      <w:r w:rsidRPr="007267CD">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14:paraId="0778CA2B" w14:textId="77777777" w:rsidR="00287E46" w:rsidRPr="007267CD" w:rsidRDefault="00287E46" w:rsidP="00500C8C">
      <w:pPr>
        <w:pStyle w:val="a7"/>
        <w:numPr>
          <w:ilvl w:val="0"/>
          <w:numId w:val="17"/>
        </w:numPr>
        <w:tabs>
          <w:tab w:val="left" w:pos="1814"/>
        </w:tabs>
        <w:spacing w:line="362" w:lineRule="auto"/>
        <w:ind w:right="628" w:firstLine="710"/>
        <w:contextualSpacing w:val="0"/>
        <w:jc w:val="both"/>
        <w:rPr>
          <w:sz w:val="24"/>
          <w:szCs w:val="24"/>
        </w:rPr>
      </w:pPr>
      <w:r w:rsidRPr="007267CD">
        <w:rPr>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3FF08D64" w14:textId="77777777" w:rsidR="00287E46" w:rsidRPr="007267CD" w:rsidRDefault="00287E46" w:rsidP="00500C8C">
      <w:pPr>
        <w:pStyle w:val="a7"/>
        <w:numPr>
          <w:ilvl w:val="0"/>
          <w:numId w:val="17"/>
        </w:numPr>
        <w:tabs>
          <w:tab w:val="left" w:pos="1823"/>
        </w:tabs>
        <w:spacing w:line="360" w:lineRule="auto"/>
        <w:ind w:right="634" w:firstLine="710"/>
        <w:contextualSpacing w:val="0"/>
        <w:jc w:val="both"/>
        <w:rPr>
          <w:sz w:val="24"/>
          <w:szCs w:val="24"/>
        </w:rPr>
      </w:pPr>
      <w:r w:rsidRPr="007267CD">
        <w:rPr>
          <w:sz w:val="24"/>
          <w:szCs w:val="24"/>
        </w:rPr>
        <w:t>включения обучающихся в процесс преобразования социальной среды населенного пункта,</w:t>
      </w:r>
      <w:r w:rsidRPr="007267CD">
        <w:rPr>
          <w:spacing w:val="40"/>
          <w:sz w:val="24"/>
          <w:szCs w:val="24"/>
        </w:rPr>
        <w:t xml:space="preserve"> </w:t>
      </w:r>
      <w:r w:rsidRPr="007267CD">
        <w:rPr>
          <w:sz w:val="24"/>
          <w:szCs w:val="24"/>
        </w:rPr>
        <w:t>формирования</w:t>
      </w:r>
      <w:r w:rsidRPr="007267CD">
        <w:rPr>
          <w:spacing w:val="40"/>
          <w:sz w:val="24"/>
          <w:szCs w:val="24"/>
        </w:rPr>
        <w:t xml:space="preserve"> </w:t>
      </w:r>
      <w:r w:rsidRPr="007267CD">
        <w:rPr>
          <w:sz w:val="24"/>
          <w:szCs w:val="24"/>
        </w:rPr>
        <w:t>у</w:t>
      </w:r>
      <w:r w:rsidRPr="007267CD">
        <w:rPr>
          <w:spacing w:val="40"/>
          <w:sz w:val="24"/>
          <w:szCs w:val="24"/>
        </w:rPr>
        <w:t xml:space="preserve"> </w:t>
      </w:r>
      <w:r w:rsidRPr="007267CD">
        <w:rPr>
          <w:sz w:val="24"/>
          <w:szCs w:val="24"/>
        </w:rPr>
        <w:t>них</w:t>
      </w:r>
      <w:r w:rsidRPr="007267CD">
        <w:rPr>
          <w:spacing w:val="40"/>
          <w:sz w:val="24"/>
          <w:szCs w:val="24"/>
        </w:rPr>
        <w:t xml:space="preserve"> </w:t>
      </w:r>
      <w:r w:rsidRPr="007267CD">
        <w:rPr>
          <w:sz w:val="24"/>
          <w:szCs w:val="24"/>
        </w:rPr>
        <w:t>лидерских</w:t>
      </w:r>
      <w:r w:rsidRPr="007267CD">
        <w:rPr>
          <w:spacing w:val="40"/>
          <w:sz w:val="24"/>
          <w:szCs w:val="24"/>
        </w:rPr>
        <w:t xml:space="preserve"> </w:t>
      </w:r>
      <w:r w:rsidRPr="007267CD">
        <w:rPr>
          <w:sz w:val="24"/>
          <w:szCs w:val="24"/>
        </w:rPr>
        <w:t>качеств,</w:t>
      </w:r>
      <w:r w:rsidRPr="007267CD">
        <w:rPr>
          <w:spacing w:val="40"/>
          <w:sz w:val="24"/>
          <w:szCs w:val="24"/>
        </w:rPr>
        <w:t xml:space="preserve"> </w:t>
      </w:r>
      <w:r w:rsidRPr="007267CD">
        <w:rPr>
          <w:sz w:val="24"/>
          <w:szCs w:val="24"/>
        </w:rPr>
        <w:t>опыта</w:t>
      </w:r>
      <w:r w:rsidRPr="007267CD">
        <w:rPr>
          <w:spacing w:val="40"/>
          <w:sz w:val="24"/>
          <w:szCs w:val="24"/>
        </w:rPr>
        <w:t xml:space="preserve"> </w:t>
      </w:r>
      <w:r w:rsidRPr="007267CD">
        <w:rPr>
          <w:sz w:val="24"/>
          <w:szCs w:val="24"/>
        </w:rPr>
        <w:t>социальной</w:t>
      </w:r>
      <w:r w:rsidRPr="007267CD">
        <w:rPr>
          <w:spacing w:val="40"/>
          <w:sz w:val="24"/>
          <w:szCs w:val="24"/>
        </w:rPr>
        <w:t xml:space="preserve"> </w:t>
      </w:r>
      <w:r w:rsidRPr="007267CD">
        <w:rPr>
          <w:sz w:val="24"/>
          <w:szCs w:val="24"/>
        </w:rPr>
        <w:t>деятельности,</w:t>
      </w:r>
      <w:r w:rsidRPr="007267CD">
        <w:rPr>
          <w:spacing w:val="40"/>
          <w:sz w:val="24"/>
          <w:szCs w:val="24"/>
        </w:rPr>
        <w:t xml:space="preserve"> </w:t>
      </w:r>
      <w:r w:rsidRPr="007267CD">
        <w:rPr>
          <w:sz w:val="24"/>
          <w:szCs w:val="24"/>
        </w:rPr>
        <w:t>реализации</w:t>
      </w:r>
    </w:p>
    <w:p w14:paraId="0A6D10E5" w14:textId="77777777" w:rsidR="00287E46" w:rsidRPr="007267CD" w:rsidRDefault="00287E46" w:rsidP="00287E46">
      <w:pPr>
        <w:pStyle w:val="ad"/>
        <w:spacing w:before="76"/>
        <w:ind w:left="850" w:firstLine="0"/>
      </w:pPr>
      <w:r w:rsidRPr="007267CD">
        <w:t>социальных</w:t>
      </w:r>
      <w:r w:rsidRPr="007267CD">
        <w:rPr>
          <w:spacing w:val="-8"/>
        </w:rPr>
        <w:t xml:space="preserve"> </w:t>
      </w:r>
      <w:r w:rsidRPr="007267CD">
        <w:t>проектов</w:t>
      </w:r>
      <w:r w:rsidRPr="007267CD">
        <w:rPr>
          <w:spacing w:val="-5"/>
        </w:rPr>
        <w:t xml:space="preserve"> </w:t>
      </w:r>
      <w:r w:rsidRPr="007267CD">
        <w:t>и программ,</w:t>
      </w:r>
      <w:r w:rsidRPr="007267CD">
        <w:rPr>
          <w:spacing w:val="-4"/>
        </w:rPr>
        <w:t xml:space="preserve"> </w:t>
      </w:r>
      <w:r w:rsidRPr="007267CD">
        <w:t>в том числе</w:t>
      </w:r>
      <w:r w:rsidRPr="007267CD">
        <w:rPr>
          <w:spacing w:val="-11"/>
        </w:rPr>
        <w:t xml:space="preserve"> </w:t>
      </w:r>
      <w:r w:rsidRPr="007267CD">
        <w:t>в качестве</w:t>
      </w:r>
      <w:r w:rsidRPr="007267CD">
        <w:rPr>
          <w:spacing w:val="-2"/>
        </w:rPr>
        <w:t xml:space="preserve"> волонтеров;</w:t>
      </w:r>
    </w:p>
    <w:p w14:paraId="152DD352" w14:textId="77777777" w:rsidR="00287E46" w:rsidRPr="007267CD" w:rsidRDefault="00287E46" w:rsidP="00500C8C">
      <w:pPr>
        <w:pStyle w:val="a7"/>
        <w:numPr>
          <w:ilvl w:val="0"/>
          <w:numId w:val="17"/>
        </w:numPr>
        <w:tabs>
          <w:tab w:val="left" w:pos="1756"/>
        </w:tabs>
        <w:spacing w:before="137" w:line="360" w:lineRule="auto"/>
        <w:ind w:right="622" w:firstLine="710"/>
        <w:contextualSpacing w:val="0"/>
        <w:jc w:val="both"/>
        <w:rPr>
          <w:sz w:val="24"/>
          <w:szCs w:val="24"/>
        </w:rPr>
      </w:pPr>
      <w:r w:rsidRPr="007267CD">
        <w:rPr>
          <w:sz w:val="24"/>
          <w:szCs w:val="24"/>
        </w:rPr>
        <w:t xml:space="preserve">формирования у обучающихся опыта самостоятельной образовательной и общественной </w:t>
      </w:r>
      <w:r w:rsidRPr="007267CD">
        <w:rPr>
          <w:spacing w:val="-2"/>
          <w:sz w:val="24"/>
          <w:szCs w:val="24"/>
        </w:rPr>
        <w:t>деятельности;</w:t>
      </w:r>
    </w:p>
    <w:p w14:paraId="1A10B820" w14:textId="77777777" w:rsidR="00287E46" w:rsidRPr="007267CD" w:rsidRDefault="00287E46" w:rsidP="00500C8C">
      <w:pPr>
        <w:pStyle w:val="a7"/>
        <w:numPr>
          <w:ilvl w:val="0"/>
          <w:numId w:val="17"/>
        </w:numPr>
        <w:tabs>
          <w:tab w:val="left" w:pos="1857"/>
        </w:tabs>
        <w:spacing w:line="360" w:lineRule="auto"/>
        <w:ind w:right="631" w:firstLine="710"/>
        <w:contextualSpacing w:val="0"/>
        <w:jc w:val="both"/>
        <w:rPr>
          <w:sz w:val="24"/>
          <w:szCs w:val="24"/>
        </w:rPr>
      </w:pPr>
      <w:r w:rsidRPr="007267CD">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E74541B" w14:textId="77777777" w:rsidR="00287E46" w:rsidRPr="007267CD" w:rsidRDefault="00287E46" w:rsidP="00500C8C">
      <w:pPr>
        <w:pStyle w:val="a7"/>
        <w:numPr>
          <w:ilvl w:val="0"/>
          <w:numId w:val="17"/>
        </w:numPr>
        <w:tabs>
          <w:tab w:val="left" w:pos="1929"/>
        </w:tabs>
        <w:spacing w:before="1" w:line="360" w:lineRule="auto"/>
        <w:ind w:right="619" w:firstLine="710"/>
        <w:contextualSpacing w:val="0"/>
        <w:jc w:val="both"/>
        <w:rPr>
          <w:sz w:val="24"/>
          <w:szCs w:val="24"/>
        </w:rPr>
      </w:pPr>
      <w:r w:rsidRPr="007267CD">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1FCB574B" w14:textId="77777777" w:rsidR="00287E46" w:rsidRPr="007267CD" w:rsidRDefault="00287E46" w:rsidP="00500C8C">
      <w:pPr>
        <w:pStyle w:val="a7"/>
        <w:numPr>
          <w:ilvl w:val="0"/>
          <w:numId w:val="17"/>
        </w:numPr>
        <w:tabs>
          <w:tab w:val="left" w:pos="1881"/>
        </w:tabs>
        <w:spacing w:line="360" w:lineRule="auto"/>
        <w:ind w:right="615" w:firstLine="710"/>
        <w:contextualSpacing w:val="0"/>
        <w:jc w:val="both"/>
        <w:rPr>
          <w:sz w:val="24"/>
          <w:szCs w:val="24"/>
        </w:rPr>
      </w:pPr>
      <w:r w:rsidRPr="007267CD">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56E096A9" w14:textId="77777777" w:rsidR="00287E46" w:rsidRPr="007267CD" w:rsidRDefault="00287E46" w:rsidP="00500C8C">
      <w:pPr>
        <w:pStyle w:val="a7"/>
        <w:numPr>
          <w:ilvl w:val="0"/>
          <w:numId w:val="17"/>
        </w:numPr>
        <w:tabs>
          <w:tab w:val="left" w:pos="1977"/>
        </w:tabs>
        <w:spacing w:before="70" w:line="360" w:lineRule="auto"/>
        <w:ind w:right="623" w:firstLine="710"/>
        <w:contextualSpacing w:val="0"/>
        <w:jc w:val="both"/>
        <w:rPr>
          <w:sz w:val="24"/>
          <w:szCs w:val="24"/>
        </w:rPr>
      </w:pPr>
      <w:r w:rsidRPr="007267CD">
        <w:rPr>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0100B700" w14:textId="77777777" w:rsidR="00287E46" w:rsidRPr="007267CD" w:rsidRDefault="00287E46" w:rsidP="00500C8C">
      <w:pPr>
        <w:pStyle w:val="a7"/>
        <w:numPr>
          <w:ilvl w:val="0"/>
          <w:numId w:val="17"/>
        </w:numPr>
        <w:tabs>
          <w:tab w:val="left" w:pos="1914"/>
        </w:tabs>
        <w:spacing w:before="2" w:line="362" w:lineRule="auto"/>
        <w:ind w:right="629" w:firstLine="710"/>
        <w:contextualSpacing w:val="0"/>
        <w:jc w:val="both"/>
        <w:rPr>
          <w:sz w:val="24"/>
          <w:szCs w:val="24"/>
        </w:rPr>
      </w:pPr>
      <w:r w:rsidRPr="007267CD">
        <w:rPr>
          <w:sz w:val="24"/>
          <w:szCs w:val="24"/>
        </w:rPr>
        <w:t>эффективного управления организацией с использованием ИКТ, современных механизмов финансирования.</w:t>
      </w:r>
    </w:p>
    <w:p w14:paraId="13793A2B" w14:textId="77777777" w:rsidR="00287E46" w:rsidRPr="007267CD" w:rsidRDefault="00287E46" w:rsidP="00287E46">
      <w:pPr>
        <w:pStyle w:val="ad"/>
        <w:spacing w:line="273" w:lineRule="exact"/>
        <w:ind w:left="1560" w:firstLine="0"/>
      </w:pPr>
      <w:r w:rsidRPr="007267CD">
        <w:t>Электронная</w:t>
      </w:r>
      <w:r w:rsidRPr="007267CD">
        <w:rPr>
          <w:spacing w:val="-10"/>
        </w:rPr>
        <w:t xml:space="preserve"> </w:t>
      </w:r>
      <w:r w:rsidRPr="007267CD">
        <w:t>информационно-образовательная</w:t>
      </w:r>
      <w:r w:rsidRPr="007267CD">
        <w:rPr>
          <w:spacing w:val="-12"/>
        </w:rPr>
        <w:t xml:space="preserve"> </w:t>
      </w:r>
      <w:r w:rsidRPr="007267CD">
        <w:t>среда</w:t>
      </w:r>
      <w:r w:rsidRPr="007267CD">
        <w:rPr>
          <w:spacing w:val="-3"/>
        </w:rPr>
        <w:t xml:space="preserve"> </w:t>
      </w:r>
      <w:r w:rsidRPr="007267CD">
        <w:t>организации</w:t>
      </w:r>
      <w:r w:rsidRPr="007267CD">
        <w:rPr>
          <w:spacing w:val="-11"/>
        </w:rPr>
        <w:t xml:space="preserve"> </w:t>
      </w:r>
      <w:r w:rsidRPr="007267CD">
        <w:rPr>
          <w:spacing w:val="-2"/>
        </w:rPr>
        <w:t>обеспечивает:</w:t>
      </w:r>
    </w:p>
    <w:p w14:paraId="2CB93BD2" w14:textId="77777777" w:rsidR="00287E46" w:rsidRPr="007267CD" w:rsidRDefault="00287E46" w:rsidP="00500C8C">
      <w:pPr>
        <w:pStyle w:val="a7"/>
        <w:numPr>
          <w:ilvl w:val="0"/>
          <w:numId w:val="17"/>
        </w:numPr>
        <w:tabs>
          <w:tab w:val="left" w:pos="1804"/>
        </w:tabs>
        <w:spacing w:before="137" w:line="360" w:lineRule="auto"/>
        <w:ind w:right="631" w:firstLine="710"/>
        <w:contextualSpacing w:val="0"/>
        <w:jc w:val="both"/>
        <w:rPr>
          <w:sz w:val="24"/>
          <w:szCs w:val="24"/>
        </w:rPr>
      </w:pPr>
      <w:r w:rsidRPr="007267CD">
        <w:rPr>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hyperlink r:id="rId9" w:history="1">
        <w:r w:rsidRPr="007267CD">
          <w:rPr>
            <w:rStyle w:val="af5"/>
            <w:color w:val="auto"/>
            <w:sz w:val="24"/>
            <w:szCs w:val="24"/>
          </w:rPr>
          <w:t>https://kyapps.nubex.ru/</w:t>
        </w:r>
      </w:hyperlink>
      <w:r w:rsidRPr="007267CD">
        <w:rPr>
          <w:sz w:val="24"/>
          <w:szCs w:val="24"/>
        </w:rPr>
        <w:t xml:space="preserve"> </w:t>
      </w:r>
    </w:p>
    <w:p w14:paraId="5938AF1B" w14:textId="77777777" w:rsidR="00287E46" w:rsidRPr="007267CD" w:rsidRDefault="00287E46" w:rsidP="00500C8C">
      <w:pPr>
        <w:pStyle w:val="a7"/>
        <w:numPr>
          <w:ilvl w:val="0"/>
          <w:numId w:val="17"/>
        </w:numPr>
        <w:tabs>
          <w:tab w:val="left" w:pos="1746"/>
        </w:tabs>
        <w:spacing w:before="1" w:line="360" w:lineRule="auto"/>
        <w:ind w:right="625" w:firstLine="710"/>
        <w:contextualSpacing w:val="0"/>
        <w:jc w:val="both"/>
        <w:rPr>
          <w:sz w:val="24"/>
          <w:szCs w:val="24"/>
        </w:rPr>
      </w:pPr>
      <w:r w:rsidRPr="007267CD">
        <w:rPr>
          <w:sz w:val="24"/>
          <w:szCs w:val="24"/>
        </w:rPr>
        <w:t>формирование</w:t>
      </w:r>
      <w:r w:rsidRPr="007267CD">
        <w:rPr>
          <w:spacing w:val="-3"/>
          <w:sz w:val="24"/>
          <w:szCs w:val="24"/>
        </w:rPr>
        <w:t xml:space="preserve"> </w:t>
      </w:r>
      <w:r w:rsidRPr="007267CD">
        <w:rPr>
          <w:sz w:val="24"/>
          <w:szCs w:val="24"/>
        </w:rPr>
        <w:t>и хранение электронного портфолио обучающегося, в том</w:t>
      </w:r>
      <w:r w:rsidRPr="007267CD">
        <w:rPr>
          <w:spacing w:val="-1"/>
          <w:sz w:val="24"/>
          <w:szCs w:val="24"/>
        </w:rPr>
        <w:t xml:space="preserve"> </w:t>
      </w:r>
      <w:r w:rsidRPr="007267CD">
        <w:rPr>
          <w:sz w:val="24"/>
          <w:szCs w:val="24"/>
        </w:rPr>
        <w:t>числе его работ и оценок за эти работы;</w:t>
      </w:r>
    </w:p>
    <w:p w14:paraId="6EA28FC3" w14:textId="77777777" w:rsidR="00287E46" w:rsidRPr="007267CD" w:rsidRDefault="00287E46" w:rsidP="00500C8C">
      <w:pPr>
        <w:pStyle w:val="a7"/>
        <w:numPr>
          <w:ilvl w:val="0"/>
          <w:numId w:val="17"/>
        </w:numPr>
        <w:tabs>
          <w:tab w:val="left" w:pos="1823"/>
        </w:tabs>
        <w:spacing w:line="362" w:lineRule="auto"/>
        <w:ind w:right="619" w:firstLine="710"/>
        <w:contextualSpacing w:val="0"/>
        <w:jc w:val="both"/>
        <w:rPr>
          <w:sz w:val="24"/>
          <w:szCs w:val="24"/>
        </w:rPr>
      </w:pPr>
      <w:r w:rsidRPr="007267CD">
        <w:rPr>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D72120A" w14:textId="77777777" w:rsidR="00287E46" w:rsidRPr="007267CD" w:rsidRDefault="00287E46" w:rsidP="00500C8C">
      <w:pPr>
        <w:pStyle w:val="a7"/>
        <w:numPr>
          <w:ilvl w:val="0"/>
          <w:numId w:val="17"/>
        </w:numPr>
        <w:tabs>
          <w:tab w:val="left" w:pos="1823"/>
        </w:tabs>
        <w:spacing w:line="360" w:lineRule="auto"/>
        <w:ind w:right="623" w:firstLine="710"/>
        <w:contextualSpacing w:val="0"/>
        <w:jc w:val="both"/>
        <w:rPr>
          <w:sz w:val="24"/>
          <w:szCs w:val="24"/>
        </w:rPr>
      </w:pPr>
      <w:r w:rsidRPr="007267CD">
        <w:rPr>
          <w:sz w:val="24"/>
          <w:szCs w:val="24"/>
        </w:rPr>
        <w:lastRenderedPageBreak/>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w:t>
      </w:r>
      <w:r w:rsidRPr="007267CD">
        <w:rPr>
          <w:spacing w:val="-2"/>
          <w:sz w:val="24"/>
          <w:szCs w:val="24"/>
        </w:rPr>
        <w:t xml:space="preserve"> </w:t>
      </w:r>
      <w:r w:rsidRPr="007267CD">
        <w:rPr>
          <w:sz w:val="24"/>
          <w:szCs w:val="24"/>
        </w:rPr>
        <w:t xml:space="preserve">образовательных </w:t>
      </w:r>
      <w:r w:rsidRPr="007267CD">
        <w:rPr>
          <w:spacing w:val="-2"/>
          <w:sz w:val="24"/>
          <w:szCs w:val="24"/>
        </w:rPr>
        <w:t>технологий;</w:t>
      </w:r>
    </w:p>
    <w:p w14:paraId="4C2B008B" w14:textId="77777777" w:rsidR="00287E46" w:rsidRPr="007267CD" w:rsidRDefault="00287E46" w:rsidP="00500C8C">
      <w:pPr>
        <w:pStyle w:val="a7"/>
        <w:numPr>
          <w:ilvl w:val="0"/>
          <w:numId w:val="17"/>
        </w:numPr>
        <w:tabs>
          <w:tab w:val="left" w:pos="1746"/>
        </w:tabs>
        <w:spacing w:line="360" w:lineRule="auto"/>
        <w:ind w:right="630" w:firstLine="710"/>
        <w:contextualSpacing w:val="0"/>
        <w:jc w:val="both"/>
        <w:rPr>
          <w:sz w:val="24"/>
          <w:szCs w:val="24"/>
        </w:rPr>
      </w:pPr>
      <w:r w:rsidRPr="007267CD">
        <w:rPr>
          <w:sz w:val="24"/>
          <w:szCs w:val="24"/>
        </w:rPr>
        <w:t>взаимодействие между</w:t>
      </w:r>
      <w:r w:rsidRPr="007267CD">
        <w:rPr>
          <w:spacing w:val="-4"/>
          <w:sz w:val="24"/>
          <w:szCs w:val="24"/>
        </w:rPr>
        <w:t xml:space="preserve"> </w:t>
      </w:r>
      <w:r w:rsidRPr="007267CD">
        <w:rPr>
          <w:sz w:val="24"/>
          <w:szCs w:val="24"/>
        </w:rPr>
        <w:t>участниками</w:t>
      </w:r>
      <w:r w:rsidRPr="007267CD">
        <w:rPr>
          <w:spacing w:val="-3"/>
          <w:sz w:val="24"/>
          <w:szCs w:val="24"/>
        </w:rPr>
        <w:t xml:space="preserve"> </w:t>
      </w:r>
      <w:r w:rsidRPr="007267CD">
        <w:rPr>
          <w:sz w:val="24"/>
          <w:szCs w:val="24"/>
        </w:rPr>
        <w:t>образовательного процесса,</w:t>
      </w:r>
      <w:r w:rsidRPr="007267CD">
        <w:rPr>
          <w:spacing w:val="-2"/>
          <w:sz w:val="24"/>
          <w:szCs w:val="24"/>
        </w:rPr>
        <w:t xml:space="preserve"> </w:t>
      </w:r>
      <w:r w:rsidRPr="007267CD">
        <w:rPr>
          <w:sz w:val="24"/>
          <w:szCs w:val="24"/>
        </w:rPr>
        <w:t>в том числе синхронные и (или) асинхронные взаимодействия посредством Интернета.</w:t>
      </w:r>
    </w:p>
    <w:p w14:paraId="28C0B887" w14:textId="77777777" w:rsidR="00287E46" w:rsidRPr="007267CD" w:rsidRDefault="00287E46" w:rsidP="00287E46">
      <w:pPr>
        <w:pStyle w:val="ad"/>
        <w:spacing w:line="360" w:lineRule="auto"/>
        <w:ind w:left="850" w:right="628"/>
      </w:pPr>
      <w:r w:rsidRPr="007267CD">
        <w:t>Электронная информационно-образовательная среда позволяет обучающимся</w:t>
      </w:r>
      <w:r w:rsidRPr="007267CD">
        <w:rPr>
          <w:spacing w:val="80"/>
        </w:rPr>
        <w:t xml:space="preserve"> </w:t>
      </w:r>
      <w:r w:rsidRPr="007267CD">
        <w:rPr>
          <w:spacing w:val="-2"/>
        </w:rPr>
        <w:t>осуществить:</w:t>
      </w:r>
    </w:p>
    <w:p w14:paraId="0473D954" w14:textId="77777777" w:rsidR="00287E46" w:rsidRPr="007267CD" w:rsidRDefault="00287E46" w:rsidP="00500C8C">
      <w:pPr>
        <w:pStyle w:val="a7"/>
        <w:numPr>
          <w:ilvl w:val="0"/>
          <w:numId w:val="17"/>
        </w:numPr>
        <w:tabs>
          <w:tab w:val="left" w:pos="1785"/>
        </w:tabs>
        <w:spacing w:line="360" w:lineRule="auto"/>
        <w:ind w:right="617" w:firstLine="710"/>
        <w:contextualSpacing w:val="0"/>
        <w:jc w:val="both"/>
        <w:rPr>
          <w:sz w:val="24"/>
          <w:szCs w:val="24"/>
        </w:rPr>
      </w:pPr>
      <w:r w:rsidRPr="007267CD">
        <w:rPr>
          <w:sz w:val="24"/>
          <w:szCs w:val="24"/>
        </w:rPr>
        <w:t>поиск и получение информации в локальной сети организации и Глобальной сети — Интернете в соответствии с учебной задачей;</w:t>
      </w:r>
    </w:p>
    <w:p w14:paraId="6B652D86" w14:textId="77777777" w:rsidR="00287E46" w:rsidRPr="007267CD" w:rsidRDefault="00287E46" w:rsidP="00500C8C">
      <w:pPr>
        <w:pStyle w:val="a7"/>
        <w:numPr>
          <w:ilvl w:val="0"/>
          <w:numId w:val="17"/>
        </w:numPr>
        <w:tabs>
          <w:tab w:val="left" w:pos="1934"/>
        </w:tabs>
        <w:spacing w:line="360" w:lineRule="auto"/>
        <w:ind w:right="620" w:firstLine="710"/>
        <w:contextualSpacing w:val="0"/>
        <w:jc w:val="both"/>
        <w:rPr>
          <w:sz w:val="24"/>
          <w:szCs w:val="24"/>
        </w:rPr>
      </w:pPr>
      <w:r w:rsidRPr="007267CD">
        <w:rPr>
          <w:sz w:val="24"/>
          <w:szCs w:val="24"/>
        </w:rPr>
        <w:t xml:space="preserve">обработку информации для выступления с аудио-, видео- и графическим </w:t>
      </w:r>
      <w:r w:rsidRPr="007267CD">
        <w:rPr>
          <w:spacing w:val="-2"/>
          <w:sz w:val="24"/>
          <w:szCs w:val="24"/>
        </w:rPr>
        <w:t>сопровождением;</w:t>
      </w:r>
    </w:p>
    <w:p w14:paraId="23906EDC" w14:textId="77777777" w:rsidR="00287E46" w:rsidRPr="007267CD" w:rsidRDefault="00287E46" w:rsidP="00500C8C">
      <w:pPr>
        <w:pStyle w:val="a7"/>
        <w:numPr>
          <w:ilvl w:val="0"/>
          <w:numId w:val="17"/>
        </w:numPr>
        <w:tabs>
          <w:tab w:val="left" w:pos="1761"/>
        </w:tabs>
        <w:ind w:left="1761" w:hanging="201"/>
        <w:contextualSpacing w:val="0"/>
        <w:jc w:val="both"/>
        <w:rPr>
          <w:sz w:val="24"/>
          <w:szCs w:val="24"/>
        </w:rPr>
      </w:pPr>
      <w:r w:rsidRPr="007267CD">
        <w:rPr>
          <w:sz w:val="24"/>
          <w:szCs w:val="24"/>
        </w:rPr>
        <w:t>размещение</w:t>
      </w:r>
      <w:r w:rsidRPr="007267CD">
        <w:rPr>
          <w:spacing w:val="11"/>
          <w:sz w:val="24"/>
          <w:szCs w:val="24"/>
        </w:rPr>
        <w:t xml:space="preserve"> </w:t>
      </w:r>
      <w:r w:rsidRPr="007267CD">
        <w:rPr>
          <w:sz w:val="24"/>
          <w:szCs w:val="24"/>
        </w:rPr>
        <w:t>продуктов</w:t>
      </w:r>
      <w:r w:rsidRPr="007267CD">
        <w:rPr>
          <w:spacing w:val="15"/>
          <w:sz w:val="24"/>
          <w:szCs w:val="24"/>
        </w:rPr>
        <w:t xml:space="preserve"> </w:t>
      </w:r>
      <w:r w:rsidRPr="007267CD">
        <w:rPr>
          <w:sz w:val="24"/>
          <w:szCs w:val="24"/>
        </w:rPr>
        <w:t>познавательной,</w:t>
      </w:r>
      <w:r w:rsidRPr="007267CD">
        <w:rPr>
          <w:spacing w:val="15"/>
          <w:sz w:val="24"/>
          <w:szCs w:val="24"/>
        </w:rPr>
        <w:t xml:space="preserve"> </w:t>
      </w:r>
      <w:r w:rsidRPr="007267CD">
        <w:rPr>
          <w:sz w:val="24"/>
          <w:szCs w:val="24"/>
        </w:rPr>
        <w:t>исследовательской</w:t>
      </w:r>
      <w:r w:rsidRPr="007267CD">
        <w:rPr>
          <w:spacing w:val="14"/>
          <w:sz w:val="24"/>
          <w:szCs w:val="24"/>
        </w:rPr>
        <w:t xml:space="preserve"> </w:t>
      </w:r>
      <w:r w:rsidRPr="007267CD">
        <w:rPr>
          <w:sz w:val="24"/>
          <w:szCs w:val="24"/>
        </w:rPr>
        <w:t>и</w:t>
      </w:r>
      <w:r w:rsidRPr="007267CD">
        <w:rPr>
          <w:spacing w:val="18"/>
          <w:sz w:val="24"/>
          <w:szCs w:val="24"/>
        </w:rPr>
        <w:t xml:space="preserve"> </w:t>
      </w:r>
      <w:r w:rsidRPr="007267CD">
        <w:rPr>
          <w:sz w:val="24"/>
          <w:szCs w:val="24"/>
        </w:rPr>
        <w:t>творческой</w:t>
      </w:r>
      <w:r w:rsidRPr="007267CD">
        <w:rPr>
          <w:spacing w:val="9"/>
          <w:sz w:val="24"/>
          <w:szCs w:val="24"/>
        </w:rPr>
        <w:t xml:space="preserve"> </w:t>
      </w:r>
      <w:r w:rsidRPr="007267CD">
        <w:rPr>
          <w:sz w:val="24"/>
          <w:szCs w:val="24"/>
        </w:rPr>
        <w:t>деятельности</w:t>
      </w:r>
      <w:r w:rsidRPr="007267CD">
        <w:rPr>
          <w:spacing w:val="10"/>
          <w:sz w:val="24"/>
          <w:szCs w:val="24"/>
        </w:rPr>
        <w:t xml:space="preserve"> </w:t>
      </w:r>
      <w:r w:rsidRPr="007267CD">
        <w:rPr>
          <w:spacing w:val="-10"/>
          <w:sz w:val="24"/>
          <w:szCs w:val="24"/>
        </w:rPr>
        <w:t>в</w:t>
      </w:r>
    </w:p>
    <w:p w14:paraId="76F9A717" w14:textId="77777777" w:rsidR="00287E46" w:rsidRPr="007267CD" w:rsidRDefault="00287E46" w:rsidP="00287E46">
      <w:pPr>
        <w:pStyle w:val="ad"/>
        <w:spacing w:before="76"/>
        <w:ind w:left="850" w:firstLine="0"/>
      </w:pPr>
      <w:r w:rsidRPr="007267CD">
        <w:t>сети</w:t>
      </w:r>
      <w:r w:rsidRPr="007267CD">
        <w:rPr>
          <w:spacing w:val="-4"/>
        </w:rPr>
        <w:t xml:space="preserve"> </w:t>
      </w:r>
      <w:r w:rsidRPr="007267CD">
        <w:t>образовательной</w:t>
      </w:r>
      <w:r w:rsidRPr="007267CD">
        <w:rPr>
          <w:spacing w:val="-9"/>
        </w:rPr>
        <w:t xml:space="preserve"> </w:t>
      </w:r>
      <w:r w:rsidRPr="007267CD">
        <w:t>организации</w:t>
      </w:r>
      <w:r w:rsidRPr="007267CD">
        <w:rPr>
          <w:spacing w:val="1"/>
        </w:rPr>
        <w:t xml:space="preserve"> </w:t>
      </w:r>
      <w:r w:rsidRPr="007267CD">
        <w:t>и</w:t>
      </w:r>
      <w:r w:rsidRPr="007267CD">
        <w:rPr>
          <w:spacing w:val="-4"/>
        </w:rPr>
        <w:t xml:space="preserve"> </w:t>
      </w:r>
      <w:r w:rsidRPr="007267CD">
        <w:rPr>
          <w:spacing w:val="-2"/>
        </w:rPr>
        <w:t>Интернете;</w:t>
      </w:r>
    </w:p>
    <w:p w14:paraId="628C0DE5" w14:textId="77777777" w:rsidR="00287E46" w:rsidRPr="007267CD" w:rsidRDefault="00287E46" w:rsidP="00500C8C">
      <w:pPr>
        <w:pStyle w:val="a7"/>
        <w:numPr>
          <w:ilvl w:val="0"/>
          <w:numId w:val="17"/>
        </w:numPr>
        <w:tabs>
          <w:tab w:val="left" w:pos="1742"/>
        </w:tabs>
        <w:spacing w:before="137"/>
        <w:ind w:left="1742" w:hanging="182"/>
        <w:contextualSpacing w:val="0"/>
        <w:jc w:val="both"/>
        <w:rPr>
          <w:sz w:val="24"/>
          <w:szCs w:val="24"/>
        </w:rPr>
      </w:pPr>
      <w:r w:rsidRPr="007267CD">
        <w:rPr>
          <w:sz w:val="24"/>
          <w:szCs w:val="24"/>
        </w:rPr>
        <w:t>выпуск</w:t>
      </w:r>
      <w:r w:rsidRPr="007267CD">
        <w:rPr>
          <w:spacing w:val="-4"/>
          <w:sz w:val="24"/>
          <w:szCs w:val="24"/>
        </w:rPr>
        <w:t xml:space="preserve"> </w:t>
      </w:r>
      <w:r w:rsidRPr="007267CD">
        <w:rPr>
          <w:sz w:val="24"/>
          <w:szCs w:val="24"/>
        </w:rPr>
        <w:t>школьных</w:t>
      </w:r>
      <w:r w:rsidRPr="007267CD">
        <w:rPr>
          <w:spacing w:val="-7"/>
          <w:sz w:val="24"/>
          <w:szCs w:val="24"/>
        </w:rPr>
        <w:t xml:space="preserve"> </w:t>
      </w:r>
      <w:r w:rsidRPr="007267CD">
        <w:rPr>
          <w:sz w:val="24"/>
          <w:szCs w:val="24"/>
        </w:rPr>
        <w:t>печатных</w:t>
      </w:r>
      <w:r w:rsidRPr="007267CD">
        <w:rPr>
          <w:spacing w:val="-6"/>
          <w:sz w:val="24"/>
          <w:szCs w:val="24"/>
        </w:rPr>
        <w:t xml:space="preserve"> </w:t>
      </w:r>
      <w:r w:rsidRPr="007267CD">
        <w:rPr>
          <w:sz w:val="24"/>
          <w:szCs w:val="24"/>
        </w:rPr>
        <w:t>изданий,</w:t>
      </w:r>
      <w:r w:rsidRPr="007267CD">
        <w:rPr>
          <w:spacing w:val="-4"/>
          <w:sz w:val="24"/>
          <w:szCs w:val="24"/>
        </w:rPr>
        <w:t xml:space="preserve"> </w:t>
      </w:r>
      <w:r w:rsidRPr="007267CD">
        <w:rPr>
          <w:spacing w:val="-2"/>
          <w:sz w:val="24"/>
          <w:szCs w:val="24"/>
        </w:rPr>
        <w:t>радиопередач;</w:t>
      </w:r>
    </w:p>
    <w:p w14:paraId="31FE03CD" w14:textId="77777777" w:rsidR="00287E46" w:rsidRPr="007267CD" w:rsidRDefault="00287E46" w:rsidP="00500C8C">
      <w:pPr>
        <w:pStyle w:val="a7"/>
        <w:numPr>
          <w:ilvl w:val="0"/>
          <w:numId w:val="17"/>
        </w:numPr>
        <w:tabs>
          <w:tab w:val="left" w:pos="1905"/>
        </w:tabs>
        <w:spacing w:before="137" w:line="360" w:lineRule="auto"/>
        <w:ind w:right="631" w:firstLine="710"/>
        <w:contextualSpacing w:val="0"/>
        <w:jc w:val="both"/>
        <w:rPr>
          <w:sz w:val="24"/>
          <w:szCs w:val="24"/>
        </w:rPr>
      </w:pPr>
      <w:r w:rsidRPr="007267CD">
        <w:rPr>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78E4A1BE" w14:textId="77777777" w:rsidR="00287E46" w:rsidRPr="007267CD" w:rsidRDefault="00287E46" w:rsidP="00287E46">
      <w:pPr>
        <w:pStyle w:val="ad"/>
        <w:spacing w:line="360" w:lineRule="auto"/>
        <w:ind w:left="850" w:right="621"/>
      </w:pPr>
      <w:r w:rsidRPr="007267CD">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w:t>
      </w:r>
      <w:r w:rsidRPr="007267CD">
        <w:rPr>
          <w:spacing w:val="40"/>
        </w:rPr>
        <w:t xml:space="preserve"> </w:t>
      </w:r>
      <w:r w:rsidRPr="007267CD">
        <w:t>среде</w:t>
      </w:r>
      <w:r w:rsidRPr="007267CD">
        <w:rPr>
          <w:spacing w:val="40"/>
        </w:rPr>
        <w:t xml:space="preserve"> </w:t>
      </w:r>
      <w:r w:rsidRPr="007267CD">
        <w:t>организации</w:t>
      </w:r>
      <w:r w:rsidRPr="007267CD">
        <w:rPr>
          <w:spacing w:val="40"/>
        </w:rPr>
        <w:t xml:space="preserve"> </w:t>
      </w:r>
      <w:r w:rsidRPr="007267CD">
        <w:t>из любой точки, в которой имеется доступ к информационно-телекоммуникационной Сети как на территории организации, так и вне ее.</w:t>
      </w:r>
    </w:p>
    <w:p w14:paraId="761DE0CB" w14:textId="77777777" w:rsidR="00287E46" w:rsidRPr="007267CD" w:rsidRDefault="00287E46" w:rsidP="00287E46">
      <w:pPr>
        <w:pStyle w:val="ad"/>
        <w:spacing w:before="1" w:line="360" w:lineRule="auto"/>
        <w:ind w:left="850" w:right="631"/>
      </w:pPr>
      <w:r w:rsidRPr="007267CD">
        <w:t>Функционирование электронной информационно-образовательной среды требует советующих средств ИКТ и квалификации работников, ее использующих и поддерживающих (все педагоги школы прошли обучение на курсах по ИКТ-компетенции).</w:t>
      </w:r>
    </w:p>
    <w:p w14:paraId="7345C5CD" w14:textId="77777777" w:rsidR="00287E46" w:rsidRPr="007267CD" w:rsidRDefault="00287E46" w:rsidP="00287E46">
      <w:pPr>
        <w:pStyle w:val="ad"/>
        <w:spacing w:before="2" w:line="360" w:lineRule="auto"/>
        <w:ind w:left="850" w:right="630"/>
      </w:pPr>
      <w:r w:rsidRPr="007267CD">
        <w:t>Функционирование электронной информационно-образовательной среды соответствует законодательству Российской Федерации.</w:t>
      </w:r>
    </w:p>
    <w:p w14:paraId="56C245A1" w14:textId="77777777" w:rsidR="00287E46" w:rsidRPr="007267CD" w:rsidRDefault="00287E46" w:rsidP="00287E46">
      <w:pPr>
        <w:pStyle w:val="ad"/>
        <w:spacing w:line="254" w:lineRule="auto"/>
        <w:ind w:left="850" w:right="630"/>
      </w:pPr>
      <w:r w:rsidRPr="007267CD">
        <w:t>Характеристика информационно-образовательной среды образовательной организации по направлениям отражено в таблице (см. таблицу).</w:t>
      </w:r>
    </w:p>
    <w:p w14:paraId="75F60A93" w14:textId="77777777" w:rsidR="00287E46" w:rsidRPr="007267CD" w:rsidRDefault="00287E46" w:rsidP="00287E46">
      <w:pPr>
        <w:pStyle w:val="ad"/>
        <w:spacing w:line="254" w:lineRule="auto"/>
        <w:sectPr w:rsidR="00287E46" w:rsidRPr="007267CD" w:rsidSect="00287E46">
          <w:pgSz w:w="11910" w:h="16840"/>
          <w:pgMar w:top="920" w:right="0" w:bottom="440" w:left="283" w:header="0" w:footer="244" w:gutter="0"/>
          <w:cols w:space="720"/>
        </w:sectPr>
      </w:pPr>
    </w:p>
    <w:p w14:paraId="7B00A87A" w14:textId="77777777" w:rsidR="00287E46" w:rsidRPr="007267CD" w:rsidRDefault="00287E46" w:rsidP="00287E46">
      <w:pPr>
        <w:spacing w:before="79"/>
        <w:ind w:left="3198"/>
        <w:rPr>
          <w:bCs/>
          <w:sz w:val="24"/>
          <w:szCs w:val="24"/>
        </w:rPr>
      </w:pPr>
      <w:r w:rsidRPr="007267CD">
        <w:rPr>
          <w:bCs/>
          <w:spacing w:val="-2"/>
          <w:sz w:val="24"/>
          <w:szCs w:val="24"/>
        </w:rPr>
        <w:lastRenderedPageBreak/>
        <w:t>Характеристика</w:t>
      </w:r>
      <w:r w:rsidRPr="007267CD">
        <w:rPr>
          <w:bCs/>
          <w:spacing w:val="7"/>
          <w:sz w:val="24"/>
          <w:szCs w:val="24"/>
        </w:rPr>
        <w:t xml:space="preserve"> </w:t>
      </w:r>
      <w:r w:rsidRPr="007267CD">
        <w:rPr>
          <w:bCs/>
          <w:spacing w:val="-2"/>
          <w:sz w:val="24"/>
          <w:szCs w:val="24"/>
        </w:rPr>
        <w:t>информационно-образовательной</w:t>
      </w:r>
      <w:r w:rsidRPr="007267CD">
        <w:rPr>
          <w:bCs/>
          <w:spacing w:val="12"/>
          <w:sz w:val="24"/>
          <w:szCs w:val="24"/>
        </w:rPr>
        <w:t xml:space="preserve"> </w:t>
      </w:r>
      <w:r w:rsidRPr="007267CD">
        <w:rPr>
          <w:bCs/>
          <w:spacing w:val="-2"/>
          <w:sz w:val="24"/>
          <w:szCs w:val="24"/>
        </w:rPr>
        <w:t>среды</w:t>
      </w:r>
    </w:p>
    <w:p w14:paraId="634C52EB" w14:textId="77777777" w:rsidR="00287E46" w:rsidRPr="007267CD" w:rsidRDefault="00287E46" w:rsidP="00287E46">
      <w:pPr>
        <w:pStyle w:val="ad"/>
        <w:spacing w:before="11"/>
        <w:ind w:left="0" w:firstLine="0"/>
        <w:jc w:val="left"/>
      </w:pPr>
    </w:p>
    <w:tbl>
      <w:tblPr>
        <w:tblStyle w:val="TableNormal"/>
        <w:tblW w:w="0" w:type="auto"/>
        <w:tblInd w:w="12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74"/>
        <w:gridCol w:w="8340"/>
        <w:gridCol w:w="569"/>
        <w:gridCol w:w="2000"/>
      </w:tblGrid>
      <w:tr w:rsidR="007267CD" w:rsidRPr="007267CD" w14:paraId="6651EB44" w14:textId="77777777" w:rsidTr="00135847">
        <w:trPr>
          <w:trHeight w:val="2554"/>
        </w:trPr>
        <w:tc>
          <w:tcPr>
            <w:tcW w:w="574" w:type="dxa"/>
            <w:tcBorders>
              <w:left w:val="single" w:sz="6" w:space="0" w:color="221F1F"/>
            </w:tcBorders>
          </w:tcPr>
          <w:p w14:paraId="0215F24B" w14:textId="77777777" w:rsidR="00287E46" w:rsidRPr="007267CD" w:rsidRDefault="00287E46" w:rsidP="00135847">
            <w:pPr>
              <w:pStyle w:val="TableParagraph"/>
              <w:spacing w:before="260"/>
              <w:rPr>
                <w:sz w:val="24"/>
                <w:szCs w:val="24"/>
              </w:rPr>
            </w:pPr>
          </w:p>
          <w:p w14:paraId="1EFCD076" w14:textId="77777777" w:rsidR="00287E46" w:rsidRPr="007267CD" w:rsidRDefault="00287E46" w:rsidP="00135847">
            <w:pPr>
              <w:pStyle w:val="TableParagraph"/>
              <w:spacing w:line="242" w:lineRule="auto"/>
              <w:ind w:left="131" w:right="83" w:firstLine="52"/>
              <w:rPr>
                <w:b/>
                <w:sz w:val="24"/>
                <w:szCs w:val="24"/>
              </w:rPr>
            </w:pPr>
            <w:r w:rsidRPr="007267CD">
              <w:rPr>
                <w:b/>
                <w:spacing w:val="-10"/>
                <w:sz w:val="24"/>
                <w:szCs w:val="24"/>
              </w:rPr>
              <w:t xml:space="preserve">№ </w:t>
            </w:r>
            <w:r w:rsidRPr="007267CD">
              <w:rPr>
                <w:b/>
                <w:spacing w:val="-4"/>
                <w:sz w:val="24"/>
                <w:szCs w:val="24"/>
              </w:rPr>
              <w:t>п/п</w:t>
            </w:r>
          </w:p>
        </w:tc>
        <w:tc>
          <w:tcPr>
            <w:tcW w:w="8340" w:type="dxa"/>
            <w:tcBorders>
              <w:bottom w:val="single" w:sz="6" w:space="0" w:color="221F1F"/>
            </w:tcBorders>
          </w:tcPr>
          <w:p w14:paraId="63D5EE99" w14:textId="77777777" w:rsidR="00287E46" w:rsidRPr="007267CD" w:rsidRDefault="00287E46" w:rsidP="00135847">
            <w:pPr>
              <w:pStyle w:val="TableParagraph"/>
              <w:spacing w:before="269"/>
              <w:rPr>
                <w:sz w:val="24"/>
                <w:szCs w:val="24"/>
              </w:rPr>
            </w:pPr>
          </w:p>
          <w:p w14:paraId="212F491D" w14:textId="77777777" w:rsidR="00287E46" w:rsidRPr="007267CD" w:rsidRDefault="00287E46" w:rsidP="00135847">
            <w:pPr>
              <w:pStyle w:val="TableParagraph"/>
              <w:spacing w:before="1"/>
              <w:ind w:left="72"/>
              <w:rPr>
                <w:b/>
                <w:sz w:val="24"/>
                <w:szCs w:val="24"/>
              </w:rPr>
            </w:pPr>
            <w:proofErr w:type="spellStart"/>
            <w:r w:rsidRPr="007267CD">
              <w:rPr>
                <w:b/>
                <w:sz w:val="24"/>
                <w:szCs w:val="24"/>
              </w:rPr>
              <w:t>Компоненты</w:t>
            </w:r>
            <w:proofErr w:type="spellEnd"/>
            <w:r w:rsidRPr="007267CD">
              <w:rPr>
                <w:b/>
                <w:spacing w:val="-7"/>
                <w:sz w:val="24"/>
                <w:szCs w:val="24"/>
              </w:rPr>
              <w:t xml:space="preserve"> </w:t>
            </w:r>
            <w:proofErr w:type="spellStart"/>
            <w:r w:rsidRPr="007267CD">
              <w:rPr>
                <w:b/>
                <w:sz w:val="24"/>
                <w:szCs w:val="24"/>
              </w:rPr>
              <w:t>информационно</w:t>
            </w:r>
            <w:proofErr w:type="spellEnd"/>
            <w:r w:rsidRPr="007267CD">
              <w:rPr>
                <w:b/>
                <w:spacing w:val="-3"/>
                <w:sz w:val="24"/>
                <w:szCs w:val="24"/>
              </w:rPr>
              <w:t xml:space="preserve"> </w:t>
            </w:r>
            <w:r w:rsidRPr="007267CD">
              <w:rPr>
                <w:b/>
                <w:sz w:val="24"/>
                <w:szCs w:val="24"/>
              </w:rPr>
              <w:t>-</w:t>
            </w:r>
            <w:r w:rsidRPr="007267CD">
              <w:rPr>
                <w:b/>
                <w:spacing w:val="-8"/>
                <w:sz w:val="24"/>
                <w:szCs w:val="24"/>
              </w:rPr>
              <w:t xml:space="preserve"> </w:t>
            </w:r>
            <w:proofErr w:type="spellStart"/>
            <w:r w:rsidRPr="007267CD">
              <w:rPr>
                <w:b/>
                <w:sz w:val="24"/>
                <w:szCs w:val="24"/>
              </w:rPr>
              <w:t>образовательной</w:t>
            </w:r>
            <w:proofErr w:type="spellEnd"/>
            <w:r w:rsidRPr="007267CD">
              <w:rPr>
                <w:b/>
                <w:spacing w:val="32"/>
                <w:sz w:val="24"/>
                <w:szCs w:val="24"/>
              </w:rPr>
              <w:t xml:space="preserve"> </w:t>
            </w:r>
            <w:proofErr w:type="spellStart"/>
            <w:r w:rsidRPr="007267CD">
              <w:rPr>
                <w:b/>
                <w:spacing w:val="-2"/>
                <w:sz w:val="24"/>
                <w:szCs w:val="24"/>
              </w:rPr>
              <w:t>среды</w:t>
            </w:r>
            <w:proofErr w:type="spellEnd"/>
          </w:p>
        </w:tc>
        <w:tc>
          <w:tcPr>
            <w:tcW w:w="569" w:type="dxa"/>
            <w:textDirection w:val="btLr"/>
          </w:tcPr>
          <w:p w14:paraId="2E1495BC" w14:textId="77777777" w:rsidR="00287E46" w:rsidRPr="007267CD" w:rsidRDefault="00287E46" w:rsidP="00135847">
            <w:pPr>
              <w:pStyle w:val="TableParagraph"/>
              <w:ind w:left="115"/>
              <w:rPr>
                <w:b/>
                <w:sz w:val="24"/>
                <w:szCs w:val="24"/>
              </w:rPr>
            </w:pPr>
            <w:proofErr w:type="spellStart"/>
            <w:r w:rsidRPr="007267CD">
              <w:rPr>
                <w:b/>
                <w:spacing w:val="-2"/>
                <w:sz w:val="24"/>
                <w:szCs w:val="24"/>
              </w:rPr>
              <w:t>Наличие</w:t>
            </w:r>
            <w:proofErr w:type="spellEnd"/>
          </w:p>
          <w:p w14:paraId="66C1099D" w14:textId="77777777" w:rsidR="00287E46" w:rsidRPr="007267CD" w:rsidRDefault="00287E46" w:rsidP="00135847">
            <w:pPr>
              <w:pStyle w:val="TableParagraph"/>
              <w:spacing w:before="7" w:line="256" w:lineRule="exact"/>
              <w:ind w:left="115"/>
              <w:rPr>
                <w:b/>
                <w:sz w:val="24"/>
                <w:szCs w:val="24"/>
              </w:rPr>
            </w:pPr>
            <w:proofErr w:type="spellStart"/>
            <w:r w:rsidRPr="007267CD">
              <w:rPr>
                <w:b/>
                <w:sz w:val="24"/>
                <w:szCs w:val="24"/>
              </w:rPr>
              <w:t>компонентов</w:t>
            </w:r>
            <w:proofErr w:type="spellEnd"/>
            <w:r w:rsidRPr="007267CD">
              <w:rPr>
                <w:b/>
                <w:spacing w:val="17"/>
                <w:sz w:val="24"/>
                <w:szCs w:val="24"/>
              </w:rPr>
              <w:t xml:space="preserve"> </w:t>
            </w:r>
            <w:r w:rsidRPr="007267CD">
              <w:rPr>
                <w:b/>
                <w:spacing w:val="-5"/>
                <w:sz w:val="24"/>
                <w:szCs w:val="24"/>
              </w:rPr>
              <w:t>ИОС</w:t>
            </w:r>
          </w:p>
        </w:tc>
        <w:tc>
          <w:tcPr>
            <w:tcW w:w="2000" w:type="dxa"/>
          </w:tcPr>
          <w:p w14:paraId="169AAE58" w14:textId="77777777" w:rsidR="00287E46" w:rsidRPr="007267CD" w:rsidRDefault="00287E46" w:rsidP="00135847">
            <w:pPr>
              <w:pStyle w:val="TableParagraph"/>
              <w:spacing w:before="70" w:line="237" w:lineRule="auto"/>
              <w:ind w:left="653" w:right="3" w:hanging="423"/>
              <w:rPr>
                <w:b/>
                <w:sz w:val="24"/>
                <w:szCs w:val="24"/>
                <w:lang w:val="ru-RU"/>
              </w:rPr>
            </w:pPr>
            <w:r w:rsidRPr="007267CD">
              <w:rPr>
                <w:b/>
                <w:sz w:val="24"/>
                <w:szCs w:val="24"/>
                <w:lang w:val="ru-RU"/>
              </w:rPr>
              <w:t>Сроки</w:t>
            </w:r>
            <w:r w:rsidRPr="007267CD">
              <w:rPr>
                <w:b/>
                <w:spacing w:val="-15"/>
                <w:sz w:val="24"/>
                <w:szCs w:val="24"/>
                <w:lang w:val="ru-RU"/>
              </w:rPr>
              <w:t xml:space="preserve"> </w:t>
            </w:r>
            <w:r w:rsidRPr="007267CD">
              <w:rPr>
                <w:b/>
                <w:sz w:val="24"/>
                <w:szCs w:val="24"/>
                <w:lang w:val="ru-RU"/>
              </w:rPr>
              <w:t xml:space="preserve">создания </w:t>
            </w:r>
            <w:r w:rsidRPr="007267CD">
              <w:rPr>
                <w:b/>
                <w:spacing w:val="-2"/>
                <w:sz w:val="24"/>
                <w:szCs w:val="24"/>
                <w:lang w:val="ru-RU"/>
              </w:rPr>
              <w:t>условий</w:t>
            </w:r>
          </w:p>
          <w:p w14:paraId="471F256F" w14:textId="77777777" w:rsidR="00287E46" w:rsidRPr="007267CD" w:rsidRDefault="00287E46" w:rsidP="00135847">
            <w:pPr>
              <w:pStyle w:val="TableParagraph"/>
              <w:spacing w:before="4"/>
              <w:ind w:left="135" w:right="3" w:firstLine="124"/>
              <w:rPr>
                <w:b/>
                <w:sz w:val="24"/>
                <w:szCs w:val="24"/>
                <w:lang w:val="ru-RU"/>
              </w:rPr>
            </w:pPr>
            <w:r w:rsidRPr="007267CD">
              <w:rPr>
                <w:b/>
                <w:sz w:val="24"/>
                <w:szCs w:val="24"/>
                <w:lang w:val="ru-RU"/>
              </w:rPr>
              <w:t>в</w:t>
            </w:r>
            <w:r w:rsidRPr="007267CD">
              <w:rPr>
                <w:b/>
                <w:spacing w:val="2"/>
                <w:sz w:val="24"/>
                <w:szCs w:val="24"/>
                <w:lang w:val="ru-RU"/>
              </w:rPr>
              <w:t xml:space="preserve"> </w:t>
            </w:r>
            <w:r w:rsidRPr="007267CD">
              <w:rPr>
                <w:b/>
                <w:sz w:val="24"/>
                <w:szCs w:val="24"/>
                <w:lang w:val="ru-RU"/>
              </w:rPr>
              <w:t>соответствии с требованиями ФГО</w:t>
            </w:r>
            <w:proofErr w:type="gramStart"/>
            <w:r w:rsidRPr="007267CD">
              <w:rPr>
                <w:b/>
                <w:sz w:val="24"/>
                <w:szCs w:val="24"/>
                <w:lang w:val="ru-RU"/>
              </w:rPr>
              <w:t>С(</w:t>
            </w:r>
            <w:proofErr w:type="gramEnd"/>
            <w:r w:rsidRPr="007267CD">
              <w:rPr>
                <w:b/>
                <w:sz w:val="24"/>
                <w:szCs w:val="24"/>
                <w:lang w:val="ru-RU"/>
              </w:rPr>
              <w:t>в случае</w:t>
            </w:r>
          </w:p>
          <w:p w14:paraId="10EBE766" w14:textId="77777777" w:rsidR="00287E46" w:rsidRPr="007267CD" w:rsidRDefault="00287E46" w:rsidP="00135847">
            <w:pPr>
              <w:pStyle w:val="TableParagraph"/>
              <w:ind w:right="1"/>
              <w:rPr>
                <w:b/>
                <w:sz w:val="24"/>
                <w:szCs w:val="24"/>
                <w:lang w:val="ru-RU"/>
              </w:rPr>
            </w:pPr>
            <w:r w:rsidRPr="007267CD">
              <w:rPr>
                <w:b/>
                <w:sz w:val="24"/>
                <w:szCs w:val="24"/>
                <w:lang w:val="ru-RU"/>
              </w:rPr>
              <w:t>полного</w:t>
            </w:r>
            <w:r w:rsidRPr="007267CD">
              <w:rPr>
                <w:b/>
                <w:spacing w:val="-15"/>
                <w:sz w:val="24"/>
                <w:szCs w:val="24"/>
                <w:lang w:val="ru-RU"/>
              </w:rPr>
              <w:t xml:space="preserve"> </w:t>
            </w:r>
            <w:r w:rsidRPr="007267CD">
              <w:rPr>
                <w:b/>
                <w:sz w:val="24"/>
                <w:szCs w:val="24"/>
                <w:lang w:val="ru-RU"/>
              </w:rPr>
              <w:t xml:space="preserve">или </w:t>
            </w:r>
            <w:r w:rsidRPr="007267CD">
              <w:rPr>
                <w:b/>
                <w:spacing w:val="-2"/>
                <w:sz w:val="24"/>
                <w:szCs w:val="24"/>
                <w:lang w:val="ru-RU"/>
              </w:rPr>
              <w:t>частично отсутствия</w:t>
            </w:r>
          </w:p>
          <w:p w14:paraId="4518DFE3" w14:textId="77777777" w:rsidR="00287E46" w:rsidRPr="007267CD" w:rsidRDefault="00287E46" w:rsidP="00135847">
            <w:pPr>
              <w:pStyle w:val="TableParagraph"/>
              <w:spacing w:before="1" w:line="257" w:lineRule="exact"/>
              <w:ind w:left="1" w:right="1"/>
              <w:rPr>
                <w:b/>
                <w:sz w:val="24"/>
                <w:szCs w:val="24"/>
                <w:lang w:val="ru-RU"/>
              </w:rPr>
            </w:pPr>
            <w:r w:rsidRPr="007267CD">
              <w:rPr>
                <w:b/>
                <w:spacing w:val="-2"/>
                <w:sz w:val="24"/>
                <w:szCs w:val="24"/>
                <w:lang w:val="ru-RU"/>
              </w:rPr>
              <w:t>обеспеченности)</w:t>
            </w:r>
          </w:p>
        </w:tc>
      </w:tr>
      <w:tr w:rsidR="007267CD" w:rsidRPr="007267CD" w14:paraId="2350688E" w14:textId="77777777" w:rsidTr="00135847">
        <w:trPr>
          <w:trHeight w:val="1237"/>
        </w:trPr>
        <w:tc>
          <w:tcPr>
            <w:tcW w:w="574" w:type="dxa"/>
            <w:tcBorders>
              <w:left w:val="single" w:sz="6" w:space="0" w:color="221F1F"/>
            </w:tcBorders>
          </w:tcPr>
          <w:p w14:paraId="6FBB8DCE" w14:textId="77777777" w:rsidR="00287E46" w:rsidRPr="007267CD" w:rsidRDefault="00287E46" w:rsidP="00135847">
            <w:pPr>
              <w:pStyle w:val="TableParagraph"/>
              <w:spacing w:before="78"/>
              <w:ind w:right="-29"/>
              <w:jc w:val="right"/>
              <w:rPr>
                <w:sz w:val="24"/>
                <w:szCs w:val="24"/>
              </w:rPr>
            </w:pPr>
            <w:r w:rsidRPr="007267CD">
              <w:rPr>
                <w:spacing w:val="-10"/>
                <w:sz w:val="24"/>
                <w:szCs w:val="24"/>
              </w:rPr>
              <w:t>1</w:t>
            </w:r>
          </w:p>
        </w:tc>
        <w:tc>
          <w:tcPr>
            <w:tcW w:w="8340" w:type="dxa"/>
            <w:tcBorders>
              <w:top w:val="single" w:sz="6" w:space="0" w:color="221F1F"/>
              <w:bottom w:val="single" w:sz="6" w:space="0" w:color="221F1F"/>
            </w:tcBorders>
          </w:tcPr>
          <w:p w14:paraId="093C0C94" w14:textId="77777777" w:rsidR="00287E46" w:rsidRPr="007267CD" w:rsidRDefault="00287E46" w:rsidP="00135847">
            <w:pPr>
              <w:pStyle w:val="TableParagraph"/>
              <w:spacing w:before="78"/>
              <w:ind w:left="122" w:right="36"/>
              <w:rPr>
                <w:sz w:val="24"/>
                <w:szCs w:val="24"/>
                <w:lang w:val="ru-RU"/>
              </w:rPr>
            </w:pPr>
            <w:r w:rsidRPr="007267CD">
              <w:rPr>
                <w:sz w:val="24"/>
                <w:szCs w:val="24"/>
                <w:lang w:val="ru-RU"/>
              </w:rPr>
              <w:t>Учебники</w:t>
            </w:r>
            <w:r w:rsidRPr="007267CD">
              <w:rPr>
                <w:spacing w:val="-1"/>
                <w:sz w:val="24"/>
                <w:szCs w:val="24"/>
                <w:lang w:val="ru-RU"/>
              </w:rPr>
              <w:t xml:space="preserve"> </w:t>
            </w:r>
            <w:r w:rsidRPr="007267CD">
              <w:rPr>
                <w:sz w:val="24"/>
                <w:szCs w:val="24"/>
                <w:lang w:val="ru-RU"/>
              </w:rPr>
              <w:t>в</w:t>
            </w:r>
            <w:r w:rsidRPr="007267CD">
              <w:rPr>
                <w:spacing w:val="-1"/>
                <w:sz w:val="24"/>
                <w:szCs w:val="24"/>
                <w:lang w:val="ru-RU"/>
              </w:rPr>
              <w:t xml:space="preserve"> </w:t>
            </w:r>
            <w:r w:rsidRPr="007267CD">
              <w:rPr>
                <w:sz w:val="24"/>
                <w:szCs w:val="24"/>
                <w:lang w:val="ru-RU"/>
              </w:rPr>
              <w:t>печатной</w:t>
            </w:r>
            <w:r w:rsidRPr="007267CD">
              <w:rPr>
                <w:spacing w:val="-1"/>
                <w:sz w:val="24"/>
                <w:szCs w:val="24"/>
                <w:lang w:val="ru-RU"/>
              </w:rPr>
              <w:t xml:space="preserve"> </w:t>
            </w:r>
            <w:r w:rsidRPr="007267CD">
              <w:rPr>
                <w:sz w:val="24"/>
                <w:szCs w:val="24"/>
                <w:lang w:val="ru-RU"/>
              </w:rPr>
              <w:t>и</w:t>
            </w:r>
            <w:r w:rsidRPr="007267CD">
              <w:rPr>
                <w:spacing w:val="-6"/>
                <w:sz w:val="24"/>
                <w:szCs w:val="24"/>
                <w:lang w:val="ru-RU"/>
              </w:rPr>
              <w:t xml:space="preserve"> </w:t>
            </w:r>
            <w:r w:rsidRPr="007267CD">
              <w:rPr>
                <w:sz w:val="24"/>
                <w:szCs w:val="24"/>
                <w:lang w:val="ru-RU"/>
              </w:rPr>
              <w:t>(или)</w:t>
            </w:r>
            <w:r w:rsidRPr="007267CD">
              <w:rPr>
                <w:spacing w:val="-1"/>
                <w:sz w:val="24"/>
                <w:szCs w:val="24"/>
                <w:lang w:val="ru-RU"/>
              </w:rPr>
              <w:t xml:space="preserve"> </w:t>
            </w:r>
            <w:r w:rsidRPr="007267CD">
              <w:rPr>
                <w:sz w:val="24"/>
                <w:szCs w:val="24"/>
                <w:lang w:val="ru-RU"/>
              </w:rPr>
              <w:t>электронной</w:t>
            </w:r>
            <w:r w:rsidRPr="007267CD">
              <w:rPr>
                <w:spacing w:val="40"/>
                <w:sz w:val="24"/>
                <w:szCs w:val="24"/>
                <w:lang w:val="ru-RU"/>
              </w:rPr>
              <w:t xml:space="preserve"> </w:t>
            </w:r>
            <w:proofErr w:type="spellStart"/>
            <w:r w:rsidRPr="007267CD">
              <w:rPr>
                <w:sz w:val="24"/>
                <w:szCs w:val="24"/>
                <w:lang w:val="ru-RU"/>
              </w:rPr>
              <w:t>формепо</w:t>
            </w:r>
            <w:proofErr w:type="spellEnd"/>
            <w:r w:rsidRPr="007267CD">
              <w:rPr>
                <w:spacing w:val="25"/>
                <w:sz w:val="24"/>
                <w:szCs w:val="24"/>
                <w:lang w:val="ru-RU"/>
              </w:rPr>
              <w:t xml:space="preserve"> </w:t>
            </w:r>
            <w:r w:rsidRPr="007267CD">
              <w:rPr>
                <w:sz w:val="24"/>
                <w:szCs w:val="24"/>
                <w:lang w:val="ru-RU"/>
              </w:rPr>
              <w:t>каждому предмету,</w:t>
            </w:r>
            <w:r w:rsidRPr="007267CD">
              <w:rPr>
                <w:spacing w:val="24"/>
                <w:sz w:val="24"/>
                <w:szCs w:val="24"/>
                <w:lang w:val="ru-RU"/>
              </w:rPr>
              <w:t xml:space="preserve"> </w:t>
            </w:r>
            <w:r w:rsidRPr="007267CD">
              <w:rPr>
                <w:sz w:val="24"/>
                <w:szCs w:val="24"/>
                <w:lang w:val="ru-RU"/>
              </w:rPr>
              <w:t xml:space="preserve">курсу, модулю </w:t>
            </w:r>
            <w:proofErr w:type="spellStart"/>
            <w:r w:rsidRPr="007267CD">
              <w:rPr>
                <w:sz w:val="24"/>
                <w:szCs w:val="24"/>
                <w:lang w:val="ru-RU"/>
              </w:rPr>
              <w:t>обязательнойчасти</w:t>
            </w:r>
            <w:proofErr w:type="spellEnd"/>
            <w:r w:rsidRPr="007267CD">
              <w:rPr>
                <w:sz w:val="24"/>
                <w:szCs w:val="24"/>
                <w:lang w:val="ru-RU"/>
              </w:rPr>
              <w:t xml:space="preserve">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569" w:type="dxa"/>
          </w:tcPr>
          <w:p w14:paraId="5FBB3D3D" w14:textId="77777777" w:rsidR="00287E46" w:rsidRPr="007267CD" w:rsidRDefault="00287E46" w:rsidP="00135847">
            <w:pPr>
              <w:pStyle w:val="TableParagraph"/>
              <w:spacing w:before="270"/>
              <w:ind w:left="120" w:right="48"/>
              <w:rPr>
                <w:sz w:val="24"/>
                <w:szCs w:val="24"/>
              </w:rPr>
            </w:pPr>
            <w:r w:rsidRPr="007267CD">
              <w:rPr>
                <w:spacing w:val="-10"/>
                <w:sz w:val="24"/>
                <w:szCs w:val="24"/>
              </w:rPr>
              <w:t>+</w:t>
            </w:r>
          </w:p>
        </w:tc>
        <w:tc>
          <w:tcPr>
            <w:tcW w:w="2000" w:type="dxa"/>
          </w:tcPr>
          <w:p w14:paraId="2D294532" w14:textId="77777777" w:rsidR="00287E46" w:rsidRPr="007267CD" w:rsidRDefault="00287E46" w:rsidP="00135847">
            <w:pPr>
              <w:pStyle w:val="TableParagraph"/>
              <w:rPr>
                <w:sz w:val="24"/>
                <w:szCs w:val="24"/>
              </w:rPr>
            </w:pPr>
          </w:p>
        </w:tc>
      </w:tr>
      <w:tr w:rsidR="007267CD" w:rsidRPr="007267CD" w14:paraId="77120BF2" w14:textId="77777777" w:rsidTr="00135847">
        <w:trPr>
          <w:trHeight w:val="1463"/>
        </w:trPr>
        <w:tc>
          <w:tcPr>
            <w:tcW w:w="574" w:type="dxa"/>
            <w:tcBorders>
              <w:left w:val="single" w:sz="6" w:space="0" w:color="221F1F"/>
            </w:tcBorders>
          </w:tcPr>
          <w:p w14:paraId="5EC7DDCF" w14:textId="77777777" w:rsidR="00287E46" w:rsidRPr="007267CD" w:rsidRDefault="00287E46" w:rsidP="00135847">
            <w:pPr>
              <w:pStyle w:val="TableParagraph"/>
              <w:spacing w:before="78"/>
              <w:ind w:right="-29"/>
              <w:jc w:val="right"/>
              <w:rPr>
                <w:sz w:val="24"/>
                <w:szCs w:val="24"/>
              </w:rPr>
            </w:pPr>
            <w:r w:rsidRPr="007267CD">
              <w:rPr>
                <w:spacing w:val="-10"/>
                <w:sz w:val="24"/>
                <w:szCs w:val="24"/>
              </w:rPr>
              <w:t>2</w:t>
            </w:r>
          </w:p>
        </w:tc>
        <w:tc>
          <w:tcPr>
            <w:tcW w:w="8340" w:type="dxa"/>
            <w:tcBorders>
              <w:top w:val="single" w:sz="6" w:space="0" w:color="221F1F"/>
              <w:bottom w:val="single" w:sz="6" w:space="0" w:color="221F1F"/>
            </w:tcBorders>
          </w:tcPr>
          <w:p w14:paraId="34954051" w14:textId="77777777" w:rsidR="00287E46" w:rsidRPr="007267CD" w:rsidRDefault="00287E46" w:rsidP="00135847">
            <w:pPr>
              <w:pStyle w:val="TableParagraph"/>
              <w:spacing w:before="78" w:line="275" w:lineRule="exact"/>
              <w:ind w:left="122"/>
              <w:rPr>
                <w:sz w:val="24"/>
                <w:szCs w:val="24"/>
                <w:lang w:val="ru-RU"/>
              </w:rPr>
            </w:pPr>
            <w:r w:rsidRPr="007267CD">
              <w:rPr>
                <w:sz w:val="24"/>
                <w:szCs w:val="24"/>
                <w:lang w:val="ru-RU"/>
              </w:rPr>
              <w:t>Учебники</w:t>
            </w:r>
            <w:r w:rsidRPr="007267CD">
              <w:rPr>
                <w:spacing w:val="17"/>
                <w:sz w:val="24"/>
                <w:szCs w:val="24"/>
                <w:lang w:val="ru-RU"/>
              </w:rPr>
              <w:t xml:space="preserve"> </w:t>
            </w:r>
            <w:r w:rsidRPr="007267CD">
              <w:rPr>
                <w:sz w:val="24"/>
                <w:szCs w:val="24"/>
                <w:lang w:val="ru-RU"/>
              </w:rPr>
              <w:t>в</w:t>
            </w:r>
            <w:r w:rsidRPr="007267CD">
              <w:rPr>
                <w:spacing w:val="14"/>
                <w:sz w:val="24"/>
                <w:szCs w:val="24"/>
                <w:lang w:val="ru-RU"/>
              </w:rPr>
              <w:t xml:space="preserve"> </w:t>
            </w:r>
            <w:r w:rsidRPr="007267CD">
              <w:rPr>
                <w:sz w:val="24"/>
                <w:szCs w:val="24"/>
                <w:lang w:val="ru-RU"/>
              </w:rPr>
              <w:t>печатной</w:t>
            </w:r>
            <w:r w:rsidRPr="007267CD">
              <w:rPr>
                <w:spacing w:val="15"/>
                <w:sz w:val="24"/>
                <w:szCs w:val="24"/>
                <w:lang w:val="ru-RU"/>
              </w:rPr>
              <w:t xml:space="preserve"> </w:t>
            </w:r>
            <w:r w:rsidRPr="007267CD">
              <w:rPr>
                <w:sz w:val="24"/>
                <w:szCs w:val="24"/>
                <w:lang w:val="ru-RU"/>
              </w:rPr>
              <w:t>и</w:t>
            </w:r>
            <w:r w:rsidRPr="007267CD">
              <w:rPr>
                <w:spacing w:val="14"/>
                <w:sz w:val="24"/>
                <w:szCs w:val="24"/>
                <w:lang w:val="ru-RU"/>
              </w:rPr>
              <w:t xml:space="preserve"> </w:t>
            </w:r>
            <w:r w:rsidRPr="007267CD">
              <w:rPr>
                <w:sz w:val="24"/>
                <w:szCs w:val="24"/>
                <w:lang w:val="ru-RU"/>
              </w:rPr>
              <w:t>(или)</w:t>
            </w:r>
            <w:r w:rsidRPr="007267CD">
              <w:rPr>
                <w:spacing w:val="15"/>
                <w:sz w:val="24"/>
                <w:szCs w:val="24"/>
                <w:lang w:val="ru-RU"/>
              </w:rPr>
              <w:t xml:space="preserve"> </w:t>
            </w:r>
            <w:r w:rsidRPr="007267CD">
              <w:rPr>
                <w:sz w:val="24"/>
                <w:szCs w:val="24"/>
                <w:lang w:val="ru-RU"/>
              </w:rPr>
              <w:t>электронной</w:t>
            </w:r>
            <w:r w:rsidRPr="007267CD">
              <w:rPr>
                <w:spacing w:val="16"/>
                <w:sz w:val="24"/>
                <w:szCs w:val="24"/>
                <w:lang w:val="ru-RU"/>
              </w:rPr>
              <w:t xml:space="preserve"> </w:t>
            </w:r>
            <w:r w:rsidRPr="007267CD">
              <w:rPr>
                <w:spacing w:val="-2"/>
                <w:sz w:val="24"/>
                <w:szCs w:val="24"/>
                <w:lang w:val="ru-RU"/>
              </w:rPr>
              <w:t>форме</w:t>
            </w:r>
          </w:p>
          <w:p w14:paraId="5CD12F67" w14:textId="77777777" w:rsidR="00287E46" w:rsidRPr="007267CD" w:rsidRDefault="00287E46" w:rsidP="00135847">
            <w:pPr>
              <w:pStyle w:val="TableParagraph"/>
              <w:spacing w:before="1" w:line="237" w:lineRule="auto"/>
              <w:ind w:left="122" w:right="36"/>
              <w:rPr>
                <w:sz w:val="24"/>
                <w:szCs w:val="24"/>
                <w:lang w:val="ru-RU"/>
              </w:rPr>
            </w:pPr>
            <w:r w:rsidRPr="007267CD">
              <w:rPr>
                <w:sz w:val="24"/>
                <w:szCs w:val="24"/>
                <w:lang w:val="ru-RU"/>
              </w:rPr>
              <w:t>или учебные пособия по каждому учебному предмету, курсу, модулю, входящему</w:t>
            </w:r>
            <w:r w:rsidRPr="007267CD">
              <w:rPr>
                <w:spacing w:val="-12"/>
                <w:sz w:val="24"/>
                <w:szCs w:val="24"/>
                <w:lang w:val="ru-RU"/>
              </w:rPr>
              <w:t xml:space="preserve"> </w:t>
            </w:r>
            <w:r w:rsidRPr="007267CD">
              <w:rPr>
                <w:sz w:val="24"/>
                <w:szCs w:val="24"/>
                <w:lang w:val="ru-RU"/>
              </w:rPr>
              <w:t>в</w:t>
            </w:r>
            <w:r w:rsidRPr="007267CD">
              <w:rPr>
                <w:spacing w:val="-1"/>
                <w:sz w:val="24"/>
                <w:szCs w:val="24"/>
                <w:lang w:val="ru-RU"/>
              </w:rPr>
              <w:t xml:space="preserve"> </w:t>
            </w:r>
            <w:r w:rsidRPr="007267CD">
              <w:rPr>
                <w:sz w:val="24"/>
                <w:szCs w:val="24"/>
                <w:lang w:val="ru-RU"/>
              </w:rPr>
              <w:t>часть, формируемую</w:t>
            </w:r>
            <w:r w:rsidRPr="007267CD">
              <w:rPr>
                <w:spacing w:val="2"/>
                <w:sz w:val="24"/>
                <w:szCs w:val="24"/>
                <w:lang w:val="ru-RU"/>
              </w:rPr>
              <w:t xml:space="preserve"> </w:t>
            </w:r>
            <w:r w:rsidRPr="007267CD">
              <w:rPr>
                <w:sz w:val="24"/>
                <w:szCs w:val="24"/>
                <w:lang w:val="ru-RU"/>
              </w:rPr>
              <w:t>участниками образовательных</w:t>
            </w:r>
            <w:r w:rsidRPr="007267CD">
              <w:rPr>
                <w:spacing w:val="-5"/>
                <w:sz w:val="24"/>
                <w:szCs w:val="24"/>
                <w:lang w:val="ru-RU"/>
              </w:rPr>
              <w:t xml:space="preserve"> </w:t>
            </w:r>
            <w:r w:rsidRPr="007267CD">
              <w:rPr>
                <w:spacing w:val="-2"/>
                <w:sz w:val="24"/>
                <w:szCs w:val="24"/>
                <w:lang w:val="ru-RU"/>
              </w:rPr>
              <w:t>отношений,</w:t>
            </w:r>
          </w:p>
          <w:p w14:paraId="6014634C" w14:textId="77777777" w:rsidR="00287E46" w:rsidRPr="007267CD" w:rsidRDefault="00287E46" w:rsidP="00135847">
            <w:pPr>
              <w:pStyle w:val="TableParagraph"/>
              <w:spacing w:line="274" w:lineRule="exact"/>
              <w:ind w:left="122" w:right="36"/>
              <w:rPr>
                <w:sz w:val="24"/>
                <w:szCs w:val="24"/>
                <w:lang w:val="ru-RU"/>
              </w:rPr>
            </w:pPr>
            <w:r w:rsidRPr="007267CD">
              <w:rPr>
                <w:sz w:val="24"/>
                <w:szCs w:val="24"/>
                <w:lang w:val="ru-RU"/>
              </w:rPr>
              <w:t>учебного</w:t>
            </w:r>
            <w:r w:rsidRPr="007267CD">
              <w:rPr>
                <w:spacing w:val="-1"/>
                <w:sz w:val="24"/>
                <w:szCs w:val="24"/>
                <w:lang w:val="ru-RU"/>
              </w:rPr>
              <w:t xml:space="preserve"> </w:t>
            </w:r>
            <w:r w:rsidRPr="007267CD">
              <w:rPr>
                <w:sz w:val="24"/>
                <w:szCs w:val="24"/>
                <w:lang w:val="ru-RU"/>
              </w:rPr>
              <w:t>плана ООП ООО в расчете не менее одного экземпляра учебника</w:t>
            </w:r>
            <w:r w:rsidRPr="007267CD">
              <w:rPr>
                <w:spacing w:val="-1"/>
                <w:sz w:val="24"/>
                <w:szCs w:val="24"/>
                <w:lang w:val="ru-RU"/>
              </w:rPr>
              <w:t xml:space="preserve"> </w:t>
            </w:r>
            <w:r w:rsidRPr="007267CD">
              <w:rPr>
                <w:sz w:val="24"/>
                <w:szCs w:val="24"/>
                <w:lang w:val="ru-RU"/>
              </w:rPr>
              <w:t>по предмету обязательной части учебного плана на одного обучающегося</w:t>
            </w:r>
          </w:p>
        </w:tc>
        <w:tc>
          <w:tcPr>
            <w:tcW w:w="569" w:type="dxa"/>
          </w:tcPr>
          <w:p w14:paraId="0932557F" w14:textId="77777777" w:rsidR="00287E46" w:rsidRPr="007267CD" w:rsidRDefault="00287E46" w:rsidP="00135847">
            <w:pPr>
              <w:pStyle w:val="TableParagraph"/>
              <w:spacing w:before="270"/>
              <w:ind w:left="120" w:right="48"/>
              <w:rPr>
                <w:sz w:val="24"/>
                <w:szCs w:val="24"/>
              </w:rPr>
            </w:pPr>
            <w:r w:rsidRPr="007267CD">
              <w:rPr>
                <w:spacing w:val="-10"/>
                <w:sz w:val="24"/>
                <w:szCs w:val="24"/>
              </w:rPr>
              <w:t>+</w:t>
            </w:r>
          </w:p>
        </w:tc>
        <w:tc>
          <w:tcPr>
            <w:tcW w:w="2000" w:type="dxa"/>
            <w:tcBorders>
              <w:bottom w:val="single" w:sz="6" w:space="0" w:color="221F1F"/>
            </w:tcBorders>
          </w:tcPr>
          <w:p w14:paraId="6B06986A" w14:textId="77777777" w:rsidR="00287E46" w:rsidRPr="007267CD" w:rsidRDefault="00287E46" w:rsidP="00135847">
            <w:pPr>
              <w:pStyle w:val="TableParagraph"/>
              <w:rPr>
                <w:sz w:val="24"/>
                <w:szCs w:val="24"/>
              </w:rPr>
            </w:pPr>
          </w:p>
        </w:tc>
      </w:tr>
      <w:tr w:rsidR="007267CD" w:rsidRPr="007267CD" w14:paraId="4B4F02C6" w14:textId="77777777" w:rsidTr="00135847">
        <w:trPr>
          <w:trHeight w:val="1240"/>
        </w:trPr>
        <w:tc>
          <w:tcPr>
            <w:tcW w:w="574" w:type="dxa"/>
            <w:tcBorders>
              <w:bottom w:val="double" w:sz="4" w:space="0" w:color="221F1F"/>
            </w:tcBorders>
          </w:tcPr>
          <w:p w14:paraId="0A61436B" w14:textId="77777777" w:rsidR="00287E46" w:rsidRPr="007267CD" w:rsidRDefault="00287E46" w:rsidP="00135847">
            <w:pPr>
              <w:pStyle w:val="TableParagraph"/>
              <w:spacing w:before="73"/>
              <w:ind w:right="-29"/>
              <w:jc w:val="right"/>
              <w:rPr>
                <w:sz w:val="24"/>
                <w:szCs w:val="24"/>
              </w:rPr>
            </w:pPr>
            <w:r w:rsidRPr="007267CD">
              <w:rPr>
                <w:spacing w:val="-10"/>
                <w:sz w:val="24"/>
                <w:szCs w:val="24"/>
              </w:rPr>
              <w:t>3</w:t>
            </w:r>
          </w:p>
        </w:tc>
        <w:tc>
          <w:tcPr>
            <w:tcW w:w="8340" w:type="dxa"/>
            <w:tcBorders>
              <w:top w:val="single" w:sz="6" w:space="0" w:color="221F1F"/>
              <w:bottom w:val="single" w:sz="12" w:space="0" w:color="221F1F"/>
            </w:tcBorders>
          </w:tcPr>
          <w:p w14:paraId="50642721" w14:textId="77777777" w:rsidR="00287E46" w:rsidRPr="007267CD" w:rsidRDefault="00287E46" w:rsidP="00135847">
            <w:pPr>
              <w:pStyle w:val="TableParagraph"/>
              <w:spacing w:before="73" w:line="275" w:lineRule="exact"/>
              <w:ind w:left="122"/>
              <w:rPr>
                <w:sz w:val="24"/>
                <w:szCs w:val="24"/>
                <w:lang w:val="ru-RU"/>
              </w:rPr>
            </w:pPr>
            <w:r w:rsidRPr="007267CD">
              <w:rPr>
                <w:sz w:val="24"/>
                <w:szCs w:val="24"/>
                <w:lang w:val="ru-RU"/>
              </w:rPr>
              <w:t>Фонд</w:t>
            </w:r>
            <w:r w:rsidRPr="007267CD">
              <w:rPr>
                <w:spacing w:val="17"/>
                <w:sz w:val="24"/>
                <w:szCs w:val="24"/>
                <w:lang w:val="ru-RU"/>
              </w:rPr>
              <w:t xml:space="preserve"> </w:t>
            </w:r>
            <w:r w:rsidRPr="007267CD">
              <w:rPr>
                <w:sz w:val="24"/>
                <w:szCs w:val="24"/>
                <w:lang w:val="ru-RU"/>
              </w:rPr>
              <w:t>дополнительной</w:t>
            </w:r>
            <w:r w:rsidRPr="007267CD">
              <w:rPr>
                <w:spacing w:val="21"/>
                <w:sz w:val="24"/>
                <w:szCs w:val="24"/>
                <w:lang w:val="ru-RU"/>
              </w:rPr>
              <w:t xml:space="preserve"> </w:t>
            </w:r>
            <w:r w:rsidRPr="007267CD">
              <w:rPr>
                <w:sz w:val="24"/>
                <w:szCs w:val="24"/>
                <w:lang w:val="ru-RU"/>
              </w:rPr>
              <w:t>литературы</w:t>
            </w:r>
            <w:r w:rsidRPr="007267CD">
              <w:rPr>
                <w:spacing w:val="26"/>
                <w:sz w:val="24"/>
                <w:szCs w:val="24"/>
                <w:lang w:val="ru-RU"/>
              </w:rPr>
              <w:t xml:space="preserve"> </w:t>
            </w:r>
            <w:r w:rsidRPr="007267CD">
              <w:rPr>
                <w:spacing w:val="-2"/>
                <w:sz w:val="24"/>
                <w:szCs w:val="24"/>
                <w:lang w:val="ru-RU"/>
              </w:rPr>
              <w:t>художественной</w:t>
            </w:r>
          </w:p>
          <w:p w14:paraId="2D3DECDD" w14:textId="77777777" w:rsidR="00287E46" w:rsidRPr="007267CD" w:rsidRDefault="00287E46" w:rsidP="00135847">
            <w:pPr>
              <w:pStyle w:val="TableParagraph"/>
              <w:spacing w:line="242" w:lineRule="auto"/>
              <w:ind w:left="122" w:right="36"/>
              <w:rPr>
                <w:sz w:val="24"/>
                <w:szCs w:val="24"/>
                <w:lang w:val="ru-RU"/>
              </w:rPr>
            </w:pPr>
            <w:r w:rsidRPr="007267CD">
              <w:rPr>
                <w:sz w:val="24"/>
                <w:szCs w:val="24"/>
                <w:lang w:val="ru-RU"/>
              </w:rPr>
              <w:t>и</w:t>
            </w:r>
            <w:r w:rsidRPr="007267CD">
              <w:rPr>
                <w:spacing w:val="-7"/>
                <w:sz w:val="24"/>
                <w:szCs w:val="24"/>
                <w:lang w:val="ru-RU"/>
              </w:rPr>
              <w:t xml:space="preserve"> </w:t>
            </w:r>
            <w:r w:rsidRPr="007267CD">
              <w:rPr>
                <w:sz w:val="24"/>
                <w:szCs w:val="24"/>
                <w:lang w:val="ru-RU"/>
              </w:rPr>
              <w:t>научно-популярной,</w:t>
            </w:r>
            <w:r w:rsidRPr="007267CD">
              <w:rPr>
                <w:spacing w:val="-4"/>
                <w:sz w:val="24"/>
                <w:szCs w:val="24"/>
                <w:lang w:val="ru-RU"/>
              </w:rPr>
              <w:t xml:space="preserve"> </w:t>
            </w:r>
            <w:r w:rsidRPr="007267CD">
              <w:rPr>
                <w:sz w:val="24"/>
                <w:szCs w:val="24"/>
                <w:lang w:val="ru-RU"/>
              </w:rPr>
              <w:t>справочно-библиографических, периодических</w:t>
            </w:r>
            <w:r w:rsidRPr="007267CD">
              <w:rPr>
                <w:spacing w:val="-10"/>
                <w:sz w:val="24"/>
                <w:szCs w:val="24"/>
                <w:lang w:val="ru-RU"/>
              </w:rPr>
              <w:t xml:space="preserve"> </w:t>
            </w:r>
            <w:r w:rsidRPr="007267CD">
              <w:rPr>
                <w:sz w:val="24"/>
                <w:szCs w:val="24"/>
                <w:lang w:val="ru-RU"/>
              </w:rPr>
              <w:t>изданий, в том числе специальных изданий для обучающихся с ОВЗ</w:t>
            </w:r>
          </w:p>
        </w:tc>
        <w:tc>
          <w:tcPr>
            <w:tcW w:w="569" w:type="dxa"/>
            <w:tcBorders>
              <w:bottom w:val="double" w:sz="4" w:space="0" w:color="221F1F"/>
            </w:tcBorders>
          </w:tcPr>
          <w:p w14:paraId="3BB4A5E3" w14:textId="77777777" w:rsidR="00287E46" w:rsidRPr="007267CD" w:rsidRDefault="00287E46" w:rsidP="00135847">
            <w:pPr>
              <w:pStyle w:val="TableParagraph"/>
              <w:spacing w:before="265"/>
              <w:ind w:left="120" w:right="48"/>
              <w:rPr>
                <w:sz w:val="24"/>
                <w:szCs w:val="24"/>
              </w:rPr>
            </w:pPr>
            <w:r w:rsidRPr="007267CD">
              <w:rPr>
                <w:spacing w:val="-10"/>
                <w:sz w:val="24"/>
                <w:szCs w:val="24"/>
              </w:rPr>
              <w:t>+</w:t>
            </w:r>
          </w:p>
        </w:tc>
        <w:tc>
          <w:tcPr>
            <w:tcW w:w="2000" w:type="dxa"/>
            <w:tcBorders>
              <w:top w:val="single" w:sz="6" w:space="0" w:color="221F1F"/>
              <w:bottom w:val="single" w:sz="12" w:space="0" w:color="221F1F"/>
            </w:tcBorders>
          </w:tcPr>
          <w:p w14:paraId="1C4CD9DF" w14:textId="77777777" w:rsidR="00287E46" w:rsidRPr="007267CD" w:rsidRDefault="00287E46" w:rsidP="00135847">
            <w:pPr>
              <w:pStyle w:val="TableParagraph"/>
              <w:rPr>
                <w:sz w:val="24"/>
                <w:szCs w:val="24"/>
              </w:rPr>
            </w:pPr>
          </w:p>
        </w:tc>
      </w:tr>
      <w:tr w:rsidR="007267CD" w:rsidRPr="007267CD" w14:paraId="79E92FBA" w14:textId="77777777" w:rsidTr="00135847">
        <w:trPr>
          <w:trHeight w:val="3314"/>
        </w:trPr>
        <w:tc>
          <w:tcPr>
            <w:tcW w:w="574" w:type="dxa"/>
            <w:tcBorders>
              <w:top w:val="double" w:sz="4" w:space="0" w:color="221F1F"/>
              <w:left w:val="single" w:sz="6" w:space="0" w:color="221F1F"/>
              <w:right w:val="single" w:sz="6" w:space="0" w:color="221F1F"/>
            </w:tcBorders>
          </w:tcPr>
          <w:p w14:paraId="312A39B3" w14:textId="77777777" w:rsidR="00287E46" w:rsidRPr="007267CD" w:rsidRDefault="00287E46" w:rsidP="00135847">
            <w:pPr>
              <w:pStyle w:val="TableParagraph"/>
              <w:spacing w:before="51"/>
              <w:ind w:right="-15"/>
              <w:jc w:val="right"/>
              <w:rPr>
                <w:sz w:val="24"/>
                <w:szCs w:val="24"/>
              </w:rPr>
            </w:pPr>
            <w:r w:rsidRPr="007267CD">
              <w:rPr>
                <w:spacing w:val="-10"/>
                <w:sz w:val="24"/>
                <w:szCs w:val="24"/>
              </w:rPr>
              <w:t>4</w:t>
            </w:r>
          </w:p>
        </w:tc>
        <w:tc>
          <w:tcPr>
            <w:tcW w:w="8340" w:type="dxa"/>
            <w:tcBorders>
              <w:top w:val="single" w:sz="12" w:space="0" w:color="221F1F"/>
              <w:left w:val="single" w:sz="6" w:space="0" w:color="221F1F"/>
              <w:bottom w:val="single" w:sz="6" w:space="0" w:color="221F1F"/>
            </w:tcBorders>
          </w:tcPr>
          <w:p w14:paraId="3BF464B7" w14:textId="77777777" w:rsidR="00287E46" w:rsidRPr="007267CD" w:rsidRDefault="00287E46" w:rsidP="00135847">
            <w:pPr>
              <w:pStyle w:val="TableParagraph"/>
              <w:spacing w:before="51"/>
              <w:ind w:left="110"/>
              <w:rPr>
                <w:sz w:val="24"/>
                <w:szCs w:val="24"/>
                <w:lang w:val="ru-RU"/>
              </w:rPr>
            </w:pPr>
            <w:r w:rsidRPr="007267CD">
              <w:rPr>
                <w:sz w:val="24"/>
                <w:szCs w:val="24"/>
                <w:lang w:val="ru-RU"/>
              </w:rPr>
              <w:t>Учебно-наглядные</w:t>
            </w:r>
            <w:r w:rsidRPr="007267CD">
              <w:rPr>
                <w:spacing w:val="3"/>
                <w:sz w:val="24"/>
                <w:szCs w:val="24"/>
                <w:lang w:val="ru-RU"/>
              </w:rPr>
              <w:t xml:space="preserve"> </w:t>
            </w:r>
            <w:r w:rsidRPr="007267CD">
              <w:rPr>
                <w:sz w:val="24"/>
                <w:szCs w:val="24"/>
                <w:lang w:val="ru-RU"/>
              </w:rPr>
              <w:t>пособия</w:t>
            </w:r>
            <w:r w:rsidRPr="007267CD">
              <w:rPr>
                <w:spacing w:val="10"/>
                <w:sz w:val="24"/>
                <w:szCs w:val="24"/>
                <w:lang w:val="ru-RU"/>
              </w:rPr>
              <w:t xml:space="preserve"> </w:t>
            </w:r>
            <w:r w:rsidRPr="007267CD">
              <w:rPr>
                <w:sz w:val="24"/>
                <w:szCs w:val="24"/>
                <w:lang w:val="ru-RU"/>
              </w:rPr>
              <w:t>(средства</w:t>
            </w:r>
            <w:r w:rsidRPr="007267CD">
              <w:rPr>
                <w:spacing w:val="4"/>
                <w:sz w:val="24"/>
                <w:szCs w:val="24"/>
                <w:lang w:val="ru-RU"/>
              </w:rPr>
              <w:t xml:space="preserve"> </w:t>
            </w:r>
            <w:r w:rsidRPr="007267CD">
              <w:rPr>
                <w:spacing w:val="-2"/>
                <w:sz w:val="24"/>
                <w:szCs w:val="24"/>
                <w:lang w:val="ru-RU"/>
              </w:rPr>
              <w:t>обучения):</w:t>
            </w:r>
          </w:p>
          <w:p w14:paraId="29C88E68" w14:textId="77777777" w:rsidR="00287E46" w:rsidRPr="007267CD" w:rsidRDefault="00287E46" w:rsidP="00135847">
            <w:pPr>
              <w:pStyle w:val="TableParagraph"/>
              <w:spacing w:before="4" w:line="237" w:lineRule="auto"/>
              <w:ind w:left="254" w:right="-21" w:hanging="144"/>
              <w:rPr>
                <w:sz w:val="24"/>
                <w:szCs w:val="24"/>
                <w:lang w:val="ru-RU"/>
              </w:rPr>
            </w:pPr>
            <w:r w:rsidRPr="007267CD">
              <w:rPr>
                <w:position w:val="1"/>
                <w:sz w:val="24"/>
                <w:szCs w:val="24"/>
                <w:lang w:val="ru-RU"/>
              </w:rPr>
              <w:t xml:space="preserve">-) </w:t>
            </w:r>
            <w:r w:rsidRPr="007267CD">
              <w:rPr>
                <w:sz w:val="24"/>
                <w:szCs w:val="24"/>
                <w:lang w:val="ru-RU"/>
              </w:rPr>
              <w:t>натурный фонд</w:t>
            </w:r>
            <w:r w:rsidRPr="007267CD">
              <w:rPr>
                <w:spacing w:val="-7"/>
                <w:sz w:val="24"/>
                <w:szCs w:val="24"/>
                <w:lang w:val="ru-RU"/>
              </w:rPr>
              <w:t xml:space="preserve"> </w:t>
            </w:r>
            <w:r w:rsidRPr="007267CD">
              <w:rPr>
                <w:sz w:val="24"/>
                <w:szCs w:val="24"/>
                <w:lang w:val="ru-RU"/>
              </w:rPr>
              <w:t>(натуральные природные</w:t>
            </w:r>
            <w:r w:rsidRPr="007267CD">
              <w:rPr>
                <w:spacing w:val="-10"/>
                <w:sz w:val="24"/>
                <w:szCs w:val="24"/>
                <w:lang w:val="ru-RU"/>
              </w:rPr>
              <w:t xml:space="preserve"> </w:t>
            </w:r>
            <w:r w:rsidRPr="007267CD">
              <w:rPr>
                <w:sz w:val="24"/>
                <w:szCs w:val="24"/>
                <w:lang w:val="ru-RU"/>
              </w:rPr>
              <w:t>объекты, коллекции промышленных материалов, наборы</w:t>
            </w:r>
            <w:r w:rsidRPr="007267CD">
              <w:rPr>
                <w:spacing w:val="-5"/>
                <w:sz w:val="24"/>
                <w:szCs w:val="24"/>
                <w:lang w:val="ru-RU"/>
              </w:rPr>
              <w:t xml:space="preserve"> </w:t>
            </w:r>
            <w:r w:rsidRPr="007267CD">
              <w:rPr>
                <w:sz w:val="24"/>
                <w:szCs w:val="24"/>
                <w:lang w:val="ru-RU"/>
              </w:rPr>
              <w:t>для</w:t>
            </w:r>
            <w:r w:rsidRPr="007267CD">
              <w:rPr>
                <w:spacing w:val="-9"/>
                <w:sz w:val="24"/>
                <w:szCs w:val="24"/>
                <w:lang w:val="ru-RU"/>
              </w:rPr>
              <w:t xml:space="preserve"> </w:t>
            </w:r>
            <w:r w:rsidRPr="007267CD">
              <w:rPr>
                <w:sz w:val="24"/>
                <w:szCs w:val="24"/>
                <w:lang w:val="ru-RU"/>
              </w:rPr>
              <w:t>экспериментов,</w:t>
            </w:r>
            <w:r w:rsidRPr="007267CD">
              <w:rPr>
                <w:spacing w:val="-11"/>
                <w:sz w:val="24"/>
                <w:szCs w:val="24"/>
                <w:lang w:val="ru-RU"/>
              </w:rPr>
              <w:t xml:space="preserve"> </w:t>
            </w:r>
            <w:r w:rsidRPr="007267CD">
              <w:rPr>
                <w:sz w:val="24"/>
                <w:szCs w:val="24"/>
                <w:lang w:val="ru-RU"/>
              </w:rPr>
              <w:t>коллекции</w:t>
            </w:r>
            <w:r w:rsidRPr="007267CD">
              <w:rPr>
                <w:spacing w:val="-13"/>
                <w:sz w:val="24"/>
                <w:szCs w:val="24"/>
                <w:lang w:val="ru-RU"/>
              </w:rPr>
              <w:t xml:space="preserve"> </w:t>
            </w:r>
            <w:r w:rsidRPr="007267CD">
              <w:rPr>
                <w:sz w:val="24"/>
                <w:szCs w:val="24"/>
                <w:lang w:val="ru-RU"/>
              </w:rPr>
              <w:t>народных</w:t>
            </w:r>
            <w:r w:rsidRPr="007267CD">
              <w:rPr>
                <w:spacing w:val="-14"/>
                <w:sz w:val="24"/>
                <w:szCs w:val="24"/>
                <w:lang w:val="ru-RU"/>
              </w:rPr>
              <w:t xml:space="preserve"> </w:t>
            </w:r>
            <w:r w:rsidRPr="007267CD">
              <w:rPr>
                <w:sz w:val="24"/>
                <w:szCs w:val="24"/>
                <w:lang w:val="ru-RU"/>
              </w:rPr>
              <w:t>промыслов и др.)</w:t>
            </w:r>
          </w:p>
          <w:p w14:paraId="0E0C0207" w14:textId="77777777" w:rsidR="00287E46" w:rsidRPr="007267CD" w:rsidRDefault="00287E46" w:rsidP="00135847">
            <w:pPr>
              <w:pStyle w:val="TableParagraph"/>
              <w:spacing w:before="4"/>
              <w:ind w:left="110"/>
              <w:rPr>
                <w:sz w:val="24"/>
                <w:szCs w:val="24"/>
                <w:lang w:val="ru-RU"/>
              </w:rPr>
            </w:pPr>
            <w:r w:rsidRPr="007267CD">
              <w:rPr>
                <w:position w:val="1"/>
                <w:sz w:val="24"/>
                <w:szCs w:val="24"/>
                <w:lang w:val="ru-RU"/>
              </w:rPr>
              <w:t>-)</w:t>
            </w:r>
            <w:r w:rsidRPr="007267CD">
              <w:rPr>
                <w:spacing w:val="25"/>
                <w:position w:val="1"/>
                <w:sz w:val="24"/>
                <w:szCs w:val="24"/>
                <w:lang w:val="ru-RU"/>
              </w:rPr>
              <w:t xml:space="preserve"> </w:t>
            </w:r>
            <w:r w:rsidRPr="007267CD">
              <w:rPr>
                <w:sz w:val="24"/>
                <w:szCs w:val="24"/>
                <w:lang w:val="ru-RU"/>
              </w:rPr>
              <w:t>модели</w:t>
            </w:r>
            <w:r w:rsidRPr="007267CD">
              <w:rPr>
                <w:spacing w:val="20"/>
                <w:sz w:val="24"/>
                <w:szCs w:val="24"/>
                <w:lang w:val="ru-RU"/>
              </w:rPr>
              <w:t xml:space="preserve"> </w:t>
            </w:r>
            <w:r w:rsidRPr="007267CD">
              <w:rPr>
                <w:sz w:val="24"/>
                <w:szCs w:val="24"/>
                <w:lang w:val="ru-RU"/>
              </w:rPr>
              <w:t>разных</w:t>
            </w:r>
            <w:r w:rsidRPr="007267CD">
              <w:rPr>
                <w:spacing w:val="15"/>
                <w:sz w:val="24"/>
                <w:szCs w:val="24"/>
                <w:lang w:val="ru-RU"/>
              </w:rPr>
              <w:t xml:space="preserve"> </w:t>
            </w:r>
            <w:r w:rsidRPr="007267CD">
              <w:rPr>
                <w:spacing w:val="-2"/>
                <w:sz w:val="24"/>
                <w:szCs w:val="24"/>
                <w:lang w:val="ru-RU"/>
              </w:rPr>
              <w:t>видов;</w:t>
            </w:r>
          </w:p>
          <w:p w14:paraId="7DB67CA3" w14:textId="77777777" w:rsidR="00287E46" w:rsidRPr="007267CD" w:rsidRDefault="00287E46" w:rsidP="00135847">
            <w:pPr>
              <w:pStyle w:val="TableParagraph"/>
              <w:spacing w:before="2"/>
              <w:ind w:left="254" w:hanging="144"/>
              <w:rPr>
                <w:sz w:val="24"/>
                <w:szCs w:val="24"/>
                <w:lang w:val="ru-RU"/>
              </w:rPr>
            </w:pPr>
            <w:r w:rsidRPr="007267CD">
              <w:rPr>
                <w:position w:val="1"/>
                <w:sz w:val="24"/>
                <w:szCs w:val="24"/>
                <w:lang w:val="ru-RU"/>
              </w:rPr>
              <w:t>-)</w:t>
            </w:r>
            <w:r w:rsidRPr="007267CD">
              <w:rPr>
                <w:spacing w:val="-3"/>
                <w:position w:val="1"/>
                <w:sz w:val="24"/>
                <w:szCs w:val="24"/>
                <w:lang w:val="ru-RU"/>
              </w:rPr>
              <w:t xml:space="preserve"> </w:t>
            </w:r>
            <w:r w:rsidRPr="007267CD">
              <w:rPr>
                <w:sz w:val="24"/>
                <w:szCs w:val="24"/>
                <w:lang w:val="ru-RU"/>
              </w:rPr>
              <w:t>печатные</w:t>
            </w:r>
            <w:r w:rsidRPr="007267CD">
              <w:rPr>
                <w:spacing w:val="-5"/>
                <w:sz w:val="24"/>
                <w:szCs w:val="24"/>
                <w:lang w:val="ru-RU"/>
              </w:rPr>
              <w:t xml:space="preserve"> </w:t>
            </w:r>
            <w:r w:rsidRPr="007267CD">
              <w:rPr>
                <w:sz w:val="24"/>
                <w:szCs w:val="24"/>
                <w:lang w:val="ru-RU"/>
              </w:rPr>
              <w:t>средства</w:t>
            </w:r>
            <w:r w:rsidRPr="007267CD">
              <w:rPr>
                <w:spacing w:val="-5"/>
                <w:sz w:val="24"/>
                <w:szCs w:val="24"/>
                <w:lang w:val="ru-RU"/>
              </w:rPr>
              <w:t xml:space="preserve"> </w:t>
            </w:r>
            <w:r w:rsidRPr="007267CD">
              <w:rPr>
                <w:sz w:val="24"/>
                <w:szCs w:val="24"/>
                <w:lang w:val="ru-RU"/>
              </w:rPr>
              <w:t>(демонстрационные:</w:t>
            </w:r>
            <w:r w:rsidRPr="007267CD">
              <w:rPr>
                <w:spacing w:val="-2"/>
                <w:sz w:val="24"/>
                <w:szCs w:val="24"/>
                <w:lang w:val="ru-RU"/>
              </w:rPr>
              <w:t xml:space="preserve"> </w:t>
            </w:r>
            <w:r w:rsidRPr="007267CD">
              <w:rPr>
                <w:sz w:val="24"/>
                <w:szCs w:val="24"/>
                <w:lang w:val="ru-RU"/>
              </w:rPr>
              <w:t>таблицы,</w:t>
            </w:r>
            <w:r w:rsidRPr="007267CD">
              <w:rPr>
                <w:spacing w:val="-6"/>
                <w:sz w:val="24"/>
                <w:szCs w:val="24"/>
                <w:lang w:val="ru-RU"/>
              </w:rPr>
              <w:t xml:space="preserve"> </w:t>
            </w:r>
            <w:r w:rsidRPr="007267CD">
              <w:rPr>
                <w:sz w:val="24"/>
                <w:szCs w:val="24"/>
                <w:lang w:val="ru-RU"/>
              </w:rPr>
              <w:t>репродукции</w:t>
            </w:r>
            <w:r w:rsidRPr="007267CD">
              <w:rPr>
                <w:spacing w:val="20"/>
                <w:sz w:val="24"/>
                <w:szCs w:val="24"/>
                <w:lang w:val="ru-RU"/>
              </w:rPr>
              <w:t xml:space="preserve"> </w:t>
            </w:r>
            <w:r w:rsidRPr="007267CD">
              <w:rPr>
                <w:sz w:val="24"/>
                <w:szCs w:val="24"/>
                <w:lang w:val="ru-RU"/>
              </w:rPr>
              <w:t>портретов</w:t>
            </w:r>
            <w:r w:rsidRPr="007267CD">
              <w:rPr>
                <w:spacing w:val="20"/>
                <w:sz w:val="24"/>
                <w:szCs w:val="24"/>
                <w:lang w:val="ru-RU"/>
              </w:rPr>
              <w:t xml:space="preserve"> </w:t>
            </w:r>
            <w:r w:rsidRPr="007267CD">
              <w:rPr>
                <w:sz w:val="24"/>
                <w:szCs w:val="24"/>
                <w:lang w:val="ru-RU"/>
              </w:rPr>
              <w:t>и картин, альбомы изобразительного</w:t>
            </w:r>
            <w:r w:rsidRPr="007267CD">
              <w:rPr>
                <w:spacing w:val="40"/>
                <w:sz w:val="24"/>
                <w:szCs w:val="24"/>
                <w:lang w:val="ru-RU"/>
              </w:rPr>
              <w:t xml:space="preserve"> </w:t>
            </w:r>
            <w:r w:rsidRPr="007267CD">
              <w:rPr>
                <w:sz w:val="24"/>
                <w:szCs w:val="24"/>
                <w:lang w:val="ru-RU"/>
              </w:rPr>
              <w:t>материала и</w:t>
            </w:r>
            <w:r w:rsidRPr="007267CD">
              <w:rPr>
                <w:spacing w:val="40"/>
                <w:sz w:val="24"/>
                <w:szCs w:val="24"/>
                <w:lang w:val="ru-RU"/>
              </w:rPr>
              <w:t xml:space="preserve"> </w:t>
            </w:r>
            <w:r w:rsidRPr="007267CD">
              <w:rPr>
                <w:sz w:val="24"/>
                <w:szCs w:val="24"/>
                <w:lang w:val="ru-RU"/>
              </w:rPr>
              <w:t xml:space="preserve">др.; раздаточные: дидактические карточки, пакеты-комплекты документальных материалов и </w:t>
            </w:r>
            <w:r w:rsidRPr="007267CD">
              <w:rPr>
                <w:spacing w:val="-2"/>
                <w:sz w:val="24"/>
                <w:szCs w:val="24"/>
                <w:lang w:val="ru-RU"/>
              </w:rPr>
              <w:t>др.);</w:t>
            </w:r>
          </w:p>
          <w:p w14:paraId="5CD87EF6" w14:textId="77777777" w:rsidR="00287E46" w:rsidRPr="007267CD" w:rsidRDefault="00287E46" w:rsidP="00135847">
            <w:pPr>
              <w:pStyle w:val="TableParagraph"/>
              <w:spacing w:line="286" w:lineRule="exact"/>
              <w:ind w:left="110"/>
              <w:rPr>
                <w:sz w:val="24"/>
                <w:szCs w:val="24"/>
                <w:lang w:val="ru-RU"/>
              </w:rPr>
            </w:pPr>
            <w:r w:rsidRPr="007267CD">
              <w:rPr>
                <w:position w:val="1"/>
                <w:sz w:val="24"/>
                <w:szCs w:val="24"/>
                <w:lang w:val="ru-RU"/>
              </w:rPr>
              <w:t>-)</w:t>
            </w:r>
            <w:r w:rsidRPr="007267CD">
              <w:rPr>
                <w:spacing w:val="37"/>
                <w:position w:val="1"/>
                <w:sz w:val="24"/>
                <w:szCs w:val="24"/>
                <w:lang w:val="ru-RU"/>
              </w:rPr>
              <w:t xml:space="preserve"> </w:t>
            </w:r>
            <w:r w:rsidRPr="007267CD">
              <w:rPr>
                <w:sz w:val="24"/>
                <w:szCs w:val="24"/>
                <w:lang w:val="ru-RU"/>
              </w:rPr>
              <w:t>экранно-звуковые</w:t>
            </w:r>
            <w:r w:rsidRPr="007267CD">
              <w:rPr>
                <w:spacing w:val="30"/>
                <w:sz w:val="24"/>
                <w:szCs w:val="24"/>
                <w:lang w:val="ru-RU"/>
              </w:rPr>
              <w:t xml:space="preserve"> </w:t>
            </w:r>
            <w:r w:rsidRPr="007267CD">
              <w:rPr>
                <w:sz w:val="24"/>
                <w:szCs w:val="24"/>
                <w:lang w:val="ru-RU"/>
              </w:rPr>
              <w:t>(аудиокниги,</w:t>
            </w:r>
            <w:r w:rsidRPr="007267CD">
              <w:rPr>
                <w:spacing w:val="34"/>
                <w:sz w:val="24"/>
                <w:szCs w:val="24"/>
                <w:lang w:val="ru-RU"/>
              </w:rPr>
              <w:t xml:space="preserve"> </w:t>
            </w:r>
            <w:r w:rsidRPr="007267CD">
              <w:rPr>
                <w:spacing w:val="-2"/>
                <w:sz w:val="24"/>
                <w:szCs w:val="24"/>
                <w:lang w:val="ru-RU"/>
              </w:rPr>
              <w:t>фонохрестоматии, видеофильмы),</w:t>
            </w:r>
          </w:p>
          <w:p w14:paraId="788B860B" w14:textId="77777777" w:rsidR="00287E46" w:rsidRPr="007267CD" w:rsidRDefault="00287E46" w:rsidP="00135847">
            <w:pPr>
              <w:pStyle w:val="TableParagraph"/>
              <w:spacing w:before="5" w:line="237" w:lineRule="auto"/>
              <w:ind w:left="254" w:hanging="144"/>
              <w:rPr>
                <w:sz w:val="24"/>
                <w:szCs w:val="24"/>
                <w:lang w:val="ru-RU"/>
              </w:rPr>
            </w:pPr>
            <w:r w:rsidRPr="007267CD">
              <w:rPr>
                <w:position w:val="1"/>
                <w:sz w:val="24"/>
                <w:szCs w:val="24"/>
                <w:lang w:val="ru-RU"/>
              </w:rPr>
              <w:t>-)</w:t>
            </w:r>
            <w:r w:rsidRPr="007267CD">
              <w:rPr>
                <w:spacing w:val="40"/>
                <w:position w:val="1"/>
                <w:sz w:val="24"/>
                <w:szCs w:val="24"/>
                <w:lang w:val="ru-RU"/>
              </w:rPr>
              <w:t xml:space="preserve"> </w:t>
            </w:r>
            <w:r w:rsidRPr="007267CD">
              <w:rPr>
                <w:sz w:val="24"/>
                <w:szCs w:val="24"/>
                <w:lang w:val="ru-RU"/>
              </w:rPr>
              <w:t>мультимедийные средства (электронные приложения к учебникам, аудиозаписи, видеофильмы,</w:t>
            </w:r>
            <w:r w:rsidRPr="007267CD">
              <w:rPr>
                <w:spacing w:val="-2"/>
                <w:sz w:val="24"/>
                <w:szCs w:val="24"/>
                <w:lang w:val="ru-RU"/>
              </w:rPr>
              <w:t xml:space="preserve"> </w:t>
            </w:r>
            <w:r w:rsidRPr="007267CD">
              <w:rPr>
                <w:sz w:val="24"/>
                <w:szCs w:val="24"/>
                <w:lang w:val="ru-RU"/>
              </w:rPr>
              <w:t>электронные</w:t>
            </w:r>
            <w:r w:rsidRPr="007267CD">
              <w:rPr>
                <w:spacing w:val="-1"/>
                <w:sz w:val="24"/>
                <w:szCs w:val="24"/>
                <w:lang w:val="ru-RU"/>
              </w:rPr>
              <w:t xml:space="preserve"> </w:t>
            </w:r>
            <w:proofErr w:type="spellStart"/>
            <w:r w:rsidRPr="007267CD">
              <w:rPr>
                <w:sz w:val="24"/>
                <w:szCs w:val="24"/>
                <w:lang w:val="ru-RU"/>
              </w:rPr>
              <w:t>медиалекции</w:t>
            </w:r>
            <w:proofErr w:type="spellEnd"/>
            <w:r w:rsidRPr="007267CD">
              <w:rPr>
                <w:sz w:val="24"/>
                <w:szCs w:val="24"/>
                <w:lang w:val="ru-RU"/>
              </w:rPr>
              <w:t>, тренажеры, и</w:t>
            </w:r>
            <w:r w:rsidRPr="007267CD">
              <w:rPr>
                <w:spacing w:val="-1"/>
                <w:sz w:val="24"/>
                <w:szCs w:val="24"/>
                <w:lang w:val="ru-RU"/>
              </w:rPr>
              <w:t xml:space="preserve"> </w:t>
            </w:r>
            <w:r w:rsidRPr="007267CD">
              <w:rPr>
                <w:sz w:val="24"/>
                <w:szCs w:val="24"/>
                <w:lang w:val="ru-RU"/>
              </w:rPr>
              <w:t>др.)</w:t>
            </w:r>
          </w:p>
        </w:tc>
        <w:tc>
          <w:tcPr>
            <w:tcW w:w="569" w:type="dxa"/>
            <w:tcBorders>
              <w:top w:val="double" w:sz="4" w:space="0" w:color="221F1F"/>
            </w:tcBorders>
          </w:tcPr>
          <w:p w14:paraId="1BA25CAB" w14:textId="77777777" w:rsidR="00287E46" w:rsidRPr="007267CD" w:rsidRDefault="00287E46" w:rsidP="00135847">
            <w:pPr>
              <w:pStyle w:val="TableParagraph"/>
              <w:spacing w:before="262"/>
              <w:ind w:left="272"/>
              <w:rPr>
                <w:sz w:val="24"/>
                <w:szCs w:val="24"/>
              </w:rPr>
            </w:pPr>
            <w:r w:rsidRPr="007267CD">
              <w:rPr>
                <w:spacing w:val="-10"/>
                <w:sz w:val="24"/>
                <w:szCs w:val="24"/>
              </w:rPr>
              <w:t>+</w:t>
            </w:r>
          </w:p>
          <w:p w14:paraId="3EC9CB96" w14:textId="77777777" w:rsidR="00287E46" w:rsidRPr="007267CD" w:rsidRDefault="00287E46" w:rsidP="00135847">
            <w:pPr>
              <w:pStyle w:val="TableParagraph"/>
              <w:rPr>
                <w:sz w:val="24"/>
                <w:szCs w:val="24"/>
              </w:rPr>
            </w:pPr>
          </w:p>
          <w:p w14:paraId="5E940D8F" w14:textId="77777777" w:rsidR="00287E46" w:rsidRPr="007267CD" w:rsidRDefault="00287E46" w:rsidP="00135847">
            <w:pPr>
              <w:pStyle w:val="TableParagraph"/>
              <w:rPr>
                <w:sz w:val="24"/>
                <w:szCs w:val="24"/>
              </w:rPr>
            </w:pPr>
          </w:p>
          <w:p w14:paraId="70D91F82" w14:textId="77777777" w:rsidR="00287E46" w:rsidRPr="007267CD" w:rsidRDefault="00287E46" w:rsidP="00135847">
            <w:pPr>
              <w:pStyle w:val="TableParagraph"/>
              <w:spacing w:before="228"/>
              <w:rPr>
                <w:sz w:val="24"/>
                <w:szCs w:val="24"/>
              </w:rPr>
            </w:pPr>
          </w:p>
          <w:p w14:paraId="549AA208" w14:textId="77777777" w:rsidR="00287E46" w:rsidRPr="007267CD" w:rsidRDefault="00287E46" w:rsidP="00135847">
            <w:pPr>
              <w:pStyle w:val="TableParagraph"/>
              <w:ind w:left="272"/>
              <w:rPr>
                <w:sz w:val="24"/>
                <w:szCs w:val="24"/>
              </w:rPr>
            </w:pPr>
            <w:r w:rsidRPr="007267CD">
              <w:rPr>
                <w:spacing w:val="-10"/>
                <w:sz w:val="24"/>
                <w:szCs w:val="24"/>
              </w:rPr>
              <w:t>+</w:t>
            </w:r>
          </w:p>
          <w:p w14:paraId="4B46E4A6" w14:textId="77777777" w:rsidR="00287E46" w:rsidRPr="007267CD" w:rsidRDefault="00287E46" w:rsidP="00135847">
            <w:pPr>
              <w:pStyle w:val="TableParagraph"/>
              <w:spacing w:before="276"/>
              <w:ind w:left="272"/>
              <w:rPr>
                <w:sz w:val="24"/>
                <w:szCs w:val="24"/>
              </w:rPr>
            </w:pPr>
            <w:r w:rsidRPr="007267CD">
              <w:rPr>
                <w:spacing w:val="-10"/>
                <w:sz w:val="24"/>
                <w:szCs w:val="24"/>
              </w:rPr>
              <w:t>+</w:t>
            </w:r>
          </w:p>
          <w:p w14:paraId="79BE82AD" w14:textId="77777777" w:rsidR="00287E46" w:rsidRPr="007267CD" w:rsidRDefault="00287E46" w:rsidP="00135847">
            <w:pPr>
              <w:pStyle w:val="TableParagraph"/>
              <w:spacing w:before="277"/>
              <w:ind w:left="272"/>
              <w:rPr>
                <w:sz w:val="24"/>
                <w:szCs w:val="24"/>
              </w:rPr>
            </w:pPr>
            <w:r w:rsidRPr="007267CD">
              <w:rPr>
                <w:spacing w:val="-10"/>
                <w:sz w:val="24"/>
                <w:szCs w:val="24"/>
              </w:rPr>
              <w:t>+</w:t>
            </w:r>
          </w:p>
        </w:tc>
        <w:tc>
          <w:tcPr>
            <w:tcW w:w="2000" w:type="dxa"/>
            <w:tcBorders>
              <w:top w:val="single" w:sz="12" w:space="0" w:color="221F1F"/>
              <w:bottom w:val="single" w:sz="6" w:space="0" w:color="221F1F"/>
              <w:right w:val="nil"/>
            </w:tcBorders>
          </w:tcPr>
          <w:p w14:paraId="1CA826E7" w14:textId="77777777" w:rsidR="00287E46" w:rsidRPr="007267CD" w:rsidRDefault="00287E46" w:rsidP="00135847">
            <w:pPr>
              <w:pStyle w:val="TableParagraph"/>
              <w:rPr>
                <w:sz w:val="24"/>
                <w:szCs w:val="24"/>
              </w:rPr>
            </w:pPr>
          </w:p>
        </w:tc>
      </w:tr>
      <w:tr w:rsidR="007267CD" w:rsidRPr="007267CD" w14:paraId="136C8349" w14:textId="77777777" w:rsidTr="00135847">
        <w:trPr>
          <w:trHeight w:val="743"/>
        </w:trPr>
        <w:tc>
          <w:tcPr>
            <w:tcW w:w="574" w:type="dxa"/>
          </w:tcPr>
          <w:p w14:paraId="01D8DB2D" w14:textId="77777777" w:rsidR="00287E46" w:rsidRPr="007267CD" w:rsidRDefault="00287E46" w:rsidP="00135847">
            <w:pPr>
              <w:pStyle w:val="TableParagraph"/>
              <w:spacing w:before="54"/>
              <w:ind w:right="-15"/>
              <w:jc w:val="right"/>
              <w:rPr>
                <w:sz w:val="24"/>
                <w:szCs w:val="24"/>
              </w:rPr>
            </w:pPr>
            <w:r w:rsidRPr="007267CD">
              <w:rPr>
                <w:spacing w:val="-10"/>
                <w:sz w:val="24"/>
                <w:szCs w:val="24"/>
              </w:rPr>
              <w:t>5</w:t>
            </w:r>
          </w:p>
        </w:tc>
        <w:tc>
          <w:tcPr>
            <w:tcW w:w="8340" w:type="dxa"/>
            <w:tcBorders>
              <w:top w:val="single" w:sz="6" w:space="0" w:color="221F1F"/>
              <w:bottom w:val="single" w:sz="6" w:space="0" w:color="221F1F"/>
            </w:tcBorders>
          </w:tcPr>
          <w:p w14:paraId="775CF056" w14:textId="77777777" w:rsidR="00287E46" w:rsidRPr="007267CD" w:rsidRDefault="00287E46" w:rsidP="00135847">
            <w:pPr>
              <w:pStyle w:val="TableParagraph"/>
              <w:spacing w:before="59" w:line="242" w:lineRule="auto"/>
              <w:ind w:left="112" w:right="36"/>
              <w:rPr>
                <w:sz w:val="24"/>
                <w:szCs w:val="24"/>
                <w:lang w:val="ru-RU"/>
              </w:rPr>
            </w:pPr>
            <w:r w:rsidRPr="007267CD">
              <w:rPr>
                <w:sz w:val="24"/>
                <w:szCs w:val="24"/>
                <w:lang w:val="ru-RU"/>
              </w:rPr>
              <w:t>Информационно-образовательные</w:t>
            </w:r>
            <w:r w:rsidRPr="007267CD">
              <w:rPr>
                <w:spacing w:val="40"/>
                <w:sz w:val="24"/>
                <w:szCs w:val="24"/>
                <w:lang w:val="ru-RU"/>
              </w:rPr>
              <w:t xml:space="preserve"> </w:t>
            </w:r>
            <w:r w:rsidRPr="007267CD">
              <w:rPr>
                <w:sz w:val="24"/>
                <w:szCs w:val="24"/>
                <w:lang w:val="ru-RU"/>
              </w:rPr>
              <w:t>ресурсы</w:t>
            </w:r>
            <w:r w:rsidRPr="007267CD">
              <w:rPr>
                <w:spacing w:val="40"/>
                <w:sz w:val="24"/>
                <w:szCs w:val="24"/>
                <w:lang w:val="ru-RU"/>
              </w:rPr>
              <w:t xml:space="preserve"> </w:t>
            </w:r>
            <w:r w:rsidRPr="007267CD">
              <w:rPr>
                <w:sz w:val="24"/>
                <w:szCs w:val="24"/>
                <w:lang w:val="ru-RU"/>
              </w:rPr>
              <w:t>Интернета</w:t>
            </w:r>
            <w:r w:rsidRPr="007267CD">
              <w:rPr>
                <w:spacing w:val="40"/>
                <w:sz w:val="24"/>
                <w:szCs w:val="24"/>
                <w:lang w:val="ru-RU"/>
              </w:rPr>
              <w:t xml:space="preserve"> </w:t>
            </w:r>
            <w:r w:rsidRPr="007267CD">
              <w:rPr>
                <w:sz w:val="24"/>
                <w:szCs w:val="24"/>
                <w:lang w:val="ru-RU"/>
              </w:rPr>
              <w:t>(обеспечен</w:t>
            </w:r>
            <w:r w:rsidRPr="007267CD">
              <w:rPr>
                <w:spacing w:val="40"/>
                <w:sz w:val="24"/>
                <w:szCs w:val="24"/>
                <w:lang w:val="ru-RU"/>
              </w:rPr>
              <w:t xml:space="preserve"> </w:t>
            </w:r>
            <w:r w:rsidRPr="007267CD">
              <w:rPr>
                <w:sz w:val="24"/>
                <w:szCs w:val="24"/>
                <w:lang w:val="ru-RU"/>
              </w:rPr>
              <w:t>доступ</w:t>
            </w:r>
            <w:r w:rsidRPr="007267CD">
              <w:rPr>
                <w:spacing w:val="40"/>
                <w:sz w:val="24"/>
                <w:szCs w:val="24"/>
                <w:lang w:val="ru-RU"/>
              </w:rPr>
              <w:t xml:space="preserve"> </w:t>
            </w:r>
            <w:proofErr w:type="spellStart"/>
            <w:r w:rsidRPr="007267CD">
              <w:rPr>
                <w:sz w:val="24"/>
                <w:szCs w:val="24"/>
                <w:lang w:val="ru-RU"/>
              </w:rPr>
              <w:t>дл</w:t>
            </w:r>
            <w:proofErr w:type="spellEnd"/>
            <w:r w:rsidRPr="007267CD">
              <w:rPr>
                <w:sz w:val="24"/>
                <w:szCs w:val="24"/>
                <w:lang w:val="ru-RU"/>
              </w:rPr>
              <w:t xml:space="preserve"> всех участников образовательного процесса)</w:t>
            </w:r>
          </w:p>
        </w:tc>
        <w:tc>
          <w:tcPr>
            <w:tcW w:w="569" w:type="dxa"/>
            <w:tcBorders>
              <w:bottom w:val="single" w:sz="6" w:space="0" w:color="221F1F"/>
            </w:tcBorders>
          </w:tcPr>
          <w:p w14:paraId="437D0CC7" w14:textId="77777777" w:rsidR="00287E46" w:rsidRPr="007267CD" w:rsidRDefault="00287E46" w:rsidP="00135847">
            <w:pPr>
              <w:pStyle w:val="TableParagraph"/>
              <w:spacing w:line="268" w:lineRule="exact"/>
              <w:ind w:left="120"/>
              <w:rPr>
                <w:sz w:val="24"/>
                <w:szCs w:val="24"/>
              </w:rPr>
            </w:pPr>
            <w:r w:rsidRPr="007267CD">
              <w:rPr>
                <w:spacing w:val="-10"/>
                <w:sz w:val="24"/>
                <w:szCs w:val="24"/>
              </w:rPr>
              <w:t>+</w:t>
            </w:r>
          </w:p>
        </w:tc>
        <w:tc>
          <w:tcPr>
            <w:tcW w:w="2000" w:type="dxa"/>
            <w:tcBorders>
              <w:top w:val="single" w:sz="6" w:space="0" w:color="221F1F"/>
              <w:bottom w:val="single" w:sz="6" w:space="0" w:color="221F1F"/>
              <w:right w:val="nil"/>
            </w:tcBorders>
          </w:tcPr>
          <w:p w14:paraId="2F6010AD" w14:textId="77777777" w:rsidR="00287E46" w:rsidRPr="007267CD" w:rsidRDefault="00287E46" w:rsidP="00135847">
            <w:pPr>
              <w:pStyle w:val="TableParagraph"/>
              <w:rPr>
                <w:sz w:val="24"/>
                <w:szCs w:val="24"/>
              </w:rPr>
            </w:pPr>
          </w:p>
        </w:tc>
      </w:tr>
      <w:tr w:rsidR="007267CD" w:rsidRPr="007267CD" w14:paraId="73B7052C" w14:textId="77777777" w:rsidTr="00135847">
        <w:trPr>
          <w:trHeight w:val="546"/>
        </w:trPr>
        <w:tc>
          <w:tcPr>
            <w:tcW w:w="574" w:type="dxa"/>
          </w:tcPr>
          <w:p w14:paraId="44F5311B" w14:textId="77777777" w:rsidR="00287E46" w:rsidRPr="007267CD" w:rsidRDefault="00287E46" w:rsidP="00135847">
            <w:pPr>
              <w:pStyle w:val="TableParagraph"/>
              <w:spacing w:before="59"/>
              <w:ind w:right="-15"/>
              <w:jc w:val="right"/>
              <w:rPr>
                <w:sz w:val="24"/>
                <w:szCs w:val="24"/>
              </w:rPr>
            </w:pPr>
            <w:r w:rsidRPr="007267CD">
              <w:rPr>
                <w:spacing w:val="-10"/>
                <w:sz w:val="24"/>
                <w:szCs w:val="24"/>
              </w:rPr>
              <w:t>6</w:t>
            </w:r>
          </w:p>
        </w:tc>
        <w:tc>
          <w:tcPr>
            <w:tcW w:w="8340" w:type="dxa"/>
            <w:tcBorders>
              <w:top w:val="single" w:sz="6" w:space="0" w:color="221F1F"/>
              <w:bottom w:val="single" w:sz="6" w:space="0" w:color="221F1F"/>
            </w:tcBorders>
          </w:tcPr>
          <w:p w14:paraId="0D69AB62" w14:textId="77777777" w:rsidR="00287E46" w:rsidRPr="007267CD" w:rsidRDefault="00287E46" w:rsidP="00135847">
            <w:pPr>
              <w:pStyle w:val="TableParagraph"/>
              <w:spacing w:before="63"/>
              <w:ind w:left="112"/>
              <w:rPr>
                <w:sz w:val="24"/>
                <w:szCs w:val="24"/>
              </w:rPr>
            </w:pPr>
            <w:proofErr w:type="spellStart"/>
            <w:r w:rsidRPr="007267CD">
              <w:rPr>
                <w:sz w:val="24"/>
                <w:szCs w:val="24"/>
              </w:rPr>
              <w:t>Информационно-телекоммуникационная</w:t>
            </w:r>
            <w:proofErr w:type="spellEnd"/>
            <w:r w:rsidRPr="007267CD">
              <w:rPr>
                <w:spacing w:val="-15"/>
                <w:sz w:val="24"/>
                <w:szCs w:val="24"/>
              </w:rPr>
              <w:t xml:space="preserve"> </w:t>
            </w:r>
            <w:proofErr w:type="spellStart"/>
            <w:r w:rsidRPr="007267CD">
              <w:rPr>
                <w:spacing w:val="-2"/>
                <w:sz w:val="24"/>
                <w:szCs w:val="24"/>
              </w:rPr>
              <w:t>инфраструктура</w:t>
            </w:r>
            <w:proofErr w:type="spellEnd"/>
          </w:p>
        </w:tc>
        <w:tc>
          <w:tcPr>
            <w:tcW w:w="569" w:type="dxa"/>
            <w:tcBorders>
              <w:top w:val="single" w:sz="6" w:space="0" w:color="221F1F"/>
              <w:bottom w:val="single" w:sz="6" w:space="0" w:color="221F1F"/>
            </w:tcBorders>
          </w:tcPr>
          <w:p w14:paraId="29E08886" w14:textId="77777777" w:rsidR="00287E46" w:rsidRPr="007267CD" w:rsidRDefault="00287E46" w:rsidP="00135847">
            <w:pPr>
              <w:pStyle w:val="TableParagraph"/>
              <w:spacing w:line="272" w:lineRule="exact"/>
              <w:ind w:left="120"/>
              <w:rPr>
                <w:sz w:val="24"/>
                <w:szCs w:val="24"/>
              </w:rPr>
            </w:pPr>
            <w:r w:rsidRPr="007267CD">
              <w:rPr>
                <w:spacing w:val="-10"/>
                <w:sz w:val="24"/>
                <w:szCs w:val="24"/>
              </w:rPr>
              <w:t>+</w:t>
            </w:r>
          </w:p>
        </w:tc>
        <w:tc>
          <w:tcPr>
            <w:tcW w:w="2000" w:type="dxa"/>
            <w:tcBorders>
              <w:top w:val="single" w:sz="6" w:space="0" w:color="221F1F"/>
              <w:bottom w:val="single" w:sz="6" w:space="0" w:color="221F1F"/>
              <w:right w:val="nil"/>
            </w:tcBorders>
          </w:tcPr>
          <w:p w14:paraId="25E23FD1" w14:textId="77777777" w:rsidR="00287E46" w:rsidRPr="007267CD" w:rsidRDefault="00287E46" w:rsidP="00135847">
            <w:pPr>
              <w:pStyle w:val="TableParagraph"/>
              <w:rPr>
                <w:sz w:val="24"/>
                <w:szCs w:val="24"/>
              </w:rPr>
            </w:pPr>
          </w:p>
        </w:tc>
      </w:tr>
      <w:tr w:rsidR="007267CD" w:rsidRPr="007267CD" w14:paraId="0D5BBCD8" w14:textId="77777777" w:rsidTr="00135847">
        <w:trPr>
          <w:trHeight w:val="623"/>
        </w:trPr>
        <w:tc>
          <w:tcPr>
            <w:tcW w:w="574" w:type="dxa"/>
          </w:tcPr>
          <w:p w14:paraId="4F4E576E" w14:textId="77777777" w:rsidR="00287E46" w:rsidRPr="007267CD" w:rsidRDefault="00287E46" w:rsidP="00135847">
            <w:pPr>
              <w:pStyle w:val="TableParagraph"/>
              <w:spacing w:before="54"/>
              <w:ind w:right="-15"/>
              <w:jc w:val="right"/>
              <w:rPr>
                <w:sz w:val="24"/>
                <w:szCs w:val="24"/>
              </w:rPr>
            </w:pPr>
            <w:r w:rsidRPr="007267CD">
              <w:rPr>
                <w:spacing w:val="-10"/>
                <w:sz w:val="24"/>
                <w:szCs w:val="24"/>
              </w:rPr>
              <w:t>7</w:t>
            </w:r>
          </w:p>
        </w:tc>
        <w:tc>
          <w:tcPr>
            <w:tcW w:w="8340" w:type="dxa"/>
            <w:tcBorders>
              <w:top w:val="single" w:sz="6" w:space="0" w:color="221F1F"/>
            </w:tcBorders>
          </w:tcPr>
          <w:p w14:paraId="0B7CE6EA" w14:textId="77777777" w:rsidR="00287E46" w:rsidRPr="007267CD" w:rsidRDefault="00287E46" w:rsidP="00135847">
            <w:pPr>
              <w:pStyle w:val="TableParagraph"/>
              <w:spacing w:before="55" w:line="274" w:lineRule="exact"/>
              <w:ind w:left="112" w:right="36"/>
              <w:rPr>
                <w:sz w:val="24"/>
                <w:szCs w:val="24"/>
                <w:lang w:val="ru-RU"/>
              </w:rPr>
            </w:pPr>
            <w:r w:rsidRPr="007267CD">
              <w:rPr>
                <w:sz w:val="24"/>
                <w:szCs w:val="24"/>
                <w:lang w:val="ru-RU"/>
              </w:rPr>
              <w:t>Технические средства, обеспечивающие функционирование информационно- образовательной среды</w:t>
            </w:r>
          </w:p>
        </w:tc>
        <w:tc>
          <w:tcPr>
            <w:tcW w:w="569" w:type="dxa"/>
            <w:tcBorders>
              <w:top w:val="single" w:sz="6" w:space="0" w:color="221F1F"/>
            </w:tcBorders>
          </w:tcPr>
          <w:p w14:paraId="51B34B37" w14:textId="77777777" w:rsidR="00287E46" w:rsidRPr="007267CD" w:rsidRDefault="00287E46" w:rsidP="00135847">
            <w:pPr>
              <w:pStyle w:val="TableParagraph"/>
              <w:spacing w:line="268" w:lineRule="exact"/>
              <w:ind w:left="120"/>
              <w:rPr>
                <w:sz w:val="24"/>
                <w:szCs w:val="24"/>
              </w:rPr>
            </w:pPr>
            <w:r w:rsidRPr="007267CD">
              <w:rPr>
                <w:spacing w:val="-10"/>
                <w:sz w:val="24"/>
                <w:szCs w:val="24"/>
              </w:rPr>
              <w:t>+</w:t>
            </w:r>
          </w:p>
        </w:tc>
        <w:tc>
          <w:tcPr>
            <w:tcW w:w="2000" w:type="dxa"/>
            <w:tcBorders>
              <w:top w:val="single" w:sz="6" w:space="0" w:color="221F1F"/>
              <w:right w:val="nil"/>
            </w:tcBorders>
          </w:tcPr>
          <w:p w14:paraId="66595D43" w14:textId="77777777" w:rsidR="00287E46" w:rsidRPr="007267CD" w:rsidRDefault="00287E46" w:rsidP="00135847">
            <w:pPr>
              <w:pStyle w:val="TableParagraph"/>
              <w:rPr>
                <w:sz w:val="24"/>
                <w:szCs w:val="24"/>
              </w:rPr>
            </w:pPr>
          </w:p>
        </w:tc>
      </w:tr>
      <w:tr w:rsidR="007267CD" w:rsidRPr="007267CD" w14:paraId="0D29B00A" w14:textId="77777777" w:rsidTr="00135847">
        <w:trPr>
          <w:trHeight w:val="618"/>
        </w:trPr>
        <w:tc>
          <w:tcPr>
            <w:tcW w:w="574" w:type="dxa"/>
          </w:tcPr>
          <w:p w14:paraId="1368545B" w14:textId="77777777" w:rsidR="00287E46" w:rsidRPr="007267CD" w:rsidRDefault="00287E46" w:rsidP="00135847">
            <w:pPr>
              <w:pStyle w:val="TableParagraph"/>
              <w:spacing w:before="54"/>
              <w:ind w:right="-15"/>
              <w:jc w:val="right"/>
              <w:rPr>
                <w:sz w:val="24"/>
                <w:szCs w:val="24"/>
              </w:rPr>
            </w:pPr>
            <w:r w:rsidRPr="007267CD">
              <w:rPr>
                <w:spacing w:val="-10"/>
                <w:sz w:val="24"/>
                <w:szCs w:val="24"/>
              </w:rPr>
              <w:t>8</w:t>
            </w:r>
          </w:p>
        </w:tc>
        <w:tc>
          <w:tcPr>
            <w:tcW w:w="8340" w:type="dxa"/>
          </w:tcPr>
          <w:p w14:paraId="2478EF24" w14:textId="77777777" w:rsidR="00287E46" w:rsidRPr="007267CD" w:rsidRDefault="00287E46" w:rsidP="00135847">
            <w:pPr>
              <w:pStyle w:val="TableParagraph"/>
              <w:spacing w:before="50" w:line="274" w:lineRule="exact"/>
              <w:ind w:left="112" w:right="1346"/>
              <w:rPr>
                <w:sz w:val="24"/>
                <w:szCs w:val="24"/>
                <w:lang w:val="ru-RU"/>
              </w:rPr>
            </w:pPr>
            <w:r w:rsidRPr="007267CD">
              <w:rPr>
                <w:sz w:val="24"/>
                <w:szCs w:val="24"/>
                <w:lang w:val="ru-RU"/>
              </w:rPr>
              <w:t>Программные инструменты, обеспечивающие функционирование информационно-образовательной среды</w:t>
            </w:r>
          </w:p>
        </w:tc>
        <w:tc>
          <w:tcPr>
            <w:tcW w:w="569" w:type="dxa"/>
          </w:tcPr>
          <w:p w14:paraId="4E7B07E0" w14:textId="77777777" w:rsidR="00287E46" w:rsidRPr="007267CD" w:rsidRDefault="00287E46" w:rsidP="00135847">
            <w:pPr>
              <w:pStyle w:val="TableParagraph"/>
              <w:spacing w:line="268" w:lineRule="exact"/>
              <w:ind w:left="120"/>
              <w:rPr>
                <w:sz w:val="24"/>
                <w:szCs w:val="24"/>
              </w:rPr>
            </w:pPr>
            <w:r w:rsidRPr="007267CD">
              <w:rPr>
                <w:spacing w:val="-10"/>
                <w:sz w:val="24"/>
                <w:szCs w:val="24"/>
              </w:rPr>
              <w:t>+</w:t>
            </w:r>
          </w:p>
        </w:tc>
        <w:tc>
          <w:tcPr>
            <w:tcW w:w="2000" w:type="dxa"/>
            <w:tcBorders>
              <w:right w:val="nil"/>
            </w:tcBorders>
          </w:tcPr>
          <w:p w14:paraId="60EA075F" w14:textId="77777777" w:rsidR="00287E46" w:rsidRPr="007267CD" w:rsidRDefault="00287E46" w:rsidP="00135847">
            <w:pPr>
              <w:pStyle w:val="TableParagraph"/>
              <w:rPr>
                <w:sz w:val="24"/>
                <w:szCs w:val="24"/>
              </w:rPr>
            </w:pPr>
          </w:p>
        </w:tc>
      </w:tr>
      <w:tr w:rsidR="00287E46" w:rsidRPr="007267CD" w14:paraId="12DBA6FE" w14:textId="77777777" w:rsidTr="00135847">
        <w:trPr>
          <w:trHeight w:val="624"/>
        </w:trPr>
        <w:tc>
          <w:tcPr>
            <w:tcW w:w="574" w:type="dxa"/>
          </w:tcPr>
          <w:p w14:paraId="13533206" w14:textId="77777777" w:rsidR="00287E46" w:rsidRPr="007267CD" w:rsidRDefault="00287E46" w:rsidP="00135847">
            <w:pPr>
              <w:pStyle w:val="TableParagraph"/>
              <w:spacing w:before="59"/>
              <w:ind w:right="-15"/>
              <w:jc w:val="right"/>
              <w:rPr>
                <w:sz w:val="24"/>
                <w:szCs w:val="24"/>
              </w:rPr>
            </w:pPr>
            <w:r w:rsidRPr="007267CD">
              <w:rPr>
                <w:spacing w:val="-10"/>
                <w:sz w:val="24"/>
                <w:szCs w:val="24"/>
              </w:rPr>
              <w:t>9</w:t>
            </w:r>
          </w:p>
        </w:tc>
        <w:tc>
          <w:tcPr>
            <w:tcW w:w="8340" w:type="dxa"/>
          </w:tcPr>
          <w:p w14:paraId="79B2C11B" w14:textId="77777777" w:rsidR="00287E46" w:rsidRPr="007267CD" w:rsidRDefault="00287E46" w:rsidP="00135847">
            <w:pPr>
              <w:pStyle w:val="TableParagraph"/>
              <w:spacing w:before="56" w:line="274" w:lineRule="exact"/>
              <w:ind w:left="112" w:right="36"/>
              <w:rPr>
                <w:sz w:val="24"/>
                <w:szCs w:val="24"/>
                <w:lang w:val="ru-RU"/>
              </w:rPr>
            </w:pPr>
            <w:r w:rsidRPr="007267CD">
              <w:rPr>
                <w:sz w:val="24"/>
                <w:szCs w:val="24"/>
                <w:lang w:val="ru-RU"/>
              </w:rPr>
              <w:t>Служба</w:t>
            </w:r>
            <w:r w:rsidRPr="007267CD">
              <w:rPr>
                <w:spacing w:val="34"/>
                <w:sz w:val="24"/>
                <w:szCs w:val="24"/>
                <w:lang w:val="ru-RU"/>
              </w:rPr>
              <w:t xml:space="preserve"> </w:t>
            </w:r>
            <w:r w:rsidRPr="007267CD">
              <w:rPr>
                <w:sz w:val="24"/>
                <w:szCs w:val="24"/>
                <w:lang w:val="ru-RU"/>
              </w:rPr>
              <w:t>технической</w:t>
            </w:r>
            <w:r w:rsidRPr="007267CD">
              <w:rPr>
                <w:spacing w:val="37"/>
                <w:sz w:val="24"/>
                <w:szCs w:val="24"/>
                <w:lang w:val="ru-RU"/>
              </w:rPr>
              <w:t xml:space="preserve"> </w:t>
            </w:r>
            <w:r w:rsidRPr="007267CD">
              <w:rPr>
                <w:sz w:val="24"/>
                <w:szCs w:val="24"/>
                <w:lang w:val="ru-RU"/>
              </w:rPr>
              <w:t>поддержки</w:t>
            </w:r>
            <w:r w:rsidRPr="007267CD">
              <w:rPr>
                <w:spacing w:val="32"/>
                <w:sz w:val="24"/>
                <w:szCs w:val="24"/>
                <w:lang w:val="ru-RU"/>
              </w:rPr>
              <w:t xml:space="preserve"> </w:t>
            </w:r>
            <w:r w:rsidRPr="007267CD">
              <w:rPr>
                <w:sz w:val="24"/>
                <w:szCs w:val="24"/>
                <w:lang w:val="ru-RU"/>
              </w:rPr>
              <w:t>функционирования информационно- образовательной среды</w:t>
            </w:r>
          </w:p>
        </w:tc>
        <w:tc>
          <w:tcPr>
            <w:tcW w:w="569" w:type="dxa"/>
          </w:tcPr>
          <w:p w14:paraId="59A71A19" w14:textId="77777777" w:rsidR="00287E46" w:rsidRPr="007267CD" w:rsidRDefault="00287E46" w:rsidP="00135847">
            <w:pPr>
              <w:pStyle w:val="TableParagraph"/>
              <w:spacing w:line="268" w:lineRule="exact"/>
              <w:ind w:left="120"/>
              <w:rPr>
                <w:sz w:val="24"/>
                <w:szCs w:val="24"/>
              </w:rPr>
            </w:pPr>
            <w:r w:rsidRPr="007267CD">
              <w:rPr>
                <w:spacing w:val="-10"/>
                <w:sz w:val="24"/>
                <w:szCs w:val="24"/>
              </w:rPr>
              <w:t>+</w:t>
            </w:r>
          </w:p>
        </w:tc>
        <w:tc>
          <w:tcPr>
            <w:tcW w:w="2000" w:type="dxa"/>
            <w:tcBorders>
              <w:right w:val="nil"/>
            </w:tcBorders>
          </w:tcPr>
          <w:p w14:paraId="7AA1237F" w14:textId="77777777" w:rsidR="00287E46" w:rsidRPr="007267CD" w:rsidRDefault="00287E46" w:rsidP="00135847">
            <w:pPr>
              <w:pStyle w:val="TableParagraph"/>
              <w:rPr>
                <w:sz w:val="24"/>
                <w:szCs w:val="24"/>
              </w:rPr>
            </w:pPr>
          </w:p>
        </w:tc>
      </w:tr>
    </w:tbl>
    <w:p w14:paraId="0FA20876" w14:textId="77777777" w:rsidR="00287E46" w:rsidRPr="007267CD" w:rsidRDefault="00287E46" w:rsidP="00287E46">
      <w:pPr>
        <w:pStyle w:val="TableParagraph"/>
        <w:rPr>
          <w:sz w:val="24"/>
          <w:szCs w:val="24"/>
        </w:rPr>
        <w:sectPr w:rsidR="00287E46" w:rsidRPr="007267CD" w:rsidSect="00287E46">
          <w:pgSz w:w="11910" w:h="16840"/>
          <w:pgMar w:top="1080" w:right="0" w:bottom="440" w:left="283" w:header="0" w:footer="244" w:gutter="0"/>
          <w:cols w:space="720"/>
        </w:sectPr>
      </w:pPr>
    </w:p>
    <w:p w14:paraId="562B5475" w14:textId="77777777" w:rsidR="00287E46" w:rsidRPr="007267CD" w:rsidRDefault="00287E46" w:rsidP="00287E46">
      <w:pPr>
        <w:pStyle w:val="ad"/>
        <w:spacing w:before="66" w:line="360" w:lineRule="auto"/>
        <w:ind w:left="850" w:firstLine="850"/>
        <w:jc w:val="left"/>
      </w:pPr>
      <w:r w:rsidRPr="007267CD">
        <w:lastRenderedPageBreak/>
        <w:t>Условия</w:t>
      </w:r>
      <w:r w:rsidRPr="007267CD">
        <w:rPr>
          <w:spacing w:val="80"/>
        </w:rPr>
        <w:t xml:space="preserve"> </w:t>
      </w:r>
      <w:r w:rsidRPr="007267CD">
        <w:t>для</w:t>
      </w:r>
      <w:r w:rsidRPr="007267CD">
        <w:rPr>
          <w:spacing w:val="80"/>
        </w:rPr>
        <w:t xml:space="preserve"> </w:t>
      </w:r>
      <w:r w:rsidRPr="007267CD">
        <w:t>функционирования</w:t>
      </w:r>
      <w:r w:rsidRPr="007267CD">
        <w:rPr>
          <w:spacing w:val="80"/>
        </w:rPr>
        <w:t xml:space="preserve"> </w:t>
      </w:r>
      <w:r w:rsidRPr="007267CD">
        <w:t>информационно-образовательной</w:t>
      </w:r>
      <w:r w:rsidRPr="007267CD">
        <w:rPr>
          <w:spacing w:val="80"/>
        </w:rPr>
        <w:t xml:space="preserve"> </w:t>
      </w:r>
      <w:r w:rsidRPr="007267CD">
        <w:t>среды</w:t>
      </w:r>
      <w:r w:rsidRPr="007267CD">
        <w:rPr>
          <w:spacing w:val="80"/>
        </w:rPr>
        <w:t xml:space="preserve"> </w:t>
      </w:r>
      <w:r w:rsidRPr="007267CD">
        <w:t>могут</w:t>
      </w:r>
      <w:r w:rsidRPr="007267CD">
        <w:rPr>
          <w:spacing w:val="80"/>
        </w:rPr>
        <w:t xml:space="preserve"> </w:t>
      </w:r>
      <w:r w:rsidRPr="007267CD">
        <w:t>быть созданы с использованием ресурсов иных организаций.</w:t>
      </w:r>
    </w:p>
    <w:p w14:paraId="5753F22E" w14:textId="77777777" w:rsidR="00287E46" w:rsidRPr="007267CD" w:rsidRDefault="00287E46" w:rsidP="00287E46">
      <w:pPr>
        <w:spacing w:before="200" w:line="360" w:lineRule="auto"/>
        <w:ind w:left="850" w:firstLine="850"/>
        <w:rPr>
          <w:b/>
          <w:sz w:val="24"/>
          <w:szCs w:val="24"/>
        </w:rPr>
      </w:pPr>
      <w:r w:rsidRPr="007267CD">
        <w:rPr>
          <w:b/>
          <w:sz w:val="24"/>
          <w:szCs w:val="24"/>
        </w:rPr>
        <w:t>Материально-технические</w:t>
      </w:r>
      <w:r w:rsidRPr="007267CD">
        <w:rPr>
          <w:b/>
          <w:spacing w:val="-15"/>
          <w:sz w:val="24"/>
          <w:szCs w:val="24"/>
        </w:rPr>
        <w:t xml:space="preserve"> </w:t>
      </w:r>
      <w:r w:rsidRPr="007267CD">
        <w:rPr>
          <w:b/>
          <w:sz w:val="24"/>
          <w:szCs w:val="24"/>
        </w:rPr>
        <w:t>условия</w:t>
      </w:r>
      <w:r w:rsidRPr="007267CD">
        <w:rPr>
          <w:b/>
          <w:spacing w:val="-14"/>
          <w:sz w:val="24"/>
          <w:szCs w:val="24"/>
        </w:rPr>
        <w:t xml:space="preserve"> </w:t>
      </w:r>
      <w:r w:rsidRPr="007267CD">
        <w:rPr>
          <w:b/>
          <w:sz w:val="24"/>
          <w:szCs w:val="24"/>
        </w:rPr>
        <w:t>реализации</w:t>
      </w:r>
      <w:r w:rsidRPr="007267CD">
        <w:rPr>
          <w:b/>
          <w:spacing w:val="-34"/>
          <w:sz w:val="24"/>
          <w:szCs w:val="24"/>
        </w:rPr>
        <w:t xml:space="preserve"> </w:t>
      </w:r>
      <w:r w:rsidRPr="007267CD">
        <w:rPr>
          <w:b/>
          <w:sz w:val="24"/>
          <w:szCs w:val="24"/>
        </w:rPr>
        <w:t>основной</w:t>
      </w:r>
      <w:r w:rsidRPr="007267CD">
        <w:rPr>
          <w:b/>
          <w:spacing w:val="-12"/>
          <w:sz w:val="24"/>
          <w:szCs w:val="24"/>
        </w:rPr>
        <w:t xml:space="preserve"> </w:t>
      </w:r>
      <w:r w:rsidRPr="007267CD">
        <w:rPr>
          <w:b/>
          <w:sz w:val="24"/>
          <w:szCs w:val="24"/>
        </w:rPr>
        <w:t>образовательной</w:t>
      </w:r>
      <w:r w:rsidRPr="007267CD">
        <w:rPr>
          <w:b/>
          <w:spacing w:val="-9"/>
          <w:sz w:val="24"/>
          <w:szCs w:val="24"/>
        </w:rPr>
        <w:t xml:space="preserve"> </w:t>
      </w:r>
      <w:r w:rsidRPr="007267CD">
        <w:rPr>
          <w:b/>
          <w:sz w:val="24"/>
          <w:szCs w:val="24"/>
        </w:rPr>
        <w:t>программы основного общего образования</w:t>
      </w:r>
    </w:p>
    <w:p w14:paraId="4A7EBB35" w14:textId="77777777" w:rsidR="00287E46" w:rsidRPr="007267CD" w:rsidRDefault="00287E46" w:rsidP="00287E46">
      <w:pPr>
        <w:pStyle w:val="ad"/>
        <w:spacing w:before="75" w:line="360" w:lineRule="auto"/>
        <w:ind w:left="850" w:firstLine="850"/>
        <w:jc w:val="left"/>
      </w:pPr>
      <w:r w:rsidRPr="007267CD">
        <w:t>Материально-технические</w:t>
      </w:r>
      <w:r w:rsidRPr="007267CD">
        <w:rPr>
          <w:spacing w:val="80"/>
        </w:rPr>
        <w:t xml:space="preserve"> </w:t>
      </w:r>
      <w:r w:rsidRPr="007267CD">
        <w:t>условия</w:t>
      </w:r>
      <w:r w:rsidRPr="007267CD">
        <w:rPr>
          <w:spacing w:val="80"/>
        </w:rPr>
        <w:t xml:space="preserve"> </w:t>
      </w:r>
      <w:r w:rsidRPr="007267CD">
        <w:t>реализации</w:t>
      </w:r>
      <w:r w:rsidRPr="007267CD">
        <w:rPr>
          <w:spacing w:val="80"/>
        </w:rPr>
        <w:t xml:space="preserve"> </w:t>
      </w:r>
      <w:r w:rsidRPr="007267CD">
        <w:t>основной</w:t>
      </w:r>
      <w:r w:rsidRPr="007267CD">
        <w:rPr>
          <w:spacing w:val="80"/>
        </w:rPr>
        <w:t xml:space="preserve"> </w:t>
      </w:r>
      <w:r w:rsidRPr="007267CD">
        <w:t>образовательной</w:t>
      </w:r>
      <w:r w:rsidRPr="007267CD">
        <w:rPr>
          <w:spacing w:val="80"/>
        </w:rPr>
        <w:t xml:space="preserve"> </w:t>
      </w:r>
      <w:r w:rsidRPr="007267CD">
        <w:t>программы основного общего образования должны обеспечивать:</w:t>
      </w:r>
    </w:p>
    <w:p w14:paraId="7AE0BAB0" w14:textId="77777777" w:rsidR="00287E46" w:rsidRPr="007267CD" w:rsidRDefault="00287E46" w:rsidP="00500C8C">
      <w:pPr>
        <w:pStyle w:val="a7"/>
        <w:numPr>
          <w:ilvl w:val="1"/>
          <w:numId w:val="17"/>
        </w:numPr>
        <w:tabs>
          <w:tab w:val="left" w:pos="2266"/>
        </w:tabs>
        <w:spacing w:line="350" w:lineRule="auto"/>
        <w:ind w:right="489" w:firstLine="850"/>
        <w:contextualSpacing w:val="0"/>
        <w:jc w:val="both"/>
        <w:rPr>
          <w:sz w:val="24"/>
          <w:szCs w:val="24"/>
        </w:rPr>
      </w:pPr>
      <w:r w:rsidRPr="007267CD">
        <w:rPr>
          <w:sz w:val="24"/>
          <w:szCs w:val="24"/>
        </w:rPr>
        <w:t>возможность достижения обучающимися результатов освоения основной образовательной программы основного общего образования;</w:t>
      </w:r>
    </w:p>
    <w:p w14:paraId="1A66FB5C" w14:textId="77777777" w:rsidR="00287E46" w:rsidRPr="007267CD" w:rsidRDefault="00287E46" w:rsidP="00500C8C">
      <w:pPr>
        <w:pStyle w:val="a7"/>
        <w:numPr>
          <w:ilvl w:val="1"/>
          <w:numId w:val="17"/>
        </w:numPr>
        <w:tabs>
          <w:tab w:val="left" w:pos="2266"/>
        </w:tabs>
        <w:spacing w:before="12"/>
        <w:ind w:left="2266" w:hanging="566"/>
        <w:contextualSpacing w:val="0"/>
        <w:jc w:val="both"/>
        <w:rPr>
          <w:sz w:val="24"/>
          <w:szCs w:val="24"/>
        </w:rPr>
      </w:pPr>
      <w:r w:rsidRPr="007267CD">
        <w:rPr>
          <w:sz w:val="24"/>
          <w:szCs w:val="24"/>
        </w:rPr>
        <w:t>безопасность</w:t>
      </w:r>
      <w:r w:rsidRPr="007267CD">
        <w:rPr>
          <w:spacing w:val="-3"/>
          <w:sz w:val="24"/>
          <w:szCs w:val="24"/>
        </w:rPr>
        <w:t xml:space="preserve"> </w:t>
      </w:r>
      <w:r w:rsidRPr="007267CD">
        <w:rPr>
          <w:sz w:val="24"/>
          <w:szCs w:val="24"/>
        </w:rPr>
        <w:t>и</w:t>
      </w:r>
      <w:r w:rsidRPr="007267CD">
        <w:rPr>
          <w:spacing w:val="-6"/>
          <w:sz w:val="24"/>
          <w:szCs w:val="24"/>
        </w:rPr>
        <w:t xml:space="preserve"> </w:t>
      </w:r>
      <w:r w:rsidRPr="007267CD">
        <w:rPr>
          <w:sz w:val="24"/>
          <w:szCs w:val="24"/>
        </w:rPr>
        <w:t>комфортность</w:t>
      </w:r>
      <w:r w:rsidRPr="007267CD">
        <w:rPr>
          <w:spacing w:val="-5"/>
          <w:sz w:val="24"/>
          <w:szCs w:val="24"/>
        </w:rPr>
        <w:t xml:space="preserve"> </w:t>
      </w:r>
      <w:r w:rsidRPr="007267CD">
        <w:rPr>
          <w:sz w:val="24"/>
          <w:szCs w:val="24"/>
        </w:rPr>
        <w:t>организации учебного</w:t>
      </w:r>
      <w:r w:rsidRPr="007267CD">
        <w:rPr>
          <w:spacing w:val="-2"/>
          <w:sz w:val="24"/>
          <w:szCs w:val="24"/>
        </w:rPr>
        <w:t xml:space="preserve"> процесса;</w:t>
      </w:r>
    </w:p>
    <w:p w14:paraId="7BC5B0FD" w14:textId="77777777" w:rsidR="00287E46" w:rsidRPr="007267CD" w:rsidRDefault="00287E46" w:rsidP="00500C8C">
      <w:pPr>
        <w:pStyle w:val="a7"/>
        <w:numPr>
          <w:ilvl w:val="1"/>
          <w:numId w:val="17"/>
        </w:numPr>
        <w:tabs>
          <w:tab w:val="left" w:pos="2266"/>
        </w:tabs>
        <w:spacing w:before="138" w:line="355" w:lineRule="auto"/>
        <w:ind w:right="487" w:firstLine="850"/>
        <w:contextualSpacing w:val="0"/>
        <w:jc w:val="both"/>
        <w:rPr>
          <w:sz w:val="24"/>
          <w:szCs w:val="24"/>
        </w:rPr>
      </w:pPr>
      <w:r w:rsidRPr="007267CD">
        <w:rPr>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w:t>
      </w:r>
      <w:r w:rsidRPr="007267CD">
        <w:rPr>
          <w:spacing w:val="40"/>
          <w:sz w:val="24"/>
          <w:szCs w:val="24"/>
        </w:rPr>
        <w:t xml:space="preserve"> </w:t>
      </w:r>
      <w:r w:rsidRPr="007267CD">
        <w:rPr>
          <w:sz w:val="24"/>
          <w:szCs w:val="24"/>
        </w:rPr>
        <w:t>благоустройства территории;</w:t>
      </w:r>
    </w:p>
    <w:p w14:paraId="6A23DF6E" w14:textId="77777777" w:rsidR="00287E46" w:rsidRPr="007267CD" w:rsidRDefault="00287E46" w:rsidP="00500C8C">
      <w:pPr>
        <w:pStyle w:val="a7"/>
        <w:numPr>
          <w:ilvl w:val="1"/>
          <w:numId w:val="17"/>
        </w:numPr>
        <w:tabs>
          <w:tab w:val="left" w:pos="2266"/>
        </w:tabs>
        <w:spacing w:before="11" w:line="355" w:lineRule="auto"/>
        <w:ind w:right="489" w:firstLine="850"/>
        <w:contextualSpacing w:val="0"/>
        <w:jc w:val="both"/>
        <w:rPr>
          <w:sz w:val="24"/>
          <w:szCs w:val="24"/>
        </w:rPr>
      </w:pPr>
      <w:r w:rsidRPr="007267CD">
        <w:rPr>
          <w:sz w:val="24"/>
          <w:szCs w:val="24"/>
        </w:rPr>
        <w:t>возможность для беспрепятственного доступа всех участников образовательного процесса,</w:t>
      </w:r>
      <w:r w:rsidRPr="007267CD">
        <w:rPr>
          <w:spacing w:val="40"/>
          <w:sz w:val="24"/>
          <w:szCs w:val="24"/>
        </w:rPr>
        <w:t xml:space="preserve"> </w:t>
      </w:r>
      <w:r w:rsidRPr="007267CD">
        <w:rPr>
          <w:sz w:val="24"/>
          <w:szCs w:val="24"/>
        </w:rPr>
        <w:t>в</w:t>
      </w:r>
      <w:r w:rsidRPr="007267CD">
        <w:rPr>
          <w:spacing w:val="40"/>
          <w:sz w:val="24"/>
          <w:szCs w:val="24"/>
        </w:rPr>
        <w:t xml:space="preserve"> </w:t>
      </w:r>
      <w:r w:rsidRPr="007267CD">
        <w:rPr>
          <w:sz w:val="24"/>
          <w:szCs w:val="24"/>
        </w:rPr>
        <w:t>том</w:t>
      </w:r>
      <w:r w:rsidRPr="007267CD">
        <w:rPr>
          <w:spacing w:val="40"/>
          <w:sz w:val="24"/>
          <w:szCs w:val="24"/>
        </w:rPr>
        <w:t xml:space="preserve"> </w:t>
      </w:r>
      <w:r w:rsidRPr="007267CD">
        <w:rPr>
          <w:sz w:val="24"/>
          <w:szCs w:val="24"/>
        </w:rPr>
        <w:t>числе</w:t>
      </w:r>
      <w:r w:rsidRPr="007267CD">
        <w:rPr>
          <w:spacing w:val="40"/>
          <w:sz w:val="24"/>
          <w:szCs w:val="24"/>
        </w:rPr>
        <w:t xml:space="preserve"> </w:t>
      </w:r>
      <w:r w:rsidRPr="007267CD">
        <w:rPr>
          <w:sz w:val="24"/>
          <w:szCs w:val="24"/>
        </w:rPr>
        <w:t>обучающихся с ОВЗ, к объектам инфраструктуры организации, осуществляющей образовательную деятельность.</w:t>
      </w:r>
    </w:p>
    <w:p w14:paraId="7D3F732C" w14:textId="77777777" w:rsidR="00287E46" w:rsidRPr="007267CD" w:rsidRDefault="00287E46" w:rsidP="00287E46">
      <w:pPr>
        <w:pStyle w:val="ad"/>
        <w:spacing w:before="151"/>
        <w:ind w:left="0" w:firstLine="0"/>
        <w:jc w:val="left"/>
      </w:pPr>
    </w:p>
    <w:p w14:paraId="063254A0" w14:textId="77777777" w:rsidR="00287E46" w:rsidRPr="007267CD" w:rsidRDefault="00287E46" w:rsidP="00287E46">
      <w:pPr>
        <w:pStyle w:val="ad"/>
        <w:spacing w:line="362" w:lineRule="auto"/>
        <w:ind w:left="850" w:right="488" w:firstLine="850"/>
      </w:pPr>
      <w:r w:rsidRPr="007267CD">
        <w:t>В образовательной организации закрепляются локальными актами перечни оснащения и оборудования, обеспечивающие учебный процесс.</w:t>
      </w:r>
    </w:p>
    <w:p w14:paraId="53E5387E" w14:textId="77777777" w:rsidR="00287E46" w:rsidRPr="007267CD" w:rsidRDefault="00287E46" w:rsidP="00287E46">
      <w:pPr>
        <w:pStyle w:val="ad"/>
        <w:spacing w:line="360" w:lineRule="auto"/>
        <w:ind w:left="850" w:right="484" w:firstLine="850"/>
      </w:pPr>
      <w:r w:rsidRPr="007267CD">
        <w:t>Критериальными источниками оценки материально-технических условий образовательной деятельности являются требования</w:t>
      </w:r>
      <w:r w:rsidRPr="007267CD">
        <w:rPr>
          <w:spacing w:val="-2"/>
        </w:rPr>
        <w:t xml:space="preserve"> </w:t>
      </w:r>
      <w:r w:rsidRPr="007267CD">
        <w:t>ФГОС ООО, лицензионные требования</w:t>
      </w:r>
      <w:r w:rsidRPr="007267CD">
        <w:rPr>
          <w:spacing w:val="-2"/>
        </w:rPr>
        <w:t xml:space="preserve"> </w:t>
      </w:r>
      <w:r w:rsidRPr="007267CD">
        <w:t>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w:t>
      </w:r>
      <w:r w:rsidRPr="007267CD">
        <w:rPr>
          <w:spacing w:val="40"/>
        </w:rPr>
        <w:t xml:space="preserve"> </w:t>
      </w:r>
      <w:r w:rsidRPr="007267CD">
        <w:t>методические рекомендации, в том числе:</w:t>
      </w:r>
    </w:p>
    <w:p w14:paraId="1BB526B9" w14:textId="77777777" w:rsidR="00287E46" w:rsidRPr="007267CD" w:rsidRDefault="00287E46" w:rsidP="00500C8C">
      <w:pPr>
        <w:pStyle w:val="a7"/>
        <w:numPr>
          <w:ilvl w:val="1"/>
          <w:numId w:val="17"/>
        </w:numPr>
        <w:tabs>
          <w:tab w:val="left" w:pos="2265"/>
        </w:tabs>
        <w:spacing w:line="360" w:lineRule="auto"/>
        <w:ind w:right="487" w:firstLine="850"/>
        <w:contextualSpacing w:val="0"/>
        <w:jc w:val="both"/>
        <w:rPr>
          <w:sz w:val="24"/>
          <w:szCs w:val="24"/>
        </w:rPr>
      </w:pPr>
      <w:r w:rsidRPr="007267CD">
        <w:rPr>
          <w:sz w:val="24"/>
          <w:szCs w:val="24"/>
        </w:rPr>
        <w:t>СП 3648-20 «Санитарно-эпидемиологические требования к организациям воспитания и обучения, отдыха и оздоровления детей и молодежи»;</w:t>
      </w:r>
    </w:p>
    <w:p w14:paraId="0F9B3EBB" w14:textId="77777777" w:rsidR="00287E46" w:rsidRPr="007267CD" w:rsidRDefault="00287E46" w:rsidP="00500C8C">
      <w:pPr>
        <w:pStyle w:val="a7"/>
        <w:numPr>
          <w:ilvl w:val="1"/>
          <w:numId w:val="17"/>
        </w:numPr>
        <w:tabs>
          <w:tab w:val="left" w:pos="2265"/>
        </w:tabs>
        <w:spacing w:line="360" w:lineRule="auto"/>
        <w:ind w:right="492" w:firstLine="850"/>
        <w:contextualSpacing w:val="0"/>
        <w:jc w:val="both"/>
        <w:rPr>
          <w:sz w:val="24"/>
          <w:szCs w:val="24"/>
        </w:rPr>
      </w:pPr>
      <w:r w:rsidRPr="007267CD">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51C25643" w14:textId="77777777" w:rsidR="00287E46" w:rsidRPr="007267CD" w:rsidRDefault="00287E46" w:rsidP="00500C8C">
      <w:pPr>
        <w:pStyle w:val="a7"/>
        <w:numPr>
          <w:ilvl w:val="1"/>
          <w:numId w:val="17"/>
        </w:numPr>
        <w:tabs>
          <w:tab w:val="left" w:pos="2265"/>
        </w:tabs>
        <w:spacing w:before="69" w:line="360" w:lineRule="auto"/>
        <w:ind w:right="484" w:firstLine="850"/>
        <w:contextualSpacing w:val="0"/>
        <w:jc w:val="both"/>
        <w:rPr>
          <w:sz w:val="24"/>
          <w:szCs w:val="24"/>
        </w:rPr>
      </w:pPr>
      <w:r w:rsidRPr="007267CD">
        <w:rPr>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w:t>
      </w:r>
      <w:r w:rsidRPr="007267CD">
        <w:rPr>
          <w:spacing w:val="40"/>
          <w:sz w:val="24"/>
          <w:szCs w:val="24"/>
        </w:rPr>
        <w:t xml:space="preserve"> </w:t>
      </w:r>
      <w:r w:rsidRPr="007267CD">
        <w:rPr>
          <w:sz w:val="24"/>
          <w:szCs w:val="24"/>
        </w:rPr>
        <w:t>просвещения РФ);</w:t>
      </w:r>
    </w:p>
    <w:p w14:paraId="27742960" w14:textId="77777777" w:rsidR="00287E46" w:rsidRPr="007267CD" w:rsidRDefault="00287E46" w:rsidP="00500C8C">
      <w:pPr>
        <w:pStyle w:val="a7"/>
        <w:numPr>
          <w:ilvl w:val="1"/>
          <w:numId w:val="17"/>
        </w:numPr>
        <w:tabs>
          <w:tab w:val="left" w:pos="2265"/>
        </w:tabs>
        <w:spacing w:line="362" w:lineRule="auto"/>
        <w:ind w:right="485" w:firstLine="850"/>
        <w:contextualSpacing w:val="0"/>
        <w:jc w:val="both"/>
        <w:rPr>
          <w:sz w:val="24"/>
          <w:szCs w:val="24"/>
        </w:rPr>
      </w:pPr>
      <w:r w:rsidRPr="007267CD">
        <w:rPr>
          <w:sz w:val="24"/>
          <w:szCs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2E6403F8" w14:textId="77777777" w:rsidR="00287E46" w:rsidRPr="007267CD" w:rsidRDefault="00287E46" w:rsidP="00287E46">
      <w:pPr>
        <w:pStyle w:val="ad"/>
        <w:spacing w:line="270" w:lineRule="exact"/>
        <w:ind w:left="1700" w:firstLine="0"/>
      </w:pPr>
      <w:r w:rsidRPr="007267CD">
        <w:t>В</w:t>
      </w:r>
      <w:r w:rsidRPr="007267CD">
        <w:rPr>
          <w:spacing w:val="-6"/>
        </w:rPr>
        <w:t xml:space="preserve"> </w:t>
      </w:r>
      <w:r w:rsidRPr="007267CD">
        <w:t>зональную</w:t>
      </w:r>
      <w:r w:rsidRPr="007267CD">
        <w:rPr>
          <w:spacing w:val="-4"/>
        </w:rPr>
        <w:t xml:space="preserve"> </w:t>
      </w:r>
      <w:r w:rsidRPr="007267CD">
        <w:t>структуру</w:t>
      </w:r>
      <w:r w:rsidRPr="007267CD">
        <w:rPr>
          <w:spacing w:val="-6"/>
        </w:rPr>
        <w:t xml:space="preserve"> </w:t>
      </w:r>
      <w:r w:rsidRPr="007267CD">
        <w:t>образовательной</w:t>
      </w:r>
      <w:r w:rsidRPr="007267CD">
        <w:rPr>
          <w:spacing w:val="-10"/>
        </w:rPr>
        <w:t xml:space="preserve"> </w:t>
      </w:r>
      <w:r w:rsidRPr="007267CD">
        <w:t>организации</w:t>
      </w:r>
      <w:r w:rsidRPr="007267CD">
        <w:rPr>
          <w:spacing w:val="-5"/>
        </w:rPr>
        <w:t xml:space="preserve"> </w:t>
      </w:r>
      <w:r w:rsidRPr="007267CD">
        <w:rPr>
          <w:spacing w:val="-2"/>
        </w:rPr>
        <w:t>включены:</w:t>
      </w:r>
    </w:p>
    <w:p w14:paraId="4DF90E7F" w14:textId="77777777" w:rsidR="00287E46" w:rsidRPr="007267CD" w:rsidRDefault="00287E46" w:rsidP="00287E46">
      <w:pPr>
        <w:pStyle w:val="ad"/>
        <w:spacing w:line="270" w:lineRule="exact"/>
        <w:sectPr w:rsidR="00287E46" w:rsidRPr="007267CD" w:rsidSect="00287E46">
          <w:footerReference w:type="default" r:id="rId10"/>
          <w:pgSz w:w="11910" w:h="16840"/>
          <w:pgMar w:top="1040" w:right="0" w:bottom="280" w:left="283" w:header="0" w:footer="0" w:gutter="0"/>
          <w:cols w:space="720"/>
        </w:sectPr>
      </w:pPr>
    </w:p>
    <w:p w14:paraId="66ADE9F6" w14:textId="77777777" w:rsidR="00287E46" w:rsidRPr="007267CD" w:rsidRDefault="00287E46" w:rsidP="00287E46">
      <w:pPr>
        <w:pStyle w:val="ad"/>
        <w:spacing w:before="235"/>
        <w:ind w:left="0" w:firstLine="0"/>
        <w:jc w:val="left"/>
      </w:pPr>
    </w:p>
    <w:p w14:paraId="38F57BAD" w14:textId="77777777" w:rsidR="00287E46" w:rsidRPr="007267CD" w:rsidRDefault="00287E46" w:rsidP="00500C8C">
      <w:pPr>
        <w:pStyle w:val="a7"/>
        <w:numPr>
          <w:ilvl w:val="0"/>
          <w:numId w:val="16"/>
        </w:numPr>
        <w:tabs>
          <w:tab w:val="left" w:pos="1882"/>
        </w:tabs>
        <w:ind w:left="1882" w:hanging="182"/>
        <w:contextualSpacing w:val="0"/>
        <w:rPr>
          <w:position w:val="1"/>
          <w:sz w:val="24"/>
          <w:szCs w:val="24"/>
        </w:rPr>
      </w:pPr>
      <w:r w:rsidRPr="007267CD">
        <w:rPr>
          <w:sz w:val="24"/>
          <w:szCs w:val="24"/>
        </w:rPr>
        <w:t>участки</w:t>
      </w:r>
      <w:r w:rsidRPr="007267CD">
        <w:rPr>
          <w:spacing w:val="-1"/>
          <w:sz w:val="24"/>
          <w:szCs w:val="24"/>
        </w:rPr>
        <w:t xml:space="preserve"> </w:t>
      </w:r>
      <w:r w:rsidRPr="007267CD">
        <w:rPr>
          <w:sz w:val="24"/>
          <w:szCs w:val="24"/>
        </w:rPr>
        <w:t>(территории)</w:t>
      </w:r>
      <w:r w:rsidRPr="007267CD">
        <w:rPr>
          <w:spacing w:val="2"/>
          <w:sz w:val="24"/>
          <w:szCs w:val="24"/>
        </w:rPr>
        <w:t xml:space="preserve"> </w:t>
      </w:r>
      <w:r w:rsidRPr="007267CD">
        <w:rPr>
          <w:sz w:val="24"/>
          <w:szCs w:val="24"/>
        </w:rPr>
        <w:t>с</w:t>
      </w:r>
      <w:r w:rsidRPr="007267CD">
        <w:rPr>
          <w:spacing w:val="-7"/>
          <w:sz w:val="24"/>
          <w:szCs w:val="24"/>
        </w:rPr>
        <w:t xml:space="preserve"> </w:t>
      </w:r>
      <w:r w:rsidRPr="007267CD">
        <w:rPr>
          <w:sz w:val="24"/>
          <w:szCs w:val="24"/>
        </w:rPr>
        <w:t>целесообразным</w:t>
      </w:r>
      <w:r w:rsidRPr="007267CD">
        <w:rPr>
          <w:spacing w:val="1"/>
          <w:sz w:val="24"/>
          <w:szCs w:val="24"/>
        </w:rPr>
        <w:t xml:space="preserve"> </w:t>
      </w:r>
      <w:r w:rsidRPr="007267CD">
        <w:rPr>
          <w:sz w:val="24"/>
          <w:szCs w:val="24"/>
        </w:rPr>
        <w:t>набором</w:t>
      </w:r>
      <w:r w:rsidRPr="007267CD">
        <w:rPr>
          <w:spacing w:val="-8"/>
          <w:sz w:val="24"/>
          <w:szCs w:val="24"/>
        </w:rPr>
        <w:t xml:space="preserve"> </w:t>
      </w:r>
      <w:r w:rsidRPr="007267CD">
        <w:rPr>
          <w:sz w:val="24"/>
          <w:szCs w:val="24"/>
        </w:rPr>
        <w:t>оснащенных</w:t>
      </w:r>
      <w:r w:rsidRPr="007267CD">
        <w:rPr>
          <w:spacing w:val="9"/>
          <w:sz w:val="24"/>
          <w:szCs w:val="24"/>
        </w:rPr>
        <w:t xml:space="preserve"> </w:t>
      </w:r>
      <w:r w:rsidRPr="007267CD">
        <w:rPr>
          <w:spacing w:val="-4"/>
          <w:sz w:val="24"/>
          <w:szCs w:val="24"/>
        </w:rPr>
        <w:t>зон;</w:t>
      </w:r>
    </w:p>
    <w:p w14:paraId="3C96789C" w14:textId="77777777" w:rsidR="00287E46" w:rsidRPr="007267CD" w:rsidRDefault="00287E46" w:rsidP="00500C8C">
      <w:pPr>
        <w:pStyle w:val="a7"/>
        <w:numPr>
          <w:ilvl w:val="0"/>
          <w:numId w:val="16"/>
        </w:numPr>
        <w:tabs>
          <w:tab w:val="left" w:pos="1911"/>
        </w:tabs>
        <w:spacing w:before="136"/>
        <w:ind w:left="1911" w:hanging="211"/>
        <w:contextualSpacing w:val="0"/>
        <w:rPr>
          <w:position w:val="1"/>
          <w:sz w:val="24"/>
          <w:szCs w:val="24"/>
        </w:rPr>
      </w:pPr>
      <w:r w:rsidRPr="007267CD">
        <w:rPr>
          <w:sz w:val="24"/>
          <w:szCs w:val="24"/>
        </w:rPr>
        <w:t>входная</w:t>
      </w:r>
      <w:r w:rsidRPr="007267CD">
        <w:rPr>
          <w:spacing w:val="23"/>
          <w:sz w:val="24"/>
          <w:szCs w:val="24"/>
        </w:rPr>
        <w:t xml:space="preserve"> </w:t>
      </w:r>
      <w:r w:rsidRPr="007267CD">
        <w:rPr>
          <w:spacing w:val="-2"/>
          <w:sz w:val="24"/>
          <w:szCs w:val="24"/>
        </w:rPr>
        <w:t>зона;</w:t>
      </w:r>
    </w:p>
    <w:p w14:paraId="739DCD90" w14:textId="77777777" w:rsidR="00287E46" w:rsidRPr="007267CD" w:rsidRDefault="00287E46" w:rsidP="00500C8C">
      <w:pPr>
        <w:pStyle w:val="a7"/>
        <w:numPr>
          <w:ilvl w:val="0"/>
          <w:numId w:val="16"/>
        </w:numPr>
        <w:tabs>
          <w:tab w:val="left" w:pos="1882"/>
        </w:tabs>
        <w:spacing w:before="146"/>
        <w:ind w:left="1882" w:hanging="182"/>
        <w:contextualSpacing w:val="0"/>
        <w:rPr>
          <w:position w:val="1"/>
          <w:sz w:val="24"/>
          <w:szCs w:val="24"/>
        </w:rPr>
      </w:pPr>
      <w:r w:rsidRPr="007267CD">
        <w:rPr>
          <w:sz w:val="24"/>
          <w:szCs w:val="24"/>
        </w:rPr>
        <w:t>учебные</w:t>
      </w:r>
      <w:r w:rsidRPr="007267CD">
        <w:rPr>
          <w:spacing w:val="-7"/>
          <w:sz w:val="24"/>
          <w:szCs w:val="24"/>
        </w:rPr>
        <w:t xml:space="preserve"> </w:t>
      </w:r>
      <w:r w:rsidRPr="007267CD">
        <w:rPr>
          <w:sz w:val="24"/>
          <w:szCs w:val="24"/>
        </w:rPr>
        <w:t>кабинеты,</w:t>
      </w:r>
      <w:r w:rsidRPr="007267CD">
        <w:rPr>
          <w:spacing w:val="-2"/>
          <w:sz w:val="24"/>
          <w:szCs w:val="24"/>
        </w:rPr>
        <w:t xml:space="preserve"> </w:t>
      </w:r>
      <w:r w:rsidRPr="007267CD">
        <w:rPr>
          <w:sz w:val="24"/>
          <w:szCs w:val="24"/>
        </w:rPr>
        <w:t>мастерские,</w:t>
      </w:r>
      <w:r w:rsidRPr="007267CD">
        <w:rPr>
          <w:spacing w:val="-1"/>
          <w:sz w:val="24"/>
          <w:szCs w:val="24"/>
        </w:rPr>
        <w:t xml:space="preserve"> </w:t>
      </w:r>
      <w:r w:rsidRPr="007267CD">
        <w:rPr>
          <w:sz w:val="24"/>
          <w:szCs w:val="24"/>
        </w:rPr>
        <w:t>студии</w:t>
      </w:r>
      <w:r w:rsidRPr="007267CD">
        <w:rPr>
          <w:spacing w:val="-2"/>
          <w:sz w:val="24"/>
          <w:szCs w:val="24"/>
        </w:rPr>
        <w:t xml:space="preserve"> </w:t>
      </w:r>
      <w:r w:rsidRPr="007267CD">
        <w:rPr>
          <w:sz w:val="24"/>
          <w:szCs w:val="24"/>
        </w:rPr>
        <w:t>для</w:t>
      </w:r>
      <w:r w:rsidRPr="007267CD">
        <w:rPr>
          <w:spacing w:val="-4"/>
          <w:sz w:val="24"/>
          <w:szCs w:val="24"/>
        </w:rPr>
        <w:t xml:space="preserve"> </w:t>
      </w:r>
      <w:r w:rsidRPr="007267CD">
        <w:rPr>
          <w:sz w:val="24"/>
          <w:szCs w:val="24"/>
        </w:rPr>
        <w:t>организации учебного</w:t>
      </w:r>
      <w:r w:rsidRPr="007267CD">
        <w:rPr>
          <w:spacing w:val="14"/>
          <w:sz w:val="24"/>
          <w:szCs w:val="24"/>
        </w:rPr>
        <w:t xml:space="preserve"> </w:t>
      </w:r>
      <w:r w:rsidRPr="007267CD">
        <w:rPr>
          <w:spacing w:val="-2"/>
          <w:sz w:val="24"/>
          <w:szCs w:val="24"/>
        </w:rPr>
        <w:t>процесса;</w:t>
      </w:r>
    </w:p>
    <w:p w14:paraId="07E405CD" w14:textId="77777777" w:rsidR="00287E46" w:rsidRPr="007267CD" w:rsidRDefault="00287E46" w:rsidP="00500C8C">
      <w:pPr>
        <w:pStyle w:val="a7"/>
        <w:numPr>
          <w:ilvl w:val="0"/>
          <w:numId w:val="16"/>
        </w:numPr>
        <w:tabs>
          <w:tab w:val="left" w:pos="1920"/>
        </w:tabs>
        <w:spacing w:before="137"/>
        <w:ind w:left="1920" w:hanging="220"/>
        <w:contextualSpacing w:val="0"/>
        <w:rPr>
          <w:position w:val="1"/>
          <w:sz w:val="24"/>
          <w:szCs w:val="24"/>
        </w:rPr>
      </w:pPr>
      <w:r w:rsidRPr="007267CD">
        <w:rPr>
          <w:sz w:val="24"/>
          <w:szCs w:val="24"/>
        </w:rPr>
        <w:t>лаборантские</w:t>
      </w:r>
      <w:r w:rsidRPr="007267CD">
        <w:rPr>
          <w:spacing w:val="28"/>
          <w:sz w:val="24"/>
          <w:szCs w:val="24"/>
        </w:rPr>
        <w:t xml:space="preserve"> </w:t>
      </w:r>
      <w:r w:rsidRPr="007267CD">
        <w:rPr>
          <w:spacing w:val="-2"/>
          <w:sz w:val="24"/>
          <w:szCs w:val="24"/>
        </w:rPr>
        <w:t>помещения;</w:t>
      </w:r>
    </w:p>
    <w:p w14:paraId="51BF3FF2" w14:textId="77777777" w:rsidR="00287E46" w:rsidRPr="007267CD" w:rsidRDefault="00287E46" w:rsidP="00500C8C">
      <w:pPr>
        <w:pStyle w:val="a7"/>
        <w:numPr>
          <w:ilvl w:val="0"/>
          <w:numId w:val="16"/>
        </w:numPr>
        <w:tabs>
          <w:tab w:val="left" w:pos="1882"/>
        </w:tabs>
        <w:spacing w:before="161"/>
        <w:ind w:left="1882" w:hanging="182"/>
        <w:contextualSpacing w:val="0"/>
        <w:rPr>
          <w:position w:val="1"/>
          <w:sz w:val="24"/>
          <w:szCs w:val="24"/>
        </w:rPr>
      </w:pPr>
      <w:r w:rsidRPr="007267CD">
        <w:rPr>
          <w:sz w:val="24"/>
          <w:szCs w:val="24"/>
        </w:rPr>
        <w:t>библиотека</w:t>
      </w:r>
      <w:r w:rsidRPr="007267CD">
        <w:rPr>
          <w:spacing w:val="-6"/>
          <w:sz w:val="24"/>
          <w:szCs w:val="24"/>
        </w:rPr>
        <w:t xml:space="preserve"> </w:t>
      </w:r>
      <w:r w:rsidRPr="007267CD">
        <w:rPr>
          <w:sz w:val="24"/>
          <w:szCs w:val="24"/>
        </w:rPr>
        <w:t>с</w:t>
      </w:r>
      <w:r w:rsidRPr="007267CD">
        <w:rPr>
          <w:spacing w:val="-4"/>
          <w:sz w:val="24"/>
          <w:szCs w:val="24"/>
        </w:rPr>
        <w:t xml:space="preserve"> </w:t>
      </w:r>
      <w:r w:rsidRPr="007267CD">
        <w:rPr>
          <w:sz w:val="24"/>
          <w:szCs w:val="24"/>
        </w:rPr>
        <w:t>рабочими</w:t>
      </w:r>
      <w:r w:rsidRPr="007267CD">
        <w:rPr>
          <w:spacing w:val="-2"/>
          <w:sz w:val="24"/>
          <w:szCs w:val="24"/>
        </w:rPr>
        <w:t xml:space="preserve"> </w:t>
      </w:r>
      <w:r w:rsidRPr="007267CD">
        <w:rPr>
          <w:sz w:val="24"/>
          <w:szCs w:val="24"/>
        </w:rPr>
        <w:t>зонами:</w:t>
      </w:r>
      <w:r w:rsidRPr="007267CD">
        <w:rPr>
          <w:spacing w:val="-7"/>
          <w:sz w:val="24"/>
          <w:szCs w:val="24"/>
        </w:rPr>
        <w:t xml:space="preserve"> </w:t>
      </w:r>
      <w:r w:rsidRPr="007267CD">
        <w:rPr>
          <w:sz w:val="24"/>
          <w:szCs w:val="24"/>
        </w:rPr>
        <w:t>книгохранилищем,</w:t>
      </w:r>
      <w:r w:rsidRPr="007267CD">
        <w:rPr>
          <w:spacing w:val="-6"/>
          <w:sz w:val="24"/>
          <w:szCs w:val="24"/>
        </w:rPr>
        <w:t xml:space="preserve"> </w:t>
      </w:r>
      <w:r w:rsidRPr="007267CD">
        <w:rPr>
          <w:sz w:val="24"/>
          <w:szCs w:val="24"/>
        </w:rPr>
        <w:t>медиатекой,</w:t>
      </w:r>
      <w:r w:rsidRPr="007267CD">
        <w:rPr>
          <w:spacing w:val="8"/>
          <w:sz w:val="24"/>
          <w:szCs w:val="24"/>
        </w:rPr>
        <w:t xml:space="preserve"> </w:t>
      </w:r>
      <w:r w:rsidRPr="007267CD">
        <w:rPr>
          <w:sz w:val="24"/>
          <w:szCs w:val="24"/>
        </w:rPr>
        <w:t>читальным</w:t>
      </w:r>
      <w:r w:rsidRPr="007267CD">
        <w:rPr>
          <w:spacing w:val="5"/>
          <w:sz w:val="24"/>
          <w:szCs w:val="24"/>
        </w:rPr>
        <w:t xml:space="preserve"> </w:t>
      </w:r>
      <w:r w:rsidRPr="007267CD">
        <w:rPr>
          <w:spacing w:val="-2"/>
          <w:sz w:val="24"/>
          <w:szCs w:val="24"/>
        </w:rPr>
        <w:t>залом;</w:t>
      </w:r>
    </w:p>
    <w:p w14:paraId="310502C7" w14:textId="77777777" w:rsidR="00287E46" w:rsidRPr="007267CD" w:rsidRDefault="00287E46" w:rsidP="00500C8C">
      <w:pPr>
        <w:pStyle w:val="a7"/>
        <w:numPr>
          <w:ilvl w:val="0"/>
          <w:numId w:val="16"/>
        </w:numPr>
        <w:tabs>
          <w:tab w:val="left" w:pos="1920"/>
        </w:tabs>
        <w:spacing w:before="136"/>
        <w:ind w:left="1920" w:hanging="220"/>
        <w:contextualSpacing w:val="0"/>
        <w:rPr>
          <w:position w:val="1"/>
          <w:sz w:val="24"/>
          <w:szCs w:val="24"/>
        </w:rPr>
      </w:pPr>
      <w:r w:rsidRPr="007267CD">
        <w:rPr>
          <w:sz w:val="24"/>
          <w:szCs w:val="24"/>
        </w:rPr>
        <w:t>актовый</w:t>
      </w:r>
      <w:r w:rsidRPr="007267CD">
        <w:rPr>
          <w:spacing w:val="27"/>
          <w:sz w:val="24"/>
          <w:szCs w:val="24"/>
        </w:rPr>
        <w:t xml:space="preserve"> </w:t>
      </w:r>
      <w:r w:rsidRPr="007267CD">
        <w:rPr>
          <w:spacing w:val="-4"/>
          <w:sz w:val="24"/>
          <w:szCs w:val="24"/>
        </w:rPr>
        <w:t>зал;</w:t>
      </w:r>
    </w:p>
    <w:p w14:paraId="28485A4C" w14:textId="77777777" w:rsidR="00287E46" w:rsidRPr="007267CD" w:rsidRDefault="00287E46" w:rsidP="00500C8C">
      <w:pPr>
        <w:pStyle w:val="a7"/>
        <w:numPr>
          <w:ilvl w:val="0"/>
          <w:numId w:val="16"/>
        </w:numPr>
        <w:tabs>
          <w:tab w:val="left" w:pos="1911"/>
        </w:tabs>
        <w:spacing w:before="156"/>
        <w:ind w:left="1911" w:hanging="211"/>
        <w:contextualSpacing w:val="0"/>
        <w:rPr>
          <w:position w:val="1"/>
          <w:sz w:val="24"/>
          <w:szCs w:val="24"/>
        </w:rPr>
      </w:pPr>
      <w:r w:rsidRPr="007267CD">
        <w:rPr>
          <w:sz w:val="24"/>
          <w:szCs w:val="24"/>
        </w:rPr>
        <w:t>спортивные</w:t>
      </w:r>
      <w:r w:rsidRPr="007267CD">
        <w:rPr>
          <w:spacing w:val="38"/>
          <w:sz w:val="24"/>
          <w:szCs w:val="24"/>
        </w:rPr>
        <w:t xml:space="preserve"> </w:t>
      </w:r>
      <w:r w:rsidRPr="007267CD">
        <w:rPr>
          <w:sz w:val="24"/>
          <w:szCs w:val="24"/>
        </w:rPr>
        <w:t>сооружения</w:t>
      </w:r>
      <w:r w:rsidRPr="007267CD">
        <w:rPr>
          <w:spacing w:val="42"/>
          <w:sz w:val="24"/>
          <w:szCs w:val="24"/>
        </w:rPr>
        <w:t xml:space="preserve"> </w:t>
      </w:r>
      <w:r w:rsidRPr="007267CD">
        <w:rPr>
          <w:sz w:val="24"/>
          <w:szCs w:val="24"/>
        </w:rPr>
        <w:t>(зал,</w:t>
      </w:r>
      <w:r w:rsidRPr="007267CD">
        <w:rPr>
          <w:spacing w:val="42"/>
          <w:sz w:val="24"/>
          <w:szCs w:val="24"/>
        </w:rPr>
        <w:t xml:space="preserve"> </w:t>
      </w:r>
      <w:r w:rsidRPr="007267CD">
        <w:rPr>
          <w:sz w:val="24"/>
          <w:szCs w:val="24"/>
        </w:rPr>
        <w:t>бассейн,</w:t>
      </w:r>
      <w:r w:rsidRPr="007267CD">
        <w:rPr>
          <w:spacing w:val="43"/>
          <w:sz w:val="24"/>
          <w:szCs w:val="24"/>
        </w:rPr>
        <w:t xml:space="preserve"> </w:t>
      </w:r>
      <w:r w:rsidRPr="007267CD">
        <w:rPr>
          <w:sz w:val="24"/>
          <w:szCs w:val="24"/>
        </w:rPr>
        <w:t>стадион,</w:t>
      </w:r>
      <w:r w:rsidRPr="007267CD">
        <w:rPr>
          <w:spacing w:val="43"/>
          <w:sz w:val="24"/>
          <w:szCs w:val="24"/>
        </w:rPr>
        <w:t xml:space="preserve"> </w:t>
      </w:r>
      <w:r w:rsidRPr="007267CD">
        <w:rPr>
          <w:spacing w:val="-2"/>
          <w:sz w:val="24"/>
          <w:szCs w:val="24"/>
        </w:rPr>
        <w:t>спортивная площадка);</w:t>
      </w:r>
    </w:p>
    <w:p w14:paraId="7ABCCC74" w14:textId="77777777" w:rsidR="00287E46" w:rsidRPr="007267CD" w:rsidRDefault="00287E46" w:rsidP="00500C8C">
      <w:pPr>
        <w:pStyle w:val="a7"/>
        <w:numPr>
          <w:ilvl w:val="0"/>
          <w:numId w:val="16"/>
        </w:numPr>
        <w:tabs>
          <w:tab w:val="left" w:pos="1906"/>
        </w:tabs>
        <w:spacing w:before="137"/>
        <w:ind w:left="1906" w:hanging="206"/>
        <w:contextualSpacing w:val="0"/>
        <w:rPr>
          <w:position w:val="1"/>
          <w:sz w:val="24"/>
          <w:szCs w:val="24"/>
        </w:rPr>
      </w:pPr>
      <w:r w:rsidRPr="007267CD">
        <w:rPr>
          <w:sz w:val="24"/>
          <w:szCs w:val="24"/>
        </w:rPr>
        <w:t>пищевой</w:t>
      </w:r>
      <w:r w:rsidRPr="007267CD">
        <w:rPr>
          <w:spacing w:val="20"/>
          <w:sz w:val="24"/>
          <w:szCs w:val="24"/>
        </w:rPr>
        <w:t xml:space="preserve"> </w:t>
      </w:r>
      <w:r w:rsidRPr="007267CD">
        <w:rPr>
          <w:spacing w:val="-2"/>
          <w:sz w:val="24"/>
          <w:szCs w:val="24"/>
        </w:rPr>
        <w:t>блок;</w:t>
      </w:r>
    </w:p>
    <w:p w14:paraId="37FC7CD8" w14:textId="77777777" w:rsidR="00287E46" w:rsidRPr="007267CD" w:rsidRDefault="00287E46" w:rsidP="00500C8C">
      <w:pPr>
        <w:pStyle w:val="a7"/>
        <w:numPr>
          <w:ilvl w:val="0"/>
          <w:numId w:val="16"/>
        </w:numPr>
        <w:tabs>
          <w:tab w:val="left" w:pos="1925"/>
        </w:tabs>
        <w:spacing w:before="155"/>
        <w:ind w:left="1925" w:hanging="225"/>
        <w:contextualSpacing w:val="0"/>
        <w:rPr>
          <w:position w:val="1"/>
          <w:sz w:val="24"/>
          <w:szCs w:val="24"/>
        </w:rPr>
      </w:pPr>
      <w:r w:rsidRPr="007267CD">
        <w:rPr>
          <w:sz w:val="24"/>
          <w:szCs w:val="24"/>
        </w:rPr>
        <w:t>административные</w:t>
      </w:r>
      <w:r w:rsidRPr="007267CD">
        <w:rPr>
          <w:spacing w:val="33"/>
          <w:sz w:val="24"/>
          <w:szCs w:val="24"/>
        </w:rPr>
        <w:t xml:space="preserve"> </w:t>
      </w:r>
      <w:r w:rsidRPr="007267CD">
        <w:rPr>
          <w:spacing w:val="-2"/>
          <w:sz w:val="24"/>
          <w:szCs w:val="24"/>
        </w:rPr>
        <w:t>помещения;</w:t>
      </w:r>
    </w:p>
    <w:p w14:paraId="6C4E4A4D" w14:textId="77777777" w:rsidR="00287E46" w:rsidRPr="007267CD" w:rsidRDefault="00287E46" w:rsidP="00500C8C">
      <w:pPr>
        <w:pStyle w:val="a7"/>
        <w:numPr>
          <w:ilvl w:val="0"/>
          <w:numId w:val="16"/>
        </w:numPr>
        <w:tabs>
          <w:tab w:val="left" w:pos="1944"/>
        </w:tabs>
        <w:spacing w:before="161"/>
        <w:ind w:left="1944" w:hanging="244"/>
        <w:contextualSpacing w:val="0"/>
        <w:rPr>
          <w:position w:val="1"/>
          <w:sz w:val="24"/>
          <w:szCs w:val="24"/>
        </w:rPr>
      </w:pPr>
      <w:r w:rsidRPr="007267CD">
        <w:rPr>
          <w:spacing w:val="-2"/>
          <w:sz w:val="24"/>
          <w:szCs w:val="24"/>
        </w:rPr>
        <w:t>гардеробы;</w:t>
      </w:r>
    </w:p>
    <w:p w14:paraId="12855207" w14:textId="77777777" w:rsidR="00287E46" w:rsidRPr="007267CD" w:rsidRDefault="00287E46" w:rsidP="00500C8C">
      <w:pPr>
        <w:pStyle w:val="a7"/>
        <w:numPr>
          <w:ilvl w:val="0"/>
          <w:numId w:val="16"/>
        </w:numPr>
        <w:tabs>
          <w:tab w:val="left" w:pos="1916"/>
        </w:tabs>
        <w:spacing w:before="156"/>
        <w:ind w:left="1916" w:hanging="216"/>
        <w:contextualSpacing w:val="0"/>
        <w:rPr>
          <w:position w:val="1"/>
          <w:sz w:val="24"/>
          <w:szCs w:val="24"/>
        </w:rPr>
      </w:pPr>
      <w:r w:rsidRPr="007267CD">
        <w:rPr>
          <w:sz w:val="24"/>
          <w:szCs w:val="24"/>
        </w:rPr>
        <w:t>санитарные</w:t>
      </w:r>
      <w:r w:rsidRPr="007267CD">
        <w:rPr>
          <w:spacing w:val="24"/>
          <w:sz w:val="24"/>
          <w:szCs w:val="24"/>
        </w:rPr>
        <w:t xml:space="preserve"> </w:t>
      </w:r>
      <w:r w:rsidRPr="007267CD">
        <w:rPr>
          <w:sz w:val="24"/>
          <w:szCs w:val="24"/>
        </w:rPr>
        <w:t>узлы</w:t>
      </w:r>
      <w:r w:rsidRPr="007267CD">
        <w:rPr>
          <w:spacing w:val="26"/>
          <w:sz w:val="24"/>
          <w:szCs w:val="24"/>
        </w:rPr>
        <w:t xml:space="preserve"> </w:t>
      </w:r>
      <w:r w:rsidRPr="007267CD">
        <w:rPr>
          <w:spacing w:val="-2"/>
          <w:sz w:val="24"/>
          <w:szCs w:val="24"/>
        </w:rPr>
        <w:t>(туалеты);</w:t>
      </w:r>
    </w:p>
    <w:p w14:paraId="1FA8994E" w14:textId="77777777" w:rsidR="00287E46" w:rsidRPr="007267CD" w:rsidRDefault="00287E46" w:rsidP="00500C8C">
      <w:pPr>
        <w:pStyle w:val="a7"/>
        <w:numPr>
          <w:ilvl w:val="0"/>
          <w:numId w:val="16"/>
        </w:numPr>
        <w:tabs>
          <w:tab w:val="left" w:pos="1911"/>
        </w:tabs>
        <w:spacing w:before="208" w:line="360" w:lineRule="auto"/>
        <w:ind w:right="490" w:firstLine="850"/>
        <w:contextualSpacing w:val="0"/>
        <w:rPr>
          <w:position w:val="1"/>
          <w:sz w:val="24"/>
          <w:szCs w:val="24"/>
        </w:rPr>
      </w:pPr>
      <w:r w:rsidRPr="007267CD">
        <w:rPr>
          <w:sz w:val="24"/>
          <w:szCs w:val="24"/>
        </w:rPr>
        <w:t>помещения/ место</w:t>
      </w:r>
      <w:r w:rsidRPr="007267CD">
        <w:rPr>
          <w:spacing w:val="29"/>
          <w:sz w:val="24"/>
          <w:szCs w:val="24"/>
        </w:rPr>
        <w:t xml:space="preserve"> </w:t>
      </w:r>
      <w:r w:rsidRPr="007267CD">
        <w:rPr>
          <w:sz w:val="24"/>
          <w:szCs w:val="24"/>
        </w:rPr>
        <w:t>для хранения уборочного инвентаря. Состав</w:t>
      </w:r>
      <w:r w:rsidRPr="007267CD">
        <w:rPr>
          <w:spacing w:val="40"/>
          <w:sz w:val="24"/>
          <w:szCs w:val="24"/>
        </w:rPr>
        <w:t xml:space="preserve"> </w:t>
      </w:r>
      <w:r w:rsidRPr="007267CD">
        <w:rPr>
          <w:sz w:val="24"/>
          <w:szCs w:val="24"/>
        </w:rPr>
        <w:t>и</w:t>
      </w:r>
      <w:r w:rsidRPr="007267CD">
        <w:rPr>
          <w:spacing w:val="40"/>
          <w:sz w:val="24"/>
          <w:szCs w:val="24"/>
        </w:rPr>
        <w:t xml:space="preserve"> </w:t>
      </w:r>
      <w:r w:rsidRPr="007267CD">
        <w:rPr>
          <w:sz w:val="24"/>
          <w:szCs w:val="24"/>
        </w:rPr>
        <w:t>площади</w:t>
      </w:r>
      <w:r w:rsidRPr="007267CD">
        <w:rPr>
          <w:spacing w:val="40"/>
          <w:sz w:val="24"/>
          <w:szCs w:val="24"/>
        </w:rPr>
        <w:t xml:space="preserve"> </w:t>
      </w:r>
      <w:r w:rsidRPr="007267CD">
        <w:rPr>
          <w:sz w:val="24"/>
          <w:szCs w:val="24"/>
        </w:rPr>
        <w:t>помещений предоставляют условия для:</w:t>
      </w:r>
    </w:p>
    <w:p w14:paraId="220E191C" w14:textId="77777777" w:rsidR="00287E46" w:rsidRPr="007267CD" w:rsidRDefault="00287E46" w:rsidP="00500C8C">
      <w:pPr>
        <w:pStyle w:val="a7"/>
        <w:numPr>
          <w:ilvl w:val="0"/>
          <w:numId w:val="16"/>
        </w:numPr>
        <w:tabs>
          <w:tab w:val="left" w:pos="1940"/>
        </w:tabs>
        <w:spacing w:line="360" w:lineRule="auto"/>
        <w:ind w:right="485" w:firstLine="850"/>
        <w:contextualSpacing w:val="0"/>
        <w:rPr>
          <w:position w:val="1"/>
          <w:sz w:val="24"/>
          <w:szCs w:val="24"/>
        </w:rPr>
      </w:pPr>
      <w:r w:rsidRPr="007267CD">
        <w:rPr>
          <w:sz w:val="24"/>
          <w:szCs w:val="24"/>
        </w:rPr>
        <w:t>основного</w:t>
      </w:r>
      <w:r w:rsidRPr="007267CD">
        <w:rPr>
          <w:spacing w:val="40"/>
          <w:sz w:val="24"/>
          <w:szCs w:val="24"/>
        </w:rPr>
        <w:t xml:space="preserve"> </w:t>
      </w:r>
      <w:r w:rsidRPr="007267CD">
        <w:rPr>
          <w:sz w:val="24"/>
          <w:szCs w:val="24"/>
        </w:rPr>
        <w:t>общего</w:t>
      </w:r>
      <w:r w:rsidRPr="007267CD">
        <w:rPr>
          <w:spacing w:val="40"/>
          <w:sz w:val="24"/>
          <w:szCs w:val="24"/>
        </w:rPr>
        <w:t xml:space="preserve"> </w:t>
      </w:r>
      <w:r w:rsidRPr="007267CD">
        <w:rPr>
          <w:sz w:val="24"/>
          <w:szCs w:val="24"/>
        </w:rPr>
        <w:t>образования</w:t>
      </w:r>
      <w:r w:rsidRPr="007267CD">
        <w:rPr>
          <w:spacing w:val="40"/>
          <w:sz w:val="24"/>
          <w:szCs w:val="24"/>
        </w:rPr>
        <w:t xml:space="preserve"> </w:t>
      </w:r>
      <w:r w:rsidRPr="007267CD">
        <w:rPr>
          <w:sz w:val="24"/>
          <w:szCs w:val="24"/>
        </w:rPr>
        <w:t>согласно</w:t>
      </w:r>
      <w:r w:rsidRPr="007267CD">
        <w:rPr>
          <w:spacing w:val="40"/>
          <w:sz w:val="24"/>
          <w:szCs w:val="24"/>
        </w:rPr>
        <w:t xml:space="preserve"> </w:t>
      </w:r>
      <w:r w:rsidRPr="007267CD">
        <w:rPr>
          <w:sz w:val="24"/>
          <w:szCs w:val="24"/>
        </w:rPr>
        <w:t>избранным</w:t>
      </w:r>
      <w:r w:rsidRPr="007267CD">
        <w:rPr>
          <w:spacing w:val="40"/>
          <w:sz w:val="24"/>
          <w:szCs w:val="24"/>
        </w:rPr>
        <w:t xml:space="preserve"> </w:t>
      </w:r>
      <w:r w:rsidRPr="007267CD">
        <w:rPr>
          <w:sz w:val="24"/>
          <w:szCs w:val="24"/>
        </w:rPr>
        <w:t>направлениям</w:t>
      </w:r>
      <w:r w:rsidRPr="007267CD">
        <w:rPr>
          <w:spacing w:val="40"/>
          <w:sz w:val="24"/>
          <w:szCs w:val="24"/>
        </w:rPr>
        <w:t xml:space="preserve"> </w:t>
      </w:r>
      <w:r w:rsidRPr="007267CD">
        <w:rPr>
          <w:sz w:val="24"/>
          <w:szCs w:val="24"/>
        </w:rPr>
        <w:t>учебного</w:t>
      </w:r>
      <w:r w:rsidRPr="007267CD">
        <w:rPr>
          <w:spacing w:val="40"/>
          <w:sz w:val="24"/>
          <w:szCs w:val="24"/>
        </w:rPr>
        <w:t xml:space="preserve"> </w:t>
      </w:r>
      <w:r w:rsidRPr="007267CD">
        <w:rPr>
          <w:sz w:val="24"/>
          <w:szCs w:val="24"/>
        </w:rPr>
        <w:t>плана</w:t>
      </w:r>
      <w:r w:rsidRPr="007267CD">
        <w:rPr>
          <w:spacing w:val="40"/>
          <w:sz w:val="24"/>
          <w:szCs w:val="24"/>
        </w:rPr>
        <w:t xml:space="preserve"> </w:t>
      </w:r>
      <w:r w:rsidRPr="007267CD">
        <w:rPr>
          <w:sz w:val="24"/>
          <w:szCs w:val="24"/>
        </w:rPr>
        <w:t>в соответствии с ФГОС ООО;</w:t>
      </w:r>
    </w:p>
    <w:p w14:paraId="11E5FD7F" w14:textId="77777777" w:rsidR="00287E46" w:rsidRPr="007267CD" w:rsidRDefault="00287E46" w:rsidP="00500C8C">
      <w:pPr>
        <w:pStyle w:val="a7"/>
        <w:numPr>
          <w:ilvl w:val="0"/>
          <w:numId w:val="16"/>
        </w:numPr>
        <w:tabs>
          <w:tab w:val="left" w:pos="1882"/>
        </w:tabs>
        <w:ind w:left="1882" w:hanging="182"/>
        <w:contextualSpacing w:val="0"/>
        <w:jc w:val="both"/>
        <w:rPr>
          <w:position w:val="1"/>
          <w:sz w:val="24"/>
          <w:szCs w:val="24"/>
        </w:rPr>
      </w:pPr>
      <w:r w:rsidRPr="007267CD">
        <w:rPr>
          <w:sz w:val="24"/>
          <w:szCs w:val="24"/>
        </w:rPr>
        <w:t>организации</w:t>
      </w:r>
      <w:r w:rsidRPr="007267CD">
        <w:rPr>
          <w:spacing w:val="10"/>
          <w:sz w:val="24"/>
          <w:szCs w:val="24"/>
        </w:rPr>
        <w:t xml:space="preserve"> </w:t>
      </w:r>
      <w:r w:rsidRPr="007267CD">
        <w:rPr>
          <w:sz w:val="24"/>
          <w:szCs w:val="24"/>
        </w:rPr>
        <w:t>режима</w:t>
      </w:r>
      <w:r w:rsidRPr="007267CD">
        <w:rPr>
          <w:spacing w:val="12"/>
          <w:sz w:val="24"/>
          <w:szCs w:val="24"/>
        </w:rPr>
        <w:t xml:space="preserve"> </w:t>
      </w:r>
      <w:r w:rsidRPr="007267CD">
        <w:rPr>
          <w:sz w:val="24"/>
          <w:szCs w:val="24"/>
        </w:rPr>
        <w:t>труда</w:t>
      </w:r>
      <w:r w:rsidRPr="007267CD">
        <w:rPr>
          <w:spacing w:val="16"/>
          <w:sz w:val="24"/>
          <w:szCs w:val="24"/>
        </w:rPr>
        <w:t xml:space="preserve"> </w:t>
      </w:r>
      <w:r w:rsidRPr="007267CD">
        <w:rPr>
          <w:sz w:val="24"/>
          <w:szCs w:val="24"/>
        </w:rPr>
        <w:t>и</w:t>
      </w:r>
      <w:r w:rsidRPr="007267CD">
        <w:rPr>
          <w:spacing w:val="13"/>
          <w:sz w:val="24"/>
          <w:szCs w:val="24"/>
        </w:rPr>
        <w:t xml:space="preserve"> </w:t>
      </w:r>
      <w:r w:rsidRPr="007267CD">
        <w:rPr>
          <w:sz w:val="24"/>
          <w:szCs w:val="24"/>
        </w:rPr>
        <w:t>отдыха</w:t>
      </w:r>
      <w:r w:rsidRPr="007267CD">
        <w:rPr>
          <w:spacing w:val="21"/>
          <w:sz w:val="24"/>
          <w:szCs w:val="24"/>
        </w:rPr>
        <w:t xml:space="preserve"> </w:t>
      </w:r>
      <w:r w:rsidRPr="007267CD">
        <w:rPr>
          <w:sz w:val="24"/>
          <w:szCs w:val="24"/>
        </w:rPr>
        <w:t>участников</w:t>
      </w:r>
      <w:r w:rsidRPr="007267CD">
        <w:rPr>
          <w:spacing w:val="11"/>
          <w:sz w:val="24"/>
          <w:szCs w:val="24"/>
        </w:rPr>
        <w:t xml:space="preserve"> </w:t>
      </w:r>
      <w:r w:rsidRPr="007267CD">
        <w:rPr>
          <w:sz w:val="24"/>
          <w:szCs w:val="24"/>
        </w:rPr>
        <w:t>образовательного</w:t>
      </w:r>
      <w:r w:rsidRPr="007267CD">
        <w:rPr>
          <w:spacing w:val="9"/>
          <w:sz w:val="24"/>
          <w:szCs w:val="24"/>
        </w:rPr>
        <w:t xml:space="preserve"> </w:t>
      </w:r>
      <w:r w:rsidRPr="007267CD">
        <w:rPr>
          <w:spacing w:val="-2"/>
          <w:sz w:val="24"/>
          <w:szCs w:val="24"/>
        </w:rPr>
        <w:t>процесса;</w:t>
      </w:r>
    </w:p>
    <w:p w14:paraId="3F3ABF10" w14:textId="77777777" w:rsidR="00287E46" w:rsidRPr="007267CD" w:rsidRDefault="00287E46" w:rsidP="00500C8C">
      <w:pPr>
        <w:pStyle w:val="a7"/>
        <w:numPr>
          <w:ilvl w:val="0"/>
          <w:numId w:val="16"/>
        </w:numPr>
        <w:tabs>
          <w:tab w:val="left" w:pos="1930"/>
        </w:tabs>
        <w:spacing w:before="137" w:line="360" w:lineRule="auto"/>
        <w:ind w:right="484" w:firstLine="850"/>
        <w:contextualSpacing w:val="0"/>
        <w:jc w:val="both"/>
        <w:rPr>
          <w:position w:val="1"/>
          <w:sz w:val="24"/>
          <w:szCs w:val="24"/>
        </w:rPr>
      </w:pPr>
      <w:r w:rsidRPr="007267CD">
        <w:rPr>
          <w:sz w:val="24"/>
          <w:szCs w:val="24"/>
        </w:rPr>
        <w:t>размещения в кабинетах, мастерских, студиях необходимых</w:t>
      </w:r>
      <w:r w:rsidRPr="007267CD">
        <w:rPr>
          <w:spacing w:val="-14"/>
          <w:sz w:val="24"/>
          <w:szCs w:val="24"/>
        </w:rPr>
        <w:t xml:space="preserve"> </w:t>
      </w:r>
      <w:r w:rsidRPr="007267CD">
        <w:rPr>
          <w:sz w:val="24"/>
          <w:szCs w:val="24"/>
        </w:rPr>
        <w:t>комплектов мебели, в том числе специализированной, и учебного оборудования, отвечающих специфике учебно- воспитательного процесса по данному предмету или циклу учебных дисциплин.</w:t>
      </w:r>
    </w:p>
    <w:p w14:paraId="4BC09F0E" w14:textId="77777777" w:rsidR="00287E46" w:rsidRPr="007267CD" w:rsidRDefault="00287E46" w:rsidP="00287E46">
      <w:pPr>
        <w:pStyle w:val="ad"/>
        <w:spacing w:before="1"/>
        <w:ind w:left="1700" w:firstLine="0"/>
      </w:pPr>
      <w:r w:rsidRPr="007267CD">
        <w:t>В</w:t>
      </w:r>
      <w:r w:rsidRPr="007267CD">
        <w:rPr>
          <w:spacing w:val="18"/>
        </w:rPr>
        <w:t xml:space="preserve"> </w:t>
      </w:r>
      <w:r w:rsidRPr="007267CD">
        <w:t>состав</w:t>
      </w:r>
      <w:r w:rsidRPr="007267CD">
        <w:rPr>
          <w:spacing w:val="25"/>
        </w:rPr>
        <w:t xml:space="preserve"> </w:t>
      </w:r>
      <w:r w:rsidRPr="007267CD">
        <w:t>учебных</w:t>
      </w:r>
      <w:r w:rsidRPr="007267CD">
        <w:rPr>
          <w:spacing w:val="19"/>
        </w:rPr>
        <w:t xml:space="preserve"> </w:t>
      </w:r>
      <w:r w:rsidRPr="007267CD">
        <w:t>кабинетов</w:t>
      </w:r>
      <w:r w:rsidRPr="007267CD">
        <w:rPr>
          <w:spacing w:val="25"/>
        </w:rPr>
        <w:t xml:space="preserve"> </w:t>
      </w:r>
      <w:r w:rsidRPr="007267CD">
        <w:t>(мастерских,</w:t>
      </w:r>
      <w:r w:rsidRPr="007267CD">
        <w:rPr>
          <w:spacing w:val="26"/>
        </w:rPr>
        <w:t xml:space="preserve"> </w:t>
      </w:r>
      <w:r w:rsidRPr="007267CD">
        <w:t>студий)</w:t>
      </w:r>
      <w:r w:rsidRPr="007267CD">
        <w:rPr>
          <w:spacing w:val="26"/>
        </w:rPr>
        <w:t xml:space="preserve"> </w:t>
      </w:r>
      <w:r w:rsidRPr="007267CD">
        <w:rPr>
          <w:spacing w:val="-2"/>
        </w:rPr>
        <w:t>входят:</w:t>
      </w:r>
    </w:p>
    <w:p w14:paraId="37A2B88C" w14:textId="77777777" w:rsidR="00287E46" w:rsidRPr="007267CD" w:rsidRDefault="00287E46" w:rsidP="00500C8C">
      <w:pPr>
        <w:pStyle w:val="a7"/>
        <w:numPr>
          <w:ilvl w:val="0"/>
          <w:numId w:val="16"/>
        </w:numPr>
        <w:tabs>
          <w:tab w:val="left" w:pos="1920"/>
        </w:tabs>
        <w:spacing w:before="146"/>
        <w:ind w:left="1920" w:hanging="220"/>
        <w:contextualSpacing w:val="0"/>
        <w:jc w:val="both"/>
        <w:rPr>
          <w:position w:val="1"/>
          <w:sz w:val="24"/>
          <w:szCs w:val="24"/>
        </w:rPr>
      </w:pPr>
      <w:r w:rsidRPr="007267CD">
        <w:rPr>
          <w:sz w:val="24"/>
          <w:szCs w:val="24"/>
        </w:rPr>
        <w:t>учебные</w:t>
      </w:r>
      <w:r w:rsidRPr="007267CD">
        <w:rPr>
          <w:spacing w:val="24"/>
          <w:sz w:val="24"/>
          <w:szCs w:val="24"/>
        </w:rPr>
        <w:t xml:space="preserve"> </w:t>
      </w:r>
      <w:r w:rsidRPr="007267CD">
        <w:rPr>
          <w:sz w:val="24"/>
          <w:szCs w:val="24"/>
        </w:rPr>
        <w:t>кабинеты</w:t>
      </w:r>
      <w:r w:rsidRPr="007267CD">
        <w:rPr>
          <w:spacing w:val="26"/>
          <w:sz w:val="24"/>
          <w:szCs w:val="24"/>
        </w:rPr>
        <w:t xml:space="preserve"> </w:t>
      </w:r>
      <w:r w:rsidRPr="007267CD">
        <w:rPr>
          <w:sz w:val="24"/>
          <w:szCs w:val="24"/>
        </w:rPr>
        <w:t>русского</w:t>
      </w:r>
      <w:r w:rsidRPr="007267CD">
        <w:rPr>
          <w:spacing w:val="30"/>
          <w:sz w:val="24"/>
          <w:szCs w:val="24"/>
        </w:rPr>
        <w:t xml:space="preserve"> </w:t>
      </w:r>
      <w:r w:rsidRPr="007267CD">
        <w:rPr>
          <w:sz w:val="24"/>
          <w:szCs w:val="24"/>
        </w:rPr>
        <w:t>языка</w:t>
      </w:r>
      <w:r w:rsidRPr="007267CD">
        <w:rPr>
          <w:spacing w:val="-4"/>
          <w:sz w:val="24"/>
          <w:szCs w:val="24"/>
        </w:rPr>
        <w:t xml:space="preserve"> </w:t>
      </w:r>
      <w:r w:rsidRPr="007267CD">
        <w:rPr>
          <w:sz w:val="24"/>
          <w:szCs w:val="24"/>
        </w:rPr>
        <w:t>и</w:t>
      </w:r>
      <w:r w:rsidRPr="007267CD">
        <w:rPr>
          <w:spacing w:val="-1"/>
          <w:sz w:val="24"/>
          <w:szCs w:val="24"/>
        </w:rPr>
        <w:t xml:space="preserve"> </w:t>
      </w:r>
      <w:r w:rsidRPr="007267CD">
        <w:rPr>
          <w:spacing w:val="-2"/>
          <w:sz w:val="24"/>
          <w:szCs w:val="24"/>
        </w:rPr>
        <w:t>литературы;</w:t>
      </w:r>
    </w:p>
    <w:p w14:paraId="788EB23D" w14:textId="77777777" w:rsidR="00287E46" w:rsidRPr="007267CD" w:rsidRDefault="00287E46" w:rsidP="00500C8C">
      <w:pPr>
        <w:pStyle w:val="a7"/>
        <w:numPr>
          <w:ilvl w:val="0"/>
          <w:numId w:val="16"/>
        </w:numPr>
        <w:tabs>
          <w:tab w:val="left" w:pos="1920"/>
        </w:tabs>
        <w:spacing w:before="151"/>
        <w:ind w:left="1920" w:hanging="220"/>
        <w:contextualSpacing w:val="0"/>
        <w:jc w:val="both"/>
        <w:rPr>
          <w:position w:val="1"/>
          <w:sz w:val="24"/>
          <w:szCs w:val="24"/>
        </w:rPr>
      </w:pPr>
      <w:r w:rsidRPr="007267CD">
        <w:rPr>
          <w:sz w:val="24"/>
          <w:szCs w:val="24"/>
        </w:rPr>
        <w:t>учебные</w:t>
      </w:r>
      <w:r w:rsidRPr="007267CD">
        <w:rPr>
          <w:spacing w:val="21"/>
          <w:sz w:val="24"/>
          <w:szCs w:val="24"/>
        </w:rPr>
        <w:t xml:space="preserve"> </w:t>
      </w:r>
      <w:r w:rsidRPr="007267CD">
        <w:rPr>
          <w:sz w:val="24"/>
          <w:szCs w:val="24"/>
        </w:rPr>
        <w:t>кабинеты</w:t>
      </w:r>
      <w:r w:rsidRPr="007267CD">
        <w:rPr>
          <w:spacing w:val="24"/>
          <w:sz w:val="24"/>
          <w:szCs w:val="24"/>
        </w:rPr>
        <w:t xml:space="preserve"> </w:t>
      </w:r>
      <w:r w:rsidRPr="007267CD">
        <w:rPr>
          <w:sz w:val="24"/>
          <w:szCs w:val="24"/>
        </w:rPr>
        <w:t>иностранного</w:t>
      </w:r>
      <w:r w:rsidRPr="007267CD">
        <w:rPr>
          <w:spacing w:val="28"/>
          <w:sz w:val="24"/>
          <w:szCs w:val="24"/>
        </w:rPr>
        <w:t xml:space="preserve"> </w:t>
      </w:r>
      <w:r w:rsidRPr="007267CD">
        <w:rPr>
          <w:spacing w:val="-2"/>
          <w:sz w:val="24"/>
          <w:szCs w:val="24"/>
        </w:rPr>
        <w:t>языка;</w:t>
      </w:r>
    </w:p>
    <w:p w14:paraId="1558D722" w14:textId="77777777" w:rsidR="00287E46" w:rsidRPr="007267CD" w:rsidRDefault="00287E46" w:rsidP="00500C8C">
      <w:pPr>
        <w:pStyle w:val="a7"/>
        <w:numPr>
          <w:ilvl w:val="0"/>
          <w:numId w:val="16"/>
        </w:numPr>
        <w:tabs>
          <w:tab w:val="left" w:pos="1911"/>
        </w:tabs>
        <w:spacing w:before="137"/>
        <w:ind w:left="1911" w:hanging="211"/>
        <w:contextualSpacing w:val="0"/>
        <w:jc w:val="both"/>
        <w:rPr>
          <w:position w:val="1"/>
          <w:sz w:val="24"/>
          <w:szCs w:val="24"/>
        </w:rPr>
      </w:pPr>
      <w:r w:rsidRPr="007267CD">
        <w:rPr>
          <w:sz w:val="24"/>
          <w:szCs w:val="24"/>
        </w:rPr>
        <w:t>учебные</w:t>
      </w:r>
      <w:r w:rsidRPr="007267CD">
        <w:rPr>
          <w:spacing w:val="20"/>
          <w:sz w:val="24"/>
          <w:szCs w:val="24"/>
        </w:rPr>
        <w:t xml:space="preserve"> </w:t>
      </w:r>
      <w:r w:rsidRPr="007267CD">
        <w:rPr>
          <w:sz w:val="24"/>
          <w:szCs w:val="24"/>
        </w:rPr>
        <w:t>кабинеты</w:t>
      </w:r>
      <w:r w:rsidRPr="007267CD">
        <w:rPr>
          <w:spacing w:val="23"/>
          <w:sz w:val="24"/>
          <w:szCs w:val="24"/>
        </w:rPr>
        <w:t xml:space="preserve"> </w:t>
      </w:r>
      <w:r w:rsidRPr="007267CD">
        <w:rPr>
          <w:sz w:val="24"/>
          <w:szCs w:val="24"/>
        </w:rPr>
        <w:t>истории</w:t>
      </w:r>
      <w:r w:rsidRPr="007267CD">
        <w:rPr>
          <w:spacing w:val="-5"/>
          <w:sz w:val="24"/>
          <w:szCs w:val="24"/>
        </w:rPr>
        <w:t xml:space="preserve"> </w:t>
      </w:r>
      <w:r w:rsidRPr="007267CD">
        <w:rPr>
          <w:sz w:val="24"/>
          <w:szCs w:val="24"/>
        </w:rPr>
        <w:t>и</w:t>
      </w:r>
      <w:r w:rsidRPr="007267CD">
        <w:rPr>
          <w:spacing w:val="19"/>
          <w:sz w:val="24"/>
          <w:szCs w:val="24"/>
        </w:rPr>
        <w:t xml:space="preserve"> </w:t>
      </w:r>
      <w:r w:rsidRPr="007267CD">
        <w:rPr>
          <w:spacing w:val="-2"/>
          <w:sz w:val="24"/>
          <w:szCs w:val="24"/>
        </w:rPr>
        <w:t>обществознания;</w:t>
      </w:r>
    </w:p>
    <w:p w14:paraId="0C41E854" w14:textId="77777777" w:rsidR="00287E46" w:rsidRPr="007267CD" w:rsidRDefault="00287E46" w:rsidP="00500C8C">
      <w:pPr>
        <w:pStyle w:val="a7"/>
        <w:numPr>
          <w:ilvl w:val="0"/>
          <w:numId w:val="16"/>
        </w:numPr>
        <w:tabs>
          <w:tab w:val="left" w:pos="1916"/>
        </w:tabs>
        <w:spacing w:before="151"/>
        <w:ind w:left="1916" w:hanging="216"/>
        <w:contextualSpacing w:val="0"/>
        <w:jc w:val="both"/>
        <w:rPr>
          <w:position w:val="1"/>
          <w:sz w:val="24"/>
          <w:szCs w:val="24"/>
        </w:rPr>
      </w:pPr>
      <w:r w:rsidRPr="007267CD">
        <w:rPr>
          <w:sz w:val="24"/>
          <w:szCs w:val="24"/>
        </w:rPr>
        <w:t>учебный</w:t>
      </w:r>
      <w:r w:rsidRPr="007267CD">
        <w:rPr>
          <w:spacing w:val="19"/>
          <w:sz w:val="24"/>
          <w:szCs w:val="24"/>
        </w:rPr>
        <w:t xml:space="preserve"> </w:t>
      </w:r>
      <w:r w:rsidRPr="007267CD">
        <w:rPr>
          <w:sz w:val="24"/>
          <w:szCs w:val="24"/>
        </w:rPr>
        <w:t>кабинет</w:t>
      </w:r>
      <w:r w:rsidRPr="007267CD">
        <w:rPr>
          <w:spacing w:val="19"/>
          <w:sz w:val="24"/>
          <w:szCs w:val="24"/>
        </w:rPr>
        <w:t xml:space="preserve"> </w:t>
      </w:r>
      <w:r w:rsidRPr="007267CD">
        <w:rPr>
          <w:spacing w:val="-2"/>
          <w:sz w:val="24"/>
          <w:szCs w:val="24"/>
        </w:rPr>
        <w:t>географии;</w:t>
      </w:r>
    </w:p>
    <w:p w14:paraId="577AA21A" w14:textId="77777777" w:rsidR="00287E46" w:rsidRPr="007267CD" w:rsidRDefault="00287E46" w:rsidP="00500C8C">
      <w:pPr>
        <w:pStyle w:val="a7"/>
        <w:numPr>
          <w:ilvl w:val="0"/>
          <w:numId w:val="16"/>
        </w:numPr>
        <w:tabs>
          <w:tab w:val="left" w:pos="1911"/>
        </w:tabs>
        <w:spacing w:before="151"/>
        <w:ind w:left="1911" w:hanging="211"/>
        <w:contextualSpacing w:val="0"/>
        <w:jc w:val="both"/>
        <w:rPr>
          <w:position w:val="1"/>
          <w:sz w:val="24"/>
          <w:szCs w:val="24"/>
        </w:rPr>
      </w:pPr>
      <w:r w:rsidRPr="007267CD">
        <w:rPr>
          <w:sz w:val="24"/>
          <w:szCs w:val="24"/>
        </w:rPr>
        <w:t>учебный</w:t>
      </w:r>
      <w:r w:rsidRPr="007267CD">
        <w:rPr>
          <w:spacing w:val="-15"/>
          <w:sz w:val="24"/>
          <w:szCs w:val="24"/>
        </w:rPr>
        <w:t xml:space="preserve"> </w:t>
      </w:r>
      <w:r w:rsidRPr="007267CD">
        <w:rPr>
          <w:sz w:val="24"/>
          <w:szCs w:val="24"/>
        </w:rPr>
        <w:t>кабинет</w:t>
      </w:r>
      <w:r w:rsidRPr="007267CD">
        <w:rPr>
          <w:spacing w:val="-15"/>
          <w:sz w:val="24"/>
          <w:szCs w:val="24"/>
        </w:rPr>
        <w:t xml:space="preserve"> </w:t>
      </w:r>
      <w:r w:rsidRPr="007267CD">
        <w:rPr>
          <w:sz w:val="24"/>
          <w:szCs w:val="24"/>
        </w:rPr>
        <w:t>изобразительного</w:t>
      </w:r>
      <w:r w:rsidRPr="007267CD">
        <w:rPr>
          <w:spacing w:val="-14"/>
          <w:sz w:val="24"/>
          <w:szCs w:val="24"/>
        </w:rPr>
        <w:t xml:space="preserve"> </w:t>
      </w:r>
      <w:r w:rsidRPr="007267CD">
        <w:rPr>
          <w:spacing w:val="-2"/>
          <w:sz w:val="24"/>
          <w:szCs w:val="24"/>
        </w:rPr>
        <w:t>искусства;</w:t>
      </w:r>
    </w:p>
    <w:p w14:paraId="16A99325" w14:textId="77777777" w:rsidR="00287E46" w:rsidRPr="007267CD" w:rsidRDefault="00287E46" w:rsidP="00500C8C">
      <w:pPr>
        <w:pStyle w:val="a7"/>
        <w:numPr>
          <w:ilvl w:val="0"/>
          <w:numId w:val="16"/>
        </w:numPr>
        <w:tabs>
          <w:tab w:val="left" w:pos="1925"/>
        </w:tabs>
        <w:spacing w:before="151"/>
        <w:ind w:left="1925" w:hanging="225"/>
        <w:contextualSpacing w:val="0"/>
        <w:jc w:val="both"/>
        <w:rPr>
          <w:position w:val="1"/>
          <w:sz w:val="24"/>
          <w:szCs w:val="24"/>
        </w:rPr>
      </w:pPr>
      <w:r w:rsidRPr="007267CD">
        <w:rPr>
          <w:sz w:val="24"/>
          <w:szCs w:val="24"/>
        </w:rPr>
        <w:t>учебный</w:t>
      </w:r>
      <w:r w:rsidRPr="007267CD">
        <w:rPr>
          <w:spacing w:val="34"/>
          <w:sz w:val="24"/>
          <w:szCs w:val="24"/>
        </w:rPr>
        <w:t xml:space="preserve"> </w:t>
      </w:r>
      <w:r w:rsidRPr="007267CD">
        <w:rPr>
          <w:sz w:val="24"/>
          <w:szCs w:val="24"/>
        </w:rPr>
        <w:t>кабинет</w:t>
      </w:r>
      <w:r w:rsidRPr="007267CD">
        <w:rPr>
          <w:spacing w:val="34"/>
          <w:sz w:val="24"/>
          <w:szCs w:val="24"/>
        </w:rPr>
        <w:t xml:space="preserve"> </w:t>
      </w:r>
      <w:r w:rsidRPr="007267CD">
        <w:rPr>
          <w:spacing w:val="-2"/>
          <w:sz w:val="24"/>
          <w:szCs w:val="24"/>
        </w:rPr>
        <w:t>музыки;</w:t>
      </w:r>
    </w:p>
    <w:p w14:paraId="027EA1CD" w14:textId="77777777" w:rsidR="00287E46" w:rsidRPr="007267CD" w:rsidRDefault="00287E46" w:rsidP="00500C8C">
      <w:pPr>
        <w:pStyle w:val="a7"/>
        <w:numPr>
          <w:ilvl w:val="0"/>
          <w:numId w:val="16"/>
        </w:numPr>
        <w:tabs>
          <w:tab w:val="left" w:pos="1920"/>
        </w:tabs>
        <w:spacing w:before="151"/>
        <w:ind w:left="1920" w:hanging="220"/>
        <w:contextualSpacing w:val="0"/>
        <w:jc w:val="both"/>
        <w:rPr>
          <w:position w:val="1"/>
          <w:sz w:val="24"/>
          <w:szCs w:val="24"/>
        </w:rPr>
      </w:pPr>
      <w:r w:rsidRPr="007267CD">
        <w:rPr>
          <w:sz w:val="24"/>
          <w:szCs w:val="24"/>
        </w:rPr>
        <w:t>учебный</w:t>
      </w:r>
      <w:r w:rsidRPr="007267CD">
        <w:rPr>
          <w:spacing w:val="29"/>
          <w:sz w:val="24"/>
          <w:szCs w:val="24"/>
        </w:rPr>
        <w:t xml:space="preserve"> </w:t>
      </w:r>
      <w:r w:rsidRPr="007267CD">
        <w:rPr>
          <w:sz w:val="24"/>
          <w:szCs w:val="24"/>
        </w:rPr>
        <w:t>кабинет</w:t>
      </w:r>
      <w:r w:rsidRPr="007267CD">
        <w:rPr>
          <w:spacing w:val="24"/>
          <w:sz w:val="24"/>
          <w:szCs w:val="24"/>
        </w:rPr>
        <w:t xml:space="preserve"> </w:t>
      </w:r>
      <w:r w:rsidRPr="007267CD">
        <w:rPr>
          <w:spacing w:val="-2"/>
          <w:sz w:val="24"/>
          <w:szCs w:val="24"/>
        </w:rPr>
        <w:t>физики;</w:t>
      </w:r>
    </w:p>
    <w:p w14:paraId="4F11E128" w14:textId="77777777" w:rsidR="00287E46" w:rsidRPr="007267CD" w:rsidRDefault="00287E46" w:rsidP="00500C8C">
      <w:pPr>
        <w:pStyle w:val="a7"/>
        <w:numPr>
          <w:ilvl w:val="0"/>
          <w:numId w:val="16"/>
        </w:numPr>
        <w:tabs>
          <w:tab w:val="left" w:pos="1916"/>
        </w:tabs>
        <w:spacing w:before="151"/>
        <w:ind w:left="1916" w:hanging="216"/>
        <w:contextualSpacing w:val="0"/>
        <w:jc w:val="both"/>
        <w:rPr>
          <w:position w:val="1"/>
          <w:sz w:val="24"/>
          <w:szCs w:val="24"/>
        </w:rPr>
      </w:pPr>
      <w:r w:rsidRPr="007267CD">
        <w:rPr>
          <w:sz w:val="24"/>
          <w:szCs w:val="24"/>
        </w:rPr>
        <w:t>учебный</w:t>
      </w:r>
      <w:r w:rsidRPr="007267CD">
        <w:rPr>
          <w:spacing w:val="24"/>
          <w:sz w:val="24"/>
          <w:szCs w:val="24"/>
        </w:rPr>
        <w:t xml:space="preserve"> </w:t>
      </w:r>
      <w:r w:rsidRPr="007267CD">
        <w:rPr>
          <w:sz w:val="24"/>
          <w:szCs w:val="24"/>
        </w:rPr>
        <w:t>кабинет</w:t>
      </w:r>
      <w:r w:rsidRPr="007267CD">
        <w:rPr>
          <w:spacing w:val="25"/>
          <w:sz w:val="24"/>
          <w:szCs w:val="24"/>
        </w:rPr>
        <w:t xml:space="preserve"> </w:t>
      </w:r>
      <w:r w:rsidRPr="007267CD">
        <w:rPr>
          <w:spacing w:val="-2"/>
          <w:sz w:val="24"/>
          <w:szCs w:val="24"/>
        </w:rPr>
        <w:t>химии;</w:t>
      </w:r>
    </w:p>
    <w:p w14:paraId="7BF79166" w14:textId="77777777" w:rsidR="00287E46" w:rsidRPr="007267CD" w:rsidRDefault="00287E46" w:rsidP="00500C8C">
      <w:pPr>
        <w:pStyle w:val="a7"/>
        <w:numPr>
          <w:ilvl w:val="0"/>
          <w:numId w:val="16"/>
        </w:numPr>
        <w:tabs>
          <w:tab w:val="left" w:pos="1911"/>
        </w:tabs>
        <w:spacing w:before="150"/>
        <w:ind w:left="1911" w:hanging="211"/>
        <w:contextualSpacing w:val="0"/>
        <w:jc w:val="both"/>
        <w:rPr>
          <w:position w:val="1"/>
          <w:sz w:val="24"/>
          <w:szCs w:val="24"/>
        </w:rPr>
      </w:pPr>
      <w:r w:rsidRPr="007267CD">
        <w:rPr>
          <w:sz w:val="24"/>
          <w:szCs w:val="24"/>
        </w:rPr>
        <w:t>учебный</w:t>
      </w:r>
      <w:r w:rsidRPr="007267CD">
        <w:rPr>
          <w:spacing w:val="19"/>
          <w:sz w:val="24"/>
          <w:szCs w:val="24"/>
        </w:rPr>
        <w:t xml:space="preserve"> </w:t>
      </w:r>
      <w:r w:rsidRPr="007267CD">
        <w:rPr>
          <w:sz w:val="24"/>
          <w:szCs w:val="24"/>
        </w:rPr>
        <w:t>кабинет</w:t>
      </w:r>
      <w:r w:rsidRPr="007267CD">
        <w:rPr>
          <w:spacing w:val="19"/>
          <w:sz w:val="24"/>
          <w:szCs w:val="24"/>
        </w:rPr>
        <w:t xml:space="preserve"> </w:t>
      </w:r>
      <w:r w:rsidRPr="007267CD">
        <w:rPr>
          <w:spacing w:val="-2"/>
          <w:sz w:val="24"/>
          <w:szCs w:val="24"/>
        </w:rPr>
        <w:t>биологии;</w:t>
      </w:r>
    </w:p>
    <w:p w14:paraId="6391ED0A" w14:textId="77777777" w:rsidR="00287E46" w:rsidRPr="007267CD" w:rsidRDefault="00287E46" w:rsidP="00500C8C">
      <w:pPr>
        <w:pStyle w:val="a7"/>
        <w:numPr>
          <w:ilvl w:val="0"/>
          <w:numId w:val="16"/>
        </w:numPr>
        <w:tabs>
          <w:tab w:val="left" w:pos="1920"/>
        </w:tabs>
        <w:spacing w:before="151"/>
        <w:ind w:left="1920" w:hanging="220"/>
        <w:contextualSpacing w:val="0"/>
        <w:jc w:val="both"/>
        <w:rPr>
          <w:position w:val="1"/>
          <w:sz w:val="24"/>
          <w:szCs w:val="24"/>
        </w:rPr>
      </w:pPr>
      <w:r w:rsidRPr="007267CD">
        <w:rPr>
          <w:sz w:val="24"/>
          <w:szCs w:val="24"/>
        </w:rPr>
        <w:t>учебные</w:t>
      </w:r>
      <w:r w:rsidRPr="007267CD">
        <w:rPr>
          <w:spacing w:val="27"/>
          <w:sz w:val="24"/>
          <w:szCs w:val="24"/>
        </w:rPr>
        <w:t xml:space="preserve"> </w:t>
      </w:r>
      <w:r w:rsidRPr="007267CD">
        <w:rPr>
          <w:sz w:val="24"/>
          <w:szCs w:val="24"/>
        </w:rPr>
        <w:t>кабинеты</w:t>
      </w:r>
      <w:r w:rsidRPr="007267CD">
        <w:rPr>
          <w:spacing w:val="31"/>
          <w:sz w:val="24"/>
          <w:szCs w:val="24"/>
        </w:rPr>
        <w:t xml:space="preserve"> </w:t>
      </w:r>
      <w:r w:rsidRPr="007267CD">
        <w:rPr>
          <w:spacing w:val="-2"/>
          <w:sz w:val="24"/>
          <w:szCs w:val="24"/>
        </w:rPr>
        <w:t>математики;</w:t>
      </w:r>
    </w:p>
    <w:p w14:paraId="703F838E" w14:textId="77777777" w:rsidR="00287E46" w:rsidRPr="007267CD" w:rsidRDefault="00287E46" w:rsidP="00500C8C">
      <w:pPr>
        <w:pStyle w:val="a7"/>
        <w:numPr>
          <w:ilvl w:val="0"/>
          <w:numId w:val="16"/>
        </w:numPr>
        <w:tabs>
          <w:tab w:val="left" w:pos="1882"/>
        </w:tabs>
        <w:spacing w:before="152"/>
        <w:ind w:left="1882" w:hanging="182"/>
        <w:contextualSpacing w:val="0"/>
        <w:jc w:val="both"/>
        <w:rPr>
          <w:position w:val="1"/>
          <w:sz w:val="24"/>
          <w:szCs w:val="24"/>
        </w:rPr>
      </w:pPr>
      <w:r w:rsidRPr="007267CD">
        <w:rPr>
          <w:sz w:val="24"/>
          <w:szCs w:val="24"/>
        </w:rPr>
        <w:t>учебный</w:t>
      </w:r>
      <w:r w:rsidRPr="007267CD">
        <w:rPr>
          <w:spacing w:val="-15"/>
          <w:sz w:val="24"/>
          <w:szCs w:val="24"/>
        </w:rPr>
        <w:t xml:space="preserve"> </w:t>
      </w:r>
      <w:r w:rsidRPr="007267CD">
        <w:rPr>
          <w:sz w:val="24"/>
          <w:szCs w:val="24"/>
        </w:rPr>
        <w:t>кабинет</w:t>
      </w:r>
      <w:r w:rsidRPr="007267CD">
        <w:rPr>
          <w:spacing w:val="-14"/>
          <w:sz w:val="24"/>
          <w:szCs w:val="24"/>
        </w:rPr>
        <w:t xml:space="preserve"> </w:t>
      </w:r>
      <w:r w:rsidRPr="007267CD">
        <w:rPr>
          <w:spacing w:val="-2"/>
          <w:sz w:val="24"/>
          <w:szCs w:val="24"/>
        </w:rPr>
        <w:t>информатики;</w:t>
      </w:r>
    </w:p>
    <w:p w14:paraId="4FA6C024" w14:textId="77777777" w:rsidR="00287E46" w:rsidRPr="007267CD" w:rsidRDefault="00287E46" w:rsidP="00500C8C">
      <w:pPr>
        <w:pStyle w:val="a7"/>
        <w:numPr>
          <w:ilvl w:val="0"/>
          <w:numId w:val="16"/>
        </w:numPr>
        <w:tabs>
          <w:tab w:val="left" w:pos="1920"/>
        </w:tabs>
        <w:spacing w:before="150"/>
        <w:ind w:left="1920" w:hanging="220"/>
        <w:contextualSpacing w:val="0"/>
        <w:jc w:val="both"/>
        <w:rPr>
          <w:position w:val="1"/>
          <w:sz w:val="24"/>
          <w:szCs w:val="24"/>
        </w:rPr>
      </w:pPr>
      <w:r w:rsidRPr="007267CD">
        <w:rPr>
          <w:sz w:val="24"/>
          <w:szCs w:val="24"/>
        </w:rPr>
        <w:t>учебные</w:t>
      </w:r>
      <w:r w:rsidRPr="007267CD">
        <w:rPr>
          <w:spacing w:val="23"/>
          <w:sz w:val="24"/>
          <w:szCs w:val="24"/>
        </w:rPr>
        <w:t xml:space="preserve"> </w:t>
      </w:r>
      <w:r w:rsidRPr="007267CD">
        <w:rPr>
          <w:sz w:val="24"/>
          <w:szCs w:val="24"/>
        </w:rPr>
        <w:t>кабинеты</w:t>
      </w:r>
      <w:r w:rsidRPr="007267CD">
        <w:rPr>
          <w:spacing w:val="27"/>
          <w:sz w:val="24"/>
          <w:szCs w:val="24"/>
        </w:rPr>
        <w:t xml:space="preserve"> </w:t>
      </w:r>
      <w:r w:rsidRPr="007267CD">
        <w:rPr>
          <w:sz w:val="24"/>
          <w:szCs w:val="24"/>
        </w:rPr>
        <w:t>(мастерские)</w:t>
      </w:r>
      <w:r w:rsidRPr="007267CD">
        <w:rPr>
          <w:spacing w:val="27"/>
          <w:sz w:val="24"/>
          <w:szCs w:val="24"/>
        </w:rPr>
        <w:t xml:space="preserve"> </w:t>
      </w:r>
      <w:r w:rsidRPr="007267CD">
        <w:rPr>
          <w:spacing w:val="-2"/>
          <w:sz w:val="24"/>
          <w:szCs w:val="24"/>
        </w:rPr>
        <w:t>технологии;</w:t>
      </w:r>
    </w:p>
    <w:p w14:paraId="4B261219" w14:textId="77777777" w:rsidR="00287E46" w:rsidRPr="007267CD" w:rsidRDefault="00287E46" w:rsidP="00500C8C">
      <w:pPr>
        <w:pStyle w:val="a7"/>
        <w:numPr>
          <w:ilvl w:val="0"/>
          <w:numId w:val="16"/>
        </w:numPr>
        <w:tabs>
          <w:tab w:val="left" w:pos="1882"/>
        </w:tabs>
        <w:spacing w:before="137"/>
        <w:ind w:left="1882" w:hanging="182"/>
        <w:contextualSpacing w:val="0"/>
        <w:jc w:val="both"/>
        <w:rPr>
          <w:sz w:val="24"/>
          <w:szCs w:val="24"/>
        </w:rPr>
      </w:pPr>
      <w:r w:rsidRPr="007267CD">
        <w:rPr>
          <w:sz w:val="24"/>
          <w:szCs w:val="24"/>
        </w:rPr>
        <w:t>Точка</w:t>
      </w:r>
      <w:r w:rsidRPr="007267CD">
        <w:rPr>
          <w:spacing w:val="-6"/>
          <w:sz w:val="24"/>
          <w:szCs w:val="24"/>
        </w:rPr>
        <w:t xml:space="preserve"> </w:t>
      </w:r>
      <w:r w:rsidRPr="007267CD">
        <w:rPr>
          <w:sz w:val="24"/>
          <w:szCs w:val="24"/>
        </w:rPr>
        <w:t>Роста</w:t>
      </w:r>
      <w:r w:rsidRPr="007267CD">
        <w:rPr>
          <w:spacing w:val="-7"/>
          <w:sz w:val="24"/>
          <w:szCs w:val="24"/>
        </w:rPr>
        <w:t xml:space="preserve"> </w:t>
      </w:r>
      <w:r w:rsidRPr="007267CD">
        <w:rPr>
          <w:sz w:val="24"/>
          <w:szCs w:val="24"/>
        </w:rPr>
        <w:t>(на</w:t>
      </w:r>
      <w:r w:rsidRPr="007267CD">
        <w:rPr>
          <w:spacing w:val="-3"/>
          <w:sz w:val="24"/>
          <w:szCs w:val="24"/>
        </w:rPr>
        <w:t xml:space="preserve"> </w:t>
      </w:r>
      <w:r w:rsidRPr="007267CD">
        <w:rPr>
          <w:sz w:val="24"/>
          <w:szCs w:val="24"/>
        </w:rPr>
        <w:t>базе</w:t>
      </w:r>
      <w:r w:rsidRPr="007267CD">
        <w:rPr>
          <w:spacing w:val="-3"/>
          <w:sz w:val="24"/>
          <w:szCs w:val="24"/>
        </w:rPr>
        <w:t xml:space="preserve"> </w:t>
      </w:r>
      <w:r w:rsidRPr="007267CD">
        <w:rPr>
          <w:sz w:val="24"/>
          <w:szCs w:val="24"/>
        </w:rPr>
        <w:t>учебных</w:t>
      </w:r>
      <w:r w:rsidRPr="007267CD">
        <w:rPr>
          <w:spacing w:val="-7"/>
          <w:sz w:val="24"/>
          <w:szCs w:val="24"/>
        </w:rPr>
        <w:t xml:space="preserve"> </w:t>
      </w:r>
      <w:r w:rsidRPr="007267CD">
        <w:rPr>
          <w:sz w:val="24"/>
          <w:szCs w:val="24"/>
        </w:rPr>
        <w:t>кабинетов</w:t>
      </w:r>
      <w:r w:rsidRPr="007267CD">
        <w:rPr>
          <w:spacing w:val="-2"/>
          <w:sz w:val="24"/>
          <w:szCs w:val="24"/>
        </w:rPr>
        <w:t xml:space="preserve"> </w:t>
      </w:r>
      <w:r w:rsidRPr="007267CD">
        <w:rPr>
          <w:sz w:val="24"/>
          <w:szCs w:val="24"/>
        </w:rPr>
        <w:t xml:space="preserve">физики, химии, </w:t>
      </w:r>
      <w:r w:rsidRPr="007267CD">
        <w:rPr>
          <w:spacing w:val="-2"/>
          <w:sz w:val="24"/>
          <w:szCs w:val="24"/>
        </w:rPr>
        <w:t>биологии)</w:t>
      </w:r>
    </w:p>
    <w:p w14:paraId="0E912DF0" w14:textId="77777777" w:rsidR="00287E46" w:rsidRPr="007267CD" w:rsidRDefault="00287E46" w:rsidP="00287E46">
      <w:pPr>
        <w:pStyle w:val="a7"/>
        <w:rPr>
          <w:sz w:val="24"/>
          <w:szCs w:val="24"/>
        </w:rPr>
        <w:sectPr w:rsidR="00287E46" w:rsidRPr="007267CD" w:rsidSect="00287E46">
          <w:footerReference w:type="default" r:id="rId11"/>
          <w:pgSz w:w="11910" w:h="16840"/>
          <w:pgMar w:top="480" w:right="0" w:bottom="280" w:left="283" w:header="0" w:footer="0" w:gutter="0"/>
          <w:cols w:space="720"/>
        </w:sectPr>
      </w:pPr>
    </w:p>
    <w:p w14:paraId="729C1664" w14:textId="77777777" w:rsidR="00287E46" w:rsidRPr="007267CD" w:rsidRDefault="00287E46" w:rsidP="00287E46">
      <w:pPr>
        <w:pStyle w:val="ad"/>
        <w:spacing w:before="235"/>
        <w:ind w:left="0" w:firstLine="0"/>
        <w:jc w:val="left"/>
      </w:pPr>
    </w:p>
    <w:p w14:paraId="69140219" w14:textId="77777777" w:rsidR="00287E46" w:rsidRPr="007267CD" w:rsidRDefault="00287E46" w:rsidP="00287E46">
      <w:pPr>
        <w:pStyle w:val="ad"/>
        <w:ind w:left="1700" w:firstLine="0"/>
        <w:jc w:val="left"/>
      </w:pPr>
      <w:r w:rsidRPr="007267CD">
        <w:t>Учебные</w:t>
      </w:r>
      <w:r w:rsidRPr="007267CD">
        <w:rPr>
          <w:spacing w:val="18"/>
        </w:rPr>
        <w:t xml:space="preserve"> </w:t>
      </w:r>
      <w:r w:rsidRPr="007267CD">
        <w:t>кабинеты</w:t>
      </w:r>
      <w:r w:rsidRPr="007267CD">
        <w:rPr>
          <w:spacing w:val="21"/>
        </w:rPr>
        <w:t xml:space="preserve"> </w:t>
      </w:r>
      <w:r w:rsidRPr="007267CD">
        <w:t>включают</w:t>
      </w:r>
      <w:r w:rsidRPr="007267CD">
        <w:rPr>
          <w:spacing w:val="19"/>
        </w:rPr>
        <w:t xml:space="preserve"> </w:t>
      </w:r>
      <w:r w:rsidRPr="007267CD">
        <w:t>следующие</w:t>
      </w:r>
      <w:r w:rsidRPr="007267CD">
        <w:rPr>
          <w:spacing w:val="19"/>
        </w:rPr>
        <w:t xml:space="preserve"> </w:t>
      </w:r>
      <w:r w:rsidRPr="007267CD">
        <w:rPr>
          <w:spacing w:val="-4"/>
        </w:rPr>
        <w:t>зоны:</w:t>
      </w:r>
    </w:p>
    <w:p w14:paraId="3FA15804" w14:textId="77777777" w:rsidR="00287E46" w:rsidRPr="007267CD" w:rsidRDefault="00287E46" w:rsidP="00500C8C">
      <w:pPr>
        <w:pStyle w:val="a7"/>
        <w:numPr>
          <w:ilvl w:val="0"/>
          <w:numId w:val="16"/>
        </w:numPr>
        <w:tabs>
          <w:tab w:val="left" w:pos="2026"/>
          <w:tab w:val="left" w:pos="3817"/>
          <w:tab w:val="left" w:pos="4826"/>
          <w:tab w:val="left" w:pos="5133"/>
          <w:tab w:val="left" w:pos="6866"/>
          <w:tab w:val="left" w:pos="7418"/>
          <w:tab w:val="left" w:pos="8859"/>
        </w:tabs>
        <w:spacing w:before="151" w:line="360" w:lineRule="auto"/>
        <w:ind w:right="494" w:firstLine="850"/>
        <w:contextualSpacing w:val="0"/>
        <w:rPr>
          <w:position w:val="1"/>
          <w:sz w:val="24"/>
          <w:szCs w:val="24"/>
        </w:rPr>
      </w:pPr>
      <w:r w:rsidRPr="007267CD">
        <w:rPr>
          <w:sz w:val="24"/>
          <w:szCs w:val="24"/>
        </w:rPr>
        <w:t>рабочее</w:t>
      </w:r>
      <w:r w:rsidRPr="007267CD">
        <w:rPr>
          <w:spacing w:val="80"/>
          <w:sz w:val="24"/>
          <w:szCs w:val="24"/>
        </w:rPr>
        <w:t xml:space="preserve"> </w:t>
      </w:r>
      <w:r w:rsidRPr="007267CD">
        <w:rPr>
          <w:sz w:val="24"/>
          <w:szCs w:val="24"/>
        </w:rPr>
        <w:t>место</w:t>
      </w:r>
      <w:r w:rsidRPr="007267CD">
        <w:rPr>
          <w:sz w:val="24"/>
          <w:szCs w:val="24"/>
        </w:rPr>
        <w:tab/>
      </w:r>
      <w:r w:rsidRPr="007267CD">
        <w:rPr>
          <w:spacing w:val="-2"/>
          <w:sz w:val="24"/>
          <w:szCs w:val="24"/>
        </w:rPr>
        <w:t>учителя</w:t>
      </w:r>
      <w:r w:rsidRPr="007267CD">
        <w:rPr>
          <w:sz w:val="24"/>
          <w:szCs w:val="24"/>
        </w:rPr>
        <w:tab/>
      </w:r>
      <w:r w:rsidRPr="007267CD">
        <w:rPr>
          <w:spacing w:val="-10"/>
          <w:sz w:val="24"/>
          <w:szCs w:val="24"/>
        </w:rPr>
        <w:t>с</w:t>
      </w:r>
      <w:r w:rsidRPr="007267CD">
        <w:rPr>
          <w:sz w:val="24"/>
          <w:szCs w:val="24"/>
        </w:rPr>
        <w:tab/>
      </w:r>
      <w:r w:rsidRPr="007267CD">
        <w:rPr>
          <w:spacing w:val="-2"/>
          <w:sz w:val="24"/>
          <w:szCs w:val="24"/>
        </w:rPr>
        <w:t>пространством</w:t>
      </w:r>
      <w:r w:rsidRPr="007267CD">
        <w:rPr>
          <w:sz w:val="24"/>
          <w:szCs w:val="24"/>
        </w:rPr>
        <w:tab/>
      </w:r>
      <w:r w:rsidRPr="007267CD">
        <w:rPr>
          <w:spacing w:val="-4"/>
          <w:sz w:val="24"/>
          <w:szCs w:val="24"/>
        </w:rPr>
        <w:t>для</w:t>
      </w:r>
      <w:r w:rsidRPr="007267CD">
        <w:rPr>
          <w:sz w:val="24"/>
          <w:szCs w:val="24"/>
        </w:rPr>
        <w:tab/>
      </w:r>
      <w:r w:rsidRPr="007267CD">
        <w:rPr>
          <w:spacing w:val="-2"/>
          <w:sz w:val="24"/>
          <w:szCs w:val="24"/>
        </w:rPr>
        <w:t>размещения</w:t>
      </w:r>
      <w:r w:rsidRPr="007267CD">
        <w:rPr>
          <w:sz w:val="24"/>
          <w:szCs w:val="24"/>
        </w:rPr>
        <w:tab/>
        <w:t>часто</w:t>
      </w:r>
      <w:r w:rsidRPr="007267CD">
        <w:rPr>
          <w:spacing w:val="80"/>
          <w:sz w:val="24"/>
          <w:szCs w:val="24"/>
        </w:rPr>
        <w:t xml:space="preserve"> </w:t>
      </w:r>
      <w:r w:rsidRPr="007267CD">
        <w:rPr>
          <w:sz w:val="24"/>
          <w:szCs w:val="24"/>
        </w:rPr>
        <w:t xml:space="preserve">используемого </w:t>
      </w:r>
      <w:r w:rsidRPr="007267CD">
        <w:rPr>
          <w:spacing w:val="-2"/>
          <w:sz w:val="24"/>
          <w:szCs w:val="24"/>
        </w:rPr>
        <w:t>оснащения;</w:t>
      </w:r>
    </w:p>
    <w:p w14:paraId="2BBA709D" w14:textId="77777777" w:rsidR="00287E46" w:rsidRPr="007267CD" w:rsidRDefault="00287E46" w:rsidP="00500C8C">
      <w:pPr>
        <w:pStyle w:val="a7"/>
        <w:numPr>
          <w:ilvl w:val="0"/>
          <w:numId w:val="16"/>
        </w:numPr>
        <w:tabs>
          <w:tab w:val="left" w:pos="1887"/>
        </w:tabs>
        <w:spacing w:line="284" w:lineRule="exact"/>
        <w:ind w:left="1887" w:hanging="187"/>
        <w:contextualSpacing w:val="0"/>
        <w:rPr>
          <w:position w:val="1"/>
          <w:sz w:val="24"/>
          <w:szCs w:val="24"/>
        </w:rPr>
      </w:pPr>
      <w:r w:rsidRPr="007267CD">
        <w:rPr>
          <w:sz w:val="24"/>
          <w:szCs w:val="24"/>
        </w:rPr>
        <w:t>рабочую</w:t>
      </w:r>
      <w:r w:rsidRPr="007267CD">
        <w:rPr>
          <w:spacing w:val="14"/>
          <w:sz w:val="24"/>
          <w:szCs w:val="24"/>
        </w:rPr>
        <w:t xml:space="preserve"> </w:t>
      </w:r>
      <w:r w:rsidRPr="007267CD">
        <w:rPr>
          <w:sz w:val="24"/>
          <w:szCs w:val="24"/>
        </w:rPr>
        <w:t>зону</w:t>
      </w:r>
      <w:r w:rsidRPr="007267CD">
        <w:rPr>
          <w:spacing w:val="13"/>
          <w:sz w:val="24"/>
          <w:szCs w:val="24"/>
        </w:rPr>
        <w:t xml:space="preserve"> </w:t>
      </w:r>
      <w:r w:rsidRPr="007267CD">
        <w:rPr>
          <w:sz w:val="24"/>
          <w:szCs w:val="24"/>
        </w:rPr>
        <w:t>учащихся</w:t>
      </w:r>
      <w:r w:rsidRPr="007267CD">
        <w:rPr>
          <w:spacing w:val="18"/>
          <w:sz w:val="24"/>
          <w:szCs w:val="24"/>
        </w:rPr>
        <w:t xml:space="preserve"> </w:t>
      </w:r>
      <w:r w:rsidRPr="007267CD">
        <w:rPr>
          <w:sz w:val="24"/>
          <w:szCs w:val="24"/>
        </w:rPr>
        <w:t>с</w:t>
      </w:r>
      <w:r w:rsidRPr="007267CD">
        <w:rPr>
          <w:spacing w:val="17"/>
          <w:sz w:val="24"/>
          <w:szCs w:val="24"/>
        </w:rPr>
        <w:t xml:space="preserve"> </w:t>
      </w:r>
      <w:r w:rsidRPr="007267CD">
        <w:rPr>
          <w:sz w:val="24"/>
          <w:szCs w:val="24"/>
        </w:rPr>
        <w:t>местом</w:t>
      </w:r>
      <w:r w:rsidRPr="007267CD">
        <w:rPr>
          <w:spacing w:val="15"/>
          <w:sz w:val="24"/>
          <w:szCs w:val="24"/>
        </w:rPr>
        <w:t xml:space="preserve"> </w:t>
      </w:r>
      <w:r w:rsidRPr="007267CD">
        <w:rPr>
          <w:sz w:val="24"/>
          <w:szCs w:val="24"/>
        </w:rPr>
        <w:t>для</w:t>
      </w:r>
      <w:r w:rsidRPr="007267CD">
        <w:rPr>
          <w:spacing w:val="17"/>
          <w:sz w:val="24"/>
          <w:szCs w:val="24"/>
        </w:rPr>
        <w:t xml:space="preserve"> </w:t>
      </w:r>
      <w:r w:rsidRPr="007267CD">
        <w:rPr>
          <w:sz w:val="24"/>
          <w:szCs w:val="24"/>
        </w:rPr>
        <w:t>размещения</w:t>
      </w:r>
      <w:r w:rsidRPr="007267CD">
        <w:rPr>
          <w:spacing w:val="15"/>
          <w:sz w:val="24"/>
          <w:szCs w:val="24"/>
        </w:rPr>
        <w:t xml:space="preserve"> </w:t>
      </w:r>
      <w:r w:rsidRPr="007267CD">
        <w:rPr>
          <w:spacing w:val="-2"/>
          <w:sz w:val="24"/>
          <w:szCs w:val="24"/>
        </w:rPr>
        <w:t>личных вещей;</w:t>
      </w:r>
    </w:p>
    <w:p w14:paraId="2A7F04BD" w14:textId="77777777" w:rsidR="00287E46" w:rsidRPr="007267CD" w:rsidRDefault="00287E46" w:rsidP="00500C8C">
      <w:pPr>
        <w:pStyle w:val="a7"/>
        <w:numPr>
          <w:ilvl w:val="0"/>
          <w:numId w:val="16"/>
        </w:numPr>
        <w:tabs>
          <w:tab w:val="left" w:pos="1906"/>
        </w:tabs>
        <w:spacing w:before="137"/>
        <w:ind w:left="1906" w:hanging="206"/>
        <w:contextualSpacing w:val="0"/>
        <w:rPr>
          <w:position w:val="1"/>
          <w:sz w:val="24"/>
          <w:szCs w:val="24"/>
        </w:rPr>
      </w:pPr>
      <w:r w:rsidRPr="007267CD">
        <w:rPr>
          <w:sz w:val="24"/>
          <w:szCs w:val="24"/>
        </w:rPr>
        <w:t>пространство</w:t>
      </w:r>
      <w:r w:rsidRPr="007267CD">
        <w:rPr>
          <w:spacing w:val="10"/>
          <w:sz w:val="24"/>
          <w:szCs w:val="24"/>
        </w:rPr>
        <w:t xml:space="preserve"> </w:t>
      </w:r>
      <w:r w:rsidRPr="007267CD">
        <w:rPr>
          <w:sz w:val="24"/>
          <w:szCs w:val="24"/>
        </w:rPr>
        <w:t>для</w:t>
      </w:r>
      <w:r w:rsidRPr="007267CD">
        <w:rPr>
          <w:spacing w:val="11"/>
          <w:sz w:val="24"/>
          <w:szCs w:val="24"/>
        </w:rPr>
        <w:t xml:space="preserve"> </w:t>
      </w:r>
      <w:r w:rsidRPr="007267CD">
        <w:rPr>
          <w:sz w:val="24"/>
          <w:szCs w:val="24"/>
        </w:rPr>
        <w:t>размещения</w:t>
      </w:r>
      <w:r w:rsidRPr="007267CD">
        <w:rPr>
          <w:spacing w:val="7"/>
          <w:sz w:val="24"/>
          <w:szCs w:val="24"/>
        </w:rPr>
        <w:t xml:space="preserve"> </w:t>
      </w:r>
      <w:r w:rsidRPr="007267CD">
        <w:rPr>
          <w:sz w:val="24"/>
          <w:szCs w:val="24"/>
        </w:rPr>
        <w:t>и</w:t>
      </w:r>
      <w:r w:rsidRPr="007267CD">
        <w:rPr>
          <w:spacing w:val="8"/>
          <w:sz w:val="24"/>
          <w:szCs w:val="24"/>
        </w:rPr>
        <w:t xml:space="preserve"> </w:t>
      </w:r>
      <w:r w:rsidRPr="007267CD">
        <w:rPr>
          <w:sz w:val="24"/>
          <w:szCs w:val="24"/>
        </w:rPr>
        <w:t>хранения</w:t>
      </w:r>
      <w:r w:rsidRPr="007267CD">
        <w:rPr>
          <w:spacing w:val="11"/>
          <w:sz w:val="24"/>
          <w:szCs w:val="24"/>
        </w:rPr>
        <w:t xml:space="preserve"> </w:t>
      </w:r>
      <w:r w:rsidRPr="007267CD">
        <w:rPr>
          <w:sz w:val="24"/>
          <w:szCs w:val="24"/>
        </w:rPr>
        <w:t>учебного</w:t>
      </w:r>
      <w:r w:rsidRPr="007267CD">
        <w:rPr>
          <w:spacing w:val="8"/>
          <w:sz w:val="24"/>
          <w:szCs w:val="24"/>
        </w:rPr>
        <w:t xml:space="preserve"> </w:t>
      </w:r>
      <w:r w:rsidRPr="007267CD">
        <w:rPr>
          <w:spacing w:val="-2"/>
          <w:sz w:val="24"/>
          <w:szCs w:val="24"/>
        </w:rPr>
        <w:t>оборудования;</w:t>
      </w:r>
    </w:p>
    <w:p w14:paraId="65E587FF" w14:textId="77777777" w:rsidR="00287E46" w:rsidRPr="007267CD" w:rsidRDefault="00287E46" w:rsidP="00500C8C">
      <w:pPr>
        <w:pStyle w:val="a7"/>
        <w:numPr>
          <w:ilvl w:val="0"/>
          <w:numId w:val="16"/>
        </w:numPr>
        <w:tabs>
          <w:tab w:val="left" w:pos="1901"/>
        </w:tabs>
        <w:spacing w:before="141"/>
        <w:ind w:left="1901" w:hanging="201"/>
        <w:contextualSpacing w:val="0"/>
        <w:rPr>
          <w:position w:val="1"/>
          <w:sz w:val="24"/>
          <w:szCs w:val="24"/>
        </w:rPr>
      </w:pPr>
      <w:r w:rsidRPr="007267CD">
        <w:rPr>
          <w:sz w:val="24"/>
          <w:szCs w:val="24"/>
        </w:rPr>
        <w:t>демонстрационную</w:t>
      </w:r>
      <w:r w:rsidRPr="007267CD">
        <w:rPr>
          <w:spacing w:val="-1"/>
          <w:sz w:val="24"/>
          <w:szCs w:val="24"/>
        </w:rPr>
        <w:t xml:space="preserve"> </w:t>
      </w:r>
      <w:r w:rsidRPr="007267CD">
        <w:rPr>
          <w:spacing w:val="-4"/>
          <w:sz w:val="24"/>
          <w:szCs w:val="24"/>
        </w:rPr>
        <w:t>зону.</w:t>
      </w:r>
    </w:p>
    <w:p w14:paraId="319F2A76" w14:textId="77777777" w:rsidR="00287E46" w:rsidRPr="007267CD" w:rsidRDefault="00287E46" w:rsidP="00287E46">
      <w:pPr>
        <w:pStyle w:val="ad"/>
        <w:tabs>
          <w:tab w:val="left" w:pos="3234"/>
          <w:tab w:val="left" w:pos="4500"/>
          <w:tab w:val="left" w:pos="5781"/>
          <w:tab w:val="left" w:pos="6927"/>
          <w:tab w:val="left" w:pos="8049"/>
          <w:tab w:val="left" w:pos="9143"/>
          <w:tab w:val="left" w:pos="10989"/>
        </w:tabs>
        <w:spacing w:before="146" w:line="360" w:lineRule="auto"/>
        <w:ind w:left="850" w:right="500" w:firstLine="850"/>
        <w:jc w:val="left"/>
      </w:pPr>
      <w:r w:rsidRPr="007267CD">
        <w:rPr>
          <w:spacing w:val="-2"/>
        </w:rPr>
        <w:t>Организация</w:t>
      </w:r>
      <w:r w:rsidRPr="007267CD">
        <w:tab/>
      </w:r>
      <w:r w:rsidRPr="007267CD">
        <w:rPr>
          <w:spacing w:val="-2"/>
        </w:rPr>
        <w:t>зональной</w:t>
      </w:r>
      <w:r w:rsidRPr="007267CD">
        <w:tab/>
      </w:r>
      <w:r w:rsidRPr="007267CD">
        <w:rPr>
          <w:spacing w:val="-2"/>
        </w:rPr>
        <w:t>структуры</w:t>
      </w:r>
      <w:r w:rsidRPr="007267CD">
        <w:tab/>
      </w:r>
      <w:r w:rsidRPr="007267CD">
        <w:rPr>
          <w:spacing w:val="-2"/>
        </w:rPr>
        <w:t>учебного</w:t>
      </w:r>
      <w:r w:rsidRPr="007267CD">
        <w:tab/>
      </w:r>
      <w:r w:rsidRPr="007267CD">
        <w:rPr>
          <w:spacing w:val="-2"/>
        </w:rPr>
        <w:t>кабинета</w:t>
      </w:r>
      <w:r w:rsidRPr="007267CD">
        <w:tab/>
      </w:r>
      <w:r w:rsidRPr="007267CD">
        <w:rPr>
          <w:spacing w:val="-2"/>
        </w:rPr>
        <w:t>отвечает</w:t>
      </w:r>
      <w:r w:rsidRPr="007267CD">
        <w:tab/>
      </w:r>
      <w:r w:rsidRPr="007267CD">
        <w:rPr>
          <w:spacing w:val="-2"/>
        </w:rPr>
        <w:t>педагогическим</w:t>
      </w:r>
      <w:r w:rsidRPr="007267CD">
        <w:tab/>
      </w:r>
      <w:r w:rsidRPr="007267CD">
        <w:rPr>
          <w:spacing w:val="-10"/>
        </w:rPr>
        <w:t xml:space="preserve">и </w:t>
      </w:r>
      <w:r w:rsidRPr="007267CD">
        <w:t>эргономическим требованиям, комфортности и безопасности образовательного процесса.</w:t>
      </w:r>
    </w:p>
    <w:p w14:paraId="422CCF21" w14:textId="77777777" w:rsidR="00287E46" w:rsidRPr="007267CD" w:rsidRDefault="00287E46" w:rsidP="00287E46">
      <w:pPr>
        <w:pStyle w:val="ad"/>
        <w:spacing w:line="274" w:lineRule="exact"/>
        <w:ind w:left="1700" w:firstLine="0"/>
        <w:jc w:val="left"/>
      </w:pPr>
      <w:r w:rsidRPr="007267CD">
        <w:t>Компонентами</w:t>
      </w:r>
      <w:r w:rsidRPr="007267CD">
        <w:rPr>
          <w:spacing w:val="25"/>
        </w:rPr>
        <w:t xml:space="preserve"> </w:t>
      </w:r>
      <w:r w:rsidRPr="007267CD">
        <w:t>оснащения</w:t>
      </w:r>
      <w:r w:rsidRPr="007267CD">
        <w:rPr>
          <w:spacing w:val="32"/>
        </w:rPr>
        <w:t xml:space="preserve"> </w:t>
      </w:r>
      <w:r w:rsidRPr="007267CD">
        <w:t>учебного</w:t>
      </w:r>
      <w:r w:rsidRPr="007267CD">
        <w:rPr>
          <w:spacing w:val="36"/>
        </w:rPr>
        <w:t xml:space="preserve"> </w:t>
      </w:r>
      <w:r w:rsidRPr="007267CD">
        <w:t>кабинета</w:t>
      </w:r>
      <w:r w:rsidRPr="007267CD">
        <w:rPr>
          <w:spacing w:val="26"/>
        </w:rPr>
        <w:t xml:space="preserve"> </w:t>
      </w:r>
      <w:r w:rsidRPr="007267CD">
        <w:rPr>
          <w:spacing w:val="-2"/>
        </w:rPr>
        <w:t>являются:</w:t>
      </w:r>
    </w:p>
    <w:p w14:paraId="4C12EBCC" w14:textId="77777777" w:rsidR="00287E46" w:rsidRPr="007267CD" w:rsidRDefault="00287E46" w:rsidP="00500C8C">
      <w:pPr>
        <w:pStyle w:val="a7"/>
        <w:numPr>
          <w:ilvl w:val="0"/>
          <w:numId w:val="16"/>
        </w:numPr>
        <w:tabs>
          <w:tab w:val="left" w:pos="1916"/>
        </w:tabs>
        <w:spacing w:before="156"/>
        <w:ind w:left="1916" w:hanging="216"/>
        <w:contextualSpacing w:val="0"/>
        <w:rPr>
          <w:position w:val="1"/>
          <w:sz w:val="24"/>
          <w:szCs w:val="24"/>
        </w:rPr>
      </w:pPr>
      <w:r w:rsidRPr="007267CD">
        <w:rPr>
          <w:sz w:val="24"/>
          <w:szCs w:val="24"/>
        </w:rPr>
        <w:t>школьная</w:t>
      </w:r>
      <w:r w:rsidRPr="007267CD">
        <w:rPr>
          <w:spacing w:val="30"/>
          <w:sz w:val="24"/>
          <w:szCs w:val="24"/>
        </w:rPr>
        <w:t xml:space="preserve"> </w:t>
      </w:r>
      <w:r w:rsidRPr="007267CD">
        <w:rPr>
          <w:spacing w:val="-2"/>
          <w:sz w:val="24"/>
          <w:szCs w:val="24"/>
        </w:rPr>
        <w:t>мебель;</w:t>
      </w:r>
    </w:p>
    <w:p w14:paraId="0CECBD8A" w14:textId="77777777" w:rsidR="00287E46" w:rsidRPr="007267CD" w:rsidRDefault="00287E46" w:rsidP="00500C8C">
      <w:pPr>
        <w:pStyle w:val="a7"/>
        <w:numPr>
          <w:ilvl w:val="0"/>
          <w:numId w:val="16"/>
        </w:numPr>
        <w:tabs>
          <w:tab w:val="left" w:pos="1911"/>
        </w:tabs>
        <w:spacing w:before="151"/>
        <w:ind w:left="1911" w:hanging="211"/>
        <w:contextualSpacing w:val="0"/>
        <w:rPr>
          <w:position w:val="1"/>
          <w:sz w:val="24"/>
          <w:szCs w:val="24"/>
        </w:rPr>
      </w:pPr>
      <w:r w:rsidRPr="007267CD">
        <w:rPr>
          <w:sz w:val="24"/>
          <w:szCs w:val="24"/>
        </w:rPr>
        <w:t>технические</w:t>
      </w:r>
      <w:r w:rsidRPr="007267CD">
        <w:rPr>
          <w:spacing w:val="15"/>
          <w:sz w:val="24"/>
          <w:szCs w:val="24"/>
        </w:rPr>
        <w:t xml:space="preserve"> </w:t>
      </w:r>
      <w:r w:rsidRPr="007267CD">
        <w:rPr>
          <w:spacing w:val="-2"/>
          <w:sz w:val="24"/>
          <w:szCs w:val="24"/>
        </w:rPr>
        <w:t>средства;</w:t>
      </w:r>
    </w:p>
    <w:p w14:paraId="71301519" w14:textId="77777777" w:rsidR="00287E46" w:rsidRPr="007267CD" w:rsidRDefault="00287E46" w:rsidP="00500C8C">
      <w:pPr>
        <w:pStyle w:val="a7"/>
        <w:numPr>
          <w:ilvl w:val="0"/>
          <w:numId w:val="16"/>
        </w:numPr>
        <w:tabs>
          <w:tab w:val="left" w:pos="1896"/>
        </w:tabs>
        <w:spacing w:before="151"/>
        <w:ind w:left="1896" w:hanging="196"/>
        <w:contextualSpacing w:val="0"/>
        <w:rPr>
          <w:position w:val="1"/>
          <w:sz w:val="24"/>
          <w:szCs w:val="24"/>
        </w:rPr>
      </w:pPr>
      <w:r w:rsidRPr="007267CD">
        <w:rPr>
          <w:sz w:val="24"/>
          <w:szCs w:val="24"/>
        </w:rPr>
        <w:t xml:space="preserve">лабораторно-технологическое </w:t>
      </w:r>
      <w:r w:rsidRPr="007267CD">
        <w:rPr>
          <w:spacing w:val="-2"/>
          <w:sz w:val="24"/>
          <w:szCs w:val="24"/>
        </w:rPr>
        <w:t>оборудование;</w:t>
      </w:r>
    </w:p>
    <w:p w14:paraId="5CA6423D" w14:textId="77777777" w:rsidR="00287E46" w:rsidRPr="007267CD" w:rsidRDefault="00287E46" w:rsidP="00500C8C">
      <w:pPr>
        <w:pStyle w:val="a7"/>
        <w:numPr>
          <w:ilvl w:val="0"/>
          <w:numId w:val="16"/>
        </w:numPr>
        <w:tabs>
          <w:tab w:val="left" w:pos="1911"/>
        </w:tabs>
        <w:spacing w:before="151"/>
        <w:ind w:left="1911" w:hanging="211"/>
        <w:contextualSpacing w:val="0"/>
        <w:rPr>
          <w:position w:val="1"/>
          <w:sz w:val="24"/>
          <w:szCs w:val="24"/>
        </w:rPr>
      </w:pPr>
      <w:r w:rsidRPr="007267CD">
        <w:rPr>
          <w:sz w:val="24"/>
          <w:szCs w:val="24"/>
        </w:rPr>
        <w:t>фонд</w:t>
      </w:r>
      <w:r w:rsidRPr="007267CD">
        <w:rPr>
          <w:spacing w:val="19"/>
          <w:sz w:val="24"/>
          <w:szCs w:val="24"/>
        </w:rPr>
        <w:t xml:space="preserve"> </w:t>
      </w:r>
      <w:r w:rsidRPr="007267CD">
        <w:rPr>
          <w:sz w:val="24"/>
          <w:szCs w:val="24"/>
        </w:rPr>
        <w:t>дополнительной</w:t>
      </w:r>
      <w:r w:rsidRPr="007267CD">
        <w:rPr>
          <w:spacing w:val="25"/>
          <w:sz w:val="24"/>
          <w:szCs w:val="24"/>
        </w:rPr>
        <w:t xml:space="preserve"> </w:t>
      </w:r>
      <w:r w:rsidRPr="007267CD">
        <w:rPr>
          <w:spacing w:val="-2"/>
          <w:sz w:val="24"/>
          <w:szCs w:val="24"/>
        </w:rPr>
        <w:t>литературы;</w:t>
      </w:r>
    </w:p>
    <w:p w14:paraId="7147F633" w14:textId="77777777" w:rsidR="00287E46" w:rsidRPr="007267CD" w:rsidRDefault="00287E46" w:rsidP="00500C8C">
      <w:pPr>
        <w:pStyle w:val="a7"/>
        <w:numPr>
          <w:ilvl w:val="0"/>
          <w:numId w:val="16"/>
        </w:numPr>
        <w:tabs>
          <w:tab w:val="left" w:pos="1906"/>
        </w:tabs>
        <w:spacing w:before="151"/>
        <w:ind w:left="1906" w:hanging="206"/>
        <w:contextualSpacing w:val="0"/>
        <w:rPr>
          <w:position w:val="1"/>
          <w:sz w:val="24"/>
          <w:szCs w:val="24"/>
        </w:rPr>
      </w:pPr>
      <w:r w:rsidRPr="007267CD">
        <w:rPr>
          <w:sz w:val="24"/>
          <w:szCs w:val="24"/>
        </w:rPr>
        <w:t>учебно-наглядные</w:t>
      </w:r>
      <w:r w:rsidRPr="007267CD">
        <w:rPr>
          <w:spacing w:val="7"/>
          <w:sz w:val="24"/>
          <w:szCs w:val="24"/>
        </w:rPr>
        <w:t xml:space="preserve"> </w:t>
      </w:r>
      <w:r w:rsidRPr="007267CD">
        <w:rPr>
          <w:spacing w:val="-2"/>
          <w:sz w:val="24"/>
          <w:szCs w:val="24"/>
        </w:rPr>
        <w:t>пособия;</w:t>
      </w:r>
    </w:p>
    <w:p w14:paraId="70BCECC6" w14:textId="77777777" w:rsidR="00287E46" w:rsidRPr="007267CD" w:rsidRDefault="00287E46" w:rsidP="00500C8C">
      <w:pPr>
        <w:pStyle w:val="a7"/>
        <w:numPr>
          <w:ilvl w:val="0"/>
          <w:numId w:val="16"/>
        </w:numPr>
        <w:tabs>
          <w:tab w:val="left" w:pos="1916"/>
        </w:tabs>
        <w:spacing w:before="151" w:line="372" w:lineRule="auto"/>
        <w:ind w:left="1700" w:right="6103" w:firstLine="0"/>
        <w:contextualSpacing w:val="0"/>
        <w:rPr>
          <w:position w:val="1"/>
          <w:sz w:val="24"/>
          <w:szCs w:val="24"/>
        </w:rPr>
      </w:pPr>
      <w:r w:rsidRPr="007267CD">
        <w:rPr>
          <w:sz w:val="24"/>
          <w:szCs w:val="24"/>
        </w:rPr>
        <w:t>учебно-методические материалы. В базовый комплект мебели входят:</w:t>
      </w:r>
    </w:p>
    <w:p w14:paraId="1AD457A6" w14:textId="77777777" w:rsidR="00287E46" w:rsidRPr="007267CD" w:rsidRDefault="00287E46" w:rsidP="00500C8C">
      <w:pPr>
        <w:pStyle w:val="a7"/>
        <w:numPr>
          <w:ilvl w:val="0"/>
          <w:numId w:val="16"/>
        </w:numPr>
        <w:tabs>
          <w:tab w:val="left" w:pos="1920"/>
        </w:tabs>
        <w:spacing w:line="284" w:lineRule="exact"/>
        <w:ind w:left="1920" w:hanging="220"/>
        <w:contextualSpacing w:val="0"/>
        <w:rPr>
          <w:position w:val="1"/>
          <w:sz w:val="24"/>
          <w:szCs w:val="24"/>
        </w:rPr>
      </w:pPr>
      <w:r w:rsidRPr="007267CD">
        <w:rPr>
          <w:sz w:val="24"/>
          <w:szCs w:val="24"/>
        </w:rPr>
        <w:t>доска</w:t>
      </w:r>
      <w:r w:rsidRPr="007267CD">
        <w:rPr>
          <w:spacing w:val="33"/>
          <w:sz w:val="24"/>
          <w:szCs w:val="24"/>
        </w:rPr>
        <w:t xml:space="preserve"> </w:t>
      </w:r>
      <w:r w:rsidRPr="007267CD">
        <w:rPr>
          <w:spacing w:val="-2"/>
          <w:sz w:val="24"/>
          <w:szCs w:val="24"/>
        </w:rPr>
        <w:t>классная;</w:t>
      </w:r>
    </w:p>
    <w:p w14:paraId="5F334E8C" w14:textId="77777777" w:rsidR="00287E46" w:rsidRPr="007267CD" w:rsidRDefault="00287E46" w:rsidP="00500C8C">
      <w:pPr>
        <w:pStyle w:val="a7"/>
        <w:numPr>
          <w:ilvl w:val="0"/>
          <w:numId w:val="16"/>
        </w:numPr>
        <w:tabs>
          <w:tab w:val="left" w:pos="1911"/>
        </w:tabs>
        <w:spacing w:before="151"/>
        <w:ind w:left="1911" w:hanging="211"/>
        <w:contextualSpacing w:val="0"/>
        <w:rPr>
          <w:position w:val="1"/>
          <w:sz w:val="24"/>
          <w:szCs w:val="24"/>
        </w:rPr>
      </w:pPr>
      <w:r w:rsidRPr="007267CD">
        <w:rPr>
          <w:sz w:val="24"/>
          <w:szCs w:val="24"/>
        </w:rPr>
        <w:t>стол</w:t>
      </w:r>
      <w:r w:rsidRPr="007267CD">
        <w:rPr>
          <w:spacing w:val="26"/>
          <w:sz w:val="24"/>
          <w:szCs w:val="24"/>
        </w:rPr>
        <w:t xml:space="preserve"> </w:t>
      </w:r>
      <w:r w:rsidRPr="007267CD">
        <w:rPr>
          <w:spacing w:val="-2"/>
          <w:sz w:val="24"/>
          <w:szCs w:val="24"/>
        </w:rPr>
        <w:t>учителя;</w:t>
      </w:r>
    </w:p>
    <w:p w14:paraId="4E59497E" w14:textId="77777777" w:rsidR="00287E46" w:rsidRPr="007267CD" w:rsidRDefault="00287E46" w:rsidP="00500C8C">
      <w:pPr>
        <w:pStyle w:val="a7"/>
        <w:numPr>
          <w:ilvl w:val="0"/>
          <w:numId w:val="16"/>
        </w:numPr>
        <w:tabs>
          <w:tab w:val="left" w:pos="1911"/>
        </w:tabs>
        <w:spacing w:before="151"/>
        <w:ind w:left="1911" w:hanging="211"/>
        <w:contextualSpacing w:val="0"/>
        <w:rPr>
          <w:position w:val="1"/>
          <w:sz w:val="24"/>
          <w:szCs w:val="24"/>
        </w:rPr>
      </w:pPr>
      <w:r w:rsidRPr="007267CD">
        <w:rPr>
          <w:sz w:val="24"/>
          <w:szCs w:val="24"/>
        </w:rPr>
        <w:t>стул</w:t>
      </w:r>
      <w:r w:rsidRPr="007267CD">
        <w:rPr>
          <w:spacing w:val="25"/>
          <w:sz w:val="24"/>
          <w:szCs w:val="24"/>
        </w:rPr>
        <w:t xml:space="preserve"> </w:t>
      </w:r>
      <w:r w:rsidRPr="007267CD">
        <w:rPr>
          <w:sz w:val="24"/>
          <w:szCs w:val="24"/>
        </w:rPr>
        <w:t>учителя</w:t>
      </w:r>
      <w:r w:rsidRPr="007267CD">
        <w:rPr>
          <w:spacing w:val="25"/>
          <w:sz w:val="24"/>
          <w:szCs w:val="24"/>
        </w:rPr>
        <w:t xml:space="preserve"> </w:t>
      </w:r>
      <w:r w:rsidRPr="007267CD">
        <w:rPr>
          <w:spacing w:val="-2"/>
          <w:sz w:val="24"/>
          <w:szCs w:val="24"/>
        </w:rPr>
        <w:t>(приставной);</w:t>
      </w:r>
    </w:p>
    <w:p w14:paraId="5265518C" w14:textId="77777777" w:rsidR="00287E46" w:rsidRPr="007267CD" w:rsidRDefault="00287E46" w:rsidP="00500C8C">
      <w:pPr>
        <w:pStyle w:val="a7"/>
        <w:numPr>
          <w:ilvl w:val="0"/>
          <w:numId w:val="16"/>
        </w:numPr>
        <w:tabs>
          <w:tab w:val="left" w:pos="1906"/>
        </w:tabs>
        <w:spacing w:before="151"/>
        <w:ind w:left="1906" w:hanging="206"/>
        <w:contextualSpacing w:val="0"/>
        <w:rPr>
          <w:position w:val="1"/>
          <w:sz w:val="24"/>
          <w:szCs w:val="24"/>
        </w:rPr>
      </w:pPr>
      <w:r w:rsidRPr="007267CD">
        <w:rPr>
          <w:sz w:val="24"/>
          <w:szCs w:val="24"/>
        </w:rPr>
        <w:t>столы</w:t>
      </w:r>
      <w:r w:rsidRPr="007267CD">
        <w:rPr>
          <w:spacing w:val="18"/>
          <w:sz w:val="24"/>
          <w:szCs w:val="24"/>
        </w:rPr>
        <w:t xml:space="preserve"> </w:t>
      </w:r>
      <w:r w:rsidRPr="007267CD">
        <w:rPr>
          <w:sz w:val="24"/>
          <w:szCs w:val="24"/>
        </w:rPr>
        <w:t>ученические</w:t>
      </w:r>
      <w:r w:rsidRPr="007267CD">
        <w:rPr>
          <w:spacing w:val="18"/>
          <w:sz w:val="24"/>
          <w:szCs w:val="24"/>
        </w:rPr>
        <w:t xml:space="preserve"> </w:t>
      </w:r>
      <w:r w:rsidRPr="007267CD">
        <w:rPr>
          <w:sz w:val="24"/>
          <w:szCs w:val="24"/>
        </w:rPr>
        <w:t>(регулируемые</w:t>
      </w:r>
      <w:r w:rsidRPr="007267CD">
        <w:rPr>
          <w:spacing w:val="19"/>
          <w:sz w:val="24"/>
          <w:szCs w:val="24"/>
        </w:rPr>
        <w:t xml:space="preserve"> </w:t>
      </w:r>
      <w:r w:rsidRPr="007267CD">
        <w:rPr>
          <w:sz w:val="24"/>
          <w:szCs w:val="24"/>
        </w:rPr>
        <w:t>по</w:t>
      </w:r>
      <w:r w:rsidRPr="007267CD">
        <w:rPr>
          <w:spacing w:val="17"/>
          <w:sz w:val="24"/>
          <w:szCs w:val="24"/>
        </w:rPr>
        <w:t xml:space="preserve"> </w:t>
      </w:r>
      <w:r w:rsidRPr="007267CD">
        <w:rPr>
          <w:spacing w:val="-2"/>
          <w:sz w:val="24"/>
          <w:szCs w:val="24"/>
        </w:rPr>
        <w:t>высоте);</w:t>
      </w:r>
    </w:p>
    <w:p w14:paraId="13F63B7B" w14:textId="77777777" w:rsidR="00287E46" w:rsidRPr="007267CD" w:rsidRDefault="00287E46" w:rsidP="00500C8C">
      <w:pPr>
        <w:pStyle w:val="a7"/>
        <w:numPr>
          <w:ilvl w:val="0"/>
          <w:numId w:val="16"/>
        </w:numPr>
        <w:tabs>
          <w:tab w:val="left" w:pos="1906"/>
        </w:tabs>
        <w:spacing w:before="151"/>
        <w:ind w:left="1906" w:hanging="206"/>
        <w:contextualSpacing w:val="0"/>
        <w:rPr>
          <w:position w:val="1"/>
          <w:sz w:val="24"/>
          <w:szCs w:val="24"/>
        </w:rPr>
      </w:pPr>
      <w:r w:rsidRPr="007267CD">
        <w:rPr>
          <w:sz w:val="24"/>
          <w:szCs w:val="24"/>
        </w:rPr>
        <w:t>стулья</w:t>
      </w:r>
      <w:r w:rsidRPr="007267CD">
        <w:rPr>
          <w:spacing w:val="20"/>
          <w:sz w:val="24"/>
          <w:szCs w:val="24"/>
        </w:rPr>
        <w:t xml:space="preserve"> </w:t>
      </w:r>
      <w:r w:rsidRPr="007267CD">
        <w:rPr>
          <w:sz w:val="24"/>
          <w:szCs w:val="24"/>
        </w:rPr>
        <w:t>ученические</w:t>
      </w:r>
      <w:r w:rsidRPr="007267CD">
        <w:rPr>
          <w:spacing w:val="16"/>
          <w:sz w:val="24"/>
          <w:szCs w:val="24"/>
        </w:rPr>
        <w:t xml:space="preserve"> </w:t>
      </w:r>
      <w:r w:rsidRPr="007267CD">
        <w:rPr>
          <w:sz w:val="24"/>
          <w:szCs w:val="24"/>
        </w:rPr>
        <w:t>(регулируемые</w:t>
      </w:r>
      <w:r w:rsidRPr="007267CD">
        <w:rPr>
          <w:spacing w:val="17"/>
          <w:sz w:val="24"/>
          <w:szCs w:val="24"/>
        </w:rPr>
        <w:t xml:space="preserve"> </w:t>
      </w:r>
      <w:r w:rsidRPr="007267CD">
        <w:rPr>
          <w:sz w:val="24"/>
          <w:szCs w:val="24"/>
        </w:rPr>
        <w:t>по</w:t>
      </w:r>
      <w:r w:rsidRPr="007267CD">
        <w:rPr>
          <w:spacing w:val="16"/>
          <w:sz w:val="24"/>
          <w:szCs w:val="24"/>
        </w:rPr>
        <w:t xml:space="preserve"> </w:t>
      </w:r>
      <w:r w:rsidRPr="007267CD">
        <w:rPr>
          <w:spacing w:val="-2"/>
          <w:sz w:val="24"/>
          <w:szCs w:val="24"/>
        </w:rPr>
        <w:t>высоте);</w:t>
      </w:r>
    </w:p>
    <w:p w14:paraId="6854AC6E" w14:textId="77777777" w:rsidR="00287E46" w:rsidRPr="007267CD" w:rsidRDefault="00287E46" w:rsidP="00500C8C">
      <w:pPr>
        <w:pStyle w:val="a7"/>
        <w:numPr>
          <w:ilvl w:val="0"/>
          <w:numId w:val="16"/>
        </w:numPr>
        <w:tabs>
          <w:tab w:val="left" w:pos="1906"/>
        </w:tabs>
        <w:spacing w:before="150"/>
        <w:ind w:left="1906" w:hanging="206"/>
        <w:contextualSpacing w:val="0"/>
        <w:jc w:val="both"/>
        <w:rPr>
          <w:position w:val="1"/>
          <w:sz w:val="24"/>
          <w:szCs w:val="24"/>
        </w:rPr>
      </w:pPr>
      <w:r w:rsidRPr="007267CD">
        <w:rPr>
          <w:sz w:val="24"/>
          <w:szCs w:val="24"/>
        </w:rPr>
        <w:t>шкаф</w:t>
      </w:r>
      <w:r w:rsidRPr="007267CD">
        <w:rPr>
          <w:spacing w:val="12"/>
          <w:sz w:val="24"/>
          <w:szCs w:val="24"/>
        </w:rPr>
        <w:t xml:space="preserve"> </w:t>
      </w:r>
      <w:r w:rsidRPr="007267CD">
        <w:rPr>
          <w:sz w:val="24"/>
          <w:szCs w:val="24"/>
        </w:rPr>
        <w:t>для</w:t>
      </w:r>
      <w:r w:rsidRPr="007267CD">
        <w:rPr>
          <w:spacing w:val="17"/>
          <w:sz w:val="24"/>
          <w:szCs w:val="24"/>
        </w:rPr>
        <w:t xml:space="preserve"> </w:t>
      </w:r>
      <w:r w:rsidRPr="007267CD">
        <w:rPr>
          <w:sz w:val="24"/>
          <w:szCs w:val="24"/>
        </w:rPr>
        <w:t>хранения</w:t>
      </w:r>
      <w:r w:rsidRPr="007267CD">
        <w:rPr>
          <w:spacing w:val="21"/>
          <w:sz w:val="24"/>
          <w:szCs w:val="24"/>
        </w:rPr>
        <w:t xml:space="preserve"> </w:t>
      </w:r>
      <w:r w:rsidRPr="007267CD">
        <w:rPr>
          <w:sz w:val="24"/>
          <w:szCs w:val="24"/>
        </w:rPr>
        <w:t>учебных</w:t>
      </w:r>
      <w:r w:rsidRPr="007267CD">
        <w:rPr>
          <w:spacing w:val="13"/>
          <w:sz w:val="24"/>
          <w:szCs w:val="24"/>
        </w:rPr>
        <w:t xml:space="preserve"> </w:t>
      </w:r>
      <w:r w:rsidRPr="007267CD">
        <w:rPr>
          <w:spacing w:val="-2"/>
          <w:sz w:val="24"/>
          <w:szCs w:val="24"/>
        </w:rPr>
        <w:t>пособий;</w:t>
      </w:r>
    </w:p>
    <w:p w14:paraId="1367F47F" w14:textId="77777777" w:rsidR="00287E46" w:rsidRPr="007267CD" w:rsidRDefault="00287E46" w:rsidP="00500C8C">
      <w:pPr>
        <w:pStyle w:val="a7"/>
        <w:numPr>
          <w:ilvl w:val="0"/>
          <w:numId w:val="16"/>
        </w:numPr>
        <w:tabs>
          <w:tab w:val="left" w:pos="1925"/>
        </w:tabs>
        <w:spacing w:before="137"/>
        <w:ind w:left="1925" w:hanging="225"/>
        <w:contextualSpacing w:val="0"/>
        <w:jc w:val="both"/>
        <w:rPr>
          <w:position w:val="1"/>
          <w:sz w:val="24"/>
          <w:szCs w:val="24"/>
        </w:rPr>
      </w:pPr>
      <w:r w:rsidRPr="007267CD">
        <w:rPr>
          <w:sz w:val="24"/>
          <w:szCs w:val="24"/>
        </w:rPr>
        <w:t>стеллаж</w:t>
      </w:r>
      <w:r w:rsidRPr="007267CD">
        <w:rPr>
          <w:spacing w:val="41"/>
          <w:sz w:val="24"/>
          <w:szCs w:val="24"/>
        </w:rPr>
        <w:t xml:space="preserve"> </w:t>
      </w:r>
      <w:r w:rsidRPr="007267CD">
        <w:rPr>
          <w:spacing w:val="-2"/>
          <w:sz w:val="24"/>
          <w:szCs w:val="24"/>
        </w:rPr>
        <w:t>демонстрационный.</w:t>
      </w:r>
    </w:p>
    <w:p w14:paraId="161B5B45" w14:textId="77777777" w:rsidR="00287E46" w:rsidRPr="007267CD" w:rsidRDefault="00287E46" w:rsidP="00287E46">
      <w:pPr>
        <w:pStyle w:val="ad"/>
        <w:spacing w:before="152" w:line="360" w:lineRule="auto"/>
        <w:ind w:left="850" w:right="491" w:firstLine="850"/>
      </w:pPr>
      <w:r w:rsidRPr="007267CD">
        <w:t>Мебель, приспособления, оргтехника и иное</w:t>
      </w:r>
      <w:r w:rsidRPr="007267CD">
        <w:rPr>
          <w:spacing w:val="-7"/>
        </w:rPr>
        <w:t xml:space="preserve"> </w:t>
      </w:r>
      <w:r w:rsidRPr="007267CD">
        <w:t>оборудование отвечают требованиям</w:t>
      </w:r>
      <w:r w:rsidRPr="007267CD">
        <w:rPr>
          <w:spacing w:val="-1"/>
        </w:rPr>
        <w:t xml:space="preserve"> </w:t>
      </w:r>
      <w:r w:rsidRPr="007267CD">
        <w:t>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32892336" w14:textId="77777777" w:rsidR="00287E46" w:rsidRPr="007267CD" w:rsidRDefault="00287E46" w:rsidP="00287E46">
      <w:pPr>
        <w:pStyle w:val="ad"/>
        <w:spacing w:line="273" w:lineRule="exact"/>
        <w:ind w:left="1700" w:firstLine="0"/>
      </w:pPr>
      <w:r w:rsidRPr="007267CD">
        <w:t>В</w:t>
      </w:r>
      <w:r w:rsidRPr="007267CD">
        <w:rPr>
          <w:spacing w:val="-12"/>
        </w:rPr>
        <w:t xml:space="preserve"> </w:t>
      </w:r>
      <w:r w:rsidRPr="007267CD">
        <w:t>базовый</w:t>
      </w:r>
      <w:r w:rsidRPr="007267CD">
        <w:rPr>
          <w:spacing w:val="-6"/>
        </w:rPr>
        <w:t xml:space="preserve"> </w:t>
      </w:r>
      <w:r w:rsidRPr="007267CD">
        <w:t>комплект</w:t>
      </w:r>
      <w:r w:rsidRPr="007267CD">
        <w:rPr>
          <w:spacing w:val="-7"/>
        </w:rPr>
        <w:t xml:space="preserve"> </w:t>
      </w:r>
      <w:r w:rsidRPr="007267CD">
        <w:t>технических</w:t>
      </w:r>
      <w:r w:rsidRPr="007267CD">
        <w:rPr>
          <w:spacing w:val="-10"/>
        </w:rPr>
        <w:t xml:space="preserve"> </w:t>
      </w:r>
      <w:r w:rsidRPr="007267CD">
        <w:t>средств</w:t>
      </w:r>
      <w:r w:rsidRPr="007267CD">
        <w:rPr>
          <w:spacing w:val="-5"/>
        </w:rPr>
        <w:t xml:space="preserve"> </w:t>
      </w:r>
      <w:r w:rsidRPr="007267CD">
        <w:rPr>
          <w:spacing w:val="-2"/>
        </w:rPr>
        <w:t>входят:</w:t>
      </w:r>
    </w:p>
    <w:p w14:paraId="52188A7C" w14:textId="77777777" w:rsidR="00287E46" w:rsidRPr="007267CD" w:rsidRDefault="00287E46" w:rsidP="00500C8C">
      <w:pPr>
        <w:pStyle w:val="a7"/>
        <w:numPr>
          <w:ilvl w:val="0"/>
          <w:numId w:val="16"/>
        </w:numPr>
        <w:tabs>
          <w:tab w:val="left" w:pos="1920"/>
        </w:tabs>
        <w:spacing w:before="155"/>
        <w:ind w:left="1920" w:hanging="220"/>
        <w:contextualSpacing w:val="0"/>
        <w:jc w:val="both"/>
        <w:rPr>
          <w:position w:val="1"/>
          <w:sz w:val="24"/>
          <w:szCs w:val="24"/>
        </w:rPr>
      </w:pPr>
      <w:r w:rsidRPr="007267CD">
        <w:rPr>
          <w:sz w:val="24"/>
          <w:szCs w:val="24"/>
        </w:rPr>
        <w:t>компьютер/ноутбук</w:t>
      </w:r>
      <w:r w:rsidRPr="007267CD">
        <w:rPr>
          <w:spacing w:val="21"/>
          <w:sz w:val="24"/>
          <w:szCs w:val="24"/>
        </w:rPr>
        <w:t xml:space="preserve"> </w:t>
      </w:r>
      <w:r w:rsidRPr="007267CD">
        <w:rPr>
          <w:sz w:val="24"/>
          <w:szCs w:val="24"/>
        </w:rPr>
        <w:t>с</w:t>
      </w:r>
      <w:r w:rsidRPr="007267CD">
        <w:rPr>
          <w:spacing w:val="25"/>
          <w:sz w:val="24"/>
          <w:szCs w:val="24"/>
        </w:rPr>
        <w:t xml:space="preserve"> </w:t>
      </w:r>
      <w:r w:rsidRPr="007267CD">
        <w:rPr>
          <w:spacing w:val="-2"/>
          <w:sz w:val="24"/>
          <w:szCs w:val="24"/>
        </w:rPr>
        <w:t>периферией;</w:t>
      </w:r>
    </w:p>
    <w:p w14:paraId="128595E9" w14:textId="77777777" w:rsidR="00287E46" w:rsidRPr="007267CD" w:rsidRDefault="00287E46" w:rsidP="00500C8C">
      <w:pPr>
        <w:pStyle w:val="a7"/>
        <w:numPr>
          <w:ilvl w:val="0"/>
          <w:numId w:val="16"/>
        </w:numPr>
        <w:tabs>
          <w:tab w:val="left" w:pos="1906"/>
        </w:tabs>
        <w:spacing w:before="151"/>
        <w:ind w:left="1906" w:hanging="206"/>
        <w:contextualSpacing w:val="0"/>
        <w:rPr>
          <w:position w:val="1"/>
          <w:sz w:val="24"/>
          <w:szCs w:val="24"/>
        </w:rPr>
      </w:pPr>
      <w:r w:rsidRPr="007267CD">
        <w:rPr>
          <w:sz w:val="24"/>
          <w:szCs w:val="24"/>
        </w:rPr>
        <w:t>многофункциональное</w:t>
      </w:r>
      <w:r w:rsidRPr="007267CD">
        <w:rPr>
          <w:spacing w:val="24"/>
          <w:sz w:val="24"/>
          <w:szCs w:val="24"/>
        </w:rPr>
        <w:t xml:space="preserve"> </w:t>
      </w:r>
      <w:r w:rsidRPr="007267CD">
        <w:rPr>
          <w:sz w:val="24"/>
          <w:szCs w:val="24"/>
        </w:rPr>
        <w:t>устройство</w:t>
      </w:r>
      <w:r w:rsidRPr="007267CD">
        <w:rPr>
          <w:spacing w:val="26"/>
          <w:sz w:val="24"/>
          <w:szCs w:val="24"/>
        </w:rPr>
        <w:t xml:space="preserve"> </w:t>
      </w:r>
      <w:r w:rsidRPr="007267CD">
        <w:rPr>
          <w:sz w:val="24"/>
          <w:szCs w:val="24"/>
        </w:rPr>
        <w:t>(МФУ)</w:t>
      </w:r>
      <w:r w:rsidRPr="007267CD">
        <w:rPr>
          <w:spacing w:val="27"/>
          <w:sz w:val="24"/>
          <w:szCs w:val="24"/>
        </w:rPr>
        <w:t xml:space="preserve"> </w:t>
      </w:r>
      <w:r w:rsidRPr="007267CD">
        <w:rPr>
          <w:sz w:val="24"/>
          <w:szCs w:val="24"/>
        </w:rPr>
        <w:t>или</w:t>
      </w:r>
      <w:r w:rsidRPr="007267CD">
        <w:rPr>
          <w:spacing w:val="27"/>
          <w:sz w:val="24"/>
          <w:szCs w:val="24"/>
        </w:rPr>
        <w:t xml:space="preserve"> </w:t>
      </w:r>
      <w:r w:rsidRPr="007267CD">
        <w:rPr>
          <w:sz w:val="24"/>
          <w:szCs w:val="24"/>
        </w:rPr>
        <w:t>принтер,</w:t>
      </w:r>
      <w:r w:rsidRPr="007267CD">
        <w:rPr>
          <w:spacing w:val="28"/>
          <w:sz w:val="24"/>
          <w:szCs w:val="24"/>
        </w:rPr>
        <w:t xml:space="preserve"> </w:t>
      </w:r>
      <w:r w:rsidRPr="007267CD">
        <w:rPr>
          <w:sz w:val="24"/>
          <w:szCs w:val="24"/>
        </w:rPr>
        <w:t>сканер,</w:t>
      </w:r>
      <w:r w:rsidRPr="007267CD">
        <w:rPr>
          <w:spacing w:val="14"/>
          <w:sz w:val="24"/>
          <w:szCs w:val="24"/>
        </w:rPr>
        <w:t xml:space="preserve"> </w:t>
      </w:r>
      <w:r w:rsidRPr="007267CD">
        <w:rPr>
          <w:spacing w:val="-2"/>
          <w:sz w:val="24"/>
          <w:szCs w:val="24"/>
        </w:rPr>
        <w:t>ксерокс;</w:t>
      </w:r>
    </w:p>
    <w:p w14:paraId="29D4BD79" w14:textId="77777777" w:rsidR="00287E46" w:rsidRPr="007267CD" w:rsidRDefault="00287E46" w:rsidP="00500C8C">
      <w:pPr>
        <w:pStyle w:val="a7"/>
        <w:numPr>
          <w:ilvl w:val="0"/>
          <w:numId w:val="16"/>
        </w:numPr>
        <w:tabs>
          <w:tab w:val="left" w:pos="1906"/>
        </w:tabs>
        <w:spacing w:before="137"/>
        <w:ind w:left="1906" w:hanging="206"/>
        <w:contextualSpacing w:val="0"/>
        <w:jc w:val="both"/>
        <w:rPr>
          <w:position w:val="1"/>
          <w:sz w:val="24"/>
          <w:szCs w:val="24"/>
        </w:rPr>
      </w:pPr>
      <w:r w:rsidRPr="007267CD">
        <w:rPr>
          <w:sz w:val="24"/>
          <w:szCs w:val="24"/>
        </w:rPr>
        <w:t>сетевой</w:t>
      </w:r>
      <w:r w:rsidRPr="007267CD">
        <w:rPr>
          <w:spacing w:val="14"/>
          <w:sz w:val="24"/>
          <w:szCs w:val="24"/>
        </w:rPr>
        <w:t xml:space="preserve"> </w:t>
      </w:r>
      <w:r w:rsidRPr="007267CD">
        <w:rPr>
          <w:spacing w:val="-2"/>
          <w:sz w:val="24"/>
          <w:szCs w:val="24"/>
        </w:rPr>
        <w:t>фильтр;</w:t>
      </w:r>
    </w:p>
    <w:p w14:paraId="61759CC7" w14:textId="77777777" w:rsidR="00287E46" w:rsidRPr="007267CD" w:rsidRDefault="00287E46" w:rsidP="00500C8C">
      <w:pPr>
        <w:pStyle w:val="a7"/>
        <w:numPr>
          <w:ilvl w:val="0"/>
          <w:numId w:val="16"/>
        </w:numPr>
        <w:tabs>
          <w:tab w:val="left" w:pos="1925"/>
        </w:tabs>
        <w:spacing w:before="151"/>
        <w:ind w:left="1925" w:hanging="225"/>
        <w:contextualSpacing w:val="0"/>
        <w:jc w:val="both"/>
        <w:rPr>
          <w:position w:val="1"/>
          <w:sz w:val="24"/>
          <w:szCs w:val="24"/>
        </w:rPr>
      </w:pPr>
      <w:r w:rsidRPr="007267CD">
        <w:rPr>
          <w:spacing w:val="-2"/>
          <w:sz w:val="24"/>
          <w:szCs w:val="24"/>
        </w:rPr>
        <w:t>документ-камера.</w:t>
      </w:r>
    </w:p>
    <w:p w14:paraId="780C659E" w14:textId="77777777" w:rsidR="00287E46" w:rsidRPr="007267CD" w:rsidRDefault="00287E46" w:rsidP="00287E46">
      <w:pPr>
        <w:pStyle w:val="ad"/>
        <w:spacing w:before="151" w:line="360" w:lineRule="auto"/>
        <w:ind w:left="850" w:right="487" w:firstLine="850"/>
      </w:pPr>
      <w:r w:rsidRPr="007267CD">
        <w:t>В учебных кабинетах химии, биологии, физики, информатики, технологии изобразительного</w:t>
      </w:r>
      <w:r w:rsidRPr="007267CD">
        <w:rPr>
          <w:spacing w:val="72"/>
          <w:w w:val="150"/>
        </w:rPr>
        <w:t xml:space="preserve"> </w:t>
      </w:r>
      <w:r w:rsidRPr="007267CD">
        <w:t>искусства,</w:t>
      </w:r>
      <w:r w:rsidRPr="007267CD">
        <w:rPr>
          <w:spacing w:val="79"/>
          <w:w w:val="150"/>
        </w:rPr>
        <w:t xml:space="preserve"> </w:t>
      </w:r>
      <w:r w:rsidRPr="007267CD">
        <w:t>музыки,</w:t>
      </w:r>
      <w:r w:rsidRPr="007267CD">
        <w:rPr>
          <w:spacing w:val="79"/>
          <w:w w:val="150"/>
        </w:rPr>
        <w:t xml:space="preserve"> </w:t>
      </w:r>
      <w:r w:rsidRPr="007267CD">
        <w:t>а</w:t>
      </w:r>
      <w:r w:rsidRPr="007267CD">
        <w:rPr>
          <w:spacing w:val="71"/>
          <w:w w:val="150"/>
        </w:rPr>
        <w:t xml:space="preserve"> </w:t>
      </w:r>
      <w:r w:rsidRPr="007267CD">
        <w:t>также</w:t>
      </w:r>
      <w:r w:rsidRPr="007267CD">
        <w:rPr>
          <w:spacing w:val="71"/>
          <w:w w:val="150"/>
        </w:rPr>
        <w:t xml:space="preserve"> </w:t>
      </w:r>
      <w:r w:rsidRPr="007267CD">
        <w:t>в</w:t>
      </w:r>
      <w:r w:rsidRPr="007267CD">
        <w:rPr>
          <w:spacing w:val="74"/>
          <w:w w:val="150"/>
        </w:rPr>
        <w:t xml:space="preserve"> </w:t>
      </w:r>
      <w:r w:rsidRPr="007267CD">
        <w:t>помещениях</w:t>
      </w:r>
      <w:r w:rsidRPr="007267CD">
        <w:rPr>
          <w:spacing w:val="72"/>
          <w:w w:val="150"/>
        </w:rPr>
        <w:t xml:space="preserve"> </w:t>
      </w:r>
      <w:r w:rsidRPr="007267CD">
        <w:t>для</w:t>
      </w:r>
      <w:r w:rsidRPr="007267CD">
        <w:rPr>
          <w:spacing w:val="80"/>
          <w:w w:val="150"/>
        </w:rPr>
        <w:t xml:space="preserve"> </w:t>
      </w:r>
      <w:r w:rsidRPr="007267CD">
        <w:t>реализации</w:t>
      </w:r>
      <w:r w:rsidRPr="007267CD">
        <w:rPr>
          <w:spacing w:val="73"/>
          <w:w w:val="150"/>
        </w:rPr>
        <w:t xml:space="preserve"> </w:t>
      </w:r>
      <w:r w:rsidRPr="007267CD">
        <w:t>программ</w:t>
      </w:r>
      <w:r w:rsidRPr="007267CD">
        <w:rPr>
          <w:spacing w:val="74"/>
          <w:w w:val="150"/>
        </w:rPr>
        <w:t xml:space="preserve"> </w:t>
      </w:r>
      <w:r w:rsidRPr="007267CD">
        <w:t>по</w:t>
      </w:r>
    </w:p>
    <w:p w14:paraId="0EA34AC0" w14:textId="77777777" w:rsidR="00287E46" w:rsidRPr="007267CD" w:rsidRDefault="00287E46" w:rsidP="00287E46">
      <w:pPr>
        <w:pStyle w:val="ad"/>
        <w:spacing w:line="360" w:lineRule="auto"/>
        <w:sectPr w:rsidR="00287E46" w:rsidRPr="007267CD" w:rsidSect="00287E46">
          <w:footerReference w:type="default" r:id="rId12"/>
          <w:pgSz w:w="11910" w:h="16840"/>
          <w:pgMar w:top="480" w:right="0" w:bottom="280" w:left="283" w:header="0" w:footer="0" w:gutter="0"/>
          <w:cols w:space="720"/>
        </w:sectPr>
      </w:pPr>
    </w:p>
    <w:p w14:paraId="29774E0A" w14:textId="77777777" w:rsidR="00287E46" w:rsidRPr="007267CD" w:rsidRDefault="00287E46" w:rsidP="00287E46">
      <w:pPr>
        <w:pStyle w:val="ad"/>
        <w:spacing w:before="60"/>
        <w:ind w:left="283" w:firstLine="0"/>
        <w:jc w:val="center"/>
      </w:pPr>
    </w:p>
    <w:p w14:paraId="60F9A880" w14:textId="77777777" w:rsidR="00287E46" w:rsidRPr="007267CD" w:rsidRDefault="00287E46" w:rsidP="00287E46">
      <w:pPr>
        <w:pStyle w:val="ad"/>
        <w:spacing w:before="235"/>
        <w:ind w:left="0" w:firstLine="0"/>
        <w:jc w:val="left"/>
      </w:pPr>
    </w:p>
    <w:p w14:paraId="64C232A7" w14:textId="77777777" w:rsidR="00287E46" w:rsidRPr="007267CD" w:rsidRDefault="00287E46" w:rsidP="00287E46">
      <w:pPr>
        <w:pStyle w:val="ad"/>
        <w:spacing w:line="360" w:lineRule="auto"/>
        <w:ind w:left="850" w:firstLine="0"/>
        <w:jc w:val="left"/>
      </w:pPr>
      <w:r w:rsidRPr="007267CD">
        <w:t>специальным</w:t>
      </w:r>
      <w:r w:rsidRPr="007267CD">
        <w:rPr>
          <w:spacing w:val="40"/>
        </w:rPr>
        <w:t xml:space="preserve"> </w:t>
      </w:r>
      <w:r w:rsidRPr="007267CD">
        <w:t>предметам</w:t>
      </w:r>
      <w:r w:rsidRPr="007267CD">
        <w:rPr>
          <w:spacing w:val="40"/>
        </w:rPr>
        <w:t xml:space="preserve"> </w:t>
      </w:r>
      <w:r w:rsidRPr="007267CD">
        <w:t>и</w:t>
      </w:r>
      <w:r w:rsidRPr="007267CD">
        <w:rPr>
          <w:spacing w:val="40"/>
        </w:rPr>
        <w:t xml:space="preserve"> </w:t>
      </w:r>
      <w:r w:rsidRPr="007267CD">
        <w:t>коррекционно-развивающим</w:t>
      </w:r>
      <w:r w:rsidRPr="007267CD">
        <w:rPr>
          <w:spacing w:val="40"/>
        </w:rPr>
        <w:t xml:space="preserve"> </w:t>
      </w:r>
      <w:r w:rsidRPr="007267CD">
        <w:t>курсам</w:t>
      </w:r>
      <w:r w:rsidRPr="007267CD">
        <w:rPr>
          <w:spacing w:val="40"/>
        </w:rPr>
        <w:t xml:space="preserve"> </w:t>
      </w:r>
      <w:r w:rsidRPr="007267CD">
        <w:t>общеобразовательных</w:t>
      </w:r>
      <w:r w:rsidRPr="007267CD">
        <w:rPr>
          <w:spacing w:val="40"/>
        </w:rPr>
        <w:t xml:space="preserve"> </w:t>
      </w:r>
      <w:r w:rsidRPr="007267CD">
        <w:t>программ основного общего образования предусматривается наличие специализированной мебели.</w:t>
      </w:r>
    </w:p>
    <w:p w14:paraId="091E300D" w14:textId="77777777" w:rsidR="00287E46" w:rsidRPr="007267CD" w:rsidRDefault="00287E46" w:rsidP="00287E46">
      <w:pPr>
        <w:pStyle w:val="ad"/>
        <w:spacing w:before="95" w:line="360" w:lineRule="auto"/>
        <w:ind w:left="850" w:right="491" w:firstLine="850"/>
        <w:jc w:val="left"/>
      </w:pPr>
      <w:r w:rsidRPr="007267CD">
        <w:t>Спортивный</w:t>
      </w:r>
      <w:r w:rsidRPr="007267CD">
        <w:rPr>
          <w:spacing w:val="-2"/>
        </w:rPr>
        <w:t xml:space="preserve"> </w:t>
      </w:r>
      <w:r w:rsidRPr="007267CD">
        <w:t>зал,</w:t>
      </w:r>
      <w:r w:rsidRPr="007267CD">
        <w:rPr>
          <w:spacing w:val="-5"/>
        </w:rPr>
        <w:t xml:space="preserve"> </w:t>
      </w:r>
      <w:r w:rsidRPr="007267CD">
        <w:t>включая</w:t>
      </w:r>
      <w:r w:rsidRPr="007267CD">
        <w:rPr>
          <w:spacing w:val="-3"/>
        </w:rPr>
        <w:t xml:space="preserve"> </w:t>
      </w:r>
      <w:r w:rsidRPr="007267CD">
        <w:t>помещение</w:t>
      </w:r>
      <w:r w:rsidRPr="007267CD">
        <w:rPr>
          <w:spacing w:val="-4"/>
        </w:rPr>
        <w:t xml:space="preserve"> </w:t>
      </w:r>
      <w:r w:rsidRPr="007267CD">
        <w:t>для</w:t>
      </w:r>
      <w:r w:rsidRPr="007267CD">
        <w:rPr>
          <w:spacing w:val="-3"/>
        </w:rPr>
        <w:t xml:space="preserve"> </w:t>
      </w:r>
      <w:r w:rsidRPr="007267CD">
        <w:t>хранения</w:t>
      </w:r>
      <w:r w:rsidRPr="007267CD">
        <w:rPr>
          <w:spacing w:val="-3"/>
        </w:rPr>
        <w:t xml:space="preserve"> </w:t>
      </w:r>
      <w:r w:rsidRPr="007267CD">
        <w:t>спортивного инвентаря,</w:t>
      </w:r>
      <w:r w:rsidRPr="007267CD">
        <w:rPr>
          <w:spacing w:val="-1"/>
        </w:rPr>
        <w:t xml:space="preserve"> </w:t>
      </w:r>
      <w:r w:rsidRPr="007267CD">
        <w:t>в</w:t>
      </w:r>
      <w:r w:rsidRPr="007267CD">
        <w:rPr>
          <w:spacing w:val="-2"/>
        </w:rPr>
        <w:t xml:space="preserve"> </w:t>
      </w:r>
      <w:r w:rsidRPr="007267CD">
        <w:t>соответствии с рабочей программой, утвержденной организацией, оснащается:</w:t>
      </w:r>
    </w:p>
    <w:p w14:paraId="66260E1B" w14:textId="77777777" w:rsidR="00287E46" w:rsidRPr="007267CD" w:rsidRDefault="00287E46" w:rsidP="00500C8C">
      <w:pPr>
        <w:pStyle w:val="a7"/>
        <w:numPr>
          <w:ilvl w:val="1"/>
          <w:numId w:val="17"/>
        </w:numPr>
        <w:tabs>
          <w:tab w:val="left" w:pos="2266"/>
        </w:tabs>
        <w:spacing w:before="2" w:line="360" w:lineRule="auto"/>
        <w:ind w:right="489" w:firstLine="850"/>
        <w:contextualSpacing w:val="0"/>
        <w:rPr>
          <w:sz w:val="24"/>
          <w:szCs w:val="24"/>
        </w:rPr>
      </w:pPr>
      <w:r w:rsidRPr="007267CD">
        <w:rPr>
          <w:sz w:val="24"/>
          <w:szCs w:val="24"/>
        </w:rPr>
        <w:t>инвентарем</w:t>
      </w:r>
      <w:r w:rsidRPr="007267CD">
        <w:rPr>
          <w:spacing w:val="40"/>
          <w:sz w:val="24"/>
          <w:szCs w:val="24"/>
        </w:rPr>
        <w:t xml:space="preserve"> </w:t>
      </w:r>
      <w:r w:rsidRPr="007267CD">
        <w:rPr>
          <w:sz w:val="24"/>
          <w:szCs w:val="24"/>
        </w:rPr>
        <w:t>и</w:t>
      </w:r>
      <w:r w:rsidRPr="007267CD">
        <w:rPr>
          <w:spacing w:val="40"/>
          <w:sz w:val="24"/>
          <w:szCs w:val="24"/>
        </w:rPr>
        <w:t xml:space="preserve"> </w:t>
      </w:r>
      <w:r w:rsidRPr="007267CD">
        <w:rPr>
          <w:sz w:val="24"/>
          <w:szCs w:val="24"/>
        </w:rPr>
        <w:t>оборудованием</w:t>
      </w:r>
      <w:r w:rsidRPr="007267CD">
        <w:rPr>
          <w:spacing w:val="40"/>
          <w:sz w:val="24"/>
          <w:szCs w:val="24"/>
        </w:rPr>
        <w:t xml:space="preserve"> </w:t>
      </w:r>
      <w:r w:rsidRPr="007267CD">
        <w:rPr>
          <w:sz w:val="24"/>
          <w:szCs w:val="24"/>
        </w:rPr>
        <w:t>для</w:t>
      </w:r>
      <w:r w:rsidRPr="007267CD">
        <w:rPr>
          <w:spacing w:val="40"/>
          <w:sz w:val="24"/>
          <w:szCs w:val="24"/>
        </w:rPr>
        <w:t xml:space="preserve"> </w:t>
      </w:r>
      <w:r w:rsidRPr="007267CD">
        <w:rPr>
          <w:sz w:val="24"/>
          <w:szCs w:val="24"/>
        </w:rPr>
        <w:t>проведения</w:t>
      </w:r>
      <w:r w:rsidRPr="007267CD">
        <w:rPr>
          <w:spacing w:val="40"/>
          <w:sz w:val="24"/>
          <w:szCs w:val="24"/>
        </w:rPr>
        <w:t xml:space="preserve"> </w:t>
      </w:r>
      <w:r w:rsidRPr="007267CD">
        <w:rPr>
          <w:sz w:val="24"/>
          <w:szCs w:val="24"/>
        </w:rPr>
        <w:t>занятий</w:t>
      </w:r>
      <w:r w:rsidRPr="007267CD">
        <w:rPr>
          <w:spacing w:val="40"/>
          <w:sz w:val="24"/>
          <w:szCs w:val="24"/>
        </w:rPr>
        <w:t xml:space="preserve"> </w:t>
      </w:r>
      <w:r w:rsidRPr="007267CD">
        <w:rPr>
          <w:sz w:val="24"/>
          <w:szCs w:val="24"/>
        </w:rPr>
        <w:t>по</w:t>
      </w:r>
      <w:r w:rsidRPr="007267CD">
        <w:rPr>
          <w:spacing w:val="40"/>
          <w:sz w:val="24"/>
          <w:szCs w:val="24"/>
        </w:rPr>
        <w:t xml:space="preserve"> </w:t>
      </w:r>
      <w:r w:rsidRPr="007267CD">
        <w:rPr>
          <w:sz w:val="24"/>
          <w:szCs w:val="24"/>
        </w:rPr>
        <w:t>физической</w:t>
      </w:r>
      <w:r w:rsidRPr="007267CD">
        <w:rPr>
          <w:spacing w:val="40"/>
          <w:sz w:val="24"/>
          <w:szCs w:val="24"/>
        </w:rPr>
        <w:t xml:space="preserve"> </w:t>
      </w:r>
      <w:r w:rsidRPr="007267CD">
        <w:rPr>
          <w:sz w:val="24"/>
          <w:szCs w:val="24"/>
        </w:rPr>
        <w:t>культуре</w:t>
      </w:r>
      <w:r w:rsidRPr="007267CD">
        <w:rPr>
          <w:spacing w:val="40"/>
          <w:sz w:val="24"/>
          <w:szCs w:val="24"/>
        </w:rPr>
        <w:t xml:space="preserve"> </w:t>
      </w:r>
      <w:r w:rsidRPr="007267CD">
        <w:rPr>
          <w:sz w:val="24"/>
          <w:szCs w:val="24"/>
        </w:rPr>
        <w:t>и спортивным играм;</w:t>
      </w:r>
    </w:p>
    <w:p w14:paraId="5CF8022A" w14:textId="77777777" w:rsidR="00287E46" w:rsidRPr="007267CD" w:rsidRDefault="00287E46" w:rsidP="00500C8C">
      <w:pPr>
        <w:pStyle w:val="a7"/>
        <w:numPr>
          <w:ilvl w:val="1"/>
          <w:numId w:val="17"/>
        </w:numPr>
        <w:tabs>
          <w:tab w:val="left" w:pos="2266"/>
        </w:tabs>
        <w:spacing w:before="2"/>
        <w:ind w:left="2266" w:hanging="566"/>
        <w:contextualSpacing w:val="0"/>
        <w:rPr>
          <w:sz w:val="24"/>
          <w:szCs w:val="24"/>
        </w:rPr>
      </w:pPr>
      <w:r w:rsidRPr="007267CD">
        <w:rPr>
          <w:sz w:val="24"/>
          <w:szCs w:val="24"/>
        </w:rPr>
        <w:t>стеллажами</w:t>
      </w:r>
      <w:r w:rsidRPr="007267CD">
        <w:rPr>
          <w:spacing w:val="37"/>
          <w:sz w:val="24"/>
          <w:szCs w:val="24"/>
        </w:rPr>
        <w:t xml:space="preserve"> </w:t>
      </w:r>
      <w:r w:rsidRPr="007267CD">
        <w:rPr>
          <w:sz w:val="24"/>
          <w:szCs w:val="24"/>
        </w:rPr>
        <w:t>для</w:t>
      </w:r>
      <w:r w:rsidRPr="007267CD">
        <w:rPr>
          <w:spacing w:val="38"/>
          <w:sz w:val="24"/>
          <w:szCs w:val="24"/>
        </w:rPr>
        <w:t xml:space="preserve"> </w:t>
      </w:r>
      <w:r w:rsidRPr="007267CD">
        <w:rPr>
          <w:sz w:val="24"/>
          <w:szCs w:val="24"/>
        </w:rPr>
        <w:t>спортивного</w:t>
      </w:r>
      <w:r w:rsidRPr="007267CD">
        <w:rPr>
          <w:spacing w:val="38"/>
          <w:sz w:val="24"/>
          <w:szCs w:val="24"/>
        </w:rPr>
        <w:t xml:space="preserve"> </w:t>
      </w:r>
      <w:r w:rsidRPr="007267CD">
        <w:rPr>
          <w:spacing w:val="-2"/>
          <w:sz w:val="24"/>
          <w:szCs w:val="24"/>
        </w:rPr>
        <w:t>инвентаря;</w:t>
      </w:r>
    </w:p>
    <w:p w14:paraId="3177F5BA" w14:textId="77777777" w:rsidR="00287E46" w:rsidRPr="007267CD" w:rsidRDefault="00287E46" w:rsidP="00500C8C">
      <w:pPr>
        <w:pStyle w:val="a7"/>
        <w:numPr>
          <w:ilvl w:val="1"/>
          <w:numId w:val="17"/>
        </w:numPr>
        <w:tabs>
          <w:tab w:val="left" w:pos="2266"/>
        </w:tabs>
        <w:spacing w:before="147"/>
        <w:ind w:left="2266" w:hanging="566"/>
        <w:contextualSpacing w:val="0"/>
        <w:rPr>
          <w:sz w:val="24"/>
          <w:szCs w:val="24"/>
        </w:rPr>
      </w:pPr>
      <w:r w:rsidRPr="007267CD">
        <w:rPr>
          <w:sz w:val="24"/>
          <w:szCs w:val="24"/>
        </w:rPr>
        <w:t>комплектом</w:t>
      </w:r>
      <w:r w:rsidRPr="007267CD">
        <w:rPr>
          <w:spacing w:val="38"/>
          <w:sz w:val="24"/>
          <w:szCs w:val="24"/>
        </w:rPr>
        <w:t xml:space="preserve"> </w:t>
      </w:r>
      <w:r w:rsidRPr="007267CD">
        <w:rPr>
          <w:spacing w:val="-2"/>
          <w:sz w:val="24"/>
          <w:szCs w:val="24"/>
        </w:rPr>
        <w:t>скамеек.</w:t>
      </w:r>
    </w:p>
    <w:p w14:paraId="621AACB2" w14:textId="77777777" w:rsidR="00287E46" w:rsidRPr="007267CD" w:rsidRDefault="00287E46" w:rsidP="00287E46">
      <w:pPr>
        <w:pStyle w:val="ad"/>
        <w:tabs>
          <w:tab w:val="left" w:pos="3207"/>
          <w:tab w:val="left" w:pos="6838"/>
          <w:tab w:val="left" w:pos="7740"/>
          <w:tab w:val="left" w:pos="9757"/>
        </w:tabs>
        <w:spacing w:before="147" w:line="360" w:lineRule="auto"/>
        <w:ind w:left="850" w:right="491" w:firstLine="850"/>
        <w:jc w:val="left"/>
      </w:pPr>
      <w:r w:rsidRPr="007267CD">
        <w:rPr>
          <w:spacing w:val="-2"/>
        </w:rPr>
        <w:t>Библиотека</w:t>
      </w:r>
      <w:r w:rsidRPr="007267CD">
        <w:tab/>
      </w:r>
      <w:r w:rsidRPr="007267CD">
        <w:rPr>
          <w:spacing w:val="-2"/>
        </w:rPr>
        <w:t>(информационно-библиотечный</w:t>
      </w:r>
      <w:r w:rsidRPr="007267CD">
        <w:tab/>
      </w:r>
      <w:r w:rsidRPr="007267CD">
        <w:rPr>
          <w:spacing w:val="-2"/>
        </w:rPr>
        <w:t>центр</w:t>
      </w:r>
      <w:r w:rsidRPr="007267CD">
        <w:tab/>
      </w:r>
      <w:r w:rsidRPr="007267CD">
        <w:rPr>
          <w:spacing w:val="-2"/>
        </w:rPr>
        <w:t>образовательной</w:t>
      </w:r>
      <w:r w:rsidRPr="007267CD">
        <w:tab/>
      </w:r>
      <w:r w:rsidRPr="007267CD">
        <w:rPr>
          <w:spacing w:val="-2"/>
        </w:rPr>
        <w:t>организации) включает:</w:t>
      </w:r>
    </w:p>
    <w:p w14:paraId="3460177C" w14:textId="77777777" w:rsidR="00287E46" w:rsidRPr="007267CD" w:rsidRDefault="00287E46" w:rsidP="00500C8C">
      <w:pPr>
        <w:pStyle w:val="a7"/>
        <w:numPr>
          <w:ilvl w:val="1"/>
          <w:numId w:val="17"/>
        </w:numPr>
        <w:tabs>
          <w:tab w:val="left" w:pos="2266"/>
        </w:tabs>
        <w:spacing w:before="2"/>
        <w:ind w:left="2266" w:hanging="566"/>
        <w:contextualSpacing w:val="0"/>
        <w:rPr>
          <w:sz w:val="24"/>
          <w:szCs w:val="24"/>
        </w:rPr>
      </w:pPr>
      <w:r w:rsidRPr="007267CD">
        <w:rPr>
          <w:sz w:val="24"/>
          <w:szCs w:val="24"/>
        </w:rPr>
        <w:t>стол</w:t>
      </w:r>
      <w:r w:rsidRPr="007267CD">
        <w:rPr>
          <w:spacing w:val="-11"/>
          <w:sz w:val="24"/>
          <w:szCs w:val="24"/>
        </w:rPr>
        <w:t xml:space="preserve"> </w:t>
      </w:r>
      <w:r w:rsidRPr="007267CD">
        <w:rPr>
          <w:sz w:val="24"/>
          <w:szCs w:val="24"/>
        </w:rPr>
        <w:t>библиотекаря,</w:t>
      </w:r>
      <w:r w:rsidRPr="007267CD">
        <w:rPr>
          <w:spacing w:val="-7"/>
          <w:sz w:val="24"/>
          <w:szCs w:val="24"/>
        </w:rPr>
        <w:t xml:space="preserve"> </w:t>
      </w:r>
      <w:r w:rsidRPr="007267CD">
        <w:rPr>
          <w:sz w:val="24"/>
          <w:szCs w:val="24"/>
        </w:rPr>
        <w:t>кресло</w:t>
      </w:r>
      <w:r w:rsidRPr="007267CD">
        <w:rPr>
          <w:spacing w:val="-6"/>
          <w:sz w:val="24"/>
          <w:szCs w:val="24"/>
        </w:rPr>
        <w:t xml:space="preserve"> </w:t>
      </w:r>
      <w:r w:rsidRPr="007267CD">
        <w:rPr>
          <w:spacing w:val="-2"/>
          <w:sz w:val="24"/>
          <w:szCs w:val="24"/>
        </w:rPr>
        <w:t>библиотекаря;</w:t>
      </w:r>
    </w:p>
    <w:p w14:paraId="6571BC52" w14:textId="77777777" w:rsidR="00287E46" w:rsidRPr="007267CD" w:rsidRDefault="00287E46" w:rsidP="00500C8C">
      <w:pPr>
        <w:pStyle w:val="a7"/>
        <w:numPr>
          <w:ilvl w:val="1"/>
          <w:numId w:val="17"/>
        </w:numPr>
        <w:tabs>
          <w:tab w:val="left" w:pos="2266"/>
        </w:tabs>
        <w:spacing w:before="147" w:line="360" w:lineRule="auto"/>
        <w:ind w:right="492" w:firstLine="850"/>
        <w:contextualSpacing w:val="0"/>
        <w:rPr>
          <w:sz w:val="24"/>
          <w:szCs w:val="24"/>
        </w:rPr>
      </w:pPr>
      <w:r w:rsidRPr="007267CD">
        <w:rPr>
          <w:sz w:val="24"/>
          <w:szCs w:val="24"/>
        </w:rPr>
        <w:t>стеллажи</w:t>
      </w:r>
      <w:r w:rsidRPr="007267CD">
        <w:rPr>
          <w:spacing w:val="40"/>
          <w:sz w:val="24"/>
          <w:szCs w:val="24"/>
        </w:rPr>
        <w:t xml:space="preserve"> </w:t>
      </w:r>
      <w:r w:rsidRPr="007267CD">
        <w:rPr>
          <w:sz w:val="24"/>
          <w:szCs w:val="24"/>
        </w:rPr>
        <w:t>библиотечные</w:t>
      </w:r>
      <w:r w:rsidRPr="007267CD">
        <w:rPr>
          <w:spacing w:val="40"/>
          <w:sz w:val="24"/>
          <w:szCs w:val="24"/>
        </w:rPr>
        <w:t xml:space="preserve"> </w:t>
      </w:r>
      <w:r w:rsidRPr="007267CD">
        <w:rPr>
          <w:sz w:val="24"/>
          <w:szCs w:val="24"/>
        </w:rPr>
        <w:t>для</w:t>
      </w:r>
      <w:r w:rsidRPr="007267CD">
        <w:rPr>
          <w:spacing w:val="40"/>
          <w:sz w:val="24"/>
          <w:szCs w:val="24"/>
        </w:rPr>
        <w:t xml:space="preserve"> </w:t>
      </w:r>
      <w:r w:rsidRPr="007267CD">
        <w:rPr>
          <w:sz w:val="24"/>
          <w:szCs w:val="24"/>
        </w:rPr>
        <w:t>хранения</w:t>
      </w:r>
      <w:r w:rsidRPr="007267CD">
        <w:rPr>
          <w:spacing w:val="40"/>
          <w:sz w:val="24"/>
          <w:szCs w:val="24"/>
        </w:rPr>
        <w:t xml:space="preserve"> </w:t>
      </w:r>
      <w:r w:rsidRPr="007267CD">
        <w:rPr>
          <w:sz w:val="24"/>
          <w:szCs w:val="24"/>
        </w:rPr>
        <w:t>и</w:t>
      </w:r>
      <w:r w:rsidRPr="007267CD">
        <w:rPr>
          <w:spacing w:val="40"/>
          <w:sz w:val="24"/>
          <w:szCs w:val="24"/>
        </w:rPr>
        <w:t xml:space="preserve"> </w:t>
      </w:r>
      <w:r w:rsidRPr="007267CD">
        <w:rPr>
          <w:sz w:val="24"/>
          <w:szCs w:val="24"/>
        </w:rPr>
        <w:t>демонстрации</w:t>
      </w:r>
      <w:r w:rsidRPr="007267CD">
        <w:rPr>
          <w:spacing w:val="40"/>
          <w:sz w:val="24"/>
          <w:szCs w:val="24"/>
        </w:rPr>
        <w:t xml:space="preserve"> </w:t>
      </w:r>
      <w:r w:rsidRPr="007267CD">
        <w:rPr>
          <w:sz w:val="24"/>
          <w:szCs w:val="24"/>
        </w:rPr>
        <w:t>печатных</w:t>
      </w:r>
      <w:r w:rsidRPr="007267CD">
        <w:rPr>
          <w:spacing w:val="40"/>
          <w:sz w:val="24"/>
          <w:szCs w:val="24"/>
        </w:rPr>
        <w:t xml:space="preserve"> </w:t>
      </w:r>
      <w:r w:rsidRPr="007267CD">
        <w:rPr>
          <w:sz w:val="24"/>
          <w:szCs w:val="24"/>
        </w:rPr>
        <w:t>и</w:t>
      </w:r>
      <w:r w:rsidRPr="007267CD">
        <w:rPr>
          <w:spacing w:val="40"/>
          <w:sz w:val="24"/>
          <w:szCs w:val="24"/>
        </w:rPr>
        <w:t xml:space="preserve"> </w:t>
      </w:r>
      <w:proofErr w:type="spellStart"/>
      <w:r w:rsidRPr="007267CD">
        <w:rPr>
          <w:sz w:val="24"/>
          <w:szCs w:val="24"/>
        </w:rPr>
        <w:t>медиапособий</w:t>
      </w:r>
      <w:proofErr w:type="spellEnd"/>
      <w:r w:rsidRPr="007267CD">
        <w:rPr>
          <w:sz w:val="24"/>
          <w:szCs w:val="24"/>
        </w:rPr>
        <w:t>, художественной литературы;</w:t>
      </w:r>
    </w:p>
    <w:p w14:paraId="5752928B" w14:textId="77777777" w:rsidR="00287E46" w:rsidRPr="007267CD" w:rsidRDefault="00287E46" w:rsidP="00500C8C">
      <w:pPr>
        <w:pStyle w:val="a7"/>
        <w:numPr>
          <w:ilvl w:val="1"/>
          <w:numId w:val="17"/>
        </w:numPr>
        <w:tabs>
          <w:tab w:val="left" w:pos="2266"/>
        </w:tabs>
        <w:spacing w:before="8"/>
        <w:ind w:left="2266" w:hanging="566"/>
        <w:contextualSpacing w:val="0"/>
        <w:rPr>
          <w:sz w:val="24"/>
          <w:szCs w:val="24"/>
        </w:rPr>
      </w:pPr>
      <w:r w:rsidRPr="007267CD">
        <w:rPr>
          <w:sz w:val="24"/>
          <w:szCs w:val="24"/>
        </w:rPr>
        <w:t>стол</w:t>
      </w:r>
      <w:r w:rsidRPr="007267CD">
        <w:rPr>
          <w:spacing w:val="23"/>
          <w:sz w:val="24"/>
          <w:szCs w:val="24"/>
        </w:rPr>
        <w:t xml:space="preserve"> </w:t>
      </w:r>
      <w:r w:rsidRPr="007267CD">
        <w:rPr>
          <w:sz w:val="24"/>
          <w:szCs w:val="24"/>
        </w:rPr>
        <w:t>для</w:t>
      </w:r>
      <w:r w:rsidRPr="007267CD">
        <w:rPr>
          <w:spacing w:val="24"/>
          <w:sz w:val="24"/>
          <w:szCs w:val="24"/>
        </w:rPr>
        <w:t xml:space="preserve"> </w:t>
      </w:r>
      <w:r w:rsidRPr="007267CD">
        <w:rPr>
          <w:sz w:val="24"/>
          <w:szCs w:val="24"/>
        </w:rPr>
        <w:t>выдачи</w:t>
      </w:r>
      <w:r w:rsidRPr="007267CD">
        <w:rPr>
          <w:spacing w:val="25"/>
          <w:sz w:val="24"/>
          <w:szCs w:val="24"/>
        </w:rPr>
        <w:t xml:space="preserve"> </w:t>
      </w:r>
      <w:r w:rsidRPr="007267CD">
        <w:rPr>
          <w:sz w:val="24"/>
          <w:szCs w:val="24"/>
        </w:rPr>
        <w:t>учебных</w:t>
      </w:r>
      <w:r w:rsidRPr="007267CD">
        <w:rPr>
          <w:spacing w:val="24"/>
          <w:sz w:val="24"/>
          <w:szCs w:val="24"/>
        </w:rPr>
        <w:t xml:space="preserve"> </w:t>
      </w:r>
      <w:r w:rsidRPr="007267CD">
        <w:rPr>
          <w:spacing w:val="-2"/>
          <w:sz w:val="24"/>
          <w:szCs w:val="24"/>
        </w:rPr>
        <w:t>изданий;</w:t>
      </w:r>
    </w:p>
    <w:p w14:paraId="15CCC8E6" w14:textId="77777777" w:rsidR="00287E46" w:rsidRPr="007267CD" w:rsidRDefault="00287E46" w:rsidP="00500C8C">
      <w:pPr>
        <w:pStyle w:val="a7"/>
        <w:numPr>
          <w:ilvl w:val="1"/>
          <w:numId w:val="17"/>
        </w:numPr>
        <w:tabs>
          <w:tab w:val="left" w:pos="2266"/>
        </w:tabs>
        <w:spacing w:before="204"/>
        <w:ind w:left="2266" w:hanging="566"/>
        <w:contextualSpacing w:val="0"/>
        <w:rPr>
          <w:sz w:val="24"/>
          <w:szCs w:val="24"/>
        </w:rPr>
      </w:pPr>
      <w:r w:rsidRPr="007267CD">
        <w:rPr>
          <w:sz w:val="24"/>
          <w:szCs w:val="24"/>
        </w:rPr>
        <w:t>шкаф</w:t>
      </w:r>
      <w:r w:rsidRPr="007267CD">
        <w:rPr>
          <w:spacing w:val="41"/>
          <w:sz w:val="24"/>
          <w:szCs w:val="24"/>
        </w:rPr>
        <w:t xml:space="preserve"> </w:t>
      </w:r>
      <w:r w:rsidRPr="007267CD">
        <w:rPr>
          <w:sz w:val="24"/>
          <w:szCs w:val="24"/>
        </w:rPr>
        <w:t>для</w:t>
      </w:r>
      <w:r w:rsidRPr="007267CD">
        <w:rPr>
          <w:spacing w:val="43"/>
          <w:sz w:val="24"/>
          <w:szCs w:val="24"/>
        </w:rPr>
        <w:t xml:space="preserve"> </w:t>
      </w:r>
      <w:r w:rsidRPr="007267CD">
        <w:rPr>
          <w:sz w:val="24"/>
          <w:szCs w:val="24"/>
        </w:rPr>
        <w:t>читательских</w:t>
      </w:r>
      <w:r w:rsidRPr="007267CD">
        <w:rPr>
          <w:spacing w:val="39"/>
          <w:sz w:val="24"/>
          <w:szCs w:val="24"/>
        </w:rPr>
        <w:t xml:space="preserve"> </w:t>
      </w:r>
      <w:r w:rsidRPr="007267CD">
        <w:rPr>
          <w:spacing w:val="-2"/>
          <w:sz w:val="24"/>
          <w:szCs w:val="24"/>
        </w:rPr>
        <w:t>формуляров;</w:t>
      </w:r>
    </w:p>
    <w:p w14:paraId="6C43D055" w14:textId="77777777" w:rsidR="00287E46" w:rsidRPr="007267CD" w:rsidRDefault="00287E46" w:rsidP="00500C8C">
      <w:pPr>
        <w:pStyle w:val="a7"/>
        <w:numPr>
          <w:ilvl w:val="1"/>
          <w:numId w:val="17"/>
        </w:numPr>
        <w:tabs>
          <w:tab w:val="left" w:pos="2266"/>
        </w:tabs>
        <w:spacing w:before="146"/>
        <w:ind w:left="2266" w:hanging="566"/>
        <w:contextualSpacing w:val="0"/>
        <w:rPr>
          <w:sz w:val="24"/>
          <w:szCs w:val="24"/>
        </w:rPr>
      </w:pPr>
      <w:r w:rsidRPr="007267CD">
        <w:rPr>
          <w:spacing w:val="-2"/>
          <w:sz w:val="24"/>
          <w:szCs w:val="24"/>
        </w:rPr>
        <w:t>картотеку;</w:t>
      </w:r>
    </w:p>
    <w:p w14:paraId="009C303D" w14:textId="77777777" w:rsidR="00287E46" w:rsidRPr="007267CD" w:rsidRDefault="00287E46" w:rsidP="00500C8C">
      <w:pPr>
        <w:pStyle w:val="a7"/>
        <w:numPr>
          <w:ilvl w:val="1"/>
          <w:numId w:val="17"/>
        </w:numPr>
        <w:tabs>
          <w:tab w:val="left" w:pos="2265"/>
        </w:tabs>
        <w:spacing w:before="142"/>
        <w:ind w:left="2265" w:hanging="565"/>
        <w:contextualSpacing w:val="0"/>
        <w:jc w:val="both"/>
        <w:rPr>
          <w:sz w:val="24"/>
          <w:szCs w:val="24"/>
        </w:rPr>
      </w:pPr>
      <w:r w:rsidRPr="007267CD">
        <w:rPr>
          <w:sz w:val="24"/>
          <w:szCs w:val="24"/>
        </w:rPr>
        <w:t>стулья</w:t>
      </w:r>
      <w:r w:rsidRPr="007267CD">
        <w:rPr>
          <w:spacing w:val="27"/>
          <w:sz w:val="24"/>
          <w:szCs w:val="24"/>
        </w:rPr>
        <w:t xml:space="preserve"> </w:t>
      </w:r>
      <w:r w:rsidRPr="007267CD">
        <w:rPr>
          <w:sz w:val="24"/>
          <w:szCs w:val="24"/>
        </w:rPr>
        <w:t>ученические,</w:t>
      </w:r>
      <w:r w:rsidRPr="007267CD">
        <w:rPr>
          <w:spacing w:val="26"/>
          <w:sz w:val="24"/>
          <w:szCs w:val="24"/>
        </w:rPr>
        <w:t xml:space="preserve"> </w:t>
      </w:r>
      <w:r w:rsidRPr="007267CD">
        <w:rPr>
          <w:sz w:val="24"/>
          <w:szCs w:val="24"/>
        </w:rPr>
        <w:t>регулируемые</w:t>
      </w:r>
      <w:r w:rsidRPr="007267CD">
        <w:rPr>
          <w:spacing w:val="23"/>
          <w:sz w:val="24"/>
          <w:szCs w:val="24"/>
        </w:rPr>
        <w:t xml:space="preserve"> </w:t>
      </w:r>
      <w:r w:rsidRPr="007267CD">
        <w:rPr>
          <w:sz w:val="24"/>
          <w:szCs w:val="24"/>
        </w:rPr>
        <w:t>по</w:t>
      </w:r>
      <w:r w:rsidRPr="007267CD">
        <w:rPr>
          <w:spacing w:val="23"/>
          <w:sz w:val="24"/>
          <w:szCs w:val="24"/>
        </w:rPr>
        <w:t xml:space="preserve"> </w:t>
      </w:r>
      <w:r w:rsidRPr="007267CD">
        <w:rPr>
          <w:spacing w:val="-2"/>
          <w:sz w:val="24"/>
          <w:szCs w:val="24"/>
        </w:rPr>
        <w:t>высоте;</w:t>
      </w:r>
    </w:p>
    <w:p w14:paraId="02F3423F" w14:textId="77777777" w:rsidR="00287E46" w:rsidRPr="007267CD" w:rsidRDefault="00287E46" w:rsidP="00500C8C">
      <w:pPr>
        <w:pStyle w:val="a7"/>
        <w:numPr>
          <w:ilvl w:val="1"/>
          <w:numId w:val="17"/>
        </w:numPr>
        <w:tabs>
          <w:tab w:val="left" w:pos="2265"/>
        </w:tabs>
        <w:spacing w:before="146" w:line="360" w:lineRule="auto"/>
        <w:ind w:right="481" w:firstLine="850"/>
        <w:contextualSpacing w:val="0"/>
        <w:jc w:val="both"/>
        <w:rPr>
          <w:sz w:val="24"/>
          <w:szCs w:val="24"/>
        </w:rPr>
      </w:pPr>
      <w:r w:rsidRPr="007267CD">
        <w:rPr>
          <w:sz w:val="24"/>
          <w:szCs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14:paraId="49411333" w14:textId="77777777" w:rsidR="00287E46" w:rsidRPr="007267CD" w:rsidRDefault="00287E46" w:rsidP="00287E46">
      <w:pPr>
        <w:pStyle w:val="ad"/>
        <w:spacing w:before="6" w:line="360" w:lineRule="auto"/>
        <w:ind w:left="850" w:right="484" w:firstLine="850"/>
      </w:pPr>
      <w:r w:rsidRPr="007267CD">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w:t>
      </w:r>
      <w:r w:rsidRPr="007267CD">
        <w:rPr>
          <w:spacing w:val="40"/>
        </w:rPr>
        <w:t xml:space="preserve"> </w:t>
      </w:r>
      <w:r w:rsidRPr="007267CD">
        <w:t>для обучающихся с ОВЗ создается безбарьерная архитектурная среда, оборудуются специальные рабочие места для обучающихся.</w:t>
      </w:r>
    </w:p>
    <w:p w14:paraId="608A6639" w14:textId="77777777" w:rsidR="00287E46" w:rsidRPr="007267CD" w:rsidRDefault="00287E46" w:rsidP="00287E46">
      <w:pPr>
        <w:pStyle w:val="ad"/>
        <w:spacing w:before="5" w:line="360" w:lineRule="auto"/>
        <w:ind w:left="850" w:right="484" w:firstLine="850"/>
      </w:pPr>
      <w:r w:rsidRPr="007267CD">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 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 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14:paraId="3880905E" w14:textId="77777777" w:rsidR="00287E46" w:rsidRPr="007267CD" w:rsidRDefault="00287E46" w:rsidP="00287E46">
      <w:pPr>
        <w:pStyle w:val="ad"/>
        <w:spacing w:before="5" w:line="360" w:lineRule="auto"/>
        <w:ind w:left="850" w:right="484" w:firstLine="850"/>
      </w:pPr>
    </w:p>
    <w:p w14:paraId="372F430F" w14:textId="77777777" w:rsidR="00287E46" w:rsidRPr="007267CD" w:rsidRDefault="00287E46" w:rsidP="00287E46">
      <w:pPr>
        <w:pStyle w:val="ad"/>
        <w:spacing w:before="5" w:line="360" w:lineRule="auto"/>
        <w:ind w:left="850" w:right="484" w:firstLine="850"/>
      </w:pPr>
    </w:p>
    <w:p w14:paraId="2B2C7948" w14:textId="77777777" w:rsidR="00287E46" w:rsidRPr="007267CD" w:rsidRDefault="00287E46" w:rsidP="00287E46">
      <w:pPr>
        <w:pStyle w:val="ad"/>
        <w:spacing w:before="5" w:line="360" w:lineRule="auto"/>
        <w:ind w:left="850" w:right="484" w:firstLine="850"/>
      </w:pPr>
    </w:p>
    <w:p w14:paraId="64358909" w14:textId="77777777" w:rsidR="00287E46" w:rsidRPr="007267CD" w:rsidRDefault="00287E46" w:rsidP="00287E46">
      <w:pPr>
        <w:pStyle w:val="ad"/>
        <w:spacing w:before="5" w:line="360" w:lineRule="auto"/>
        <w:ind w:left="850" w:right="484" w:firstLine="850"/>
      </w:pPr>
    </w:p>
    <w:p w14:paraId="74D6FBDA" w14:textId="77777777" w:rsidR="00287E46" w:rsidRPr="007267CD" w:rsidRDefault="00287E46" w:rsidP="00287E46">
      <w:pPr>
        <w:pStyle w:val="1"/>
        <w:tabs>
          <w:tab w:val="left" w:pos="855"/>
        </w:tabs>
        <w:spacing w:before="44" w:after="6" w:line="273" w:lineRule="auto"/>
        <w:ind w:right="1232"/>
        <w:rPr>
          <w:rFonts w:ascii="Times New Roman" w:hAnsi="Times New Roman" w:cs="Times New Roman"/>
          <w:color w:val="auto"/>
          <w:sz w:val="24"/>
          <w:szCs w:val="24"/>
        </w:rPr>
      </w:pPr>
      <w:r w:rsidRPr="007267CD">
        <w:rPr>
          <w:rFonts w:ascii="Times New Roman" w:hAnsi="Times New Roman" w:cs="Times New Roman"/>
          <w:color w:val="auto"/>
          <w:sz w:val="24"/>
          <w:szCs w:val="24"/>
        </w:rPr>
        <w:lastRenderedPageBreak/>
        <w:t>Сетевой график (дорожная карта) по формированию необходимой</w:t>
      </w:r>
      <w:r w:rsidRPr="007267CD">
        <w:rPr>
          <w:rFonts w:ascii="Times New Roman" w:hAnsi="Times New Roman" w:cs="Times New Roman"/>
          <w:color w:val="auto"/>
          <w:spacing w:val="-61"/>
          <w:sz w:val="24"/>
          <w:szCs w:val="24"/>
        </w:rPr>
        <w:t xml:space="preserve"> </w:t>
      </w:r>
      <w:r w:rsidRPr="007267CD">
        <w:rPr>
          <w:rFonts w:ascii="Times New Roman" w:hAnsi="Times New Roman" w:cs="Times New Roman"/>
          <w:color w:val="auto"/>
          <w:sz w:val="24"/>
          <w:szCs w:val="24"/>
        </w:rPr>
        <w:t>системы</w:t>
      </w:r>
      <w:r w:rsidRPr="007267CD">
        <w:rPr>
          <w:rFonts w:ascii="Times New Roman" w:hAnsi="Times New Roman" w:cs="Times New Roman"/>
          <w:color w:val="auto"/>
          <w:spacing w:val="-5"/>
          <w:sz w:val="24"/>
          <w:szCs w:val="24"/>
        </w:rPr>
        <w:t xml:space="preserve"> </w:t>
      </w:r>
      <w:r w:rsidRPr="007267CD">
        <w:rPr>
          <w:rFonts w:ascii="Times New Roman" w:hAnsi="Times New Roman" w:cs="Times New Roman"/>
          <w:color w:val="auto"/>
          <w:sz w:val="24"/>
          <w:szCs w:val="24"/>
        </w:rPr>
        <w:t>условий</w:t>
      </w:r>
      <w:r w:rsidRPr="007267CD">
        <w:rPr>
          <w:rFonts w:ascii="Times New Roman" w:hAnsi="Times New Roman" w:cs="Times New Roman"/>
          <w:color w:val="auto"/>
          <w:spacing w:val="-3"/>
          <w:sz w:val="24"/>
          <w:szCs w:val="24"/>
        </w:rPr>
        <w:t xml:space="preserve"> </w:t>
      </w:r>
      <w:r w:rsidRPr="007267CD">
        <w:rPr>
          <w:rFonts w:ascii="Times New Roman" w:hAnsi="Times New Roman" w:cs="Times New Roman"/>
          <w:color w:val="auto"/>
          <w:sz w:val="24"/>
          <w:szCs w:val="24"/>
        </w:rPr>
        <w:t>реализации</w:t>
      </w:r>
      <w:r w:rsidRPr="007267CD">
        <w:rPr>
          <w:rFonts w:ascii="Times New Roman" w:hAnsi="Times New Roman" w:cs="Times New Roman"/>
          <w:color w:val="auto"/>
          <w:spacing w:val="-3"/>
          <w:sz w:val="24"/>
          <w:szCs w:val="24"/>
        </w:rPr>
        <w:t xml:space="preserve"> </w:t>
      </w:r>
      <w:r w:rsidRPr="007267CD">
        <w:rPr>
          <w:rFonts w:ascii="Times New Roman" w:hAnsi="Times New Roman" w:cs="Times New Roman"/>
          <w:color w:val="auto"/>
          <w:sz w:val="24"/>
          <w:szCs w:val="24"/>
        </w:rPr>
        <w:t>основной</w:t>
      </w:r>
      <w:r w:rsidRPr="007267CD">
        <w:rPr>
          <w:rFonts w:ascii="Times New Roman" w:hAnsi="Times New Roman" w:cs="Times New Roman"/>
          <w:color w:val="auto"/>
          <w:spacing w:val="-5"/>
          <w:sz w:val="24"/>
          <w:szCs w:val="24"/>
        </w:rPr>
        <w:t xml:space="preserve"> </w:t>
      </w:r>
      <w:r w:rsidRPr="007267CD">
        <w:rPr>
          <w:rFonts w:ascii="Times New Roman" w:hAnsi="Times New Roman" w:cs="Times New Roman"/>
          <w:color w:val="auto"/>
          <w:sz w:val="24"/>
          <w:szCs w:val="24"/>
        </w:rPr>
        <w:t>образовательной</w:t>
      </w:r>
      <w:r w:rsidRPr="007267CD">
        <w:rPr>
          <w:rFonts w:ascii="Times New Roman" w:hAnsi="Times New Roman" w:cs="Times New Roman"/>
          <w:color w:val="auto"/>
          <w:spacing w:val="-2"/>
          <w:sz w:val="24"/>
          <w:szCs w:val="24"/>
        </w:rPr>
        <w:t xml:space="preserve"> </w:t>
      </w:r>
      <w:r w:rsidRPr="007267CD">
        <w:rPr>
          <w:rFonts w:ascii="Times New Roman" w:hAnsi="Times New Roman" w:cs="Times New Roman"/>
          <w:color w:val="auto"/>
          <w:sz w:val="24"/>
          <w:szCs w:val="24"/>
        </w:rPr>
        <w:t>программы</w:t>
      </w:r>
    </w:p>
    <w:p w14:paraId="7688D560" w14:textId="77777777" w:rsidR="00287E46" w:rsidRPr="007267CD" w:rsidRDefault="00287E46" w:rsidP="00287E46">
      <w:pPr>
        <w:pStyle w:val="1"/>
        <w:tabs>
          <w:tab w:val="left" w:pos="855"/>
        </w:tabs>
        <w:spacing w:before="44" w:after="6" w:line="273" w:lineRule="auto"/>
        <w:ind w:right="1232"/>
        <w:rPr>
          <w:rFonts w:ascii="Times New Roman" w:hAnsi="Times New Roman" w:cs="Times New Roman"/>
          <w:color w:val="auto"/>
          <w:sz w:val="24"/>
          <w:szCs w:val="24"/>
        </w:rPr>
      </w:pPr>
    </w:p>
    <w:tbl>
      <w:tblPr>
        <w:tblStyle w:val="TableNormal"/>
        <w:tblW w:w="0" w:type="auto"/>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4674"/>
        <w:gridCol w:w="3118"/>
      </w:tblGrid>
      <w:tr w:rsidR="007267CD" w:rsidRPr="007267CD" w14:paraId="37DE9203" w14:textId="77777777" w:rsidTr="00135847">
        <w:trPr>
          <w:trHeight w:val="895"/>
        </w:trPr>
        <w:tc>
          <w:tcPr>
            <w:tcW w:w="1872" w:type="dxa"/>
          </w:tcPr>
          <w:p w14:paraId="7A6EB563" w14:textId="77777777" w:rsidR="00287E46" w:rsidRPr="007267CD" w:rsidRDefault="00287E46" w:rsidP="00135847">
            <w:pPr>
              <w:pStyle w:val="TableParagraph"/>
              <w:spacing w:before="111"/>
              <w:ind w:left="208"/>
              <w:rPr>
                <w:b/>
                <w:sz w:val="24"/>
                <w:szCs w:val="24"/>
              </w:rPr>
            </w:pPr>
            <w:proofErr w:type="spellStart"/>
            <w:r w:rsidRPr="007267CD">
              <w:rPr>
                <w:b/>
                <w:spacing w:val="-2"/>
                <w:sz w:val="24"/>
                <w:szCs w:val="24"/>
              </w:rPr>
              <w:t>Направление</w:t>
            </w:r>
            <w:proofErr w:type="spellEnd"/>
            <w:r w:rsidRPr="007267CD">
              <w:rPr>
                <w:b/>
                <w:spacing w:val="-2"/>
                <w:sz w:val="24"/>
                <w:szCs w:val="24"/>
              </w:rPr>
              <w:t xml:space="preserve"> </w:t>
            </w:r>
            <w:proofErr w:type="spellStart"/>
            <w:r w:rsidRPr="007267CD">
              <w:rPr>
                <w:b/>
                <w:spacing w:val="-2"/>
                <w:sz w:val="24"/>
                <w:szCs w:val="24"/>
              </w:rPr>
              <w:t>мероприятий</w:t>
            </w:r>
            <w:proofErr w:type="spellEnd"/>
          </w:p>
        </w:tc>
        <w:tc>
          <w:tcPr>
            <w:tcW w:w="4674" w:type="dxa"/>
          </w:tcPr>
          <w:p w14:paraId="04319E5D" w14:textId="77777777" w:rsidR="00287E46" w:rsidRPr="007267CD" w:rsidRDefault="00287E46" w:rsidP="00135847">
            <w:pPr>
              <w:pStyle w:val="TableParagraph"/>
              <w:spacing w:before="248"/>
              <w:ind w:left="8"/>
              <w:rPr>
                <w:b/>
                <w:sz w:val="24"/>
                <w:szCs w:val="24"/>
              </w:rPr>
            </w:pPr>
            <w:proofErr w:type="spellStart"/>
            <w:r w:rsidRPr="007267CD">
              <w:rPr>
                <w:b/>
                <w:spacing w:val="-2"/>
                <w:sz w:val="24"/>
                <w:szCs w:val="24"/>
              </w:rPr>
              <w:t>Мероприятия</w:t>
            </w:r>
            <w:proofErr w:type="spellEnd"/>
          </w:p>
        </w:tc>
        <w:tc>
          <w:tcPr>
            <w:tcW w:w="3118" w:type="dxa"/>
          </w:tcPr>
          <w:p w14:paraId="7E9511F3" w14:textId="77777777" w:rsidR="00287E46" w:rsidRPr="007267CD" w:rsidRDefault="00287E46" w:rsidP="00135847">
            <w:pPr>
              <w:pStyle w:val="TableParagraph"/>
              <w:spacing w:before="248"/>
              <w:ind w:left="547"/>
              <w:rPr>
                <w:b/>
                <w:sz w:val="24"/>
                <w:szCs w:val="24"/>
              </w:rPr>
            </w:pPr>
            <w:proofErr w:type="spellStart"/>
            <w:r w:rsidRPr="007267CD">
              <w:rPr>
                <w:b/>
                <w:sz w:val="24"/>
                <w:szCs w:val="24"/>
              </w:rPr>
              <w:t>Сроки</w:t>
            </w:r>
            <w:proofErr w:type="spellEnd"/>
            <w:r w:rsidRPr="007267CD">
              <w:rPr>
                <w:b/>
                <w:spacing w:val="-2"/>
                <w:sz w:val="24"/>
                <w:szCs w:val="24"/>
              </w:rPr>
              <w:t xml:space="preserve"> </w:t>
            </w:r>
            <w:proofErr w:type="spellStart"/>
            <w:r w:rsidRPr="007267CD">
              <w:rPr>
                <w:b/>
                <w:spacing w:val="-2"/>
                <w:sz w:val="24"/>
                <w:szCs w:val="24"/>
              </w:rPr>
              <w:t>реализации</w:t>
            </w:r>
            <w:proofErr w:type="spellEnd"/>
          </w:p>
        </w:tc>
      </w:tr>
      <w:tr w:rsidR="007267CD" w:rsidRPr="007267CD" w14:paraId="6AD56B97" w14:textId="77777777" w:rsidTr="00135847">
        <w:trPr>
          <w:trHeight w:val="1619"/>
        </w:trPr>
        <w:tc>
          <w:tcPr>
            <w:tcW w:w="1872" w:type="dxa"/>
            <w:vMerge w:val="restart"/>
          </w:tcPr>
          <w:p w14:paraId="709444F2" w14:textId="77777777" w:rsidR="00287E46" w:rsidRPr="007267CD" w:rsidRDefault="00287E46" w:rsidP="00135847">
            <w:pPr>
              <w:pStyle w:val="TableParagraph"/>
              <w:spacing w:before="104"/>
              <w:ind w:left="115"/>
              <w:rPr>
                <w:sz w:val="24"/>
                <w:szCs w:val="24"/>
                <w:lang w:val="ru-RU"/>
              </w:rPr>
            </w:pPr>
            <w:r w:rsidRPr="007267CD">
              <w:rPr>
                <w:sz w:val="24"/>
                <w:szCs w:val="24"/>
              </w:rPr>
              <w:t>I</w:t>
            </w:r>
            <w:r w:rsidRPr="007267CD">
              <w:rPr>
                <w:sz w:val="24"/>
                <w:szCs w:val="24"/>
                <w:lang w:val="ru-RU"/>
              </w:rPr>
              <w:t>.</w:t>
            </w:r>
            <w:r w:rsidRPr="007267CD">
              <w:rPr>
                <w:spacing w:val="21"/>
                <w:sz w:val="24"/>
                <w:szCs w:val="24"/>
                <w:lang w:val="ru-RU"/>
              </w:rPr>
              <w:t xml:space="preserve"> </w:t>
            </w:r>
            <w:r w:rsidRPr="007267CD">
              <w:rPr>
                <w:sz w:val="24"/>
                <w:szCs w:val="24"/>
                <w:lang w:val="ru-RU"/>
              </w:rPr>
              <w:t xml:space="preserve">Нормативное </w:t>
            </w:r>
            <w:r w:rsidRPr="007267CD">
              <w:rPr>
                <w:spacing w:val="-2"/>
                <w:sz w:val="24"/>
                <w:szCs w:val="24"/>
                <w:lang w:val="ru-RU"/>
              </w:rPr>
              <w:t>обеспечение введения</w:t>
            </w:r>
          </w:p>
          <w:p w14:paraId="0325D92D" w14:textId="77777777" w:rsidR="00287E46" w:rsidRPr="007267CD" w:rsidRDefault="00287E46" w:rsidP="00135847">
            <w:pPr>
              <w:pStyle w:val="TableParagraph"/>
              <w:ind w:left="115"/>
              <w:rPr>
                <w:sz w:val="24"/>
                <w:szCs w:val="24"/>
                <w:lang w:val="ru-RU"/>
              </w:rPr>
            </w:pPr>
            <w:r w:rsidRPr="007267CD">
              <w:rPr>
                <w:sz w:val="24"/>
                <w:szCs w:val="24"/>
                <w:lang w:val="ru-RU"/>
              </w:rPr>
              <w:t xml:space="preserve">ФГОС </w:t>
            </w:r>
            <w:r w:rsidRPr="007267CD">
              <w:rPr>
                <w:spacing w:val="-5"/>
                <w:sz w:val="24"/>
                <w:szCs w:val="24"/>
                <w:lang w:val="ru-RU"/>
              </w:rPr>
              <w:t>ООО</w:t>
            </w:r>
          </w:p>
        </w:tc>
        <w:tc>
          <w:tcPr>
            <w:tcW w:w="4674" w:type="dxa"/>
          </w:tcPr>
          <w:p w14:paraId="5E093E21" w14:textId="77777777" w:rsidR="00287E46" w:rsidRPr="007267CD" w:rsidRDefault="00287E46" w:rsidP="00135847">
            <w:pPr>
              <w:pStyle w:val="TableParagraph"/>
              <w:spacing w:before="104"/>
              <w:ind w:left="112"/>
              <w:rPr>
                <w:sz w:val="24"/>
                <w:szCs w:val="24"/>
                <w:lang w:val="ru-RU"/>
              </w:rPr>
            </w:pPr>
            <w:r w:rsidRPr="007267CD">
              <w:rPr>
                <w:sz w:val="24"/>
                <w:szCs w:val="24"/>
                <w:lang w:val="ru-RU"/>
              </w:rPr>
              <w:t>1.</w:t>
            </w:r>
            <w:r w:rsidRPr="007267CD">
              <w:rPr>
                <w:spacing w:val="57"/>
                <w:sz w:val="24"/>
                <w:szCs w:val="24"/>
                <w:lang w:val="ru-RU"/>
              </w:rPr>
              <w:t xml:space="preserve"> </w:t>
            </w:r>
            <w:r w:rsidRPr="007267CD">
              <w:rPr>
                <w:sz w:val="24"/>
                <w:szCs w:val="24"/>
                <w:lang w:val="ru-RU"/>
              </w:rPr>
              <w:t>Наличие</w:t>
            </w:r>
            <w:r w:rsidRPr="007267CD">
              <w:rPr>
                <w:spacing w:val="-2"/>
                <w:sz w:val="24"/>
                <w:szCs w:val="24"/>
                <w:lang w:val="ru-RU"/>
              </w:rPr>
              <w:t xml:space="preserve"> </w:t>
            </w:r>
            <w:r w:rsidRPr="007267CD">
              <w:rPr>
                <w:sz w:val="24"/>
                <w:szCs w:val="24"/>
                <w:lang w:val="ru-RU"/>
              </w:rPr>
              <w:t>решения</w:t>
            </w:r>
            <w:r w:rsidRPr="007267CD">
              <w:rPr>
                <w:spacing w:val="-1"/>
                <w:sz w:val="24"/>
                <w:szCs w:val="24"/>
                <w:lang w:val="ru-RU"/>
              </w:rPr>
              <w:t xml:space="preserve"> </w:t>
            </w:r>
            <w:r w:rsidRPr="007267CD">
              <w:rPr>
                <w:spacing w:val="-2"/>
                <w:sz w:val="24"/>
                <w:szCs w:val="24"/>
                <w:lang w:val="ru-RU"/>
              </w:rPr>
              <w:t>органа</w:t>
            </w:r>
          </w:p>
          <w:p w14:paraId="23A16D55" w14:textId="77777777" w:rsidR="00287E46" w:rsidRPr="007267CD" w:rsidRDefault="00287E46" w:rsidP="00135847">
            <w:pPr>
              <w:pStyle w:val="TableParagraph"/>
              <w:ind w:left="112"/>
              <w:rPr>
                <w:sz w:val="24"/>
                <w:szCs w:val="24"/>
                <w:lang w:val="ru-RU"/>
              </w:rPr>
            </w:pPr>
            <w:r w:rsidRPr="007267CD">
              <w:rPr>
                <w:spacing w:val="-2"/>
                <w:sz w:val="24"/>
                <w:szCs w:val="24"/>
                <w:lang w:val="ru-RU"/>
              </w:rPr>
              <w:t>государственно-общественного</w:t>
            </w:r>
          </w:p>
          <w:p w14:paraId="02EC0B3B" w14:textId="77777777" w:rsidR="00287E46" w:rsidRPr="007267CD" w:rsidRDefault="00287E46" w:rsidP="00135847">
            <w:pPr>
              <w:pStyle w:val="TableParagraph"/>
              <w:ind w:left="112" w:right="539"/>
              <w:jc w:val="both"/>
              <w:rPr>
                <w:sz w:val="24"/>
                <w:szCs w:val="24"/>
                <w:lang w:val="ru-RU"/>
              </w:rPr>
            </w:pPr>
            <w:r w:rsidRPr="007267CD">
              <w:rPr>
                <w:sz w:val="24"/>
                <w:szCs w:val="24"/>
                <w:lang w:val="ru-RU"/>
              </w:rPr>
              <w:t>управления</w:t>
            </w:r>
            <w:r w:rsidRPr="007267CD">
              <w:rPr>
                <w:spacing w:val="-8"/>
                <w:sz w:val="24"/>
                <w:szCs w:val="24"/>
                <w:lang w:val="ru-RU"/>
              </w:rPr>
              <w:t xml:space="preserve"> </w:t>
            </w:r>
            <w:r w:rsidRPr="007267CD">
              <w:rPr>
                <w:sz w:val="24"/>
                <w:szCs w:val="24"/>
                <w:lang w:val="ru-RU"/>
              </w:rPr>
              <w:t>(совета</w:t>
            </w:r>
            <w:r w:rsidRPr="007267CD">
              <w:rPr>
                <w:spacing w:val="-9"/>
                <w:sz w:val="24"/>
                <w:szCs w:val="24"/>
                <w:lang w:val="ru-RU"/>
              </w:rPr>
              <w:t xml:space="preserve"> </w:t>
            </w:r>
            <w:r w:rsidRPr="007267CD">
              <w:rPr>
                <w:sz w:val="24"/>
                <w:szCs w:val="24"/>
                <w:lang w:val="ru-RU"/>
              </w:rPr>
              <w:t>школы)</w:t>
            </w:r>
            <w:r w:rsidRPr="007267CD">
              <w:rPr>
                <w:spacing w:val="-11"/>
                <w:sz w:val="24"/>
                <w:szCs w:val="24"/>
                <w:lang w:val="ru-RU"/>
              </w:rPr>
              <w:t xml:space="preserve"> </w:t>
            </w:r>
            <w:r w:rsidRPr="007267CD">
              <w:rPr>
                <w:sz w:val="24"/>
                <w:szCs w:val="24"/>
                <w:lang w:val="ru-RU"/>
              </w:rPr>
              <w:t>о</w:t>
            </w:r>
            <w:r w:rsidRPr="007267CD">
              <w:rPr>
                <w:spacing w:val="-9"/>
                <w:sz w:val="24"/>
                <w:szCs w:val="24"/>
                <w:lang w:val="ru-RU"/>
              </w:rPr>
              <w:t xml:space="preserve"> </w:t>
            </w:r>
            <w:r w:rsidRPr="007267CD">
              <w:rPr>
                <w:sz w:val="24"/>
                <w:szCs w:val="24"/>
                <w:lang w:val="ru-RU"/>
              </w:rPr>
              <w:t>введении в образовательной организации ФГОС ООО (с изменениями на 2024)</w:t>
            </w:r>
          </w:p>
        </w:tc>
        <w:tc>
          <w:tcPr>
            <w:tcW w:w="3118" w:type="dxa"/>
          </w:tcPr>
          <w:p w14:paraId="34779680" w14:textId="77777777" w:rsidR="00287E46" w:rsidRPr="007267CD" w:rsidRDefault="00287E46" w:rsidP="00135847">
            <w:pPr>
              <w:pStyle w:val="TableParagraph"/>
              <w:spacing w:before="104"/>
              <w:ind w:left="115"/>
              <w:rPr>
                <w:sz w:val="24"/>
                <w:szCs w:val="24"/>
              </w:rPr>
            </w:pPr>
            <w:proofErr w:type="spellStart"/>
            <w:r w:rsidRPr="007267CD">
              <w:rPr>
                <w:sz w:val="24"/>
                <w:szCs w:val="24"/>
              </w:rPr>
              <w:t>июнь</w:t>
            </w:r>
            <w:proofErr w:type="spellEnd"/>
            <w:r w:rsidRPr="007267CD">
              <w:rPr>
                <w:sz w:val="24"/>
                <w:szCs w:val="24"/>
              </w:rPr>
              <w:t xml:space="preserve"> 2024</w:t>
            </w:r>
            <w:r w:rsidRPr="007267CD">
              <w:rPr>
                <w:spacing w:val="-1"/>
                <w:sz w:val="24"/>
                <w:szCs w:val="24"/>
              </w:rPr>
              <w:t xml:space="preserve"> </w:t>
            </w:r>
            <w:r w:rsidRPr="007267CD">
              <w:rPr>
                <w:spacing w:val="-7"/>
                <w:sz w:val="24"/>
                <w:szCs w:val="24"/>
              </w:rPr>
              <w:t>г.</w:t>
            </w:r>
          </w:p>
        </w:tc>
      </w:tr>
      <w:tr w:rsidR="007267CD" w:rsidRPr="007267CD" w14:paraId="164BD43F" w14:textId="77777777" w:rsidTr="00135847">
        <w:trPr>
          <w:trHeight w:val="1346"/>
        </w:trPr>
        <w:tc>
          <w:tcPr>
            <w:tcW w:w="1872" w:type="dxa"/>
            <w:vMerge/>
            <w:tcBorders>
              <w:top w:val="nil"/>
            </w:tcBorders>
          </w:tcPr>
          <w:p w14:paraId="188D6E74" w14:textId="77777777" w:rsidR="00287E46" w:rsidRPr="007267CD" w:rsidRDefault="00287E46" w:rsidP="00135847">
            <w:pPr>
              <w:rPr>
                <w:sz w:val="24"/>
                <w:szCs w:val="24"/>
              </w:rPr>
            </w:pPr>
          </w:p>
        </w:tc>
        <w:tc>
          <w:tcPr>
            <w:tcW w:w="4674" w:type="dxa"/>
          </w:tcPr>
          <w:p w14:paraId="04D30F84" w14:textId="77777777" w:rsidR="00287E46" w:rsidRPr="007267CD" w:rsidRDefault="00287E46" w:rsidP="00135847">
            <w:pPr>
              <w:pStyle w:val="TableParagraph"/>
              <w:spacing w:before="104"/>
              <w:ind w:left="112"/>
              <w:rPr>
                <w:sz w:val="24"/>
                <w:szCs w:val="24"/>
                <w:lang w:val="ru-RU"/>
              </w:rPr>
            </w:pPr>
            <w:r w:rsidRPr="007267CD">
              <w:rPr>
                <w:sz w:val="24"/>
                <w:szCs w:val="24"/>
                <w:lang w:val="ru-RU"/>
              </w:rPr>
              <w:t>2.</w:t>
            </w:r>
            <w:r w:rsidRPr="007267CD">
              <w:rPr>
                <w:spacing w:val="40"/>
                <w:sz w:val="24"/>
                <w:szCs w:val="24"/>
                <w:lang w:val="ru-RU"/>
              </w:rPr>
              <w:t xml:space="preserve"> </w:t>
            </w:r>
            <w:r w:rsidRPr="007267CD">
              <w:rPr>
                <w:sz w:val="24"/>
                <w:szCs w:val="24"/>
                <w:lang w:val="ru-RU"/>
              </w:rPr>
              <w:t>Разработка на основе программы начального</w:t>
            </w:r>
            <w:r w:rsidRPr="007267CD">
              <w:rPr>
                <w:spacing w:val="-13"/>
                <w:sz w:val="24"/>
                <w:szCs w:val="24"/>
                <w:lang w:val="ru-RU"/>
              </w:rPr>
              <w:t xml:space="preserve"> </w:t>
            </w:r>
            <w:r w:rsidRPr="007267CD">
              <w:rPr>
                <w:sz w:val="24"/>
                <w:szCs w:val="24"/>
                <w:lang w:val="ru-RU"/>
              </w:rPr>
              <w:t>общего</w:t>
            </w:r>
            <w:r w:rsidRPr="007267CD">
              <w:rPr>
                <w:spacing w:val="-13"/>
                <w:sz w:val="24"/>
                <w:szCs w:val="24"/>
                <w:lang w:val="ru-RU"/>
              </w:rPr>
              <w:t xml:space="preserve"> </w:t>
            </w:r>
            <w:r w:rsidRPr="007267CD">
              <w:rPr>
                <w:sz w:val="24"/>
                <w:szCs w:val="24"/>
                <w:lang w:val="ru-RU"/>
              </w:rPr>
              <w:t>образования</w:t>
            </w:r>
            <w:r w:rsidRPr="007267CD">
              <w:rPr>
                <w:spacing w:val="-13"/>
                <w:sz w:val="24"/>
                <w:szCs w:val="24"/>
                <w:lang w:val="ru-RU"/>
              </w:rPr>
              <w:t xml:space="preserve"> </w:t>
            </w:r>
            <w:r w:rsidRPr="007267CD">
              <w:rPr>
                <w:sz w:val="24"/>
                <w:szCs w:val="24"/>
                <w:lang w:val="ru-RU"/>
              </w:rPr>
              <w:t>основной образовательной</w:t>
            </w:r>
            <w:r w:rsidRPr="007267CD">
              <w:rPr>
                <w:spacing w:val="-3"/>
                <w:sz w:val="24"/>
                <w:szCs w:val="24"/>
                <w:lang w:val="ru-RU"/>
              </w:rPr>
              <w:t xml:space="preserve"> </w:t>
            </w:r>
            <w:r w:rsidRPr="007267CD">
              <w:rPr>
                <w:sz w:val="24"/>
                <w:szCs w:val="24"/>
                <w:lang w:val="ru-RU"/>
              </w:rPr>
              <w:t>программы</w:t>
            </w:r>
            <w:r w:rsidRPr="007267CD">
              <w:rPr>
                <w:spacing w:val="-3"/>
                <w:sz w:val="24"/>
                <w:szCs w:val="24"/>
                <w:lang w:val="ru-RU"/>
              </w:rPr>
              <w:t xml:space="preserve"> </w:t>
            </w:r>
            <w:r w:rsidRPr="007267CD">
              <w:rPr>
                <w:sz w:val="24"/>
                <w:szCs w:val="24"/>
                <w:lang w:val="ru-RU"/>
              </w:rPr>
              <w:t>(ООП)</w:t>
            </w:r>
            <w:r w:rsidRPr="007267CD">
              <w:rPr>
                <w:spacing w:val="-2"/>
                <w:sz w:val="24"/>
                <w:szCs w:val="24"/>
                <w:lang w:val="ru-RU"/>
              </w:rPr>
              <w:t xml:space="preserve"> </w:t>
            </w:r>
            <w:r w:rsidRPr="007267CD">
              <w:rPr>
                <w:sz w:val="24"/>
                <w:szCs w:val="24"/>
                <w:lang w:val="ru-RU"/>
              </w:rPr>
              <w:t>МОУ Кяппесельгской ОШ (с изменениями)</w:t>
            </w:r>
          </w:p>
        </w:tc>
        <w:tc>
          <w:tcPr>
            <w:tcW w:w="3118" w:type="dxa"/>
          </w:tcPr>
          <w:p w14:paraId="3006F759" w14:textId="77777777" w:rsidR="00287E46" w:rsidRPr="007267CD" w:rsidRDefault="00287E46" w:rsidP="00135847">
            <w:pPr>
              <w:pStyle w:val="TableParagraph"/>
              <w:spacing w:before="104"/>
              <w:ind w:left="115"/>
              <w:rPr>
                <w:sz w:val="24"/>
                <w:szCs w:val="24"/>
              </w:rPr>
            </w:pPr>
            <w:proofErr w:type="spellStart"/>
            <w:r w:rsidRPr="007267CD">
              <w:rPr>
                <w:sz w:val="24"/>
                <w:szCs w:val="24"/>
              </w:rPr>
              <w:t>Июнь</w:t>
            </w:r>
            <w:proofErr w:type="spellEnd"/>
            <w:r w:rsidRPr="007267CD">
              <w:rPr>
                <w:spacing w:val="-2"/>
                <w:sz w:val="24"/>
                <w:szCs w:val="24"/>
              </w:rPr>
              <w:t xml:space="preserve"> </w:t>
            </w:r>
            <w:r w:rsidRPr="007267CD">
              <w:rPr>
                <w:sz w:val="24"/>
                <w:szCs w:val="24"/>
              </w:rPr>
              <w:t>-</w:t>
            </w:r>
            <w:r w:rsidRPr="007267CD">
              <w:rPr>
                <w:spacing w:val="-3"/>
                <w:sz w:val="24"/>
                <w:szCs w:val="24"/>
              </w:rPr>
              <w:t xml:space="preserve"> </w:t>
            </w:r>
            <w:proofErr w:type="spellStart"/>
            <w:r w:rsidRPr="007267CD">
              <w:rPr>
                <w:sz w:val="24"/>
                <w:szCs w:val="24"/>
              </w:rPr>
              <w:t>Август</w:t>
            </w:r>
            <w:proofErr w:type="spellEnd"/>
            <w:r w:rsidRPr="007267CD">
              <w:rPr>
                <w:spacing w:val="-2"/>
                <w:sz w:val="24"/>
                <w:szCs w:val="24"/>
              </w:rPr>
              <w:t xml:space="preserve"> </w:t>
            </w:r>
            <w:r w:rsidRPr="007267CD">
              <w:rPr>
                <w:spacing w:val="-4"/>
                <w:sz w:val="24"/>
                <w:szCs w:val="24"/>
              </w:rPr>
              <w:t>2024</w:t>
            </w:r>
          </w:p>
        </w:tc>
      </w:tr>
      <w:tr w:rsidR="007267CD" w:rsidRPr="007267CD" w14:paraId="2A4B6D43" w14:textId="77777777" w:rsidTr="00135847">
        <w:trPr>
          <w:trHeight w:val="792"/>
        </w:trPr>
        <w:tc>
          <w:tcPr>
            <w:tcW w:w="1872" w:type="dxa"/>
            <w:vMerge/>
            <w:tcBorders>
              <w:top w:val="nil"/>
            </w:tcBorders>
          </w:tcPr>
          <w:p w14:paraId="761A303A" w14:textId="77777777" w:rsidR="00287E46" w:rsidRPr="007267CD" w:rsidRDefault="00287E46" w:rsidP="00135847">
            <w:pPr>
              <w:rPr>
                <w:sz w:val="24"/>
                <w:szCs w:val="24"/>
              </w:rPr>
            </w:pPr>
          </w:p>
        </w:tc>
        <w:tc>
          <w:tcPr>
            <w:tcW w:w="4674" w:type="dxa"/>
          </w:tcPr>
          <w:p w14:paraId="65B91BE0" w14:textId="77777777" w:rsidR="00287E46" w:rsidRPr="007267CD" w:rsidRDefault="00287E46" w:rsidP="00135847">
            <w:pPr>
              <w:pStyle w:val="TableParagraph"/>
              <w:spacing w:before="105"/>
              <w:ind w:left="112"/>
              <w:rPr>
                <w:spacing w:val="-5"/>
                <w:sz w:val="24"/>
                <w:szCs w:val="24"/>
                <w:lang w:val="ru-RU"/>
              </w:rPr>
            </w:pPr>
            <w:r w:rsidRPr="007267CD">
              <w:rPr>
                <w:sz w:val="24"/>
                <w:szCs w:val="24"/>
                <w:lang w:val="ru-RU"/>
              </w:rPr>
              <w:t>3.</w:t>
            </w:r>
            <w:r w:rsidRPr="007267CD">
              <w:rPr>
                <w:spacing w:val="40"/>
                <w:sz w:val="24"/>
                <w:szCs w:val="24"/>
                <w:lang w:val="ru-RU"/>
              </w:rPr>
              <w:t xml:space="preserve"> </w:t>
            </w:r>
            <w:r w:rsidRPr="007267CD">
              <w:rPr>
                <w:sz w:val="24"/>
                <w:szCs w:val="24"/>
                <w:lang w:val="ru-RU"/>
              </w:rPr>
              <w:t>Утверждение</w:t>
            </w:r>
            <w:r w:rsidRPr="007267CD">
              <w:rPr>
                <w:spacing w:val="-8"/>
                <w:sz w:val="24"/>
                <w:szCs w:val="24"/>
                <w:lang w:val="ru-RU"/>
              </w:rPr>
              <w:t xml:space="preserve"> </w:t>
            </w:r>
            <w:r w:rsidRPr="007267CD">
              <w:rPr>
                <w:sz w:val="24"/>
                <w:szCs w:val="24"/>
                <w:lang w:val="ru-RU"/>
              </w:rPr>
              <w:t>ООП</w:t>
            </w:r>
            <w:r w:rsidRPr="007267CD">
              <w:rPr>
                <w:spacing w:val="-5"/>
                <w:sz w:val="24"/>
                <w:szCs w:val="24"/>
                <w:lang w:val="ru-RU"/>
              </w:rPr>
              <w:t xml:space="preserve"> </w:t>
            </w:r>
          </w:p>
          <w:p w14:paraId="096F557E" w14:textId="77777777" w:rsidR="00287E46" w:rsidRPr="007267CD" w:rsidRDefault="00287E46" w:rsidP="00135847">
            <w:pPr>
              <w:pStyle w:val="TableParagraph"/>
              <w:spacing w:before="105"/>
              <w:ind w:left="112"/>
              <w:rPr>
                <w:sz w:val="24"/>
                <w:szCs w:val="24"/>
                <w:lang w:val="ru-RU"/>
              </w:rPr>
            </w:pPr>
            <w:r w:rsidRPr="007267CD">
              <w:rPr>
                <w:sz w:val="24"/>
                <w:szCs w:val="24"/>
                <w:lang w:val="ru-RU"/>
              </w:rPr>
              <w:t xml:space="preserve">МОУ Кяппесельгской ОШ </w:t>
            </w:r>
          </w:p>
        </w:tc>
        <w:tc>
          <w:tcPr>
            <w:tcW w:w="3118" w:type="dxa"/>
          </w:tcPr>
          <w:p w14:paraId="0F2F7295" w14:textId="77777777" w:rsidR="00287E46" w:rsidRPr="007267CD" w:rsidRDefault="00287E46" w:rsidP="00135847">
            <w:pPr>
              <w:pStyle w:val="TableParagraph"/>
              <w:spacing w:before="105"/>
              <w:ind w:left="115"/>
              <w:rPr>
                <w:sz w:val="24"/>
                <w:szCs w:val="24"/>
              </w:rPr>
            </w:pPr>
            <w:proofErr w:type="spellStart"/>
            <w:r w:rsidRPr="007267CD">
              <w:rPr>
                <w:sz w:val="24"/>
                <w:szCs w:val="24"/>
              </w:rPr>
              <w:t>Август</w:t>
            </w:r>
            <w:proofErr w:type="spellEnd"/>
            <w:r w:rsidRPr="007267CD">
              <w:rPr>
                <w:spacing w:val="57"/>
                <w:sz w:val="24"/>
                <w:szCs w:val="24"/>
              </w:rPr>
              <w:t xml:space="preserve"> </w:t>
            </w:r>
            <w:r w:rsidRPr="007267CD">
              <w:rPr>
                <w:sz w:val="24"/>
                <w:szCs w:val="24"/>
              </w:rPr>
              <w:t>2024</w:t>
            </w:r>
            <w:r w:rsidRPr="007267CD">
              <w:rPr>
                <w:spacing w:val="-1"/>
                <w:sz w:val="24"/>
                <w:szCs w:val="24"/>
              </w:rPr>
              <w:t xml:space="preserve"> </w:t>
            </w:r>
            <w:r w:rsidRPr="007267CD">
              <w:rPr>
                <w:spacing w:val="-10"/>
                <w:sz w:val="24"/>
                <w:szCs w:val="24"/>
              </w:rPr>
              <w:t>г</w:t>
            </w:r>
          </w:p>
        </w:tc>
      </w:tr>
      <w:tr w:rsidR="007267CD" w:rsidRPr="007267CD" w14:paraId="0B109FD8" w14:textId="77777777" w:rsidTr="00135847">
        <w:trPr>
          <w:trHeight w:val="793"/>
        </w:trPr>
        <w:tc>
          <w:tcPr>
            <w:tcW w:w="1872" w:type="dxa"/>
            <w:vMerge/>
            <w:tcBorders>
              <w:top w:val="nil"/>
            </w:tcBorders>
          </w:tcPr>
          <w:p w14:paraId="2AAB607C" w14:textId="77777777" w:rsidR="00287E46" w:rsidRPr="007267CD" w:rsidRDefault="00287E46" w:rsidP="00135847">
            <w:pPr>
              <w:rPr>
                <w:sz w:val="24"/>
                <w:szCs w:val="24"/>
              </w:rPr>
            </w:pPr>
          </w:p>
        </w:tc>
        <w:tc>
          <w:tcPr>
            <w:tcW w:w="4674" w:type="dxa"/>
          </w:tcPr>
          <w:p w14:paraId="0BA130EB" w14:textId="77777777" w:rsidR="00287E46" w:rsidRPr="007267CD" w:rsidRDefault="00287E46" w:rsidP="00135847">
            <w:pPr>
              <w:pStyle w:val="TableParagraph"/>
              <w:spacing w:before="104"/>
              <w:ind w:left="112"/>
              <w:rPr>
                <w:sz w:val="24"/>
                <w:szCs w:val="24"/>
                <w:lang w:val="ru-RU"/>
              </w:rPr>
            </w:pPr>
            <w:r w:rsidRPr="007267CD">
              <w:rPr>
                <w:sz w:val="24"/>
                <w:szCs w:val="24"/>
                <w:lang w:val="ru-RU"/>
              </w:rPr>
              <w:t>4.</w:t>
            </w:r>
            <w:r w:rsidRPr="007267CD">
              <w:rPr>
                <w:spacing w:val="40"/>
                <w:sz w:val="24"/>
                <w:szCs w:val="24"/>
                <w:lang w:val="ru-RU"/>
              </w:rPr>
              <w:t xml:space="preserve"> </w:t>
            </w:r>
            <w:r w:rsidRPr="007267CD">
              <w:rPr>
                <w:sz w:val="24"/>
                <w:szCs w:val="24"/>
                <w:lang w:val="ru-RU"/>
              </w:rPr>
              <w:t>Обеспечение</w:t>
            </w:r>
            <w:r w:rsidRPr="007267CD">
              <w:rPr>
                <w:spacing w:val="-10"/>
                <w:sz w:val="24"/>
                <w:szCs w:val="24"/>
                <w:lang w:val="ru-RU"/>
              </w:rPr>
              <w:t xml:space="preserve"> </w:t>
            </w:r>
            <w:r w:rsidRPr="007267CD">
              <w:rPr>
                <w:sz w:val="24"/>
                <w:szCs w:val="24"/>
                <w:lang w:val="ru-RU"/>
              </w:rPr>
              <w:t>соответствия</w:t>
            </w:r>
            <w:r w:rsidRPr="007267CD">
              <w:rPr>
                <w:spacing w:val="-10"/>
                <w:sz w:val="24"/>
                <w:szCs w:val="24"/>
                <w:lang w:val="ru-RU"/>
              </w:rPr>
              <w:t xml:space="preserve"> </w:t>
            </w:r>
            <w:r w:rsidRPr="007267CD">
              <w:rPr>
                <w:sz w:val="24"/>
                <w:szCs w:val="24"/>
                <w:lang w:val="ru-RU"/>
              </w:rPr>
              <w:t>нормативной базы школы требованиям ФГОС ООО</w:t>
            </w:r>
          </w:p>
        </w:tc>
        <w:tc>
          <w:tcPr>
            <w:tcW w:w="3118" w:type="dxa"/>
          </w:tcPr>
          <w:p w14:paraId="41DE5FDE" w14:textId="77777777" w:rsidR="00287E46" w:rsidRPr="007267CD" w:rsidRDefault="00287E46" w:rsidP="00135847">
            <w:pPr>
              <w:pStyle w:val="TableParagraph"/>
              <w:spacing w:before="104"/>
              <w:ind w:left="115"/>
              <w:rPr>
                <w:sz w:val="24"/>
                <w:szCs w:val="24"/>
              </w:rPr>
            </w:pPr>
            <w:proofErr w:type="spellStart"/>
            <w:r w:rsidRPr="007267CD">
              <w:rPr>
                <w:spacing w:val="-2"/>
                <w:sz w:val="24"/>
                <w:szCs w:val="24"/>
              </w:rPr>
              <w:t>постоянно</w:t>
            </w:r>
            <w:proofErr w:type="spellEnd"/>
          </w:p>
        </w:tc>
      </w:tr>
      <w:tr w:rsidR="007267CD" w:rsidRPr="007267CD" w14:paraId="198581CA" w14:textId="77777777" w:rsidTr="00135847">
        <w:trPr>
          <w:trHeight w:val="1895"/>
        </w:trPr>
        <w:tc>
          <w:tcPr>
            <w:tcW w:w="1872" w:type="dxa"/>
            <w:vMerge/>
            <w:tcBorders>
              <w:top w:val="nil"/>
              <w:bottom w:val="single" w:sz="4" w:space="0" w:color="auto"/>
            </w:tcBorders>
          </w:tcPr>
          <w:p w14:paraId="17D0CCEE" w14:textId="77777777" w:rsidR="00287E46" w:rsidRPr="007267CD" w:rsidRDefault="00287E46" w:rsidP="00135847">
            <w:pPr>
              <w:rPr>
                <w:sz w:val="24"/>
                <w:szCs w:val="24"/>
              </w:rPr>
            </w:pPr>
          </w:p>
        </w:tc>
        <w:tc>
          <w:tcPr>
            <w:tcW w:w="4674" w:type="dxa"/>
            <w:tcBorders>
              <w:bottom w:val="single" w:sz="4" w:space="0" w:color="auto"/>
            </w:tcBorders>
          </w:tcPr>
          <w:p w14:paraId="4052876D" w14:textId="77777777" w:rsidR="00287E46" w:rsidRPr="007267CD" w:rsidRDefault="00287E46" w:rsidP="00135847">
            <w:pPr>
              <w:pStyle w:val="TableParagraph"/>
              <w:spacing w:before="104"/>
              <w:ind w:left="112" w:right="192"/>
              <w:rPr>
                <w:sz w:val="24"/>
                <w:szCs w:val="24"/>
                <w:lang w:val="ru-RU"/>
              </w:rPr>
            </w:pPr>
            <w:r w:rsidRPr="007267CD">
              <w:rPr>
                <w:sz w:val="24"/>
                <w:szCs w:val="24"/>
                <w:lang w:val="ru-RU"/>
              </w:rPr>
              <w:t>5.</w:t>
            </w:r>
            <w:r w:rsidRPr="007267CD">
              <w:rPr>
                <w:spacing w:val="40"/>
                <w:sz w:val="24"/>
                <w:szCs w:val="24"/>
                <w:lang w:val="ru-RU"/>
              </w:rPr>
              <w:t xml:space="preserve"> </w:t>
            </w:r>
            <w:r w:rsidRPr="007267CD">
              <w:rPr>
                <w:sz w:val="24"/>
                <w:szCs w:val="24"/>
                <w:lang w:val="ru-RU"/>
              </w:rPr>
              <w:t>Приведение должностных инструкций работников</w:t>
            </w:r>
            <w:r w:rsidRPr="007267CD">
              <w:rPr>
                <w:spacing w:val="-15"/>
                <w:sz w:val="24"/>
                <w:szCs w:val="24"/>
                <w:lang w:val="ru-RU"/>
              </w:rPr>
              <w:t xml:space="preserve"> </w:t>
            </w:r>
            <w:r w:rsidRPr="007267CD">
              <w:rPr>
                <w:sz w:val="24"/>
                <w:szCs w:val="24"/>
                <w:lang w:val="ru-RU"/>
              </w:rPr>
              <w:t>образовательной</w:t>
            </w:r>
            <w:r w:rsidRPr="007267CD">
              <w:rPr>
                <w:spacing w:val="-15"/>
                <w:sz w:val="24"/>
                <w:szCs w:val="24"/>
                <w:lang w:val="ru-RU"/>
              </w:rPr>
              <w:t xml:space="preserve"> </w:t>
            </w:r>
            <w:r w:rsidRPr="007267CD">
              <w:rPr>
                <w:sz w:val="24"/>
                <w:szCs w:val="24"/>
                <w:lang w:val="ru-RU"/>
              </w:rPr>
              <w:t>организации в соответствие с требованиями ФГОС ООО, тарифно-квалификационными</w:t>
            </w:r>
          </w:p>
          <w:p w14:paraId="39222695" w14:textId="77777777" w:rsidR="00287E46" w:rsidRPr="007267CD" w:rsidRDefault="00287E46" w:rsidP="00135847">
            <w:pPr>
              <w:pStyle w:val="TableParagraph"/>
              <w:ind w:left="112"/>
              <w:rPr>
                <w:sz w:val="24"/>
                <w:szCs w:val="24"/>
              </w:rPr>
            </w:pPr>
            <w:proofErr w:type="spellStart"/>
            <w:r w:rsidRPr="007267CD">
              <w:rPr>
                <w:sz w:val="24"/>
                <w:szCs w:val="24"/>
              </w:rPr>
              <w:t>характеристиками</w:t>
            </w:r>
            <w:proofErr w:type="spellEnd"/>
            <w:r w:rsidRPr="007267CD">
              <w:rPr>
                <w:spacing w:val="-15"/>
                <w:sz w:val="24"/>
                <w:szCs w:val="24"/>
              </w:rPr>
              <w:t xml:space="preserve"> </w:t>
            </w:r>
            <w:r w:rsidRPr="007267CD">
              <w:rPr>
                <w:sz w:val="24"/>
                <w:szCs w:val="24"/>
              </w:rPr>
              <w:t>и</w:t>
            </w:r>
            <w:r w:rsidRPr="007267CD">
              <w:rPr>
                <w:spacing w:val="-15"/>
                <w:sz w:val="24"/>
                <w:szCs w:val="24"/>
              </w:rPr>
              <w:t xml:space="preserve"> </w:t>
            </w:r>
            <w:proofErr w:type="spellStart"/>
            <w:r w:rsidRPr="007267CD">
              <w:rPr>
                <w:sz w:val="24"/>
                <w:szCs w:val="24"/>
              </w:rPr>
              <w:t>профессиональным</w:t>
            </w:r>
            <w:proofErr w:type="spellEnd"/>
            <w:r w:rsidRPr="007267CD">
              <w:rPr>
                <w:sz w:val="24"/>
                <w:szCs w:val="24"/>
              </w:rPr>
              <w:t xml:space="preserve"> </w:t>
            </w:r>
            <w:proofErr w:type="spellStart"/>
            <w:r w:rsidRPr="007267CD">
              <w:rPr>
                <w:spacing w:val="-2"/>
                <w:sz w:val="24"/>
                <w:szCs w:val="24"/>
              </w:rPr>
              <w:t>стандартом</w:t>
            </w:r>
            <w:proofErr w:type="spellEnd"/>
          </w:p>
        </w:tc>
        <w:tc>
          <w:tcPr>
            <w:tcW w:w="3118" w:type="dxa"/>
            <w:tcBorders>
              <w:bottom w:val="single" w:sz="4" w:space="0" w:color="auto"/>
            </w:tcBorders>
          </w:tcPr>
          <w:p w14:paraId="6E2EEEA1" w14:textId="77777777" w:rsidR="00287E46" w:rsidRPr="007267CD" w:rsidRDefault="00287E46" w:rsidP="00135847">
            <w:pPr>
              <w:pStyle w:val="TableParagraph"/>
              <w:spacing w:before="104"/>
              <w:ind w:left="115"/>
              <w:rPr>
                <w:sz w:val="24"/>
                <w:szCs w:val="24"/>
              </w:rPr>
            </w:pPr>
            <w:proofErr w:type="spellStart"/>
            <w:r w:rsidRPr="007267CD">
              <w:rPr>
                <w:sz w:val="24"/>
                <w:szCs w:val="24"/>
              </w:rPr>
              <w:t>Май-июнь</w:t>
            </w:r>
            <w:proofErr w:type="spellEnd"/>
            <w:r w:rsidRPr="007267CD">
              <w:rPr>
                <w:spacing w:val="-4"/>
                <w:sz w:val="24"/>
                <w:szCs w:val="24"/>
              </w:rPr>
              <w:t xml:space="preserve"> </w:t>
            </w:r>
            <w:r w:rsidRPr="007267CD">
              <w:rPr>
                <w:sz w:val="24"/>
                <w:szCs w:val="24"/>
              </w:rPr>
              <w:t>2024</w:t>
            </w:r>
            <w:r w:rsidRPr="007267CD">
              <w:rPr>
                <w:spacing w:val="-1"/>
                <w:sz w:val="24"/>
                <w:szCs w:val="24"/>
              </w:rPr>
              <w:t xml:space="preserve"> </w:t>
            </w:r>
            <w:r w:rsidRPr="007267CD">
              <w:rPr>
                <w:spacing w:val="-5"/>
                <w:sz w:val="24"/>
                <w:szCs w:val="24"/>
              </w:rPr>
              <w:t>г.</w:t>
            </w:r>
          </w:p>
        </w:tc>
      </w:tr>
      <w:tr w:rsidR="007267CD" w:rsidRPr="007267CD" w14:paraId="435AD441"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95"/>
        </w:trPr>
        <w:tc>
          <w:tcPr>
            <w:tcW w:w="1872" w:type="dxa"/>
            <w:tcBorders>
              <w:top w:val="single" w:sz="4" w:space="0" w:color="auto"/>
              <w:left w:val="single" w:sz="4" w:space="0" w:color="auto"/>
              <w:bottom w:val="single" w:sz="4" w:space="0" w:color="auto"/>
              <w:right w:val="single" w:sz="4" w:space="0" w:color="auto"/>
            </w:tcBorders>
          </w:tcPr>
          <w:p w14:paraId="31D0DA0E" w14:textId="77777777" w:rsidR="00287E46" w:rsidRPr="007267CD" w:rsidRDefault="00287E46" w:rsidP="00135847">
            <w:pPr>
              <w:pStyle w:val="TableParagraph"/>
              <w:spacing w:before="112"/>
              <w:ind w:left="208"/>
              <w:rPr>
                <w:b/>
                <w:sz w:val="24"/>
                <w:szCs w:val="24"/>
              </w:rPr>
            </w:pPr>
            <w:proofErr w:type="spellStart"/>
            <w:r w:rsidRPr="007267CD">
              <w:rPr>
                <w:b/>
                <w:spacing w:val="-2"/>
                <w:sz w:val="24"/>
                <w:szCs w:val="24"/>
              </w:rPr>
              <w:t>Направление</w:t>
            </w:r>
            <w:proofErr w:type="spellEnd"/>
            <w:r w:rsidRPr="007267CD">
              <w:rPr>
                <w:b/>
                <w:spacing w:val="-2"/>
                <w:sz w:val="24"/>
                <w:szCs w:val="24"/>
              </w:rPr>
              <w:t xml:space="preserve"> </w:t>
            </w:r>
            <w:proofErr w:type="spellStart"/>
            <w:r w:rsidRPr="007267CD">
              <w:rPr>
                <w:b/>
                <w:spacing w:val="-2"/>
                <w:sz w:val="24"/>
                <w:szCs w:val="24"/>
              </w:rPr>
              <w:t>мероприятий</w:t>
            </w:r>
            <w:proofErr w:type="spellEnd"/>
          </w:p>
        </w:tc>
        <w:tc>
          <w:tcPr>
            <w:tcW w:w="4674" w:type="dxa"/>
            <w:tcBorders>
              <w:top w:val="single" w:sz="4" w:space="0" w:color="auto"/>
              <w:left w:val="single" w:sz="4" w:space="0" w:color="auto"/>
              <w:bottom w:val="single" w:sz="4" w:space="0" w:color="auto"/>
              <w:right w:val="single" w:sz="4" w:space="0" w:color="auto"/>
            </w:tcBorders>
          </w:tcPr>
          <w:p w14:paraId="344A235A" w14:textId="77777777" w:rsidR="00287E46" w:rsidRPr="007267CD" w:rsidRDefault="00287E46" w:rsidP="00135847">
            <w:pPr>
              <w:pStyle w:val="TableParagraph"/>
              <w:spacing w:before="249"/>
              <w:ind w:left="8"/>
              <w:rPr>
                <w:b/>
                <w:sz w:val="24"/>
                <w:szCs w:val="24"/>
              </w:rPr>
            </w:pPr>
            <w:proofErr w:type="spellStart"/>
            <w:r w:rsidRPr="007267CD">
              <w:rPr>
                <w:b/>
                <w:spacing w:val="-2"/>
                <w:sz w:val="24"/>
                <w:szCs w:val="24"/>
              </w:rPr>
              <w:t>Мероприятия</w:t>
            </w:r>
            <w:proofErr w:type="spellEnd"/>
          </w:p>
        </w:tc>
        <w:tc>
          <w:tcPr>
            <w:tcW w:w="3118" w:type="dxa"/>
            <w:tcBorders>
              <w:top w:val="single" w:sz="4" w:space="0" w:color="auto"/>
              <w:left w:val="single" w:sz="4" w:space="0" w:color="auto"/>
              <w:bottom w:val="single" w:sz="4" w:space="0" w:color="auto"/>
              <w:right w:val="single" w:sz="4" w:space="0" w:color="auto"/>
            </w:tcBorders>
          </w:tcPr>
          <w:p w14:paraId="1B3B0C7D" w14:textId="77777777" w:rsidR="00287E46" w:rsidRPr="007267CD" w:rsidRDefault="00287E46" w:rsidP="00135847">
            <w:pPr>
              <w:pStyle w:val="TableParagraph"/>
              <w:spacing w:before="249"/>
              <w:ind w:left="547"/>
              <w:rPr>
                <w:b/>
                <w:sz w:val="24"/>
                <w:szCs w:val="24"/>
              </w:rPr>
            </w:pPr>
            <w:proofErr w:type="spellStart"/>
            <w:r w:rsidRPr="007267CD">
              <w:rPr>
                <w:b/>
                <w:sz w:val="24"/>
                <w:szCs w:val="24"/>
              </w:rPr>
              <w:t>Сроки</w:t>
            </w:r>
            <w:proofErr w:type="spellEnd"/>
            <w:r w:rsidRPr="007267CD">
              <w:rPr>
                <w:b/>
                <w:spacing w:val="-2"/>
                <w:sz w:val="24"/>
                <w:szCs w:val="24"/>
              </w:rPr>
              <w:t xml:space="preserve"> </w:t>
            </w:r>
            <w:proofErr w:type="spellStart"/>
            <w:r w:rsidRPr="007267CD">
              <w:rPr>
                <w:b/>
                <w:spacing w:val="-2"/>
                <w:sz w:val="24"/>
                <w:szCs w:val="24"/>
              </w:rPr>
              <w:t>реализации</w:t>
            </w:r>
            <w:proofErr w:type="spellEnd"/>
          </w:p>
        </w:tc>
      </w:tr>
      <w:tr w:rsidR="007267CD" w:rsidRPr="007267CD" w14:paraId="777E7025"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67"/>
        </w:trPr>
        <w:tc>
          <w:tcPr>
            <w:tcW w:w="1872" w:type="dxa"/>
            <w:vMerge w:val="restart"/>
            <w:tcBorders>
              <w:top w:val="single" w:sz="4" w:space="0" w:color="auto"/>
              <w:left w:val="single" w:sz="4" w:space="0" w:color="auto"/>
              <w:bottom w:val="single" w:sz="4" w:space="0" w:color="auto"/>
              <w:right w:val="single" w:sz="4" w:space="0" w:color="auto"/>
            </w:tcBorders>
          </w:tcPr>
          <w:p w14:paraId="0E8D87F9" w14:textId="77777777" w:rsidR="00287E46" w:rsidRPr="007267CD" w:rsidRDefault="00287E46" w:rsidP="00135847">
            <w:pPr>
              <w:pStyle w:val="TableParagraph"/>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66A6246F" w14:textId="77777777" w:rsidR="00287E46" w:rsidRPr="007267CD" w:rsidRDefault="00287E46" w:rsidP="00135847">
            <w:pPr>
              <w:pStyle w:val="TableParagraph"/>
              <w:spacing w:before="104"/>
              <w:ind w:left="112" w:right="192"/>
              <w:rPr>
                <w:sz w:val="24"/>
                <w:szCs w:val="24"/>
                <w:lang w:val="ru-RU"/>
              </w:rPr>
            </w:pPr>
            <w:r w:rsidRPr="007267CD">
              <w:rPr>
                <w:sz w:val="24"/>
                <w:szCs w:val="24"/>
                <w:lang w:val="ru-RU"/>
              </w:rPr>
              <w:t>6.</w:t>
            </w:r>
            <w:r w:rsidRPr="007267CD">
              <w:rPr>
                <w:spacing w:val="40"/>
                <w:sz w:val="24"/>
                <w:szCs w:val="24"/>
                <w:lang w:val="ru-RU"/>
              </w:rPr>
              <w:t xml:space="preserve"> </w:t>
            </w:r>
            <w:r w:rsidRPr="007267CD">
              <w:rPr>
                <w:sz w:val="24"/>
                <w:szCs w:val="24"/>
                <w:lang w:val="ru-RU"/>
              </w:rPr>
              <w:t>Разработка</w:t>
            </w:r>
            <w:r w:rsidRPr="007267CD">
              <w:rPr>
                <w:spacing w:val="-9"/>
                <w:sz w:val="24"/>
                <w:szCs w:val="24"/>
                <w:lang w:val="ru-RU"/>
              </w:rPr>
              <w:t xml:space="preserve"> </w:t>
            </w:r>
            <w:r w:rsidRPr="007267CD">
              <w:rPr>
                <w:sz w:val="24"/>
                <w:szCs w:val="24"/>
                <w:lang w:val="ru-RU"/>
              </w:rPr>
              <w:t>и</w:t>
            </w:r>
            <w:r w:rsidRPr="007267CD">
              <w:rPr>
                <w:spacing w:val="-5"/>
                <w:sz w:val="24"/>
                <w:szCs w:val="24"/>
                <w:lang w:val="ru-RU"/>
              </w:rPr>
              <w:t xml:space="preserve"> </w:t>
            </w:r>
            <w:r w:rsidRPr="007267CD">
              <w:rPr>
                <w:sz w:val="24"/>
                <w:szCs w:val="24"/>
                <w:lang w:val="ru-RU"/>
              </w:rPr>
              <w:t>утверждение</w:t>
            </w:r>
            <w:r w:rsidRPr="007267CD">
              <w:rPr>
                <w:spacing w:val="-9"/>
                <w:sz w:val="24"/>
                <w:szCs w:val="24"/>
                <w:lang w:val="ru-RU"/>
              </w:rPr>
              <w:t xml:space="preserve"> </w:t>
            </w:r>
            <w:r w:rsidRPr="007267CD">
              <w:rPr>
                <w:sz w:val="24"/>
                <w:szCs w:val="24"/>
                <w:lang w:val="ru-RU"/>
              </w:rPr>
              <w:t xml:space="preserve">плана- графика введения ФГОС ООО (с </w:t>
            </w:r>
            <w:r w:rsidRPr="007267CD">
              <w:rPr>
                <w:spacing w:val="-2"/>
                <w:sz w:val="24"/>
                <w:szCs w:val="24"/>
                <w:lang w:val="ru-RU"/>
              </w:rPr>
              <w:t>изменениями)</w:t>
            </w:r>
          </w:p>
        </w:tc>
        <w:tc>
          <w:tcPr>
            <w:tcW w:w="3118" w:type="dxa"/>
            <w:tcBorders>
              <w:top w:val="single" w:sz="4" w:space="0" w:color="auto"/>
              <w:left w:val="single" w:sz="4" w:space="0" w:color="auto"/>
              <w:bottom w:val="single" w:sz="4" w:space="0" w:color="auto"/>
              <w:right w:val="single" w:sz="4" w:space="0" w:color="auto"/>
            </w:tcBorders>
          </w:tcPr>
          <w:p w14:paraId="0ED0B362" w14:textId="77777777" w:rsidR="00287E46" w:rsidRPr="007267CD" w:rsidRDefault="00287E46" w:rsidP="00135847">
            <w:pPr>
              <w:pStyle w:val="TableParagraph"/>
              <w:spacing w:before="104"/>
              <w:ind w:left="115"/>
              <w:rPr>
                <w:sz w:val="24"/>
                <w:szCs w:val="24"/>
              </w:rPr>
            </w:pPr>
            <w:proofErr w:type="spellStart"/>
            <w:r w:rsidRPr="007267CD">
              <w:rPr>
                <w:sz w:val="24"/>
                <w:szCs w:val="24"/>
              </w:rPr>
              <w:t>Август</w:t>
            </w:r>
            <w:proofErr w:type="spellEnd"/>
            <w:r w:rsidRPr="007267CD">
              <w:rPr>
                <w:spacing w:val="-3"/>
                <w:sz w:val="24"/>
                <w:szCs w:val="24"/>
              </w:rPr>
              <w:t xml:space="preserve"> </w:t>
            </w:r>
            <w:r w:rsidRPr="007267CD">
              <w:rPr>
                <w:spacing w:val="-2"/>
                <w:sz w:val="24"/>
                <w:szCs w:val="24"/>
              </w:rPr>
              <w:t>2024г.</w:t>
            </w:r>
          </w:p>
        </w:tc>
      </w:tr>
      <w:tr w:rsidR="007267CD" w:rsidRPr="007267CD" w14:paraId="6C8A5524"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46"/>
        </w:trPr>
        <w:tc>
          <w:tcPr>
            <w:tcW w:w="1872" w:type="dxa"/>
            <w:vMerge/>
            <w:tcBorders>
              <w:top w:val="single" w:sz="4" w:space="0" w:color="auto"/>
              <w:left w:val="single" w:sz="4" w:space="0" w:color="auto"/>
              <w:bottom w:val="single" w:sz="4" w:space="0" w:color="auto"/>
              <w:right w:val="single" w:sz="4" w:space="0" w:color="auto"/>
            </w:tcBorders>
          </w:tcPr>
          <w:p w14:paraId="48A12876" w14:textId="77777777" w:rsidR="00287E46" w:rsidRPr="007267CD" w:rsidRDefault="00287E46" w:rsidP="00135847">
            <w:pPr>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699A1BCB" w14:textId="77777777" w:rsidR="00287E46" w:rsidRPr="007267CD" w:rsidRDefault="00287E46" w:rsidP="00135847">
            <w:pPr>
              <w:pStyle w:val="TableParagraph"/>
              <w:spacing w:before="104"/>
              <w:ind w:left="112" w:right="192"/>
              <w:rPr>
                <w:sz w:val="24"/>
                <w:szCs w:val="24"/>
                <w:lang w:val="ru-RU"/>
              </w:rPr>
            </w:pPr>
            <w:r w:rsidRPr="007267CD">
              <w:rPr>
                <w:sz w:val="24"/>
                <w:szCs w:val="24"/>
                <w:lang w:val="ru-RU"/>
              </w:rPr>
              <w:t>7.</w:t>
            </w:r>
            <w:r w:rsidRPr="007267CD">
              <w:rPr>
                <w:spacing w:val="40"/>
                <w:sz w:val="24"/>
                <w:szCs w:val="24"/>
                <w:lang w:val="ru-RU"/>
              </w:rPr>
              <w:t xml:space="preserve"> </w:t>
            </w:r>
            <w:r w:rsidRPr="007267CD">
              <w:rPr>
                <w:sz w:val="24"/>
                <w:szCs w:val="24"/>
                <w:lang w:val="ru-RU"/>
              </w:rPr>
              <w:t>Определение</w:t>
            </w:r>
            <w:r w:rsidRPr="007267CD">
              <w:rPr>
                <w:spacing w:val="-9"/>
                <w:sz w:val="24"/>
                <w:szCs w:val="24"/>
                <w:lang w:val="ru-RU"/>
              </w:rPr>
              <w:t xml:space="preserve"> </w:t>
            </w:r>
            <w:r w:rsidRPr="007267CD">
              <w:rPr>
                <w:sz w:val="24"/>
                <w:szCs w:val="24"/>
                <w:lang w:val="ru-RU"/>
              </w:rPr>
              <w:t>списка</w:t>
            </w:r>
            <w:r w:rsidRPr="007267CD">
              <w:rPr>
                <w:spacing w:val="-7"/>
                <w:sz w:val="24"/>
                <w:szCs w:val="24"/>
                <w:lang w:val="ru-RU"/>
              </w:rPr>
              <w:t xml:space="preserve"> </w:t>
            </w:r>
            <w:r w:rsidRPr="007267CD">
              <w:rPr>
                <w:sz w:val="24"/>
                <w:szCs w:val="24"/>
                <w:lang w:val="ru-RU"/>
              </w:rPr>
              <w:t>учебников</w:t>
            </w:r>
            <w:r w:rsidRPr="007267CD">
              <w:rPr>
                <w:spacing w:val="-6"/>
                <w:sz w:val="24"/>
                <w:szCs w:val="24"/>
                <w:lang w:val="ru-RU"/>
              </w:rPr>
              <w:t xml:space="preserve"> </w:t>
            </w:r>
            <w:r w:rsidRPr="007267CD">
              <w:rPr>
                <w:sz w:val="24"/>
                <w:szCs w:val="24"/>
                <w:lang w:val="ru-RU"/>
              </w:rPr>
              <w:t>и учебных пособий, используемых в образовательной деятельности в</w:t>
            </w:r>
          </w:p>
          <w:p w14:paraId="58292E49" w14:textId="77777777" w:rsidR="00287E46" w:rsidRPr="007267CD" w:rsidRDefault="00287E46" w:rsidP="00135847">
            <w:pPr>
              <w:pStyle w:val="TableParagraph"/>
              <w:ind w:left="112"/>
              <w:rPr>
                <w:sz w:val="24"/>
                <w:szCs w:val="24"/>
              </w:rPr>
            </w:pPr>
            <w:r w:rsidRPr="007267CD">
              <w:rPr>
                <w:sz w:val="24"/>
                <w:szCs w:val="24"/>
              </w:rPr>
              <w:t>соответствии</w:t>
            </w:r>
            <w:r w:rsidRPr="007267CD">
              <w:rPr>
                <w:spacing w:val="-4"/>
                <w:sz w:val="24"/>
                <w:szCs w:val="24"/>
              </w:rPr>
              <w:t xml:space="preserve"> </w:t>
            </w:r>
            <w:r w:rsidRPr="007267CD">
              <w:rPr>
                <w:sz w:val="24"/>
                <w:szCs w:val="24"/>
              </w:rPr>
              <w:t>с</w:t>
            </w:r>
            <w:r w:rsidRPr="007267CD">
              <w:rPr>
                <w:spacing w:val="-2"/>
                <w:sz w:val="24"/>
                <w:szCs w:val="24"/>
              </w:rPr>
              <w:t xml:space="preserve"> </w:t>
            </w:r>
            <w:r w:rsidRPr="007267CD">
              <w:rPr>
                <w:sz w:val="24"/>
                <w:szCs w:val="24"/>
              </w:rPr>
              <w:t>ФГОС</w:t>
            </w:r>
            <w:r w:rsidRPr="007267CD">
              <w:rPr>
                <w:spacing w:val="-2"/>
                <w:sz w:val="24"/>
                <w:szCs w:val="24"/>
              </w:rPr>
              <w:t xml:space="preserve"> </w:t>
            </w:r>
            <w:r w:rsidRPr="007267CD">
              <w:rPr>
                <w:spacing w:val="-5"/>
                <w:sz w:val="24"/>
                <w:szCs w:val="24"/>
              </w:rPr>
              <w:t>ООО</w:t>
            </w:r>
          </w:p>
        </w:tc>
        <w:tc>
          <w:tcPr>
            <w:tcW w:w="3118" w:type="dxa"/>
            <w:tcBorders>
              <w:top w:val="single" w:sz="4" w:space="0" w:color="auto"/>
              <w:left w:val="single" w:sz="4" w:space="0" w:color="auto"/>
              <w:bottom w:val="single" w:sz="4" w:space="0" w:color="auto"/>
              <w:right w:val="single" w:sz="4" w:space="0" w:color="auto"/>
            </w:tcBorders>
          </w:tcPr>
          <w:p w14:paraId="3EE183CE" w14:textId="77777777" w:rsidR="00287E46" w:rsidRPr="007267CD" w:rsidRDefault="00287E46" w:rsidP="00135847">
            <w:pPr>
              <w:pStyle w:val="TableParagraph"/>
              <w:spacing w:before="104"/>
              <w:ind w:left="115" w:right="1853"/>
              <w:rPr>
                <w:sz w:val="24"/>
                <w:szCs w:val="24"/>
              </w:rPr>
            </w:pPr>
            <w:proofErr w:type="spellStart"/>
            <w:r w:rsidRPr="007267CD">
              <w:rPr>
                <w:spacing w:val="-2"/>
                <w:sz w:val="24"/>
                <w:szCs w:val="24"/>
              </w:rPr>
              <w:t>Ежегодно</w:t>
            </w:r>
            <w:proofErr w:type="spellEnd"/>
            <w:r w:rsidRPr="007267CD">
              <w:rPr>
                <w:spacing w:val="-2"/>
                <w:sz w:val="24"/>
                <w:szCs w:val="24"/>
              </w:rPr>
              <w:t xml:space="preserve"> 2023-2027г</w:t>
            </w:r>
          </w:p>
        </w:tc>
      </w:tr>
      <w:tr w:rsidR="007267CD" w:rsidRPr="007267CD" w14:paraId="630AD690"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96"/>
        </w:trPr>
        <w:tc>
          <w:tcPr>
            <w:tcW w:w="1872" w:type="dxa"/>
            <w:vMerge/>
            <w:tcBorders>
              <w:top w:val="single" w:sz="4" w:space="0" w:color="auto"/>
              <w:left w:val="single" w:sz="4" w:space="0" w:color="auto"/>
              <w:bottom w:val="single" w:sz="4" w:space="0" w:color="auto"/>
              <w:right w:val="single" w:sz="4" w:space="0" w:color="auto"/>
            </w:tcBorders>
          </w:tcPr>
          <w:p w14:paraId="11F14815" w14:textId="77777777" w:rsidR="00287E46" w:rsidRPr="007267CD" w:rsidRDefault="00287E46" w:rsidP="00135847">
            <w:pPr>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706706CC" w14:textId="77777777" w:rsidR="00287E46" w:rsidRPr="007267CD" w:rsidRDefault="00287E46" w:rsidP="00135847">
            <w:pPr>
              <w:pStyle w:val="TableParagraph"/>
              <w:spacing w:before="105"/>
              <w:ind w:left="112"/>
              <w:rPr>
                <w:sz w:val="24"/>
                <w:szCs w:val="24"/>
                <w:lang w:val="ru-RU"/>
              </w:rPr>
            </w:pPr>
            <w:r w:rsidRPr="007267CD">
              <w:rPr>
                <w:sz w:val="24"/>
                <w:szCs w:val="24"/>
                <w:lang w:val="ru-RU"/>
              </w:rPr>
              <w:t>8.</w:t>
            </w:r>
            <w:r w:rsidRPr="007267CD">
              <w:rPr>
                <w:spacing w:val="40"/>
                <w:sz w:val="24"/>
                <w:szCs w:val="24"/>
                <w:lang w:val="ru-RU"/>
              </w:rPr>
              <w:t xml:space="preserve"> </w:t>
            </w:r>
            <w:r w:rsidRPr="007267CD">
              <w:rPr>
                <w:sz w:val="24"/>
                <w:szCs w:val="24"/>
                <w:lang w:val="ru-RU"/>
              </w:rPr>
              <w:t>Разработка</w:t>
            </w:r>
            <w:r w:rsidRPr="007267CD">
              <w:rPr>
                <w:spacing w:val="-11"/>
                <w:sz w:val="24"/>
                <w:szCs w:val="24"/>
                <w:lang w:val="ru-RU"/>
              </w:rPr>
              <w:t xml:space="preserve"> </w:t>
            </w:r>
            <w:r w:rsidRPr="007267CD">
              <w:rPr>
                <w:sz w:val="24"/>
                <w:szCs w:val="24"/>
                <w:lang w:val="ru-RU"/>
              </w:rPr>
              <w:t>локальных</w:t>
            </w:r>
            <w:r w:rsidRPr="007267CD">
              <w:rPr>
                <w:spacing w:val="-9"/>
                <w:sz w:val="24"/>
                <w:szCs w:val="24"/>
                <w:lang w:val="ru-RU"/>
              </w:rPr>
              <w:t xml:space="preserve"> </w:t>
            </w:r>
            <w:r w:rsidRPr="007267CD">
              <w:rPr>
                <w:sz w:val="24"/>
                <w:szCs w:val="24"/>
                <w:lang w:val="ru-RU"/>
              </w:rPr>
              <w:t>актов, устанавливающих</w:t>
            </w:r>
            <w:r w:rsidRPr="007267CD">
              <w:rPr>
                <w:spacing w:val="-6"/>
                <w:sz w:val="24"/>
                <w:szCs w:val="24"/>
                <w:lang w:val="ru-RU"/>
              </w:rPr>
              <w:t xml:space="preserve"> </w:t>
            </w:r>
            <w:r w:rsidRPr="007267CD">
              <w:rPr>
                <w:sz w:val="24"/>
                <w:szCs w:val="24"/>
                <w:lang w:val="ru-RU"/>
              </w:rPr>
              <w:t>требования</w:t>
            </w:r>
            <w:r w:rsidRPr="007267CD">
              <w:rPr>
                <w:spacing w:val="-7"/>
                <w:sz w:val="24"/>
                <w:szCs w:val="24"/>
                <w:lang w:val="ru-RU"/>
              </w:rPr>
              <w:t xml:space="preserve"> </w:t>
            </w:r>
            <w:r w:rsidRPr="007267CD">
              <w:rPr>
                <w:spacing w:val="-10"/>
                <w:sz w:val="24"/>
                <w:szCs w:val="24"/>
                <w:lang w:val="ru-RU"/>
              </w:rPr>
              <w:t>к</w:t>
            </w:r>
          </w:p>
          <w:p w14:paraId="3B7CB0A7" w14:textId="77777777" w:rsidR="00287E46" w:rsidRPr="007267CD" w:rsidRDefault="00287E46" w:rsidP="00135847">
            <w:pPr>
              <w:pStyle w:val="TableParagraph"/>
              <w:ind w:left="112"/>
              <w:rPr>
                <w:sz w:val="24"/>
                <w:szCs w:val="24"/>
                <w:lang w:val="ru-RU"/>
              </w:rPr>
            </w:pPr>
            <w:r w:rsidRPr="007267CD">
              <w:rPr>
                <w:sz w:val="24"/>
                <w:szCs w:val="24"/>
                <w:lang w:val="ru-RU"/>
              </w:rPr>
              <w:t>различным</w:t>
            </w:r>
            <w:r w:rsidRPr="007267CD">
              <w:rPr>
                <w:spacing w:val="-15"/>
                <w:sz w:val="24"/>
                <w:szCs w:val="24"/>
                <w:lang w:val="ru-RU"/>
              </w:rPr>
              <w:t xml:space="preserve"> </w:t>
            </w:r>
            <w:r w:rsidRPr="007267CD">
              <w:rPr>
                <w:sz w:val="24"/>
                <w:szCs w:val="24"/>
                <w:lang w:val="ru-RU"/>
              </w:rPr>
              <w:t>объектам</w:t>
            </w:r>
            <w:r w:rsidRPr="007267CD">
              <w:rPr>
                <w:spacing w:val="-15"/>
                <w:sz w:val="24"/>
                <w:szCs w:val="24"/>
                <w:lang w:val="ru-RU"/>
              </w:rPr>
              <w:t xml:space="preserve"> </w:t>
            </w:r>
            <w:r w:rsidRPr="007267CD">
              <w:rPr>
                <w:sz w:val="24"/>
                <w:szCs w:val="24"/>
                <w:lang w:val="ru-RU"/>
              </w:rPr>
              <w:t>инфраструктуры школы с учётом требований к</w:t>
            </w:r>
          </w:p>
          <w:p w14:paraId="3991C9EA" w14:textId="77777777" w:rsidR="00287E46" w:rsidRPr="007267CD" w:rsidRDefault="00287E46" w:rsidP="00135847">
            <w:pPr>
              <w:pStyle w:val="TableParagraph"/>
              <w:ind w:left="112"/>
              <w:rPr>
                <w:sz w:val="24"/>
                <w:szCs w:val="24"/>
                <w:lang w:val="ru-RU"/>
              </w:rPr>
            </w:pPr>
            <w:r w:rsidRPr="007267CD">
              <w:rPr>
                <w:sz w:val="24"/>
                <w:szCs w:val="24"/>
                <w:lang w:val="ru-RU"/>
              </w:rPr>
              <w:t>необходимой</w:t>
            </w:r>
            <w:r w:rsidRPr="007267CD">
              <w:rPr>
                <w:spacing w:val="-12"/>
                <w:sz w:val="24"/>
                <w:szCs w:val="24"/>
                <w:lang w:val="ru-RU"/>
              </w:rPr>
              <w:t xml:space="preserve"> </w:t>
            </w:r>
            <w:r w:rsidRPr="007267CD">
              <w:rPr>
                <w:sz w:val="24"/>
                <w:szCs w:val="24"/>
                <w:lang w:val="ru-RU"/>
              </w:rPr>
              <w:t>и</w:t>
            </w:r>
            <w:r w:rsidRPr="007267CD">
              <w:rPr>
                <w:spacing w:val="-12"/>
                <w:sz w:val="24"/>
                <w:szCs w:val="24"/>
                <w:lang w:val="ru-RU"/>
              </w:rPr>
              <w:t xml:space="preserve"> </w:t>
            </w:r>
            <w:r w:rsidRPr="007267CD">
              <w:rPr>
                <w:sz w:val="24"/>
                <w:szCs w:val="24"/>
                <w:lang w:val="ru-RU"/>
              </w:rPr>
              <w:t>достаточной</w:t>
            </w:r>
            <w:r w:rsidRPr="007267CD">
              <w:rPr>
                <w:spacing w:val="-12"/>
                <w:sz w:val="24"/>
                <w:szCs w:val="24"/>
                <w:lang w:val="ru-RU"/>
              </w:rPr>
              <w:t xml:space="preserve"> </w:t>
            </w:r>
            <w:r w:rsidRPr="007267CD">
              <w:rPr>
                <w:sz w:val="24"/>
                <w:szCs w:val="24"/>
                <w:lang w:val="ru-RU"/>
              </w:rPr>
              <w:t>оснащённости учебной деятельности</w:t>
            </w:r>
          </w:p>
        </w:tc>
        <w:tc>
          <w:tcPr>
            <w:tcW w:w="3118" w:type="dxa"/>
            <w:tcBorders>
              <w:top w:val="single" w:sz="4" w:space="0" w:color="auto"/>
              <w:left w:val="single" w:sz="4" w:space="0" w:color="auto"/>
              <w:bottom w:val="single" w:sz="4" w:space="0" w:color="auto"/>
              <w:right w:val="single" w:sz="4" w:space="0" w:color="auto"/>
            </w:tcBorders>
          </w:tcPr>
          <w:p w14:paraId="28FBE848" w14:textId="77777777" w:rsidR="00287E46" w:rsidRPr="007267CD" w:rsidRDefault="00287E46" w:rsidP="00135847">
            <w:pPr>
              <w:pStyle w:val="TableParagraph"/>
              <w:spacing w:before="105"/>
              <w:ind w:left="115"/>
              <w:rPr>
                <w:sz w:val="24"/>
                <w:szCs w:val="24"/>
              </w:rPr>
            </w:pPr>
            <w:proofErr w:type="spellStart"/>
            <w:r w:rsidRPr="007267CD">
              <w:rPr>
                <w:sz w:val="24"/>
                <w:szCs w:val="24"/>
              </w:rPr>
              <w:t>Апрель-май</w:t>
            </w:r>
            <w:proofErr w:type="spellEnd"/>
            <w:r w:rsidRPr="007267CD">
              <w:rPr>
                <w:spacing w:val="-4"/>
                <w:sz w:val="24"/>
                <w:szCs w:val="24"/>
              </w:rPr>
              <w:t xml:space="preserve"> </w:t>
            </w:r>
            <w:r w:rsidRPr="007267CD">
              <w:rPr>
                <w:sz w:val="24"/>
                <w:szCs w:val="24"/>
              </w:rPr>
              <w:t>2024</w:t>
            </w:r>
            <w:r w:rsidRPr="007267CD">
              <w:rPr>
                <w:spacing w:val="-2"/>
                <w:sz w:val="24"/>
                <w:szCs w:val="24"/>
              </w:rPr>
              <w:t xml:space="preserve"> </w:t>
            </w:r>
            <w:r w:rsidRPr="007267CD">
              <w:rPr>
                <w:spacing w:val="-10"/>
                <w:sz w:val="24"/>
                <w:szCs w:val="24"/>
              </w:rPr>
              <w:t>г</w:t>
            </w:r>
          </w:p>
        </w:tc>
      </w:tr>
      <w:tr w:rsidR="007267CD" w:rsidRPr="007267CD" w14:paraId="45D82645"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975"/>
        </w:trPr>
        <w:tc>
          <w:tcPr>
            <w:tcW w:w="1872" w:type="dxa"/>
            <w:tcBorders>
              <w:top w:val="single" w:sz="4" w:space="0" w:color="auto"/>
              <w:left w:val="single" w:sz="4" w:space="0" w:color="auto"/>
              <w:bottom w:val="single" w:sz="4" w:space="0" w:color="auto"/>
              <w:right w:val="single" w:sz="4" w:space="0" w:color="auto"/>
            </w:tcBorders>
          </w:tcPr>
          <w:p w14:paraId="31D64C4C" w14:textId="77777777" w:rsidR="00287E46" w:rsidRPr="007267CD" w:rsidRDefault="00287E46" w:rsidP="00135847">
            <w:pPr>
              <w:pStyle w:val="TableParagraph"/>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0539CE5D" w14:textId="77777777" w:rsidR="00287E46" w:rsidRPr="007267CD" w:rsidRDefault="00287E46" w:rsidP="00500C8C">
            <w:pPr>
              <w:pStyle w:val="TableParagraph"/>
              <w:numPr>
                <w:ilvl w:val="0"/>
                <w:numId w:val="21"/>
              </w:numPr>
              <w:tabs>
                <w:tab w:val="left" w:pos="412"/>
              </w:tabs>
              <w:spacing w:before="121"/>
              <w:ind w:left="412" w:hanging="300"/>
              <w:rPr>
                <w:sz w:val="24"/>
                <w:szCs w:val="24"/>
              </w:rPr>
            </w:pPr>
            <w:proofErr w:type="spellStart"/>
            <w:r w:rsidRPr="007267CD">
              <w:rPr>
                <w:spacing w:val="-2"/>
                <w:sz w:val="24"/>
                <w:szCs w:val="24"/>
              </w:rPr>
              <w:t>Разработка</w:t>
            </w:r>
            <w:proofErr w:type="spellEnd"/>
            <w:r w:rsidRPr="007267CD">
              <w:rPr>
                <w:spacing w:val="-2"/>
                <w:sz w:val="24"/>
                <w:szCs w:val="24"/>
              </w:rPr>
              <w:t>:</w:t>
            </w:r>
          </w:p>
          <w:p w14:paraId="15AE7598" w14:textId="77777777" w:rsidR="00287E46" w:rsidRPr="007267CD" w:rsidRDefault="00287E46" w:rsidP="00500C8C">
            <w:pPr>
              <w:pStyle w:val="TableParagraph"/>
              <w:numPr>
                <w:ilvl w:val="1"/>
                <w:numId w:val="21"/>
              </w:numPr>
              <w:tabs>
                <w:tab w:val="left" w:pos="472"/>
              </w:tabs>
              <w:spacing w:before="0"/>
              <w:ind w:right="1381" w:firstLine="0"/>
              <w:rPr>
                <w:sz w:val="24"/>
                <w:szCs w:val="24"/>
                <w:lang w:val="ru-RU"/>
              </w:rPr>
            </w:pPr>
            <w:r w:rsidRPr="007267CD">
              <w:rPr>
                <w:sz w:val="24"/>
                <w:szCs w:val="24"/>
                <w:lang w:val="ru-RU"/>
              </w:rPr>
              <w:t>образовательных</w:t>
            </w:r>
            <w:r w:rsidRPr="007267CD">
              <w:rPr>
                <w:spacing w:val="-15"/>
                <w:sz w:val="24"/>
                <w:szCs w:val="24"/>
                <w:lang w:val="ru-RU"/>
              </w:rPr>
              <w:t xml:space="preserve"> </w:t>
            </w:r>
            <w:r w:rsidRPr="007267CD">
              <w:rPr>
                <w:sz w:val="24"/>
                <w:szCs w:val="24"/>
                <w:lang w:val="ru-RU"/>
              </w:rPr>
              <w:t>программ (индивидуальных и</w:t>
            </w:r>
            <w:r w:rsidRPr="007267CD">
              <w:rPr>
                <w:spacing w:val="40"/>
                <w:sz w:val="24"/>
                <w:szCs w:val="24"/>
                <w:lang w:val="ru-RU"/>
              </w:rPr>
              <w:t xml:space="preserve"> </w:t>
            </w:r>
            <w:r w:rsidRPr="007267CD">
              <w:rPr>
                <w:sz w:val="24"/>
                <w:szCs w:val="24"/>
                <w:lang w:val="ru-RU"/>
              </w:rPr>
              <w:t>др.);</w:t>
            </w:r>
          </w:p>
          <w:p w14:paraId="60E1F759" w14:textId="77777777" w:rsidR="00287E46" w:rsidRPr="007267CD" w:rsidRDefault="00287E46" w:rsidP="00500C8C">
            <w:pPr>
              <w:pStyle w:val="TableParagraph"/>
              <w:numPr>
                <w:ilvl w:val="1"/>
                <w:numId w:val="21"/>
              </w:numPr>
              <w:tabs>
                <w:tab w:val="left" w:pos="475"/>
              </w:tabs>
              <w:spacing w:before="0"/>
              <w:ind w:left="475" w:hanging="363"/>
              <w:rPr>
                <w:sz w:val="24"/>
                <w:szCs w:val="24"/>
              </w:rPr>
            </w:pPr>
            <w:proofErr w:type="spellStart"/>
            <w:r w:rsidRPr="007267CD">
              <w:rPr>
                <w:sz w:val="24"/>
                <w:szCs w:val="24"/>
              </w:rPr>
              <w:t>учебного</w:t>
            </w:r>
            <w:proofErr w:type="spellEnd"/>
            <w:r w:rsidRPr="007267CD">
              <w:rPr>
                <w:spacing w:val="-5"/>
                <w:sz w:val="24"/>
                <w:szCs w:val="24"/>
              </w:rPr>
              <w:t xml:space="preserve"> </w:t>
            </w:r>
            <w:proofErr w:type="spellStart"/>
            <w:r w:rsidRPr="007267CD">
              <w:rPr>
                <w:spacing w:val="-2"/>
                <w:sz w:val="24"/>
                <w:szCs w:val="24"/>
              </w:rPr>
              <w:t>плана</w:t>
            </w:r>
            <w:proofErr w:type="spellEnd"/>
            <w:r w:rsidRPr="007267CD">
              <w:rPr>
                <w:spacing w:val="-2"/>
                <w:sz w:val="24"/>
                <w:szCs w:val="24"/>
              </w:rPr>
              <w:t>;</w:t>
            </w:r>
          </w:p>
          <w:p w14:paraId="57DAF4D6" w14:textId="77777777" w:rsidR="00287E46" w:rsidRPr="007267CD" w:rsidRDefault="00287E46" w:rsidP="00500C8C">
            <w:pPr>
              <w:pStyle w:val="TableParagraph"/>
              <w:numPr>
                <w:ilvl w:val="1"/>
                <w:numId w:val="21"/>
              </w:numPr>
              <w:tabs>
                <w:tab w:val="left" w:pos="472"/>
              </w:tabs>
              <w:spacing w:before="1"/>
              <w:ind w:right="160" w:firstLine="0"/>
              <w:rPr>
                <w:sz w:val="24"/>
                <w:szCs w:val="24"/>
                <w:lang w:val="ru-RU"/>
              </w:rPr>
            </w:pPr>
            <w:r w:rsidRPr="007267CD">
              <w:rPr>
                <w:sz w:val="24"/>
                <w:szCs w:val="24"/>
                <w:lang w:val="ru-RU"/>
              </w:rPr>
              <w:t>рабочих</w:t>
            </w:r>
            <w:r w:rsidRPr="007267CD">
              <w:rPr>
                <w:spacing w:val="-12"/>
                <w:sz w:val="24"/>
                <w:szCs w:val="24"/>
                <w:lang w:val="ru-RU"/>
              </w:rPr>
              <w:t xml:space="preserve"> </w:t>
            </w:r>
            <w:r w:rsidRPr="007267CD">
              <w:rPr>
                <w:sz w:val="24"/>
                <w:szCs w:val="24"/>
                <w:lang w:val="ru-RU"/>
              </w:rPr>
              <w:t>программ</w:t>
            </w:r>
            <w:r w:rsidRPr="007267CD">
              <w:rPr>
                <w:spacing w:val="-13"/>
                <w:sz w:val="24"/>
                <w:szCs w:val="24"/>
                <w:lang w:val="ru-RU"/>
              </w:rPr>
              <w:t xml:space="preserve"> </w:t>
            </w:r>
            <w:r w:rsidRPr="007267CD">
              <w:rPr>
                <w:sz w:val="24"/>
                <w:szCs w:val="24"/>
                <w:lang w:val="ru-RU"/>
              </w:rPr>
              <w:t>учебных</w:t>
            </w:r>
            <w:r w:rsidRPr="007267CD">
              <w:rPr>
                <w:spacing w:val="-13"/>
                <w:sz w:val="24"/>
                <w:szCs w:val="24"/>
                <w:lang w:val="ru-RU"/>
              </w:rPr>
              <w:t xml:space="preserve"> </w:t>
            </w:r>
            <w:r w:rsidRPr="007267CD">
              <w:rPr>
                <w:sz w:val="24"/>
                <w:szCs w:val="24"/>
                <w:lang w:val="ru-RU"/>
              </w:rPr>
              <w:t>предметов, курсов, дисциплин, модулей;</w:t>
            </w:r>
          </w:p>
          <w:p w14:paraId="05EF97FA" w14:textId="77777777" w:rsidR="00287E46" w:rsidRPr="007267CD" w:rsidRDefault="00287E46" w:rsidP="00500C8C">
            <w:pPr>
              <w:pStyle w:val="TableParagraph"/>
              <w:numPr>
                <w:ilvl w:val="1"/>
                <w:numId w:val="21"/>
              </w:numPr>
              <w:tabs>
                <w:tab w:val="left" w:pos="472"/>
              </w:tabs>
              <w:spacing w:before="0"/>
              <w:ind w:right="827" w:firstLine="0"/>
              <w:rPr>
                <w:sz w:val="24"/>
                <w:szCs w:val="24"/>
              </w:rPr>
            </w:pPr>
            <w:proofErr w:type="spellStart"/>
            <w:r w:rsidRPr="007267CD">
              <w:rPr>
                <w:sz w:val="24"/>
                <w:szCs w:val="24"/>
              </w:rPr>
              <w:t>годового</w:t>
            </w:r>
            <w:proofErr w:type="spellEnd"/>
            <w:r w:rsidRPr="007267CD">
              <w:rPr>
                <w:spacing w:val="-15"/>
                <w:sz w:val="24"/>
                <w:szCs w:val="24"/>
              </w:rPr>
              <w:t xml:space="preserve"> </w:t>
            </w:r>
            <w:proofErr w:type="spellStart"/>
            <w:r w:rsidRPr="007267CD">
              <w:rPr>
                <w:sz w:val="24"/>
                <w:szCs w:val="24"/>
              </w:rPr>
              <w:t>календарного</w:t>
            </w:r>
            <w:proofErr w:type="spellEnd"/>
            <w:r w:rsidRPr="007267CD">
              <w:rPr>
                <w:spacing w:val="-15"/>
                <w:sz w:val="24"/>
                <w:szCs w:val="24"/>
              </w:rPr>
              <w:t xml:space="preserve"> </w:t>
            </w:r>
            <w:proofErr w:type="spellStart"/>
            <w:r w:rsidRPr="007267CD">
              <w:rPr>
                <w:sz w:val="24"/>
                <w:szCs w:val="24"/>
              </w:rPr>
              <w:t>учебного</w:t>
            </w:r>
            <w:proofErr w:type="spellEnd"/>
            <w:r w:rsidRPr="007267CD">
              <w:rPr>
                <w:sz w:val="24"/>
                <w:szCs w:val="24"/>
              </w:rPr>
              <w:t xml:space="preserve"> </w:t>
            </w:r>
            <w:proofErr w:type="spellStart"/>
            <w:r w:rsidRPr="007267CD">
              <w:rPr>
                <w:spacing w:val="-2"/>
                <w:sz w:val="24"/>
                <w:szCs w:val="24"/>
              </w:rPr>
              <w:t>графика</w:t>
            </w:r>
            <w:proofErr w:type="spellEnd"/>
            <w:r w:rsidRPr="007267CD">
              <w:rPr>
                <w:spacing w:val="-2"/>
                <w:sz w:val="24"/>
                <w:szCs w:val="24"/>
              </w:rPr>
              <w:t>;</w:t>
            </w:r>
          </w:p>
          <w:p w14:paraId="53A60A51" w14:textId="77777777" w:rsidR="00287E46" w:rsidRPr="007267CD" w:rsidRDefault="00287E46" w:rsidP="00500C8C">
            <w:pPr>
              <w:pStyle w:val="TableParagraph"/>
              <w:numPr>
                <w:ilvl w:val="1"/>
                <w:numId w:val="21"/>
              </w:numPr>
              <w:tabs>
                <w:tab w:val="left" w:pos="472"/>
              </w:tabs>
              <w:spacing w:before="0"/>
              <w:ind w:right="170" w:firstLine="0"/>
              <w:rPr>
                <w:sz w:val="24"/>
                <w:szCs w:val="24"/>
                <w:lang w:val="ru-RU"/>
              </w:rPr>
            </w:pPr>
            <w:r w:rsidRPr="007267CD">
              <w:rPr>
                <w:sz w:val="24"/>
                <w:szCs w:val="24"/>
                <w:lang w:val="ru-RU"/>
              </w:rPr>
              <w:t>положений</w:t>
            </w:r>
            <w:r w:rsidRPr="007267CD">
              <w:rPr>
                <w:spacing w:val="-13"/>
                <w:sz w:val="24"/>
                <w:szCs w:val="24"/>
                <w:lang w:val="ru-RU"/>
              </w:rPr>
              <w:t xml:space="preserve"> </w:t>
            </w:r>
            <w:r w:rsidRPr="007267CD">
              <w:rPr>
                <w:sz w:val="24"/>
                <w:szCs w:val="24"/>
                <w:lang w:val="ru-RU"/>
              </w:rPr>
              <w:t>о</w:t>
            </w:r>
            <w:r w:rsidRPr="007267CD">
              <w:rPr>
                <w:spacing w:val="-13"/>
                <w:sz w:val="24"/>
                <w:szCs w:val="24"/>
                <w:lang w:val="ru-RU"/>
              </w:rPr>
              <w:t xml:space="preserve"> </w:t>
            </w:r>
            <w:r w:rsidRPr="007267CD">
              <w:rPr>
                <w:sz w:val="24"/>
                <w:szCs w:val="24"/>
                <w:lang w:val="ru-RU"/>
              </w:rPr>
              <w:t>внеурочной</w:t>
            </w:r>
            <w:r w:rsidRPr="007267CD">
              <w:rPr>
                <w:spacing w:val="-13"/>
                <w:sz w:val="24"/>
                <w:szCs w:val="24"/>
                <w:lang w:val="ru-RU"/>
              </w:rPr>
              <w:t xml:space="preserve"> </w:t>
            </w:r>
            <w:r w:rsidRPr="007267CD">
              <w:rPr>
                <w:sz w:val="24"/>
                <w:szCs w:val="24"/>
                <w:lang w:val="ru-RU"/>
              </w:rPr>
              <w:t xml:space="preserve">деятельности </w:t>
            </w:r>
            <w:r w:rsidRPr="007267CD">
              <w:rPr>
                <w:spacing w:val="-2"/>
                <w:sz w:val="24"/>
                <w:szCs w:val="24"/>
                <w:lang w:val="ru-RU"/>
              </w:rPr>
              <w:t>обучающихся;</w:t>
            </w:r>
          </w:p>
          <w:p w14:paraId="23E69D9E" w14:textId="77777777" w:rsidR="00287E46" w:rsidRPr="007267CD" w:rsidRDefault="00287E46" w:rsidP="00500C8C">
            <w:pPr>
              <w:pStyle w:val="TableParagraph"/>
              <w:numPr>
                <w:ilvl w:val="1"/>
                <w:numId w:val="21"/>
              </w:numPr>
              <w:tabs>
                <w:tab w:val="left" w:pos="472"/>
              </w:tabs>
              <w:spacing w:before="0"/>
              <w:ind w:right="296" w:firstLine="0"/>
              <w:rPr>
                <w:sz w:val="24"/>
                <w:szCs w:val="24"/>
                <w:lang w:val="ru-RU"/>
              </w:rPr>
            </w:pPr>
            <w:r w:rsidRPr="007267CD">
              <w:rPr>
                <w:sz w:val="24"/>
                <w:szCs w:val="24"/>
                <w:lang w:val="ru-RU"/>
              </w:rPr>
              <w:t>положения</w:t>
            </w:r>
            <w:r w:rsidRPr="007267CD">
              <w:rPr>
                <w:spacing w:val="-10"/>
                <w:sz w:val="24"/>
                <w:szCs w:val="24"/>
                <w:lang w:val="ru-RU"/>
              </w:rPr>
              <w:t xml:space="preserve"> </w:t>
            </w:r>
            <w:r w:rsidRPr="007267CD">
              <w:rPr>
                <w:sz w:val="24"/>
                <w:szCs w:val="24"/>
                <w:lang w:val="ru-RU"/>
              </w:rPr>
              <w:t>об</w:t>
            </w:r>
            <w:r w:rsidRPr="007267CD">
              <w:rPr>
                <w:spacing w:val="-10"/>
                <w:sz w:val="24"/>
                <w:szCs w:val="24"/>
                <w:lang w:val="ru-RU"/>
              </w:rPr>
              <w:t xml:space="preserve"> </w:t>
            </w:r>
            <w:r w:rsidRPr="007267CD">
              <w:rPr>
                <w:sz w:val="24"/>
                <w:szCs w:val="24"/>
                <w:lang w:val="ru-RU"/>
              </w:rPr>
              <w:t>организации</w:t>
            </w:r>
            <w:r w:rsidRPr="007267CD">
              <w:rPr>
                <w:spacing w:val="-10"/>
                <w:sz w:val="24"/>
                <w:szCs w:val="24"/>
                <w:lang w:val="ru-RU"/>
              </w:rPr>
              <w:t xml:space="preserve"> </w:t>
            </w:r>
            <w:r w:rsidRPr="007267CD">
              <w:rPr>
                <w:sz w:val="24"/>
                <w:szCs w:val="24"/>
                <w:lang w:val="ru-RU"/>
              </w:rPr>
              <w:t>текущей</w:t>
            </w:r>
            <w:r w:rsidRPr="007267CD">
              <w:rPr>
                <w:spacing w:val="-10"/>
                <w:sz w:val="24"/>
                <w:szCs w:val="24"/>
                <w:lang w:val="ru-RU"/>
              </w:rPr>
              <w:t xml:space="preserve"> </w:t>
            </w:r>
            <w:r w:rsidRPr="007267CD">
              <w:rPr>
                <w:sz w:val="24"/>
                <w:szCs w:val="24"/>
                <w:lang w:val="ru-RU"/>
              </w:rPr>
              <w:t>и итоговой оценки достижения</w:t>
            </w:r>
          </w:p>
          <w:p w14:paraId="61398838" w14:textId="77777777" w:rsidR="00287E46" w:rsidRPr="007267CD" w:rsidRDefault="00287E46" w:rsidP="00135847">
            <w:pPr>
              <w:pStyle w:val="TableParagraph"/>
              <w:ind w:left="112"/>
              <w:rPr>
                <w:sz w:val="24"/>
                <w:szCs w:val="24"/>
                <w:lang w:val="ru-RU"/>
              </w:rPr>
            </w:pPr>
            <w:r w:rsidRPr="007267CD">
              <w:rPr>
                <w:sz w:val="24"/>
                <w:szCs w:val="24"/>
                <w:lang w:val="ru-RU"/>
              </w:rPr>
              <w:t>обучающимися</w:t>
            </w:r>
            <w:r w:rsidRPr="007267CD">
              <w:rPr>
                <w:spacing w:val="-15"/>
                <w:sz w:val="24"/>
                <w:szCs w:val="24"/>
                <w:lang w:val="ru-RU"/>
              </w:rPr>
              <w:t xml:space="preserve"> </w:t>
            </w:r>
            <w:r w:rsidRPr="007267CD">
              <w:rPr>
                <w:sz w:val="24"/>
                <w:szCs w:val="24"/>
                <w:lang w:val="ru-RU"/>
              </w:rPr>
              <w:t>планируемых</w:t>
            </w:r>
            <w:r w:rsidRPr="007267CD">
              <w:rPr>
                <w:spacing w:val="-15"/>
                <w:sz w:val="24"/>
                <w:szCs w:val="24"/>
                <w:lang w:val="ru-RU"/>
              </w:rPr>
              <w:t xml:space="preserve"> </w:t>
            </w:r>
            <w:r w:rsidRPr="007267CD">
              <w:rPr>
                <w:sz w:val="24"/>
                <w:szCs w:val="24"/>
                <w:lang w:val="ru-RU"/>
              </w:rPr>
              <w:t>результатов освоения основной образовательной</w:t>
            </w:r>
          </w:p>
          <w:p w14:paraId="772BB3AB" w14:textId="77777777" w:rsidR="00287E46" w:rsidRPr="007267CD" w:rsidRDefault="00287E46" w:rsidP="00135847">
            <w:pPr>
              <w:pStyle w:val="TableParagraph"/>
              <w:spacing w:line="274" w:lineRule="exact"/>
              <w:ind w:left="112"/>
              <w:rPr>
                <w:sz w:val="24"/>
                <w:szCs w:val="24"/>
              </w:rPr>
            </w:pPr>
            <w:r w:rsidRPr="007267CD">
              <w:rPr>
                <w:spacing w:val="-2"/>
                <w:sz w:val="24"/>
                <w:szCs w:val="24"/>
              </w:rPr>
              <w:t>программы;</w:t>
            </w:r>
          </w:p>
          <w:p w14:paraId="62989377" w14:textId="77777777" w:rsidR="00287E46" w:rsidRPr="007267CD" w:rsidRDefault="00287E46" w:rsidP="00500C8C">
            <w:pPr>
              <w:pStyle w:val="TableParagraph"/>
              <w:numPr>
                <w:ilvl w:val="1"/>
                <w:numId w:val="21"/>
              </w:numPr>
              <w:tabs>
                <w:tab w:val="left" w:pos="472"/>
              </w:tabs>
              <w:spacing w:before="0"/>
              <w:ind w:right="906" w:firstLine="0"/>
              <w:rPr>
                <w:sz w:val="24"/>
                <w:szCs w:val="24"/>
                <w:lang w:val="ru-RU"/>
              </w:rPr>
            </w:pPr>
            <w:r w:rsidRPr="007267CD">
              <w:rPr>
                <w:sz w:val="24"/>
                <w:szCs w:val="24"/>
                <w:lang w:val="ru-RU"/>
              </w:rPr>
              <w:t>положения</w:t>
            </w:r>
            <w:r w:rsidRPr="007267CD">
              <w:rPr>
                <w:spacing w:val="-14"/>
                <w:sz w:val="24"/>
                <w:szCs w:val="24"/>
                <w:lang w:val="ru-RU"/>
              </w:rPr>
              <w:t xml:space="preserve"> </w:t>
            </w:r>
            <w:r w:rsidRPr="007267CD">
              <w:rPr>
                <w:sz w:val="24"/>
                <w:szCs w:val="24"/>
                <w:lang w:val="ru-RU"/>
              </w:rPr>
              <w:t>о</w:t>
            </w:r>
            <w:r w:rsidRPr="007267CD">
              <w:rPr>
                <w:spacing w:val="-14"/>
                <w:sz w:val="24"/>
                <w:szCs w:val="24"/>
                <w:lang w:val="ru-RU"/>
              </w:rPr>
              <w:t xml:space="preserve"> </w:t>
            </w:r>
            <w:r w:rsidRPr="007267CD">
              <w:rPr>
                <w:sz w:val="24"/>
                <w:szCs w:val="24"/>
                <w:lang w:val="ru-RU"/>
              </w:rPr>
              <w:t>формах</w:t>
            </w:r>
            <w:r w:rsidRPr="007267CD">
              <w:rPr>
                <w:spacing w:val="-12"/>
                <w:sz w:val="24"/>
                <w:szCs w:val="24"/>
                <w:lang w:val="ru-RU"/>
              </w:rPr>
              <w:t xml:space="preserve"> </w:t>
            </w:r>
            <w:r w:rsidRPr="007267CD">
              <w:rPr>
                <w:sz w:val="24"/>
                <w:szCs w:val="24"/>
                <w:lang w:val="ru-RU"/>
              </w:rPr>
              <w:t xml:space="preserve">получения </w:t>
            </w:r>
            <w:r w:rsidRPr="007267CD">
              <w:rPr>
                <w:spacing w:val="-2"/>
                <w:sz w:val="24"/>
                <w:szCs w:val="24"/>
                <w:lang w:val="ru-RU"/>
              </w:rPr>
              <w:t>образования.</w:t>
            </w:r>
          </w:p>
        </w:tc>
        <w:tc>
          <w:tcPr>
            <w:tcW w:w="3118" w:type="dxa"/>
            <w:tcBorders>
              <w:top w:val="single" w:sz="4" w:space="0" w:color="auto"/>
              <w:left w:val="single" w:sz="4" w:space="0" w:color="auto"/>
              <w:bottom w:val="single" w:sz="4" w:space="0" w:color="auto"/>
              <w:right w:val="single" w:sz="4" w:space="0" w:color="auto"/>
            </w:tcBorders>
          </w:tcPr>
          <w:p w14:paraId="125E2F40" w14:textId="77777777" w:rsidR="00287E46" w:rsidRPr="007267CD" w:rsidRDefault="00287E46" w:rsidP="00135847">
            <w:pPr>
              <w:pStyle w:val="TableParagraph"/>
              <w:spacing w:before="121"/>
              <w:ind w:left="115"/>
              <w:rPr>
                <w:sz w:val="24"/>
                <w:szCs w:val="24"/>
                <w:lang w:val="ru-RU"/>
              </w:rPr>
            </w:pPr>
            <w:r w:rsidRPr="007267CD">
              <w:rPr>
                <w:spacing w:val="-2"/>
                <w:sz w:val="24"/>
                <w:szCs w:val="24"/>
                <w:lang w:val="ru-RU"/>
              </w:rPr>
              <w:t>Ежегодно</w:t>
            </w:r>
          </w:p>
          <w:p w14:paraId="424756C2" w14:textId="77777777" w:rsidR="00287E46" w:rsidRPr="007267CD" w:rsidRDefault="00287E46" w:rsidP="00135847">
            <w:pPr>
              <w:pStyle w:val="TableParagraph"/>
              <w:ind w:left="115"/>
              <w:rPr>
                <w:sz w:val="24"/>
                <w:szCs w:val="24"/>
                <w:lang w:val="ru-RU"/>
              </w:rPr>
            </w:pPr>
            <w:r w:rsidRPr="007267CD">
              <w:rPr>
                <w:sz w:val="24"/>
                <w:szCs w:val="24"/>
                <w:lang w:val="ru-RU"/>
              </w:rPr>
              <w:t>2023-2027г,</w:t>
            </w:r>
            <w:r w:rsidRPr="007267CD">
              <w:rPr>
                <w:spacing w:val="-15"/>
                <w:sz w:val="24"/>
                <w:szCs w:val="24"/>
                <w:lang w:val="ru-RU"/>
              </w:rPr>
              <w:t xml:space="preserve"> </w:t>
            </w:r>
            <w:r w:rsidRPr="007267CD">
              <w:rPr>
                <w:sz w:val="24"/>
                <w:szCs w:val="24"/>
                <w:lang w:val="ru-RU"/>
              </w:rPr>
              <w:t>по</w:t>
            </w:r>
            <w:r w:rsidRPr="007267CD">
              <w:rPr>
                <w:spacing w:val="-15"/>
                <w:sz w:val="24"/>
                <w:szCs w:val="24"/>
                <w:lang w:val="ru-RU"/>
              </w:rPr>
              <w:t xml:space="preserve"> </w:t>
            </w:r>
            <w:r w:rsidRPr="007267CD">
              <w:rPr>
                <w:sz w:val="24"/>
                <w:szCs w:val="24"/>
                <w:lang w:val="ru-RU"/>
              </w:rPr>
              <w:t xml:space="preserve">мере </w:t>
            </w:r>
            <w:r w:rsidRPr="007267CD">
              <w:rPr>
                <w:spacing w:val="-2"/>
                <w:sz w:val="24"/>
                <w:szCs w:val="24"/>
                <w:lang w:val="ru-RU"/>
              </w:rPr>
              <w:t>необходимости.</w:t>
            </w:r>
          </w:p>
        </w:tc>
      </w:tr>
      <w:tr w:rsidR="007267CD" w:rsidRPr="007267CD" w14:paraId="540A810B"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13"/>
        </w:trPr>
        <w:tc>
          <w:tcPr>
            <w:tcW w:w="1872" w:type="dxa"/>
            <w:vMerge w:val="restart"/>
            <w:tcBorders>
              <w:top w:val="single" w:sz="4" w:space="0" w:color="auto"/>
              <w:left w:val="single" w:sz="4" w:space="0" w:color="auto"/>
              <w:bottom w:val="single" w:sz="4" w:space="0" w:color="auto"/>
              <w:right w:val="single" w:sz="4" w:space="0" w:color="auto"/>
            </w:tcBorders>
          </w:tcPr>
          <w:p w14:paraId="1040FE16" w14:textId="77777777" w:rsidR="00287E46" w:rsidRPr="007267CD" w:rsidRDefault="00287E46" w:rsidP="00135847">
            <w:pPr>
              <w:pStyle w:val="TableParagraph"/>
              <w:spacing w:before="121"/>
              <w:ind w:left="115" w:right="214"/>
              <w:rPr>
                <w:sz w:val="24"/>
                <w:szCs w:val="24"/>
                <w:lang w:val="ru-RU"/>
              </w:rPr>
            </w:pPr>
            <w:r w:rsidRPr="007267CD">
              <w:rPr>
                <w:sz w:val="24"/>
                <w:szCs w:val="24"/>
              </w:rPr>
              <w:t>II</w:t>
            </w:r>
            <w:r w:rsidRPr="007267CD">
              <w:rPr>
                <w:sz w:val="24"/>
                <w:szCs w:val="24"/>
                <w:lang w:val="ru-RU"/>
              </w:rPr>
              <w:t>.</w:t>
            </w:r>
            <w:r w:rsidRPr="007267CD">
              <w:rPr>
                <w:spacing w:val="-15"/>
                <w:sz w:val="24"/>
                <w:szCs w:val="24"/>
                <w:lang w:val="ru-RU"/>
              </w:rPr>
              <w:t xml:space="preserve"> </w:t>
            </w:r>
            <w:r w:rsidRPr="007267CD">
              <w:rPr>
                <w:sz w:val="24"/>
                <w:szCs w:val="24"/>
                <w:lang w:val="ru-RU"/>
              </w:rPr>
              <w:t xml:space="preserve">Финансовое </w:t>
            </w:r>
            <w:r w:rsidRPr="007267CD">
              <w:rPr>
                <w:spacing w:val="-2"/>
                <w:sz w:val="24"/>
                <w:szCs w:val="24"/>
                <w:lang w:val="ru-RU"/>
              </w:rPr>
              <w:t>обеспечение введения</w:t>
            </w:r>
          </w:p>
          <w:p w14:paraId="28603D61" w14:textId="77777777" w:rsidR="00287E46" w:rsidRPr="007267CD" w:rsidRDefault="00287E46" w:rsidP="00135847">
            <w:pPr>
              <w:pStyle w:val="TableParagraph"/>
              <w:ind w:left="115"/>
              <w:rPr>
                <w:sz w:val="24"/>
                <w:szCs w:val="24"/>
                <w:lang w:val="ru-RU"/>
              </w:rPr>
            </w:pPr>
            <w:r w:rsidRPr="007267CD">
              <w:rPr>
                <w:sz w:val="24"/>
                <w:szCs w:val="24"/>
                <w:lang w:val="ru-RU"/>
              </w:rPr>
              <w:t xml:space="preserve">ФГОС </w:t>
            </w:r>
            <w:r w:rsidRPr="007267CD">
              <w:rPr>
                <w:spacing w:val="-5"/>
                <w:sz w:val="24"/>
                <w:szCs w:val="24"/>
                <w:lang w:val="ru-RU"/>
              </w:rPr>
              <w:t>ООО</w:t>
            </w:r>
          </w:p>
        </w:tc>
        <w:tc>
          <w:tcPr>
            <w:tcW w:w="4674" w:type="dxa"/>
            <w:tcBorders>
              <w:top w:val="single" w:sz="4" w:space="0" w:color="auto"/>
              <w:left w:val="single" w:sz="4" w:space="0" w:color="auto"/>
              <w:bottom w:val="single" w:sz="4" w:space="0" w:color="auto"/>
              <w:right w:val="single" w:sz="4" w:space="0" w:color="auto"/>
            </w:tcBorders>
          </w:tcPr>
          <w:p w14:paraId="0F1F6C3C" w14:textId="77777777" w:rsidR="00287E46" w:rsidRPr="007267CD" w:rsidRDefault="00287E46" w:rsidP="00135847">
            <w:pPr>
              <w:pStyle w:val="TableParagraph"/>
              <w:spacing w:before="121"/>
              <w:ind w:left="112"/>
              <w:rPr>
                <w:sz w:val="24"/>
                <w:szCs w:val="24"/>
                <w:lang w:val="ru-RU"/>
              </w:rPr>
            </w:pPr>
            <w:r w:rsidRPr="007267CD">
              <w:rPr>
                <w:sz w:val="24"/>
                <w:szCs w:val="24"/>
                <w:lang w:val="ru-RU"/>
              </w:rPr>
              <w:t>1.</w:t>
            </w:r>
            <w:r w:rsidRPr="007267CD">
              <w:rPr>
                <w:spacing w:val="40"/>
                <w:sz w:val="24"/>
                <w:szCs w:val="24"/>
                <w:lang w:val="ru-RU"/>
              </w:rPr>
              <w:t xml:space="preserve"> </w:t>
            </w:r>
            <w:r w:rsidRPr="007267CD">
              <w:rPr>
                <w:sz w:val="24"/>
                <w:szCs w:val="24"/>
                <w:lang w:val="ru-RU"/>
              </w:rPr>
              <w:t>Определение объёма расходов, необходимых для реализации ООП и достижения</w:t>
            </w:r>
            <w:r w:rsidRPr="007267CD">
              <w:rPr>
                <w:spacing w:val="-15"/>
                <w:sz w:val="24"/>
                <w:szCs w:val="24"/>
                <w:lang w:val="ru-RU"/>
              </w:rPr>
              <w:t xml:space="preserve"> </w:t>
            </w:r>
            <w:r w:rsidRPr="007267CD">
              <w:rPr>
                <w:sz w:val="24"/>
                <w:szCs w:val="24"/>
                <w:lang w:val="ru-RU"/>
              </w:rPr>
              <w:t>планируемых</w:t>
            </w:r>
            <w:r w:rsidRPr="007267CD">
              <w:rPr>
                <w:spacing w:val="-15"/>
                <w:sz w:val="24"/>
                <w:szCs w:val="24"/>
                <w:lang w:val="ru-RU"/>
              </w:rPr>
              <w:t xml:space="preserve"> </w:t>
            </w:r>
            <w:r w:rsidRPr="007267CD">
              <w:rPr>
                <w:sz w:val="24"/>
                <w:szCs w:val="24"/>
                <w:lang w:val="ru-RU"/>
              </w:rPr>
              <w:t>результатов</w:t>
            </w:r>
          </w:p>
        </w:tc>
        <w:tc>
          <w:tcPr>
            <w:tcW w:w="3118" w:type="dxa"/>
            <w:tcBorders>
              <w:top w:val="single" w:sz="4" w:space="0" w:color="auto"/>
              <w:left w:val="single" w:sz="4" w:space="0" w:color="auto"/>
              <w:bottom w:val="single" w:sz="4" w:space="0" w:color="auto"/>
              <w:right w:val="single" w:sz="4" w:space="0" w:color="auto"/>
            </w:tcBorders>
          </w:tcPr>
          <w:p w14:paraId="438803E7" w14:textId="77777777" w:rsidR="00287E46" w:rsidRPr="007267CD" w:rsidRDefault="00287E46" w:rsidP="00135847">
            <w:pPr>
              <w:pStyle w:val="TableParagraph"/>
              <w:spacing w:before="121"/>
              <w:ind w:left="115"/>
              <w:rPr>
                <w:sz w:val="24"/>
                <w:szCs w:val="24"/>
              </w:rPr>
            </w:pPr>
            <w:proofErr w:type="spellStart"/>
            <w:r w:rsidRPr="007267CD">
              <w:rPr>
                <w:sz w:val="24"/>
                <w:szCs w:val="24"/>
              </w:rPr>
              <w:t>Ежегодно</w:t>
            </w:r>
            <w:proofErr w:type="spellEnd"/>
            <w:r w:rsidRPr="007267CD">
              <w:rPr>
                <w:spacing w:val="-5"/>
                <w:sz w:val="24"/>
                <w:szCs w:val="24"/>
              </w:rPr>
              <w:t xml:space="preserve"> </w:t>
            </w:r>
            <w:r w:rsidRPr="007267CD">
              <w:rPr>
                <w:sz w:val="24"/>
                <w:szCs w:val="24"/>
              </w:rPr>
              <w:t>2023-</w:t>
            </w:r>
            <w:r w:rsidRPr="007267CD">
              <w:rPr>
                <w:spacing w:val="-2"/>
                <w:sz w:val="24"/>
                <w:szCs w:val="24"/>
              </w:rPr>
              <w:t>2027г</w:t>
            </w:r>
          </w:p>
        </w:tc>
      </w:tr>
      <w:tr w:rsidR="007267CD" w:rsidRPr="007267CD" w14:paraId="4BA7248B"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17"/>
        </w:trPr>
        <w:tc>
          <w:tcPr>
            <w:tcW w:w="1872" w:type="dxa"/>
            <w:vMerge/>
            <w:tcBorders>
              <w:top w:val="single" w:sz="4" w:space="0" w:color="auto"/>
              <w:left w:val="single" w:sz="4" w:space="0" w:color="auto"/>
              <w:bottom w:val="single" w:sz="4" w:space="0" w:color="auto"/>
              <w:right w:val="single" w:sz="4" w:space="0" w:color="auto"/>
            </w:tcBorders>
          </w:tcPr>
          <w:p w14:paraId="320571D1" w14:textId="77777777" w:rsidR="00287E46" w:rsidRPr="007267CD" w:rsidRDefault="00287E46" w:rsidP="00135847">
            <w:pPr>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15EC2B35" w14:textId="77777777" w:rsidR="00287E46" w:rsidRPr="007267CD" w:rsidRDefault="00287E46" w:rsidP="00135847">
            <w:pPr>
              <w:pStyle w:val="TableParagraph"/>
              <w:spacing w:before="119"/>
              <w:ind w:left="112"/>
              <w:rPr>
                <w:sz w:val="24"/>
                <w:szCs w:val="24"/>
                <w:lang w:val="ru-RU"/>
              </w:rPr>
            </w:pPr>
            <w:r w:rsidRPr="007267CD">
              <w:rPr>
                <w:sz w:val="24"/>
                <w:szCs w:val="24"/>
                <w:lang w:val="ru-RU"/>
              </w:rPr>
              <w:t>2.</w:t>
            </w:r>
            <w:r w:rsidRPr="007267CD">
              <w:rPr>
                <w:spacing w:val="40"/>
                <w:sz w:val="24"/>
                <w:szCs w:val="24"/>
                <w:lang w:val="ru-RU"/>
              </w:rPr>
              <w:t xml:space="preserve"> </w:t>
            </w:r>
            <w:r w:rsidRPr="007267CD">
              <w:rPr>
                <w:sz w:val="24"/>
                <w:szCs w:val="24"/>
                <w:lang w:val="ru-RU"/>
              </w:rPr>
              <w:t>Корректировка</w:t>
            </w:r>
            <w:r w:rsidRPr="007267CD">
              <w:rPr>
                <w:spacing w:val="-10"/>
                <w:sz w:val="24"/>
                <w:szCs w:val="24"/>
                <w:lang w:val="ru-RU"/>
              </w:rPr>
              <w:t xml:space="preserve"> </w:t>
            </w:r>
            <w:r w:rsidRPr="007267CD">
              <w:rPr>
                <w:sz w:val="24"/>
                <w:szCs w:val="24"/>
                <w:lang w:val="ru-RU"/>
              </w:rPr>
              <w:t>локальных</w:t>
            </w:r>
            <w:r w:rsidRPr="007267CD">
              <w:rPr>
                <w:spacing w:val="-8"/>
                <w:sz w:val="24"/>
                <w:szCs w:val="24"/>
                <w:lang w:val="ru-RU"/>
              </w:rPr>
              <w:t xml:space="preserve"> </w:t>
            </w:r>
            <w:r w:rsidRPr="007267CD">
              <w:rPr>
                <w:sz w:val="24"/>
                <w:szCs w:val="24"/>
                <w:lang w:val="ru-RU"/>
              </w:rPr>
              <w:t>актов (внесение изменений в них),</w:t>
            </w:r>
          </w:p>
          <w:p w14:paraId="20424049" w14:textId="77777777" w:rsidR="00287E46" w:rsidRPr="007267CD" w:rsidRDefault="00287E46" w:rsidP="00135847">
            <w:pPr>
              <w:pStyle w:val="TableParagraph"/>
              <w:ind w:left="112" w:right="1073"/>
              <w:rPr>
                <w:sz w:val="24"/>
                <w:szCs w:val="24"/>
                <w:lang w:val="ru-RU"/>
              </w:rPr>
            </w:pPr>
            <w:r w:rsidRPr="007267CD">
              <w:rPr>
                <w:sz w:val="24"/>
                <w:szCs w:val="24"/>
                <w:lang w:val="ru-RU"/>
              </w:rPr>
              <w:t>регламентирующих</w:t>
            </w:r>
            <w:r w:rsidRPr="007267CD">
              <w:rPr>
                <w:spacing w:val="-15"/>
                <w:sz w:val="24"/>
                <w:szCs w:val="24"/>
                <w:lang w:val="ru-RU"/>
              </w:rPr>
              <w:t xml:space="preserve"> </w:t>
            </w:r>
            <w:r w:rsidRPr="007267CD">
              <w:rPr>
                <w:sz w:val="24"/>
                <w:szCs w:val="24"/>
                <w:lang w:val="ru-RU"/>
              </w:rPr>
              <w:t>установление заработной платы работников</w:t>
            </w:r>
          </w:p>
          <w:p w14:paraId="28A8F48E" w14:textId="77777777" w:rsidR="00287E46" w:rsidRPr="007267CD" w:rsidRDefault="00287E46" w:rsidP="00135847">
            <w:pPr>
              <w:pStyle w:val="TableParagraph"/>
              <w:ind w:left="112"/>
              <w:rPr>
                <w:sz w:val="24"/>
                <w:szCs w:val="24"/>
                <w:lang w:val="ru-RU"/>
              </w:rPr>
            </w:pPr>
            <w:r w:rsidRPr="007267CD">
              <w:rPr>
                <w:sz w:val="24"/>
                <w:szCs w:val="24"/>
                <w:lang w:val="ru-RU"/>
              </w:rPr>
              <w:t>образовательной</w:t>
            </w:r>
            <w:r w:rsidRPr="007267CD">
              <w:rPr>
                <w:spacing w:val="-10"/>
                <w:sz w:val="24"/>
                <w:szCs w:val="24"/>
                <w:lang w:val="ru-RU"/>
              </w:rPr>
              <w:t xml:space="preserve"> </w:t>
            </w:r>
            <w:r w:rsidRPr="007267CD">
              <w:rPr>
                <w:sz w:val="24"/>
                <w:szCs w:val="24"/>
                <w:lang w:val="ru-RU"/>
              </w:rPr>
              <w:t>организации,</w:t>
            </w:r>
            <w:r w:rsidRPr="007267CD">
              <w:rPr>
                <w:spacing w:val="-10"/>
                <w:sz w:val="24"/>
                <w:szCs w:val="24"/>
                <w:lang w:val="ru-RU"/>
              </w:rPr>
              <w:t xml:space="preserve"> </w:t>
            </w:r>
            <w:r w:rsidRPr="007267CD">
              <w:rPr>
                <w:sz w:val="24"/>
                <w:szCs w:val="24"/>
                <w:lang w:val="ru-RU"/>
              </w:rPr>
              <w:t>в</w:t>
            </w:r>
            <w:r w:rsidRPr="007267CD">
              <w:rPr>
                <w:spacing w:val="-10"/>
                <w:sz w:val="24"/>
                <w:szCs w:val="24"/>
                <w:lang w:val="ru-RU"/>
              </w:rPr>
              <w:t xml:space="preserve"> </w:t>
            </w:r>
            <w:r w:rsidRPr="007267CD">
              <w:rPr>
                <w:sz w:val="24"/>
                <w:szCs w:val="24"/>
                <w:lang w:val="ru-RU"/>
              </w:rPr>
              <w:t>том</w:t>
            </w:r>
            <w:r w:rsidRPr="007267CD">
              <w:rPr>
                <w:spacing w:val="-10"/>
                <w:sz w:val="24"/>
                <w:szCs w:val="24"/>
                <w:lang w:val="ru-RU"/>
              </w:rPr>
              <w:t xml:space="preserve"> </w:t>
            </w:r>
            <w:r w:rsidRPr="007267CD">
              <w:rPr>
                <w:sz w:val="24"/>
                <w:szCs w:val="24"/>
                <w:lang w:val="ru-RU"/>
              </w:rPr>
              <w:t>числе стимулирующих надбавок и доплат,</w:t>
            </w:r>
          </w:p>
          <w:p w14:paraId="74BAC2BA" w14:textId="77777777" w:rsidR="00287E46" w:rsidRPr="007267CD" w:rsidRDefault="00287E46" w:rsidP="00135847">
            <w:pPr>
              <w:pStyle w:val="TableParagraph"/>
              <w:ind w:left="112"/>
              <w:rPr>
                <w:sz w:val="24"/>
                <w:szCs w:val="24"/>
              </w:rPr>
            </w:pPr>
            <w:proofErr w:type="spellStart"/>
            <w:r w:rsidRPr="007267CD">
              <w:rPr>
                <w:sz w:val="24"/>
                <w:szCs w:val="24"/>
              </w:rPr>
              <w:t>порядка</w:t>
            </w:r>
            <w:proofErr w:type="spellEnd"/>
            <w:r w:rsidRPr="007267CD">
              <w:rPr>
                <w:spacing w:val="-5"/>
                <w:sz w:val="24"/>
                <w:szCs w:val="24"/>
              </w:rPr>
              <w:t xml:space="preserve"> </w:t>
            </w:r>
            <w:r w:rsidRPr="007267CD">
              <w:rPr>
                <w:sz w:val="24"/>
                <w:szCs w:val="24"/>
              </w:rPr>
              <w:t>и</w:t>
            </w:r>
            <w:r w:rsidRPr="007267CD">
              <w:rPr>
                <w:spacing w:val="-1"/>
                <w:sz w:val="24"/>
                <w:szCs w:val="24"/>
              </w:rPr>
              <w:t xml:space="preserve"> </w:t>
            </w:r>
            <w:proofErr w:type="spellStart"/>
            <w:r w:rsidRPr="007267CD">
              <w:rPr>
                <w:sz w:val="24"/>
                <w:szCs w:val="24"/>
              </w:rPr>
              <w:t>размеров</w:t>
            </w:r>
            <w:proofErr w:type="spellEnd"/>
            <w:r w:rsidRPr="007267CD">
              <w:rPr>
                <w:spacing w:val="-2"/>
                <w:sz w:val="24"/>
                <w:szCs w:val="24"/>
              </w:rPr>
              <w:t xml:space="preserve"> </w:t>
            </w:r>
            <w:proofErr w:type="spellStart"/>
            <w:r w:rsidRPr="007267CD">
              <w:rPr>
                <w:spacing w:val="-2"/>
                <w:sz w:val="24"/>
                <w:szCs w:val="24"/>
              </w:rPr>
              <w:t>премирования</w:t>
            </w:r>
            <w:proofErr w:type="spellEnd"/>
          </w:p>
        </w:tc>
        <w:tc>
          <w:tcPr>
            <w:tcW w:w="3118" w:type="dxa"/>
            <w:tcBorders>
              <w:top w:val="single" w:sz="4" w:space="0" w:color="auto"/>
              <w:left w:val="single" w:sz="4" w:space="0" w:color="auto"/>
              <w:bottom w:val="single" w:sz="4" w:space="0" w:color="auto"/>
              <w:right w:val="single" w:sz="4" w:space="0" w:color="auto"/>
            </w:tcBorders>
          </w:tcPr>
          <w:p w14:paraId="3BCD3CED" w14:textId="77777777" w:rsidR="00287E46" w:rsidRPr="007267CD" w:rsidRDefault="00287E46" w:rsidP="00135847">
            <w:pPr>
              <w:pStyle w:val="TableParagraph"/>
              <w:spacing w:before="119"/>
              <w:ind w:left="115"/>
              <w:rPr>
                <w:sz w:val="24"/>
                <w:szCs w:val="24"/>
              </w:rPr>
            </w:pPr>
            <w:proofErr w:type="spellStart"/>
            <w:r w:rsidRPr="007267CD">
              <w:rPr>
                <w:sz w:val="24"/>
                <w:szCs w:val="24"/>
              </w:rPr>
              <w:t>Ежегодно</w:t>
            </w:r>
            <w:proofErr w:type="spellEnd"/>
            <w:r w:rsidRPr="007267CD">
              <w:rPr>
                <w:spacing w:val="-5"/>
                <w:sz w:val="24"/>
                <w:szCs w:val="24"/>
              </w:rPr>
              <w:t xml:space="preserve"> </w:t>
            </w:r>
            <w:r w:rsidRPr="007267CD">
              <w:rPr>
                <w:sz w:val="24"/>
                <w:szCs w:val="24"/>
              </w:rPr>
              <w:t>2023-</w:t>
            </w:r>
            <w:r w:rsidRPr="007267CD">
              <w:rPr>
                <w:spacing w:val="-2"/>
                <w:sz w:val="24"/>
                <w:szCs w:val="24"/>
              </w:rPr>
              <w:t>2027г</w:t>
            </w:r>
          </w:p>
        </w:tc>
      </w:tr>
      <w:tr w:rsidR="007267CD" w:rsidRPr="007267CD" w14:paraId="3E4736EE"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10"/>
        </w:trPr>
        <w:tc>
          <w:tcPr>
            <w:tcW w:w="1872" w:type="dxa"/>
            <w:tcBorders>
              <w:top w:val="single" w:sz="4" w:space="0" w:color="auto"/>
              <w:left w:val="single" w:sz="4" w:space="0" w:color="auto"/>
              <w:bottom w:val="single" w:sz="4" w:space="0" w:color="auto"/>
              <w:right w:val="single" w:sz="4" w:space="0" w:color="auto"/>
            </w:tcBorders>
          </w:tcPr>
          <w:p w14:paraId="6631B72B" w14:textId="77777777" w:rsidR="00287E46" w:rsidRPr="007267CD" w:rsidRDefault="00287E46" w:rsidP="00135847">
            <w:pPr>
              <w:pStyle w:val="TableParagraph"/>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1C4CE230" w14:textId="77777777" w:rsidR="00287E46" w:rsidRPr="007267CD" w:rsidRDefault="00287E46" w:rsidP="00135847">
            <w:pPr>
              <w:pStyle w:val="TableParagraph"/>
              <w:spacing w:before="119"/>
              <w:ind w:left="112"/>
              <w:rPr>
                <w:sz w:val="24"/>
                <w:szCs w:val="24"/>
                <w:lang w:val="ru-RU"/>
              </w:rPr>
            </w:pPr>
            <w:r w:rsidRPr="007267CD">
              <w:rPr>
                <w:sz w:val="24"/>
                <w:szCs w:val="24"/>
                <w:lang w:val="ru-RU"/>
              </w:rPr>
              <w:t>3.</w:t>
            </w:r>
            <w:r w:rsidRPr="007267CD">
              <w:rPr>
                <w:spacing w:val="56"/>
                <w:sz w:val="24"/>
                <w:szCs w:val="24"/>
                <w:lang w:val="ru-RU"/>
              </w:rPr>
              <w:t xml:space="preserve"> </w:t>
            </w:r>
            <w:r w:rsidRPr="007267CD">
              <w:rPr>
                <w:sz w:val="24"/>
                <w:szCs w:val="24"/>
                <w:lang w:val="ru-RU"/>
              </w:rPr>
              <w:t>Заключение</w:t>
            </w:r>
            <w:r w:rsidRPr="007267CD">
              <w:rPr>
                <w:spacing w:val="-2"/>
                <w:sz w:val="24"/>
                <w:szCs w:val="24"/>
                <w:lang w:val="ru-RU"/>
              </w:rPr>
              <w:t xml:space="preserve"> дополнительных</w:t>
            </w:r>
          </w:p>
          <w:p w14:paraId="4C8DFEB0" w14:textId="77777777" w:rsidR="00287E46" w:rsidRPr="007267CD" w:rsidRDefault="00287E46" w:rsidP="00135847">
            <w:pPr>
              <w:pStyle w:val="TableParagraph"/>
              <w:ind w:left="112"/>
              <w:rPr>
                <w:sz w:val="24"/>
                <w:szCs w:val="24"/>
                <w:lang w:val="ru-RU"/>
              </w:rPr>
            </w:pPr>
            <w:r w:rsidRPr="007267CD">
              <w:rPr>
                <w:sz w:val="24"/>
                <w:szCs w:val="24"/>
                <w:lang w:val="ru-RU"/>
              </w:rPr>
              <w:t>соглашений</w:t>
            </w:r>
            <w:r w:rsidRPr="007267CD">
              <w:rPr>
                <w:spacing w:val="-9"/>
                <w:sz w:val="24"/>
                <w:szCs w:val="24"/>
                <w:lang w:val="ru-RU"/>
              </w:rPr>
              <w:t xml:space="preserve"> </w:t>
            </w:r>
            <w:r w:rsidRPr="007267CD">
              <w:rPr>
                <w:sz w:val="24"/>
                <w:szCs w:val="24"/>
                <w:lang w:val="ru-RU"/>
              </w:rPr>
              <w:t>к</w:t>
            </w:r>
            <w:r w:rsidRPr="007267CD">
              <w:rPr>
                <w:spacing w:val="-9"/>
                <w:sz w:val="24"/>
                <w:szCs w:val="24"/>
                <w:lang w:val="ru-RU"/>
              </w:rPr>
              <w:t xml:space="preserve"> </w:t>
            </w:r>
            <w:r w:rsidRPr="007267CD">
              <w:rPr>
                <w:sz w:val="24"/>
                <w:szCs w:val="24"/>
                <w:lang w:val="ru-RU"/>
              </w:rPr>
              <w:t>трудовому</w:t>
            </w:r>
            <w:r w:rsidRPr="007267CD">
              <w:rPr>
                <w:spacing w:val="-10"/>
                <w:sz w:val="24"/>
                <w:szCs w:val="24"/>
                <w:lang w:val="ru-RU"/>
              </w:rPr>
              <w:t xml:space="preserve"> </w:t>
            </w:r>
            <w:r w:rsidRPr="007267CD">
              <w:rPr>
                <w:sz w:val="24"/>
                <w:szCs w:val="24"/>
                <w:lang w:val="ru-RU"/>
              </w:rPr>
              <w:t>договору</w:t>
            </w:r>
            <w:r w:rsidRPr="007267CD">
              <w:rPr>
                <w:spacing w:val="-12"/>
                <w:sz w:val="24"/>
                <w:szCs w:val="24"/>
                <w:lang w:val="ru-RU"/>
              </w:rPr>
              <w:t xml:space="preserve"> </w:t>
            </w:r>
            <w:r w:rsidRPr="007267CD">
              <w:rPr>
                <w:sz w:val="24"/>
                <w:szCs w:val="24"/>
                <w:lang w:val="ru-RU"/>
              </w:rPr>
              <w:t>с педагогическими работниками</w:t>
            </w:r>
          </w:p>
        </w:tc>
        <w:tc>
          <w:tcPr>
            <w:tcW w:w="3118" w:type="dxa"/>
            <w:tcBorders>
              <w:top w:val="single" w:sz="4" w:space="0" w:color="auto"/>
              <w:left w:val="single" w:sz="4" w:space="0" w:color="auto"/>
              <w:bottom w:val="single" w:sz="4" w:space="0" w:color="auto"/>
              <w:right w:val="single" w:sz="4" w:space="0" w:color="auto"/>
            </w:tcBorders>
          </w:tcPr>
          <w:p w14:paraId="7E708910" w14:textId="77777777" w:rsidR="00287E46" w:rsidRPr="007267CD" w:rsidRDefault="00287E46" w:rsidP="00135847">
            <w:pPr>
              <w:pStyle w:val="TableParagraph"/>
              <w:spacing w:before="119"/>
              <w:ind w:left="115"/>
              <w:rPr>
                <w:sz w:val="24"/>
                <w:szCs w:val="24"/>
              </w:rPr>
            </w:pPr>
            <w:proofErr w:type="spellStart"/>
            <w:r w:rsidRPr="007267CD">
              <w:rPr>
                <w:sz w:val="24"/>
                <w:szCs w:val="24"/>
              </w:rPr>
              <w:t>Ежегодно</w:t>
            </w:r>
            <w:proofErr w:type="spellEnd"/>
            <w:r w:rsidRPr="007267CD">
              <w:rPr>
                <w:spacing w:val="-5"/>
                <w:sz w:val="24"/>
                <w:szCs w:val="24"/>
              </w:rPr>
              <w:t xml:space="preserve"> </w:t>
            </w:r>
            <w:r w:rsidRPr="007267CD">
              <w:rPr>
                <w:sz w:val="24"/>
                <w:szCs w:val="24"/>
              </w:rPr>
              <w:t>2023-</w:t>
            </w:r>
            <w:r w:rsidRPr="007267CD">
              <w:rPr>
                <w:spacing w:val="-2"/>
                <w:sz w:val="24"/>
                <w:szCs w:val="24"/>
              </w:rPr>
              <w:t>2027г</w:t>
            </w:r>
          </w:p>
        </w:tc>
      </w:tr>
      <w:tr w:rsidR="007267CD" w:rsidRPr="007267CD" w14:paraId="01BB6D1E"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23"/>
        </w:trPr>
        <w:tc>
          <w:tcPr>
            <w:tcW w:w="1872" w:type="dxa"/>
            <w:tcBorders>
              <w:top w:val="single" w:sz="4" w:space="0" w:color="auto"/>
              <w:left w:val="single" w:sz="4" w:space="0" w:color="auto"/>
              <w:bottom w:val="single" w:sz="4" w:space="0" w:color="auto"/>
              <w:right w:val="single" w:sz="4" w:space="0" w:color="auto"/>
            </w:tcBorders>
          </w:tcPr>
          <w:p w14:paraId="4D1315B6" w14:textId="77777777" w:rsidR="00287E46" w:rsidRPr="007267CD" w:rsidRDefault="00287E46" w:rsidP="00135847">
            <w:pPr>
              <w:pStyle w:val="TableParagraph"/>
              <w:spacing w:before="119"/>
              <w:ind w:left="115"/>
              <w:rPr>
                <w:spacing w:val="-4"/>
                <w:sz w:val="24"/>
                <w:szCs w:val="24"/>
              </w:rPr>
            </w:pPr>
            <w:proofErr w:type="spellStart"/>
            <w:r w:rsidRPr="007267CD">
              <w:rPr>
                <w:b/>
                <w:spacing w:val="-2"/>
                <w:sz w:val="24"/>
                <w:szCs w:val="24"/>
              </w:rPr>
              <w:t>Направление</w:t>
            </w:r>
            <w:proofErr w:type="spellEnd"/>
            <w:r w:rsidRPr="007267CD">
              <w:rPr>
                <w:b/>
                <w:spacing w:val="-2"/>
                <w:sz w:val="24"/>
                <w:szCs w:val="24"/>
              </w:rPr>
              <w:t xml:space="preserve"> </w:t>
            </w:r>
            <w:proofErr w:type="spellStart"/>
            <w:r w:rsidRPr="007267CD">
              <w:rPr>
                <w:b/>
                <w:spacing w:val="-2"/>
                <w:sz w:val="24"/>
                <w:szCs w:val="24"/>
              </w:rPr>
              <w:t>мероприятий</w:t>
            </w:r>
            <w:proofErr w:type="spellEnd"/>
          </w:p>
        </w:tc>
        <w:tc>
          <w:tcPr>
            <w:tcW w:w="4674" w:type="dxa"/>
            <w:tcBorders>
              <w:top w:val="single" w:sz="4" w:space="0" w:color="auto"/>
              <w:left w:val="single" w:sz="4" w:space="0" w:color="auto"/>
              <w:bottom w:val="single" w:sz="4" w:space="0" w:color="auto"/>
              <w:right w:val="single" w:sz="4" w:space="0" w:color="auto"/>
            </w:tcBorders>
          </w:tcPr>
          <w:p w14:paraId="7034CB5E" w14:textId="77777777" w:rsidR="00287E46" w:rsidRPr="007267CD" w:rsidRDefault="00287E46" w:rsidP="00135847">
            <w:pPr>
              <w:pStyle w:val="TableParagraph"/>
              <w:spacing w:before="119"/>
              <w:ind w:left="112"/>
              <w:rPr>
                <w:sz w:val="24"/>
                <w:szCs w:val="24"/>
              </w:rPr>
            </w:pPr>
            <w:proofErr w:type="spellStart"/>
            <w:r w:rsidRPr="007267CD">
              <w:rPr>
                <w:b/>
                <w:spacing w:val="-2"/>
                <w:sz w:val="24"/>
                <w:szCs w:val="24"/>
              </w:rPr>
              <w:t>Мероприятия</w:t>
            </w:r>
            <w:proofErr w:type="spellEnd"/>
          </w:p>
        </w:tc>
        <w:tc>
          <w:tcPr>
            <w:tcW w:w="3118" w:type="dxa"/>
            <w:tcBorders>
              <w:top w:val="single" w:sz="4" w:space="0" w:color="auto"/>
              <w:left w:val="single" w:sz="4" w:space="0" w:color="auto"/>
              <w:bottom w:val="single" w:sz="4" w:space="0" w:color="auto"/>
              <w:right w:val="single" w:sz="4" w:space="0" w:color="auto"/>
            </w:tcBorders>
          </w:tcPr>
          <w:p w14:paraId="346AD6B3" w14:textId="77777777" w:rsidR="00287E46" w:rsidRPr="007267CD" w:rsidRDefault="00287E46" w:rsidP="00135847">
            <w:pPr>
              <w:pStyle w:val="TableParagraph"/>
              <w:spacing w:before="119"/>
              <w:ind w:left="115"/>
              <w:rPr>
                <w:spacing w:val="-2"/>
                <w:sz w:val="24"/>
                <w:szCs w:val="24"/>
              </w:rPr>
            </w:pPr>
            <w:proofErr w:type="spellStart"/>
            <w:r w:rsidRPr="007267CD">
              <w:rPr>
                <w:b/>
                <w:sz w:val="24"/>
                <w:szCs w:val="24"/>
              </w:rPr>
              <w:t>Сроки</w:t>
            </w:r>
            <w:proofErr w:type="spellEnd"/>
            <w:r w:rsidRPr="007267CD">
              <w:rPr>
                <w:b/>
                <w:spacing w:val="-2"/>
                <w:sz w:val="24"/>
                <w:szCs w:val="24"/>
              </w:rPr>
              <w:t xml:space="preserve"> </w:t>
            </w:r>
            <w:proofErr w:type="spellStart"/>
            <w:r w:rsidRPr="007267CD">
              <w:rPr>
                <w:b/>
                <w:spacing w:val="-2"/>
                <w:sz w:val="24"/>
                <w:szCs w:val="24"/>
              </w:rPr>
              <w:t>реализации</w:t>
            </w:r>
            <w:proofErr w:type="spellEnd"/>
          </w:p>
        </w:tc>
      </w:tr>
      <w:tr w:rsidR="007267CD" w:rsidRPr="007267CD" w14:paraId="5DC77454"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23"/>
        </w:trPr>
        <w:tc>
          <w:tcPr>
            <w:tcW w:w="1872" w:type="dxa"/>
            <w:vMerge w:val="restart"/>
            <w:tcBorders>
              <w:top w:val="single" w:sz="4" w:space="0" w:color="auto"/>
              <w:left w:val="single" w:sz="4" w:space="0" w:color="auto"/>
              <w:bottom w:val="single" w:sz="4" w:space="0" w:color="auto"/>
              <w:right w:val="single" w:sz="4" w:space="0" w:color="auto"/>
            </w:tcBorders>
          </w:tcPr>
          <w:p w14:paraId="0E55D472" w14:textId="77777777" w:rsidR="00287E46" w:rsidRPr="007267CD" w:rsidRDefault="00287E46" w:rsidP="00135847">
            <w:pPr>
              <w:pStyle w:val="TableParagraph"/>
              <w:spacing w:before="119"/>
              <w:ind w:left="115"/>
              <w:rPr>
                <w:sz w:val="24"/>
                <w:szCs w:val="24"/>
                <w:lang w:val="ru-RU"/>
              </w:rPr>
            </w:pPr>
            <w:r w:rsidRPr="007267CD">
              <w:rPr>
                <w:spacing w:val="-4"/>
                <w:sz w:val="24"/>
                <w:szCs w:val="24"/>
              </w:rPr>
              <w:t>III</w:t>
            </w:r>
            <w:r w:rsidRPr="007267CD">
              <w:rPr>
                <w:spacing w:val="-4"/>
                <w:sz w:val="24"/>
                <w:szCs w:val="24"/>
                <w:lang w:val="ru-RU"/>
              </w:rPr>
              <w:t>.</w:t>
            </w:r>
          </w:p>
          <w:p w14:paraId="0DC3C3E7" w14:textId="77777777" w:rsidR="00287E46" w:rsidRPr="007267CD" w:rsidRDefault="00287E46" w:rsidP="00135847">
            <w:pPr>
              <w:pStyle w:val="TableParagraph"/>
              <w:ind w:left="115" w:right="153"/>
              <w:jc w:val="both"/>
              <w:rPr>
                <w:sz w:val="24"/>
                <w:szCs w:val="24"/>
                <w:lang w:val="ru-RU"/>
              </w:rPr>
            </w:pPr>
            <w:proofErr w:type="spellStart"/>
            <w:r w:rsidRPr="007267CD">
              <w:rPr>
                <w:spacing w:val="-2"/>
                <w:sz w:val="24"/>
                <w:szCs w:val="24"/>
                <w:lang w:val="ru-RU"/>
              </w:rPr>
              <w:t>Организационн</w:t>
            </w:r>
            <w:proofErr w:type="spellEnd"/>
            <w:r w:rsidRPr="007267CD">
              <w:rPr>
                <w:spacing w:val="-2"/>
                <w:sz w:val="24"/>
                <w:szCs w:val="24"/>
                <w:lang w:val="ru-RU"/>
              </w:rPr>
              <w:t xml:space="preserve"> </w:t>
            </w:r>
            <w:proofErr w:type="spellStart"/>
            <w:r w:rsidRPr="007267CD">
              <w:rPr>
                <w:sz w:val="24"/>
                <w:szCs w:val="24"/>
                <w:lang w:val="ru-RU"/>
              </w:rPr>
              <w:t>ое</w:t>
            </w:r>
            <w:proofErr w:type="spellEnd"/>
            <w:r w:rsidRPr="007267CD">
              <w:rPr>
                <w:spacing w:val="-14"/>
                <w:sz w:val="24"/>
                <w:szCs w:val="24"/>
                <w:lang w:val="ru-RU"/>
              </w:rPr>
              <w:t xml:space="preserve"> </w:t>
            </w:r>
            <w:r w:rsidRPr="007267CD">
              <w:rPr>
                <w:sz w:val="24"/>
                <w:szCs w:val="24"/>
                <w:lang w:val="ru-RU"/>
              </w:rPr>
              <w:t xml:space="preserve">обеспечение </w:t>
            </w:r>
            <w:r w:rsidRPr="007267CD">
              <w:rPr>
                <w:spacing w:val="-2"/>
                <w:sz w:val="24"/>
                <w:szCs w:val="24"/>
                <w:lang w:val="ru-RU"/>
              </w:rPr>
              <w:t>введения</w:t>
            </w:r>
          </w:p>
          <w:p w14:paraId="2A3F3F06" w14:textId="77777777" w:rsidR="00287E46" w:rsidRPr="007267CD" w:rsidRDefault="00287E46" w:rsidP="00135847">
            <w:pPr>
              <w:pStyle w:val="TableParagraph"/>
              <w:ind w:left="115"/>
              <w:rPr>
                <w:sz w:val="24"/>
                <w:szCs w:val="24"/>
                <w:lang w:val="ru-RU"/>
              </w:rPr>
            </w:pPr>
            <w:r w:rsidRPr="007267CD">
              <w:rPr>
                <w:sz w:val="24"/>
                <w:szCs w:val="24"/>
                <w:lang w:val="ru-RU"/>
              </w:rPr>
              <w:t xml:space="preserve">ФГОС </w:t>
            </w:r>
            <w:r w:rsidRPr="007267CD">
              <w:rPr>
                <w:spacing w:val="-5"/>
                <w:sz w:val="24"/>
                <w:szCs w:val="24"/>
                <w:lang w:val="ru-RU"/>
              </w:rPr>
              <w:t>ООО</w:t>
            </w:r>
          </w:p>
        </w:tc>
        <w:tc>
          <w:tcPr>
            <w:tcW w:w="4674" w:type="dxa"/>
            <w:tcBorders>
              <w:top w:val="single" w:sz="4" w:space="0" w:color="auto"/>
              <w:left w:val="single" w:sz="4" w:space="0" w:color="auto"/>
              <w:bottom w:val="single" w:sz="4" w:space="0" w:color="auto"/>
              <w:right w:val="single" w:sz="4" w:space="0" w:color="auto"/>
            </w:tcBorders>
          </w:tcPr>
          <w:p w14:paraId="5761954E" w14:textId="77777777" w:rsidR="00287E46" w:rsidRPr="007267CD" w:rsidRDefault="00287E46" w:rsidP="00135847">
            <w:pPr>
              <w:pStyle w:val="TableParagraph"/>
              <w:spacing w:before="119"/>
              <w:ind w:left="112"/>
              <w:rPr>
                <w:sz w:val="24"/>
                <w:szCs w:val="24"/>
                <w:lang w:val="ru-RU"/>
              </w:rPr>
            </w:pPr>
            <w:r w:rsidRPr="007267CD">
              <w:rPr>
                <w:sz w:val="24"/>
                <w:szCs w:val="24"/>
                <w:lang w:val="ru-RU"/>
              </w:rPr>
              <w:t>1.</w:t>
            </w:r>
            <w:r w:rsidRPr="007267CD">
              <w:rPr>
                <w:spacing w:val="80"/>
                <w:sz w:val="24"/>
                <w:szCs w:val="24"/>
                <w:lang w:val="ru-RU"/>
              </w:rPr>
              <w:t xml:space="preserve"> </w:t>
            </w:r>
            <w:r w:rsidRPr="007267CD">
              <w:rPr>
                <w:sz w:val="24"/>
                <w:szCs w:val="24"/>
                <w:lang w:val="ru-RU"/>
              </w:rPr>
              <w:t>Обеспечение</w:t>
            </w:r>
            <w:r w:rsidRPr="007267CD">
              <w:rPr>
                <w:spacing w:val="-11"/>
                <w:sz w:val="24"/>
                <w:szCs w:val="24"/>
                <w:lang w:val="ru-RU"/>
              </w:rPr>
              <w:t xml:space="preserve"> </w:t>
            </w:r>
            <w:r w:rsidRPr="007267CD">
              <w:rPr>
                <w:sz w:val="24"/>
                <w:szCs w:val="24"/>
                <w:lang w:val="ru-RU"/>
              </w:rPr>
              <w:t>координации взаимодействия участников</w:t>
            </w:r>
          </w:p>
          <w:p w14:paraId="55A9C027" w14:textId="77777777" w:rsidR="00287E46" w:rsidRPr="007267CD" w:rsidRDefault="00287E46" w:rsidP="00135847">
            <w:pPr>
              <w:pStyle w:val="TableParagraph"/>
              <w:ind w:left="112"/>
              <w:rPr>
                <w:sz w:val="24"/>
                <w:szCs w:val="24"/>
                <w:lang w:val="ru-RU"/>
              </w:rPr>
            </w:pPr>
            <w:r w:rsidRPr="007267CD">
              <w:rPr>
                <w:sz w:val="24"/>
                <w:szCs w:val="24"/>
                <w:lang w:val="ru-RU"/>
              </w:rPr>
              <w:t>образовательных</w:t>
            </w:r>
            <w:r w:rsidRPr="007267CD">
              <w:rPr>
                <w:spacing w:val="-5"/>
                <w:sz w:val="24"/>
                <w:szCs w:val="24"/>
                <w:lang w:val="ru-RU"/>
              </w:rPr>
              <w:t xml:space="preserve"> </w:t>
            </w:r>
            <w:r w:rsidRPr="007267CD">
              <w:rPr>
                <w:spacing w:val="-2"/>
                <w:sz w:val="24"/>
                <w:szCs w:val="24"/>
                <w:lang w:val="ru-RU"/>
              </w:rPr>
              <w:t>отношений</w:t>
            </w:r>
          </w:p>
          <w:p w14:paraId="6C3D8ACE" w14:textId="77777777" w:rsidR="00287E46" w:rsidRPr="007267CD" w:rsidRDefault="00287E46" w:rsidP="00135847">
            <w:pPr>
              <w:pStyle w:val="TableParagraph"/>
              <w:ind w:left="112"/>
              <w:rPr>
                <w:sz w:val="24"/>
                <w:szCs w:val="24"/>
                <w:lang w:val="ru-RU"/>
              </w:rPr>
            </w:pPr>
            <w:r w:rsidRPr="007267CD">
              <w:rPr>
                <w:sz w:val="24"/>
                <w:szCs w:val="24"/>
                <w:lang w:val="ru-RU"/>
              </w:rPr>
              <w:t>по</w:t>
            </w:r>
            <w:r w:rsidRPr="007267CD">
              <w:rPr>
                <w:spacing w:val="-3"/>
                <w:sz w:val="24"/>
                <w:szCs w:val="24"/>
                <w:lang w:val="ru-RU"/>
              </w:rPr>
              <w:t xml:space="preserve"> </w:t>
            </w:r>
            <w:r w:rsidRPr="007267CD">
              <w:rPr>
                <w:sz w:val="24"/>
                <w:szCs w:val="24"/>
                <w:lang w:val="ru-RU"/>
              </w:rPr>
              <w:t>организации</w:t>
            </w:r>
            <w:r w:rsidRPr="007267CD">
              <w:rPr>
                <w:spacing w:val="-2"/>
                <w:sz w:val="24"/>
                <w:szCs w:val="24"/>
                <w:lang w:val="ru-RU"/>
              </w:rPr>
              <w:t xml:space="preserve"> </w:t>
            </w:r>
            <w:r w:rsidRPr="007267CD">
              <w:rPr>
                <w:sz w:val="24"/>
                <w:szCs w:val="24"/>
                <w:lang w:val="ru-RU"/>
              </w:rPr>
              <w:t>введения</w:t>
            </w:r>
            <w:r w:rsidRPr="007267CD">
              <w:rPr>
                <w:spacing w:val="-2"/>
                <w:sz w:val="24"/>
                <w:szCs w:val="24"/>
                <w:lang w:val="ru-RU"/>
              </w:rPr>
              <w:t xml:space="preserve"> </w:t>
            </w:r>
            <w:r w:rsidRPr="007267CD">
              <w:rPr>
                <w:sz w:val="24"/>
                <w:szCs w:val="24"/>
                <w:lang w:val="ru-RU"/>
              </w:rPr>
              <w:t>ФГОС</w:t>
            </w:r>
            <w:r w:rsidRPr="007267CD">
              <w:rPr>
                <w:spacing w:val="-2"/>
                <w:sz w:val="24"/>
                <w:szCs w:val="24"/>
                <w:lang w:val="ru-RU"/>
              </w:rPr>
              <w:t xml:space="preserve"> </w:t>
            </w:r>
            <w:r w:rsidRPr="007267CD">
              <w:rPr>
                <w:spacing w:val="-5"/>
                <w:sz w:val="24"/>
                <w:szCs w:val="24"/>
                <w:lang w:val="ru-RU"/>
              </w:rPr>
              <w:t>ООО</w:t>
            </w:r>
          </w:p>
        </w:tc>
        <w:tc>
          <w:tcPr>
            <w:tcW w:w="3118" w:type="dxa"/>
            <w:tcBorders>
              <w:top w:val="single" w:sz="4" w:space="0" w:color="auto"/>
              <w:left w:val="single" w:sz="4" w:space="0" w:color="auto"/>
              <w:bottom w:val="single" w:sz="4" w:space="0" w:color="auto"/>
              <w:right w:val="single" w:sz="4" w:space="0" w:color="auto"/>
            </w:tcBorders>
          </w:tcPr>
          <w:p w14:paraId="1002FD98" w14:textId="77777777" w:rsidR="00287E46" w:rsidRPr="007267CD" w:rsidRDefault="00287E46" w:rsidP="00135847">
            <w:pPr>
              <w:pStyle w:val="TableParagraph"/>
              <w:spacing w:before="119"/>
              <w:ind w:left="115"/>
              <w:rPr>
                <w:sz w:val="24"/>
                <w:szCs w:val="24"/>
              </w:rPr>
            </w:pPr>
            <w:proofErr w:type="spellStart"/>
            <w:r w:rsidRPr="007267CD">
              <w:rPr>
                <w:spacing w:val="-2"/>
                <w:sz w:val="24"/>
                <w:szCs w:val="24"/>
              </w:rPr>
              <w:t>постоянно</w:t>
            </w:r>
            <w:proofErr w:type="spellEnd"/>
          </w:p>
        </w:tc>
      </w:tr>
      <w:tr w:rsidR="007267CD" w:rsidRPr="007267CD" w14:paraId="34C506EB"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77"/>
        </w:trPr>
        <w:tc>
          <w:tcPr>
            <w:tcW w:w="1872" w:type="dxa"/>
            <w:vMerge/>
            <w:tcBorders>
              <w:top w:val="single" w:sz="4" w:space="0" w:color="auto"/>
              <w:left w:val="single" w:sz="4" w:space="0" w:color="auto"/>
              <w:bottom w:val="single" w:sz="4" w:space="0" w:color="auto"/>
              <w:right w:val="single" w:sz="4" w:space="0" w:color="auto"/>
            </w:tcBorders>
          </w:tcPr>
          <w:p w14:paraId="47C698A0" w14:textId="77777777" w:rsidR="00287E46" w:rsidRPr="007267CD" w:rsidRDefault="00287E46" w:rsidP="00135847">
            <w:pPr>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28DA115C" w14:textId="77777777" w:rsidR="00287E46" w:rsidRPr="007267CD" w:rsidRDefault="00287E46" w:rsidP="00135847">
            <w:pPr>
              <w:pStyle w:val="TableParagraph"/>
              <w:spacing w:before="121"/>
              <w:ind w:left="112"/>
              <w:rPr>
                <w:sz w:val="24"/>
                <w:szCs w:val="24"/>
                <w:lang w:val="ru-RU"/>
              </w:rPr>
            </w:pPr>
            <w:r w:rsidRPr="007267CD">
              <w:rPr>
                <w:sz w:val="24"/>
                <w:szCs w:val="24"/>
                <w:lang w:val="ru-RU"/>
              </w:rPr>
              <w:t>2.</w:t>
            </w:r>
            <w:r w:rsidRPr="007267CD">
              <w:rPr>
                <w:spacing w:val="40"/>
                <w:sz w:val="24"/>
                <w:szCs w:val="24"/>
                <w:lang w:val="ru-RU"/>
              </w:rPr>
              <w:t xml:space="preserve"> </w:t>
            </w:r>
            <w:r w:rsidRPr="007267CD">
              <w:rPr>
                <w:sz w:val="24"/>
                <w:szCs w:val="24"/>
                <w:lang w:val="ru-RU"/>
              </w:rPr>
              <w:t>Разработка</w:t>
            </w:r>
            <w:r w:rsidRPr="007267CD">
              <w:rPr>
                <w:spacing w:val="-9"/>
                <w:sz w:val="24"/>
                <w:szCs w:val="24"/>
                <w:lang w:val="ru-RU"/>
              </w:rPr>
              <w:t xml:space="preserve"> </w:t>
            </w:r>
            <w:r w:rsidRPr="007267CD">
              <w:rPr>
                <w:sz w:val="24"/>
                <w:szCs w:val="24"/>
                <w:lang w:val="ru-RU"/>
              </w:rPr>
              <w:t>и</w:t>
            </w:r>
            <w:r w:rsidRPr="007267CD">
              <w:rPr>
                <w:spacing w:val="-8"/>
                <w:sz w:val="24"/>
                <w:szCs w:val="24"/>
                <w:lang w:val="ru-RU"/>
              </w:rPr>
              <w:t xml:space="preserve"> </w:t>
            </w:r>
            <w:r w:rsidRPr="007267CD">
              <w:rPr>
                <w:sz w:val="24"/>
                <w:szCs w:val="24"/>
                <w:lang w:val="ru-RU"/>
              </w:rPr>
              <w:t>реализация</w:t>
            </w:r>
            <w:r w:rsidRPr="007267CD">
              <w:rPr>
                <w:spacing w:val="-8"/>
                <w:sz w:val="24"/>
                <w:szCs w:val="24"/>
                <w:lang w:val="ru-RU"/>
              </w:rPr>
              <w:t xml:space="preserve"> </w:t>
            </w:r>
            <w:r w:rsidRPr="007267CD">
              <w:rPr>
                <w:sz w:val="24"/>
                <w:szCs w:val="24"/>
                <w:lang w:val="ru-RU"/>
              </w:rPr>
              <w:t>моделей взаимодействия МОУ Кяппесельгской ОШ</w:t>
            </w:r>
          </w:p>
          <w:p w14:paraId="50D8CB17" w14:textId="77777777" w:rsidR="00287E46" w:rsidRPr="007267CD" w:rsidRDefault="00287E46" w:rsidP="00135847">
            <w:pPr>
              <w:pStyle w:val="TableParagraph"/>
              <w:ind w:left="112" w:right="1381"/>
              <w:rPr>
                <w:sz w:val="24"/>
                <w:szCs w:val="24"/>
                <w:lang w:val="ru-RU"/>
              </w:rPr>
            </w:pPr>
            <w:r w:rsidRPr="007267CD">
              <w:rPr>
                <w:sz w:val="24"/>
                <w:szCs w:val="24"/>
                <w:lang w:val="ru-RU"/>
              </w:rPr>
              <w:t>и организаций дополнительного</w:t>
            </w:r>
            <w:r w:rsidRPr="007267CD">
              <w:rPr>
                <w:spacing w:val="-15"/>
                <w:sz w:val="24"/>
                <w:szCs w:val="24"/>
                <w:lang w:val="ru-RU"/>
              </w:rPr>
              <w:t xml:space="preserve"> </w:t>
            </w:r>
            <w:r w:rsidRPr="007267CD">
              <w:rPr>
                <w:sz w:val="24"/>
                <w:szCs w:val="24"/>
                <w:lang w:val="ru-RU"/>
              </w:rPr>
              <w:t>образования,</w:t>
            </w:r>
          </w:p>
          <w:p w14:paraId="27F414F0" w14:textId="77777777" w:rsidR="00287E46" w:rsidRPr="007267CD" w:rsidRDefault="00287E46" w:rsidP="00135847">
            <w:pPr>
              <w:pStyle w:val="TableParagraph"/>
              <w:ind w:left="112"/>
              <w:rPr>
                <w:sz w:val="24"/>
                <w:szCs w:val="24"/>
                <w:lang w:val="ru-RU"/>
              </w:rPr>
            </w:pPr>
            <w:r w:rsidRPr="007267CD">
              <w:rPr>
                <w:sz w:val="24"/>
                <w:szCs w:val="24"/>
                <w:lang w:val="ru-RU"/>
              </w:rPr>
              <w:t>обеспечивающих</w:t>
            </w:r>
            <w:r w:rsidRPr="007267CD">
              <w:rPr>
                <w:spacing w:val="-15"/>
                <w:sz w:val="24"/>
                <w:szCs w:val="24"/>
                <w:lang w:val="ru-RU"/>
              </w:rPr>
              <w:t xml:space="preserve"> </w:t>
            </w:r>
            <w:r w:rsidRPr="007267CD">
              <w:rPr>
                <w:sz w:val="24"/>
                <w:szCs w:val="24"/>
                <w:lang w:val="ru-RU"/>
              </w:rPr>
              <w:t>организацию</w:t>
            </w:r>
            <w:r w:rsidRPr="007267CD">
              <w:rPr>
                <w:spacing w:val="-15"/>
                <w:sz w:val="24"/>
                <w:szCs w:val="24"/>
                <w:lang w:val="ru-RU"/>
              </w:rPr>
              <w:t xml:space="preserve"> </w:t>
            </w:r>
            <w:r w:rsidRPr="007267CD">
              <w:rPr>
                <w:sz w:val="24"/>
                <w:szCs w:val="24"/>
                <w:lang w:val="ru-RU"/>
              </w:rPr>
              <w:t xml:space="preserve">внеурочной </w:t>
            </w:r>
            <w:r w:rsidRPr="007267CD">
              <w:rPr>
                <w:spacing w:val="-2"/>
                <w:sz w:val="24"/>
                <w:szCs w:val="24"/>
                <w:lang w:val="ru-RU"/>
              </w:rPr>
              <w:t>деятельности</w:t>
            </w:r>
          </w:p>
        </w:tc>
        <w:tc>
          <w:tcPr>
            <w:tcW w:w="3118" w:type="dxa"/>
            <w:tcBorders>
              <w:top w:val="single" w:sz="4" w:space="0" w:color="auto"/>
              <w:left w:val="single" w:sz="4" w:space="0" w:color="auto"/>
              <w:bottom w:val="single" w:sz="4" w:space="0" w:color="auto"/>
              <w:right w:val="single" w:sz="4" w:space="0" w:color="auto"/>
            </w:tcBorders>
          </w:tcPr>
          <w:p w14:paraId="59D3FE06" w14:textId="77777777" w:rsidR="00287E46" w:rsidRPr="007267CD" w:rsidRDefault="00287E46" w:rsidP="00135847">
            <w:pPr>
              <w:pStyle w:val="TableParagraph"/>
              <w:spacing w:before="121"/>
              <w:ind w:left="115"/>
              <w:rPr>
                <w:sz w:val="24"/>
                <w:szCs w:val="24"/>
                <w:lang w:val="ru-RU"/>
              </w:rPr>
            </w:pPr>
            <w:r w:rsidRPr="007267CD">
              <w:rPr>
                <w:sz w:val="24"/>
                <w:szCs w:val="24"/>
                <w:lang w:val="ru-RU"/>
              </w:rPr>
              <w:t>В</w:t>
            </w:r>
            <w:r w:rsidRPr="007267CD">
              <w:rPr>
                <w:spacing w:val="-3"/>
                <w:sz w:val="24"/>
                <w:szCs w:val="24"/>
                <w:lang w:val="ru-RU"/>
              </w:rPr>
              <w:t xml:space="preserve"> </w:t>
            </w:r>
            <w:r w:rsidRPr="007267CD">
              <w:rPr>
                <w:sz w:val="24"/>
                <w:szCs w:val="24"/>
                <w:lang w:val="ru-RU"/>
              </w:rPr>
              <w:t>начале</w:t>
            </w:r>
            <w:r w:rsidRPr="007267CD">
              <w:rPr>
                <w:spacing w:val="-2"/>
                <w:sz w:val="24"/>
                <w:szCs w:val="24"/>
                <w:lang w:val="ru-RU"/>
              </w:rPr>
              <w:t xml:space="preserve"> </w:t>
            </w:r>
            <w:r w:rsidRPr="007267CD">
              <w:rPr>
                <w:sz w:val="24"/>
                <w:szCs w:val="24"/>
                <w:lang w:val="ru-RU"/>
              </w:rPr>
              <w:t>каждого</w:t>
            </w:r>
            <w:r w:rsidRPr="007267CD">
              <w:rPr>
                <w:spacing w:val="4"/>
                <w:sz w:val="24"/>
                <w:szCs w:val="24"/>
                <w:lang w:val="ru-RU"/>
              </w:rPr>
              <w:t xml:space="preserve"> </w:t>
            </w:r>
            <w:proofErr w:type="spellStart"/>
            <w:r w:rsidRPr="007267CD">
              <w:rPr>
                <w:spacing w:val="-2"/>
                <w:sz w:val="24"/>
                <w:szCs w:val="24"/>
                <w:lang w:val="ru-RU"/>
              </w:rPr>
              <w:t>уч</w:t>
            </w:r>
            <w:proofErr w:type="gramStart"/>
            <w:r w:rsidRPr="007267CD">
              <w:rPr>
                <w:spacing w:val="-2"/>
                <w:sz w:val="24"/>
                <w:szCs w:val="24"/>
                <w:lang w:val="ru-RU"/>
              </w:rPr>
              <w:t>.г</w:t>
            </w:r>
            <w:proofErr w:type="gramEnd"/>
            <w:r w:rsidRPr="007267CD">
              <w:rPr>
                <w:spacing w:val="-2"/>
                <w:sz w:val="24"/>
                <w:szCs w:val="24"/>
                <w:lang w:val="ru-RU"/>
              </w:rPr>
              <w:t>ода</w:t>
            </w:r>
            <w:proofErr w:type="spellEnd"/>
          </w:p>
        </w:tc>
      </w:tr>
      <w:tr w:rsidR="007267CD" w:rsidRPr="007267CD" w14:paraId="4F3151E5"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51"/>
        </w:trPr>
        <w:tc>
          <w:tcPr>
            <w:tcW w:w="1872" w:type="dxa"/>
            <w:vMerge/>
            <w:tcBorders>
              <w:top w:val="single" w:sz="4" w:space="0" w:color="auto"/>
              <w:left w:val="single" w:sz="4" w:space="0" w:color="auto"/>
              <w:bottom w:val="single" w:sz="4" w:space="0" w:color="auto"/>
              <w:right w:val="single" w:sz="4" w:space="0" w:color="auto"/>
            </w:tcBorders>
          </w:tcPr>
          <w:p w14:paraId="05A73DF1" w14:textId="77777777" w:rsidR="00287E46" w:rsidRPr="007267CD" w:rsidRDefault="00287E46" w:rsidP="00135847">
            <w:pPr>
              <w:rPr>
                <w:sz w:val="24"/>
                <w:szCs w:val="24"/>
                <w:lang w:val="ru-RU"/>
              </w:rPr>
            </w:pPr>
          </w:p>
        </w:tc>
        <w:tc>
          <w:tcPr>
            <w:tcW w:w="4674" w:type="dxa"/>
            <w:tcBorders>
              <w:top w:val="single" w:sz="4" w:space="0" w:color="auto"/>
              <w:left w:val="single" w:sz="4" w:space="0" w:color="auto"/>
              <w:bottom w:val="single" w:sz="4" w:space="0" w:color="auto"/>
              <w:right w:val="single" w:sz="4" w:space="0" w:color="auto"/>
            </w:tcBorders>
          </w:tcPr>
          <w:p w14:paraId="7BFFEE7C" w14:textId="77777777" w:rsidR="00287E46" w:rsidRPr="007267CD" w:rsidRDefault="00287E46" w:rsidP="00135847">
            <w:pPr>
              <w:pStyle w:val="TableParagraph"/>
              <w:spacing w:before="119"/>
              <w:ind w:left="112"/>
              <w:rPr>
                <w:sz w:val="24"/>
                <w:szCs w:val="24"/>
                <w:lang w:val="ru-RU"/>
              </w:rPr>
            </w:pPr>
            <w:r w:rsidRPr="007267CD">
              <w:rPr>
                <w:sz w:val="24"/>
                <w:szCs w:val="24"/>
                <w:lang w:val="ru-RU"/>
              </w:rPr>
              <w:t>3.</w:t>
            </w:r>
            <w:r w:rsidRPr="007267CD">
              <w:rPr>
                <w:spacing w:val="40"/>
                <w:sz w:val="24"/>
                <w:szCs w:val="24"/>
                <w:lang w:val="ru-RU"/>
              </w:rPr>
              <w:t xml:space="preserve"> </w:t>
            </w:r>
            <w:r w:rsidRPr="007267CD">
              <w:rPr>
                <w:sz w:val="24"/>
                <w:szCs w:val="24"/>
                <w:lang w:val="ru-RU"/>
              </w:rPr>
              <w:t>Разработка</w:t>
            </w:r>
            <w:r w:rsidRPr="007267CD">
              <w:rPr>
                <w:spacing w:val="-9"/>
                <w:sz w:val="24"/>
                <w:szCs w:val="24"/>
                <w:lang w:val="ru-RU"/>
              </w:rPr>
              <w:t xml:space="preserve"> </w:t>
            </w:r>
            <w:r w:rsidRPr="007267CD">
              <w:rPr>
                <w:sz w:val="24"/>
                <w:szCs w:val="24"/>
                <w:lang w:val="ru-RU"/>
              </w:rPr>
              <w:t>и</w:t>
            </w:r>
            <w:r w:rsidRPr="007267CD">
              <w:rPr>
                <w:spacing w:val="-8"/>
                <w:sz w:val="24"/>
                <w:szCs w:val="24"/>
                <w:lang w:val="ru-RU"/>
              </w:rPr>
              <w:t xml:space="preserve"> </w:t>
            </w:r>
            <w:r w:rsidRPr="007267CD">
              <w:rPr>
                <w:sz w:val="24"/>
                <w:szCs w:val="24"/>
                <w:lang w:val="ru-RU"/>
              </w:rPr>
              <w:t>реализация</w:t>
            </w:r>
            <w:r w:rsidRPr="007267CD">
              <w:rPr>
                <w:spacing w:val="-8"/>
                <w:sz w:val="24"/>
                <w:szCs w:val="24"/>
                <w:lang w:val="ru-RU"/>
              </w:rPr>
              <w:t xml:space="preserve"> </w:t>
            </w:r>
            <w:r w:rsidRPr="007267CD">
              <w:rPr>
                <w:sz w:val="24"/>
                <w:szCs w:val="24"/>
                <w:lang w:val="ru-RU"/>
              </w:rPr>
              <w:t>системы мониторинга образовательных</w:t>
            </w:r>
          </w:p>
          <w:p w14:paraId="246D0422" w14:textId="77777777" w:rsidR="00287E46" w:rsidRPr="007267CD" w:rsidRDefault="00287E46" w:rsidP="00135847">
            <w:pPr>
              <w:pStyle w:val="TableParagraph"/>
              <w:ind w:left="112"/>
              <w:rPr>
                <w:sz w:val="24"/>
                <w:szCs w:val="24"/>
                <w:lang w:val="ru-RU"/>
              </w:rPr>
            </w:pPr>
            <w:r w:rsidRPr="007267CD">
              <w:rPr>
                <w:sz w:val="24"/>
                <w:szCs w:val="24"/>
                <w:lang w:val="ru-RU"/>
              </w:rPr>
              <w:t>потребностей</w:t>
            </w:r>
            <w:r w:rsidRPr="007267CD">
              <w:rPr>
                <w:spacing w:val="-12"/>
                <w:sz w:val="24"/>
                <w:szCs w:val="24"/>
                <w:lang w:val="ru-RU"/>
              </w:rPr>
              <w:t xml:space="preserve"> </w:t>
            </w:r>
            <w:r w:rsidRPr="007267CD">
              <w:rPr>
                <w:sz w:val="24"/>
                <w:szCs w:val="24"/>
                <w:lang w:val="ru-RU"/>
              </w:rPr>
              <w:t>обучающихся</w:t>
            </w:r>
            <w:r w:rsidRPr="007267CD">
              <w:rPr>
                <w:spacing w:val="-15"/>
                <w:sz w:val="24"/>
                <w:szCs w:val="24"/>
                <w:lang w:val="ru-RU"/>
              </w:rPr>
              <w:t xml:space="preserve"> </w:t>
            </w:r>
            <w:r w:rsidRPr="007267CD">
              <w:rPr>
                <w:sz w:val="24"/>
                <w:szCs w:val="24"/>
                <w:lang w:val="ru-RU"/>
              </w:rPr>
              <w:t>и</w:t>
            </w:r>
            <w:r w:rsidRPr="007267CD">
              <w:rPr>
                <w:spacing w:val="-12"/>
                <w:sz w:val="24"/>
                <w:szCs w:val="24"/>
                <w:lang w:val="ru-RU"/>
              </w:rPr>
              <w:t xml:space="preserve"> </w:t>
            </w:r>
            <w:r w:rsidRPr="007267CD">
              <w:rPr>
                <w:sz w:val="24"/>
                <w:szCs w:val="24"/>
                <w:lang w:val="ru-RU"/>
              </w:rPr>
              <w:t>родителей (законных представителей)</w:t>
            </w:r>
          </w:p>
          <w:p w14:paraId="05445436" w14:textId="77777777" w:rsidR="00287E46" w:rsidRPr="007267CD" w:rsidRDefault="00287E46" w:rsidP="00135847">
            <w:pPr>
              <w:pStyle w:val="TableParagraph"/>
              <w:ind w:left="112" w:right="192"/>
              <w:rPr>
                <w:sz w:val="24"/>
                <w:szCs w:val="24"/>
                <w:lang w:val="ru-RU"/>
              </w:rPr>
            </w:pPr>
            <w:r w:rsidRPr="007267CD">
              <w:rPr>
                <w:sz w:val="24"/>
                <w:szCs w:val="24"/>
                <w:lang w:val="ru-RU"/>
              </w:rPr>
              <w:t>по</w:t>
            </w:r>
            <w:r w:rsidRPr="007267CD">
              <w:rPr>
                <w:spacing w:val="-13"/>
                <w:sz w:val="24"/>
                <w:szCs w:val="24"/>
                <w:lang w:val="ru-RU"/>
              </w:rPr>
              <w:t xml:space="preserve"> </w:t>
            </w:r>
            <w:r w:rsidRPr="007267CD">
              <w:rPr>
                <w:sz w:val="24"/>
                <w:szCs w:val="24"/>
                <w:lang w:val="ru-RU"/>
              </w:rPr>
              <w:t>использованию</w:t>
            </w:r>
            <w:r w:rsidRPr="007267CD">
              <w:rPr>
                <w:spacing w:val="-13"/>
                <w:sz w:val="24"/>
                <w:szCs w:val="24"/>
                <w:lang w:val="ru-RU"/>
              </w:rPr>
              <w:t xml:space="preserve"> </w:t>
            </w:r>
            <w:r w:rsidRPr="007267CD">
              <w:rPr>
                <w:sz w:val="24"/>
                <w:szCs w:val="24"/>
                <w:lang w:val="ru-RU"/>
              </w:rPr>
              <w:t>часов</w:t>
            </w:r>
            <w:r w:rsidRPr="007267CD">
              <w:rPr>
                <w:spacing w:val="-14"/>
                <w:sz w:val="24"/>
                <w:szCs w:val="24"/>
                <w:lang w:val="ru-RU"/>
              </w:rPr>
              <w:t xml:space="preserve"> </w:t>
            </w:r>
            <w:r w:rsidRPr="007267CD">
              <w:rPr>
                <w:sz w:val="24"/>
                <w:szCs w:val="24"/>
                <w:lang w:val="ru-RU"/>
              </w:rPr>
              <w:t>вариативной части учебного плана и внеурочной</w:t>
            </w:r>
          </w:p>
          <w:p w14:paraId="295F5683" w14:textId="77777777" w:rsidR="00287E46" w:rsidRPr="007267CD" w:rsidRDefault="00287E46" w:rsidP="00135847">
            <w:pPr>
              <w:pStyle w:val="TableParagraph"/>
              <w:ind w:left="112"/>
              <w:rPr>
                <w:sz w:val="24"/>
                <w:szCs w:val="24"/>
              </w:rPr>
            </w:pPr>
            <w:proofErr w:type="spellStart"/>
            <w:r w:rsidRPr="007267CD">
              <w:rPr>
                <w:spacing w:val="-2"/>
                <w:sz w:val="24"/>
                <w:szCs w:val="24"/>
              </w:rPr>
              <w:t>деятельности</w:t>
            </w:r>
            <w:proofErr w:type="spellEnd"/>
          </w:p>
        </w:tc>
        <w:tc>
          <w:tcPr>
            <w:tcW w:w="3118" w:type="dxa"/>
            <w:tcBorders>
              <w:top w:val="single" w:sz="4" w:space="0" w:color="auto"/>
              <w:left w:val="single" w:sz="4" w:space="0" w:color="auto"/>
              <w:bottom w:val="single" w:sz="4" w:space="0" w:color="auto"/>
              <w:right w:val="single" w:sz="4" w:space="0" w:color="auto"/>
            </w:tcBorders>
          </w:tcPr>
          <w:p w14:paraId="4986B096" w14:textId="77777777" w:rsidR="00287E46" w:rsidRPr="007267CD" w:rsidRDefault="00287E46" w:rsidP="00135847">
            <w:pPr>
              <w:pStyle w:val="TableParagraph"/>
              <w:spacing w:before="119"/>
              <w:ind w:left="115"/>
              <w:rPr>
                <w:sz w:val="24"/>
                <w:szCs w:val="24"/>
                <w:lang w:val="ru-RU"/>
              </w:rPr>
            </w:pPr>
            <w:r w:rsidRPr="007267CD">
              <w:rPr>
                <w:sz w:val="24"/>
                <w:szCs w:val="24"/>
                <w:lang w:val="ru-RU"/>
              </w:rPr>
              <w:t>В</w:t>
            </w:r>
            <w:r w:rsidRPr="007267CD">
              <w:rPr>
                <w:spacing w:val="-3"/>
                <w:sz w:val="24"/>
                <w:szCs w:val="24"/>
                <w:lang w:val="ru-RU"/>
              </w:rPr>
              <w:t xml:space="preserve"> </w:t>
            </w:r>
            <w:r w:rsidRPr="007267CD">
              <w:rPr>
                <w:sz w:val="24"/>
                <w:szCs w:val="24"/>
                <w:lang w:val="ru-RU"/>
              </w:rPr>
              <w:t>начале</w:t>
            </w:r>
            <w:r w:rsidRPr="007267CD">
              <w:rPr>
                <w:spacing w:val="-2"/>
                <w:sz w:val="24"/>
                <w:szCs w:val="24"/>
                <w:lang w:val="ru-RU"/>
              </w:rPr>
              <w:t xml:space="preserve"> </w:t>
            </w:r>
            <w:r w:rsidRPr="007267CD">
              <w:rPr>
                <w:sz w:val="24"/>
                <w:szCs w:val="24"/>
                <w:lang w:val="ru-RU"/>
              </w:rPr>
              <w:t>каждого</w:t>
            </w:r>
            <w:r w:rsidRPr="007267CD">
              <w:rPr>
                <w:spacing w:val="4"/>
                <w:sz w:val="24"/>
                <w:szCs w:val="24"/>
                <w:lang w:val="ru-RU"/>
              </w:rPr>
              <w:t xml:space="preserve"> </w:t>
            </w:r>
            <w:proofErr w:type="spellStart"/>
            <w:r w:rsidRPr="007267CD">
              <w:rPr>
                <w:spacing w:val="-2"/>
                <w:sz w:val="24"/>
                <w:szCs w:val="24"/>
                <w:lang w:val="ru-RU"/>
              </w:rPr>
              <w:t>уч</w:t>
            </w:r>
            <w:proofErr w:type="gramStart"/>
            <w:r w:rsidRPr="007267CD">
              <w:rPr>
                <w:spacing w:val="-2"/>
                <w:sz w:val="24"/>
                <w:szCs w:val="24"/>
                <w:lang w:val="ru-RU"/>
              </w:rPr>
              <w:t>.г</w:t>
            </w:r>
            <w:proofErr w:type="gramEnd"/>
            <w:r w:rsidRPr="007267CD">
              <w:rPr>
                <w:spacing w:val="-2"/>
                <w:sz w:val="24"/>
                <w:szCs w:val="24"/>
                <w:lang w:val="ru-RU"/>
              </w:rPr>
              <w:t>ода</w:t>
            </w:r>
            <w:proofErr w:type="spellEnd"/>
          </w:p>
        </w:tc>
      </w:tr>
      <w:tr w:rsidR="007267CD" w:rsidRPr="007267CD" w14:paraId="1F432179"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77"/>
        </w:trPr>
        <w:tc>
          <w:tcPr>
            <w:tcW w:w="1872" w:type="dxa"/>
            <w:vMerge/>
            <w:tcBorders>
              <w:top w:val="single" w:sz="4" w:space="0" w:color="auto"/>
              <w:left w:val="single" w:sz="4" w:space="0" w:color="auto"/>
              <w:bottom w:val="single" w:sz="4" w:space="0" w:color="auto"/>
              <w:right w:val="single" w:sz="4" w:space="0" w:color="auto"/>
            </w:tcBorders>
          </w:tcPr>
          <w:p w14:paraId="321F8B25" w14:textId="77777777" w:rsidR="00287E46" w:rsidRPr="007267CD" w:rsidRDefault="00287E46" w:rsidP="00135847">
            <w:pPr>
              <w:rPr>
                <w:sz w:val="24"/>
                <w:szCs w:val="24"/>
                <w:lang w:val="ru-RU"/>
              </w:rPr>
            </w:pPr>
          </w:p>
        </w:tc>
        <w:tc>
          <w:tcPr>
            <w:tcW w:w="4674" w:type="dxa"/>
            <w:tcBorders>
              <w:top w:val="single" w:sz="4" w:space="0" w:color="auto"/>
              <w:left w:val="single" w:sz="4" w:space="0" w:color="auto"/>
              <w:bottom w:val="single" w:sz="4" w:space="0" w:color="auto"/>
              <w:right w:val="single" w:sz="4" w:space="0" w:color="auto"/>
            </w:tcBorders>
          </w:tcPr>
          <w:p w14:paraId="7F29D2D2" w14:textId="77777777" w:rsidR="00287E46" w:rsidRPr="007267CD" w:rsidRDefault="00287E46" w:rsidP="00135847">
            <w:pPr>
              <w:pStyle w:val="TableParagraph"/>
              <w:spacing w:before="121"/>
              <w:ind w:left="112"/>
              <w:rPr>
                <w:sz w:val="24"/>
                <w:szCs w:val="24"/>
                <w:lang w:val="ru-RU"/>
              </w:rPr>
            </w:pPr>
            <w:r w:rsidRPr="007267CD">
              <w:rPr>
                <w:sz w:val="24"/>
                <w:szCs w:val="24"/>
                <w:lang w:val="ru-RU"/>
              </w:rPr>
              <w:t>4.</w:t>
            </w:r>
            <w:r w:rsidRPr="007267CD">
              <w:rPr>
                <w:spacing w:val="40"/>
                <w:sz w:val="24"/>
                <w:szCs w:val="24"/>
                <w:lang w:val="ru-RU"/>
              </w:rPr>
              <w:t xml:space="preserve"> </w:t>
            </w:r>
            <w:r w:rsidRPr="007267CD">
              <w:rPr>
                <w:sz w:val="24"/>
                <w:szCs w:val="24"/>
                <w:lang w:val="ru-RU"/>
              </w:rPr>
              <w:t>Привлечение</w:t>
            </w:r>
            <w:r w:rsidRPr="007267CD">
              <w:rPr>
                <w:spacing w:val="-10"/>
                <w:sz w:val="24"/>
                <w:szCs w:val="24"/>
                <w:lang w:val="ru-RU"/>
              </w:rPr>
              <w:t xml:space="preserve"> </w:t>
            </w:r>
            <w:r w:rsidRPr="007267CD">
              <w:rPr>
                <w:sz w:val="24"/>
                <w:szCs w:val="24"/>
                <w:lang w:val="ru-RU"/>
              </w:rPr>
              <w:t>органов</w:t>
            </w:r>
            <w:r w:rsidRPr="007267CD">
              <w:rPr>
                <w:spacing w:val="-10"/>
                <w:sz w:val="24"/>
                <w:szCs w:val="24"/>
                <w:lang w:val="ru-RU"/>
              </w:rPr>
              <w:t xml:space="preserve"> </w:t>
            </w:r>
            <w:r w:rsidRPr="007267CD">
              <w:rPr>
                <w:sz w:val="24"/>
                <w:szCs w:val="24"/>
                <w:lang w:val="ru-RU"/>
              </w:rPr>
              <w:t>государственно- общественного управления</w:t>
            </w:r>
          </w:p>
          <w:p w14:paraId="0289ADF7" w14:textId="77777777" w:rsidR="00287E46" w:rsidRPr="007267CD" w:rsidRDefault="00287E46" w:rsidP="00135847">
            <w:pPr>
              <w:pStyle w:val="TableParagraph"/>
              <w:ind w:left="112"/>
              <w:rPr>
                <w:sz w:val="24"/>
                <w:szCs w:val="24"/>
                <w:lang w:val="ru-RU"/>
              </w:rPr>
            </w:pPr>
            <w:r w:rsidRPr="007267CD">
              <w:rPr>
                <w:sz w:val="24"/>
                <w:szCs w:val="24"/>
                <w:lang w:val="ru-RU"/>
              </w:rPr>
              <w:t>образовательной</w:t>
            </w:r>
            <w:r w:rsidRPr="007267CD">
              <w:rPr>
                <w:spacing w:val="-15"/>
                <w:sz w:val="24"/>
                <w:szCs w:val="24"/>
                <w:lang w:val="ru-RU"/>
              </w:rPr>
              <w:t xml:space="preserve"> </w:t>
            </w:r>
            <w:r w:rsidRPr="007267CD">
              <w:rPr>
                <w:sz w:val="24"/>
                <w:szCs w:val="24"/>
                <w:lang w:val="ru-RU"/>
              </w:rPr>
              <w:t>организацией</w:t>
            </w:r>
            <w:r w:rsidRPr="007267CD">
              <w:rPr>
                <w:spacing w:val="-15"/>
                <w:sz w:val="24"/>
                <w:szCs w:val="24"/>
                <w:lang w:val="ru-RU"/>
              </w:rPr>
              <w:t xml:space="preserve"> </w:t>
            </w:r>
            <w:r w:rsidRPr="007267CD">
              <w:rPr>
                <w:sz w:val="24"/>
                <w:szCs w:val="24"/>
                <w:lang w:val="ru-RU"/>
              </w:rPr>
              <w:t>к проектированию основной</w:t>
            </w:r>
          </w:p>
          <w:p w14:paraId="76E390F4" w14:textId="77777777" w:rsidR="00287E46" w:rsidRPr="007267CD" w:rsidRDefault="00287E46" w:rsidP="00135847">
            <w:pPr>
              <w:pStyle w:val="TableParagraph"/>
              <w:ind w:left="112"/>
              <w:rPr>
                <w:sz w:val="24"/>
                <w:szCs w:val="24"/>
                <w:lang w:val="ru-RU"/>
              </w:rPr>
            </w:pPr>
            <w:r w:rsidRPr="007267CD">
              <w:rPr>
                <w:sz w:val="24"/>
                <w:szCs w:val="24"/>
                <w:lang w:val="ru-RU"/>
              </w:rPr>
              <w:t>образовательной</w:t>
            </w:r>
            <w:r w:rsidRPr="007267CD">
              <w:rPr>
                <w:spacing w:val="-15"/>
                <w:sz w:val="24"/>
                <w:szCs w:val="24"/>
                <w:lang w:val="ru-RU"/>
              </w:rPr>
              <w:t xml:space="preserve"> </w:t>
            </w:r>
            <w:r w:rsidRPr="007267CD">
              <w:rPr>
                <w:sz w:val="24"/>
                <w:szCs w:val="24"/>
                <w:lang w:val="ru-RU"/>
              </w:rPr>
              <w:t>программы</w:t>
            </w:r>
            <w:r w:rsidRPr="007267CD">
              <w:rPr>
                <w:spacing w:val="-15"/>
                <w:sz w:val="24"/>
                <w:szCs w:val="24"/>
                <w:lang w:val="ru-RU"/>
              </w:rPr>
              <w:t xml:space="preserve"> </w:t>
            </w:r>
            <w:r w:rsidRPr="007267CD">
              <w:rPr>
                <w:sz w:val="24"/>
                <w:szCs w:val="24"/>
                <w:lang w:val="ru-RU"/>
              </w:rPr>
              <w:t>начального общего образования</w:t>
            </w:r>
          </w:p>
        </w:tc>
        <w:tc>
          <w:tcPr>
            <w:tcW w:w="3118" w:type="dxa"/>
            <w:tcBorders>
              <w:top w:val="single" w:sz="4" w:space="0" w:color="auto"/>
              <w:left w:val="single" w:sz="4" w:space="0" w:color="auto"/>
              <w:bottom w:val="single" w:sz="4" w:space="0" w:color="auto"/>
              <w:right w:val="single" w:sz="4" w:space="0" w:color="auto"/>
            </w:tcBorders>
          </w:tcPr>
          <w:p w14:paraId="133CD1A3" w14:textId="77777777" w:rsidR="00287E46" w:rsidRPr="007267CD" w:rsidRDefault="00287E46" w:rsidP="00135847">
            <w:pPr>
              <w:pStyle w:val="TableParagraph"/>
              <w:spacing w:before="121"/>
              <w:ind w:left="115"/>
              <w:rPr>
                <w:sz w:val="24"/>
                <w:szCs w:val="24"/>
              </w:rPr>
            </w:pPr>
            <w:r w:rsidRPr="007267CD">
              <w:rPr>
                <w:sz w:val="24"/>
                <w:szCs w:val="24"/>
              </w:rPr>
              <w:t>По</w:t>
            </w:r>
            <w:r w:rsidRPr="007267CD">
              <w:rPr>
                <w:spacing w:val="-2"/>
                <w:sz w:val="24"/>
                <w:szCs w:val="24"/>
              </w:rPr>
              <w:t xml:space="preserve"> </w:t>
            </w:r>
            <w:proofErr w:type="spellStart"/>
            <w:r w:rsidRPr="007267CD">
              <w:rPr>
                <w:sz w:val="24"/>
                <w:szCs w:val="24"/>
              </w:rPr>
              <w:t>мере</w:t>
            </w:r>
            <w:proofErr w:type="spellEnd"/>
            <w:r w:rsidRPr="007267CD">
              <w:rPr>
                <w:spacing w:val="-2"/>
                <w:sz w:val="24"/>
                <w:szCs w:val="24"/>
              </w:rPr>
              <w:t xml:space="preserve"> </w:t>
            </w:r>
            <w:proofErr w:type="spellStart"/>
            <w:r w:rsidRPr="007267CD">
              <w:rPr>
                <w:spacing w:val="-2"/>
                <w:sz w:val="24"/>
                <w:szCs w:val="24"/>
              </w:rPr>
              <w:t>необходимости</w:t>
            </w:r>
            <w:proofErr w:type="spellEnd"/>
          </w:p>
        </w:tc>
      </w:tr>
      <w:tr w:rsidR="007267CD" w:rsidRPr="007267CD" w14:paraId="6387070F"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1"/>
        </w:trPr>
        <w:tc>
          <w:tcPr>
            <w:tcW w:w="1872" w:type="dxa"/>
            <w:vMerge w:val="restart"/>
            <w:tcBorders>
              <w:top w:val="single" w:sz="4" w:space="0" w:color="auto"/>
              <w:left w:val="single" w:sz="4" w:space="0" w:color="auto"/>
              <w:bottom w:val="single" w:sz="4" w:space="0" w:color="auto"/>
              <w:right w:val="single" w:sz="4" w:space="0" w:color="auto"/>
            </w:tcBorders>
          </w:tcPr>
          <w:p w14:paraId="6D67EED4" w14:textId="77777777" w:rsidR="00287E46" w:rsidRPr="007267CD" w:rsidRDefault="00287E46" w:rsidP="00135847">
            <w:pPr>
              <w:pStyle w:val="TableParagraph"/>
              <w:spacing w:before="119"/>
              <w:ind w:left="115"/>
              <w:rPr>
                <w:sz w:val="24"/>
                <w:szCs w:val="24"/>
                <w:lang w:val="ru-RU"/>
              </w:rPr>
            </w:pPr>
            <w:r w:rsidRPr="007267CD">
              <w:rPr>
                <w:sz w:val="24"/>
                <w:szCs w:val="24"/>
              </w:rPr>
              <w:t>IV</w:t>
            </w:r>
            <w:r w:rsidRPr="007267CD">
              <w:rPr>
                <w:sz w:val="24"/>
                <w:szCs w:val="24"/>
                <w:lang w:val="ru-RU"/>
              </w:rPr>
              <w:t>.</w:t>
            </w:r>
            <w:r w:rsidRPr="007267CD">
              <w:rPr>
                <w:spacing w:val="21"/>
                <w:sz w:val="24"/>
                <w:szCs w:val="24"/>
                <w:lang w:val="ru-RU"/>
              </w:rPr>
              <w:t xml:space="preserve"> </w:t>
            </w:r>
            <w:r w:rsidRPr="007267CD">
              <w:rPr>
                <w:sz w:val="24"/>
                <w:szCs w:val="24"/>
                <w:lang w:val="ru-RU"/>
              </w:rPr>
              <w:t xml:space="preserve">Кадровое </w:t>
            </w:r>
            <w:r w:rsidRPr="007267CD">
              <w:rPr>
                <w:spacing w:val="-2"/>
                <w:sz w:val="24"/>
                <w:szCs w:val="24"/>
                <w:lang w:val="ru-RU"/>
              </w:rPr>
              <w:t>обеспечение введения</w:t>
            </w:r>
          </w:p>
          <w:p w14:paraId="47422CFB" w14:textId="77777777" w:rsidR="00287E46" w:rsidRPr="007267CD" w:rsidRDefault="00287E46" w:rsidP="00135847">
            <w:pPr>
              <w:pStyle w:val="TableParagraph"/>
              <w:ind w:left="115"/>
              <w:rPr>
                <w:sz w:val="24"/>
                <w:szCs w:val="24"/>
                <w:lang w:val="ru-RU"/>
              </w:rPr>
            </w:pPr>
            <w:r w:rsidRPr="007267CD">
              <w:rPr>
                <w:sz w:val="24"/>
                <w:szCs w:val="24"/>
                <w:lang w:val="ru-RU"/>
              </w:rPr>
              <w:t xml:space="preserve">ФГОС </w:t>
            </w:r>
            <w:r w:rsidRPr="007267CD">
              <w:rPr>
                <w:spacing w:val="-5"/>
                <w:sz w:val="24"/>
                <w:szCs w:val="24"/>
                <w:lang w:val="ru-RU"/>
              </w:rPr>
              <w:t>ООО</w:t>
            </w:r>
          </w:p>
        </w:tc>
        <w:tc>
          <w:tcPr>
            <w:tcW w:w="4674" w:type="dxa"/>
            <w:tcBorders>
              <w:top w:val="single" w:sz="4" w:space="0" w:color="auto"/>
              <w:left w:val="single" w:sz="4" w:space="0" w:color="auto"/>
              <w:bottom w:val="single" w:sz="4" w:space="0" w:color="auto"/>
              <w:right w:val="single" w:sz="4" w:space="0" w:color="auto"/>
            </w:tcBorders>
          </w:tcPr>
          <w:p w14:paraId="50C47DA9" w14:textId="77777777" w:rsidR="00287E46" w:rsidRPr="007267CD" w:rsidRDefault="00287E46" w:rsidP="00135847">
            <w:pPr>
              <w:pStyle w:val="TableParagraph"/>
              <w:spacing w:before="119"/>
              <w:ind w:left="112" w:right="192"/>
              <w:rPr>
                <w:sz w:val="24"/>
                <w:szCs w:val="24"/>
                <w:lang w:val="ru-RU"/>
              </w:rPr>
            </w:pPr>
            <w:r w:rsidRPr="007267CD">
              <w:rPr>
                <w:sz w:val="24"/>
                <w:szCs w:val="24"/>
                <w:lang w:val="ru-RU"/>
              </w:rPr>
              <w:t>1.</w:t>
            </w:r>
            <w:r w:rsidRPr="007267CD">
              <w:rPr>
                <w:spacing w:val="40"/>
                <w:sz w:val="24"/>
                <w:szCs w:val="24"/>
                <w:lang w:val="ru-RU"/>
              </w:rPr>
              <w:t xml:space="preserve"> </w:t>
            </w:r>
            <w:r w:rsidRPr="007267CD">
              <w:rPr>
                <w:sz w:val="24"/>
                <w:szCs w:val="24"/>
                <w:lang w:val="ru-RU"/>
              </w:rPr>
              <w:t>Анализ кадрового обеспечения введения</w:t>
            </w:r>
            <w:r w:rsidRPr="007267CD">
              <w:rPr>
                <w:spacing w:val="-10"/>
                <w:sz w:val="24"/>
                <w:szCs w:val="24"/>
                <w:lang w:val="ru-RU"/>
              </w:rPr>
              <w:t xml:space="preserve"> </w:t>
            </w:r>
            <w:r w:rsidRPr="007267CD">
              <w:rPr>
                <w:sz w:val="24"/>
                <w:szCs w:val="24"/>
                <w:lang w:val="ru-RU"/>
              </w:rPr>
              <w:t>и</w:t>
            </w:r>
            <w:r w:rsidRPr="007267CD">
              <w:rPr>
                <w:spacing w:val="-10"/>
                <w:sz w:val="24"/>
                <w:szCs w:val="24"/>
                <w:lang w:val="ru-RU"/>
              </w:rPr>
              <w:t xml:space="preserve"> </w:t>
            </w:r>
            <w:r w:rsidRPr="007267CD">
              <w:rPr>
                <w:sz w:val="24"/>
                <w:szCs w:val="24"/>
                <w:lang w:val="ru-RU"/>
              </w:rPr>
              <w:t>реализации</w:t>
            </w:r>
            <w:r w:rsidRPr="007267CD">
              <w:rPr>
                <w:spacing w:val="-12"/>
                <w:sz w:val="24"/>
                <w:szCs w:val="24"/>
                <w:lang w:val="ru-RU"/>
              </w:rPr>
              <w:t xml:space="preserve"> </w:t>
            </w:r>
            <w:r w:rsidRPr="007267CD">
              <w:rPr>
                <w:sz w:val="24"/>
                <w:szCs w:val="24"/>
                <w:lang w:val="ru-RU"/>
              </w:rPr>
              <w:t>ФГОС</w:t>
            </w:r>
            <w:r w:rsidRPr="007267CD">
              <w:rPr>
                <w:spacing w:val="-10"/>
                <w:sz w:val="24"/>
                <w:szCs w:val="24"/>
                <w:lang w:val="ru-RU"/>
              </w:rPr>
              <w:t xml:space="preserve"> </w:t>
            </w:r>
            <w:r w:rsidRPr="007267CD">
              <w:rPr>
                <w:sz w:val="24"/>
                <w:szCs w:val="24"/>
                <w:lang w:val="ru-RU"/>
              </w:rPr>
              <w:t>ООО</w:t>
            </w:r>
          </w:p>
        </w:tc>
        <w:tc>
          <w:tcPr>
            <w:tcW w:w="3118" w:type="dxa"/>
            <w:tcBorders>
              <w:top w:val="single" w:sz="4" w:space="0" w:color="auto"/>
              <w:left w:val="single" w:sz="4" w:space="0" w:color="auto"/>
              <w:bottom w:val="single" w:sz="4" w:space="0" w:color="auto"/>
              <w:right w:val="single" w:sz="4" w:space="0" w:color="auto"/>
            </w:tcBorders>
          </w:tcPr>
          <w:p w14:paraId="1D15AC7D" w14:textId="77777777" w:rsidR="00287E46" w:rsidRPr="007267CD" w:rsidRDefault="00287E46" w:rsidP="00135847">
            <w:pPr>
              <w:pStyle w:val="TableParagraph"/>
              <w:spacing w:before="119"/>
              <w:ind w:left="115"/>
              <w:rPr>
                <w:sz w:val="24"/>
                <w:szCs w:val="24"/>
              </w:rPr>
            </w:pPr>
            <w:proofErr w:type="spellStart"/>
            <w:r w:rsidRPr="007267CD">
              <w:rPr>
                <w:spacing w:val="-2"/>
                <w:sz w:val="24"/>
                <w:szCs w:val="24"/>
              </w:rPr>
              <w:t>ежегодно</w:t>
            </w:r>
            <w:proofErr w:type="spellEnd"/>
          </w:p>
        </w:tc>
      </w:tr>
      <w:tr w:rsidR="007267CD" w:rsidRPr="007267CD" w14:paraId="3541A2A4"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77"/>
        </w:trPr>
        <w:tc>
          <w:tcPr>
            <w:tcW w:w="1872" w:type="dxa"/>
            <w:vMerge/>
            <w:tcBorders>
              <w:top w:val="single" w:sz="4" w:space="0" w:color="auto"/>
              <w:left w:val="single" w:sz="4" w:space="0" w:color="auto"/>
              <w:bottom w:val="single" w:sz="4" w:space="0" w:color="auto"/>
              <w:right w:val="single" w:sz="4" w:space="0" w:color="auto"/>
            </w:tcBorders>
          </w:tcPr>
          <w:p w14:paraId="4E26A782" w14:textId="77777777" w:rsidR="00287E46" w:rsidRPr="007267CD" w:rsidRDefault="00287E46" w:rsidP="00135847">
            <w:pPr>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3BF516FF" w14:textId="77777777" w:rsidR="00287E46" w:rsidRPr="007267CD" w:rsidRDefault="00287E46" w:rsidP="00135847">
            <w:pPr>
              <w:pStyle w:val="TableParagraph"/>
              <w:spacing w:before="121"/>
              <w:ind w:left="112" w:right="192"/>
              <w:rPr>
                <w:sz w:val="24"/>
                <w:szCs w:val="24"/>
                <w:lang w:val="ru-RU"/>
              </w:rPr>
            </w:pPr>
            <w:r w:rsidRPr="007267CD">
              <w:rPr>
                <w:sz w:val="24"/>
                <w:szCs w:val="24"/>
                <w:lang w:val="ru-RU"/>
              </w:rPr>
              <w:t>2.</w:t>
            </w:r>
            <w:r w:rsidRPr="007267CD">
              <w:rPr>
                <w:spacing w:val="40"/>
                <w:sz w:val="24"/>
                <w:szCs w:val="24"/>
                <w:lang w:val="ru-RU"/>
              </w:rPr>
              <w:t xml:space="preserve"> </w:t>
            </w:r>
            <w:r w:rsidRPr="007267CD">
              <w:rPr>
                <w:sz w:val="24"/>
                <w:szCs w:val="24"/>
                <w:lang w:val="ru-RU"/>
              </w:rPr>
              <w:t>Создание</w:t>
            </w:r>
            <w:r w:rsidRPr="007267CD">
              <w:rPr>
                <w:spacing w:val="-10"/>
                <w:sz w:val="24"/>
                <w:szCs w:val="24"/>
                <w:lang w:val="ru-RU"/>
              </w:rPr>
              <w:t xml:space="preserve"> </w:t>
            </w:r>
            <w:r w:rsidRPr="007267CD">
              <w:rPr>
                <w:sz w:val="24"/>
                <w:szCs w:val="24"/>
                <w:lang w:val="ru-RU"/>
              </w:rPr>
              <w:t>(корректировка)</w:t>
            </w:r>
            <w:r w:rsidRPr="007267CD">
              <w:rPr>
                <w:spacing w:val="-11"/>
                <w:sz w:val="24"/>
                <w:szCs w:val="24"/>
                <w:lang w:val="ru-RU"/>
              </w:rPr>
              <w:t xml:space="preserve"> </w:t>
            </w:r>
            <w:r w:rsidRPr="007267CD">
              <w:rPr>
                <w:sz w:val="24"/>
                <w:szCs w:val="24"/>
                <w:lang w:val="ru-RU"/>
              </w:rPr>
              <w:t>плана- графика повышения квалификации педагогических и руководящих</w:t>
            </w:r>
          </w:p>
          <w:p w14:paraId="447FF646" w14:textId="77777777" w:rsidR="00287E46" w:rsidRPr="007267CD" w:rsidRDefault="00287E46" w:rsidP="00135847">
            <w:pPr>
              <w:pStyle w:val="TableParagraph"/>
              <w:ind w:left="112" w:right="192"/>
              <w:rPr>
                <w:sz w:val="24"/>
                <w:szCs w:val="24"/>
                <w:lang w:val="ru-RU"/>
              </w:rPr>
            </w:pPr>
            <w:r w:rsidRPr="007267CD">
              <w:rPr>
                <w:sz w:val="24"/>
                <w:szCs w:val="24"/>
                <w:lang w:val="ru-RU"/>
              </w:rPr>
              <w:t>работников</w:t>
            </w:r>
            <w:r w:rsidRPr="007267CD">
              <w:rPr>
                <w:spacing w:val="-15"/>
                <w:sz w:val="24"/>
                <w:szCs w:val="24"/>
                <w:lang w:val="ru-RU"/>
              </w:rPr>
              <w:t xml:space="preserve"> </w:t>
            </w:r>
            <w:r w:rsidRPr="007267CD">
              <w:rPr>
                <w:sz w:val="24"/>
                <w:szCs w:val="24"/>
                <w:lang w:val="ru-RU"/>
              </w:rPr>
              <w:t>образовательной</w:t>
            </w:r>
            <w:r w:rsidRPr="007267CD">
              <w:rPr>
                <w:spacing w:val="-15"/>
                <w:sz w:val="24"/>
                <w:szCs w:val="24"/>
                <w:lang w:val="ru-RU"/>
              </w:rPr>
              <w:t xml:space="preserve"> </w:t>
            </w:r>
            <w:r w:rsidRPr="007267CD">
              <w:rPr>
                <w:sz w:val="24"/>
                <w:szCs w:val="24"/>
                <w:lang w:val="ru-RU"/>
              </w:rPr>
              <w:t>организации в связи с введением</w:t>
            </w:r>
          </w:p>
          <w:p w14:paraId="7C17B9C3" w14:textId="77777777" w:rsidR="00287E46" w:rsidRPr="007267CD" w:rsidRDefault="00287E46" w:rsidP="00135847">
            <w:pPr>
              <w:pStyle w:val="TableParagraph"/>
              <w:ind w:left="112"/>
              <w:rPr>
                <w:sz w:val="24"/>
                <w:szCs w:val="24"/>
              </w:rPr>
            </w:pPr>
            <w:r w:rsidRPr="007267CD">
              <w:rPr>
                <w:sz w:val="24"/>
                <w:szCs w:val="24"/>
              </w:rPr>
              <w:t xml:space="preserve">ФГОС </w:t>
            </w:r>
            <w:r w:rsidRPr="007267CD">
              <w:rPr>
                <w:spacing w:val="-5"/>
                <w:sz w:val="24"/>
                <w:szCs w:val="24"/>
              </w:rPr>
              <w:t>ООО</w:t>
            </w:r>
          </w:p>
        </w:tc>
        <w:tc>
          <w:tcPr>
            <w:tcW w:w="3118" w:type="dxa"/>
            <w:tcBorders>
              <w:top w:val="single" w:sz="4" w:space="0" w:color="auto"/>
              <w:left w:val="single" w:sz="4" w:space="0" w:color="auto"/>
              <w:bottom w:val="single" w:sz="4" w:space="0" w:color="auto"/>
              <w:right w:val="single" w:sz="4" w:space="0" w:color="auto"/>
            </w:tcBorders>
          </w:tcPr>
          <w:p w14:paraId="353E61FB" w14:textId="77777777" w:rsidR="00287E46" w:rsidRPr="007267CD" w:rsidRDefault="00287E46" w:rsidP="00135847">
            <w:pPr>
              <w:pStyle w:val="TableParagraph"/>
              <w:spacing w:before="121"/>
              <w:ind w:left="115"/>
              <w:rPr>
                <w:sz w:val="24"/>
                <w:szCs w:val="24"/>
              </w:rPr>
            </w:pPr>
            <w:proofErr w:type="spellStart"/>
            <w:r w:rsidRPr="007267CD">
              <w:rPr>
                <w:spacing w:val="-2"/>
                <w:sz w:val="24"/>
                <w:szCs w:val="24"/>
              </w:rPr>
              <w:t>ежегодно</w:t>
            </w:r>
            <w:proofErr w:type="spellEnd"/>
          </w:p>
        </w:tc>
      </w:tr>
      <w:tr w:rsidR="007267CD" w:rsidRPr="007267CD" w14:paraId="1C6383FE"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68"/>
        </w:trPr>
        <w:tc>
          <w:tcPr>
            <w:tcW w:w="1872" w:type="dxa"/>
            <w:vMerge/>
            <w:tcBorders>
              <w:top w:val="single" w:sz="4" w:space="0" w:color="auto"/>
              <w:left w:val="single" w:sz="4" w:space="0" w:color="auto"/>
              <w:bottom w:val="single" w:sz="4" w:space="0" w:color="auto"/>
              <w:right w:val="single" w:sz="4" w:space="0" w:color="auto"/>
            </w:tcBorders>
          </w:tcPr>
          <w:p w14:paraId="320939DB" w14:textId="77777777" w:rsidR="00287E46" w:rsidRPr="007267CD" w:rsidRDefault="00287E46" w:rsidP="00135847">
            <w:pPr>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26FD5CF4" w14:textId="77777777" w:rsidR="00287E46" w:rsidRPr="007267CD" w:rsidRDefault="00287E46" w:rsidP="00135847">
            <w:pPr>
              <w:pStyle w:val="TableParagraph"/>
              <w:spacing w:before="104"/>
              <w:ind w:left="112" w:right="738"/>
              <w:rPr>
                <w:sz w:val="24"/>
                <w:szCs w:val="24"/>
                <w:lang w:val="ru-RU"/>
              </w:rPr>
            </w:pPr>
            <w:r w:rsidRPr="007267CD">
              <w:rPr>
                <w:sz w:val="24"/>
                <w:szCs w:val="24"/>
                <w:lang w:val="ru-RU"/>
              </w:rPr>
              <w:t>3.</w:t>
            </w:r>
            <w:r w:rsidRPr="007267CD">
              <w:rPr>
                <w:spacing w:val="40"/>
                <w:sz w:val="24"/>
                <w:szCs w:val="24"/>
                <w:lang w:val="ru-RU"/>
              </w:rPr>
              <w:t xml:space="preserve"> </w:t>
            </w:r>
            <w:r w:rsidRPr="007267CD">
              <w:rPr>
                <w:sz w:val="24"/>
                <w:szCs w:val="24"/>
                <w:lang w:val="ru-RU"/>
              </w:rPr>
              <w:t>Разработка</w:t>
            </w:r>
            <w:r w:rsidRPr="007267CD">
              <w:rPr>
                <w:spacing w:val="-10"/>
                <w:sz w:val="24"/>
                <w:szCs w:val="24"/>
                <w:lang w:val="ru-RU"/>
              </w:rPr>
              <w:t xml:space="preserve"> </w:t>
            </w:r>
            <w:r w:rsidRPr="007267CD">
              <w:rPr>
                <w:sz w:val="24"/>
                <w:szCs w:val="24"/>
                <w:lang w:val="ru-RU"/>
              </w:rPr>
              <w:t>(корректировка)</w:t>
            </w:r>
            <w:r w:rsidRPr="007267CD">
              <w:rPr>
                <w:spacing w:val="-11"/>
                <w:sz w:val="24"/>
                <w:szCs w:val="24"/>
                <w:lang w:val="ru-RU"/>
              </w:rPr>
              <w:t xml:space="preserve"> </w:t>
            </w:r>
            <w:r w:rsidRPr="007267CD">
              <w:rPr>
                <w:sz w:val="24"/>
                <w:szCs w:val="24"/>
                <w:lang w:val="ru-RU"/>
              </w:rPr>
              <w:t>плана научно-методической работы (внутришкольного повышения квалификации)</w:t>
            </w:r>
            <w:r w:rsidRPr="007267CD">
              <w:rPr>
                <w:spacing w:val="-12"/>
                <w:sz w:val="24"/>
                <w:szCs w:val="24"/>
                <w:lang w:val="ru-RU"/>
              </w:rPr>
              <w:t xml:space="preserve"> </w:t>
            </w:r>
            <w:r w:rsidRPr="007267CD">
              <w:rPr>
                <w:sz w:val="24"/>
                <w:szCs w:val="24"/>
                <w:lang w:val="ru-RU"/>
              </w:rPr>
              <w:t>с</w:t>
            </w:r>
            <w:r w:rsidRPr="007267CD">
              <w:rPr>
                <w:spacing w:val="-12"/>
                <w:sz w:val="24"/>
                <w:szCs w:val="24"/>
                <w:lang w:val="ru-RU"/>
              </w:rPr>
              <w:t xml:space="preserve"> </w:t>
            </w:r>
            <w:r w:rsidRPr="007267CD">
              <w:rPr>
                <w:sz w:val="24"/>
                <w:szCs w:val="24"/>
                <w:lang w:val="ru-RU"/>
              </w:rPr>
              <w:t>ориентацией</w:t>
            </w:r>
            <w:r w:rsidRPr="007267CD">
              <w:rPr>
                <w:spacing w:val="-12"/>
                <w:sz w:val="24"/>
                <w:szCs w:val="24"/>
                <w:lang w:val="ru-RU"/>
              </w:rPr>
              <w:t xml:space="preserve"> </w:t>
            </w:r>
            <w:r w:rsidRPr="007267CD">
              <w:rPr>
                <w:sz w:val="24"/>
                <w:szCs w:val="24"/>
                <w:lang w:val="ru-RU"/>
              </w:rPr>
              <w:t>на проблемы введения ФГОС ООО</w:t>
            </w:r>
          </w:p>
        </w:tc>
        <w:tc>
          <w:tcPr>
            <w:tcW w:w="3118" w:type="dxa"/>
            <w:tcBorders>
              <w:top w:val="single" w:sz="4" w:space="0" w:color="auto"/>
              <w:left w:val="single" w:sz="4" w:space="0" w:color="auto"/>
              <w:bottom w:val="single" w:sz="4" w:space="0" w:color="auto"/>
              <w:right w:val="single" w:sz="4" w:space="0" w:color="auto"/>
            </w:tcBorders>
          </w:tcPr>
          <w:p w14:paraId="60E3C0AD" w14:textId="77777777" w:rsidR="00287E46" w:rsidRPr="007267CD" w:rsidRDefault="00287E46" w:rsidP="00135847">
            <w:pPr>
              <w:pStyle w:val="TableParagraph"/>
              <w:spacing w:before="104"/>
              <w:ind w:left="115"/>
              <w:rPr>
                <w:sz w:val="24"/>
                <w:szCs w:val="24"/>
              </w:rPr>
            </w:pPr>
            <w:proofErr w:type="spellStart"/>
            <w:r w:rsidRPr="007267CD">
              <w:rPr>
                <w:spacing w:val="-2"/>
                <w:sz w:val="24"/>
                <w:szCs w:val="24"/>
              </w:rPr>
              <w:t>ежегодно</w:t>
            </w:r>
            <w:proofErr w:type="spellEnd"/>
          </w:p>
        </w:tc>
      </w:tr>
      <w:tr w:rsidR="007267CD" w:rsidRPr="007267CD" w14:paraId="1827CB1B"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95"/>
        </w:trPr>
        <w:tc>
          <w:tcPr>
            <w:tcW w:w="1872" w:type="dxa"/>
            <w:tcBorders>
              <w:top w:val="single" w:sz="4" w:space="0" w:color="auto"/>
              <w:left w:val="single" w:sz="4" w:space="0" w:color="auto"/>
              <w:bottom w:val="single" w:sz="4" w:space="0" w:color="auto"/>
              <w:right w:val="single" w:sz="4" w:space="0" w:color="auto"/>
            </w:tcBorders>
          </w:tcPr>
          <w:p w14:paraId="30CB6444" w14:textId="77777777" w:rsidR="00287E46" w:rsidRPr="007267CD" w:rsidRDefault="00287E46" w:rsidP="00135847">
            <w:pPr>
              <w:pStyle w:val="TableParagraph"/>
              <w:spacing w:before="112"/>
              <w:ind w:left="208"/>
              <w:rPr>
                <w:b/>
                <w:sz w:val="24"/>
                <w:szCs w:val="24"/>
              </w:rPr>
            </w:pPr>
            <w:proofErr w:type="spellStart"/>
            <w:r w:rsidRPr="007267CD">
              <w:rPr>
                <w:b/>
                <w:spacing w:val="-2"/>
                <w:sz w:val="24"/>
                <w:szCs w:val="24"/>
              </w:rPr>
              <w:t>Направление</w:t>
            </w:r>
            <w:proofErr w:type="spellEnd"/>
            <w:r w:rsidRPr="007267CD">
              <w:rPr>
                <w:b/>
                <w:spacing w:val="-2"/>
                <w:sz w:val="24"/>
                <w:szCs w:val="24"/>
              </w:rPr>
              <w:t xml:space="preserve"> </w:t>
            </w:r>
            <w:proofErr w:type="spellStart"/>
            <w:r w:rsidRPr="007267CD">
              <w:rPr>
                <w:b/>
                <w:spacing w:val="-2"/>
                <w:sz w:val="24"/>
                <w:szCs w:val="24"/>
              </w:rPr>
              <w:t>мероприятий</w:t>
            </w:r>
            <w:proofErr w:type="spellEnd"/>
          </w:p>
        </w:tc>
        <w:tc>
          <w:tcPr>
            <w:tcW w:w="4674" w:type="dxa"/>
            <w:tcBorders>
              <w:top w:val="single" w:sz="4" w:space="0" w:color="auto"/>
              <w:left w:val="single" w:sz="4" w:space="0" w:color="auto"/>
              <w:bottom w:val="single" w:sz="4" w:space="0" w:color="auto"/>
              <w:right w:val="single" w:sz="4" w:space="0" w:color="auto"/>
            </w:tcBorders>
          </w:tcPr>
          <w:p w14:paraId="05D25900" w14:textId="77777777" w:rsidR="00287E46" w:rsidRPr="007267CD" w:rsidRDefault="00287E46" w:rsidP="00135847">
            <w:pPr>
              <w:pStyle w:val="TableParagraph"/>
              <w:spacing w:before="249"/>
              <w:ind w:left="8"/>
              <w:rPr>
                <w:b/>
                <w:sz w:val="24"/>
                <w:szCs w:val="24"/>
              </w:rPr>
            </w:pPr>
            <w:proofErr w:type="spellStart"/>
            <w:r w:rsidRPr="007267CD">
              <w:rPr>
                <w:b/>
                <w:spacing w:val="-2"/>
                <w:sz w:val="24"/>
                <w:szCs w:val="24"/>
              </w:rPr>
              <w:t>Мероприятия</w:t>
            </w:r>
            <w:proofErr w:type="spellEnd"/>
          </w:p>
        </w:tc>
        <w:tc>
          <w:tcPr>
            <w:tcW w:w="3118" w:type="dxa"/>
            <w:tcBorders>
              <w:top w:val="single" w:sz="4" w:space="0" w:color="auto"/>
              <w:left w:val="single" w:sz="4" w:space="0" w:color="auto"/>
              <w:bottom w:val="single" w:sz="4" w:space="0" w:color="auto"/>
              <w:right w:val="single" w:sz="4" w:space="0" w:color="auto"/>
            </w:tcBorders>
          </w:tcPr>
          <w:p w14:paraId="71AD15BC" w14:textId="77777777" w:rsidR="00287E46" w:rsidRPr="007267CD" w:rsidRDefault="00287E46" w:rsidP="00135847">
            <w:pPr>
              <w:pStyle w:val="TableParagraph"/>
              <w:spacing w:before="249"/>
              <w:ind w:left="547"/>
              <w:rPr>
                <w:b/>
                <w:sz w:val="24"/>
                <w:szCs w:val="24"/>
              </w:rPr>
            </w:pPr>
            <w:proofErr w:type="spellStart"/>
            <w:r w:rsidRPr="007267CD">
              <w:rPr>
                <w:b/>
                <w:sz w:val="24"/>
                <w:szCs w:val="24"/>
              </w:rPr>
              <w:t>Сроки</w:t>
            </w:r>
            <w:proofErr w:type="spellEnd"/>
            <w:r w:rsidRPr="007267CD">
              <w:rPr>
                <w:b/>
                <w:spacing w:val="-2"/>
                <w:sz w:val="24"/>
                <w:szCs w:val="24"/>
              </w:rPr>
              <w:t xml:space="preserve"> </w:t>
            </w:r>
            <w:proofErr w:type="spellStart"/>
            <w:r w:rsidRPr="007267CD">
              <w:rPr>
                <w:b/>
                <w:spacing w:val="-2"/>
                <w:sz w:val="24"/>
                <w:szCs w:val="24"/>
              </w:rPr>
              <w:t>реализации</w:t>
            </w:r>
            <w:proofErr w:type="spellEnd"/>
          </w:p>
        </w:tc>
      </w:tr>
      <w:tr w:rsidR="007267CD" w:rsidRPr="007267CD" w14:paraId="07FC57CA"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70"/>
        </w:trPr>
        <w:tc>
          <w:tcPr>
            <w:tcW w:w="1872" w:type="dxa"/>
            <w:vMerge w:val="restart"/>
            <w:tcBorders>
              <w:top w:val="single" w:sz="4" w:space="0" w:color="auto"/>
              <w:left w:val="single" w:sz="4" w:space="0" w:color="auto"/>
              <w:bottom w:val="single" w:sz="4" w:space="0" w:color="auto"/>
              <w:right w:val="single" w:sz="4" w:space="0" w:color="auto"/>
            </w:tcBorders>
          </w:tcPr>
          <w:p w14:paraId="49A77D63" w14:textId="77777777" w:rsidR="00287E46" w:rsidRPr="007267CD" w:rsidRDefault="00287E46" w:rsidP="00135847">
            <w:pPr>
              <w:pStyle w:val="TableParagraph"/>
              <w:spacing w:before="104"/>
              <w:ind w:left="115"/>
              <w:rPr>
                <w:sz w:val="24"/>
                <w:szCs w:val="24"/>
                <w:lang w:val="ru-RU"/>
              </w:rPr>
            </w:pPr>
            <w:r w:rsidRPr="007267CD">
              <w:rPr>
                <w:spacing w:val="-5"/>
                <w:sz w:val="24"/>
                <w:szCs w:val="24"/>
              </w:rPr>
              <w:t>V</w:t>
            </w:r>
            <w:r w:rsidRPr="007267CD">
              <w:rPr>
                <w:spacing w:val="-5"/>
                <w:sz w:val="24"/>
                <w:szCs w:val="24"/>
                <w:lang w:val="ru-RU"/>
              </w:rPr>
              <w:t>.</w:t>
            </w:r>
          </w:p>
          <w:p w14:paraId="398209BE" w14:textId="77777777" w:rsidR="00287E46" w:rsidRPr="007267CD" w:rsidRDefault="00287E46" w:rsidP="00135847">
            <w:pPr>
              <w:pStyle w:val="TableParagraph"/>
              <w:ind w:left="115" w:right="155"/>
              <w:jc w:val="both"/>
              <w:rPr>
                <w:sz w:val="24"/>
                <w:szCs w:val="24"/>
                <w:lang w:val="ru-RU"/>
              </w:rPr>
            </w:pPr>
            <w:proofErr w:type="spellStart"/>
            <w:r w:rsidRPr="007267CD">
              <w:rPr>
                <w:spacing w:val="-2"/>
                <w:sz w:val="24"/>
                <w:szCs w:val="24"/>
                <w:lang w:val="ru-RU"/>
              </w:rPr>
              <w:t>Информационн</w:t>
            </w:r>
            <w:proofErr w:type="spellEnd"/>
            <w:r w:rsidRPr="007267CD">
              <w:rPr>
                <w:spacing w:val="-2"/>
                <w:sz w:val="24"/>
                <w:szCs w:val="24"/>
                <w:lang w:val="ru-RU"/>
              </w:rPr>
              <w:t xml:space="preserve"> </w:t>
            </w:r>
            <w:proofErr w:type="spellStart"/>
            <w:r w:rsidRPr="007267CD">
              <w:rPr>
                <w:sz w:val="24"/>
                <w:szCs w:val="24"/>
                <w:lang w:val="ru-RU"/>
              </w:rPr>
              <w:t>ое</w:t>
            </w:r>
            <w:proofErr w:type="spellEnd"/>
            <w:r w:rsidRPr="007267CD">
              <w:rPr>
                <w:spacing w:val="-15"/>
                <w:sz w:val="24"/>
                <w:szCs w:val="24"/>
                <w:lang w:val="ru-RU"/>
              </w:rPr>
              <w:t xml:space="preserve"> </w:t>
            </w:r>
            <w:r w:rsidRPr="007267CD">
              <w:rPr>
                <w:sz w:val="24"/>
                <w:szCs w:val="24"/>
                <w:lang w:val="ru-RU"/>
              </w:rPr>
              <w:t xml:space="preserve">обеспечение </w:t>
            </w:r>
            <w:r w:rsidRPr="007267CD">
              <w:rPr>
                <w:spacing w:val="-2"/>
                <w:sz w:val="24"/>
                <w:szCs w:val="24"/>
                <w:lang w:val="ru-RU"/>
              </w:rPr>
              <w:t>введения</w:t>
            </w:r>
          </w:p>
          <w:p w14:paraId="4CBCA280" w14:textId="77777777" w:rsidR="00287E46" w:rsidRPr="007267CD" w:rsidRDefault="00287E46" w:rsidP="00135847">
            <w:pPr>
              <w:pStyle w:val="TableParagraph"/>
              <w:ind w:left="115"/>
              <w:rPr>
                <w:sz w:val="24"/>
                <w:szCs w:val="24"/>
                <w:lang w:val="ru-RU"/>
              </w:rPr>
            </w:pPr>
            <w:r w:rsidRPr="007267CD">
              <w:rPr>
                <w:sz w:val="24"/>
                <w:szCs w:val="24"/>
                <w:lang w:val="ru-RU"/>
              </w:rPr>
              <w:t xml:space="preserve">ФГОС </w:t>
            </w:r>
            <w:r w:rsidRPr="007267CD">
              <w:rPr>
                <w:spacing w:val="-5"/>
                <w:sz w:val="24"/>
                <w:szCs w:val="24"/>
                <w:lang w:val="ru-RU"/>
              </w:rPr>
              <w:t>ООО</w:t>
            </w:r>
          </w:p>
        </w:tc>
        <w:tc>
          <w:tcPr>
            <w:tcW w:w="4674" w:type="dxa"/>
            <w:tcBorders>
              <w:top w:val="single" w:sz="4" w:space="0" w:color="auto"/>
              <w:left w:val="single" w:sz="4" w:space="0" w:color="auto"/>
              <w:bottom w:val="single" w:sz="4" w:space="0" w:color="auto"/>
              <w:right w:val="single" w:sz="4" w:space="0" w:color="auto"/>
            </w:tcBorders>
          </w:tcPr>
          <w:p w14:paraId="7BB2F897" w14:textId="77777777" w:rsidR="00287E46" w:rsidRPr="007267CD" w:rsidRDefault="00287E46" w:rsidP="00135847">
            <w:pPr>
              <w:pStyle w:val="TableParagraph"/>
              <w:spacing w:before="104"/>
              <w:ind w:left="112" w:right="69"/>
              <w:rPr>
                <w:sz w:val="24"/>
                <w:szCs w:val="24"/>
                <w:lang w:val="ru-RU"/>
              </w:rPr>
            </w:pPr>
            <w:r w:rsidRPr="007267CD">
              <w:rPr>
                <w:sz w:val="24"/>
                <w:szCs w:val="24"/>
                <w:lang w:val="ru-RU"/>
              </w:rPr>
              <w:t>1.</w:t>
            </w:r>
            <w:r w:rsidRPr="007267CD">
              <w:rPr>
                <w:spacing w:val="40"/>
                <w:sz w:val="24"/>
                <w:szCs w:val="24"/>
                <w:lang w:val="ru-RU"/>
              </w:rPr>
              <w:t xml:space="preserve"> </w:t>
            </w:r>
            <w:r w:rsidRPr="007267CD">
              <w:rPr>
                <w:sz w:val="24"/>
                <w:szCs w:val="24"/>
                <w:lang w:val="ru-RU"/>
              </w:rPr>
              <w:t>Размещение на сайте образовательной организации</w:t>
            </w:r>
            <w:r w:rsidRPr="007267CD">
              <w:rPr>
                <w:spacing w:val="-15"/>
                <w:sz w:val="24"/>
                <w:szCs w:val="24"/>
                <w:lang w:val="ru-RU"/>
              </w:rPr>
              <w:t xml:space="preserve"> </w:t>
            </w:r>
            <w:r w:rsidRPr="007267CD">
              <w:rPr>
                <w:sz w:val="24"/>
                <w:szCs w:val="24"/>
                <w:lang w:val="ru-RU"/>
              </w:rPr>
              <w:t>информационных</w:t>
            </w:r>
            <w:r w:rsidRPr="007267CD">
              <w:rPr>
                <w:spacing w:val="-15"/>
                <w:sz w:val="24"/>
                <w:szCs w:val="24"/>
                <w:lang w:val="ru-RU"/>
              </w:rPr>
              <w:t xml:space="preserve"> </w:t>
            </w:r>
            <w:r w:rsidRPr="007267CD">
              <w:rPr>
                <w:sz w:val="24"/>
                <w:szCs w:val="24"/>
                <w:lang w:val="ru-RU"/>
              </w:rPr>
              <w:t>материалов о введении ФГОС ООО</w:t>
            </w:r>
          </w:p>
        </w:tc>
        <w:tc>
          <w:tcPr>
            <w:tcW w:w="3118" w:type="dxa"/>
            <w:tcBorders>
              <w:top w:val="single" w:sz="4" w:space="0" w:color="auto"/>
              <w:left w:val="single" w:sz="4" w:space="0" w:color="auto"/>
              <w:bottom w:val="single" w:sz="4" w:space="0" w:color="auto"/>
              <w:right w:val="single" w:sz="4" w:space="0" w:color="auto"/>
            </w:tcBorders>
          </w:tcPr>
          <w:p w14:paraId="1BF7AEDF" w14:textId="77777777" w:rsidR="00287E46" w:rsidRPr="007267CD" w:rsidRDefault="00287E46" w:rsidP="00135847">
            <w:pPr>
              <w:pStyle w:val="TableParagraph"/>
              <w:spacing w:before="104"/>
              <w:ind w:left="115"/>
              <w:rPr>
                <w:sz w:val="24"/>
                <w:szCs w:val="24"/>
              </w:rPr>
            </w:pPr>
            <w:proofErr w:type="spellStart"/>
            <w:r w:rsidRPr="007267CD">
              <w:rPr>
                <w:spacing w:val="-2"/>
                <w:sz w:val="24"/>
                <w:szCs w:val="24"/>
              </w:rPr>
              <w:t>постоянно</w:t>
            </w:r>
            <w:proofErr w:type="spellEnd"/>
          </w:p>
        </w:tc>
      </w:tr>
      <w:tr w:rsidR="007267CD" w:rsidRPr="007267CD" w14:paraId="19D1E281"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44"/>
        </w:trPr>
        <w:tc>
          <w:tcPr>
            <w:tcW w:w="1872" w:type="dxa"/>
            <w:vMerge/>
            <w:tcBorders>
              <w:top w:val="single" w:sz="4" w:space="0" w:color="auto"/>
              <w:left w:val="single" w:sz="4" w:space="0" w:color="auto"/>
              <w:bottom w:val="single" w:sz="4" w:space="0" w:color="auto"/>
              <w:right w:val="single" w:sz="4" w:space="0" w:color="auto"/>
            </w:tcBorders>
          </w:tcPr>
          <w:p w14:paraId="76C08B63" w14:textId="77777777" w:rsidR="00287E46" w:rsidRPr="007267CD" w:rsidRDefault="00287E46" w:rsidP="00135847">
            <w:pPr>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53B05F35" w14:textId="77777777" w:rsidR="00287E46" w:rsidRPr="007267CD" w:rsidRDefault="00287E46" w:rsidP="00135847">
            <w:pPr>
              <w:pStyle w:val="TableParagraph"/>
              <w:spacing w:before="104"/>
              <w:ind w:left="112"/>
              <w:rPr>
                <w:sz w:val="24"/>
                <w:szCs w:val="24"/>
                <w:lang w:val="ru-RU"/>
              </w:rPr>
            </w:pPr>
            <w:r w:rsidRPr="007267CD">
              <w:rPr>
                <w:sz w:val="24"/>
                <w:szCs w:val="24"/>
                <w:lang w:val="ru-RU"/>
              </w:rPr>
              <w:t>2.</w:t>
            </w:r>
            <w:r w:rsidRPr="007267CD">
              <w:rPr>
                <w:spacing w:val="40"/>
                <w:sz w:val="24"/>
                <w:szCs w:val="24"/>
                <w:lang w:val="ru-RU"/>
              </w:rPr>
              <w:t xml:space="preserve"> </w:t>
            </w:r>
            <w:r w:rsidRPr="007267CD">
              <w:rPr>
                <w:sz w:val="24"/>
                <w:szCs w:val="24"/>
                <w:lang w:val="ru-RU"/>
              </w:rPr>
              <w:t>Широкое информирование родителей (законных</w:t>
            </w:r>
            <w:r w:rsidRPr="007267CD">
              <w:rPr>
                <w:spacing w:val="-13"/>
                <w:sz w:val="24"/>
                <w:szCs w:val="24"/>
                <w:lang w:val="ru-RU"/>
              </w:rPr>
              <w:t xml:space="preserve"> </w:t>
            </w:r>
            <w:r w:rsidRPr="007267CD">
              <w:rPr>
                <w:sz w:val="24"/>
                <w:szCs w:val="24"/>
                <w:lang w:val="ru-RU"/>
              </w:rPr>
              <w:t>представителей)</w:t>
            </w:r>
            <w:r w:rsidRPr="007267CD">
              <w:rPr>
                <w:spacing w:val="-14"/>
                <w:sz w:val="24"/>
                <w:szCs w:val="24"/>
                <w:lang w:val="ru-RU"/>
              </w:rPr>
              <w:t xml:space="preserve"> </w:t>
            </w:r>
            <w:r w:rsidRPr="007267CD">
              <w:rPr>
                <w:sz w:val="24"/>
                <w:szCs w:val="24"/>
                <w:lang w:val="ru-RU"/>
              </w:rPr>
              <w:t>как</w:t>
            </w:r>
            <w:r w:rsidRPr="007267CD">
              <w:rPr>
                <w:spacing w:val="-13"/>
                <w:sz w:val="24"/>
                <w:szCs w:val="24"/>
                <w:lang w:val="ru-RU"/>
              </w:rPr>
              <w:t xml:space="preserve"> </w:t>
            </w:r>
            <w:r w:rsidRPr="007267CD">
              <w:rPr>
                <w:sz w:val="24"/>
                <w:szCs w:val="24"/>
                <w:lang w:val="ru-RU"/>
              </w:rPr>
              <w:t>участников образовательного процесса о введении и</w:t>
            </w:r>
          </w:p>
          <w:p w14:paraId="3041530A" w14:textId="77777777" w:rsidR="00287E46" w:rsidRPr="007267CD" w:rsidRDefault="00287E46" w:rsidP="00135847">
            <w:pPr>
              <w:pStyle w:val="TableParagraph"/>
              <w:spacing w:before="1"/>
              <w:ind w:left="112"/>
              <w:rPr>
                <w:sz w:val="24"/>
                <w:szCs w:val="24"/>
              </w:rPr>
            </w:pPr>
            <w:proofErr w:type="spellStart"/>
            <w:r w:rsidRPr="007267CD">
              <w:rPr>
                <w:sz w:val="24"/>
                <w:szCs w:val="24"/>
              </w:rPr>
              <w:t>реализации</w:t>
            </w:r>
            <w:proofErr w:type="spellEnd"/>
            <w:r w:rsidRPr="007267CD">
              <w:rPr>
                <w:spacing w:val="-3"/>
                <w:sz w:val="24"/>
                <w:szCs w:val="24"/>
              </w:rPr>
              <w:t xml:space="preserve"> </w:t>
            </w:r>
            <w:r w:rsidRPr="007267CD">
              <w:rPr>
                <w:sz w:val="24"/>
                <w:szCs w:val="24"/>
              </w:rPr>
              <w:t>ФГОС</w:t>
            </w:r>
            <w:r w:rsidRPr="007267CD">
              <w:rPr>
                <w:spacing w:val="-3"/>
                <w:sz w:val="24"/>
                <w:szCs w:val="24"/>
              </w:rPr>
              <w:t xml:space="preserve"> </w:t>
            </w:r>
            <w:r w:rsidRPr="007267CD">
              <w:rPr>
                <w:spacing w:val="-5"/>
                <w:sz w:val="24"/>
                <w:szCs w:val="24"/>
              </w:rPr>
              <w:t>ООО</w:t>
            </w:r>
          </w:p>
        </w:tc>
        <w:tc>
          <w:tcPr>
            <w:tcW w:w="3118" w:type="dxa"/>
            <w:tcBorders>
              <w:top w:val="single" w:sz="4" w:space="0" w:color="auto"/>
              <w:left w:val="single" w:sz="4" w:space="0" w:color="auto"/>
              <w:bottom w:val="single" w:sz="4" w:space="0" w:color="auto"/>
              <w:right w:val="single" w:sz="4" w:space="0" w:color="auto"/>
            </w:tcBorders>
          </w:tcPr>
          <w:p w14:paraId="551B77DB" w14:textId="77777777" w:rsidR="00287E46" w:rsidRPr="007267CD" w:rsidRDefault="00287E46" w:rsidP="00135847">
            <w:pPr>
              <w:pStyle w:val="TableParagraph"/>
              <w:spacing w:before="104"/>
              <w:ind w:left="115"/>
              <w:rPr>
                <w:sz w:val="24"/>
                <w:szCs w:val="24"/>
              </w:rPr>
            </w:pPr>
            <w:proofErr w:type="spellStart"/>
            <w:r w:rsidRPr="007267CD">
              <w:rPr>
                <w:spacing w:val="-2"/>
                <w:sz w:val="24"/>
                <w:szCs w:val="24"/>
              </w:rPr>
              <w:t>постоянно</w:t>
            </w:r>
            <w:proofErr w:type="spellEnd"/>
          </w:p>
        </w:tc>
      </w:tr>
      <w:tr w:rsidR="007267CD" w:rsidRPr="007267CD" w14:paraId="346F924D"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45"/>
        </w:trPr>
        <w:tc>
          <w:tcPr>
            <w:tcW w:w="1872" w:type="dxa"/>
            <w:vMerge/>
            <w:tcBorders>
              <w:top w:val="single" w:sz="4" w:space="0" w:color="auto"/>
              <w:left w:val="single" w:sz="4" w:space="0" w:color="auto"/>
              <w:bottom w:val="single" w:sz="4" w:space="0" w:color="auto"/>
              <w:right w:val="single" w:sz="4" w:space="0" w:color="auto"/>
            </w:tcBorders>
          </w:tcPr>
          <w:p w14:paraId="23EB2F74" w14:textId="77777777" w:rsidR="00287E46" w:rsidRPr="007267CD" w:rsidRDefault="00287E46" w:rsidP="00135847">
            <w:pPr>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10883EA6" w14:textId="77777777" w:rsidR="00287E46" w:rsidRPr="007267CD" w:rsidRDefault="00287E46" w:rsidP="00135847">
            <w:pPr>
              <w:pStyle w:val="TableParagraph"/>
              <w:spacing w:before="104"/>
              <w:ind w:left="112"/>
              <w:rPr>
                <w:sz w:val="24"/>
                <w:szCs w:val="24"/>
                <w:lang w:val="ru-RU"/>
              </w:rPr>
            </w:pPr>
            <w:r w:rsidRPr="007267CD">
              <w:rPr>
                <w:sz w:val="24"/>
                <w:szCs w:val="24"/>
                <w:lang w:val="ru-RU"/>
              </w:rPr>
              <w:t>3.</w:t>
            </w:r>
            <w:r w:rsidRPr="007267CD">
              <w:rPr>
                <w:spacing w:val="40"/>
                <w:sz w:val="24"/>
                <w:szCs w:val="24"/>
                <w:lang w:val="ru-RU"/>
              </w:rPr>
              <w:t xml:space="preserve"> </w:t>
            </w:r>
            <w:r w:rsidRPr="007267CD">
              <w:rPr>
                <w:sz w:val="24"/>
                <w:szCs w:val="24"/>
                <w:lang w:val="ru-RU"/>
              </w:rPr>
              <w:t>Обеспечение</w:t>
            </w:r>
            <w:r w:rsidRPr="007267CD">
              <w:rPr>
                <w:spacing w:val="-11"/>
                <w:sz w:val="24"/>
                <w:szCs w:val="24"/>
                <w:lang w:val="ru-RU"/>
              </w:rPr>
              <w:t xml:space="preserve"> </w:t>
            </w:r>
            <w:r w:rsidRPr="007267CD">
              <w:rPr>
                <w:sz w:val="24"/>
                <w:szCs w:val="24"/>
                <w:lang w:val="ru-RU"/>
              </w:rPr>
              <w:t>публичной</w:t>
            </w:r>
            <w:r w:rsidRPr="007267CD">
              <w:rPr>
                <w:spacing w:val="-10"/>
                <w:sz w:val="24"/>
                <w:szCs w:val="24"/>
                <w:lang w:val="ru-RU"/>
              </w:rPr>
              <w:t xml:space="preserve"> </w:t>
            </w:r>
            <w:r w:rsidRPr="007267CD">
              <w:rPr>
                <w:sz w:val="24"/>
                <w:szCs w:val="24"/>
                <w:lang w:val="ru-RU"/>
              </w:rPr>
              <w:t>отчётности образовательной организации о ходе и</w:t>
            </w:r>
          </w:p>
          <w:p w14:paraId="55D8210C" w14:textId="77777777" w:rsidR="00287E46" w:rsidRPr="007267CD" w:rsidRDefault="00287E46" w:rsidP="00135847">
            <w:pPr>
              <w:pStyle w:val="TableParagraph"/>
              <w:ind w:left="112"/>
              <w:rPr>
                <w:sz w:val="24"/>
                <w:szCs w:val="24"/>
                <w:lang w:val="ru-RU"/>
              </w:rPr>
            </w:pPr>
            <w:r w:rsidRPr="007267CD">
              <w:rPr>
                <w:sz w:val="24"/>
                <w:szCs w:val="24"/>
                <w:lang w:val="ru-RU"/>
              </w:rPr>
              <w:t>результатах</w:t>
            </w:r>
            <w:r w:rsidRPr="007267CD">
              <w:rPr>
                <w:spacing w:val="-9"/>
                <w:sz w:val="24"/>
                <w:szCs w:val="24"/>
                <w:lang w:val="ru-RU"/>
              </w:rPr>
              <w:t xml:space="preserve"> </w:t>
            </w:r>
            <w:r w:rsidRPr="007267CD">
              <w:rPr>
                <w:sz w:val="24"/>
                <w:szCs w:val="24"/>
                <w:lang w:val="ru-RU"/>
              </w:rPr>
              <w:t>введения</w:t>
            </w:r>
            <w:r w:rsidRPr="007267CD">
              <w:rPr>
                <w:spacing w:val="-10"/>
                <w:sz w:val="24"/>
                <w:szCs w:val="24"/>
                <w:lang w:val="ru-RU"/>
              </w:rPr>
              <w:t xml:space="preserve"> </w:t>
            </w:r>
            <w:r w:rsidRPr="007267CD">
              <w:rPr>
                <w:sz w:val="24"/>
                <w:szCs w:val="24"/>
                <w:lang w:val="ru-RU"/>
              </w:rPr>
              <w:t>и</w:t>
            </w:r>
            <w:r w:rsidRPr="007267CD">
              <w:rPr>
                <w:spacing w:val="-9"/>
                <w:sz w:val="24"/>
                <w:szCs w:val="24"/>
                <w:lang w:val="ru-RU"/>
              </w:rPr>
              <w:t xml:space="preserve"> </w:t>
            </w:r>
            <w:r w:rsidRPr="007267CD">
              <w:rPr>
                <w:sz w:val="24"/>
                <w:szCs w:val="24"/>
                <w:lang w:val="ru-RU"/>
              </w:rPr>
              <w:t>реализации</w:t>
            </w:r>
            <w:r w:rsidRPr="007267CD">
              <w:rPr>
                <w:spacing w:val="-10"/>
                <w:sz w:val="24"/>
                <w:szCs w:val="24"/>
                <w:lang w:val="ru-RU"/>
              </w:rPr>
              <w:t xml:space="preserve"> </w:t>
            </w:r>
            <w:r w:rsidRPr="007267CD">
              <w:rPr>
                <w:sz w:val="24"/>
                <w:szCs w:val="24"/>
                <w:lang w:val="ru-RU"/>
              </w:rPr>
              <w:t xml:space="preserve">ФГОС </w:t>
            </w:r>
            <w:r w:rsidRPr="007267CD">
              <w:rPr>
                <w:spacing w:val="-4"/>
                <w:sz w:val="24"/>
                <w:szCs w:val="24"/>
                <w:lang w:val="ru-RU"/>
              </w:rPr>
              <w:t>ООО</w:t>
            </w:r>
          </w:p>
        </w:tc>
        <w:tc>
          <w:tcPr>
            <w:tcW w:w="3118" w:type="dxa"/>
            <w:tcBorders>
              <w:top w:val="single" w:sz="4" w:space="0" w:color="auto"/>
              <w:left w:val="single" w:sz="4" w:space="0" w:color="auto"/>
              <w:bottom w:val="single" w:sz="4" w:space="0" w:color="auto"/>
              <w:right w:val="single" w:sz="4" w:space="0" w:color="auto"/>
            </w:tcBorders>
          </w:tcPr>
          <w:p w14:paraId="5F78B2C8" w14:textId="77777777" w:rsidR="00287E46" w:rsidRPr="007267CD" w:rsidRDefault="00287E46" w:rsidP="00135847">
            <w:pPr>
              <w:pStyle w:val="TableParagraph"/>
              <w:spacing w:before="104"/>
              <w:ind w:left="115"/>
              <w:rPr>
                <w:sz w:val="24"/>
                <w:szCs w:val="24"/>
              </w:rPr>
            </w:pPr>
            <w:proofErr w:type="spellStart"/>
            <w:r w:rsidRPr="007267CD">
              <w:rPr>
                <w:spacing w:val="-2"/>
                <w:sz w:val="24"/>
                <w:szCs w:val="24"/>
              </w:rPr>
              <w:t>ежегодно</w:t>
            </w:r>
            <w:proofErr w:type="spellEnd"/>
          </w:p>
        </w:tc>
      </w:tr>
      <w:tr w:rsidR="007267CD" w:rsidRPr="007267CD" w14:paraId="77D22572"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67"/>
        </w:trPr>
        <w:tc>
          <w:tcPr>
            <w:tcW w:w="1872" w:type="dxa"/>
            <w:vMerge w:val="restart"/>
            <w:tcBorders>
              <w:top w:val="single" w:sz="4" w:space="0" w:color="auto"/>
              <w:left w:val="single" w:sz="4" w:space="0" w:color="auto"/>
              <w:bottom w:val="single" w:sz="4" w:space="0" w:color="auto"/>
              <w:right w:val="single" w:sz="4" w:space="0" w:color="auto"/>
            </w:tcBorders>
          </w:tcPr>
          <w:p w14:paraId="374C602D" w14:textId="77777777" w:rsidR="00287E46" w:rsidRPr="007267CD" w:rsidRDefault="00287E46" w:rsidP="00135847">
            <w:pPr>
              <w:pStyle w:val="TableParagraph"/>
              <w:spacing w:before="104"/>
              <w:ind w:left="115"/>
              <w:rPr>
                <w:sz w:val="24"/>
                <w:szCs w:val="24"/>
                <w:lang w:val="ru-RU"/>
              </w:rPr>
            </w:pPr>
            <w:r w:rsidRPr="007267CD">
              <w:rPr>
                <w:spacing w:val="-5"/>
                <w:sz w:val="24"/>
                <w:szCs w:val="24"/>
              </w:rPr>
              <w:t>VI</w:t>
            </w:r>
            <w:r w:rsidRPr="007267CD">
              <w:rPr>
                <w:spacing w:val="-5"/>
                <w:sz w:val="24"/>
                <w:szCs w:val="24"/>
                <w:lang w:val="ru-RU"/>
              </w:rPr>
              <w:t>.</w:t>
            </w:r>
          </w:p>
          <w:p w14:paraId="08126DC6" w14:textId="77777777" w:rsidR="00287E46" w:rsidRPr="007267CD" w:rsidRDefault="00287E46" w:rsidP="00135847">
            <w:pPr>
              <w:pStyle w:val="TableParagraph"/>
              <w:ind w:left="115"/>
              <w:rPr>
                <w:sz w:val="24"/>
                <w:szCs w:val="24"/>
                <w:lang w:val="ru-RU"/>
              </w:rPr>
            </w:pPr>
            <w:proofErr w:type="spellStart"/>
            <w:r w:rsidRPr="007267CD">
              <w:rPr>
                <w:spacing w:val="-2"/>
                <w:sz w:val="24"/>
                <w:szCs w:val="24"/>
                <w:lang w:val="ru-RU"/>
              </w:rPr>
              <w:t>Материальноте</w:t>
            </w:r>
            <w:proofErr w:type="spellEnd"/>
            <w:r w:rsidRPr="007267CD">
              <w:rPr>
                <w:spacing w:val="-2"/>
                <w:sz w:val="24"/>
                <w:szCs w:val="24"/>
                <w:lang w:val="ru-RU"/>
              </w:rPr>
              <w:t xml:space="preserve"> </w:t>
            </w:r>
            <w:proofErr w:type="spellStart"/>
            <w:r w:rsidRPr="007267CD">
              <w:rPr>
                <w:spacing w:val="-2"/>
                <w:sz w:val="24"/>
                <w:szCs w:val="24"/>
                <w:lang w:val="ru-RU"/>
              </w:rPr>
              <w:t>хническое</w:t>
            </w:r>
            <w:proofErr w:type="spellEnd"/>
          </w:p>
          <w:p w14:paraId="460A0D16" w14:textId="77777777" w:rsidR="00287E46" w:rsidRPr="007267CD" w:rsidRDefault="00287E46" w:rsidP="00135847">
            <w:pPr>
              <w:pStyle w:val="TableParagraph"/>
              <w:ind w:left="115"/>
              <w:rPr>
                <w:sz w:val="24"/>
                <w:szCs w:val="24"/>
                <w:lang w:val="ru-RU"/>
              </w:rPr>
            </w:pPr>
            <w:r w:rsidRPr="007267CD">
              <w:rPr>
                <w:spacing w:val="-2"/>
                <w:sz w:val="24"/>
                <w:szCs w:val="24"/>
                <w:lang w:val="ru-RU"/>
              </w:rPr>
              <w:t>обеспечение введения</w:t>
            </w:r>
          </w:p>
          <w:p w14:paraId="0AA4DBC3" w14:textId="77777777" w:rsidR="00287E46" w:rsidRPr="007267CD" w:rsidRDefault="00287E46" w:rsidP="00135847">
            <w:pPr>
              <w:pStyle w:val="TableParagraph"/>
              <w:spacing w:before="1"/>
              <w:ind w:left="115"/>
              <w:rPr>
                <w:sz w:val="24"/>
                <w:szCs w:val="24"/>
                <w:lang w:val="ru-RU"/>
              </w:rPr>
            </w:pPr>
            <w:r w:rsidRPr="007267CD">
              <w:rPr>
                <w:sz w:val="24"/>
                <w:szCs w:val="24"/>
                <w:lang w:val="ru-RU"/>
              </w:rPr>
              <w:t xml:space="preserve">ФГОС </w:t>
            </w:r>
            <w:r w:rsidRPr="007267CD">
              <w:rPr>
                <w:spacing w:val="-5"/>
                <w:sz w:val="24"/>
                <w:szCs w:val="24"/>
                <w:lang w:val="ru-RU"/>
              </w:rPr>
              <w:t>ООО</w:t>
            </w:r>
          </w:p>
        </w:tc>
        <w:tc>
          <w:tcPr>
            <w:tcW w:w="4674" w:type="dxa"/>
            <w:tcBorders>
              <w:top w:val="single" w:sz="4" w:space="0" w:color="auto"/>
              <w:left w:val="single" w:sz="4" w:space="0" w:color="auto"/>
              <w:bottom w:val="single" w:sz="4" w:space="0" w:color="auto"/>
              <w:right w:val="single" w:sz="4" w:space="0" w:color="auto"/>
            </w:tcBorders>
          </w:tcPr>
          <w:p w14:paraId="718F885A" w14:textId="77777777" w:rsidR="00287E46" w:rsidRPr="007267CD" w:rsidRDefault="00287E46" w:rsidP="00135847">
            <w:pPr>
              <w:pStyle w:val="TableParagraph"/>
              <w:spacing w:before="104"/>
              <w:ind w:left="112" w:right="762"/>
              <w:rPr>
                <w:sz w:val="24"/>
                <w:szCs w:val="24"/>
                <w:lang w:val="ru-RU"/>
              </w:rPr>
            </w:pPr>
            <w:r w:rsidRPr="007267CD">
              <w:rPr>
                <w:sz w:val="24"/>
                <w:szCs w:val="24"/>
                <w:lang w:val="ru-RU"/>
              </w:rPr>
              <w:t>1.</w:t>
            </w:r>
            <w:r w:rsidRPr="007267CD">
              <w:rPr>
                <w:spacing w:val="40"/>
                <w:sz w:val="24"/>
                <w:szCs w:val="24"/>
                <w:lang w:val="ru-RU"/>
              </w:rPr>
              <w:t xml:space="preserve"> </w:t>
            </w:r>
            <w:r w:rsidRPr="007267CD">
              <w:rPr>
                <w:sz w:val="24"/>
                <w:szCs w:val="24"/>
                <w:lang w:val="ru-RU"/>
              </w:rPr>
              <w:t>Характеристика материально- технического</w:t>
            </w:r>
            <w:r w:rsidRPr="007267CD">
              <w:rPr>
                <w:spacing w:val="-15"/>
                <w:sz w:val="24"/>
                <w:szCs w:val="24"/>
                <w:lang w:val="ru-RU"/>
              </w:rPr>
              <w:t xml:space="preserve"> </w:t>
            </w:r>
            <w:r w:rsidRPr="007267CD">
              <w:rPr>
                <w:sz w:val="24"/>
                <w:szCs w:val="24"/>
                <w:lang w:val="ru-RU"/>
              </w:rPr>
              <w:t>обеспечения</w:t>
            </w:r>
            <w:r w:rsidRPr="007267CD">
              <w:rPr>
                <w:spacing w:val="-15"/>
                <w:sz w:val="24"/>
                <w:szCs w:val="24"/>
                <w:lang w:val="ru-RU"/>
              </w:rPr>
              <w:t xml:space="preserve"> </w:t>
            </w:r>
            <w:r w:rsidRPr="007267CD">
              <w:rPr>
                <w:sz w:val="24"/>
                <w:szCs w:val="24"/>
                <w:lang w:val="ru-RU"/>
              </w:rPr>
              <w:t>введения и реализации ФГОС ООО</w:t>
            </w:r>
          </w:p>
        </w:tc>
        <w:tc>
          <w:tcPr>
            <w:tcW w:w="3118" w:type="dxa"/>
            <w:tcBorders>
              <w:top w:val="single" w:sz="4" w:space="0" w:color="auto"/>
              <w:left w:val="single" w:sz="4" w:space="0" w:color="auto"/>
              <w:bottom w:val="single" w:sz="4" w:space="0" w:color="auto"/>
              <w:right w:val="single" w:sz="4" w:space="0" w:color="auto"/>
            </w:tcBorders>
          </w:tcPr>
          <w:p w14:paraId="2A6ECD99" w14:textId="77777777" w:rsidR="00287E46" w:rsidRPr="007267CD" w:rsidRDefault="00287E46" w:rsidP="00135847">
            <w:pPr>
              <w:pStyle w:val="TableParagraph"/>
              <w:spacing w:before="104"/>
              <w:ind w:left="115"/>
              <w:rPr>
                <w:sz w:val="24"/>
                <w:szCs w:val="24"/>
              </w:rPr>
            </w:pPr>
            <w:r w:rsidRPr="007267CD">
              <w:rPr>
                <w:sz w:val="24"/>
                <w:szCs w:val="24"/>
              </w:rPr>
              <w:t xml:space="preserve">2024 </w:t>
            </w:r>
            <w:r w:rsidRPr="007267CD">
              <w:rPr>
                <w:spacing w:val="-10"/>
                <w:sz w:val="24"/>
                <w:szCs w:val="24"/>
              </w:rPr>
              <w:t>г</w:t>
            </w:r>
          </w:p>
        </w:tc>
      </w:tr>
      <w:tr w:rsidR="007267CD" w:rsidRPr="007267CD" w14:paraId="1E837327"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46"/>
        </w:trPr>
        <w:tc>
          <w:tcPr>
            <w:tcW w:w="1872" w:type="dxa"/>
            <w:vMerge/>
            <w:tcBorders>
              <w:top w:val="single" w:sz="4" w:space="0" w:color="auto"/>
              <w:left w:val="single" w:sz="4" w:space="0" w:color="auto"/>
              <w:bottom w:val="single" w:sz="4" w:space="0" w:color="auto"/>
              <w:right w:val="single" w:sz="4" w:space="0" w:color="auto"/>
            </w:tcBorders>
          </w:tcPr>
          <w:p w14:paraId="53F36F76" w14:textId="77777777" w:rsidR="00287E46" w:rsidRPr="007267CD" w:rsidRDefault="00287E46" w:rsidP="00135847">
            <w:pPr>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3D07F52F" w14:textId="77777777" w:rsidR="00287E46" w:rsidRPr="007267CD" w:rsidRDefault="00287E46" w:rsidP="00135847">
            <w:pPr>
              <w:pStyle w:val="TableParagraph"/>
              <w:spacing w:before="107"/>
              <w:ind w:left="112" w:right="1333"/>
              <w:rPr>
                <w:sz w:val="24"/>
                <w:szCs w:val="24"/>
                <w:lang w:val="ru-RU"/>
              </w:rPr>
            </w:pPr>
            <w:r w:rsidRPr="007267CD">
              <w:rPr>
                <w:sz w:val="24"/>
                <w:szCs w:val="24"/>
                <w:lang w:val="ru-RU"/>
              </w:rPr>
              <w:t>2.</w:t>
            </w:r>
            <w:r w:rsidRPr="007267CD">
              <w:rPr>
                <w:spacing w:val="40"/>
                <w:sz w:val="24"/>
                <w:szCs w:val="24"/>
                <w:lang w:val="ru-RU"/>
              </w:rPr>
              <w:t xml:space="preserve"> </w:t>
            </w:r>
            <w:r w:rsidRPr="007267CD">
              <w:rPr>
                <w:sz w:val="24"/>
                <w:szCs w:val="24"/>
                <w:lang w:val="ru-RU"/>
              </w:rPr>
              <w:t>Обеспечение соответствия материально-технической</w:t>
            </w:r>
            <w:r w:rsidRPr="007267CD">
              <w:rPr>
                <w:spacing w:val="-15"/>
                <w:sz w:val="24"/>
                <w:szCs w:val="24"/>
                <w:lang w:val="ru-RU"/>
              </w:rPr>
              <w:t xml:space="preserve"> </w:t>
            </w:r>
            <w:r w:rsidRPr="007267CD">
              <w:rPr>
                <w:sz w:val="24"/>
                <w:szCs w:val="24"/>
                <w:lang w:val="ru-RU"/>
              </w:rPr>
              <w:t>базы</w:t>
            </w:r>
          </w:p>
          <w:p w14:paraId="7555D474" w14:textId="77777777" w:rsidR="00287E46" w:rsidRPr="007267CD" w:rsidRDefault="00287E46" w:rsidP="00135847">
            <w:pPr>
              <w:pStyle w:val="TableParagraph"/>
              <w:ind w:left="112"/>
              <w:rPr>
                <w:sz w:val="24"/>
                <w:szCs w:val="24"/>
                <w:lang w:val="ru-RU"/>
              </w:rPr>
            </w:pPr>
            <w:r w:rsidRPr="007267CD">
              <w:rPr>
                <w:sz w:val="24"/>
                <w:szCs w:val="24"/>
                <w:lang w:val="ru-RU"/>
              </w:rPr>
              <w:t>образовательной</w:t>
            </w:r>
            <w:r w:rsidRPr="007267CD">
              <w:rPr>
                <w:spacing w:val="-15"/>
                <w:sz w:val="24"/>
                <w:szCs w:val="24"/>
                <w:lang w:val="ru-RU"/>
              </w:rPr>
              <w:t xml:space="preserve"> </w:t>
            </w:r>
            <w:r w:rsidRPr="007267CD">
              <w:rPr>
                <w:sz w:val="24"/>
                <w:szCs w:val="24"/>
                <w:lang w:val="ru-RU"/>
              </w:rPr>
              <w:t>организации</w:t>
            </w:r>
            <w:r w:rsidRPr="007267CD">
              <w:rPr>
                <w:spacing w:val="-15"/>
                <w:sz w:val="24"/>
                <w:szCs w:val="24"/>
                <w:lang w:val="ru-RU"/>
              </w:rPr>
              <w:t xml:space="preserve"> </w:t>
            </w:r>
            <w:r w:rsidRPr="007267CD">
              <w:rPr>
                <w:sz w:val="24"/>
                <w:szCs w:val="24"/>
                <w:lang w:val="ru-RU"/>
              </w:rPr>
              <w:t>требованиям ФГОС ООО</w:t>
            </w:r>
          </w:p>
        </w:tc>
        <w:tc>
          <w:tcPr>
            <w:tcW w:w="3118" w:type="dxa"/>
            <w:tcBorders>
              <w:top w:val="single" w:sz="4" w:space="0" w:color="auto"/>
              <w:left w:val="single" w:sz="4" w:space="0" w:color="auto"/>
              <w:bottom w:val="single" w:sz="4" w:space="0" w:color="auto"/>
              <w:right w:val="single" w:sz="4" w:space="0" w:color="auto"/>
            </w:tcBorders>
          </w:tcPr>
          <w:p w14:paraId="78C451CF" w14:textId="77777777" w:rsidR="00287E46" w:rsidRPr="007267CD" w:rsidRDefault="00287E46" w:rsidP="00135847">
            <w:pPr>
              <w:pStyle w:val="TableParagraph"/>
              <w:spacing w:before="107"/>
              <w:ind w:left="115"/>
              <w:rPr>
                <w:sz w:val="24"/>
                <w:szCs w:val="24"/>
              </w:rPr>
            </w:pPr>
            <w:proofErr w:type="spellStart"/>
            <w:r w:rsidRPr="007267CD">
              <w:rPr>
                <w:spacing w:val="-2"/>
                <w:sz w:val="24"/>
                <w:szCs w:val="24"/>
              </w:rPr>
              <w:t>постоянно</w:t>
            </w:r>
            <w:proofErr w:type="spellEnd"/>
          </w:p>
        </w:tc>
      </w:tr>
      <w:tr w:rsidR="007267CD" w:rsidRPr="007267CD" w14:paraId="68B20DCB"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19"/>
        </w:trPr>
        <w:tc>
          <w:tcPr>
            <w:tcW w:w="1872" w:type="dxa"/>
            <w:vMerge/>
            <w:tcBorders>
              <w:top w:val="single" w:sz="4" w:space="0" w:color="auto"/>
              <w:left w:val="single" w:sz="4" w:space="0" w:color="auto"/>
              <w:bottom w:val="single" w:sz="4" w:space="0" w:color="auto"/>
              <w:right w:val="single" w:sz="4" w:space="0" w:color="auto"/>
            </w:tcBorders>
          </w:tcPr>
          <w:p w14:paraId="33E569DF" w14:textId="77777777" w:rsidR="00287E46" w:rsidRPr="007267CD" w:rsidRDefault="00287E46" w:rsidP="00135847">
            <w:pPr>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031B6D87" w14:textId="77777777" w:rsidR="00287E46" w:rsidRPr="007267CD" w:rsidRDefault="00287E46" w:rsidP="00135847">
            <w:pPr>
              <w:pStyle w:val="TableParagraph"/>
              <w:spacing w:before="104"/>
              <w:ind w:left="112"/>
              <w:rPr>
                <w:sz w:val="24"/>
                <w:szCs w:val="24"/>
                <w:lang w:val="ru-RU"/>
              </w:rPr>
            </w:pPr>
            <w:r w:rsidRPr="007267CD">
              <w:rPr>
                <w:sz w:val="24"/>
                <w:szCs w:val="24"/>
                <w:lang w:val="ru-RU"/>
              </w:rPr>
              <w:t>3.</w:t>
            </w:r>
            <w:r w:rsidRPr="007267CD">
              <w:rPr>
                <w:spacing w:val="39"/>
                <w:sz w:val="24"/>
                <w:szCs w:val="24"/>
                <w:lang w:val="ru-RU"/>
              </w:rPr>
              <w:t xml:space="preserve"> </w:t>
            </w:r>
            <w:r w:rsidRPr="007267CD">
              <w:rPr>
                <w:sz w:val="24"/>
                <w:szCs w:val="24"/>
                <w:lang w:val="ru-RU"/>
              </w:rPr>
              <w:t>Обеспечение</w:t>
            </w:r>
            <w:r w:rsidRPr="007267CD">
              <w:rPr>
                <w:spacing w:val="-11"/>
                <w:sz w:val="24"/>
                <w:szCs w:val="24"/>
                <w:lang w:val="ru-RU"/>
              </w:rPr>
              <w:t xml:space="preserve"> </w:t>
            </w:r>
            <w:r w:rsidRPr="007267CD">
              <w:rPr>
                <w:sz w:val="24"/>
                <w:szCs w:val="24"/>
                <w:lang w:val="ru-RU"/>
              </w:rPr>
              <w:t>соответствия</w:t>
            </w:r>
            <w:r w:rsidRPr="007267CD">
              <w:rPr>
                <w:spacing w:val="-9"/>
                <w:sz w:val="24"/>
                <w:szCs w:val="24"/>
                <w:lang w:val="ru-RU"/>
              </w:rPr>
              <w:t xml:space="preserve"> </w:t>
            </w:r>
            <w:r w:rsidRPr="007267CD">
              <w:rPr>
                <w:sz w:val="24"/>
                <w:szCs w:val="24"/>
                <w:lang w:val="ru-RU"/>
              </w:rPr>
              <w:t>условий реализации ООП противопожарным</w:t>
            </w:r>
          </w:p>
          <w:p w14:paraId="4E457B88" w14:textId="77777777" w:rsidR="00287E46" w:rsidRPr="007267CD" w:rsidRDefault="00287E46" w:rsidP="00135847">
            <w:pPr>
              <w:pStyle w:val="TableParagraph"/>
              <w:ind w:left="112"/>
              <w:rPr>
                <w:sz w:val="24"/>
                <w:szCs w:val="24"/>
                <w:lang w:val="ru-RU"/>
              </w:rPr>
            </w:pPr>
            <w:r w:rsidRPr="007267CD">
              <w:rPr>
                <w:sz w:val="24"/>
                <w:szCs w:val="24"/>
                <w:lang w:val="ru-RU"/>
              </w:rPr>
              <w:t>нормам, санитарно-эпидемиологическим нормам,</w:t>
            </w:r>
            <w:r w:rsidRPr="007267CD">
              <w:rPr>
                <w:spacing w:val="-9"/>
                <w:sz w:val="24"/>
                <w:szCs w:val="24"/>
                <w:lang w:val="ru-RU"/>
              </w:rPr>
              <w:t xml:space="preserve"> </w:t>
            </w:r>
            <w:r w:rsidRPr="007267CD">
              <w:rPr>
                <w:sz w:val="24"/>
                <w:szCs w:val="24"/>
                <w:lang w:val="ru-RU"/>
              </w:rPr>
              <w:t>нормам</w:t>
            </w:r>
            <w:r w:rsidRPr="007267CD">
              <w:rPr>
                <w:spacing w:val="-10"/>
                <w:sz w:val="24"/>
                <w:szCs w:val="24"/>
                <w:lang w:val="ru-RU"/>
              </w:rPr>
              <w:t xml:space="preserve"> </w:t>
            </w:r>
            <w:r w:rsidRPr="007267CD">
              <w:rPr>
                <w:sz w:val="24"/>
                <w:szCs w:val="24"/>
                <w:lang w:val="ru-RU"/>
              </w:rPr>
              <w:t>охраны</w:t>
            </w:r>
            <w:r w:rsidRPr="007267CD">
              <w:rPr>
                <w:spacing w:val="-9"/>
                <w:sz w:val="24"/>
                <w:szCs w:val="24"/>
                <w:lang w:val="ru-RU"/>
              </w:rPr>
              <w:t xml:space="preserve"> </w:t>
            </w:r>
            <w:r w:rsidRPr="007267CD">
              <w:rPr>
                <w:sz w:val="24"/>
                <w:szCs w:val="24"/>
                <w:lang w:val="ru-RU"/>
              </w:rPr>
              <w:t>труда</w:t>
            </w:r>
            <w:r w:rsidRPr="007267CD">
              <w:rPr>
                <w:spacing w:val="-8"/>
                <w:sz w:val="24"/>
                <w:szCs w:val="24"/>
                <w:lang w:val="ru-RU"/>
              </w:rPr>
              <w:t xml:space="preserve"> </w:t>
            </w:r>
            <w:r w:rsidRPr="007267CD">
              <w:rPr>
                <w:sz w:val="24"/>
                <w:szCs w:val="24"/>
                <w:lang w:val="ru-RU"/>
              </w:rPr>
              <w:t>работников образовательной организации</w:t>
            </w:r>
          </w:p>
        </w:tc>
        <w:tc>
          <w:tcPr>
            <w:tcW w:w="3118" w:type="dxa"/>
            <w:tcBorders>
              <w:top w:val="single" w:sz="4" w:space="0" w:color="auto"/>
              <w:left w:val="single" w:sz="4" w:space="0" w:color="auto"/>
              <w:bottom w:val="single" w:sz="4" w:space="0" w:color="auto"/>
              <w:right w:val="single" w:sz="4" w:space="0" w:color="auto"/>
            </w:tcBorders>
          </w:tcPr>
          <w:p w14:paraId="5AA0DFAE" w14:textId="77777777" w:rsidR="00287E46" w:rsidRPr="007267CD" w:rsidRDefault="00287E46" w:rsidP="00135847">
            <w:pPr>
              <w:pStyle w:val="TableParagraph"/>
              <w:spacing w:before="104"/>
              <w:ind w:left="115" w:right="1127"/>
              <w:rPr>
                <w:sz w:val="24"/>
                <w:szCs w:val="24"/>
              </w:rPr>
            </w:pPr>
            <w:proofErr w:type="spellStart"/>
            <w:r w:rsidRPr="007267CD">
              <w:rPr>
                <w:sz w:val="24"/>
                <w:szCs w:val="24"/>
              </w:rPr>
              <w:t>постояннопо</w:t>
            </w:r>
            <w:proofErr w:type="spellEnd"/>
            <w:r w:rsidRPr="007267CD">
              <w:rPr>
                <w:spacing w:val="-15"/>
                <w:sz w:val="24"/>
                <w:szCs w:val="24"/>
              </w:rPr>
              <w:t xml:space="preserve"> </w:t>
            </w:r>
            <w:proofErr w:type="spellStart"/>
            <w:r w:rsidRPr="007267CD">
              <w:rPr>
                <w:sz w:val="24"/>
                <w:szCs w:val="24"/>
              </w:rPr>
              <w:t>мере</w:t>
            </w:r>
            <w:proofErr w:type="spellEnd"/>
            <w:r w:rsidRPr="007267CD">
              <w:rPr>
                <w:sz w:val="24"/>
                <w:szCs w:val="24"/>
              </w:rPr>
              <w:t xml:space="preserve"> </w:t>
            </w:r>
            <w:proofErr w:type="spellStart"/>
            <w:r w:rsidRPr="007267CD">
              <w:rPr>
                <w:spacing w:val="-2"/>
                <w:sz w:val="24"/>
                <w:szCs w:val="24"/>
              </w:rPr>
              <w:t>необходимости</w:t>
            </w:r>
            <w:proofErr w:type="spellEnd"/>
          </w:p>
        </w:tc>
      </w:tr>
      <w:tr w:rsidR="007267CD" w:rsidRPr="007267CD" w14:paraId="51D41E9B"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06"/>
        </w:trPr>
        <w:tc>
          <w:tcPr>
            <w:tcW w:w="1872" w:type="dxa"/>
            <w:vMerge/>
            <w:tcBorders>
              <w:top w:val="single" w:sz="4" w:space="0" w:color="auto"/>
              <w:left w:val="single" w:sz="4" w:space="0" w:color="auto"/>
              <w:bottom w:val="single" w:sz="4" w:space="0" w:color="auto"/>
              <w:right w:val="single" w:sz="4" w:space="0" w:color="auto"/>
            </w:tcBorders>
          </w:tcPr>
          <w:p w14:paraId="11C8210E" w14:textId="77777777" w:rsidR="00287E46" w:rsidRPr="007267CD" w:rsidRDefault="00287E46" w:rsidP="00135847">
            <w:pPr>
              <w:rPr>
                <w:sz w:val="24"/>
                <w:szCs w:val="24"/>
              </w:rPr>
            </w:pPr>
          </w:p>
        </w:tc>
        <w:tc>
          <w:tcPr>
            <w:tcW w:w="4674" w:type="dxa"/>
            <w:tcBorders>
              <w:top w:val="single" w:sz="4" w:space="0" w:color="auto"/>
              <w:left w:val="single" w:sz="4" w:space="0" w:color="auto"/>
              <w:bottom w:val="single" w:sz="4" w:space="0" w:color="auto"/>
              <w:right w:val="single" w:sz="4" w:space="0" w:color="auto"/>
            </w:tcBorders>
          </w:tcPr>
          <w:p w14:paraId="45A8D6AD" w14:textId="77777777" w:rsidR="00287E46" w:rsidRPr="007267CD" w:rsidRDefault="00287E46" w:rsidP="00135847">
            <w:pPr>
              <w:pStyle w:val="TableParagraph"/>
              <w:spacing w:before="107"/>
              <w:ind w:left="112" w:right="492"/>
              <w:rPr>
                <w:sz w:val="24"/>
                <w:szCs w:val="24"/>
                <w:lang w:val="ru-RU"/>
              </w:rPr>
            </w:pPr>
            <w:r w:rsidRPr="007267CD">
              <w:rPr>
                <w:sz w:val="24"/>
                <w:szCs w:val="24"/>
                <w:lang w:val="ru-RU"/>
              </w:rPr>
              <w:t>4.</w:t>
            </w:r>
            <w:r w:rsidRPr="007267CD">
              <w:rPr>
                <w:spacing w:val="40"/>
                <w:sz w:val="24"/>
                <w:szCs w:val="24"/>
                <w:lang w:val="ru-RU"/>
              </w:rPr>
              <w:t xml:space="preserve"> </w:t>
            </w:r>
            <w:r w:rsidRPr="007267CD">
              <w:rPr>
                <w:sz w:val="24"/>
                <w:szCs w:val="24"/>
                <w:lang w:val="ru-RU"/>
              </w:rPr>
              <w:t xml:space="preserve">Обеспечение соответствия </w:t>
            </w:r>
            <w:r w:rsidRPr="007267CD">
              <w:rPr>
                <w:spacing w:val="-4"/>
                <w:sz w:val="24"/>
                <w:szCs w:val="24"/>
                <w:lang w:val="ru-RU"/>
              </w:rPr>
              <w:t xml:space="preserve">информационно-образовательной среды </w:t>
            </w:r>
            <w:r w:rsidRPr="007267CD">
              <w:rPr>
                <w:sz w:val="24"/>
                <w:szCs w:val="24"/>
                <w:lang w:val="ru-RU"/>
              </w:rPr>
              <w:t>требованиям ФГОС ООО:</w:t>
            </w:r>
          </w:p>
          <w:p w14:paraId="79407459" w14:textId="77777777" w:rsidR="00287E46" w:rsidRPr="007267CD" w:rsidRDefault="00287E46" w:rsidP="00135847">
            <w:pPr>
              <w:pStyle w:val="TableParagraph"/>
              <w:ind w:left="112"/>
              <w:rPr>
                <w:sz w:val="24"/>
                <w:szCs w:val="24"/>
                <w:lang w:val="ru-RU"/>
              </w:rPr>
            </w:pPr>
            <w:r w:rsidRPr="007267CD">
              <w:rPr>
                <w:sz w:val="24"/>
                <w:szCs w:val="24"/>
                <w:lang w:val="ru-RU"/>
              </w:rPr>
              <w:t>укомплектованность библиотечно- информационного</w:t>
            </w:r>
            <w:r w:rsidRPr="007267CD">
              <w:rPr>
                <w:spacing w:val="-15"/>
                <w:sz w:val="24"/>
                <w:szCs w:val="24"/>
                <w:lang w:val="ru-RU"/>
              </w:rPr>
              <w:t xml:space="preserve"> </w:t>
            </w:r>
            <w:r w:rsidRPr="007267CD">
              <w:rPr>
                <w:sz w:val="24"/>
                <w:szCs w:val="24"/>
                <w:lang w:val="ru-RU"/>
              </w:rPr>
              <w:t>центра</w:t>
            </w:r>
            <w:r w:rsidRPr="007267CD">
              <w:rPr>
                <w:spacing w:val="-13"/>
                <w:sz w:val="24"/>
                <w:szCs w:val="24"/>
                <w:lang w:val="ru-RU"/>
              </w:rPr>
              <w:t xml:space="preserve"> </w:t>
            </w:r>
            <w:r w:rsidRPr="007267CD">
              <w:rPr>
                <w:sz w:val="24"/>
                <w:szCs w:val="24"/>
                <w:lang w:val="ru-RU"/>
              </w:rPr>
              <w:t>печатными</w:t>
            </w:r>
            <w:r w:rsidRPr="007267CD">
              <w:rPr>
                <w:spacing w:val="-13"/>
                <w:sz w:val="24"/>
                <w:szCs w:val="24"/>
                <w:lang w:val="ru-RU"/>
              </w:rPr>
              <w:t xml:space="preserve"> </w:t>
            </w:r>
            <w:r w:rsidRPr="007267CD">
              <w:rPr>
                <w:sz w:val="24"/>
                <w:szCs w:val="24"/>
                <w:lang w:val="ru-RU"/>
              </w:rPr>
              <w:t>и электронными образовательными</w:t>
            </w:r>
          </w:p>
          <w:p w14:paraId="38BC81CE" w14:textId="77777777" w:rsidR="00287E46" w:rsidRPr="007267CD" w:rsidRDefault="00287E46" w:rsidP="00135847">
            <w:pPr>
              <w:pStyle w:val="TableParagraph"/>
              <w:ind w:left="112"/>
              <w:rPr>
                <w:sz w:val="24"/>
                <w:szCs w:val="24"/>
                <w:lang w:val="ru-RU"/>
              </w:rPr>
            </w:pPr>
            <w:r w:rsidRPr="007267CD">
              <w:rPr>
                <w:spacing w:val="-2"/>
                <w:sz w:val="24"/>
                <w:szCs w:val="24"/>
                <w:lang w:val="ru-RU"/>
              </w:rPr>
              <w:t>ресурсами;</w:t>
            </w:r>
          </w:p>
          <w:p w14:paraId="32CC7EE6" w14:textId="77777777" w:rsidR="00287E46" w:rsidRPr="007267CD" w:rsidRDefault="00287E46" w:rsidP="00135847">
            <w:pPr>
              <w:pStyle w:val="TableParagraph"/>
              <w:ind w:left="112"/>
              <w:rPr>
                <w:sz w:val="24"/>
                <w:szCs w:val="24"/>
                <w:lang w:val="ru-RU"/>
              </w:rPr>
            </w:pPr>
            <w:r w:rsidRPr="007267CD">
              <w:rPr>
                <w:sz w:val="24"/>
                <w:szCs w:val="24"/>
                <w:lang w:val="ru-RU"/>
              </w:rPr>
              <w:t>наличие</w:t>
            </w:r>
            <w:r w:rsidRPr="007267CD">
              <w:rPr>
                <w:spacing w:val="-15"/>
                <w:sz w:val="24"/>
                <w:szCs w:val="24"/>
                <w:lang w:val="ru-RU"/>
              </w:rPr>
              <w:t xml:space="preserve"> </w:t>
            </w:r>
            <w:r w:rsidRPr="007267CD">
              <w:rPr>
                <w:sz w:val="24"/>
                <w:szCs w:val="24"/>
                <w:lang w:val="ru-RU"/>
              </w:rPr>
              <w:t>доступа</w:t>
            </w:r>
            <w:r w:rsidRPr="007267CD">
              <w:rPr>
                <w:spacing w:val="-15"/>
                <w:sz w:val="24"/>
                <w:szCs w:val="24"/>
                <w:lang w:val="ru-RU"/>
              </w:rPr>
              <w:t xml:space="preserve"> </w:t>
            </w:r>
            <w:r w:rsidRPr="007267CD">
              <w:rPr>
                <w:sz w:val="24"/>
                <w:szCs w:val="24"/>
                <w:lang w:val="ru-RU"/>
              </w:rPr>
              <w:t>образовательной организации к электронным</w:t>
            </w:r>
          </w:p>
          <w:p w14:paraId="6A2D06D5" w14:textId="77777777" w:rsidR="00287E46" w:rsidRPr="007267CD" w:rsidRDefault="00287E46" w:rsidP="00135847">
            <w:pPr>
              <w:pStyle w:val="TableParagraph"/>
              <w:spacing w:before="3" w:line="237" w:lineRule="auto"/>
              <w:ind w:left="112"/>
              <w:rPr>
                <w:sz w:val="24"/>
                <w:szCs w:val="24"/>
                <w:lang w:val="ru-RU"/>
              </w:rPr>
            </w:pPr>
            <w:r w:rsidRPr="007267CD">
              <w:rPr>
                <w:sz w:val="24"/>
                <w:szCs w:val="24"/>
                <w:lang w:val="ru-RU"/>
              </w:rPr>
              <w:t>образовательным</w:t>
            </w:r>
            <w:r w:rsidRPr="007267CD">
              <w:rPr>
                <w:spacing w:val="-15"/>
                <w:sz w:val="24"/>
                <w:szCs w:val="24"/>
                <w:lang w:val="ru-RU"/>
              </w:rPr>
              <w:t xml:space="preserve"> </w:t>
            </w:r>
            <w:r w:rsidRPr="007267CD">
              <w:rPr>
                <w:sz w:val="24"/>
                <w:szCs w:val="24"/>
                <w:lang w:val="ru-RU"/>
              </w:rPr>
              <w:t>ресурсам</w:t>
            </w:r>
            <w:r w:rsidRPr="007267CD">
              <w:rPr>
                <w:spacing w:val="-15"/>
                <w:sz w:val="24"/>
                <w:szCs w:val="24"/>
                <w:lang w:val="ru-RU"/>
              </w:rPr>
              <w:t xml:space="preserve"> </w:t>
            </w:r>
            <w:r w:rsidRPr="007267CD">
              <w:rPr>
                <w:sz w:val="24"/>
                <w:szCs w:val="24"/>
                <w:lang w:val="ru-RU"/>
              </w:rPr>
              <w:t>(ЭОР), размещённым в федеральных,</w:t>
            </w:r>
          </w:p>
          <w:p w14:paraId="5C6C0BF1" w14:textId="77777777" w:rsidR="00287E46" w:rsidRPr="007267CD" w:rsidRDefault="00287E46" w:rsidP="00135847">
            <w:pPr>
              <w:pStyle w:val="TableParagraph"/>
              <w:spacing w:before="1"/>
              <w:ind w:left="112"/>
              <w:rPr>
                <w:sz w:val="24"/>
                <w:szCs w:val="24"/>
                <w:lang w:val="ru-RU"/>
              </w:rPr>
            </w:pPr>
            <w:r w:rsidRPr="007267CD">
              <w:rPr>
                <w:sz w:val="24"/>
                <w:szCs w:val="24"/>
                <w:lang w:val="ru-RU"/>
              </w:rPr>
              <w:t>региональных и иных базах данных; наличие контролируемого доступа участников</w:t>
            </w:r>
            <w:r w:rsidRPr="007267CD">
              <w:rPr>
                <w:spacing w:val="-15"/>
                <w:sz w:val="24"/>
                <w:szCs w:val="24"/>
                <w:lang w:val="ru-RU"/>
              </w:rPr>
              <w:t xml:space="preserve"> </w:t>
            </w:r>
            <w:r w:rsidRPr="007267CD">
              <w:rPr>
                <w:sz w:val="24"/>
                <w:szCs w:val="24"/>
                <w:lang w:val="ru-RU"/>
              </w:rPr>
              <w:t>образовательных</w:t>
            </w:r>
            <w:r w:rsidRPr="007267CD">
              <w:rPr>
                <w:spacing w:val="-15"/>
                <w:sz w:val="24"/>
                <w:szCs w:val="24"/>
                <w:lang w:val="ru-RU"/>
              </w:rPr>
              <w:t xml:space="preserve"> </w:t>
            </w:r>
            <w:r w:rsidRPr="007267CD">
              <w:rPr>
                <w:sz w:val="24"/>
                <w:szCs w:val="24"/>
                <w:lang w:val="ru-RU"/>
              </w:rPr>
              <w:t>отношений</w:t>
            </w:r>
          </w:p>
          <w:p w14:paraId="38131257" w14:textId="77777777" w:rsidR="00287E46" w:rsidRPr="007267CD" w:rsidRDefault="00287E46" w:rsidP="00135847">
            <w:pPr>
              <w:pStyle w:val="TableParagraph"/>
              <w:spacing w:before="1"/>
              <w:ind w:left="112"/>
              <w:rPr>
                <w:sz w:val="24"/>
                <w:szCs w:val="24"/>
                <w:lang w:val="ru-RU"/>
              </w:rPr>
            </w:pPr>
            <w:r w:rsidRPr="007267CD">
              <w:rPr>
                <w:sz w:val="24"/>
                <w:szCs w:val="24"/>
                <w:lang w:val="ru-RU"/>
              </w:rPr>
              <w:t xml:space="preserve"> к информационным образовательным ресурсам</w:t>
            </w:r>
            <w:r w:rsidRPr="007267CD">
              <w:rPr>
                <w:spacing w:val="-11"/>
                <w:sz w:val="24"/>
                <w:szCs w:val="24"/>
                <w:lang w:val="ru-RU"/>
              </w:rPr>
              <w:t xml:space="preserve"> </w:t>
            </w:r>
            <w:r w:rsidRPr="007267CD">
              <w:rPr>
                <w:sz w:val="24"/>
                <w:szCs w:val="24"/>
                <w:lang w:val="ru-RU"/>
              </w:rPr>
              <w:t>локальной</w:t>
            </w:r>
            <w:r w:rsidRPr="007267CD">
              <w:rPr>
                <w:spacing w:val="-10"/>
                <w:sz w:val="24"/>
                <w:szCs w:val="24"/>
                <w:lang w:val="ru-RU"/>
              </w:rPr>
              <w:t xml:space="preserve"> </w:t>
            </w:r>
            <w:r w:rsidRPr="007267CD">
              <w:rPr>
                <w:sz w:val="24"/>
                <w:szCs w:val="24"/>
                <w:lang w:val="ru-RU"/>
              </w:rPr>
              <w:t>сети</w:t>
            </w:r>
            <w:r w:rsidRPr="007267CD">
              <w:rPr>
                <w:spacing w:val="-9"/>
                <w:sz w:val="24"/>
                <w:szCs w:val="24"/>
                <w:lang w:val="ru-RU"/>
              </w:rPr>
              <w:t xml:space="preserve"> </w:t>
            </w:r>
            <w:r w:rsidRPr="007267CD">
              <w:rPr>
                <w:sz w:val="24"/>
                <w:szCs w:val="24"/>
                <w:lang w:val="ru-RU"/>
              </w:rPr>
              <w:t>и</w:t>
            </w:r>
            <w:r w:rsidRPr="007267CD">
              <w:rPr>
                <w:spacing w:val="-10"/>
                <w:sz w:val="24"/>
                <w:szCs w:val="24"/>
                <w:lang w:val="ru-RU"/>
              </w:rPr>
              <w:t xml:space="preserve"> </w:t>
            </w:r>
            <w:r w:rsidRPr="007267CD">
              <w:rPr>
                <w:sz w:val="24"/>
                <w:szCs w:val="24"/>
                <w:lang w:val="ru-RU"/>
              </w:rPr>
              <w:t>Интернета.</w:t>
            </w:r>
          </w:p>
        </w:tc>
        <w:tc>
          <w:tcPr>
            <w:tcW w:w="3118" w:type="dxa"/>
            <w:tcBorders>
              <w:top w:val="single" w:sz="4" w:space="0" w:color="auto"/>
              <w:left w:val="single" w:sz="4" w:space="0" w:color="auto"/>
              <w:bottom w:val="single" w:sz="4" w:space="0" w:color="auto"/>
              <w:right w:val="single" w:sz="4" w:space="0" w:color="auto"/>
            </w:tcBorders>
          </w:tcPr>
          <w:p w14:paraId="4EB35BC3" w14:textId="77777777" w:rsidR="00287E46" w:rsidRPr="007267CD" w:rsidRDefault="00287E46" w:rsidP="00135847">
            <w:pPr>
              <w:pStyle w:val="TableParagraph"/>
              <w:spacing w:before="107"/>
              <w:ind w:left="115"/>
              <w:rPr>
                <w:sz w:val="24"/>
                <w:szCs w:val="24"/>
              </w:rPr>
            </w:pPr>
            <w:proofErr w:type="spellStart"/>
            <w:r w:rsidRPr="007267CD">
              <w:rPr>
                <w:spacing w:val="-2"/>
                <w:sz w:val="24"/>
                <w:szCs w:val="24"/>
              </w:rPr>
              <w:t>постоянно</w:t>
            </w:r>
            <w:proofErr w:type="spellEnd"/>
          </w:p>
        </w:tc>
      </w:tr>
      <w:tr w:rsidR="007267CD" w:rsidRPr="007267CD" w14:paraId="150E51A0"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95"/>
        </w:trPr>
        <w:tc>
          <w:tcPr>
            <w:tcW w:w="1872" w:type="dxa"/>
          </w:tcPr>
          <w:p w14:paraId="51A7072F" w14:textId="77777777" w:rsidR="00287E46" w:rsidRPr="007267CD" w:rsidRDefault="00287E46" w:rsidP="00135847">
            <w:pPr>
              <w:pStyle w:val="TableParagraph"/>
              <w:spacing w:before="112"/>
              <w:ind w:left="208"/>
              <w:rPr>
                <w:b/>
                <w:sz w:val="24"/>
                <w:szCs w:val="24"/>
              </w:rPr>
            </w:pPr>
          </w:p>
        </w:tc>
        <w:tc>
          <w:tcPr>
            <w:tcW w:w="4674" w:type="dxa"/>
          </w:tcPr>
          <w:p w14:paraId="0FCB7EFA" w14:textId="77777777" w:rsidR="00287E46" w:rsidRPr="007267CD" w:rsidRDefault="00287E46" w:rsidP="00135847">
            <w:pPr>
              <w:pStyle w:val="TableParagraph"/>
              <w:spacing w:before="249"/>
              <w:ind w:left="8"/>
              <w:rPr>
                <w:b/>
                <w:sz w:val="24"/>
                <w:szCs w:val="24"/>
              </w:rPr>
            </w:pPr>
          </w:p>
        </w:tc>
        <w:tc>
          <w:tcPr>
            <w:tcW w:w="3118" w:type="dxa"/>
          </w:tcPr>
          <w:p w14:paraId="0CD2FBB0" w14:textId="77777777" w:rsidR="00287E46" w:rsidRPr="007267CD" w:rsidRDefault="00287E46" w:rsidP="00135847">
            <w:pPr>
              <w:pStyle w:val="TableParagraph"/>
              <w:spacing w:before="249"/>
              <w:ind w:left="547"/>
              <w:rPr>
                <w:b/>
                <w:sz w:val="24"/>
                <w:szCs w:val="24"/>
              </w:rPr>
            </w:pPr>
          </w:p>
        </w:tc>
      </w:tr>
      <w:tr w:rsidR="00287E46" w:rsidRPr="007267CD" w14:paraId="417BF538" w14:textId="77777777" w:rsidTr="001358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67"/>
        </w:trPr>
        <w:tc>
          <w:tcPr>
            <w:tcW w:w="1872" w:type="dxa"/>
          </w:tcPr>
          <w:p w14:paraId="615E33ED" w14:textId="77777777" w:rsidR="00287E46" w:rsidRPr="007267CD" w:rsidRDefault="00287E46" w:rsidP="00135847">
            <w:pPr>
              <w:pStyle w:val="TableParagraph"/>
              <w:rPr>
                <w:sz w:val="24"/>
                <w:szCs w:val="24"/>
              </w:rPr>
            </w:pPr>
          </w:p>
        </w:tc>
        <w:tc>
          <w:tcPr>
            <w:tcW w:w="4674" w:type="dxa"/>
          </w:tcPr>
          <w:p w14:paraId="75FAEBE7" w14:textId="77777777" w:rsidR="00287E46" w:rsidRPr="007267CD" w:rsidRDefault="00287E46" w:rsidP="00135847">
            <w:pPr>
              <w:pStyle w:val="TableParagraph"/>
              <w:spacing w:before="104"/>
              <w:ind w:left="112"/>
              <w:rPr>
                <w:sz w:val="24"/>
                <w:szCs w:val="24"/>
              </w:rPr>
            </w:pPr>
          </w:p>
        </w:tc>
        <w:tc>
          <w:tcPr>
            <w:tcW w:w="3118" w:type="dxa"/>
          </w:tcPr>
          <w:p w14:paraId="3638F0D5" w14:textId="77777777" w:rsidR="00287E46" w:rsidRPr="007267CD" w:rsidRDefault="00287E46" w:rsidP="00135847">
            <w:pPr>
              <w:pStyle w:val="TableParagraph"/>
              <w:rPr>
                <w:sz w:val="24"/>
                <w:szCs w:val="24"/>
              </w:rPr>
            </w:pPr>
          </w:p>
        </w:tc>
      </w:tr>
    </w:tbl>
    <w:p w14:paraId="4B7B3704" w14:textId="77777777" w:rsidR="00287E46" w:rsidRPr="007267CD" w:rsidRDefault="00287E46" w:rsidP="00287E46">
      <w:pPr>
        <w:pStyle w:val="1"/>
        <w:tabs>
          <w:tab w:val="left" w:pos="855"/>
        </w:tabs>
        <w:spacing w:before="44" w:after="6" w:line="273" w:lineRule="auto"/>
        <w:ind w:right="1232"/>
        <w:rPr>
          <w:rFonts w:ascii="Times New Roman" w:hAnsi="Times New Roman" w:cs="Times New Roman"/>
          <w:color w:val="auto"/>
          <w:sz w:val="24"/>
          <w:szCs w:val="24"/>
        </w:rPr>
      </w:pPr>
    </w:p>
    <w:p w14:paraId="50FA6DD8" w14:textId="77777777" w:rsidR="00287E46" w:rsidRPr="007267CD" w:rsidRDefault="00287E46" w:rsidP="00287E46">
      <w:pPr>
        <w:pStyle w:val="1"/>
        <w:tabs>
          <w:tab w:val="left" w:pos="855"/>
        </w:tabs>
        <w:spacing w:before="44" w:after="6" w:line="273" w:lineRule="auto"/>
        <w:ind w:right="1232"/>
        <w:rPr>
          <w:rFonts w:ascii="Times New Roman" w:hAnsi="Times New Roman" w:cs="Times New Roman"/>
          <w:color w:val="auto"/>
          <w:sz w:val="24"/>
          <w:szCs w:val="24"/>
        </w:rPr>
      </w:pPr>
    </w:p>
    <w:p w14:paraId="3254C5B2" w14:textId="77777777" w:rsidR="00287E46" w:rsidRPr="007267CD" w:rsidRDefault="00287E46" w:rsidP="00287E46">
      <w:pPr>
        <w:pStyle w:val="1"/>
        <w:tabs>
          <w:tab w:val="left" w:pos="855"/>
        </w:tabs>
        <w:spacing w:before="44" w:after="6" w:line="273" w:lineRule="auto"/>
        <w:ind w:right="1232"/>
        <w:rPr>
          <w:rFonts w:ascii="Times New Roman" w:hAnsi="Times New Roman" w:cs="Times New Roman"/>
          <w:color w:val="auto"/>
          <w:sz w:val="24"/>
          <w:szCs w:val="24"/>
        </w:rPr>
      </w:pPr>
    </w:p>
    <w:p w14:paraId="7931096A" w14:textId="77777777" w:rsidR="00287E46" w:rsidRPr="007267CD" w:rsidRDefault="00287E46" w:rsidP="00287E46">
      <w:pPr>
        <w:pStyle w:val="ad"/>
        <w:spacing w:before="5" w:line="360" w:lineRule="auto"/>
        <w:ind w:left="850" w:right="484" w:firstLine="850"/>
      </w:pPr>
    </w:p>
    <w:p w14:paraId="694319D9" w14:textId="77777777" w:rsidR="00287E46" w:rsidRPr="007267CD" w:rsidRDefault="00287E46" w:rsidP="00287E46">
      <w:pPr>
        <w:pStyle w:val="ad"/>
        <w:spacing w:before="155"/>
        <w:ind w:left="0" w:firstLine="0"/>
        <w:jc w:val="left"/>
      </w:pPr>
    </w:p>
    <w:p w14:paraId="4E437ADD" w14:textId="77777777" w:rsidR="00287E46" w:rsidRPr="007267CD" w:rsidRDefault="00287E46" w:rsidP="00287E46">
      <w:pPr>
        <w:pStyle w:val="ad"/>
        <w:spacing w:line="362" w:lineRule="auto"/>
        <w:sectPr w:rsidR="00287E46" w:rsidRPr="007267CD" w:rsidSect="00287E46">
          <w:footerReference w:type="default" r:id="rId13"/>
          <w:pgSz w:w="11910" w:h="16840"/>
          <w:pgMar w:top="480" w:right="0" w:bottom="280" w:left="283" w:header="0" w:footer="0" w:gutter="0"/>
          <w:cols w:space="720"/>
        </w:sectPr>
      </w:pPr>
    </w:p>
    <w:p w14:paraId="0DCD52BF" w14:textId="77777777" w:rsidR="00287E46" w:rsidRPr="007267CD" w:rsidRDefault="00287E46" w:rsidP="00287E46">
      <w:pPr>
        <w:pStyle w:val="2"/>
        <w:tabs>
          <w:tab w:val="left" w:pos="3565"/>
        </w:tabs>
        <w:ind w:left="665"/>
        <w:rPr>
          <w:rFonts w:ascii="Times New Roman" w:hAnsi="Times New Roman" w:cs="Times New Roman"/>
          <w:color w:val="auto"/>
          <w:sz w:val="24"/>
          <w:szCs w:val="24"/>
        </w:rPr>
      </w:pPr>
    </w:p>
    <w:p w14:paraId="5A2150E3" w14:textId="77777777" w:rsidR="00CE2B64" w:rsidRPr="007267CD" w:rsidRDefault="00CE2B64">
      <w:pPr>
        <w:rPr>
          <w:sz w:val="24"/>
          <w:szCs w:val="24"/>
        </w:rPr>
      </w:pPr>
    </w:p>
    <w:sectPr w:rsidR="00CE2B64" w:rsidRPr="007267CD" w:rsidSect="00287E46">
      <w:pgSz w:w="11910" w:h="16830"/>
      <w:pgMar w:top="760" w:right="566" w:bottom="280" w:left="7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7812F" w14:textId="77777777" w:rsidR="009B6F6E" w:rsidRDefault="009B6F6E">
      <w:r>
        <w:separator/>
      </w:r>
    </w:p>
  </w:endnote>
  <w:endnote w:type="continuationSeparator" w:id="0">
    <w:p w14:paraId="28EDA784" w14:textId="77777777" w:rsidR="009B6F6E" w:rsidRDefault="009B6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
    <w:altName w:val="Calibri"/>
    <w:charset w:val="00"/>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NewtonC">
    <w:altName w:val="Courier New"/>
    <w:charset w:val="00"/>
    <w:family w:val="swiss"/>
    <w:pitch w:val="variable"/>
  </w:font>
  <w:font w:name="Cambria">
    <w:panose1 w:val="02040503050406030204"/>
    <w:charset w:val="CC"/>
    <w:family w:val="roman"/>
    <w:pitch w:val="variable"/>
    <w:sig w:usb0="E00006FF" w:usb1="420024FF" w:usb2="02000000" w:usb3="00000000" w:csb0="0000019F" w:csb1="00000000"/>
  </w:font>
  <w:font w:name="NewtonCSanPin">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C106D" w14:textId="77777777" w:rsidR="00287E46" w:rsidRDefault="00287E46">
    <w:pPr>
      <w:pStyle w:val="ad"/>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0B58C" w14:textId="77777777" w:rsidR="00287E46" w:rsidRDefault="00287E46">
    <w:pPr>
      <w:pStyle w:val="ad"/>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922DE" w14:textId="77777777" w:rsidR="00287E46" w:rsidRDefault="00287E46">
    <w:pPr>
      <w:pStyle w:val="ad"/>
      <w:spacing w:line="14" w:lineRule="auto"/>
      <w:ind w:left="0" w:firstLine="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1D030" w14:textId="77777777" w:rsidR="00287E46" w:rsidRDefault="00287E46">
    <w:pPr>
      <w:pStyle w:val="ad"/>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FB99BB" w14:textId="77777777" w:rsidR="009B6F6E" w:rsidRDefault="009B6F6E">
      <w:r>
        <w:separator/>
      </w:r>
    </w:p>
  </w:footnote>
  <w:footnote w:type="continuationSeparator" w:id="0">
    <w:p w14:paraId="08D4C1AE" w14:textId="77777777" w:rsidR="009B6F6E" w:rsidRDefault="009B6F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3">
    <w:nsid w:val="00000005"/>
    <w:multiLevelType w:val="multilevel"/>
    <w:tmpl w:val="00000005"/>
    <w:name w:val="WW8Num5"/>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4">
    <w:nsid w:val="00000006"/>
    <w:multiLevelType w:val="multilevel"/>
    <w:tmpl w:val="00000006"/>
    <w:name w:val="WW8Num6"/>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5">
    <w:nsid w:val="00000007"/>
    <w:multiLevelType w:val="multilevel"/>
    <w:tmpl w:val="00000007"/>
    <w:name w:val="WW8Num7"/>
    <w:lvl w:ilvl="0">
      <w:start w:val="1"/>
      <w:numFmt w:val="bullet"/>
      <w:lvlText w:val=""/>
      <w:lvlJc w:val="left"/>
      <w:pPr>
        <w:tabs>
          <w:tab w:val="num" w:pos="0"/>
        </w:tabs>
        <w:ind w:left="1429" w:hanging="360"/>
      </w:pPr>
      <w:rPr>
        <w:rFonts w:ascii="Symbol" w:hAnsi="Symbol"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6">
    <w:nsid w:val="00000008"/>
    <w:multiLevelType w:val="singleLevel"/>
    <w:tmpl w:val="00000008"/>
    <w:name w:val="WW8Num8"/>
    <w:lvl w:ilvl="0">
      <w:start w:val="1"/>
      <w:numFmt w:val="bullet"/>
      <w:lvlText w:val=""/>
      <w:lvlJc w:val="left"/>
      <w:pPr>
        <w:tabs>
          <w:tab w:val="num" w:pos="0"/>
        </w:tabs>
        <w:ind w:left="360" w:hanging="360"/>
      </w:pPr>
      <w:rPr>
        <w:rFonts w:ascii="Symbol" w:hAnsi="Symbol" w:cs="Symbol" w:hint="default"/>
        <w:sz w:val="20"/>
        <w:szCs w:val="28"/>
        <w:lang w:val="ru-RU"/>
      </w:rPr>
    </w:lvl>
  </w:abstractNum>
  <w:abstractNum w:abstractNumId="7">
    <w:nsid w:val="00000009"/>
    <w:multiLevelType w:val="multilevel"/>
    <w:tmpl w:val="00000009"/>
    <w:name w:val="WW8Num9"/>
    <w:lvl w:ilvl="0">
      <w:start w:val="1"/>
      <w:numFmt w:val="bullet"/>
      <w:lvlText w:val=""/>
      <w:lvlJc w:val="left"/>
      <w:pPr>
        <w:tabs>
          <w:tab w:val="num" w:pos="0"/>
        </w:tabs>
        <w:ind w:left="540" w:hanging="360"/>
      </w:pPr>
      <w:rPr>
        <w:rFonts w:ascii="Symbol" w:hAnsi="Symbol" w:cs="Symbol"/>
        <w:lang w:val="ru-RU"/>
      </w:rPr>
    </w:lvl>
    <w:lvl w:ilvl="1">
      <w:start w:val="1"/>
      <w:numFmt w:val="lowerLetter"/>
      <w:lvlText w:val="%2."/>
      <w:lvlJc w:val="left"/>
      <w:pPr>
        <w:tabs>
          <w:tab w:val="num" w:pos="0"/>
        </w:tabs>
        <w:ind w:left="1260" w:hanging="360"/>
      </w:pPr>
      <w:rPr>
        <w:rFonts w:cs="Times New Roman"/>
      </w:rPr>
    </w:lvl>
    <w:lvl w:ilvl="2">
      <w:start w:val="1"/>
      <w:numFmt w:val="lowerRoman"/>
      <w:lvlText w:val="%2.%3."/>
      <w:lvlJc w:val="righ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righ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right"/>
      <w:pPr>
        <w:tabs>
          <w:tab w:val="num" w:pos="0"/>
        </w:tabs>
        <w:ind w:left="6300" w:hanging="180"/>
      </w:pPr>
      <w:rPr>
        <w:rFonts w:cs="Times New Roman"/>
      </w:rPr>
    </w:lvl>
  </w:abstractNum>
  <w:abstractNum w:abstractNumId="8">
    <w:nsid w:val="0000000A"/>
    <w:multiLevelType w:val="multilevel"/>
    <w:tmpl w:val="0000000A"/>
    <w:name w:val="WW8Num10"/>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9">
    <w:nsid w:val="0000000B"/>
    <w:multiLevelType w:val="multilevel"/>
    <w:tmpl w:val="0000000B"/>
    <w:name w:val="WW8Num11"/>
    <w:lvl w:ilvl="0">
      <w:start w:val="2"/>
      <w:numFmt w:val="decimal"/>
      <w:lvlText w:val="%1."/>
      <w:lvlJc w:val="left"/>
      <w:pPr>
        <w:tabs>
          <w:tab w:val="num" w:pos="0"/>
        </w:tabs>
        <w:ind w:left="0" w:firstLine="0"/>
      </w:pPr>
      <w:rPr>
        <w:rFonts w:ascii="Symbol" w:hAnsi="Symbol" w:cs="Symbol"/>
        <w:lang w:val="ru-RU"/>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C"/>
    <w:multiLevelType w:val="multilevel"/>
    <w:tmpl w:val="0000000C"/>
    <w:name w:val="WW8Num12"/>
    <w:lvl w:ilvl="0">
      <w:start w:val="1"/>
      <w:numFmt w:val="bullet"/>
      <w:lvlText w:val=""/>
      <w:lvlJc w:val="left"/>
      <w:pPr>
        <w:tabs>
          <w:tab w:val="num" w:pos="0"/>
        </w:tabs>
        <w:ind w:left="1429" w:hanging="360"/>
      </w:pPr>
      <w:rPr>
        <w:rFonts w:ascii="Symbol" w:hAnsi="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1">
    <w:nsid w:val="0000000D"/>
    <w:multiLevelType w:val="multilevel"/>
    <w:tmpl w:val="0000000D"/>
    <w:name w:val="WW8Num13"/>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2">
    <w:nsid w:val="0000000E"/>
    <w:multiLevelType w:val="multilevel"/>
    <w:tmpl w:val="0000000E"/>
    <w:name w:val="WW8Num14"/>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3">
    <w:nsid w:val="0000000F"/>
    <w:multiLevelType w:val="singleLevel"/>
    <w:tmpl w:val="0000000F"/>
    <w:name w:val="WW8Num15"/>
    <w:lvl w:ilvl="0">
      <w:start w:val="1"/>
      <w:numFmt w:val="bullet"/>
      <w:lvlText w:val=""/>
      <w:lvlJc w:val="left"/>
      <w:pPr>
        <w:tabs>
          <w:tab w:val="num" w:pos="0"/>
        </w:tabs>
        <w:ind w:left="1287" w:hanging="360"/>
      </w:pPr>
      <w:rPr>
        <w:rFonts w:ascii="Symbol" w:hAnsi="Symbol" w:cs="Symbol" w:hint="default"/>
      </w:rPr>
    </w:lvl>
  </w:abstractNum>
  <w:abstractNum w:abstractNumId="14">
    <w:nsid w:val="00000011"/>
    <w:multiLevelType w:val="singleLevel"/>
    <w:tmpl w:val="00000011"/>
    <w:name w:val="WW8Num17"/>
    <w:lvl w:ilvl="0">
      <w:start w:val="1"/>
      <w:numFmt w:val="bullet"/>
      <w:lvlText w:val=""/>
      <w:lvlJc w:val="left"/>
      <w:pPr>
        <w:tabs>
          <w:tab w:val="num" w:pos="0"/>
        </w:tabs>
        <w:ind w:left="1429" w:hanging="360"/>
      </w:pPr>
      <w:rPr>
        <w:rFonts w:ascii="Symbol" w:hAnsi="Symbol" w:cs="Symbol" w:hint="default"/>
        <w:w w:val="100"/>
        <w:sz w:val="28"/>
        <w:szCs w:val="28"/>
        <w:lang w:val="ru-RU"/>
      </w:rPr>
    </w:lvl>
  </w:abstractNum>
  <w:abstractNum w:abstractNumId="15">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lang w:val="ru-RU"/>
      </w:rPr>
    </w:lvl>
  </w:abstractNum>
  <w:abstractNum w:abstractNumId="16">
    <w:nsid w:val="00000016"/>
    <w:multiLevelType w:val="singleLevel"/>
    <w:tmpl w:val="00000016"/>
    <w:name w:val="WW8Num22"/>
    <w:lvl w:ilvl="0">
      <w:start w:val="1"/>
      <w:numFmt w:val="bullet"/>
      <w:lvlText w:val=""/>
      <w:lvlJc w:val="left"/>
      <w:pPr>
        <w:tabs>
          <w:tab w:val="num" w:pos="0"/>
        </w:tabs>
        <w:ind w:left="1287" w:hanging="360"/>
      </w:pPr>
      <w:rPr>
        <w:rFonts w:ascii="Symbol" w:hAnsi="Symbol" w:cs="Times New Roman" w:hint="default"/>
        <w:lang w:val="ru-RU"/>
      </w:rPr>
    </w:lvl>
  </w:abstractNum>
  <w:abstractNum w:abstractNumId="17">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color w:val="000000"/>
        <w:w w:val="100"/>
        <w:sz w:val="28"/>
        <w:szCs w:val="28"/>
        <w:lang w:val="ru-RU"/>
      </w:rPr>
    </w:lvl>
  </w:abstractNum>
  <w:abstractNum w:abstractNumId="18">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sz w:val="28"/>
        <w:lang w:val="ru-RU"/>
      </w:rPr>
    </w:lvl>
  </w:abstractNum>
  <w:abstractNum w:abstractNumId="19">
    <w:nsid w:val="00000021"/>
    <w:multiLevelType w:val="singleLevel"/>
    <w:tmpl w:val="00000021"/>
    <w:name w:val="WW8Num33"/>
    <w:lvl w:ilvl="0">
      <w:start w:val="1"/>
      <w:numFmt w:val="bullet"/>
      <w:lvlText w:val=""/>
      <w:lvlJc w:val="left"/>
      <w:pPr>
        <w:tabs>
          <w:tab w:val="num" w:pos="0"/>
        </w:tabs>
        <w:ind w:left="720" w:hanging="360"/>
      </w:pPr>
      <w:rPr>
        <w:rFonts w:ascii="Symbol" w:hAnsi="Symbol" w:cs="Symbol" w:hint="default"/>
        <w:sz w:val="28"/>
        <w:szCs w:val="28"/>
        <w:lang w:val="ru-RU"/>
      </w:rPr>
    </w:lvl>
  </w:abstractNum>
  <w:abstractNum w:abstractNumId="20">
    <w:nsid w:val="00000023"/>
    <w:multiLevelType w:val="singleLevel"/>
    <w:tmpl w:val="00000023"/>
    <w:name w:val="WW8Num35"/>
    <w:lvl w:ilvl="0">
      <w:start w:val="1"/>
      <w:numFmt w:val="bullet"/>
      <w:lvlText w:val=""/>
      <w:lvlJc w:val="left"/>
      <w:pPr>
        <w:tabs>
          <w:tab w:val="num" w:pos="0"/>
        </w:tabs>
        <w:ind w:left="1287" w:hanging="360"/>
      </w:pPr>
      <w:rPr>
        <w:rFonts w:ascii="Symbol" w:hAnsi="Symbol" w:cs="Symbol" w:hint="default"/>
        <w:kern w:val="1"/>
        <w:sz w:val="28"/>
        <w:szCs w:val="28"/>
        <w:lang w:val="ru-RU"/>
      </w:rPr>
    </w:lvl>
  </w:abstractNum>
  <w:abstractNum w:abstractNumId="21">
    <w:nsid w:val="05FB2DCA"/>
    <w:multiLevelType w:val="hybridMultilevel"/>
    <w:tmpl w:val="D34213F4"/>
    <w:lvl w:ilvl="0" w:tplc="D76AABD2">
      <w:numFmt w:val="bullet"/>
      <w:lvlText w:val="*"/>
      <w:lvlJc w:val="left"/>
      <w:pPr>
        <w:ind w:left="850" w:hanging="183"/>
      </w:pPr>
      <w:rPr>
        <w:rFonts w:ascii="Times New Roman" w:eastAsia="Times New Roman" w:hAnsi="Times New Roman" w:cs="Times New Roman" w:hint="default"/>
        <w:spacing w:val="0"/>
        <w:w w:val="100"/>
        <w:lang w:val="ru-RU" w:eastAsia="en-US" w:bidi="ar-SA"/>
      </w:rPr>
    </w:lvl>
    <w:lvl w:ilvl="1" w:tplc="33022B60">
      <w:numFmt w:val="bullet"/>
      <w:lvlText w:val="•"/>
      <w:lvlJc w:val="left"/>
      <w:pPr>
        <w:ind w:left="1936" w:hanging="183"/>
      </w:pPr>
      <w:rPr>
        <w:rFonts w:hint="default"/>
        <w:lang w:val="ru-RU" w:eastAsia="en-US" w:bidi="ar-SA"/>
      </w:rPr>
    </w:lvl>
    <w:lvl w:ilvl="2" w:tplc="51D6ED02">
      <w:numFmt w:val="bullet"/>
      <w:lvlText w:val="•"/>
      <w:lvlJc w:val="left"/>
      <w:pPr>
        <w:ind w:left="3012" w:hanging="183"/>
      </w:pPr>
      <w:rPr>
        <w:rFonts w:hint="default"/>
        <w:lang w:val="ru-RU" w:eastAsia="en-US" w:bidi="ar-SA"/>
      </w:rPr>
    </w:lvl>
    <w:lvl w:ilvl="3" w:tplc="131C7F28">
      <w:numFmt w:val="bullet"/>
      <w:lvlText w:val="•"/>
      <w:lvlJc w:val="left"/>
      <w:pPr>
        <w:ind w:left="4088" w:hanging="183"/>
      </w:pPr>
      <w:rPr>
        <w:rFonts w:hint="default"/>
        <w:lang w:val="ru-RU" w:eastAsia="en-US" w:bidi="ar-SA"/>
      </w:rPr>
    </w:lvl>
    <w:lvl w:ilvl="4" w:tplc="A7607930">
      <w:numFmt w:val="bullet"/>
      <w:lvlText w:val="•"/>
      <w:lvlJc w:val="left"/>
      <w:pPr>
        <w:ind w:left="5164" w:hanging="183"/>
      </w:pPr>
      <w:rPr>
        <w:rFonts w:hint="default"/>
        <w:lang w:val="ru-RU" w:eastAsia="en-US" w:bidi="ar-SA"/>
      </w:rPr>
    </w:lvl>
    <w:lvl w:ilvl="5" w:tplc="C0C6E388">
      <w:numFmt w:val="bullet"/>
      <w:lvlText w:val="•"/>
      <w:lvlJc w:val="left"/>
      <w:pPr>
        <w:ind w:left="6240" w:hanging="183"/>
      </w:pPr>
      <w:rPr>
        <w:rFonts w:hint="default"/>
        <w:lang w:val="ru-RU" w:eastAsia="en-US" w:bidi="ar-SA"/>
      </w:rPr>
    </w:lvl>
    <w:lvl w:ilvl="6" w:tplc="812627CE">
      <w:numFmt w:val="bullet"/>
      <w:lvlText w:val="•"/>
      <w:lvlJc w:val="left"/>
      <w:pPr>
        <w:ind w:left="7316" w:hanging="183"/>
      </w:pPr>
      <w:rPr>
        <w:rFonts w:hint="default"/>
        <w:lang w:val="ru-RU" w:eastAsia="en-US" w:bidi="ar-SA"/>
      </w:rPr>
    </w:lvl>
    <w:lvl w:ilvl="7" w:tplc="7A1C27F0">
      <w:numFmt w:val="bullet"/>
      <w:lvlText w:val="•"/>
      <w:lvlJc w:val="left"/>
      <w:pPr>
        <w:ind w:left="8392" w:hanging="183"/>
      </w:pPr>
      <w:rPr>
        <w:rFonts w:hint="default"/>
        <w:lang w:val="ru-RU" w:eastAsia="en-US" w:bidi="ar-SA"/>
      </w:rPr>
    </w:lvl>
    <w:lvl w:ilvl="8" w:tplc="7F64B07C">
      <w:numFmt w:val="bullet"/>
      <w:lvlText w:val="•"/>
      <w:lvlJc w:val="left"/>
      <w:pPr>
        <w:ind w:left="9468" w:hanging="183"/>
      </w:pPr>
      <w:rPr>
        <w:rFonts w:hint="default"/>
        <w:lang w:val="ru-RU" w:eastAsia="en-US" w:bidi="ar-SA"/>
      </w:rPr>
    </w:lvl>
  </w:abstractNum>
  <w:abstractNum w:abstractNumId="22">
    <w:nsid w:val="099723D8"/>
    <w:multiLevelType w:val="hybridMultilevel"/>
    <w:tmpl w:val="9FB69780"/>
    <w:lvl w:ilvl="0" w:tplc="B7D868A0">
      <w:start w:val="1"/>
      <w:numFmt w:val="decimal"/>
      <w:lvlText w:val="%1."/>
      <w:lvlJc w:val="left"/>
      <w:pPr>
        <w:ind w:left="2100" w:hanging="512"/>
      </w:pPr>
      <w:rPr>
        <w:rFonts w:ascii="Times New Roman" w:eastAsia="Times New Roman" w:hAnsi="Times New Roman" w:cs="Times New Roman" w:hint="default"/>
        <w:w w:val="100"/>
        <w:sz w:val="24"/>
        <w:szCs w:val="24"/>
        <w:lang w:val="ru-RU" w:eastAsia="en-US" w:bidi="ar-SA"/>
      </w:rPr>
    </w:lvl>
    <w:lvl w:ilvl="1" w:tplc="1A06D99A">
      <w:numFmt w:val="bullet"/>
      <w:lvlText w:val="•"/>
      <w:lvlJc w:val="left"/>
      <w:pPr>
        <w:ind w:left="3040" w:hanging="512"/>
      </w:pPr>
      <w:rPr>
        <w:rFonts w:hint="default"/>
        <w:lang w:val="ru-RU" w:eastAsia="en-US" w:bidi="ar-SA"/>
      </w:rPr>
    </w:lvl>
    <w:lvl w:ilvl="2" w:tplc="9CAE3F68">
      <w:numFmt w:val="bullet"/>
      <w:lvlText w:val="•"/>
      <w:lvlJc w:val="left"/>
      <w:pPr>
        <w:ind w:left="3981" w:hanging="512"/>
      </w:pPr>
      <w:rPr>
        <w:rFonts w:hint="default"/>
        <w:lang w:val="ru-RU" w:eastAsia="en-US" w:bidi="ar-SA"/>
      </w:rPr>
    </w:lvl>
    <w:lvl w:ilvl="3" w:tplc="C908EF44">
      <w:numFmt w:val="bullet"/>
      <w:lvlText w:val="•"/>
      <w:lvlJc w:val="left"/>
      <w:pPr>
        <w:ind w:left="4921" w:hanging="512"/>
      </w:pPr>
      <w:rPr>
        <w:rFonts w:hint="default"/>
        <w:lang w:val="ru-RU" w:eastAsia="en-US" w:bidi="ar-SA"/>
      </w:rPr>
    </w:lvl>
    <w:lvl w:ilvl="4" w:tplc="A7062C0A">
      <w:numFmt w:val="bullet"/>
      <w:lvlText w:val="•"/>
      <w:lvlJc w:val="left"/>
      <w:pPr>
        <w:ind w:left="5862" w:hanging="512"/>
      </w:pPr>
      <w:rPr>
        <w:rFonts w:hint="default"/>
        <w:lang w:val="ru-RU" w:eastAsia="en-US" w:bidi="ar-SA"/>
      </w:rPr>
    </w:lvl>
    <w:lvl w:ilvl="5" w:tplc="C9428C2A">
      <w:numFmt w:val="bullet"/>
      <w:lvlText w:val="•"/>
      <w:lvlJc w:val="left"/>
      <w:pPr>
        <w:ind w:left="6803" w:hanging="512"/>
      </w:pPr>
      <w:rPr>
        <w:rFonts w:hint="default"/>
        <w:lang w:val="ru-RU" w:eastAsia="en-US" w:bidi="ar-SA"/>
      </w:rPr>
    </w:lvl>
    <w:lvl w:ilvl="6" w:tplc="C2002530">
      <w:numFmt w:val="bullet"/>
      <w:lvlText w:val="•"/>
      <w:lvlJc w:val="left"/>
      <w:pPr>
        <w:ind w:left="7743" w:hanging="512"/>
      </w:pPr>
      <w:rPr>
        <w:rFonts w:hint="default"/>
        <w:lang w:val="ru-RU" w:eastAsia="en-US" w:bidi="ar-SA"/>
      </w:rPr>
    </w:lvl>
    <w:lvl w:ilvl="7" w:tplc="053627A0">
      <w:numFmt w:val="bullet"/>
      <w:lvlText w:val="•"/>
      <w:lvlJc w:val="left"/>
      <w:pPr>
        <w:ind w:left="8684" w:hanging="512"/>
      </w:pPr>
      <w:rPr>
        <w:rFonts w:hint="default"/>
        <w:lang w:val="ru-RU" w:eastAsia="en-US" w:bidi="ar-SA"/>
      </w:rPr>
    </w:lvl>
    <w:lvl w:ilvl="8" w:tplc="984E8652">
      <w:numFmt w:val="bullet"/>
      <w:lvlText w:val="•"/>
      <w:lvlJc w:val="left"/>
      <w:pPr>
        <w:ind w:left="9624" w:hanging="512"/>
      </w:pPr>
      <w:rPr>
        <w:rFonts w:hint="default"/>
        <w:lang w:val="ru-RU" w:eastAsia="en-US" w:bidi="ar-SA"/>
      </w:rPr>
    </w:lvl>
  </w:abstractNum>
  <w:abstractNum w:abstractNumId="23">
    <w:nsid w:val="0A4D53D8"/>
    <w:multiLevelType w:val="multilevel"/>
    <w:tmpl w:val="7C1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3BB0E3B"/>
    <w:multiLevelType w:val="hybridMultilevel"/>
    <w:tmpl w:val="3692FA36"/>
    <w:lvl w:ilvl="0" w:tplc="90604D02">
      <w:start w:val="9"/>
      <w:numFmt w:val="decimal"/>
      <w:lvlText w:val="%1."/>
      <w:lvlJc w:val="left"/>
      <w:pPr>
        <w:ind w:left="413" w:hanging="301"/>
      </w:pPr>
      <w:rPr>
        <w:rFonts w:ascii="Times New Roman" w:eastAsia="Times New Roman" w:hAnsi="Times New Roman" w:cs="Times New Roman" w:hint="default"/>
        <w:b w:val="0"/>
        <w:bCs w:val="0"/>
        <w:i w:val="0"/>
        <w:iCs w:val="0"/>
        <w:spacing w:val="0"/>
        <w:w w:val="100"/>
        <w:sz w:val="24"/>
        <w:szCs w:val="24"/>
        <w:lang w:val="ru-RU" w:eastAsia="en-US" w:bidi="ar-SA"/>
      </w:rPr>
    </w:lvl>
    <w:lvl w:ilvl="1" w:tplc="BFBAC0E2">
      <w:numFmt w:val="bullet"/>
      <w:lvlText w:val="—"/>
      <w:lvlJc w:val="left"/>
      <w:pPr>
        <w:ind w:left="11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tplc="465CB41A">
      <w:numFmt w:val="bullet"/>
      <w:lvlText w:val="•"/>
      <w:lvlJc w:val="left"/>
      <w:pPr>
        <w:ind w:left="891" w:hanging="361"/>
      </w:pPr>
      <w:rPr>
        <w:rFonts w:hint="default"/>
        <w:lang w:val="ru-RU" w:eastAsia="en-US" w:bidi="ar-SA"/>
      </w:rPr>
    </w:lvl>
    <w:lvl w:ilvl="3" w:tplc="FEA0CB90">
      <w:numFmt w:val="bullet"/>
      <w:lvlText w:val="•"/>
      <w:lvlJc w:val="left"/>
      <w:pPr>
        <w:ind w:left="1363" w:hanging="361"/>
      </w:pPr>
      <w:rPr>
        <w:rFonts w:hint="default"/>
        <w:lang w:val="ru-RU" w:eastAsia="en-US" w:bidi="ar-SA"/>
      </w:rPr>
    </w:lvl>
    <w:lvl w:ilvl="4" w:tplc="EB7A329A">
      <w:numFmt w:val="bullet"/>
      <w:lvlText w:val="•"/>
      <w:lvlJc w:val="left"/>
      <w:pPr>
        <w:ind w:left="1834" w:hanging="361"/>
      </w:pPr>
      <w:rPr>
        <w:rFonts w:hint="default"/>
        <w:lang w:val="ru-RU" w:eastAsia="en-US" w:bidi="ar-SA"/>
      </w:rPr>
    </w:lvl>
    <w:lvl w:ilvl="5" w:tplc="877C4B08">
      <w:numFmt w:val="bullet"/>
      <w:lvlText w:val="•"/>
      <w:lvlJc w:val="left"/>
      <w:pPr>
        <w:ind w:left="2306" w:hanging="361"/>
      </w:pPr>
      <w:rPr>
        <w:rFonts w:hint="default"/>
        <w:lang w:val="ru-RU" w:eastAsia="en-US" w:bidi="ar-SA"/>
      </w:rPr>
    </w:lvl>
    <w:lvl w:ilvl="6" w:tplc="DE40DEE0">
      <w:numFmt w:val="bullet"/>
      <w:lvlText w:val="•"/>
      <w:lvlJc w:val="left"/>
      <w:pPr>
        <w:ind w:left="2777" w:hanging="361"/>
      </w:pPr>
      <w:rPr>
        <w:rFonts w:hint="default"/>
        <w:lang w:val="ru-RU" w:eastAsia="en-US" w:bidi="ar-SA"/>
      </w:rPr>
    </w:lvl>
    <w:lvl w:ilvl="7" w:tplc="D5B07ED2">
      <w:numFmt w:val="bullet"/>
      <w:lvlText w:val="•"/>
      <w:lvlJc w:val="left"/>
      <w:pPr>
        <w:ind w:left="3249" w:hanging="361"/>
      </w:pPr>
      <w:rPr>
        <w:rFonts w:hint="default"/>
        <w:lang w:val="ru-RU" w:eastAsia="en-US" w:bidi="ar-SA"/>
      </w:rPr>
    </w:lvl>
    <w:lvl w:ilvl="8" w:tplc="C1A685FE">
      <w:numFmt w:val="bullet"/>
      <w:lvlText w:val="•"/>
      <w:lvlJc w:val="left"/>
      <w:pPr>
        <w:ind w:left="3720" w:hanging="361"/>
      </w:pPr>
      <w:rPr>
        <w:rFonts w:hint="default"/>
        <w:lang w:val="ru-RU" w:eastAsia="en-US" w:bidi="ar-SA"/>
      </w:rPr>
    </w:lvl>
  </w:abstractNum>
  <w:abstractNum w:abstractNumId="25">
    <w:nsid w:val="1C9F472B"/>
    <w:multiLevelType w:val="multilevel"/>
    <w:tmpl w:val="F01E39B0"/>
    <w:lvl w:ilvl="0">
      <w:start w:val="2"/>
      <w:numFmt w:val="decimal"/>
      <w:lvlText w:val="%1"/>
      <w:lvlJc w:val="left"/>
      <w:pPr>
        <w:ind w:left="1784" w:hanging="423"/>
      </w:pPr>
      <w:rPr>
        <w:rFonts w:hint="default"/>
        <w:lang w:val="ru-RU" w:eastAsia="en-US" w:bidi="ar-SA"/>
      </w:rPr>
    </w:lvl>
    <w:lvl w:ilvl="1">
      <w:start w:val="1"/>
      <w:numFmt w:val="decimal"/>
      <w:lvlText w:val="%1.%2."/>
      <w:lvlJc w:val="left"/>
      <w:pPr>
        <w:ind w:left="1784"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471" w:hanging="601"/>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25" w:hanging="202"/>
      </w:pPr>
      <w:rPr>
        <w:rFonts w:ascii="Times New Roman" w:eastAsia="Times New Roman" w:hAnsi="Times New Roman" w:cs="Times New Roman" w:hint="default"/>
        <w:spacing w:val="0"/>
        <w:w w:val="100"/>
        <w:lang w:val="ru-RU" w:eastAsia="en-US" w:bidi="ar-SA"/>
      </w:rPr>
    </w:lvl>
    <w:lvl w:ilvl="4">
      <w:numFmt w:val="bullet"/>
      <w:lvlText w:val="•"/>
      <w:lvlJc w:val="left"/>
      <w:pPr>
        <w:ind w:left="5647" w:hanging="202"/>
      </w:pPr>
      <w:rPr>
        <w:rFonts w:hint="default"/>
        <w:lang w:val="ru-RU" w:eastAsia="en-US" w:bidi="ar-SA"/>
      </w:rPr>
    </w:lvl>
    <w:lvl w:ilvl="5">
      <w:numFmt w:val="bullet"/>
      <w:lvlText w:val="•"/>
      <w:lvlJc w:val="left"/>
      <w:pPr>
        <w:ind w:left="6455" w:hanging="202"/>
      </w:pPr>
      <w:rPr>
        <w:rFonts w:hint="default"/>
        <w:lang w:val="ru-RU" w:eastAsia="en-US" w:bidi="ar-SA"/>
      </w:rPr>
    </w:lvl>
    <w:lvl w:ilvl="6">
      <w:numFmt w:val="bullet"/>
      <w:lvlText w:val="•"/>
      <w:lvlJc w:val="left"/>
      <w:pPr>
        <w:ind w:left="7262" w:hanging="202"/>
      </w:pPr>
      <w:rPr>
        <w:rFonts w:hint="default"/>
        <w:lang w:val="ru-RU" w:eastAsia="en-US" w:bidi="ar-SA"/>
      </w:rPr>
    </w:lvl>
    <w:lvl w:ilvl="7">
      <w:numFmt w:val="bullet"/>
      <w:lvlText w:val="•"/>
      <w:lvlJc w:val="left"/>
      <w:pPr>
        <w:ind w:left="8070" w:hanging="202"/>
      </w:pPr>
      <w:rPr>
        <w:rFonts w:hint="default"/>
        <w:lang w:val="ru-RU" w:eastAsia="en-US" w:bidi="ar-SA"/>
      </w:rPr>
    </w:lvl>
    <w:lvl w:ilvl="8">
      <w:numFmt w:val="bullet"/>
      <w:lvlText w:val="•"/>
      <w:lvlJc w:val="left"/>
      <w:pPr>
        <w:ind w:left="8877" w:hanging="202"/>
      </w:pPr>
      <w:rPr>
        <w:rFonts w:hint="default"/>
        <w:lang w:val="ru-RU" w:eastAsia="en-US" w:bidi="ar-SA"/>
      </w:rPr>
    </w:lvl>
  </w:abstractNum>
  <w:abstractNum w:abstractNumId="26">
    <w:nsid w:val="20260FEB"/>
    <w:multiLevelType w:val="hybridMultilevel"/>
    <w:tmpl w:val="DAE4F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16C5877"/>
    <w:multiLevelType w:val="hybridMultilevel"/>
    <w:tmpl w:val="4B960F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2E4D0D34"/>
    <w:multiLevelType w:val="hybridMultilevel"/>
    <w:tmpl w:val="54AA577E"/>
    <w:lvl w:ilvl="0" w:tplc="FA841BBE">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9D6E2B8C">
      <w:numFmt w:val="bullet"/>
      <w:lvlText w:val="•"/>
      <w:lvlJc w:val="left"/>
      <w:pPr>
        <w:ind w:left="1697" w:hanging="360"/>
      </w:pPr>
      <w:rPr>
        <w:rFonts w:hint="default"/>
        <w:lang w:val="ru-RU" w:eastAsia="en-US" w:bidi="ar-SA"/>
      </w:rPr>
    </w:lvl>
    <w:lvl w:ilvl="2" w:tplc="F7C8803A">
      <w:numFmt w:val="bullet"/>
      <w:lvlText w:val="•"/>
      <w:lvlJc w:val="left"/>
      <w:pPr>
        <w:ind w:left="2674" w:hanging="360"/>
      </w:pPr>
      <w:rPr>
        <w:rFonts w:hint="default"/>
        <w:lang w:val="ru-RU" w:eastAsia="en-US" w:bidi="ar-SA"/>
      </w:rPr>
    </w:lvl>
    <w:lvl w:ilvl="3" w:tplc="BA025E0E">
      <w:numFmt w:val="bullet"/>
      <w:lvlText w:val="•"/>
      <w:lvlJc w:val="left"/>
      <w:pPr>
        <w:ind w:left="3651" w:hanging="360"/>
      </w:pPr>
      <w:rPr>
        <w:rFonts w:hint="default"/>
        <w:lang w:val="ru-RU" w:eastAsia="en-US" w:bidi="ar-SA"/>
      </w:rPr>
    </w:lvl>
    <w:lvl w:ilvl="4" w:tplc="D4183A4A">
      <w:numFmt w:val="bullet"/>
      <w:lvlText w:val="•"/>
      <w:lvlJc w:val="left"/>
      <w:pPr>
        <w:ind w:left="4628" w:hanging="360"/>
      </w:pPr>
      <w:rPr>
        <w:rFonts w:hint="default"/>
        <w:lang w:val="ru-RU" w:eastAsia="en-US" w:bidi="ar-SA"/>
      </w:rPr>
    </w:lvl>
    <w:lvl w:ilvl="5" w:tplc="90660C16">
      <w:numFmt w:val="bullet"/>
      <w:lvlText w:val="•"/>
      <w:lvlJc w:val="left"/>
      <w:pPr>
        <w:ind w:left="5605" w:hanging="360"/>
      </w:pPr>
      <w:rPr>
        <w:rFonts w:hint="default"/>
        <w:lang w:val="ru-RU" w:eastAsia="en-US" w:bidi="ar-SA"/>
      </w:rPr>
    </w:lvl>
    <w:lvl w:ilvl="6" w:tplc="1D2439D2">
      <w:numFmt w:val="bullet"/>
      <w:lvlText w:val="•"/>
      <w:lvlJc w:val="left"/>
      <w:pPr>
        <w:ind w:left="6582" w:hanging="360"/>
      </w:pPr>
      <w:rPr>
        <w:rFonts w:hint="default"/>
        <w:lang w:val="ru-RU" w:eastAsia="en-US" w:bidi="ar-SA"/>
      </w:rPr>
    </w:lvl>
    <w:lvl w:ilvl="7" w:tplc="90F0ECFE">
      <w:numFmt w:val="bullet"/>
      <w:lvlText w:val="•"/>
      <w:lvlJc w:val="left"/>
      <w:pPr>
        <w:ind w:left="7559" w:hanging="360"/>
      </w:pPr>
      <w:rPr>
        <w:rFonts w:hint="default"/>
        <w:lang w:val="ru-RU" w:eastAsia="en-US" w:bidi="ar-SA"/>
      </w:rPr>
    </w:lvl>
    <w:lvl w:ilvl="8" w:tplc="79124058">
      <w:numFmt w:val="bullet"/>
      <w:lvlText w:val="•"/>
      <w:lvlJc w:val="left"/>
      <w:pPr>
        <w:ind w:left="8536" w:hanging="360"/>
      </w:pPr>
      <w:rPr>
        <w:rFonts w:hint="default"/>
        <w:lang w:val="ru-RU" w:eastAsia="en-US" w:bidi="ar-SA"/>
      </w:rPr>
    </w:lvl>
  </w:abstractNum>
  <w:abstractNum w:abstractNumId="29">
    <w:nsid w:val="34DA3ACA"/>
    <w:multiLevelType w:val="hybridMultilevel"/>
    <w:tmpl w:val="4CDE2E64"/>
    <w:lvl w:ilvl="0" w:tplc="05B08AEC">
      <w:numFmt w:val="bullet"/>
      <w:lvlText w:val=""/>
      <w:lvlJc w:val="left"/>
      <w:pPr>
        <w:ind w:left="850" w:hanging="140"/>
      </w:pPr>
      <w:rPr>
        <w:rFonts w:ascii="Symbol" w:eastAsia="Symbol" w:hAnsi="Symbol" w:cs="Symbol" w:hint="default"/>
        <w:b w:val="0"/>
        <w:bCs w:val="0"/>
        <w:i w:val="0"/>
        <w:iCs w:val="0"/>
        <w:spacing w:val="0"/>
        <w:w w:val="100"/>
        <w:sz w:val="22"/>
        <w:szCs w:val="22"/>
        <w:lang w:val="ru-RU" w:eastAsia="en-US" w:bidi="ar-SA"/>
      </w:rPr>
    </w:lvl>
    <w:lvl w:ilvl="1" w:tplc="2550DC70">
      <w:numFmt w:val="bullet"/>
      <w:lvlText w:val="•"/>
      <w:lvlJc w:val="left"/>
      <w:pPr>
        <w:ind w:left="1936" w:hanging="140"/>
      </w:pPr>
      <w:rPr>
        <w:rFonts w:hint="default"/>
        <w:lang w:val="ru-RU" w:eastAsia="en-US" w:bidi="ar-SA"/>
      </w:rPr>
    </w:lvl>
    <w:lvl w:ilvl="2" w:tplc="5AC25A74">
      <w:numFmt w:val="bullet"/>
      <w:lvlText w:val="•"/>
      <w:lvlJc w:val="left"/>
      <w:pPr>
        <w:ind w:left="3012" w:hanging="140"/>
      </w:pPr>
      <w:rPr>
        <w:rFonts w:hint="default"/>
        <w:lang w:val="ru-RU" w:eastAsia="en-US" w:bidi="ar-SA"/>
      </w:rPr>
    </w:lvl>
    <w:lvl w:ilvl="3" w:tplc="798EC9AC">
      <w:numFmt w:val="bullet"/>
      <w:lvlText w:val="•"/>
      <w:lvlJc w:val="left"/>
      <w:pPr>
        <w:ind w:left="4088" w:hanging="140"/>
      </w:pPr>
      <w:rPr>
        <w:rFonts w:hint="default"/>
        <w:lang w:val="ru-RU" w:eastAsia="en-US" w:bidi="ar-SA"/>
      </w:rPr>
    </w:lvl>
    <w:lvl w:ilvl="4" w:tplc="806C475A">
      <w:numFmt w:val="bullet"/>
      <w:lvlText w:val="•"/>
      <w:lvlJc w:val="left"/>
      <w:pPr>
        <w:ind w:left="5164" w:hanging="140"/>
      </w:pPr>
      <w:rPr>
        <w:rFonts w:hint="default"/>
        <w:lang w:val="ru-RU" w:eastAsia="en-US" w:bidi="ar-SA"/>
      </w:rPr>
    </w:lvl>
    <w:lvl w:ilvl="5" w:tplc="DD9A0F5C">
      <w:numFmt w:val="bullet"/>
      <w:lvlText w:val="•"/>
      <w:lvlJc w:val="left"/>
      <w:pPr>
        <w:ind w:left="6240" w:hanging="140"/>
      </w:pPr>
      <w:rPr>
        <w:rFonts w:hint="default"/>
        <w:lang w:val="ru-RU" w:eastAsia="en-US" w:bidi="ar-SA"/>
      </w:rPr>
    </w:lvl>
    <w:lvl w:ilvl="6" w:tplc="7730D9D2">
      <w:numFmt w:val="bullet"/>
      <w:lvlText w:val="•"/>
      <w:lvlJc w:val="left"/>
      <w:pPr>
        <w:ind w:left="7316" w:hanging="140"/>
      </w:pPr>
      <w:rPr>
        <w:rFonts w:hint="default"/>
        <w:lang w:val="ru-RU" w:eastAsia="en-US" w:bidi="ar-SA"/>
      </w:rPr>
    </w:lvl>
    <w:lvl w:ilvl="7" w:tplc="05CE2BD8">
      <w:numFmt w:val="bullet"/>
      <w:lvlText w:val="•"/>
      <w:lvlJc w:val="left"/>
      <w:pPr>
        <w:ind w:left="8392" w:hanging="140"/>
      </w:pPr>
      <w:rPr>
        <w:rFonts w:hint="default"/>
        <w:lang w:val="ru-RU" w:eastAsia="en-US" w:bidi="ar-SA"/>
      </w:rPr>
    </w:lvl>
    <w:lvl w:ilvl="8" w:tplc="59FC7846">
      <w:numFmt w:val="bullet"/>
      <w:lvlText w:val="•"/>
      <w:lvlJc w:val="left"/>
      <w:pPr>
        <w:ind w:left="9468" w:hanging="140"/>
      </w:pPr>
      <w:rPr>
        <w:rFonts w:hint="default"/>
        <w:lang w:val="ru-RU" w:eastAsia="en-US" w:bidi="ar-SA"/>
      </w:rPr>
    </w:lvl>
  </w:abstractNum>
  <w:abstractNum w:abstractNumId="30">
    <w:nsid w:val="37364910"/>
    <w:multiLevelType w:val="hybridMultilevel"/>
    <w:tmpl w:val="49B0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9D42C6A"/>
    <w:multiLevelType w:val="hybridMultilevel"/>
    <w:tmpl w:val="26D6666C"/>
    <w:lvl w:ilvl="0" w:tplc="A9E419EC">
      <w:numFmt w:val="bullet"/>
      <w:lvlText w:val="-"/>
      <w:lvlJc w:val="left"/>
      <w:pPr>
        <w:ind w:left="1740" w:hanging="360"/>
      </w:pPr>
      <w:rPr>
        <w:rFonts w:hint="default"/>
        <w:w w:val="83"/>
        <w:lang w:val="ru-RU" w:eastAsia="en-US" w:bidi="ar-SA"/>
      </w:rPr>
    </w:lvl>
    <w:lvl w:ilvl="1" w:tplc="E9E46D64">
      <w:numFmt w:val="bullet"/>
      <w:lvlText w:val="•"/>
      <w:lvlJc w:val="left"/>
      <w:pPr>
        <w:ind w:left="2716" w:hanging="360"/>
      </w:pPr>
      <w:rPr>
        <w:rFonts w:hint="default"/>
        <w:lang w:val="ru-RU" w:eastAsia="en-US" w:bidi="ar-SA"/>
      </w:rPr>
    </w:lvl>
    <w:lvl w:ilvl="2" w:tplc="388CD022">
      <w:numFmt w:val="bullet"/>
      <w:lvlText w:val="•"/>
      <w:lvlJc w:val="left"/>
      <w:pPr>
        <w:ind w:left="3693" w:hanging="360"/>
      </w:pPr>
      <w:rPr>
        <w:rFonts w:hint="default"/>
        <w:lang w:val="ru-RU" w:eastAsia="en-US" w:bidi="ar-SA"/>
      </w:rPr>
    </w:lvl>
    <w:lvl w:ilvl="3" w:tplc="2DDE0464">
      <w:numFmt w:val="bullet"/>
      <w:lvlText w:val="•"/>
      <w:lvlJc w:val="left"/>
      <w:pPr>
        <w:ind w:left="4669" w:hanging="360"/>
      </w:pPr>
      <w:rPr>
        <w:rFonts w:hint="default"/>
        <w:lang w:val="ru-RU" w:eastAsia="en-US" w:bidi="ar-SA"/>
      </w:rPr>
    </w:lvl>
    <w:lvl w:ilvl="4" w:tplc="CECCED72">
      <w:numFmt w:val="bullet"/>
      <w:lvlText w:val="•"/>
      <w:lvlJc w:val="left"/>
      <w:pPr>
        <w:ind w:left="5646" w:hanging="360"/>
      </w:pPr>
      <w:rPr>
        <w:rFonts w:hint="default"/>
        <w:lang w:val="ru-RU" w:eastAsia="en-US" w:bidi="ar-SA"/>
      </w:rPr>
    </w:lvl>
    <w:lvl w:ilvl="5" w:tplc="B9DEF1F6">
      <w:numFmt w:val="bullet"/>
      <w:lvlText w:val="•"/>
      <w:lvlJc w:val="left"/>
      <w:pPr>
        <w:ind w:left="6623" w:hanging="360"/>
      </w:pPr>
      <w:rPr>
        <w:rFonts w:hint="default"/>
        <w:lang w:val="ru-RU" w:eastAsia="en-US" w:bidi="ar-SA"/>
      </w:rPr>
    </w:lvl>
    <w:lvl w:ilvl="6" w:tplc="1382A8CA">
      <w:numFmt w:val="bullet"/>
      <w:lvlText w:val="•"/>
      <w:lvlJc w:val="left"/>
      <w:pPr>
        <w:ind w:left="7599" w:hanging="360"/>
      </w:pPr>
      <w:rPr>
        <w:rFonts w:hint="default"/>
        <w:lang w:val="ru-RU" w:eastAsia="en-US" w:bidi="ar-SA"/>
      </w:rPr>
    </w:lvl>
    <w:lvl w:ilvl="7" w:tplc="FD3A52BE">
      <w:numFmt w:val="bullet"/>
      <w:lvlText w:val="•"/>
      <w:lvlJc w:val="left"/>
      <w:pPr>
        <w:ind w:left="8576" w:hanging="360"/>
      </w:pPr>
      <w:rPr>
        <w:rFonts w:hint="default"/>
        <w:lang w:val="ru-RU" w:eastAsia="en-US" w:bidi="ar-SA"/>
      </w:rPr>
    </w:lvl>
    <w:lvl w:ilvl="8" w:tplc="A858CD48">
      <w:numFmt w:val="bullet"/>
      <w:lvlText w:val="•"/>
      <w:lvlJc w:val="left"/>
      <w:pPr>
        <w:ind w:left="9552" w:hanging="360"/>
      </w:pPr>
      <w:rPr>
        <w:rFonts w:hint="default"/>
        <w:lang w:val="ru-RU" w:eastAsia="en-US" w:bidi="ar-SA"/>
      </w:rPr>
    </w:lvl>
  </w:abstractNum>
  <w:abstractNum w:abstractNumId="32">
    <w:nsid w:val="494F2414"/>
    <w:multiLevelType w:val="hybridMultilevel"/>
    <w:tmpl w:val="9496D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BBE6B3C"/>
    <w:multiLevelType w:val="hybridMultilevel"/>
    <w:tmpl w:val="50E0F5D4"/>
    <w:lvl w:ilvl="0" w:tplc="5448DB88">
      <w:start w:val="1"/>
      <w:numFmt w:val="decimal"/>
      <w:lvlText w:val="%1)"/>
      <w:lvlJc w:val="left"/>
      <w:pPr>
        <w:ind w:left="850" w:hanging="846"/>
      </w:pPr>
      <w:rPr>
        <w:rFonts w:ascii="Times New Roman" w:eastAsia="Times New Roman" w:hAnsi="Times New Roman" w:cs="Times New Roman" w:hint="default"/>
        <w:b w:val="0"/>
        <w:bCs w:val="0"/>
        <w:i w:val="0"/>
        <w:iCs w:val="0"/>
        <w:color w:val="221F1F"/>
        <w:spacing w:val="0"/>
        <w:w w:val="100"/>
        <w:sz w:val="20"/>
        <w:szCs w:val="20"/>
        <w:lang w:val="ru-RU" w:eastAsia="en-US" w:bidi="ar-SA"/>
      </w:rPr>
    </w:lvl>
    <w:lvl w:ilvl="1" w:tplc="9348DFDE">
      <w:numFmt w:val="bullet"/>
      <w:lvlText w:val="•"/>
      <w:lvlJc w:val="left"/>
      <w:pPr>
        <w:ind w:left="1936" w:hanging="846"/>
      </w:pPr>
      <w:rPr>
        <w:rFonts w:hint="default"/>
        <w:lang w:val="ru-RU" w:eastAsia="en-US" w:bidi="ar-SA"/>
      </w:rPr>
    </w:lvl>
    <w:lvl w:ilvl="2" w:tplc="C9E264BA">
      <w:numFmt w:val="bullet"/>
      <w:lvlText w:val="•"/>
      <w:lvlJc w:val="left"/>
      <w:pPr>
        <w:ind w:left="3012" w:hanging="846"/>
      </w:pPr>
      <w:rPr>
        <w:rFonts w:hint="default"/>
        <w:lang w:val="ru-RU" w:eastAsia="en-US" w:bidi="ar-SA"/>
      </w:rPr>
    </w:lvl>
    <w:lvl w:ilvl="3" w:tplc="A088EBD2">
      <w:numFmt w:val="bullet"/>
      <w:lvlText w:val="•"/>
      <w:lvlJc w:val="left"/>
      <w:pPr>
        <w:ind w:left="4088" w:hanging="846"/>
      </w:pPr>
      <w:rPr>
        <w:rFonts w:hint="default"/>
        <w:lang w:val="ru-RU" w:eastAsia="en-US" w:bidi="ar-SA"/>
      </w:rPr>
    </w:lvl>
    <w:lvl w:ilvl="4" w:tplc="89D063FA">
      <w:numFmt w:val="bullet"/>
      <w:lvlText w:val="•"/>
      <w:lvlJc w:val="left"/>
      <w:pPr>
        <w:ind w:left="5164" w:hanging="846"/>
      </w:pPr>
      <w:rPr>
        <w:rFonts w:hint="default"/>
        <w:lang w:val="ru-RU" w:eastAsia="en-US" w:bidi="ar-SA"/>
      </w:rPr>
    </w:lvl>
    <w:lvl w:ilvl="5" w:tplc="E982C480">
      <w:numFmt w:val="bullet"/>
      <w:lvlText w:val="•"/>
      <w:lvlJc w:val="left"/>
      <w:pPr>
        <w:ind w:left="6240" w:hanging="846"/>
      </w:pPr>
      <w:rPr>
        <w:rFonts w:hint="default"/>
        <w:lang w:val="ru-RU" w:eastAsia="en-US" w:bidi="ar-SA"/>
      </w:rPr>
    </w:lvl>
    <w:lvl w:ilvl="6" w:tplc="FDCC05A8">
      <w:numFmt w:val="bullet"/>
      <w:lvlText w:val="•"/>
      <w:lvlJc w:val="left"/>
      <w:pPr>
        <w:ind w:left="7316" w:hanging="846"/>
      </w:pPr>
      <w:rPr>
        <w:rFonts w:hint="default"/>
        <w:lang w:val="ru-RU" w:eastAsia="en-US" w:bidi="ar-SA"/>
      </w:rPr>
    </w:lvl>
    <w:lvl w:ilvl="7" w:tplc="3F52ABFA">
      <w:numFmt w:val="bullet"/>
      <w:lvlText w:val="•"/>
      <w:lvlJc w:val="left"/>
      <w:pPr>
        <w:ind w:left="8392" w:hanging="846"/>
      </w:pPr>
      <w:rPr>
        <w:rFonts w:hint="default"/>
        <w:lang w:val="ru-RU" w:eastAsia="en-US" w:bidi="ar-SA"/>
      </w:rPr>
    </w:lvl>
    <w:lvl w:ilvl="8" w:tplc="32FC3C6E">
      <w:numFmt w:val="bullet"/>
      <w:lvlText w:val="•"/>
      <w:lvlJc w:val="left"/>
      <w:pPr>
        <w:ind w:left="9468" w:hanging="846"/>
      </w:pPr>
      <w:rPr>
        <w:rFonts w:hint="default"/>
        <w:lang w:val="ru-RU" w:eastAsia="en-US" w:bidi="ar-SA"/>
      </w:rPr>
    </w:lvl>
  </w:abstractNum>
  <w:abstractNum w:abstractNumId="34">
    <w:nsid w:val="4C7E42A3"/>
    <w:multiLevelType w:val="hybridMultilevel"/>
    <w:tmpl w:val="3DD44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D1017F5"/>
    <w:multiLevelType w:val="hybridMultilevel"/>
    <w:tmpl w:val="85B4D222"/>
    <w:lvl w:ilvl="0" w:tplc="D974F374">
      <w:numFmt w:val="bullet"/>
      <w:lvlText w:val="–"/>
      <w:lvlJc w:val="left"/>
      <w:pPr>
        <w:ind w:left="537" w:hanging="708"/>
      </w:pPr>
      <w:rPr>
        <w:rFonts w:ascii="Times New Roman" w:eastAsia="Times New Roman" w:hAnsi="Times New Roman" w:cs="Times New Roman" w:hint="default"/>
        <w:w w:val="100"/>
        <w:sz w:val="24"/>
        <w:szCs w:val="24"/>
        <w:lang w:val="ru-RU" w:eastAsia="en-US" w:bidi="ar-SA"/>
      </w:rPr>
    </w:lvl>
    <w:lvl w:ilvl="1" w:tplc="3A5AF9BA">
      <w:numFmt w:val="bullet"/>
      <w:lvlText w:val="-"/>
      <w:lvlJc w:val="left"/>
      <w:pPr>
        <w:ind w:left="1242" w:hanging="140"/>
      </w:pPr>
      <w:rPr>
        <w:rFonts w:ascii="Times New Roman" w:eastAsia="Times New Roman" w:hAnsi="Times New Roman" w:cs="Times New Roman" w:hint="default"/>
        <w:w w:val="99"/>
        <w:sz w:val="24"/>
        <w:szCs w:val="24"/>
        <w:lang w:val="ru-RU" w:eastAsia="en-US" w:bidi="ar-SA"/>
      </w:rPr>
    </w:lvl>
    <w:lvl w:ilvl="2" w:tplc="F362AA70">
      <w:numFmt w:val="bullet"/>
      <w:lvlText w:val=""/>
      <w:lvlJc w:val="left"/>
      <w:pPr>
        <w:ind w:left="1823" w:hanging="360"/>
      </w:pPr>
      <w:rPr>
        <w:rFonts w:ascii="Symbol" w:eastAsia="Symbol" w:hAnsi="Symbol" w:cs="Symbol" w:hint="default"/>
        <w:w w:val="100"/>
        <w:sz w:val="24"/>
        <w:szCs w:val="24"/>
        <w:lang w:val="ru-RU" w:eastAsia="en-US" w:bidi="ar-SA"/>
      </w:rPr>
    </w:lvl>
    <w:lvl w:ilvl="3" w:tplc="056EA1C6">
      <w:numFmt w:val="bullet"/>
      <w:lvlText w:val="•"/>
      <w:lvlJc w:val="left"/>
      <w:pPr>
        <w:ind w:left="2963" w:hanging="360"/>
      </w:pPr>
      <w:rPr>
        <w:rFonts w:hint="default"/>
        <w:lang w:val="ru-RU" w:eastAsia="en-US" w:bidi="ar-SA"/>
      </w:rPr>
    </w:lvl>
    <w:lvl w:ilvl="4" w:tplc="C4D6CD2A">
      <w:numFmt w:val="bullet"/>
      <w:lvlText w:val="•"/>
      <w:lvlJc w:val="left"/>
      <w:pPr>
        <w:ind w:left="4106" w:hanging="360"/>
      </w:pPr>
      <w:rPr>
        <w:rFonts w:hint="default"/>
        <w:lang w:val="ru-RU" w:eastAsia="en-US" w:bidi="ar-SA"/>
      </w:rPr>
    </w:lvl>
    <w:lvl w:ilvl="5" w:tplc="54C201D2">
      <w:numFmt w:val="bullet"/>
      <w:lvlText w:val="•"/>
      <w:lvlJc w:val="left"/>
      <w:pPr>
        <w:ind w:left="5249" w:hanging="360"/>
      </w:pPr>
      <w:rPr>
        <w:rFonts w:hint="default"/>
        <w:lang w:val="ru-RU" w:eastAsia="en-US" w:bidi="ar-SA"/>
      </w:rPr>
    </w:lvl>
    <w:lvl w:ilvl="6" w:tplc="3574136E">
      <w:numFmt w:val="bullet"/>
      <w:lvlText w:val="•"/>
      <w:lvlJc w:val="left"/>
      <w:pPr>
        <w:ind w:left="6393" w:hanging="360"/>
      </w:pPr>
      <w:rPr>
        <w:rFonts w:hint="default"/>
        <w:lang w:val="ru-RU" w:eastAsia="en-US" w:bidi="ar-SA"/>
      </w:rPr>
    </w:lvl>
    <w:lvl w:ilvl="7" w:tplc="DFA434C6">
      <w:numFmt w:val="bullet"/>
      <w:lvlText w:val="•"/>
      <w:lvlJc w:val="left"/>
      <w:pPr>
        <w:ind w:left="7536" w:hanging="360"/>
      </w:pPr>
      <w:rPr>
        <w:rFonts w:hint="default"/>
        <w:lang w:val="ru-RU" w:eastAsia="en-US" w:bidi="ar-SA"/>
      </w:rPr>
    </w:lvl>
    <w:lvl w:ilvl="8" w:tplc="17E2B600">
      <w:numFmt w:val="bullet"/>
      <w:lvlText w:val="•"/>
      <w:lvlJc w:val="left"/>
      <w:pPr>
        <w:ind w:left="8679" w:hanging="360"/>
      </w:pPr>
      <w:rPr>
        <w:rFonts w:hint="default"/>
        <w:lang w:val="ru-RU" w:eastAsia="en-US" w:bidi="ar-SA"/>
      </w:rPr>
    </w:lvl>
  </w:abstractNum>
  <w:abstractNum w:abstractNumId="36">
    <w:nsid w:val="4DEC2D6F"/>
    <w:multiLevelType w:val="hybridMultilevel"/>
    <w:tmpl w:val="79EA79C0"/>
    <w:lvl w:ilvl="0" w:tplc="1C9E1B06">
      <w:numFmt w:val="bullet"/>
      <w:lvlText w:val=""/>
      <w:lvlJc w:val="left"/>
      <w:pPr>
        <w:ind w:left="850" w:hanging="140"/>
      </w:pPr>
      <w:rPr>
        <w:rFonts w:ascii="Symbol" w:eastAsia="Symbol" w:hAnsi="Symbol" w:cs="Symbol" w:hint="default"/>
        <w:b w:val="0"/>
        <w:bCs w:val="0"/>
        <w:i w:val="0"/>
        <w:iCs w:val="0"/>
        <w:spacing w:val="0"/>
        <w:w w:val="100"/>
        <w:sz w:val="22"/>
        <w:szCs w:val="22"/>
        <w:lang w:val="ru-RU" w:eastAsia="en-US" w:bidi="ar-SA"/>
      </w:rPr>
    </w:lvl>
    <w:lvl w:ilvl="1" w:tplc="3DF89F08">
      <w:numFmt w:val="bullet"/>
      <w:lvlText w:val="•"/>
      <w:lvlJc w:val="left"/>
      <w:pPr>
        <w:ind w:left="1936" w:hanging="140"/>
      </w:pPr>
      <w:rPr>
        <w:rFonts w:hint="default"/>
        <w:lang w:val="ru-RU" w:eastAsia="en-US" w:bidi="ar-SA"/>
      </w:rPr>
    </w:lvl>
    <w:lvl w:ilvl="2" w:tplc="60BA13FA">
      <w:numFmt w:val="bullet"/>
      <w:lvlText w:val="•"/>
      <w:lvlJc w:val="left"/>
      <w:pPr>
        <w:ind w:left="3012" w:hanging="140"/>
      </w:pPr>
      <w:rPr>
        <w:rFonts w:hint="default"/>
        <w:lang w:val="ru-RU" w:eastAsia="en-US" w:bidi="ar-SA"/>
      </w:rPr>
    </w:lvl>
    <w:lvl w:ilvl="3" w:tplc="A08EEF98">
      <w:numFmt w:val="bullet"/>
      <w:lvlText w:val="•"/>
      <w:lvlJc w:val="left"/>
      <w:pPr>
        <w:ind w:left="4088" w:hanging="140"/>
      </w:pPr>
      <w:rPr>
        <w:rFonts w:hint="default"/>
        <w:lang w:val="ru-RU" w:eastAsia="en-US" w:bidi="ar-SA"/>
      </w:rPr>
    </w:lvl>
    <w:lvl w:ilvl="4" w:tplc="5D283600">
      <w:numFmt w:val="bullet"/>
      <w:lvlText w:val="•"/>
      <w:lvlJc w:val="left"/>
      <w:pPr>
        <w:ind w:left="5164" w:hanging="140"/>
      </w:pPr>
      <w:rPr>
        <w:rFonts w:hint="default"/>
        <w:lang w:val="ru-RU" w:eastAsia="en-US" w:bidi="ar-SA"/>
      </w:rPr>
    </w:lvl>
    <w:lvl w:ilvl="5" w:tplc="00680A04">
      <w:numFmt w:val="bullet"/>
      <w:lvlText w:val="•"/>
      <w:lvlJc w:val="left"/>
      <w:pPr>
        <w:ind w:left="6240" w:hanging="140"/>
      </w:pPr>
      <w:rPr>
        <w:rFonts w:hint="default"/>
        <w:lang w:val="ru-RU" w:eastAsia="en-US" w:bidi="ar-SA"/>
      </w:rPr>
    </w:lvl>
    <w:lvl w:ilvl="6" w:tplc="BC046FB6">
      <w:numFmt w:val="bullet"/>
      <w:lvlText w:val="•"/>
      <w:lvlJc w:val="left"/>
      <w:pPr>
        <w:ind w:left="7316" w:hanging="140"/>
      </w:pPr>
      <w:rPr>
        <w:rFonts w:hint="default"/>
        <w:lang w:val="ru-RU" w:eastAsia="en-US" w:bidi="ar-SA"/>
      </w:rPr>
    </w:lvl>
    <w:lvl w:ilvl="7" w:tplc="174AE3E6">
      <w:numFmt w:val="bullet"/>
      <w:lvlText w:val="•"/>
      <w:lvlJc w:val="left"/>
      <w:pPr>
        <w:ind w:left="8392" w:hanging="140"/>
      </w:pPr>
      <w:rPr>
        <w:rFonts w:hint="default"/>
        <w:lang w:val="ru-RU" w:eastAsia="en-US" w:bidi="ar-SA"/>
      </w:rPr>
    </w:lvl>
    <w:lvl w:ilvl="8" w:tplc="948439FE">
      <w:numFmt w:val="bullet"/>
      <w:lvlText w:val="•"/>
      <w:lvlJc w:val="left"/>
      <w:pPr>
        <w:ind w:left="9468" w:hanging="140"/>
      </w:pPr>
      <w:rPr>
        <w:rFonts w:hint="default"/>
        <w:lang w:val="ru-RU" w:eastAsia="en-US" w:bidi="ar-SA"/>
      </w:rPr>
    </w:lvl>
  </w:abstractNum>
  <w:abstractNum w:abstractNumId="37">
    <w:nsid w:val="506F6C21"/>
    <w:multiLevelType w:val="hybridMultilevel"/>
    <w:tmpl w:val="98FA2A06"/>
    <w:lvl w:ilvl="0" w:tplc="0E808270">
      <w:start w:val="1"/>
      <w:numFmt w:val="decimal"/>
      <w:lvlText w:val="%1)"/>
      <w:lvlJc w:val="left"/>
      <w:pPr>
        <w:ind w:left="1353"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38">
    <w:nsid w:val="50A63488"/>
    <w:multiLevelType w:val="multilevel"/>
    <w:tmpl w:val="13EC903A"/>
    <w:lvl w:ilvl="0">
      <w:start w:val="1"/>
      <w:numFmt w:val="decimal"/>
      <w:lvlText w:val="%1."/>
      <w:lvlJc w:val="left"/>
      <w:pPr>
        <w:ind w:left="66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085" w:hanging="418"/>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919" w:hanging="418"/>
      </w:pPr>
      <w:rPr>
        <w:rFonts w:hint="default"/>
        <w:lang w:val="ru-RU" w:eastAsia="en-US" w:bidi="ar-SA"/>
      </w:rPr>
    </w:lvl>
    <w:lvl w:ilvl="3">
      <w:numFmt w:val="bullet"/>
      <w:lvlText w:val="•"/>
      <w:lvlJc w:val="left"/>
      <w:pPr>
        <w:ind w:left="4758" w:hanging="418"/>
      </w:pPr>
      <w:rPr>
        <w:rFonts w:hint="default"/>
        <w:lang w:val="ru-RU" w:eastAsia="en-US" w:bidi="ar-SA"/>
      </w:rPr>
    </w:lvl>
    <w:lvl w:ilvl="4">
      <w:numFmt w:val="bullet"/>
      <w:lvlText w:val="•"/>
      <w:lvlJc w:val="left"/>
      <w:pPr>
        <w:ind w:left="5598" w:hanging="418"/>
      </w:pPr>
      <w:rPr>
        <w:rFonts w:hint="default"/>
        <w:lang w:val="ru-RU" w:eastAsia="en-US" w:bidi="ar-SA"/>
      </w:rPr>
    </w:lvl>
    <w:lvl w:ilvl="5">
      <w:numFmt w:val="bullet"/>
      <w:lvlText w:val="•"/>
      <w:lvlJc w:val="left"/>
      <w:pPr>
        <w:ind w:left="6437" w:hanging="418"/>
      </w:pPr>
      <w:rPr>
        <w:rFonts w:hint="default"/>
        <w:lang w:val="ru-RU" w:eastAsia="en-US" w:bidi="ar-SA"/>
      </w:rPr>
    </w:lvl>
    <w:lvl w:ilvl="6">
      <w:numFmt w:val="bullet"/>
      <w:lvlText w:val="•"/>
      <w:lvlJc w:val="left"/>
      <w:pPr>
        <w:ind w:left="7277" w:hanging="418"/>
      </w:pPr>
      <w:rPr>
        <w:rFonts w:hint="default"/>
        <w:lang w:val="ru-RU" w:eastAsia="en-US" w:bidi="ar-SA"/>
      </w:rPr>
    </w:lvl>
    <w:lvl w:ilvl="7">
      <w:numFmt w:val="bullet"/>
      <w:lvlText w:val="•"/>
      <w:lvlJc w:val="left"/>
      <w:pPr>
        <w:ind w:left="8116" w:hanging="418"/>
      </w:pPr>
      <w:rPr>
        <w:rFonts w:hint="default"/>
        <w:lang w:val="ru-RU" w:eastAsia="en-US" w:bidi="ar-SA"/>
      </w:rPr>
    </w:lvl>
    <w:lvl w:ilvl="8">
      <w:numFmt w:val="bullet"/>
      <w:lvlText w:val="•"/>
      <w:lvlJc w:val="left"/>
      <w:pPr>
        <w:ind w:left="8955" w:hanging="418"/>
      </w:pPr>
      <w:rPr>
        <w:rFonts w:hint="default"/>
        <w:lang w:val="ru-RU" w:eastAsia="en-US" w:bidi="ar-SA"/>
      </w:rPr>
    </w:lvl>
  </w:abstractNum>
  <w:abstractNum w:abstractNumId="39">
    <w:nsid w:val="54E52018"/>
    <w:multiLevelType w:val="hybridMultilevel"/>
    <w:tmpl w:val="EA76405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0">
    <w:nsid w:val="57924E05"/>
    <w:multiLevelType w:val="multilevel"/>
    <w:tmpl w:val="A1501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5054499"/>
    <w:multiLevelType w:val="hybridMultilevel"/>
    <w:tmpl w:val="B240DB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8D4E81"/>
    <w:multiLevelType w:val="hybridMultilevel"/>
    <w:tmpl w:val="055E2D92"/>
    <w:lvl w:ilvl="0" w:tplc="B7FCC2B2">
      <w:numFmt w:val="bullet"/>
      <w:lvlText w:val="*"/>
      <w:lvlJc w:val="left"/>
      <w:pPr>
        <w:ind w:left="850" w:hanging="197"/>
      </w:pPr>
      <w:rPr>
        <w:rFonts w:ascii="Times New Roman" w:eastAsia="Times New Roman" w:hAnsi="Times New Roman" w:cs="Times New Roman" w:hint="default"/>
        <w:b w:val="0"/>
        <w:bCs w:val="0"/>
        <w:i w:val="0"/>
        <w:iCs w:val="0"/>
        <w:color w:val="221F1F"/>
        <w:spacing w:val="0"/>
        <w:w w:val="100"/>
        <w:sz w:val="24"/>
        <w:szCs w:val="24"/>
        <w:lang w:val="ru-RU" w:eastAsia="en-US" w:bidi="ar-SA"/>
      </w:rPr>
    </w:lvl>
    <w:lvl w:ilvl="1" w:tplc="CB8A10C2">
      <w:numFmt w:val="bullet"/>
      <w:lvlText w:val=""/>
      <w:lvlJc w:val="left"/>
      <w:pPr>
        <w:ind w:left="850" w:hanging="567"/>
      </w:pPr>
      <w:rPr>
        <w:rFonts w:ascii="Symbol" w:eastAsia="Symbol" w:hAnsi="Symbol" w:cs="Symbol" w:hint="default"/>
        <w:spacing w:val="0"/>
        <w:w w:val="100"/>
        <w:lang w:val="ru-RU" w:eastAsia="en-US" w:bidi="ar-SA"/>
      </w:rPr>
    </w:lvl>
    <w:lvl w:ilvl="2" w:tplc="5C94249E">
      <w:numFmt w:val="bullet"/>
      <w:lvlText w:val="•"/>
      <w:lvlJc w:val="left"/>
      <w:pPr>
        <w:ind w:left="3012" w:hanging="567"/>
      </w:pPr>
      <w:rPr>
        <w:rFonts w:hint="default"/>
        <w:lang w:val="ru-RU" w:eastAsia="en-US" w:bidi="ar-SA"/>
      </w:rPr>
    </w:lvl>
    <w:lvl w:ilvl="3" w:tplc="459A9540">
      <w:numFmt w:val="bullet"/>
      <w:lvlText w:val="•"/>
      <w:lvlJc w:val="left"/>
      <w:pPr>
        <w:ind w:left="4088" w:hanging="567"/>
      </w:pPr>
      <w:rPr>
        <w:rFonts w:hint="default"/>
        <w:lang w:val="ru-RU" w:eastAsia="en-US" w:bidi="ar-SA"/>
      </w:rPr>
    </w:lvl>
    <w:lvl w:ilvl="4" w:tplc="207823CE">
      <w:numFmt w:val="bullet"/>
      <w:lvlText w:val="•"/>
      <w:lvlJc w:val="left"/>
      <w:pPr>
        <w:ind w:left="5164" w:hanging="567"/>
      </w:pPr>
      <w:rPr>
        <w:rFonts w:hint="default"/>
        <w:lang w:val="ru-RU" w:eastAsia="en-US" w:bidi="ar-SA"/>
      </w:rPr>
    </w:lvl>
    <w:lvl w:ilvl="5" w:tplc="E924C60C">
      <w:numFmt w:val="bullet"/>
      <w:lvlText w:val="•"/>
      <w:lvlJc w:val="left"/>
      <w:pPr>
        <w:ind w:left="6240" w:hanging="567"/>
      </w:pPr>
      <w:rPr>
        <w:rFonts w:hint="default"/>
        <w:lang w:val="ru-RU" w:eastAsia="en-US" w:bidi="ar-SA"/>
      </w:rPr>
    </w:lvl>
    <w:lvl w:ilvl="6" w:tplc="60260E8E">
      <w:numFmt w:val="bullet"/>
      <w:lvlText w:val="•"/>
      <w:lvlJc w:val="left"/>
      <w:pPr>
        <w:ind w:left="7316" w:hanging="567"/>
      </w:pPr>
      <w:rPr>
        <w:rFonts w:hint="default"/>
        <w:lang w:val="ru-RU" w:eastAsia="en-US" w:bidi="ar-SA"/>
      </w:rPr>
    </w:lvl>
    <w:lvl w:ilvl="7" w:tplc="B5C8664C">
      <w:numFmt w:val="bullet"/>
      <w:lvlText w:val="•"/>
      <w:lvlJc w:val="left"/>
      <w:pPr>
        <w:ind w:left="8392" w:hanging="567"/>
      </w:pPr>
      <w:rPr>
        <w:rFonts w:hint="default"/>
        <w:lang w:val="ru-RU" w:eastAsia="en-US" w:bidi="ar-SA"/>
      </w:rPr>
    </w:lvl>
    <w:lvl w:ilvl="8" w:tplc="DD9C52B8">
      <w:numFmt w:val="bullet"/>
      <w:lvlText w:val="•"/>
      <w:lvlJc w:val="left"/>
      <w:pPr>
        <w:ind w:left="9468" w:hanging="567"/>
      </w:pPr>
      <w:rPr>
        <w:rFonts w:hint="default"/>
        <w:lang w:val="ru-RU" w:eastAsia="en-US" w:bidi="ar-SA"/>
      </w:rPr>
    </w:lvl>
  </w:abstractNum>
  <w:abstractNum w:abstractNumId="43">
    <w:nsid w:val="7BB776E6"/>
    <w:multiLevelType w:val="hybridMultilevel"/>
    <w:tmpl w:val="B6963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522E34"/>
    <w:multiLevelType w:val="hybridMultilevel"/>
    <w:tmpl w:val="8DD21930"/>
    <w:lvl w:ilvl="0" w:tplc="AD24C06C">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25"/>
  </w:num>
  <w:num w:numId="3">
    <w:abstractNumId w:val="39"/>
  </w:num>
  <w:num w:numId="4">
    <w:abstractNumId w:val="43"/>
  </w:num>
  <w:num w:numId="5">
    <w:abstractNumId w:val="27"/>
  </w:num>
  <w:num w:numId="6">
    <w:abstractNumId w:val="30"/>
  </w:num>
  <w:num w:numId="7">
    <w:abstractNumId w:val="40"/>
  </w:num>
  <w:num w:numId="8">
    <w:abstractNumId w:val="32"/>
  </w:num>
  <w:num w:numId="9">
    <w:abstractNumId w:val="41"/>
  </w:num>
  <w:num w:numId="10">
    <w:abstractNumId w:val="23"/>
  </w:num>
  <w:num w:numId="11">
    <w:abstractNumId w:val="31"/>
  </w:num>
  <w:num w:numId="12">
    <w:abstractNumId w:val="34"/>
  </w:num>
  <w:num w:numId="13">
    <w:abstractNumId w:val="22"/>
  </w:num>
  <w:num w:numId="14">
    <w:abstractNumId w:val="35"/>
  </w:num>
  <w:num w:numId="15">
    <w:abstractNumId w:val="44"/>
  </w:num>
  <w:num w:numId="16">
    <w:abstractNumId w:val="21"/>
  </w:num>
  <w:num w:numId="17">
    <w:abstractNumId w:val="42"/>
  </w:num>
  <w:num w:numId="18">
    <w:abstractNumId w:val="29"/>
  </w:num>
  <w:num w:numId="19">
    <w:abstractNumId w:val="36"/>
  </w:num>
  <w:num w:numId="20">
    <w:abstractNumId w:val="33"/>
  </w:num>
  <w:num w:numId="21">
    <w:abstractNumId w:val="24"/>
  </w:num>
  <w:num w:numId="22">
    <w:abstractNumId w:val="28"/>
  </w:num>
  <w:num w:numId="23">
    <w:abstractNumId w:val="26"/>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B64"/>
    <w:rsid w:val="00287E46"/>
    <w:rsid w:val="00500C8C"/>
    <w:rsid w:val="007267CD"/>
    <w:rsid w:val="00963CBD"/>
    <w:rsid w:val="009B6F6E"/>
    <w:rsid w:val="00CE2B64"/>
    <w:rsid w:val="00F00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B0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1" w:qFormat="1"/>
    <w:lsdException w:name="toc 4" w:uiPriority="1" w:qFormat="1"/>
    <w:lsdException w:name="toc 5" w:uiPriority="0"/>
    <w:lsdException w:name="toc 6" w:uiPriority="0"/>
    <w:lsdException w:name="toc 7" w:uiPriority="0"/>
    <w:lsdException w:name="toc 8" w:uiPriority="0"/>
    <w:lsdException w:name="toc 9" w:uiPriority="0"/>
    <w:lsdException w:name="caption" w:uiPriority="35" w:qFormat="1"/>
    <w:lsdException w:name="List"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87E46"/>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qFormat/>
    <w:rsid w:val="00CE2B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CE2B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CE2B6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CE2B6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CE2B6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CE2B6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CE2B6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nhideWhenUsed/>
    <w:qFormat/>
    <w:rsid w:val="00CE2B64"/>
    <w:pPr>
      <w:keepNext/>
      <w:keepLines/>
      <w:outlineLvl w:val="7"/>
    </w:pPr>
    <w:rPr>
      <w:rFonts w:eastAsiaTheme="majorEastAsia" w:cstheme="majorBidi"/>
      <w:i/>
      <w:iCs/>
      <w:color w:val="272727" w:themeColor="text1" w:themeTint="D8"/>
    </w:rPr>
  </w:style>
  <w:style w:type="paragraph" w:styleId="9">
    <w:name w:val="heading 9"/>
    <w:basedOn w:val="a"/>
    <w:next w:val="a"/>
    <w:link w:val="90"/>
    <w:unhideWhenUsed/>
    <w:qFormat/>
    <w:rsid w:val="00CE2B6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2B6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CE2B6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CE2B6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CE2B64"/>
    <w:rPr>
      <w:rFonts w:eastAsiaTheme="majorEastAsia" w:cstheme="majorBidi"/>
      <w:i/>
      <w:iCs/>
      <w:color w:val="2F5496" w:themeColor="accent1" w:themeShade="BF"/>
    </w:rPr>
  </w:style>
  <w:style w:type="character" w:customStyle="1" w:styleId="50">
    <w:name w:val="Заголовок 5 Знак"/>
    <w:basedOn w:val="a0"/>
    <w:link w:val="5"/>
    <w:uiPriority w:val="9"/>
    <w:rsid w:val="00CE2B64"/>
    <w:rPr>
      <w:rFonts w:eastAsiaTheme="majorEastAsia" w:cstheme="majorBidi"/>
      <w:color w:val="2F5496" w:themeColor="accent1" w:themeShade="BF"/>
    </w:rPr>
  </w:style>
  <w:style w:type="character" w:customStyle="1" w:styleId="60">
    <w:name w:val="Заголовок 6 Знак"/>
    <w:basedOn w:val="a0"/>
    <w:link w:val="6"/>
    <w:uiPriority w:val="9"/>
    <w:rsid w:val="00CE2B64"/>
    <w:rPr>
      <w:rFonts w:eastAsiaTheme="majorEastAsia" w:cstheme="majorBidi"/>
      <w:i/>
      <w:iCs/>
      <w:color w:val="595959" w:themeColor="text1" w:themeTint="A6"/>
    </w:rPr>
  </w:style>
  <w:style w:type="character" w:customStyle="1" w:styleId="70">
    <w:name w:val="Заголовок 7 Знак"/>
    <w:basedOn w:val="a0"/>
    <w:link w:val="7"/>
    <w:rsid w:val="00CE2B64"/>
    <w:rPr>
      <w:rFonts w:eastAsiaTheme="majorEastAsia" w:cstheme="majorBidi"/>
      <w:color w:val="595959" w:themeColor="text1" w:themeTint="A6"/>
    </w:rPr>
  </w:style>
  <w:style w:type="character" w:customStyle="1" w:styleId="80">
    <w:name w:val="Заголовок 8 Знак"/>
    <w:basedOn w:val="a0"/>
    <w:link w:val="8"/>
    <w:rsid w:val="00CE2B64"/>
    <w:rPr>
      <w:rFonts w:eastAsiaTheme="majorEastAsia" w:cstheme="majorBidi"/>
      <w:i/>
      <w:iCs/>
      <w:color w:val="272727" w:themeColor="text1" w:themeTint="D8"/>
    </w:rPr>
  </w:style>
  <w:style w:type="character" w:customStyle="1" w:styleId="90">
    <w:name w:val="Заголовок 9 Знак"/>
    <w:basedOn w:val="a0"/>
    <w:link w:val="9"/>
    <w:rsid w:val="00CE2B64"/>
    <w:rPr>
      <w:rFonts w:eastAsiaTheme="majorEastAsia" w:cstheme="majorBidi"/>
      <w:color w:val="272727" w:themeColor="text1" w:themeTint="D8"/>
    </w:rPr>
  </w:style>
  <w:style w:type="paragraph" w:styleId="a3">
    <w:name w:val="Title"/>
    <w:basedOn w:val="a"/>
    <w:next w:val="a"/>
    <w:link w:val="a4"/>
    <w:uiPriority w:val="1"/>
    <w:qFormat/>
    <w:rsid w:val="00CE2B64"/>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
    <w:rsid w:val="00CE2B64"/>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CE2B6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CE2B6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E2B64"/>
    <w:pPr>
      <w:spacing w:before="160"/>
      <w:jc w:val="center"/>
    </w:pPr>
    <w:rPr>
      <w:i/>
      <w:iCs/>
      <w:color w:val="404040" w:themeColor="text1" w:themeTint="BF"/>
    </w:rPr>
  </w:style>
  <w:style w:type="character" w:customStyle="1" w:styleId="22">
    <w:name w:val="Цитата 2 Знак"/>
    <w:basedOn w:val="a0"/>
    <w:link w:val="21"/>
    <w:rsid w:val="00CE2B64"/>
    <w:rPr>
      <w:i/>
      <w:iCs/>
      <w:color w:val="404040" w:themeColor="text1" w:themeTint="BF"/>
    </w:rPr>
  </w:style>
  <w:style w:type="paragraph" w:styleId="a7">
    <w:name w:val="List Paragraph"/>
    <w:aliases w:val="ITL List Paragraph,Цветной список - Акцент 13"/>
    <w:basedOn w:val="a"/>
    <w:link w:val="a8"/>
    <w:uiPriority w:val="1"/>
    <w:qFormat/>
    <w:rsid w:val="00CE2B64"/>
    <w:pPr>
      <w:ind w:left="720"/>
      <w:contextualSpacing/>
    </w:pPr>
  </w:style>
  <w:style w:type="character" w:styleId="a9">
    <w:name w:val="Intense Emphasis"/>
    <w:basedOn w:val="a0"/>
    <w:uiPriority w:val="21"/>
    <w:qFormat/>
    <w:rsid w:val="00CE2B64"/>
    <w:rPr>
      <w:i/>
      <w:iCs/>
      <w:color w:val="2F5496" w:themeColor="accent1" w:themeShade="BF"/>
    </w:rPr>
  </w:style>
  <w:style w:type="paragraph" w:styleId="aa">
    <w:name w:val="Intense Quote"/>
    <w:basedOn w:val="a"/>
    <w:next w:val="a"/>
    <w:link w:val="ab"/>
    <w:uiPriority w:val="30"/>
    <w:qFormat/>
    <w:rsid w:val="00CE2B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rsid w:val="00CE2B64"/>
    <w:rPr>
      <w:i/>
      <w:iCs/>
      <w:color w:val="2F5496" w:themeColor="accent1" w:themeShade="BF"/>
    </w:rPr>
  </w:style>
  <w:style w:type="character" w:styleId="ac">
    <w:name w:val="Intense Reference"/>
    <w:basedOn w:val="a0"/>
    <w:uiPriority w:val="32"/>
    <w:qFormat/>
    <w:rsid w:val="00CE2B64"/>
    <w:rPr>
      <w:b/>
      <w:bCs/>
      <w:smallCaps/>
      <w:color w:val="2F5496" w:themeColor="accent1" w:themeShade="BF"/>
      <w:spacing w:val="5"/>
    </w:rPr>
  </w:style>
  <w:style w:type="table" w:customStyle="1" w:styleId="TableNormal">
    <w:name w:val="Table Normal"/>
    <w:uiPriority w:val="2"/>
    <w:unhideWhenUsed/>
    <w:qFormat/>
    <w:rsid w:val="00287E4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11">
    <w:name w:val="toc 1"/>
    <w:basedOn w:val="a"/>
    <w:qFormat/>
    <w:rsid w:val="00287E46"/>
    <w:pPr>
      <w:spacing w:before="2" w:line="275" w:lineRule="exact"/>
      <w:ind w:left="620" w:hanging="352"/>
    </w:pPr>
    <w:rPr>
      <w:sz w:val="24"/>
      <w:szCs w:val="24"/>
    </w:rPr>
  </w:style>
  <w:style w:type="paragraph" w:styleId="23">
    <w:name w:val="toc 2"/>
    <w:basedOn w:val="a"/>
    <w:qFormat/>
    <w:rsid w:val="00287E46"/>
    <w:pPr>
      <w:spacing w:line="275" w:lineRule="exact"/>
      <w:ind w:left="1082" w:hanging="417"/>
    </w:pPr>
    <w:rPr>
      <w:sz w:val="24"/>
      <w:szCs w:val="24"/>
    </w:rPr>
  </w:style>
  <w:style w:type="paragraph" w:styleId="31">
    <w:name w:val="toc 3"/>
    <w:basedOn w:val="a"/>
    <w:uiPriority w:val="1"/>
    <w:qFormat/>
    <w:rsid w:val="00287E46"/>
    <w:pPr>
      <w:spacing w:line="275" w:lineRule="exact"/>
      <w:ind w:left="1505" w:hanging="600"/>
    </w:pPr>
    <w:rPr>
      <w:sz w:val="24"/>
      <w:szCs w:val="24"/>
    </w:rPr>
  </w:style>
  <w:style w:type="paragraph" w:styleId="ad">
    <w:name w:val="Body Text"/>
    <w:basedOn w:val="a"/>
    <w:link w:val="ae"/>
    <w:qFormat/>
    <w:rsid w:val="00287E46"/>
    <w:pPr>
      <w:ind w:left="425" w:firstLine="360"/>
      <w:jc w:val="both"/>
    </w:pPr>
    <w:rPr>
      <w:sz w:val="24"/>
      <w:szCs w:val="24"/>
    </w:rPr>
  </w:style>
  <w:style w:type="character" w:customStyle="1" w:styleId="ae">
    <w:name w:val="Основной текст Знак"/>
    <w:basedOn w:val="a0"/>
    <w:link w:val="ad"/>
    <w:rsid w:val="00287E46"/>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287E46"/>
    <w:pPr>
      <w:spacing w:before="97"/>
      <w:ind w:left="66"/>
    </w:pPr>
  </w:style>
  <w:style w:type="paragraph" w:customStyle="1" w:styleId="24">
    <w:name w:val="Основной текст (2)"/>
    <w:basedOn w:val="a"/>
    <w:rsid w:val="00287E46"/>
    <w:pPr>
      <w:shd w:val="clear" w:color="auto" w:fill="FFFFFF"/>
      <w:suppressAutoHyphens/>
      <w:autoSpaceDE/>
      <w:autoSpaceDN/>
      <w:spacing w:before="300" w:after="120" w:line="0" w:lineRule="atLeast"/>
      <w:jc w:val="both"/>
    </w:pPr>
    <w:rPr>
      <w:kern w:val="1"/>
      <w:sz w:val="28"/>
      <w:szCs w:val="28"/>
      <w:lang w:eastAsia="ar-SA"/>
    </w:rPr>
  </w:style>
  <w:style w:type="paragraph" w:styleId="af">
    <w:name w:val="Body Text Indent"/>
    <w:basedOn w:val="a"/>
    <w:link w:val="af0"/>
    <w:unhideWhenUsed/>
    <w:rsid w:val="00287E46"/>
    <w:pPr>
      <w:spacing w:after="120"/>
      <w:ind w:left="283"/>
    </w:pPr>
  </w:style>
  <w:style w:type="character" w:customStyle="1" w:styleId="af0">
    <w:name w:val="Основной текст с отступом Знак"/>
    <w:basedOn w:val="a0"/>
    <w:link w:val="af"/>
    <w:rsid w:val="00287E46"/>
    <w:rPr>
      <w:rFonts w:ascii="Times New Roman" w:eastAsia="Times New Roman" w:hAnsi="Times New Roman" w:cs="Times New Roman"/>
      <w:kern w:val="0"/>
      <w:sz w:val="22"/>
      <w:szCs w:val="22"/>
      <w14:ligatures w14:val="none"/>
    </w:rPr>
  </w:style>
  <w:style w:type="character" w:customStyle="1" w:styleId="CharAttribute484">
    <w:name w:val="CharAttribute484"/>
    <w:uiPriority w:val="99"/>
    <w:rsid w:val="00287E46"/>
    <w:rPr>
      <w:rFonts w:ascii="Times New Roman" w:eastAsia="Times New Roman"/>
      <w:i/>
      <w:sz w:val="28"/>
    </w:rPr>
  </w:style>
  <w:style w:type="paragraph" w:customStyle="1" w:styleId="ParaAttribute38">
    <w:name w:val="ParaAttribute38"/>
    <w:rsid w:val="00287E46"/>
    <w:pPr>
      <w:spacing w:after="0" w:line="240" w:lineRule="auto"/>
      <w:ind w:right="-1"/>
      <w:jc w:val="both"/>
    </w:pPr>
    <w:rPr>
      <w:rFonts w:ascii="Times New Roman" w:eastAsia="№Е" w:hAnsi="Times New Roman" w:cs="Times New Roman"/>
      <w:kern w:val="0"/>
      <w:sz w:val="20"/>
      <w:szCs w:val="20"/>
      <w:lang w:eastAsia="ru-RU"/>
      <w14:ligatures w14:val="none"/>
    </w:rPr>
  </w:style>
  <w:style w:type="character" w:customStyle="1" w:styleId="CharAttribute501">
    <w:name w:val="CharAttribute501"/>
    <w:rsid w:val="00287E46"/>
    <w:rPr>
      <w:rFonts w:ascii="Times New Roman" w:eastAsia="Times New Roman"/>
      <w:i/>
      <w:sz w:val="28"/>
      <w:u w:val="single"/>
    </w:rPr>
  </w:style>
  <w:style w:type="character" w:customStyle="1" w:styleId="CharAttribute502">
    <w:name w:val="CharAttribute502"/>
    <w:rsid w:val="00287E46"/>
    <w:rPr>
      <w:rFonts w:ascii="Times New Roman" w:eastAsia="Times New Roman"/>
      <w:i/>
      <w:sz w:val="28"/>
    </w:rPr>
  </w:style>
  <w:style w:type="character" w:customStyle="1" w:styleId="CharAttribute512">
    <w:name w:val="CharAttribute512"/>
    <w:rsid w:val="00287E46"/>
    <w:rPr>
      <w:rFonts w:ascii="Times New Roman" w:eastAsia="Times New Roman"/>
      <w:sz w:val="28"/>
    </w:rPr>
  </w:style>
  <w:style w:type="character" w:customStyle="1" w:styleId="CharAttribute0">
    <w:name w:val="CharAttribute0"/>
    <w:rsid w:val="00287E46"/>
    <w:rPr>
      <w:rFonts w:ascii="Times New Roman" w:eastAsia="Times New Roman" w:hAnsi="Times New Roman"/>
      <w:sz w:val="28"/>
    </w:rPr>
  </w:style>
  <w:style w:type="paragraph" w:customStyle="1" w:styleId="ParaAttribute10">
    <w:name w:val="ParaAttribute10"/>
    <w:uiPriority w:val="99"/>
    <w:rsid w:val="00287E46"/>
    <w:pPr>
      <w:spacing w:after="0" w:line="240" w:lineRule="auto"/>
      <w:jc w:val="both"/>
    </w:pPr>
    <w:rPr>
      <w:rFonts w:ascii="Times New Roman" w:eastAsia="№Е" w:hAnsi="Times New Roman" w:cs="Times New Roman"/>
      <w:kern w:val="0"/>
      <w:sz w:val="20"/>
      <w:szCs w:val="20"/>
      <w:lang w:eastAsia="ru-RU"/>
      <w14:ligatures w14:val="none"/>
    </w:rPr>
  </w:style>
  <w:style w:type="paragraph" w:customStyle="1" w:styleId="ParaAttribute16">
    <w:name w:val="ParaAttribute16"/>
    <w:uiPriority w:val="99"/>
    <w:rsid w:val="00287E46"/>
    <w:pPr>
      <w:spacing w:after="0" w:line="240" w:lineRule="auto"/>
      <w:ind w:left="1080"/>
      <w:jc w:val="both"/>
    </w:pPr>
    <w:rPr>
      <w:rFonts w:ascii="Times New Roman" w:eastAsia="№Е" w:hAnsi="Times New Roman" w:cs="Times New Roman"/>
      <w:kern w:val="0"/>
      <w:sz w:val="20"/>
      <w:szCs w:val="20"/>
      <w:lang w:eastAsia="ru-RU"/>
      <w14:ligatures w14:val="none"/>
    </w:rPr>
  </w:style>
  <w:style w:type="character" w:customStyle="1" w:styleId="CharAttribute526">
    <w:name w:val="CharAttribute526"/>
    <w:rsid w:val="00287E46"/>
    <w:rPr>
      <w:rFonts w:ascii="Times New Roman" w:eastAsia="Times New Roman"/>
      <w:sz w:val="28"/>
    </w:rPr>
  </w:style>
  <w:style w:type="character" w:customStyle="1" w:styleId="a8">
    <w:name w:val="Абзац списка Знак"/>
    <w:aliases w:val="ITL List Paragraph Знак,Цветной список - Акцент 13 Знак"/>
    <w:link w:val="a7"/>
    <w:uiPriority w:val="1"/>
    <w:qFormat/>
    <w:locked/>
    <w:rsid w:val="00287E46"/>
  </w:style>
  <w:style w:type="paragraph" w:customStyle="1" w:styleId="12">
    <w:name w:val="Абзац списка1"/>
    <w:basedOn w:val="a"/>
    <w:link w:val="ListParagraphChar"/>
    <w:rsid w:val="00287E46"/>
    <w:pPr>
      <w:widowControl/>
      <w:autoSpaceDE/>
      <w:autoSpaceDN/>
      <w:ind w:left="400"/>
      <w:jc w:val="both"/>
    </w:pPr>
    <w:rPr>
      <w:rFonts w:ascii="??" w:eastAsia="Symbol"/>
      <w:kern w:val="2"/>
      <w:sz w:val="20"/>
      <w:szCs w:val="20"/>
      <w:lang w:eastAsia="ru-RU"/>
    </w:rPr>
  </w:style>
  <w:style w:type="character" w:customStyle="1" w:styleId="ListParagraphChar">
    <w:name w:val="List Paragraph Char"/>
    <w:link w:val="12"/>
    <w:locked/>
    <w:rsid w:val="00287E46"/>
    <w:rPr>
      <w:rFonts w:ascii="??" w:eastAsia="Symbol" w:hAnsi="Times New Roman" w:cs="Times New Roman"/>
      <w:sz w:val="20"/>
      <w:szCs w:val="20"/>
      <w:lang w:eastAsia="ru-RU"/>
      <w14:ligatures w14:val="none"/>
    </w:rPr>
  </w:style>
  <w:style w:type="character" w:styleId="af1">
    <w:name w:val="Strong"/>
    <w:uiPriority w:val="22"/>
    <w:qFormat/>
    <w:rsid w:val="00287E46"/>
    <w:rPr>
      <w:b/>
      <w:bCs/>
    </w:rPr>
  </w:style>
  <w:style w:type="character" w:customStyle="1" w:styleId="c3">
    <w:name w:val="c3"/>
    <w:basedOn w:val="a0"/>
    <w:rsid w:val="00287E46"/>
  </w:style>
  <w:style w:type="paragraph" w:styleId="af2">
    <w:name w:val="Normal (Web)"/>
    <w:aliases w:val="Normal (Web) Char"/>
    <w:basedOn w:val="a"/>
    <w:link w:val="af3"/>
    <w:uiPriority w:val="99"/>
    <w:unhideWhenUsed/>
    <w:rsid w:val="00287E46"/>
    <w:rPr>
      <w:sz w:val="24"/>
      <w:szCs w:val="24"/>
    </w:rPr>
  </w:style>
  <w:style w:type="paragraph" w:customStyle="1" w:styleId="Ul">
    <w:name w:val="Ul"/>
    <w:basedOn w:val="a"/>
    <w:rsid w:val="00287E46"/>
    <w:pPr>
      <w:widowControl/>
      <w:autoSpaceDE/>
      <w:autoSpaceDN/>
      <w:spacing w:line="300" w:lineRule="atLeast"/>
    </w:pPr>
    <w:rPr>
      <w:lang w:eastAsia="ru-RU"/>
    </w:rPr>
  </w:style>
  <w:style w:type="character" w:customStyle="1" w:styleId="WW8Num1z0">
    <w:name w:val="WW8Num1z0"/>
    <w:rsid w:val="00287E46"/>
    <w:rPr>
      <w:rFonts w:ascii="Symbol" w:hAnsi="Symbol" w:cs="Symbol"/>
    </w:rPr>
  </w:style>
  <w:style w:type="character" w:customStyle="1" w:styleId="WW8Num1z1">
    <w:name w:val="WW8Num1z1"/>
    <w:rsid w:val="00287E46"/>
    <w:rPr>
      <w:rFonts w:cs="Times New Roman"/>
    </w:rPr>
  </w:style>
  <w:style w:type="character" w:customStyle="1" w:styleId="WW8Num1z2">
    <w:name w:val="WW8Num1z2"/>
    <w:rsid w:val="00287E46"/>
  </w:style>
  <w:style w:type="character" w:customStyle="1" w:styleId="WW8Num1z3">
    <w:name w:val="WW8Num1z3"/>
    <w:rsid w:val="00287E46"/>
  </w:style>
  <w:style w:type="character" w:customStyle="1" w:styleId="WW8Num1z4">
    <w:name w:val="WW8Num1z4"/>
    <w:rsid w:val="00287E46"/>
  </w:style>
  <w:style w:type="character" w:customStyle="1" w:styleId="WW8Num1z5">
    <w:name w:val="WW8Num1z5"/>
    <w:rsid w:val="00287E46"/>
  </w:style>
  <w:style w:type="character" w:customStyle="1" w:styleId="WW8Num1z6">
    <w:name w:val="WW8Num1z6"/>
    <w:rsid w:val="00287E46"/>
  </w:style>
  <w:style w:type="character" w:customStyle="1" w:styleId="WW8Num1z7">
    <w:name w:val="WW8Num1z7"/>
    <w:rsid w:val="00287E46"/>
  </w:style>
  <w:style w:type="character" w:customStyle="1" w:styleId="WW8Num1z8">
    <w:name w:val="WW8Num1z8"/>
    <w:rsid w:val="00287E46"/>
  </w:style>
  <w:style w:type="character" w:customStyle="1" w:styleId="WW8Num2z0">
    <w:name w:val="WW8Num2z0"/>
    <w:rsid w:val="00287E46"/>
    <w:rPr>
      <w:rFonts w:ascii="Symbol" w:hAnsi="Symbol" w:cs="Symbol"/>
      <w:lang w:val="ru-RU"/>
    </w:rPr>
  </w:style>
  <w:style w:type="character" w:customStyle="1" w:styleId="WW8Num2z1">
    <w:name w:val="WW8Num2z1"/>
    <w:rsid w:val="00287E46"/>
    <w:rPr>
      <w:rFonts w:cs="Times New Roman"/>
    </w:rPr>
  </w:style>
  <w:style w:type="character" w:customStyle="1" w:styleId="WW8Num3z0">
    <w:name w:val="WW8Num3z0"/>
    <w:rsid w:val="00287E46"/>
    <w:rPr>
      <w:rFonts w:ascii="Symbol" w:hAnsi="Symbol" w:cs="Symbol"/>
      <w:lang w:val="ru-RU"/>
    </w:rPr>
  </w:style>
  <w:style w:type="character" w:customStyle="1" w:styleId="WW8Num3z1">
    <w:name w:val="WW8Num3z1"/>
    <w:rsid w:val="00287E46"/>
    <w:rPr>
      <w:rFonts w:cs="Times New Roman"/>
    </w:rPr>
  </w:style>
  <w:style w:type="character" w:customStyle="1" w:styleId="WW8Num4z0">
    <w:name w:val="WW8Num4z0"/>
    <w:rsid w:val="00287E46"/>
    <w:rPr>
      <w:rFonts w:ascii="Symbol" w:hAnsi="Symbol" w:cs="Symbol"/>
    </w:rPr>
  </w:style>
  <w:style w:type="character" w:customStyle="1" w:styleId="WW8Num4z1">
    <w:name w:val="WW8Num4z1"/>
    <w:rsid w:val="00287E46"/>
    <w:rPr>
      <w:rFonts w:cs="Times New Roman"/>
    </w:rPr>
  </w:style>
  <w:style w:type="character" w:customStyle="1" w:styleId="WW8Num5z0">
    <w:name w:val="WW8Num5z0"/>
    <w:rsid w:val="00287E46"/>
    <w:rPr>
      <w:rFonts w:ascii="Symbol" w:hAnsi="Symbol" w:cs="Symbol"/>
    </w:rPr>
  </w:style>
  <w:style w:type="character" w:customStyle="1" w:styleId="WW8Num5z1">
    <w:name w:val="WW8Num5z1"/>
    <w:rsid w:val="00287E46"/>
    <w:rPr>
      <w:rFonts w:cs="Times New Roman"/>
    </w:rPr>
  </w:style>
  <w:style w:type="character" w:customStyle="1" w:styleId="WW8Num6z0">
    <w:name w:val="WW8Num6z0"/>
    <w:rsid w:val="00287E46"/>
    <w:rPr>
      <w:rFonts w:ascii="Symbol" w:hAnsi="Symbol" w:cs="Symbol"/>
      <w:lang w:val="ru-RU"/>
    </w:rPr>
  </w:style>
  <w:style w:type="character" w:customStyle="1" w:styleId="WW8Num6z1">
    <w:name w:val="WW8Num6z1"/>
    <w:rsid w:val="00287E46"/>
    <w:rPr>
      <w:rFonts w:cs="Times New Roman"/>
    </w:rPr>
  </w:style>
  <w:style w:type="character" w:customStyle="1" w:styleId="WW8Num7z0">
    <w:name w:val="WW8Num7z0"/>
    <w:rsid w:val="00287E46"/>
    <w:rPr>
      <w:rFonts w:cs="Times New Roman"/>
    </w:rPr>
  </w:style>
  <w:style w:type="character" w:customStyle="1" w:styleId="WW8Num7z1">
    <w:name w:val="WW8Num7z1"/>
    <w:rsid w:val="00287E46"/>
    <w:rPr>
      <w:rFonts w:cs="Times New Roman"/>
    </w:rPr>
  </w:style>
  <w:style w:type="character" w:customStyle="1" w:styleId="WW8Num8z0">
    <w:name w:val="WW8Num8z0"/>
    <w:rsid w:val="00287E46"/>
    <w:rPr>
      <w:rFonts w:ascii="Symbol" w:hAnsi="Symbol" w:cs="Symbol"/>
      <w:lang w:val="ru-RU"/>
    </w:rPr>
  </w:style>
  <w:style w:type="character" w:customStyle="1" w:styleId="WW8Num8z1">
    <w:name w:val="WW8Num8z1"/>
    <w:rsid w:val="00287E46"/>
    <w:rPr>
      <w:rFonts w:cs="Times New Roman"/>
    </w:rPr>
  </w:style>
  <w:style w:type="character" w:customStyle="1" w:styleId="WW8Num9z0">
    <w:name w:val="WW8Num9z0"/>
    <w:rsid w:val="00287E46"/>
    <w:rPr>
      <w:rFonts w:ascii="Symbol" w:hAnsi="Symbol" w:cs="Symbol"/>
      <w:lang w:val="ru-RU"/>
    </w:rPr>
  </w:style>
  <w:style w:type="character" w:customStyle="1" w:styleId="WW8Num9z1">
    <w:name w:val="WW8Num9z1"/>
    <w:rsid w:val="00287E46"/>
    <w:rPr>
      <w:rFonts w:cs="Times New Roman"/>
    </w:rPr>
  </w:style>
  <w:style w:type="character" w:customStyle="1" w:styleId="WW8Num10z0">
    <w:name w:val="WW8Num10z0"/>
    <w:rsid w:val="00287E46"/>
    <w:rPr>
      <w:rFonts w:ascii="Symbol" w:hAnsi="Symbol" w:cs="Symbol"/>
      <w:lang w:val="ru-RU"/>
    </w:rPr>
  </w:style>
  <w:style w:type="character" w:customStyle="1" w:styleId="WW8Num10z1">
    <w:name w:val="WW8Num10z1"/>
    <w:rsid w:val="00287E46"/>
    <w:rPr>
      <w:rFonts w:cs="Times New Roman"/>
    </w:rPr>
  </w:style>
  <w:style w:type="character" w:customStyle="1" w:styleId="WW8Num11z0">
    <w:name w:val="WW8Num11z0"/>
    <w:rsid w:val="00287E46"/>
    <w:rPr>
      <w:rFonts w:ascii="Symbol" w:hAnsi="Symbol" w:cs="Symbol"/>
      <w:lang w:val="ru-RU"/>
    </w:rPr>
  </w:style>
  <w:style w:type="character" w:customStyle="1" w:styleId="WW8Num11z1">
    <w:name w:val="WW8Num11z1"/>
    <w:rsid w:val="00287E46"/>
    <w:rPr>
      <w:rFonts w:cs="Times New Roman"/>
    </w:rPr>
  </w:style>
  <w:style w:type="character" w:customStyle="1" w:styleId="WW8Num11z2">
    <w:name w:val="WW8Num11z2"/>
    <w:rsid w:val="00287E46"/>
    <w:rPr>
      <w:rFonts w:ascii="Wingdings" w:hAnsi="Wingdings" w:cs="Wingdings"/>
    </w:rPr>
  </w:style>
  <w:style w:type="character" w:customStyle="1" w:styleId="WW8Num11z3">
    <w:name w:val="WW8Num11z3"/>
    <w:rsid w:val="00287E46"/>
    <w:rPr>
      <w:rFonts w:ascii="Symbol" w:hAnsi="Symbol" w:cs="Symbol"/>
    </w:rPr>
  </w:style>
  <w:style w:type="character" w:customStyle="1" w:styleId="WW8Num12z0">
    <w:name w:val="WW8Num12z0"/>
    <w:rsid w:val="00287E46"/>
    <w:rPr>
      <w:lang w:val="ru-RU"/>
    </w:rPr>
  </w:style>
  <w:style w:type="character" w:customStyle="1" w:styleId="WW8Num12z1">
    <w:name w:val="WW8Num12z1"/>
    <w:rsid w:val="00287E46"/>
    <w:rPr>
      <w:rFonts w:cs="Times New Roman"/>
    </w:rPr>
  </w:style>
  <w:style w:type="character" w:customStyle="1" w:styleId="WW8Num13z0">
    <w:name w:val="WW8Num13z0"/>
    <w:rsid w:val="00287E46"/>
    <w:rPr>
      <w:rFonts w:ascii="Symbol" w:hAnsi="Symbol" w:cs="Symbol"/>
    </w:rPr>
  </w:style>
  <w:style w:type="character" w:customStyle="1" w:styleId="WW8Num13z1">
    <w:name w:val="WW8Num13z1"/>
    <w:rsid w:val="00287E46"/>
    <w:rPr>
      <w:rFonts w:cs="Times New Roman"/>
    </w:rPr>
  </w:style>
  <w:style w:type="character" w:customStyle="1" w:styleId="WW8Num14z0">
    <w:name w:val="WW8Num14z0"/>
    <w:rsid w:val="00287E46"/>
    <w:rPr>
      <w:rFonts w:ascii="Symbol" w:hAnsi="Symbol" w:cs="Symbol"/>
      <w:lang w:val="ru-RU"/>
    </w:rPr>
  </w:style>
  <w:style w:type="character" w:customStyle="1" w:styleId="WW8Num14z1">
    <w:name w:val="WW8Num14z1"/>
    <w:rsid w:val="00287E46"/>
    <w:rPr>
      <w:rFonts w:cs="Times New Roman"/>
    </w:rPr>
  </w:style>
  <w:style w:type="character" w:customStyle="1" w:styleId="13">
    <w:name w:val="Основной шрифт абзаца1"/>
    <w:rsid w:val="00287E46"/>
  </w:style>
  <w:style w:type="character" w:customStyle="1" w:styleId="210">
    <w:name w:val="Заголовок 2 Знак1"/>
    <w:rsid w:val="00287E46"/>
    <w:rPr>
      <w:rFonts w:ascii="Arial" w:eastAsia="Arial" w:hAnsi="Arial" w:cs="Arial"/>
      <w:sz w:val="34"/>
    </w:rPr>
  </w:style>
  <w:style w:type="character" w:customStyle="1" w:styleId="14">
    <w:name w:val="Верхний колонтитул Знак1"/>
    <w:rsid w:val="00287E46"/>
  </w:style>
  <w:style w:type="character" w:customStyle="1" w:styleId="FooterChar">
    <w:name w:val="Footer Char"/>
    <w:rsid w:val="00287E46"/>
  </w:style>
  <w:style w:type="character" w:customStyle="1" w:styleId="15">
    <w:name w:val="Нижний колонтитул Знак1"/>
    <w:rsid w:val="00287E46"/>
  </w:style>
  <w:style w:type="character" w:customStyle="1" w:styleId="16">
    <w:name w:val="Текст сноски Знак1"/>
    <w:rsid w:val="00287E46"/>
    <w:rPr>
      <w:sz w:val="18"/>
    </w:rPr>
  </w:style>
  <w:style w:type="character" w:customStyle="1" w:styleId="17">
    <w:name w:val="Знак сноски1"/>
    <w:rsid w:val="00287E46"/>
    <w:rPr>
      <w:vertAlign w:val="superscript"/>
    </w:rPr>
  </w:style>
  <w:style w:type="character" w:customStyle="1" w:styleId="af4">
    <w:name w:val="Текст концевой сноски Знак"/>
    <w:rsid w:val="00287E46"/>
    <w:rPr>
      <w:sz w:val="20"/>
    </w:rPr>
  </w:style>
  <w:style w:type="character" w:customStyle="1" w:styleId="18">
    <w:name w:val="Знак концевой сноски1"/>
    <w:rsid w:val="00287E46"/>
    <w:rPr>
      <w:vertAlign w:val="superscript"/>
    </w:rPr>
  </w:style>
  <w:style w:type="character" w:customStyle="1" w:styleId="WW8Num15z0">
    <w:name w:val="WW8Num15z0"/>
    <w:rsid w:val="00287E46"/>
    <w:rPr>
      <w:rFonts w:ascii="Symbol" w:hAnsi="Symbol" w:cs="Symbol"/>
    </w:rPr>
  </w:style>
  <w:style w:type="character" w:customStyle="1" w:styleId="WW8Num15z1">
    <w:name w:val="WW8Num15z1"/>
    <w:rsid w:val="00287E46"/>
    <w:rPr>
      <w:rFonts w:cs="Times New Roman"/>
    </w:rPr>
  </w:style>
  <w:style w:type="character" w:customStyle="1" w:styleId="19">
    <w:name w:val="Знак примечания1"/>
    <w:rsid w:val="00287E46"/>
    <w:rPr>
      <w:rFonts w:cs="Times New Roman"/>
      <w:sz w:val="16"/>
    </w:rPr>
  </w:style>
  <w:style w:type="character" w:styleId="af5">
    <w:name w:val="Hyperlink"/>
    <w:rsid w:val="00287E46"/>
    <w:rPr>
      <w:rFonts w:cs="Times New Roman"/>
      <w:color w:val="000080"/>
      <w:u w:val="single"/>
    </w:rPr>
  </w:style>
  <w:style w:type="character" w:customStyle="1" w:styleId="af6">
    <w:name w:val="Текст выноски Знак"/>
    <w:link w:val="af7"/>
    <w:uiPriority w:val="99"/>
    <w:semiHidden/>
    <w:rsid w:val="00287E46"/>
    <w:rPr>
      <w:rFonts w:ascii="Tahoma" w:eastAsia="DejaVu Sans" w:hAnsi="Tahoma" w:cs="Tahoma"/>
      <w:sz w:val="16"/>
      <w:szCs w:val="16"/>
      <w:lang w:val="en-US" w:eastAsia="ar-SA"/>
    </w:rPr>
  </w:style>
  <w:style w:type="character" w:customStyle="1" w:styleId="32">
    <w:name w:val="Основной текст с отступом 3 Знак"/>
    <w:link w:val="33"/>
    <w:rsid w:val="00287E46"/>
    <w:rPr>
      <w:rFonts w:ascii="Calibri" w:hAnsi="Calibri" w:cs="Calibri"/>
      <w:sz w:val="16"/>
      <w:szCs w:val="16"/>
      <w:lang w:val="en-US" w:eastAsia="ar-SA"/>
    </w:rPr>
  </w:style>
  <w:style w:type="character" w:customStyle="1" w:styleId="af8">
    <w:name w:val="Текст примечания Знак"/>
    <w:link w:val="af9"/>
    <w:uiPriority w:val="99"/>
    <w:semiHidden/>
    <w:rsid w:val="00287E46"/>
    <w:rPr>
      <w:rFonts w:eastAsia="DejaVu Sans"/>
      <w:lang w:val="en-US" w:eastAsia="ar-SA"/>
    </w:rPr>
  </w:style>
  <w:style w:type="character" w:customStyle="1" w:styleId="afa">
    <w:name w:val="Тема примечания Знак"/>
    <w:link w:val="afb"/>
    <w:uiPriority w:val="99"/>
    <w:semiHidden/>
    <w:rsid w:val="00287E46"/>
    <w:rPr>
      <w:rFonts w:eastAsia="DejaVu Sans"/>
      <w:b/>
      <w:bCs/>
      <w:lang w:val="en-US" w:eastAsia="ar-SA"/>
    </w:rPr>
  </w:style>
  <w:style w:type="character" w:customStyle="1" w:styleId="afc">
    <w:name w:val="Текст сноски Знак"/>
    <w:link w:val="afd"/>
    <w:uiPriority w:val="99"/>
    <w:rsid w:val="00287E46"/>
    <w:rPr>
      <w:rFonts w:eastAsia="DejaVu Sans"/>
      <w:lang w:val="en-US" w:eastAsia="ar-SA"/>
    </w:rPr>
  </w:style>
  <w:style w:type="character" w:customStyle="1" w:styleId="afe">
    <w:name w:val="Верхний колонтитул Знак"/>
    <w:uiPriority w:val="99"/>
    <w:rsid w:val="00287E46"/>
    <w:rPr>
      <w:rFonts w:eastAsia="DejaVu Sans"/>
      <w:szCs w:val="24"/>
      <w:lang w:val="en-US" w:eastAsia="ar-SA" w:bidi="ar-SA"/>
    </w:rPr>
  </w:style>
  <w:style w:type="character" w:customStyle="1" w:styleId="aff">
    <w:name w:val="Нижний колонтитул Знак"/>
    <w:uiPriority w:val="99"/>
    <w:rsid w:val="00287E46"/>
    <w:rPr>
      <w:rFonts w:eastAsia="DejaVu Sans"/>
      <w:szCs w:val="24"/>
      <w:lang w:val="en-US" w:eastAsia="ar-SA" w:bidi="ar-SA"/>
    </w:rPr>
  </w:style>
  <w:style w:type="character" w:customStyle="1" w:styleId="25">
    <w:name w:val="Основной текст с отступом 2 Знак"/>
    <w:link w:val="26"/>
    <w:rsid w:val="00287E46"/>
    <w:rPr>
      <w:rFonts w:ascii="Calibri" w:hAnsi="Calibri" w:cs="Calibri"/>
      <w:sz w:val="22"/>
      <w:szCs w:val="22"/>
      <w:lang w:val="en-US" w:eastAsia="ar-SA"/>
    </w:rPr>
  </w:style>
  <w:style w:type="character" w:customStyle="1" w:styleId="WW8Num13z2">
    <w:name w:val="WW8Num13z2"/>
    <w:rsid w:val="00287E46"/>
  </w:style>
  <w:style w:type="character" w:customStyle="1" w:styleId="WW8Num13z3">
    <w:name w:val="WW8Num13z3"/>
    <w:rsid w:val="00287E46"/>
  </w:style>
  <w:style w:type="character" w:customStyle="1" w:styleId="WW8Num13z4">
    <w:name w:val="WW8Num13z4"/>
    <w:rsid w:val="00287E46"/>
  </w:style>
  <w:style w:type="character" w:customStyle="1" w:styleId="WW8Num13z5">
    <w:name w:val="WW8Num13z5"/>
    <w:rsid w:val="00287E46"/>
  </w:style>
  <w:style w:type="character" w:customStyle="1" w:styleId="WW8Num13z6">
    <w:name w:val="WW8Num13z6"/>
    <w:rsid w:val="00287E46"/>
  </w:style>
  <w:style w:type="character" w:customStyle="1" w:styleId="WW8Num13z7">
    <w:name w:val="WW8Num13z7"/>
    <w:rsid w:val="00287E46"/>
  </w:style>
  <w:style w:type="character" w:customStyle="1" w:styleId="WW8Num13z8">
    <w:name w:val="WW8Num13z8"/>
    <w:rsid w:val="00287E46"/>
  </w:style>
  <w:style w:type="character" w:customStyle="1" w:styleId="WW8Num15z2">
    <w:name w:val="WW8Num15z2"/>
    <w:rsid w:val="00287E46"/>
    <w:rPr>
      <w:rFonts w:ascii="Wingdings" w:hAnsi="Wingdings" w:cs="Wingdings"/>
    </w:rPr>
  </w:style>
  <w:style w:type="character" w:customStyle="1" w:styleId="WW8Num16z0">
    <w:name w:val="WW8Num16z0"/>
    <w:rsid w:val="00287E46"/>
    <w:rPr>
      <w:lang w:val="ru-RU"/>
    </w:rPr>
  </w:style>
  <w:style w:type="character" w:customStyle="1" w:styleId="WW8Num16z1">
    <w:name w:val="WW8Num16z1"/>
    <w:rsid w:val="00287E46"/>
  </w:style>
  <w:style w:type="character" w:customStyle="1" w:styleId="WW8Num16z2">
    <w:name w:val="WW8Num16z2"/>
    <w:rsid w:val="00287E46"/>
  </w:style>
  <w:style w:type="character" w:customStyle="1" w:styleId="WW8Num16z3">
    <w:name w:val="WW8Num16z3"/>
    <w:rsid w:val="00287E46"/>
  </w:style>
  <w:style w:type="character" w:customStyle="1" w:styleId="WW8Num16z4">
    <w:name w:val="WW8Num16z4"/>
    <w:rsid w:val="00287E46"/>
  </w:style>
  <w:style w:type="character" w:customStyle="1" w:styleId="WW8Num16z5">
    <w:name w:val="WW8Num16z5"/>
    <w:rsid w:val="00287E46"/>
  </w:style>
  <w:style w:type="character" w:customStyle="1" w:styleId="WW8Num16z6">
    <w:name w:val="WW8Num16z6"/>
    <w:rsid w:val="00287E46"/>
  </w:style>
  <w:style w:type="character" w:customStyle="1" w:styleId="WW8Num16z7">
    <w:name w:val="WW8Num16z7"/>
    <w:rsid w:val="00287E46"/>
  </w:style>
  <w:style w:type="character" w:customStyle="1" w:styleId="WW8Num16z8">
    <w:name w:val="WW8Num16z8"/>
    <w:rsid w:val="00287E46"/>
  </w:style>
  <w:style w:type="character" w:customStyle="1" w:styleId="WW8Num17z0">
    <w:name w:val="WW8Num17z0"/>
    <w:rsid w:val="00287E46"/>
    <w:rPr>
      <w:rFonts w:ascii="Symbol" w:hAnsi="Symbol" w:cs="Symbol"/>
      <w:sz w:val="28"/>
    </w:rPr>
  </w:style>
  <w:style w:type="character" w:customStyle="1" w:styleId="WW8Num17z1">
    <w:name w:val="WW8Num17z1"/>
    <w:rsid w:val="00287E46"/>
    <w:rPr>
      <w:sz w:val="28"/>
    </w:rPr>
  </w:style>
  <w:style w:type="character" w:customStyle="1" w:styleId="WW8Num18z0">
    <w:name w:val="WW8Num18z0"/>
    <w:rsid w:val="00287E46"/>
    <w:rPr>
      <w:rFonts w:ascii="Symbol" w:hAnsi="Symbol" w:cs="Symbol"/>
    </w:rPr>
  </w:style>
  <w:style w:type="character" w:customStyle="1" w:styleId="WW8Num18z1">
    <w:name w:val="WW8Num18z1"/>
    <w:rsid w:val="00287E46"/>
    <w:rPr>
      <w:rFonts w:ascii="Courier New" w:hAnsi="Courier New" w:cs="Courier New"/>
    </w:rPr>
  </w:style>
  <w:style w:type="character" w:customStyle="1" w:styleId="WW8Num18z2">
    <w:name w:val="WW8Num18z2"/>
    <w:rsid w:val="00287E46"/>
    <w:rPr>
      <w:rFonts w:ascii="Wingdings" w:hAnsi="Wingdings" w:cs="Wingdings"/>
    </w:rPr>
  </w:style>
  <w:style w:type="character" w:customStyle="1" w:styleId="WW8Num19z0">
    <w:name w:val="WW8Num19z0"/>
    <w:rsid w:val="00287E46"/>
  </w:style>
  <w:style w:type="character" w:customStyle="1" w:styleId="WW8Num20z0">
    <w:name w:val="WW8Num20z0"/>
    <w:rsid w:val="00287E46"/>
    <w:rPr>
      <w:rFonts w:ascii="Symbol" w:hAnsi="Symbol" w:cs="Symbol"/>
      <w:sz w:val="20"/>
    </w:rPr>
  </w:style>
  <w:style w:type="character" w:customStyle="1" w:styleId="WW8Num20z1">
    <w:name w:val="WW8Num20z1"/>
    <w:rsid w:val="00287E46"/>
    <w:rPr>
      <w:rFonts w:ascii="Courier New" w:hAnsi="Courier New" w:cs="Courier New"/>
      <w:sz w:val="20"/>
    </w:rPr>
  </w:style>
  <w:style w:type="character" w:customStyle="1" w:styleId="WW8Num20z2">
    <w:name w:val="WW8Num20z2"/>
    <w:rsid w:val="00287E46"/>
    <w:rPr>
      <w:rFonts w:ascii="Wingdings" w:hAnsi="Wingdings" w:cs="Wingdings"/>
      <w:sz w:val="20"/>
    </w:rPr>
  </w:style>
  <w:style w:type="character" w:customStyle="1" w:styleId="WW8Num21z0">
    <w:name w:val="WW8Num21z0"/>
    <w:rsid w:val="00287E46"/>
  </w:style>
  <w:style w:type="character" w:customStyle="1" w:styleId="WW8Num22z0">
    <w:name w:val="WW8Num22z0"/>
    <w:rsid w:val="00287E46"/>
    <w:rPr>
      <w:rFonts w:ascii="Symbol" w:hAnsi="Symbol" w:cs="Symbol"/>
    </w:rPr>
  </w:style>
  <w:style w:type="character" w:customStyle="1" w:styleId="WW8Num22z1">
    <w:name w:val="WW8Num22z1"/>
    <w:rsid w:val="00287E46"/>
    <w:rPr>
      <w:rFonts w:ascii="Courier New" w:hAnsi="Courier New" w:cs="Courier New"/>
    </w:rPr>
  </w:style>
  <w:style w:type="character" w:customStyle="1" w:styleId="WW8Num22z2">
    <w:name w:val="WW8Num22z2"/>
    <w:rsid w:val="00287E46"/>
    <w:rPr>
      <w:rFonts w:ascii="Wingdings" w:hAnsi="Wingdings" w:cs="Wingdings"/>
    </w:rPr>
  </w:style>
  <w:style w:type="character" w:customStyle="1" w:styleId="WW8Num23z0">
    <w:name w:val="WW8Num23z0"/>
    <w:rsid w:val="00287E46"/>
    <w:rPr>
      <w:rFonts w:ascii="Symbol" w:hAnsi="Symbol" w:cs="Symbol"/>
    </w:rPr>
  </w:style>
  <w:style w:type="character" w:customStyle="1" w:styleId="WW8Num23z1">
    <w:name w:val="WW8Num23z1"/>
    <w:rsid w:val="00287E46"/>
    <w:rPr>
      <w:rFonts w:ascii="Courier New" w:hAnsi="Courier New" w:cs="Courier New"/>
    </w:rPr>
  </w:style>
  <w:style w:type="character" w:customStyle="1" w:styleId="WW8Num23z2">
    <w:name w:val="WW8Num23z2"/>
    <w:rsid w:val="00287E46"/>
    <w:rPr>
      <w:rFonts w:ascii="Wingdings" w:hAnsi="Wingdings" w:cs="Wingdings"/>
    </w:rPr>
  </w:style>
  <w:style w:type="character" w:customStyle="1" w:styleId="WW8Num24z0">
    <w:name w:val="WW8Num24z0"/>
    <w:rsid w:val="00287E46"/>
  </w:style>
  <w:style w:type="character" w:customStyle="1" w:styleId="WW8Num24z1">
    <w:name w:val="WW8Num24z1"/>
    <w:rsid w:val="00287E46"/>
  </w:style>
  <w:style w:type="character" w:customStyle="1" w:styleId="WW8Num25z0">
    <w:name w:val="WW8Num25z0"/>
    <w:rsid w:val="00287E46"/>
    <w:rPr>
      <w:rFonts w:ascii="Symbol" w:hAnsi="Symbol" w:cs="Symbol"/>
      <w:color w:val="000000"/>
    </w:rPr>
  </w:style>
  <w:style w:type="character" w:customStyle="1" w:styleId="WW8Num25z1">
    <w:name w:val="WW8Num25z1"/>
    <w:rsid w:val="00287E46"/>
    <w:rPr>
      <w:rFonts w:ascii="Courier New" w:hAnsi="Courier New" w:cs="Courier New"/>
    </w:rPr>
  </w:style>
  <w:style w:type="character" w:customStyle="1" w:styleId="WW8Num25z2">
    <w:name w:val="WW8Num25z2"/>
    <w:rsid w:val="00287E46"/>
    <w:rPr>
      <w:rFonts w:ascii="Wingdings" w:hAnsi="Wingdings" w:cs="Wingdings"/>
    </w:rPr>
  </w:style>
  <w:style w:type="character" w:customStyle="1" w:styleId="WW8Num25z3">
    <w:name w:val="WW8Num25z3"/>
    <w:rsid w:val="00287E46"/>
    <w:rPr>
      <w:rFonts w:ascii="Symbol" w:hAnsi="Symbol" w:cs="Symbol"/>
    </w:rPr>
  </w:style>
  <w:style w:type="character" w:customStyle="1" w:styleId="WW8Num26z0">
    <w:name w:val="WW8Num26z0"/>
    <w:rsid w:val="00287E46"/>
  </w:style>
  <w:style w:type="character" w:customStyle="1" w:styleId="WW8Num26z1">
    <w:name w:val="WW8Num26z1"/>
    <w:rsid w:val="00287E46"/>
  </w:style>
  <w:style w:type="character" w:customStyle="1" w:styleId="WW8Num26z2">
    <w:name w:val="WW8Num26z2"/>
    <w:rsid w:val="00287E46"/>
  </w:style>
  <w:style w:type="character" w:customStyle="1" w:styleId="WW8Num26z3">
    <w:name w:val="WW8Num26z3"/>
    <w:rsid w:val="00287E46"/>
  </w:style>
  <w:style w:type="character" w:customStyle="1" w:styleId="WW8Num26z4">
    <w:name w:val="WW8Num26z4"/>
    <w:rsid w:val="00287E46"/>
  </w:style>
  <w:style w:type="character" w:customStyle="1" w:styleId="WW8Num26z5">
    <w:name w:val="WW8Num26z5"/>
    <w:rsid w:val="00287E46"/>
  </w:style>
  <w:style w:type="character" w:customStyle="1" w:styleId="WW8Num26z6">
    <w:name w:val="WW8Num26z6"/>
    <w:rsid w:val="00287E46"/>
  </w:style>
  <w:style w:type="character" w:customStyle="1" w:styleId="WW8Num26z7">
    <w:name w:val="WW8Num26z7"/>
    <w:rsid w:val="00287E46"/>
  </w:style>
  <w:style w:type="character" w:customStyle="1" w:styleId="WW8Num26z8">
    <w:name w:val="WW8Num26z8"/>
    <w:rsid w:val="00287E46"/>
  </w:style>
  <w:style w:type="character" w:customStyle="1" w:styleId="WW8Num27z0">
    <w:name w:val="WW8Num27z0"/>
    <w:rsid w:val="00287E46"/>
    <w:rPr>
      <w:rFonts w:ascii="Symbol" w:hAnsi="Symbol" w:cs="Symbol"/>
    </w:rPr>
  </w:style>
  <w:style w:type="character" w:customStyle="1" w:styleId="WW8Num27z1">
    <w:name w:val="WW8Num27z1"/>
    <w:rsid w:val="00287E46"/>
    <w:rPr>
      <w:rFonts w:ascii="Courier New" w:hAnsi="Courier New" w:cs="Courier New"/>
    </w:rPr>
  </w:style>
  <w:style w:type="character" w:customStyle="1" w:styleId="WW8Num27z2">
    <w:name w:val="WW8Num27z2"/>
    <w:rsid w:val="00287E46"/>
    <w:rPr>
      <w:rFonts w:ascii="Wingdings" w:hAnsi="Wingdings" w:cs="Wingdings"/>
    </w:rPr>
  </w:style>
  <w:style w:type="character" w:customStyle="1" w:styleId="81">
    <w:name w:val="Знак Знак8"/>
    <w:rsid w:val="00287E46"/>
    <w:rPr>
      <w:rFonts w:eastAsia="Times New Roman"/>
    </w:rPr>
  </w:style>
  <w:style w:type="character" w:customStyle="1" w:styleId="FootnoteCharacters">
    <w:name w:val="Footnote Characters"/>
    <w:rsid w:val="00287E46"/>
    <w:rPr>
      <w:vertAlign w:val="superscript"/>
    </w:rPr>
  </w:style>
  <w:style w:type="character" w:customStyle="1" w:styleId="aff0">
    <w:name w:val="Без интервала Знак"/>
    <w:uiPriority w:val="1"/>
    <w:rsid w:val="00287E46"/>
    <w:rPr>
      <w:rFonts w:ascii="Batang" w:eastAsia="Batang" w:hAnsi="Batang" w:cs="Batang"/>
      <w:lang w:val="en-US"/>
    </w:rPr>
  </w:style>
  <w:style w:type="character" w:customStyle="1" w:styleId="CharAttribute511">
    <w:name w:val="CharAttribute511"/>
    <w:uiPriority w:val="99"/>
    <w:rsid w:val="00287E46"/>
    <w:rPr>
      <w:rFonts w:ascii="Times New Roman" w:hAnsi="Times New Roman" w:cs="Times New Roman"/>
      <w:sz w:val="28"/>
    </w:rPr>
  </w:style>
  <w:style w:type="character" w:customStyle="1" w:styleId="CharAttribute3">
    <w:name w:val="CharAttribute3"/>
    <w:rsid w:val="00287E46"/>
    <w:rPr>
      <w:rFonts w:ascii="Times New Roman" w:eastAsia="Batang" w:hAnsi="Times New Roman" w:cs="Times New Roman"/>
      <w:sz w:val="28"/>
    </w:rPr>
  </w:style>
  <w:style w:type="character" w:customStyle="1" w:styleId="CharAttribute1">
    <w:name w:val="CharAttribute1"/>
    <w:rsid w:val="00287E46"/>
    <w:rPr>
      <w:rFonts w:ascii="Times New Roman" w:eastAsia="Gulim" w:hAnsi="Times New Roman" w:cs="Times New Roman"/>
      <w:sz w:val="28"/>
    </w:rPr>
  </w:style>
  <w:style w:type="character" w:customStyle="1" w:styleId="CharAttribute2">
    <w:name w:val="CharAttribute2"/>
    <w:rsid w:val="00287E46"/>
    <w:rPr>
      <w:rFonts w:ascii="Times New Roman" w:eastAsia="Batang" w:hAnsi="Times New Roman" w:cs="Times New Roman"/>
      <w:color w:val="00000A"/>
      <w:sz w:val="28"/>
    </w:rPr>
  </w:style>
  <w:style w:type="character" w:customStyle="1" w:styleId="71">
    <w:name w:val="Знак Знак7"/>
    <w:rsid w:val="00287E46"/>
    <w:rPr>
      <w:rFonts w:ascii="Calibri" w:hAnsi="Calibri" w:cs="Calibri"/>
      <w:sz w:val="22"/>
    </w:rPr>
  </w:style>
  <w:style w:type="character" w:customStyle="1" w:styleId="61">
    <w:name w:val="Знак Знак6"/>
    <w:rsid w:val="00287E46"/>
    <w:rPr>
      <w:rFonts w:ascii="Calibri" w:hAnsi="Calibri" w:cs="Calibri"/>
      <w:sz w:val="16"/>
    </w:rPr>
  </w:style>
  <w:style w:type="character" w:customStyle="1" w:styleId="51">
    <w:name w:val="Знак Знак5"/>
    <w:rsid w:val="00287E46"/>
    <w:rPr>
      <w:rFonts w:ascii="Calibri" w:hAnsi="Calibri" w:cs="Calibri"/>
      <w:sz w:val="22"/>
    </w:rPr>
  </w:style>
  <w:style w:type="character" w:customStyle="1" w:styleId="CharAttribute504">
    <w:name w:val="CharAttribute504"/>
    <w:rsid w:val="00287E46"/>
    <w:rPr>
      <w:rFonts w:ascii="Times New Roman" w:hAnsi="Times New Roman" w:cs="Times New Roman"/>
      <w:sz w:val="28"/>
    </w:rPr>
  </w:style>
  <w:style w:type="character" w:customStyle="1" w:styleId="CharAttribute268">
    <w:name w:val="CharAttribute268"/>
    <w:rsid w:val="00287E46"/>
    <w:rPr>
      <w:rFonts w:ascii="Times New Roman" w:hAnsi="Times New Roman" w:cs="Times New Roman"/>
      <w:sz w:val="28"/>
    </w:rPr>
  </w:style>
  <w:style w:type="character" w:customStyle="1" w:styleId="CharAttribute269">
    <w:name w:val="CharAttribute269"/>
    <w:rsid w:val="00287E46"/>
    <w:rPr>
      <w:rFonts w:ascii="Times New Roman" w:hAnsi="Times New Roman" w:cs="Times New Roman"/>
      <w:i/>
      <w:sz w:val="28"/>
    </w:rPr>
  </w:style>
  <w:style w:type="character" w:customStyle="1" w:styleId="CharAttribute271">
    <w:name w:val="CharAttribute271"/>
    <w:rsid w:val="00287E46"/>
    <w:rPr>
      <w:rFonts w:ascii="Times New Roman" w:hAnsi="Times New Roman" w:cs="Times New Roman"/>
      <w:b/>
      <w:sz w:val="28"/>
    </w:rPr>
  </w:style>
  <w:style w:type="character" w:customStyle="1" w:styleId="CharAttribute272">
    <w:name w:val="CharAttribute272"/>
    <w:rsid w:val="00287E46"/>
    <w:rPr>
      <w:rFonts w:ascii="Times New Roman" w:hAnsi="Times New Roman" w:cs="Times New Roman"/>
      <w:sz w:val="28"/>
    </w:rPr>
  </w:style>
  <w:style w:type="character" w:customStyle="1" w:styleId="CharAttribute273">
    <w:name w:val="CharAttribute273"/>
    <w:rsid w:val="00287E46"/>
    <w:rPr>
      <w:rFonts w:ascii="Times New Roman" w:hAnsi="Times New Roman" w:cs="Times New Roman"/>
      <w:sz w:val="28"/>
    </w:rPr>
  </w:style>
  <w:style w:type="character" w:customStyle="1" w:styleId="CharAttribute274">
    <w:name w:val="CharAttribute274"/>
    <w:rsid w:val="00287E46"/>
    <w:rPr>
      <w:rFonts w:ascii="Times New Roman" w:hAnsi="Times New Roman" w:cs="Times New Roman"/>
      <w:sz w:val="28"/>
    </w:rPr>
  </w:style>
  <w:style w:type="character" w:customStyle="1" w:styleId="CharAttribute275">
    <w:name w:val="CharAttribute275"/>
    <w:rsid w:val="00287E46"/>
    <w:rPr>
      <w:rFonts w:ascii="Times New Roman" w:hAnsi="Times New Roman" w:cs="Times New Roman"/>
      <w:b/>
      <w:i/>
      <w:sz w:val="28"/>
    </w:rPr>
  </w:style>
  <w:style w:type="character" w:customStyle="1" w:styleId="CharAttribute276">
    <w:name w:val="CharAttribute276"/>
    <w:rsid w:val="00287E46"/>
    <w:rPr>
      <w:rFonts w:ascii="Times New Roman" w:hAnsi="Times New Roman" w:cs="Times New Roman"/>
      <w:sz w:val="28"/>
    </w:rPr>
  </w:style>
  <w:style w:type="character" w:customStyle="1" w:styleId="CharAttribute277">
    <w:name w:val="CharAttribute277"/>
    <w:rsid w:val="00287E46"/>
    <w:rPr>
      <w:rFonts w:ascii="Times New Roman" w:hAnsi="Times New Roman" w:cs="Times New Roman"/>
      <w:b/>
      <w:i/>
      <w:color w:val="00000A"/>
      <w:sz w:val="28"/>
    </w:rPr>
  </w:style>
  <w:style w:type="character" w:customStyle="1" w:styleId="CharAttribute278">
    <w:name w:val="CharAttribute278"/>
    <w:rsid w:val="00287E46"/>
    <w:rPr>
      <w:rFonts w:ascii="Times New Roman" w:hAnsi="Times New Roman" w:cs="Times New Roman"/>
      <w:color w:val="00000A"/>
      <w:sz w:val="28"/>
    </w:rPr>
  </w:style>
  <w:style w:type="character" w:customStyle="1" w:styleId="CharAttribute279">
    <w:name w:val="CharAttribute279"/>
    <w:rsid w:val="00287E46"/>
    <w:rPr>
      <w:rFonts w:ascii="Times New Roman" w:hAnsi="Times New Roman" w:cs="Times New Roman"/>
      <w:color w:val="00000A"/>
      <w:sz w:val="28"/>
    </w:rPr>
  </w:style>
  <w:style w:type="character" w:customStyle="1" w:styleId="CharAttribute280">
    <w:name w:val="CharAttribute280"/>
    <w:rsid w:val="00287E46"/>
    <w:rPr>
      <w:rFonts w:ascii="Times New Roman" w:hAnsi="Times New Roman" w:cs="Times New Roman"/>
      <w:color w:val="00000A"/>
      <w:sz w:val="28"/>
    </w:rPr>
  </w:style>
  <w:style w:type="character" w:customStyle="1" w:styleId="CharAttribute281">
    <w:name w:val="CharAttribute281"/>
    <w:rsid w:val="00287E46"/>
    <w:rPr>
      <w:rFonts w:ascii="Times New Roman" w:hAnsi="Times New Roman" w:cs="Times New Roman"/>
      <w:color w:val="00000A"/>
      <w:sz w:val="28"/>
    </w:rPr>
  </w:style>
  <w:style w:type="character" w:customStyle="1" w:styleId="CharAttribute282">
    <w:name w:val="CharAttribute282"/>
    <w:rsid w:val="00287E46"/>
    <w:rPr>
      <w:rFonts w:ascii="Times New Roman" w:hAnsi="Times New Roman" w:cs="Times New Roman"/>
      <w:color w:val="00000A"/>
      <w:sz w:val="28"/>
    </w:rPr>
  </w:style>
  <w:style w:type="character" w:customStyle="1" w:styleId="CharAttribute283">
    <w:name w:val="CharAttribute283"/>
    <w:rsid w:val="00287E46"/>
    <w:rPr>
      <w:rFonts w:ascii="Times New Roman" w:hAnsi="Times New Roman" w:cs="Times New Roman"/>
      <w:i/>
      <w:color w:val="00000A"/>
      <w:sz w:val="28"/>
    </w:rPr>
  </w:style>
  <w:style w:type="character" w:customStyle="1" w:styleId="CharAttribute284">
    <w:name w:val="CharAttribute284"/>
    <w:rsid w:val="00287E46"/>
    <w:rPr>
      <w:rFonts w:ascii="Times New Roman" w:hAnsi="Times New Roman" w:cs="Times New Roman"/>
      <w:sz w:val="28"/>
    </w:rPr>
  </w:style>
  <w:style w:type="character" w:customStyle="1" w:styleId="CharAttribute285">
    <w:name w:val="CharAttribute285"/>
    <w:rsid w:val="00287E46"/>
    <w:rPr>
      <w:rFonts w:ascii="Times New Roman" w:hAnsi="Times New Roman" w:cs="Times New Roman"/>
      <w:sz w:val="28"/>
    </w:rPr>
  </w:style>
  <w:style w:type="character" w:customStyle="1" w:styleId="CharAttribute286">
    <w:name w:val="CharAttribute286"/>
    <w:rsid w:val="00287E46"/>
    <w:rPr>
      <w:rFonts w:ascii="Times New Roman" w:hAnsi="Times New Roman" w:cs="Times New Roman"/>
      <w:sz w:val="28"/>
    </w:rPr>
  </w:style>
  <w:style w:type="character" w:customStyle="1" w:styleId="CharAttribute287">
    <w:name w:val="CharAttribute287"/>
    <w:rsid w:val="00287E46"/>
    <w:rPr>
      <w:rFonts w:ascii="Times New Roman" w:hAnsi="Times New Roman" w:cs="Times New Roman"/>
      <w:sz w:val="28"/>
    </w:rPr>
  </w:style>
  <w:style w:type="character" w:customStyle="1" w:styleId="CharAttribute288">
    <w:name w:val="CharAttribute288"/>
    <w:rsid w:val="00287E46"/>
    <w:rPr>
      <w:rFonts w:ascii="Times New Roman" w:hAnsi="Times New Roman" w:cs="Times New Roman"/>
      <w:sz w:val="28"/>
    </w:rPr>
  </w:style>
  <w:style w:type="character" w:customStyle="1" w:styleId="CharAttribute289">
    <w:name w:val="CharAttribute289"/>
    <w:rsid w:val="00287E46"/>
    <w:rPr>
      <w:rFonts w:ascii="Times New Roman" w:hAnsi="Times New Roman" w:cs="Times New Roman"/>
      <w:sz w:val="28"/>
    </w:rPr>
  </w:style>
  <w:style w:type="character" w:customStyle="1" w:styleId="CharAttribute290">
    <w:name w:val="CharAttribute290"/>
    <w:rsid w:val="00287E46"/>
    <w:rPr>
      <w:rFonts w:ascii="Times New Roman" w:hAnsi="Times New Roman" w:cs="Times New Roman"/>
      <w:sz w:val="28"/>
    </w:rPr>
  </w:style>
  <w:style w:type="character" w:customStyle="1" w:styleId="CharAttribute291">
    <w:name w:val="CharAttribute291"/>
    <w:rsid w:val="00287E46"/>
    <w:rPr>
      <w:rFonts w:ascii="Times New Roman" w:hAnsi="Times New Roman" w:cs="Times New Roman"/>
      <w:sz w:val="28"/>
    </w:rPr>
  </w:style>
  <w:style w:type="character" w:customStyle="1" w:styleId="CharAttribute292">
    <w:name w:val="CharAttribute292"/>
    <w:rsid w:val="00287E46"/>
    <w:rPr>
      <w:rFonts w:ascii="Times New Roman" w:hAnsi="Times New Roman" w:cs="Times New Roman"/>
      <w:sz w:val="28"/>
    </w:rPr>
  </w:style>
  <w:style w:type="character" w:customStyle="1" w:styleId="CharAttribute293">
    <w:name w:val="CharAttribute293"/>
    <w:rsid w:val="00287E46"/>
    <w:rPr>
      <w:rFonts w:ascii="Times New Roman" w:hAnsi="Times New Roman" w:cs="Times New Roman"/>
      <w:sz w:val="28"/>
    </w:rPr>
  </w:style>
  <w:style w:type="character" w:customStyle="1" w:styleId="CharAttribute294">
    <w:name w:val="CharAttribute294"/>
    <w:rsid w:val="00287E46"/>
    <w:rPr>
      <w:rFonts w:ascii="Times New Roman" w:hAnsi="Times New Roman" w:cs="Times New Roman"/>
      <w:sz w:val="28"/>
    </w:rPr>
  </w:style>
  <w:style w:type="character" w:customStyle="1" w:styleId="CharAttribute295">
    <w:name w:val="CharAttribute295"/>
    <w:rsid w:val="00287E46"/>
    <w:rPr>
      <w:rFonts w:ascii="Times New Roman" w:hAnsi="Times New Roman" w:cs="Times New Roman"/>
      <w:sz w:val="28"/>
    </w:rPr>
  </w:style>
  <w:style w:type="character" w:customStyle="1" w:styleId="CharAttribute296">
    <w:name w:val="CharAttribute296"/>
    <w:rsid w:val="00287E46"/>
    <w:rPr>
      <w:rFonts w:ascii="Times New Roman" w:hAnsi="Times New Roman" w:cs="Times New Roman"/>
      <w:sz w:val="28"/>
    </w:rPr>
  </w:style>
  <w:style w:type="character" w:customStyle="1" w:styleId="CharAttribute297">
    <w:name w:val="CharAttribute297"/>
    <w:rsid w:val="00287E46"/>
    <w:rPr>
      <w:rFonts w:ascii="Times New Roman" w:hAnsi="Times New Roman" w:cs="Times New Roman"/>
      <w:sz w:val="28"/>
    </w:rPr>
  </w:style>
  <w:style w:type="character" w:customStyle="1" w:styleId="CharAttribute298">
    <w:name w:val="CharAttribute298"/>
    <w:rsid w:val="00287E46"/>
    <w:rPr>
      <w:rFonts w:ascii="Times New Roman" w:hAnsi="Times New Roman" w:cs="Times New Roman"/>
      <w:sz w:val="28"/>
    </w:rPr>
  </w:style>
  <w:style w:type="character" w:customStyle="1" w:styleId="CharAttribute299">
    <w:name w:val="CharAttribute299"/>
    <w:rsid w:val="00287E46"/>
    <w:rPr>
      <w:rFonts w:ascii="Times New Roman" w:hAnsi="Times New Roman" w:cs="Times New Roman"/>
      <w:sz w:val="28"/>
    </w:rPr>
  </w:style>
  <w:style w:type="character" w:customStyle="1" w:styleId="CharAttribute300">
    <w:name w:val="CharAttribute300"/>
    <w:rsid w:val="00287E46"/>
    <w:rPr>
      <w:rFonts w:ascii="Times New Roman" w:hAnsi="Times New Roman" w:cs="Times New Roman"/>
      <w:color w:val="00000A"/>
      <w:sz w:val="28"/>
    </w:rPr>
  </w:style>
  <w:style w:type="character" w:customStyle="1" w:styleId="CharAttribute301">
    <w:name w:val="CharAttribute301"/>
    <w:rsid w:val="00287E46"/>
    <w:rPr>
      <w:rFonts w:ascii="Times New Roman" w:hAnsi="Times New Roman" w:cs="Times New Roman"/>
      <w:color w:val="00000A"/>
      <w:sz w:val="28"/>
    </w:rPr>
  </w:style>
  <w:style w:type="character" w:customStyle="1" w:styleId="CharAttribute303">
    <w:name w:val="CharAttribute303"/>
    <w:rsid w:val="00287E46"/>
    <w:rPr>
      <w:rFonts w:ascii="Times New Roman" w:hAnsi="Times New Roman" w:cs="Times New Roman"/>
      <w:b/>
      <w:sz w:val="28"/>
    </w:rPr>
  </w:style>
  <w:style w:type="character" w:customStyle="1" w:styleId="CharAttribute304">
    <w:name w:val="CharAttribute304"/>
    <w:rsid w:val="00287E46"/>
    <w:rPr>
      <w:rFonts w:ascii="Times New Roman" w:hAnsi="Times New Roman" w:cs="Times New Roman"/>
      <w:sz w:val="28"/>
    </w:rPr>
  </w:style>
  <w:style w:type="character" w:customStyle="1" w:styleId="CharAttribute305">
    <w:name w:val="CharAttribute305"/>
    <w:rsid w:val="00287E46"/>
    <w:rPr>
      <w:rFonts w:ascii="Times New Roman" w:hAnsi="Times New Roman" w:cs="Times New Roman"/>
      <w:sz w:val="28"/>
    </w:rPr>
  </w:style>
  <w:style w:type="character" w:customStyle="1" w:styleId="CharAttribute306">
    <w:name w:val="CharAttribute306"/>
    <w:rsid w:val="00287E46"/>
    <w:rPr>
      <w:rFonts w:ascii="Times New Roman" w:hAnsi="Times New Roman" w:cs="Times New Roman"/>
      <w:sz w:val="28"/>
    </w:rPr>
  </w:style>
  <w:style w:type="character" w:customStyle="1" w:styleId="CharAttribute307">
    <w:name w:val="CharAttribute307"/>
    <w:rsid w:val="00287E46"/>
    <w:rPr>
      <w:rFonts w:ascii="Times New Roman" w:hAnsi="Times New Roman" w:cs="Times New Roman"/>
      <w:sz w:val="28"/>
    </w:rPr>
  </w:style>
  <w:style w:type="character" w:customStyle="1" w:styleId="CharAttribute308">
    <w:name w:val="CharAttribute308"/>
    <w:rsid w:val="00287E46"/>
    <w:rPr>
      <w:rFonts w:ascii="Times New Roman" w:hAnsi="Times New Roman" w:cs="Times New Roman"/>
      <w:sz w:val="28"/>
    </w:rPr>
  </w:style>
  <w:style w:type="character" w:customStyle="1" w:styleId="CharAttribute309">
    <w:name w:val="CharAttribute309"/>
    <w:rsid w:val="00287E46"/>
    <w:rPr>
      <w:rFonts w:ascii="Times New Roman" w:hAnsi="Times New Roman" w:cs="Times New Roman"/>
      <w:sz w:val="28"/>
    </w:rPr>
  </w:style>
  <w:style w:type="character" w:customStyle="1" w:styleId="CharAttribute310">
    <w:name w:val="CharAttribute310"/>
    <w:rsid w:val="00287E46"/>
    <w:rPr>
      <w:rFonts w:ascii="Times New Roman" w:hAnsi="Times New Roman" w:cs="Times New Roman"/>
      <w:sz w:val="28"/>
    </w:rPr>
  </w:style>
  <w:style w:type="character" w:customStyle="1" w:styleId="CharAttribute311">
    <w:name w:val="CharAttribute311"/>
    <w:rsid w:val="00287E46"/>
    <w:rPr>
      <w:rFonts w:ascii="Times New Roman" w:hAnsi="Times New Roman" w:cs="Times New Roman"/>
      <w:sz w:val="28"/>
    </w:rPr>
  </w:style>
  <w:style w:type="character" w:customStyle="1" w:styleId="CharAttribute312">
    <w:name w:val="CharAttribute312"/>
    <w:rsid w:val="00287E46"/>
    <w:rPr>
      <w:rFonts w:ascii="Times New Roman" w:hAnsi="Times New Roman" w:cs="Times New Roman"/>
      <w:sz w:val="28"/>
    </w:rPr>
  </w:style>
  <w:style w:type="character" w:customStyle="1" w:styleId="CharAttribute313">
    <w:name w:val="CharAttribute313"/>
    <w:rsid w:val="00287E46"/>
    <w:rPr>
      <w:rFonts w:ascii="Times New Roman" w:hAnsi="Times New Roman" w:cs="Times New Roman"/>
      <w:sz w:val="28"/>
    </w:rPr>
  </w:style>
  <w:style w:type="character" w:customStyle="1" w:styleId="CharAttribute314">
    <w:name w:val="CharAttribute314"/>
    <w:rsid w:val="00287E46"/>
    <w:rPr>
      <w:rFonts w:ascii="Times New Roman" w:hAnsi="Times New Roman" w:cs="Times New Roman"/>
      <w:sz w:val="28"/>
    </w:rPr>
  </w:style>
  <w:style w:type="character" w:customStyle="1" w:styleId="CharAttribute315">
    <w:name w:val="CharAttribute315"/>
    <w:rsid w:val="00287E46"/>
    <w:rPr>
      <w:rFonts w:ascii="Times New Roman" w:hAnsi="Times New Roman" w:cs="Times New Roman"/>
      <w:sz w:val="28"/>
    </w:rPr>
  </w:style>
  <w:style w:type="character" w:customStyle="1" w:styleId="CharAttribute316">
    <w:name w:val="CharAttribute316"/>
    <w:rsid w:val="00287E46"/>
    <w:rPr>
      <w:rFonts w:ascii="Times New Roman" w:hAnsi="Times New Roman" w:cs="Times New Roman"/>
      <w:sz w:val="28"/>
    </w:rPr>
  </w:style>
  <w:style w:type="character" w:customStyle="1" w:styleId="CharAttribute317">
    <w:name w:val="CharAttribute317"/>
    <w:rsid w:val="00287E46"/>
    <w:rPr>
      <w:rFonts w:ascii="Times New Roman" w:hAnsi="Times New Roman" w:cs="Times New Roman"/>
      <w:sz w:val="28"/>
    </w:rPr>
  </w:style>
  <w:style w:type="character" w:customStyle="1" w:styleId="CharAttribute318">
    <w:name w:val="CharAttribute318"/>
    <w:rsid w:val="00287E46"/>
    <w:rPr>
      <w:rFonts w:ascii="Times New Roman" w:hAnsi="Times New Roman" w:cs="Times New Roman"/>
      <w:sz w:val="28"/>
    </w:rPr>
  </w:style>
  <w:style w:type="character" w:customStyle="1" w:styleId="CharAttribute319">
    <w:name w:val="CharAttribute319"/>
    <w:rsid w:val="00287E46"/>
    <w:rPr>
      <w:rFonts w:ascii="Times New Roman" w:hAnsi="Times New Roman" w:cs="Times New Roman"/>
      <w:sz w:val="28"/>
    </w:rPr>
  </w:style>
  <w:style w:type="character" w:customStyle="1" w:styleId="CharAttribute320">
    <w:name w:val="CharAttribute320"/>
    <w:rsid w:val="00287E46"/>
    <w:rPr>
      <w:rFonts w:ascii="Times New Roman" w:hAnsi="Times New Roman" w:cs="Times New Roman"/>
      <w:sz w:val="28"/>
    </w:rPr>
  </w:style>
  <w:style w:type="character" w:customStyle="1" w:styleId="CharAttribute321">
    <w:name w:val="CharAttribute321"/>
    <w:rsid w:val="00287E46"/>
    <w:rPr>
      <w:rFonts w:ascii="Times New Roman" w:hAnsi="Times New Roman" w:cs="Times New Roman"/>
      <w:sz w:val="28"/>
    </w:rPr>
  </w:style>
  <w:style w:type="character" w:customStyle="1" w:styleId="CharAttribute322">
    <w:name w:val="CharAttribute322"/>
    <w:rsid w:val="00287E46"/>
    <w:rPr>
      <w:rFonts w:ascii="Times New Roman" w:hAnsi="Times New Roman" w:cs="Times New Roman"/>
      <w:sz w:val="28"/>
    </w:rPr>
  </w:style>
  <w:style w:type="character" w:customStyle="1" w:styleId="CharAttribute323">
    <w:name w:val="CharAttribute323"/>
    <w:rsid w:val="00287E46"/>
    <w:rPr>
      <w:rFonts w:ascii="Times New Roman" w:hAnsi="Times New Roman" w:cs="Times New Roman"/>
      <w:sz w:val="28"/>
    </w:rPr>
  </w:style>
  <w:style w:type="character" w:customStyle="1" w:styleId="CharAttribute324">
    <w:name w:val="CharAttribute324"/>
    <w:rsid w:val="00287E46"/>
    <w:rPr>
      <w:rFonts w:ascii="Times New Roman" w:hAnsi="Times New Roman" w:cs="Times New Roman"/>
      <w:sz w:val="28"/>
    </w:rPr>
  </w:style>
  <w:style w:type="character" w:customStyle="1" w:styleId="CharAttribute325">
    <w:name w:val="CharAttribute325"/>
    <w:rsid w:val="00287E46"/>
    <w:rPr>
      <w:rFonts w:ascii="Times New Roman" w:hAnsi="Times New Roman" w:cs="Times New Roman"/>
      <w:sz w:val="28"/>
    </w:rPr>
  </w:style>
  <w:style w:type="character" w:customStyle="1" w:styleId="CharAttribute326">
    <w:name w:val="CharAttribute326"/>
    <w:rsid w:val="00287E46"/>
    <w:rPr>
      <w:rFonts w:ascii="Times New Roman" w:hAnsi="Times New Roman" w:cs="Times New Roman"/>
      <w:sz w:val="28"/>
    </w:rPr>
  </w:style>
  <w:style w:type="character" w:customStyle="1" w:styleId="CharAttribute327">
    <w:name w:val="CharAttribute327"/>
    <w:rsid w:val="00287E46"/>
    <w:rPr>
      <w:rFonts w:ascii="Times New Roman" w:hAnsi="Times New Roman" w:cs="Times New Roman"/>
      <w:sz w:val="28"/>
    </w:rPr>
  </w:style>
  <w:style w:type="character" w:customStyle="1" w:styleId="CharAttribute328">
    <w:name w:val="CharAttribute328"/>
    <w:rsid w:val="00287E46"/>
    <w:rPr>
      <w:rFonts w:ascii="Times New Roman" w:hAnsi="Times New Roman" w:cs="Times New Roman"/>
      <w:sz w:val="28"/>
    </w:rPr>
  </w:style>
  <w:style w:type="character" w:customStyle="1" w:styleId="CharAttribute329">
    <w:name w:val="CharAttribute329"/>
    <w:rsid w:val="00287E46"/>
    <w:rPr>
      <w:rFonts w:ascii="Times New Roman" w:hAnsi="Times New Roman" w:cs="Times New Roman"/>
      <w:sz w:val="28"/>
    </w:rPr>
  </w:style>
  <w:style w:type="character" w:customStyle="1" w:styleId="CharAttribute330">
    <w:name w:val="CharAttribute330"/>
    <w:rsid w:val="00287E46"/>
    <w:rPr>
      <w:rFonts w:ascii="Times New Roman" w:hAnsi="Times New Roman" w:cs="Times New Roman"/>
      <w:sz w:val="28"/>
    </w:rPr>
  </w:style>
  <w:style w:type="character" w:customStyle="1" w:styleId="CharAttribute331">
    <w:name w:val="CharAttribute331"/>
    <w:rsid w:val="00287E46"/>
    <w:rPr>
      <w:rFonts w:ascii="Times New Roman" w:hAnsi="Times New Roman" w:cs="Times New Roman"/>
      <w:sz w:val="28"/>
    </w:rPr>
  </w:style>
  <w:style w:type="character" w:customStyle="1" w:styleId="CharAttribute332">
    <w:name w:val="CharAttribute332"/>
    <w:rsid w:val="00287E46"/>
    <w:rPr>
      <w:rFonts w:ascii="Times New Roman" w:hAnsi="Times New Roman" w:cs="Times New Roman"/>
      <w:sz w:val="28"/>
    </w:rPr>
  </w:style>
  <w:style w:type="character" w:customStyle="1" w:styleId="CharAttribute333">
    <w:name w:val="CharAttribute333"/>
    <w:rsid w:val="00287E46"/>
    <w:rPr>
      <w:rFonts w:ascii="Times New Roman" w:hAnsi="Times New Roman" w:cs="Times New Roman"/>
      <w:sz w:val="28"/>
    </w:rPr>
  </w:style>
  <w:style w:type="character" w:customStyle="1" w:styleId="CharAttribute334">
    <w:name w:val="CharAttribute334"/>
    <w:rsid w:val="00287E46"/>
    <w:rPr>
      <w:rFonts w:ascii="Times New Roman" w:hAnsi="Times New Roman" w:cs="Times New Roman"/>
      <w:sz w:val="28"/>
    </w:rPr>
  </w:style>
  <w:style w:type="character" w:customStyle="1" w:styleId="CharAttribute335">
    <w:name w:val="CharAttribute335"/>
    <w:rsid w:val="00287E46"/>
    <w:rPr>
      <w:rFonts w:ascii="Times New Roman" w:hAnsi="Times New Roman" w:cs="Times New Roman"/>
      <w:sz w:val="28"/>
    </w:rPr>
  </w:style>
  <w:style w:type="character" w:customStyle="1" w:styleId="CharAttribute514">
    <w:name w:val="CharAttribute514"/>
    <w:rsid w:val="00287E46"/>
    <w:rPr>
      <w:rFonts w:ascii="Times New Roman" w:hAnsi="Times New Roman" w:cs="Times New Roman"/>
      <w:sz w:val="28"/>
    </w:rPr>
  </w:style>
  <w:style w:type="character" w:customStyle="1" w:styleId="CharAttribute520">
    <w:name w:val="CharAttribute520"/>
    <w:rsid w:val="00287E46"/>
    <w:rPr>
      <w:rFonts w:ascii="Times New Roman" w:hAnsi="Times New Roman" w:cs="Times New Roman"/>
      <w:sz w:val="28"/>
    </w:rPr>
  </w:style>
  <w:style w:type="character" w:customStyle="1" w:styleId="CharAttribute521">
    <w:name w:val="CharAttribute521"/>
    <w:rsid w:val="00287E46"/>
    <w:rPr>
      <w:rFonts w:ascii="Times New Roman" w:hAnsi="Times New Roman" w:cs="Times New Roman"/>
      <w:i/>
      <w:sz w:val="28"/>
    </w:rPr>
  </w:style>
  <w:style w:type="character" w:customStyle="1" w:styleId="CharAttribute548">
    <w:name w:val="CharAttribute548"/>
    <w:rsid w:val="00287E46"/>
    <w:rPr>
      <w:rFonts w:ascii="Times New Roman" w:hAnsi="Times New Roman" w:cs="Times New Roman"/>
      <w:sz w:val="24"/>
    </w:rPr>
  </w:style>
  <w:style w:type="character" w:customStyle="1" w:styleId="CharAttribute485">
    <w:name w:val="CharAttribute485"/>
    <w:uiPriority w:val="99"/>
    <w:rsid w:val="00287E46"/>
    <w:rPr>
      <w:rFonts w:ascii="Times New Roman" w:hAnsi="Times New Roman" w:cs="Times New Roman"/>
      <w:i/>
      <w:sz w:val="22"/>
    </w:rPr>
  </w:style>
  <w:style w:type="character" w:customStyle="1" w:styleId="41">
    <w:name w:val="Знак Знак4"/>
    <w:rsid w:val="00287E46"/>
    <w:rPr>
      <w:rFonts w:eastAsia="Times New Roman"/>
      <w:lang w:val="en-US"/>
    </w:rPr>
  </w:style>
  <w:style w:type="character" w:customStyle="1" w:styleId="34">
    <w:name w:val="Знак Знак3"/>
    <w:rsid w:val="00287E46"/>
    <w:rPr>
      <w:rFonts w:eastAsia="Times New Roman"/>
      <w:b/>
      <w:lang w:val="en-US"/>
    </w:rPr>
  </w:style>
  <w:style w:type="character" w:customStyle="1" w:styleId="27">
    <w:name w:val="Знак Знак2"/>
    <w:rsid w:val="00287E46"/>
    <w:rPr>
      <w:rFonts w:ascii="Tahoma" w:hAnsi="Tahoma" w:cs="Tahoma"/>
      <w:sz w:val="16"/>
      <w:lang w:val="en-US"/>
    </w:rPr>
  </w:style>
  <w:style w:type="character" w:customStyle="1" w:styleId="CharAttribute534">
    <w:name w:val="CharAttribute534"/>
    <w:rsid w:val="00287E46"/>
    <w:rPr>
      <w:rFonts w:ascii="Times New Roman" w:hAnsi="Times New Roman" w:cs="Times New Roman"/>
      <w:sz w:val="24"/>
    </w:rPr>
  </w:style>
  <w:style w:type="character" w:customStyle="1" w:styleId="CharAttribute4">
    <w:name w:val="CharAttribute4"/>
    <w:uiPriority w:val="99"/>
    <w:rsid w:val="00287E46"/>
    <w:rPr>
      <w:rFonts w:ascii="Times New Roman" w:eastAsia="Batang" w:hAnsi="Times New Roman" w:cs="Times New Roman"/>
      <w:i/>
      <w:sz w:val="28"/>
    </w:rPr>
  </w:style>
  <w:style w:type="character" w:customStyle="1" w:styleId="CharAttribute10">
    <w:name w:val="CharAttribute10"/>
    <w:uiPriority w:val="99"/>
    <w:rsid w:val="00287E46"/>
    <w:rPr>
      <w:rFonts w:ascii="Times New Roman" w:hAnsi="Times New Roman" w:cs="Times New Roman"/>
      <w:b/>
      <w:sz w:val="28"/>
    </w:rPr>
  </w:style>
  <w:style w:type="character" w:customStyle="1" w:styleId="CharAttribute11">
    <w:name w:val="CharAttribute11"/>
    <w:rsid w:val="00287E46"/>
    <w:rPr>
      <w:rFonts w:ascii="Times New Roman" w:eastAsia="Batang" w:hAnsi="Times New Roman" w:cs="Times New Roman"/>
      <w:i/>
      <w:color w:val="00000A"/>
      <w:sz w:val="28"/>
    </w:rPr>
  </w:style>
  <w:style w:type="character" w:customStyle="1" w:styleId="CharAttribute498">
    <w:name w:val="CharAttribute498"/>
    <w:rsid w:val="00287E46"/>
    <w:rPr>
      <w:rFonts w:ascii="Times New Roman" w:hAnsi="Times New Roman" w:cs="Times New Roman"/>
      <w:sz w:val="28"/>
    </w:rPr>
  </w:style>
  <w:style w:type="character" w:customStyle="1" w:styleId="CharAttribute499">
    <w:name w:val="CharAttribute499"/>
    <w:rsid w:val="00287E46"/>
    <w:rPr>
      <w:rFonts w:ascii="Times New Roman" w:hAnsi="Times New Roman" w:cs="Times New Roman"/>
      <w:i/>
      <w:sz w:val="28"/>
      <w:u w:val="single"/>
    </w:rPr>
  </w:style>
  <w:style w:type="character" w:customStyle="1" w:styleId="CharAttribute500">
    <w:name w:val="CharAttribute500"/>
    <w:rsid w:val="00287E46"/>
    <w:rPr>
      <w:rFonts w:ascii="Times New Roman" w:hAnsi="Times New Roman" w:cs="Times New Roman"/>
      <w:sz w:val="28"/>
    </w:rPr>
  </w:style>
  <w:style w:type="character" w:customStyle="1" w:styleId="91">
    <w:name w:val="Знак Знак9"/>
    <w:rsid w:val="00287E46"/>
    <w:rPr>
      <w:rFonts w:eastAsia="Times New Roman"/>
      <w:b/>
      <w:sz w:val="36"/>
      <w:lang w:val="en-US"/>
    </w:rPr>
  </w:style>
  <w:style w:type="character" w:customStyle="1" w:styleId="1a">
    <w:name w:val="Знак Знак1"/>
    <w:rsid w:val="00287E46"/>
    <w:rPr>
      <w:rFonts w:eastAsia="Times New Roman"/>
      <w:sz w:val="24"/>
      <w:lang w:val="en-US"/>
    </w:rPr>
  </w:style>
  <w:style w:type="character" w:customStyle="1" w:styleId="aff1">
    <w:name w:val="Знак Знак"/>
    <w:rsid w:val="00287E46"/>
    <w:rPr>
      <w:rFonts w:eastAsia="Times New Roman"/>
      <w:sz w:val="24"/>
      <w:lang w:val="en-US"/>
    </w:rPr>
  </w:style>
  <w:style w:type="character" w:customStyle="1" w:styleId="wmi-callto">
    <w:name w:val="wmi-callto"/>
    <w:rsid w:val="00287E46"/>
    <w:rPr>
      <w:rFonts w:cs="Times New Roman"/>
    </w:rPr>
  </w:style>
  <w:style w:type="character" w:customStyle="1" w:styleId="apple-converted-space">
    <w:name w:val="apple-converted-space"/>
    <w:rsid w:val="00287E46"/>
  </w:style>
  <w:style w:type="character" w:customStyle="1" w:styleId="comment-right-informer-wr">
    <w:name w:val="comment-right-informer-wr"/>
    <w:rsid w:val="00287E46"/>
    <w:rPr>
      <w:rFonts w:cs="Times New Roman"/>
    </w:rPr>
  </w:style>
  <w:style w:type="character" w:customStyle="1" w:styleId="WW-InternetLink">
    <w:name w:val="WW-Internet Link"/>
    <w:rsid w:val="00287E46"/>
    <w:rPr>
      <w:rFonts w:cs="Times New Roman"/>
      <w:color w:val="0000FF"/>
      <w:u w:val="single"/>
    </w:rPr>
  </w:style>
  <w:style w:type="character" w:customStyle="1" w:styleId="NoSpacingChar">
    <w:name w:val="No Spacing Char"/>
    <w:link w:val="42"/>
    <w:rsid w:val="00287E46"/>
    <w:rPr>
      <w:rFonts w:ascii="Batang" w:eastAsia="Batang" w:hAnsi="Batang" w:cs="Batang"/>
      <w:sz w:val="22"/>
      <w:lang w:val="en-US"/>
    </w:rPr>
  </w:style>
  <w:style w:type="character" w:customStyle="1" w:styleId="ListLabel1">
    <w:name w:val="ListLabel 1"/>
    <w:rsid w:val="00287E46"/>
    <w:rPr>
      <w:rFonts w:cs="Times New Roman"/>
    </w:rPr>
  </w:style>
  <w:style w:type="character" w:customStyle="1" w:styleId="ListLabel2">
    <w:name w:val="ListLabel 2"/>
    <w:rsid w:val="00287E46"/>
    <w:rPr>
      <w:rFonts w:cs="Symbol"/>
    </w:rPr>
  </w:style>
  <w:style w:type="character" w:customStyle="1" w:styleId="ListLabel3">
    <w:name w:val="ListLabel 3"/>
    <w:rsid w:val="00287E46"/>
    <w:rPr>
      <w:rFonts w:eastAsia="Courier New" w:cs="Courier New"/>
    </w:rPr>
  </w:style>
  <w:style w:type="character" w:customStyle="1" w:styleId="ListLabel4">
    <w:name w:val="ListLabel 4"/>
    <w:rsid w:val="00287E46"/>
    <w:rPr>
      <w:rFonts w:eastAsia="Wingdings" w:cs="Wingdings"/>
    </w:rPr>
  </w:style>
  <w:style w:type="character" w:customStyle="1" w:styleId="ListLabel5">
    <w:name w:val="ListLabel 5"/>
    <w:rsid w:val="00287E46"/>
    <w:rPr>
      <w:rFonts w:eastAsia="Symbol" w:cs="Symbol"/>
    </w:rPr>
  </w:style>
  <w:style w:type="paragraph" w:customStyle="1" w:styleId="1b">
    <w:name w:val="Заголовок1"/>
    <w:basedOn w:val="a"/>
    <w:next w:val="ad"/>
    <w:rsid w:val="00287E46"/>
    <w:pPr>
      <w:keepNext/>
      <w:suppressAutoHyphens/>
      <w:autoSpaceDE/>
      <w:autoSpaceDN/>
      <w:spacing w:before="240" w:after="120"/>
      <w:jc w:val="both"/>
    </w:pPr>
    <w:rPr>
      <w:rFonts w:ascii="Arial" w:hAnsi="Arial" w:cs="DejaVu Sans"/>
      <w:sz w:val="28"/>
      <w:szCs w:val="28"/>
      <w:lang w:val="en-US" w:eastAsia="ar-SA"/>
    </w:rPr>
  </w:style>
  <w:style w:type="paragraph" w:styleId="aff2">
    <w:name w:val="List"/>
    <w:basedOn w:val="ad"/>
    <w:rsid w:val="00287E46"/>
    <w:pPr>
      <w:suppressAutoHyphens/>
      <w:autoSpaceDE/>
      <w:autoSpaceDN/>
      <w:spacing w:after="140" w:line="276" w:lineRule="auto"/>
      <w:ind w:left="0" w:firstLine="0"/>
    </w:pPr>
    <w:rPr>
      <w:rFonts w:eastAsia="DejaVu Sans" w:cs="Lucida Sans"/>
      <w:sz w:val="20"/>
      <w:lang w:val="en-US" w:eastAsia="ar-SA"/>
    </w:rPr>
  </w:style>
  <w:style w:type="paragraph" w:customStyle="1" w:styleId="1c">
    <w:name w:val="Название1"/>
    <w:basedOn w:val="a"/>
    <w:rsid w:val="00287E46"/>
    <w:pPr>
      <w:suppressLineNumbers/>
      <w:suppressAutoHyphens/>
      <w:autoSpaceDE/>
      <w:autoSpaceDN/>
      <w:spacing w:before="120" w:after="120"/>
      <w:jc w:val="both"/>
    </w:pPr>
    <w:rPr>
      <w:rFonts w:eastAsia="DejaVu Sans" w:cs="Lucida Sans"/>
      <w:i/>
      <w:iCs/>
      <w:sz w:val="24"/>
      <w:szCs w:val="24"/>
      <w:lang w:val="en-US" w:eastAsia="ar-SA"/>
    </w:rPr>
  </w:style>
  <w:style w:type="paragraph" w:customStyle="1" w:styleId="1d">
    <w:name w:val="Указатель1"/>
    <w:basedOn w:val="a"/>
    <w:rsid w:val="00287E46"/>
    <w:pPr>
      <w:suppressLineNumbers/>
      <w:suppressAutoHyphens/>
      <w:autoSpaceDE/>
      <w:autoSpaceDN/>
      <w:jc w:val="both"/>
    </w:pPr>
    <w:rPr>
      <w:rFonts w:eastAsia="DejaVu Sans" w:cs="Lucida Sans"/>
      <w:sz w:val="20"/>
      <w:szCs w:val="24"/>
      <w:lang w:val="en-US" w:eastAsia="ar-SA"/>
    </w:rPr>
  </w:style>
  <w:style w:type="character" w:customStyle="1" w:styleId="1e">
    <w:name w:val="Заголовок Знак1"/>
    <w:basedOn w:val="a0"/>
    <w:rsid w:val="00287E46"/>
    <w:rPr>
      <w:rFonts w:ascii="Times New Roman" w:eastAsia="DejaVu Sans" w:hAnsi="Times New Roman" w:cs="Times New Roman"/>
      <w:b/>
      <w:bCs/>
      <w:sz w:val="48"/>
      <w:szCs w:val="48"/>
      <w:lang w:eastAsia="ar-SA"/>
    </w:rPr>
  </w:style>
  <w:style w:type="character" w:customStyle="1" w:styleId="1f">
    <w:name w:val="Подзаголовок Знак1"/>
    <w:basedOn w:val="a0"/>
    <w:rsid w:val="00287E46"/>
    <w:rPr>
      <w:rFonts w:ascii="Times New Roman" w:eastAsia="DejaVu Sans" w:hAnsi="Times New Roman" w:cs="Times New Roman"/>
      <w:i/>
      <w:iCs/>
      <w:sz w:val="24"/>
      <w:szCs w:val="28"/>
      <w:lang w:eastAsia="ar-SA"/>
    </w:rPr>
  </w:style>
  <w:style w:type="paragraph" w:customStyle="1" w:styleId="211">
    <w:name w:val="Цитата 21"/>
    <w:basedOn w:val="a"/>
    <w:rsid w:val="00287E46"/>
    <w:pPr>
      <w:suppressAutoHyphens/>
      <w:autoSpaceDE/>
      <w:autoSpaceDN/>
      <w:ind w:left="720" w:right="720"/>
      <w:jc w:val="both"/>
    </w:pPr>
    <w:rPr>
      <w:rFonts w:eastAsia="DejaVu Sans"/>
      <w:i/>
      <w:sz w:val="20"/>
      <w:szCs w:val="24"/>
      <w:lang w:val="en-US" w:eastAsia="ar-SA"/>
    </w:rPr>
  </w:style>
  <w:style w:type="paragraph" w:customStyle="1" w:styleId="1f0">
    <w:name w:val="Выделенная цитата1"/>
    <w:basedOn w:val="a"/>
    <w:rsid w:val="00287E46"/>
    <w:pPr>
      <w:pBdr>
        <w:top w:val="single" w:sz="4" w:space="5" w:color="FFFFFF"/>
        <w:left w:val="single" w:sz="4" w:space="10" w:color="FFFFFF"/>
        <w:bottom w:val="single" w:sz="4" w:space="5" w:color="FFFFFF"/>
        <w:right w:val="single" w:sz="4" w:space="10" w:color="FFFFFF"/>
      </w:pBdr>
      <w:shd w:val="clear" w:color="auto" w:fill="F2F2F2"/>
      <w:suppressAutoHyphens/>
      <w:autoSpaceDE/>
      <w:autoSpaceDN/>
      <w:ind w:left="720" w:right="720"/>
      <w:jc w:val="both"/>
    </w:pPr>
    <w:rPr>
      <w:rFonts w:eastAsia="DejaVu Sans"/>
      <w:i/>
      <w:sz w:val="20"/>
      <w:szCs w:val="24"/>
      <w:lang w:val="en-US" w:eastAsia="ar-SA"/>
    </w:rPr>
  </w:style>
  <w:style w:type="paragraph" w:customStyle="1" w:styleId="1f1">
    <w:name w:val="Текст концевой сноски1"/>
    <w:basedOn w:val="a"/>
    <w:rsid w:val="00287E46"/>
    <w:pPr>
      <w:suppressAutoHyphens/>
      <w:autoSpaceDE/>
      <w:autoSpaceDN/>
      <w:jc w:val="both"/>
    </w:pPr>
    <w:rPr>
      <w:rFonts w:eastAsia="DejaVu Sans"/>
      <w:sz w:val="20"/>
      <w:szCs w:val="24"/>
      <w:lang w:val="en-US" w:eastAsia="ar-SA"/>
    </w:rPr>
  </w:style>
  <w:style w:type="paragraph" w:styleId="43">
    <w:name w:val="toc 4"/>
    <w:basedOn w:val="a"/>
    <w:uiPriority w:val="1"/>
    <w:qFormat/>
    <w:rsid w:val="00287E46"/>
    <w:pPr>
      <w:tabs>
        <w:tab w:val="right" w:leader="dot" w:pos="8789"/>
      </w:tabs>
      <w:suppressAutoHyphens/>
      <w:autoSpaceDE/>
      <w:autoSpaceDN/>
      <w:spacing w:after="57"/>
      <w:ind w:left="850"/>
      <w:jc w:val="both"/>
    </w:pPr>
    <w:rPr>
      <w:rFonts w:eastAsia="DejaVu Sans"/>
      <w:sz w:val="20"/>
      <w:szCs w:val="24"/>
      <w:lang w:val="en-US" w:eastAsia="ar-SA"/>
    </w:rPr>
  </w:style>
  <w:style w:type="paragraph" w:styleId="52">
    <w:name w:val="toc 5"/>
    <w:basedOn w:val="a"/>
    <w:rsid w:val="00287E46"/>
    <w:pPr>
      <w:tabs>
        <w:tab w:val="right" w:leader="dot" w:pos="8506"/>
      </w:tabs>
      <w:suppressAutoHyphens/>
      <w:autoSpaceDE/>
      <w:autoSpaceDN/>
      <w:spacing w:after="57"/>
      <w:ind w:left="1134"/>
      <w:jc w:val="both"/>
    </w:pPr>
    <w:rPr>
      <w:rFonts w:eastAsia="DejaVu Sans"/>
      <w:sz w:val="20"/>
      <w:szCs w:val="24"/>
      <w:lang w:val="en-US" w:eastAsia="ar-SA"/>
    </w:rPr>
  </w:style>
  <w:style w:type="paragraph" w:styleId="62">
    <w:name w:val="toc 6"/>
    <w:basedOn w:val="a"/>
    <w:rsid w:val="00287E46"/>
    <w:pPr>
      <w:tabs>
        <w:tab w:val="right" w:leader="dot" w:pos="8223"/>
      </w:tabs>
      <w:suppressAutoHyphens/>
      <w:autoSpaceDE/>
      <w:autoSpaceDN/>
      <w:spacing w:after="57"/>
      <w:ind w:left="1417"/>
      <w:jc w:val="both"/>
    </w:pPr>
    <w:rPr>
      <w:rFonts w:eastAsia="DejaVu Sans"/>
      <w:sz w:val="20"/>
      <w:szCs w:val="24"/>
      <w:lang w:val="en-US" w:eastAsia="ar-SA"/>
    </w:rPr>
  </w:style>
  <w:style w:type="paragraph" w:styleId="72">
    <w:name w:val="toc 7"/>
    <w:basedOn w:val="a"/>
    <w:rsid w:val="00287E46"/>
    <w:pPr>
      <w:tabs>
        <w:tab w:val="right" w:leader="dot" w:pos="7940"/>
      </w:tabs>
      <w:suppressAutoHyphens/>
      <w:autoSpaceDE/>
      <w:autoSpaceDN/>
      <w:spacing w:after="57"/>
      <w:ind w:left="1701"/>
      <w:jc w:val="both"/>
    </w:pPr>
    <w:rPr>
      <w:rFonts w:eastAsia="DejaVu Sans"/>
      <w:sz w:val="20"/>
      <w:szCs w:val="24"/>
      <w:lang w:val="en-US" w:eastAsia="ar-SA"/>
    </w:rPr>
  </w:style>
  <w:style w:type="paragraph" w:styleId="82">
    <w:name w:val="toc 8"/>
    <w:basedOn w:val="a"/>
    <w:rsid w:val="00287E46"/>
    <w:pPr>
      <w:tabs>
        <w:tab w:val="right" w:leader="dot" w:pos="7657"/>
      </w:tabs>
      <w:suppressAutoHyphens/>
      <w:autoSpaceDE/>
      <w:autoSpaceDN/>
      <w:spacing w:after="57"/>
      <w:ind w:left="1984"/>
      <w:jc w:val="both"/>
    </w:pPr>
    <w:rPr>
      <w:rFonts w:eastAsia="DejaVu Sans"/>
      <w:sz w:val="20"/>
      <w:szCs w:val="24"/>
      <w:lang w:val="en-US" w:eastAsia="ar-SA"/>
    </w:rPr>
  </w:style>
  <w:style w:type="paragraph" w:styleId="92">
    <w:name w:val="toc 9"/>
    <w:basedOn w:val="a"/>
    <w:rsid w:val="00287E46"/>
    <w:pPr>
      <w:tabs>
        <w:tab w:val="right" w:leader="dot" w:pos="7374"/>
      </w:tabs>
      <w:suppressAutoHyphens/>
      <w:autoSpaceDE/>
      <w:autoSpaceDN/>
      <w:spacing w:after="57"/>
      <w:ind w:left="2268"/>
      <w:jc w:val="both"/>
    </w:pPr>
    <w:rPr>
      <w:rFonts w:eastAsia="DejaVu Sans"/>
      <w:sz w:val="20"/>
      <w:szCs w:val="24"/>
      <w:lang w:val="en-US" w:eastAsia="ar-SA"/>
    </w:rPr>
  </w:style>
  <w:style w:type="paragraph" w:styleId="aff3">
    <w:name w:val="TOC Heading"/>
    <w:basedOn w:val="1b"/>
    <w:qFormat/>
    <w:rsid w:val="00287E46"/>
    <w:pPr>
      <w:widowControl/>
      <w:suppressLineNumbers/>
    </w:pPr>
    <w:rPr>
      <w:b/>
      <w:bCs/>
      <w:sz w:val="32"/>
      <w:szCs w:val="32"/>
    </w:rPr>
  </w:style>
  <w:style w:type="paragraph" w:customStyle="1" w:styleId="1f2">
    <w:name w:val="Перечень рисунков1"/>
    <w:basedOn w:val="a"/>
    <w:rsid w:val="00287E46"/>
    <w:pPr>
      <w:suppressAutoHyphens/>
      <w:autoSpaceDE/>
      <w:autoSpaceDN/>
      <w:jc w:val="both"/>
    </w:pPr>
    <w:rPr>
      <w:rFonts w:eastAsia="DejaVu Sans"/>
      <w:sz w:val="20"/>
      <w:szCs w:val="24"/>
      <w:lang w:val="en-US" w:eastAsia="ar-SA"/>
    </w:rPr>
  </w:style>
  <w:style w:type="paragraph" w:customStyle="1" w:styleId="1f3">
    <w:name w:val="Название объекта1"/>
    <w:basedOn w:val="a"/>
    <w:rsid w:val="00287E46"/>
    <w:pPr>
      <w:suppressLineNumbers/>
      <w:suppressAutoHyphens/>
      <w:autoSpaceDE/>
      <w:autoSpaceDN/>
      <w:spacing w:before="120" w:after="120"/>
      <w:jc w:val="both"/>
    </w:pPr>
    <w:rPr>
      <w:rFonts w:eastAsia="DejaVu Sans"/>
      <w:i/>
      <w:iCs/>
      <w:sz w:val="24"/>
      <w:szCs w:val="24"/>
      <w:lang w:val="en-US" w:eastAsia="ar-SA"/>
    </w:rPr>
  </w:style>
  <w:style w:type="paragraph" w:customStyle="1" w:styleId="1f4">
    <w:name w:val="Текст выноски1"/>
    <w:basedOn w:val="a"/>
    <w:rsid w:val="00287E46"/>
    <w:pPr>
      <w:suppressAutoHyphens/>
      <w:autoSpaceDE/>
      <w:autoSpaceDN/>
      <w:jc w:val="both"/>
    </w:pPr>
    <w:rPr>
      <w:rFonts w:ascii="Tahoma" w:eastAsia="DejaVu Sans" w:hAnsi="Tahoma" w:cs="Tahoma"/>
      <w:sz w:val="16"/>
      <w:szCs w:val="16"/>
      <w:lang w:val="en-US" w:eastAsia="ar-SA"/>
    </w:rPr>
  </w:style>
  <w:style w:type="paragraph" w:customStyle="1" w:styleId="310">
    <w:name w:val="Основной текст с отступом 31"/>
    <w:basedOn w:val="a"/>
    <w:rsid w:val="00287E46"/>
    <w:pPr>
      <w:widowControl/>
      <w:suppressAutoHyphens/>
      <w:autoSpaceDE/>
      <w:autoSpaceDN/>
      <w:spacing w:before="64" w:after="120"/>
      <w:ind w:left="283" w:right="816"/>
      <w:jc w:val="both"/>
    </w:pPr>
    <w:rPr>
      <w:rFonts w:ascii="Calibri" w:eastAsia="SimSun" w:hAnsi="Calibri" w:cs="Calibri"/>
      <w:sz w:val="16"/>
      <w:szCs w:val="16"/>
      <w:lang w:val="en-US" w:eastAsia="ar-SA"/>
    </w:rPr>
  </w:style>
  <w:style w:type="paragraph" w:customStyle="1" w:styleId="1f5">
    <w:name w:val="Текст примечания1"/>
    <w:basedOn w:val="a"/>
    <w:rsid w:val="00287E46"/>
    <w:pPr>
      <w:suppressAutoHyphens/>
      <w:autoSpaceDE/>
      <w:autoSpaceDN/>
      <w:jc w:val="both"/>
    </w:pPr>
    <w:rPr>
      <w:rFonts w:eastAsia="DejaVu Sans"/>
      <w:sz w:val="20"/>
      <w:szCs w:val="20"/>
      <w:lang w:val="en-US" w:eastAsia="ar-SA"/>
    </w:rPr>
  </w:style>
  <w:style w:type="paragraph" w:customStyle="1" w:styleId="1f6">
    <w:name w:val="Тема примечания1"/>
    <w:basedOn w:val="1f5"/>
    <w:rsid w:val="00287E46"/>
    <w:rPr>
      <w:b/>
      <w:bCs/>
    </w:rPr>
  </w:style>
  <w:style w:type="paragraph" w:customStyle="1" w:styleId="1f7">
    <w:name w:val="Текст сноски1"/>
    <w:basedOn w:val="a"/>
    <w:rsid w:val="00287E46"/>
    <w:pPr>
      <w:widowControl/>
      <w:suppressAutoHyphens/>
      <w:autoSpaceDE/>
      <w:autoSpaceDN/>
    </w:pPr>
    <w:rPr>
      <w:rFonts w:eastAsia="DejaVu Sans"/>
      <w:sz w:val="20"/>
      <w:szCs w:val="20"/>
      <w:lang w:val="en-US" w:eastAsia="ar-SA"/>
    </w:rPr>
  </w:style>
  <w:style w:type="paragraph" w:customStyle="1" w:styleId="HeaderandFooter">
    <w:name w:val="Header and Footer"/>
    <w:basedOn w:val="a"/>
    <w:rsid w:val="00287E46"/>
    <w:pPr>
      <w:suppressLineNumbers/>
      <w:tabs>
        <w:tab w:val="center" w:pos="4819"/>
        <w:tab w:val="right" w:pos="9638"/>
      </w:tabs>
      <w:suppressAutoHyphens/>
      <w:autoSpaceDE/>
      <w:autoSpaceDN/>
      <w:jc w:val="both"/>
    </w:pPr>
    <w:rPr>
      <w:rFonts w:eastAsia="DejaVu Sans"/>
      <w:sz w:val="20"/>
      <w:szCs w:val="24"/>
      <w:lang w:val="en-US" w:eastAsia="ar-SA"/>
    </w:rPr>
  </w:style>
  <w:style w:type="paragraph" w:styleId="aff4">
    <w:name w:val="header"/>
    <w:basedOn w:val="a"/>
    <w:link w:val="28"/>
    <w:uiPriority w:val="99"/>
    <w:rsid w:val="00287E46"/>
    <w:pPr>
      <w:suppressLineNumbers/>
      <w:tabs>
        <w:tab w:val="center" w:pos="4677"/>
        <w:tab w:val="right" w:pos="9355"/>
      </w:tabs>
      <w:suppressAutoHyphens/>
      <w:autoSpaceDE/>
      <w:autoSpaceDN/>
      <w:jc w:val="both"/>
    </w:pPr>
    <w:rPr>
      <w:rFonts w:eastAsia="DejaVu Sans"/>
      <w:sz w:val="20"/>
      <w:szCs w:val="24"/>
      <w:lang w:val="en-US" w:eastAsia="ar-SA"/>
    </w:rPr>
  </w:style>
  <w:style w:type="character" w:customStyle="1" w:styleId="28">
    <w:name w:val="Верхний колонтитул Знак2"/>
    <w:basedOn w:val="a0"/>
    <w:link w:val="aff4"/>
    <w:uiPriority w:val="99"/>
    <w:rsid w:val="00287E46"/>
    <w:rPr>
      <w:rFonts w:ascii="Times New Roman" w:eastAsia="DejaVu Sans" w:hAnsi="Times New Roman" w:cs="Times New Roman"/>
      <w:kern w:val="0"/>
      <w:sz w:val="20"/>
      <w:lang w:val="en-US" w:eastAsia="ar-SA"/>
      <w14:ligatures w14:val="none"/>
    </w:rPr>
  </w:style>
  <w:style w:type="paragraph" w:styleId="aff5">
    <w:name w:val="footer"/>
    <w:basedOn w:val="a"/>
    <w:link w:val="29"/>
    <w:uiPriority w:val="99"/>
    <w:rsid w:val="00287E46"/>
    <w:pPr>
      <w:suppressLineNumbers/>
      <w:tabs>
        <w:tab w:val="center" w:pos="4677"/>
        <w:tab w:val="right" w:pos="9355"/>
      </w:tabs>
      <w:suppressAutoHyphens/>
      <w:autoSpaceDE/>
      <w:autoSpaceDN/>
      <w:jc w:val="both"/>
    </w:pPr>
    <w:rPr>
      <w:rFonts w:eastAsia="DejaVu Sans"/>
      <w:sz w:val="20"/>
      <w:szCs w:val="24"/>
      <w:lang w:val="en-US" w:eastAsia="ar-SA"/>
    </w:rPr>
  </w:style>
  <w:style w:type="character" w:customStyle="1" w:styleId="29">
    <w:name w:val="Нижний колонтитул Знак2"/>
    <w:basedOn w:val="a0"/>
    <w:link w:val="aff5"/>
    <w:uiPriority w:val="99"/>
    <w:rsid w:val="00287E46"/>
    <w:rPr>
      <w:rFonts w:ascii="Times New Roman" w:eastAsia="DejaVu Sans" w:hAnsi="Times New Roman" w:cs="Times New Roman"/>
      <w:kern w:val="0"/>
      <w:sz w:val="20"/>
      <w:lang w:val="en-US" w:eastAsia="ar-SA"/>
      <w14:ligatures w14:val="none"/>
    </w:rPr>
  </w:style>
  <w:style w:type="paragraph" w:customStyle="1" w:styleId="1f8">
    <w:name w:val="Обычный (Интернет)1"/>
    <w:basedOn w:val="a"/>
    <w:rsid w:val="00287E46"/>
    <w:pPr>
      <w:widowControl/>
      <w:suppressAutoHyphens/>
      <w:autoSpaceDE/>
      <w:autoSpaceDN/>
      <w:spacing w:before="280" w:after="280"/>
    </w:pPr>
    <w:rPr>
      <w:rFonts w:eastAsia="DejaVu Sans"/>
      <w:sz w:val="24"/>
      <w:szCs w:val="24"/>
      <w:lang w:eastAsia="ar-SA"/>
    </w:rPr>
  </w:style>
  <w:style w:type="paragraph" w:customStyle="1" w:styleId="212">
    <w:name w:val="Основной текст с отступом 21"/>
    <w:basedOn w:val="a"/>
    <w:rsid w:val="00287E46"/>
    <w:pPr>
      <w:widowControl/>
      <w:suppressAutoHyphens/>
      <w:autoSpaceDE/>
      <w:autoSpaceDN/>
      <w:spacing w:before="64" w:after="120" w:line="480" w:lineRule="auto"/>
      <w:ind w:left="283" w:right="816"/>
      <w:jc w:val="both"/>
    </w:pPr>
    <w:rPr>
      <w:rFonts w:ascii="Calibri" w:eastAsia="SimSun" w:hAnsi="Calibri" w:cs="Calibri"/>
      <w:lang w:val="en-US" w:eastAsia="ar-SA"/>
    </w:rPr>
  </w:style>
  <w:style w:type="paragraph" w:customStyle="1" w:styleId="1f9">
    <w:name w:val="Цитата1"/>
    <w:basedOn w:val="a"/>
    <w:rsid w:val="00287E46"/>
    <w:pPr>
      <w:widowControl/>
      <w:shd w:val="clear" w:color="auto" w:fill="FFFFFF"/>
      <w:suppressAutoHyphens/>
      <w:autoSpaceDE/>
      <w:autoSpaceDN/>
      <w:spacing w:line="360" w:lineRule="auto"/>
      <w:ind w:left="-709" w:right="-9" w:firstLine="709"/>
      <w:jc w:val="both"/>
    </w:pPr>
    <w:rPr>
      <w:rFonts w:eastAsia="DejaVu Sans"/>
      <w:spacing w:val="5"/>
      <w:sz w:val="24"/>
      <w:szCs w:val="20"/>
      <w:lang w:eastAsia="ar-SA"/>
    </w:rPr>
  </w:style>
  <w:style w:type="paragraph" w:customStyle="1" w:styleId="ParaAttribute30">
    <w:name w:val="ParaAttribute30"/>
    <w:rsid w:val="00287E46"/>
    <w:pPr>
      <w:suppressAutoHyphens/>
      <w:spacing w:after="0" w:line="240" w:lineRule="auto"/>
      <w:ind w:left="709" w:right="566"/>
      <w:jc w:val="center"/>
    </w:pPr>
    <w:rPr>
      <w:rFonts w:ascii="Times New Roman" w:eastAsia="SimSun" w:hAnsi="Times New Roman" w:cs="Times New Roman"/>
      <w:kern w:val="0"/>
      <w:sz w:val="20"/>
      <w:szCs w:val="20"/>
      <w:lang w:eastAsia="ar-SA"/>
      <w14:ligatures w14:val="none"/>
    </w:rPr>
  </w:style>
  <w:style w:type="paragraph" w:customStyle="1" w:styleId="1fa">
    <w:name w:val="Без интервала1"/>
    <w:aliases w:val="основа"/>
    <w:rsid w:val="00287E46"/>
    <w:pPr>
      <w:widowControl w:val="0"/>
      <w:suppressAutoHyphens/>
      <w:spacing w:after="0" w:line="240" w:lineRule="auto"/>
      <w:jc w:val="both"/>
    </w:pPr>
    <w:rPr>
      <w:rFonts w:ascii="Batang" w:eastAsia="Batang" w:hAnsi="Batang" w:cs="Batang"/>
      <w:kern w:val="0"/>
      <w:sz w:val="20"/>
      <w:szCs w:val="20"/>
      <w:lang w:val="en-US" w:eastAsia="ar-SA"/>
      <w14:ligatures w14:val="none"/>
    </w:rPr>
  </w:style>
  <w:style w:type="paragraph" w:customStyle="1" w:styleId="213">
    <w:name w:val="Основной текст 21"/>
    <w:basedOn w:val="a"/>
    <w:rsid w:val="00287E46"/>
    <w:pPr>
      <w:widowControl/>
      <w:suppressAutoHyphens/>
      <w:autoSpaceDE/>
      <w:autoSpaceDN/>
      <w:spacing w:line="360" w:lineRule="auto"/>
      <w:ind w:firstLine="539"/>
      <w:jc w:val="both"/>
    </w:pPr>
    <w:rPr>
      <w:rFonts w:eastAsia="DejaVu Sans"/>
      <w:sz w:val="28"/>
      <w:szCs w:val="20"/>
      <w:lang w:eastAsia="ar-SA"/>
    </w:rPr>
  </w:style>
  <w:style w:type="paragraph" w:customStyle="1" w:styleId="ParaAttribute0">
    <w:name w:val="ParaAttribute0"/>
    <w:rsid w:val="00287E46"/>
    <w:pPr>
      <w:suppressAutoHyphens/>
      <w:spacing w:after="0" w:line="240" w:lineRule="auto"/>
    </w:pPr>
    <w:rPr>
      <w:rFonts w:ascii="Times New Roman" w:eastAsia="SimSun" w:hAnsi="Times New Roman" w:cs="Times New Roman"/>
      <w:kern w:val="0"/>
      <w:sz w:val="20"/>
      <w:szCs w:val="20"/>
      <w:lang w:eastAsia="ar-SA"/>
      <w14:ligatures w14:val="none"/>
    </w:rPr>
  </w:style>
  <w:style w:type="paragraph" w:customStyle="1" w:styleId="ParaAttribute8">
    <w:name w:val="ParaAttribute8"/>
    <w:rsid w:val="00287E46"/>
    <w:pPr>
      <w:suppressAutoHyphens/>
      <w:spacing w:after="0" w:line="240" w:lineRule="auto"/>
      <w:ind w:firstLine="851"/>
      <w:jc w:val="both"/>
    </w:pPr>
    <w:rPr>
      <w:rFonts w:ascii="Times New Roman" w:eastAsia="SimSun" w:hAnsi="Times New Roman" w:cs="Times New Roman"/>
      <w:kern w:val="0"/>
      <w:sz w:val="20"/>
      <w:szCs w:val="20"/>
      <w:lang w:eastAsia="ar-SA"/>
      <w14:ligatures w14:val="none"/>
    </w:rPr>
  </w:style>
  <w:style w:type="paragraph" w:customStyle="1" w:styleId="110">
    <w:name w:val="Без интервала11"/>
    <w:rsid w:val="00287E46"/>
    <w:pPr>
      <w:suppressAutoHyphens/>
      <w:spacing w:after="0" w:line="240" w:lineRule="auto"/>
    </w:pPr>
    <w:rPr>
      <w:rFonts w:ascii="Calibri" w:eastAsia="DejaVu Sans" w:hAnsi="Calibri" w:cs="Calibri"/>
      <w:kern w:val="0"/>
      <w:sz w:val="22"/>
      <w:szCs w:val="20"/>
      <w:lang w:val="en-US" w:eastAsia="ar-SA"/>
      <w14:ligatures w14:val="none"/>
    </w:rPr>
  </w:style>
  <w:style w:type="paragraph" w:customStyle="1" w:styleId="ParaAttribute1">
    <w:name w:val="ParaAttribute1"/>
    <w:rsid w:val="00287E46"/>
    <w:pPr>
      <w:widowControl w:val="0"/>
      <w:suppressAutoHyphens/>
      <w:spacing w:after="0" w:line="240" w:lineRule="auto"/>
      <w:jc w:val="center"/>
    </w:pPr>
    <w:rPr>
      <w:rFonts w:ascii="Times New Roman" w:eastAsia="Batang" w:hAnsi="Times New Roman" w:cs="Times New Roman"/>
      <w:kern w:val="0"/>
      <w:sz w:val="20"/>
      <w:szCs w:val="20"/>
      <w:lang w:eastAsia="ar-SA"/>
      <w14:ligatures w14:val="none"/>
    </w:rPr>
  </w:style>
  <w:style w:type="paragraph" w:customStyle="1" w:styleId="ConsPlusNormal">
    <w:name w:val="ConsPlusNormal"/>
    <w:qFormat/>
    <w:rsid w:val="00287E46"/>
    <w:pPr>
      <w:widowControl w:val="0"/>
      <w:suppressAutoHyphens/>
      <w:spacing w:after="0" w:line="240" w:lineRule="auto"/>
    </w:pPr>
    <w:rPr>
      <w:rFonts w:ascii="Calibri" w:eastAsia="DejaVu Sans" w:hAnsi="Calibri" w:cs="Calibri"/>
      <w:kern w:val="0"/>
      <w:sz w:val="22"/>
      <w:szCs w:val="20"/>
      <w:lang w:eastAsia="ar-SA"/>
      <w14:ligatures w14:val="none"/>
    </w:rPr>
  </w:style>
  <w:style w:type="paragraph" w:customStyle="1" w:styleId="ParaAttribute7">
    <w:name w:val="ParaAttribute7"/>
    <w:rsid w:val="00287E46"/>
    <w:pPr>
      <w:suppressAutoHyphens/>
      <w:spacing w:after="0" w:line="240" w:lineRule="auto"/>
      <w:ind w:firstLine="851"/>
      <w:jc w:val="center"/>
    </w:pPr>
    <w:rPr>
      <w:rFonts w:ascii="Times New Roman" w:eastAsia="SimSun" w:hAnsi="Times New Roman" w:cs="Times New Roman"/>
      <w:kern w:val="0"/>
      <w:sz w:val="20"/>
      <w:szCs w:val="20"/>
      <w:lang w:eastAsia="ar-SA"/>
      <w14:ligatures w14:val="none"/>
    </w:rPr>
  </w:style>
  <w:style w:type="paragraph" w:customStyle="1" w:styleId="ParaAttribute5">
    <w:name w:val="ParaAttribute5"/>
    <w:rsid w:val="00287E46"/>
    <w:pPr>
      <w:widowControl w:val="0"/>
      <w:suppressAutoHyphens/>
      <w:spacing w:after="0" w:line="240" w:lineRule="auto"/>
      <w:ind w:right="-1"/>
      <w:jc w:val="both"/>
    </w:pPr>
    <w:rPr>
      <w:rFonts w:ascii="Times New Roman" w:eastAsia="SimSun" w:hAnsi="Times New Roman" w:cs="Times New Roman"/>
      <w:kern w:val="0"/>
      <w:sz w:val="20"/>
      <w:szCs w:val="20"/>
      <w:lang w:eastAsia="ar-SA"/>
      <w14:ligatures w14:val="none"/>
    </w:rPr>
  </w:style>
  <w:style w:type="paragraph" w:customStyle="1" w:styleId="ParaAttribute3">
    <w:name w:val="ParaAttribute3"/>
    <w:rsid w:val="00287E46"/>
    <w:pPr>
      <w:widowControl w:val="0"/>
      <w:suppressAutoHyphens/>
      <w:spacing w:after="0" w:line="240" w:lineRule="auto"/>
      <w:ind w:right="-1"/>
      <w:jc w:val="center"/>
    </w:pPr>
    <w:rPr>
      <w:rFonts w:ascii="Times New Roman" w:eastAsia="SimSun" w:hAnsi="Times New Roman" w:cs="Times New Roman"/>
      <w:kern w:val="0"/>
      <w:sz w:val="20"/>
      <w:szCs w:val="20"/>
      <w:lang w:eastAsia="ar-SA"/>
      <w14:ligatures w14:val="none"/>
    </w:rPr>
  </w:style>
  <w:style w:type="paragraph" w:customStyle="1" w:styleId="aff6">
    <w:name w:val="Знак"/>
    <w:basedOn w:val="a"/>
    <w:rsid w:val="00287E46"/>
    <w:pPr>
      <w:widowControl/>
      <w:suppressAutoHyphens/>
      <w:autoSpaceDE/>
      <w:autoSpaceDN/>
    </w:pPr>
    <w:rPr>
      <w:rFonts w:ascii="Verdana" w:eastAsia="DejaVu Sans" w:hAnsi="Verdana" w:cs="Verdana"/>
      <w:sz w:val="20"/>
      <w:szCs w:val="20"/>
      <w:lang w:val="en-US" w:eastAsia="ar-SA"/>
    </w:rPr>
  </w:style>
  <w:style w:type="paragraph" w:customStyle="1" w:styleId="aff7">
    <w:name w:val="Основ_Текст"/>
    <w:rsid w:val="00287E46"/>
    <w:pPr>
      <w:tabs>
        <w:tab w:val="left" w:pos="645"/>
      </w:tabs>
      <w:suppressAutoHyphens/>
      <w:spacing w:after="0" w:line="228" w:lineRule="atLeast"/>
      <w:jc w:val="both"/>
    </w:pPr>
    <w:rPr>
      <w:rFonts w:ascii="NewtonC" w:eastAsia="DejaVu Sans" w:hAnsi="NewtonC" w:cs="NewtonC"/>
      <w:color w:val="000000"/>
      <w:kern w:val="0"/>
      <w:sz w:val="20"/>
      <w:szCs w:val="20"/>
      <w:lang w:eastAsia="ar-SA"/>
      <w14:ligatures w14:val="none"/>
    </w:rPr>
  </w:style>
  <w:style w:type="paragraph" w:customStyle="1" w:styleId="2a">
    <w:name w:val="Без интервала2"/>
    <w:rsid w:val="00287E46"/>
    <w:pPr>
      <w:widowControl w:val="0"/>
      <w:suppressAutoHyphens/>
      <w:spacing w:after="0" w:line="240" w:lineRule="auto"/>
      <w:jc w:val="both"/>
    </w:pPr>
    <w:rPr>
      <w:rFonts w:ascii="Batang" w:eastAsia="Batang" w:hAnsi="Batang" w:cs="Batang"/>
      <w:kern w:val="0"/>
      <w:sz w:val="22"/>
      <w:szCs w:val="22"/>
      <w:lang w:val="en-US" w:eastAsia="ar-SA"/>
      <w14:ligatures w14:val="none"/>
    </w:rPr>
  </w:style>
  <w:style w:type="paragraph" w:customStyle="1" w:styleId="aff8">
    <w:name w:val="Содержимое таблицы"/>
    <w:basedOn w:val="a"/>
    <w:rsid w:val="00287E46"/>
    <w:pPr>
      <w:suppressLineNumbers/>
      <w:suppressAutoHyphens/>
      <w:autoSpaceDE/>
      <w:autoSpaceDN/>
      <w:jc w:val="both"/>
    </w:pPr>
    <w:rPr>
      <w:rFonts w:eastAsia="DejaVu Sans"/>
      <w:sz w:val="20"/>
      <w:szCs w:val="24"/>
      <w:lang w:val="en-US" w:eastAsia="ar-SA"/>
    </w:rPr>
  </w:style>
  <w:style w:type="paragraph" w:customStyle="1" w:styleId="aff9">
    <w:name w:val="Заголовок таблицы"/>
    <w:basedOn w:val="aff8"/>
    <w:rsid w:val="00287E46"/>
    <w:pPr>
      <w:jc w:val="center"/>
    </w:pPr>
    <w:rPr>
      <w:b/>
      <w:bCs/>
    </w:rPr>
  </w:style>
  <w:style w:type="paragraph" w:customStyle="1" w:styleId="futurismarkdown-listitem">
    <w:name w:val="futurismarkdown-listitem"/>
    <w:basedOn w:val="a"/>
    <w:rsid w:val="00287E46"/>
    <w:pPr>
      <w:widowControl/>
      <w:suppressAutoHyphens/>
      <w:autoSpaceDE/>
      <w:autoSpaceDN/>
      <w:spacing w:before="100" w:after="100"/>
    </w:pPr>
    <w:rPr>
      <w:rFonts w:eastAsia="DejaVu Sans"/>
      <w:sz w:val="24"/>
      <w:szCs w:val="24"/>
      <w:lang w:eastAsia="ar-SA"/>
    </w:rPr>
  </w:style>
  <w:style w:type="paragraph" w:styleId="affa">
    <w:name w:val="No Spacing"/>
    <w:uiPriority w:val="1"/>
    <w:qFormat/>
    <w:rsid w:val="00287E46"/>
    <w:pPr>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c26">
    <w:name w:val="c26"/>
    <w:basedOn w:val="a"/>
    <w:rsid w:val="00287E46"/>
    <w:pPr>
      <w:widowControl/>
      <w:autoSpaceDE/>
      <w:autoSpaceDN/>
      <w:spacing w:before="100" w:beforeAutospacing="1" w:after="100" w:afterAutospacing="1"/>
    </w:pPr>
    <w:rPr>
      <w:sz w:val="24"/>
      <w:szCs w:val="24"/>
      <w:lang w:eastAsia="ru-RU"/>
    </w:rPr>
  </w:style>
  <w:style w:type="character" w:customStyle="1" w:styleId="c17">
    <w:name w:val="c17"/>
    <w:basedOn w:val="a0"/>
    <w:rsid w:val="00287E46"/>
  </w:style>
  <w:style w:type="table" w:styleId="affb">
    <w:name w:val="Table Grid"/>
    <w:basedOn w:val="a1"/>
    <w:uiPriority w:val="59"/>
    <w:rsid w:val="00287E4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Emphasis"/>
    <w:qFormat/>
    <w:rsid w:val="00287E46"/>
    <w:rPr>
      <w:i/>
      <w:iCs/>
    </w:rPr>
  </w:style>
  <w:style w:type="character" w:customStyle="1" w:styleId="hl-obj">
    <w:name w:val="hl-obj"/>
    <w:basedOn w:val="a0"/>
    <w:rsid w:val="00287E46"/>
  </w:style>
  <w:style w:type="paragraph" w:customStyle="1" w:styleId="111">
    <w:name w:val="Заголовок 11"/>
    <w:basedOn w:val="a"/>
    <w:uiPriority w:val="1"/>
    <w:qFormat/>
    <w:rsid w:val="00287E46"/>
    <w:pPr>
      <w:spacing w:before="72"/>
      <w:ind w:left="969"/>
      <w:jc w:val="center"/>
      <w:outlineLvl w:val="1"/>
    </w:pPr>
    <w:rPr>
      <w:b/>
      <w:bCs/>
      <w:sz w:val="28"/>
      <w:szCs w:val="28"/>
      <w:lang w:eastAsia="ru-RU"/>
    </w:rPr>
  </w:style>
  <w:style w:type="paragraph" w:customStyle="1" w:styleId="214">
    <w:name w:val="Заголовок 21"/>
    <w:basedOn w:val="a"/>
    <w:uiPriority w:val="1"/>
    <w:qFormat/>
    <w:rsid w:val="00287E46"/>
    <w:pPr>
      <w:spacing w:before="2" w:line="273" w:lineRule="exact"/>
      <w:ind w:left="1253"/>
      <w:outlineLvl w:val="2"/>
    </w:pPr>
    <w:rPr>
      <w:b/>
      <w:bCs/>
      <w:sz w:val="24"/>
      <w:szCs w:val="24"/>
      <w:lang w:eastAsia="ru-RU"/>
    </w:rPr>
  </w:style>
  <w:style w:type="paragraph" w:customStyle="1" w:styleId="Default">
    <w:name w:val="Default"/>
    <w:rsid w:val="00287E46"/>
    <w:pPr>
      <w:suppressAutoHyphens/>
      <w:autoSpaceDE w:val="0"/>
      <w:spacing w:after="0" w:line="240" w:lineRule="auto"/>
    </w:pPr>
    <w:rPr>
      <w:rFonts w:ascii="Times New Roman" w:eastAsia="Arial" w:hAnsi="Times New Roman" w:cs="Times New Roman"/>
      <w:color w:val="000000"/>
      <w:kern w:val="0"/>
      <w:lang w:eastAsia="ar-SA"/>
      <w14:ligatures w14:val="none"/>
    </w:rPr>
  </w:style>
  <w:style w:type="paragraph" w:customStyle="1" w:styleId="311">
    <w:name w:val="Заголовок 31"/>
    <w:basedOn w:val="a"/>
    <w:uiPriority w:val="1"/>
    <w:qFormat/>
    <w:rsid w:val="00287E46"/>
    <w:pPr>
      <w:ind w:left="1730"/>
      <w:jc w:val="both"/>
      <w:outlineLvl w:val="3"/>
    </w:pPr>
    <w:rPr>
      <w:b/>
      <w:bCs/>
      <w:sz w:val="24"/>
      <w:szCs w:val="24"/>
      <w:lang w:eastAsia="ru-RU"/>
    </w:rPr>
  </w:style>
  <w:style w:type="character" w:customStyle="1" w:styleId="st">
    <w:name w:val="st"/>
    <w:rsid w:val="00287E46"/>
    <w:rPr>
      <w:rFonts w:cs="Times New Roman"/>
    </w:rPr>
  </w:style>
  <w:style w:type="character" w:customStyle="1" w:styleId="af3">
    <w:name w:val="Обычный (веб) Знак"/>
    <w:aliases w:val="Normal (Web) Char Знак"/>
    <w:link w:val="af2"/>
    <w:uiPriority w:val="99"/>
    <w:locked/>
    <w:rsid w:val="00287E46"/>
    <w:rPr>
      <w:rFonts w:ascii="Times New Roman" w:eastAsia="Times New Roman" w:hAnsi="Times New Roman" w:cs="Times New Roman"/>
      <w:kern w:val="0"/>
      <w14:ligatures w14:val="none"/>
    </w:rPr>
  </w:style>
  <w:style w:type="paragraph" w:customStyle="1" w:styleId="p10">
    <w:name w:val="p10"/>
    <w:basedOn w:val="a"/>
    <w:uiPriority w:val="99"/>
    <w:rsid w:val="00287E46"/>
    <w:pPr>
      <w:widowControl/>
      <w:autoSpaceDE/>
      <w:autoSpaceDN/>
      <w:spacing w:before="100" w:beforeAutospacing="1" w:after="100" w:afterAutospacing="1"/>
    </w:pPr>
    <w:rPr>
      <w:sz w:val="24"/>
      <w:szCs w:val="24"/>
      <w:lang w:eastAsia="ru-RU"/>
    </w:rPr>
  </w:style>
  <w:style w:type="paragraph" w:customStyle="1" w:styleId="35">
    <w:name w:val="Без интервала3"/>
    <w:basedOn w:val="a"/>
    <w:rsid w:val="00287E46"/>
    <w:pPr>
      <w:widowControl/>
      <w:autoSpaceDE/>
      <w:autoSpaceDN/>
    </w:pPr>
    <w:rPr>
      <w:rFonts w:ascii="Cambria" w:hAnsi="Cambria"/>
      <w:lang w:val="en-US" w:eastAsia="ru-RU"/>
    </w:rPr>
  </w:style>
  <w:style w:type="paragraph" w:customStyle="1" w:styleId="affd">
    <w:name w:val="Базовый"/>
    <w:rsid w:val="00287E46"/>
    <w:pPr>
      <w:suppressAutoHyphens/>
      <w:spacing w:after="0" w:line="100" w:lineRule="atLeast"/>
    </w:pPr>
    <w:rPr>
      <w:rFonts w:ascii="Times New Roman" w:eastAsia="Times New Roman" w:hAnsi="Times New Roman" w:cs="Times New Roman"/>
      <w:kern w:val="0"/>
      <w:lang w:eastAsia="ru-RU"/>
      <w14:ligatures w14:val="none"/>
    </w:rPr>
  </w:style>
  <w:style w:type="paragraph" w:customStyle="1" w:styleId="1fb">
    <w:name w:val="Обычный (веб)1"/>
    <w:basedOn w:val="a"/>
    <w:rsid w:val="00287E46"/>
    <w:pPr>
      <w:widowControl/>
      <w:suppressAutoHyphens/>
      <w:autoSpaceDE/>
      <w:autoSpaceDN/>
      <w:spacing w:before="280" w:after="280"/>
    </w:pPr>
    <w:rPr>
      <w:kern w:val="1"/>
      <w:sz w:val="24"/>
      <w:szCs w:val="24"/>
      <w:lang w:eastAsia="ar-SA"/>
    </w:rPr>
  </w:style>
  <w:style w:type="paragraph" w:customStyle="1" w:styleId="WW-">
    <w:name w:val="WW-Базовый"/>
    <w:rsid w:val="00287E46"/>
    <w:pPr>
      <w:suppressAutoHyphens/>
      <w:spacing w:after="0" w:line="100" w:lineRule="atLeast"/>
    </w:pPr>
    <w:rPr>
      <w:rFonts w:ascii="Times New Roman" w:eastAsia="Times New Roman" w:hAnsi="Times New Roman" w:cs="Times New Roman"/>
      <w:kern w:val="0"/>
      <w:lang w:eastAsia="ar-SA"/>
      <w14:ligatures w14:val="none"/>
    </w:rPr>
  </w:style>
  <w:style w:type="paragraph" w:customStyle="1" w:styleId="p117">
    <w:name w:val="p117"/>
    <w:basedOn w:val="a"/>
    <w:rsid w:val="00287E46"/>
    <w:pPr>
      <w:widowControl/>
      <w:suppressAutoHyphens/>
      <w:autoSpaceDE/>
      <w:autoSpaceDN/>
      <w:spacing w:before="280" w:after="280"/>
    </w:pPr>
    <w:rPr>
      <w:sz w:val="24"/>
      <w:szCs w:val="24"/>
      <w:lang w:eastAsia="ar-SA"/>
    </w:rPr>
  </w:style>
  <w:style w:type="paragraph" w:customStyle="1" w:styleId="headertext">
    <w:name w:val="headertext"/>
    <w:basedOn w:val="a"/>
    <w:rsid w:val="00287E46"/>
    <w:pPr>
      <w:widowControl/>
      <w:autoSpaceDE/>
      <w:autoSpaceDN/>
      <w:spacing w:before="100" w:beforeAutospacing="1" w:after="100" w:afterAutospacing="1"/>
    </w:pPr>
    <w:rPr>
      <w:sz w:val="24"/>
      <w:szCs w:val="24"/>
      <w:lang w:eastAsia="ru-RU"/>
    </w:rPr>
  </w:style>
  <w:style w:type="character" w:customStyle="1" w:styleId="Zag11">
    <w:name w:val="Zag_11"/>
    <w:rsid w:val="00287E46"/>
  </w:style>
  <w:style w:type="paragraph" w:customStyle="1" w:styleId="Osnova">
    <w:name w:val="Osnova"/>
    <w:basedOn w:val="a"/>
    <w:rsid w:val="00287E46"/>
    <w:pPr>
      <w:adjustRightInd w:val="0"/>
      <w:spacing w:line="213" w:lineRule="exact"/>
      <w:ind w:firstLine="339"/>
      <w:jc w:val="both"/>
    </w:pPr>
    <w:rPr>
      <w:rFonts w:ascii="NewtonCSanPin" w:hAnsi="NewtonCSanPin" w:cs="NewtonCSanPin"/>
      <w:color w:val="000000"/>
      <w:sz w:val="21"/>
      <w:szCs w:val="21"/>
      <w:lang w:val="en-US" w:eastAsia="ru-RU"/>
    </w:rPr>
  </w:style>
  <w:style w:type="paragraph" w:styleId="af7">
    <w:name w:val="Balloon Text"/>
    <w:basedOn w:val="a"/>
    <w:link w:val="af6"/>
    <w:uiPriority w:val="99"/>
    <w:semiHidden/>
    <w:unhideWhenUsed/>
    <w:rsid w:val="00287E46"/>
    <w:pPr>
      <w:widowControl/>
      <w:suppressAutoHyphens/>
      <w:autoSpaceDE/>
      <w:autoSpaceDN/>
    </w:pPr>
    <w:rPr>
      <w:rFonts w:ascii="Tahoma" w:eastAsia="DejaVu Sans" w:hAnsi="Tahoma" w:cs="Tahoma"/>
      <w:kern w:val="2"/>
      <w:sz w:val="16"/>
      <w:szCs w:val="16"/>
      <w:lang w:val="en-US" w:eastAsia="ar-SA"/>
      <w14:ligatures w14:val="standardContextual"/>
    </w:rPr>
  </w:style>
  <w:style w:type="character" w:customStyle="1" w:styleId="1fc">
    <w:name w:val="Текст выноски Знак1"/>
    <w:basedOn w:val="a0"/>
    <w:uiPriority w:val="99"/>
    <w:semiHidden/>
    <w:rsid w:val="00287E46"/>
    <w:rPr>
      <w:rFonts w:ascii="Segoe UI" w:eastAsia="Times New Roman" w:hAnsi="Segoe UI" w:cs="Segoe UI"/>
      <w:kern w:val="0"/>
      <w:sz w:val="18"/>
      <w:szCs w:val="18"/>
      <w14:ligatures w14:val="none"/>
    </w:rPr>
  </w:style>
  <w:style w:type="character" w:customStyle="1" w:styleId="UnresolvedMention">
    <w:name w:val="Unresolved Mention"/>
    <w:basedOn w:val="a0"/>
    <w:uiPriority w:val="99"/>
    <w:semiHidden/>
    <w:unhideWhenUsed/>
    <w:rsid w:val="00287E46"/>
    <w:rPr>
      <w:color w:val="605E5C"/>
      <w:shd w:val="clear" w:color="auto" w:fill="E1DFDD"/>
    </w:rPr>
  </w:style>
  <w:style w:type="paragraph" w:styleId="afd">
    <w:name w:val="footnote text"/>
    <w:basedOn w:val="a"/>
    <w:link w:val="afc"/>
    <w:uiPriority w:val="99"/>
    <w:rsid w:val="00287E46"/>
    <w:pPr>
      <w:widowControl/>
      <w:autoSpaceDE/>
      <w:autoSpaceDN/>
    </w:pPr>
    <w:rPr>
      <w:rFonts w:asciiTheme="minorHAnsi" w:eastAsia="DejaVu Sans" w:hAnsiTheme="minorHAnsi" w:cstheme="minorBidi"/>
      <w:kern w:val="2"/>
      <w:sz w:val="24"/>
      <w:szCs w:val="24"/>
      <w:lang w:val="en-US" w:eastAsia="ar-SA"/>
      <w14:ligatures w14:val="standardContextual"/>
    </w:rPr>
  </w:style>
  <w:style w:type="character" w:customStyle="1" w:styleId="2b">
    <w:name w:val="Текст сноски Знак2"/>
    <w:basedOn w:val="a0"/>
    <w:uiPriority w:val="99"/>
    <w:semiHidden/>
    <w:rsid w:val="00287E46"/>
    <w:rPr>
      <w:rFonts w:ascii="Times New Roman" w:eastAsia="Times New Roman" w:hAnsi="Times New Roman" w:cs="Times New Roman"/>
      <w:kern w:val="0"/>
      <w:sz w:val="20"/>
      <w:szCs w:val="20"/>
      <w14:ligatures w14:val="none"/>
    </w:rPr>
  </w:style>
  <w:style w:type="character" w:styleId="affe">
    <w:name w:val="footnote reference"/>
    <w:uiPriority w:val="99"/>
    <w:semiHidden/>
    <w:rsid w:val="00287E46"/>
    <w:rPr>
      <w:vertAlign w:val="superscript"/>
    </w:rPr>
  </w:style>
  <w:style w:type="paragraph" w:styleId="33">
    <w:name w:val="Body Text Indent 3"/>
    <w:basedOn w:val="a"/>
    <w:link w:val="32"/>
    <w:unhideWhenUsed/>
    <w:rsid w:val="00287E46"/>
    <w:pPr>
      <w:widowControl/>
      <w:autoSpaceDE/>
      <w:autoSpaceDN/>
      <w:spacing w:before="64" w:after="120"/>
      <w:ind w:left="283" w:right="816"/>
      <w:jc w:val="both"/>
    </w:pPr>
    <w:rPr>
      <w:rFonts w:ascii="Calibri" w:eastAsiaTheme="minorHAnsi" w:hAnsi="Calibri" w:cs="Calibri"/>
      <w:kern w:val="2"/>
      <w:sz w:val="16"/>
      <w:szCs w:val="16"/>
      <w:lang w:val="en-US" w:eastAsia="ar-SA"/>
      <w14:ligatures w14:val="standardContextual"/>
    </w:rPr>
  </w:style>
  <w:style w:type="character" w:customStyle="1" w:styleId="312">
    <w:name w:val="Основной текст с отступом 3 Знак1"/>
    <w:basedOn w:val="a0"/>
    <w:uiPriority w:val="99"/>
    <w:semiHidden/>
    <w:rsid w:val="00287E46"/>
    <w:rPr>
      <w:rFonts w:ascii="Times New Roman" w:eastAsia="Times New Roman" w:hAnsi="Times New Roman" w:cs="Times New Roman"/>
      <w:kern w:val="0"/>
      <w:sz w:val="16"/>
      <w:szCs w:val="16"/>
      <w14:ligatures w14:val="none"/>
    </w:rPr>
  </w:style>
  <w:style w:type="paragraph" w:styleId="26">
    <w:name w:val="Body Text Indent 2"/>
    <w:basedOn w:val="a"/>
    <w:link w:val="25"/>
    <w:unhideWhenUsed/>
    <w:rsid w:val="00287E46"/>
    <w:pPr>
      <w:widowControl/>
      <w:autoSpaceDE/>
      <w:autoSpaceDN/>
      <w:spacing w:before="64" w:after="120" w:line="480" w:lineRule="auto"/>
      <w:ind w:left="283" w:right="816"/>
      <w:jc w:val="both"/>
    </w:pPr>
    <w:rPr>
      <w:rFonts w:ascii="Calibri" w:eastAsiaTheme="minorHAnsi" w:hAnsi="Calibri" w:cs="Calibri"/>
      <w:kern w:val="2"/>
      <w:lang w:val="en-US" w:eastAsia="ar-SA"/>
      <w14:ligatures w14:val="standardContextual"/>
    </w:rPr>
  </w:style>
  <w:style w:type="character" w:customStyle="1" w:styleId="215">
    <w:name w:val="Основной текст с отступом 2 Знак1"/>
    <w:basedOn w:val="a0"/>
    <w:uiPriority w:val="99"/>
    <w:semiHidden/>
    <w:rsid w:val="00287E46"/>
    <w:rPr>
      <w:rFonts w:ascii="Times New Roman" w:eastAsia="Times New Roman" w:hAnsi="Times New Roman" w:cs="Times New Roman"/>
      <w:kern w:val="0"/>
      <w:sz w:val="22"/>
      <w:szCs w:val="22"/>
      <w14:ligatures w14:val="none"/>
    </w:rPr>
  </w:style>
  <w:style w:type="paragraph" w:styleId="afff">
    <w:name w:val="Block Text"/>
    <w:basedOn w:val="a"/>
    <w:rsid w:val="00287E46"/>
    <w:pPr>
      <w:widowControl/>
      <w:shd w:val="clear" w:color="auto" w:fill="FFFFFF"/>
      <w:autoSpaceDE/>
      <w:autoSpaceDN/>
      <w:spacing w:line="360" w:lineRule="auto"/>
      <w:ind w:left="-709" w:right="-9" w:firstLine="709"/>
      <w:jc w:val="both"/>
    </w:pPr>
    <w:rPr>
      <w:spacing w:val="5"/>
      <w:sz w:val="24"/>
      <w:szCs w:val="20"/>
      <w:lang w:eastAsia="ru-RU"/>
    </w:rPr>
  </w:style>
  <w:style w:type="character" w:styleId="afff0">
    <w:name w:val="annotation reference"/>
    <w:uiPriority w:val="99"/>
    <w:semiHidden/>
    <w:unhideWhenUsed/>
    <w:rsid w:val="00287E46"/>
    <w:rPr>
      <w:sz w:val="16"/>
      <w:szCs w:val="16"/>
    </w:rPr>
  </w:style>
  <w:style w:type="paragraph" w:styleId="af9">
    <w:name w:val="annotation text"/>
    <w:basedOn w:val="a"/>
    <w:link w:val="af8"/>
    <w:uiPriority w:val="99"/>
    <w:semiHidden/>
    <w:unhideWhenUsed/>
    <w:rsid w:val="00287E46"/>
    <w:pPr>
      <w:wordWrap w:val="0"/>
      <w:jc w:val="both"/>
    </w:pPr>
    <w:rPr>
      <w:rFonts w:asciiTheme="minorHAnsi" w:eastAsia="DejaVu Sans" w:hAnsiTheme="minorHAnsi" w:cstheme="minorBidi"/>
      <w:kern w:val="2"/>
      <w:sz w:val="24"/>
      <w:szCs w:val="24"/>
      <w:lang w:val="en-US" w:eastAsia="ar-SA"/>
      <w14:ligatures w14:val="standardContextual"/>
    </w:rPr>
  </w:style>
  <w:style w:type="character" w:customStyle="1" w:styleId="1fd">
    <w:name w:val="Текст примечания Знак1"/>
    <w:basedOn w:val="a0"/>
    <w:uiPriority w:val="99"/>
    <w:semiHidden/>
    <w:rsid w:val="00287E46"/>
    <w:rPr>
      <w:rFonts w:ascii="Times New Roman" w:eastAsia="Times New Roman" w:hAnsi="Times New Roman" w:cs="Times New Roman"/>
      <w:kern w:val="0"/>
      <w:sz w:val="20"/>
      <w:szCs w:val="20"/>
      <w14:ligatures w14:val="none"/>
    </w:rPr>
  </w:style>
  <w:style w:type="paragraph" w:styleId="afb">
    <w:name w:val="annotation subject"/>
    <w:basedOn w:val="af9"/>
    <w:next w:val="af9"/>
    <w:link w:val="afa"/>
    <w:uiPriority w:val="99"/>
    <w:semiHidden/>
    <w:unhideWhenUsed/>
    <w:rsid w:val="00287E46"/>
    <w:rPr>
      <w:b/>
      <w:bCs/>
    </w:rPr>
  </w:style>
  <w:style w:type="character" w:customStyle="1" w:styleId="1fe">
    <w:name w:val="Тема примечания Знак1"/>
    <w:basedOn w:val="1fd"/>
    <w:uiPriority w:val="99"/>
    <w:semiHidden/>
    <w:rsid w:val="00287E46"/>
    <w:rPr>
      <w:rFonts w:ascii="Times New Roman" w:eastAsia="Times New Roman" w:hAnsi="Times New Roman" w:cs="Times New Roman"/>
      <w:b/>
      <w:bCs/>
      <w:kern w:val="0"/>
      <w:sz w:val="20"/>
      <w:szCs w:val="20"/>
      <w14:ligatures w14:val="none"/>
    </w:rPr>
  </w:style>
  <w:style w:type="table" w:customStyle="1" w:styleId="DefaultTable">
    <w:name w:val="Default Table"/>
    <w:rsid w:val="00287E46"/>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
    <w:name w:val="Сетка таблицы1"/>
    <w:basedOn w:val="a1"/>
    <w:next w:val="affb"/>
    <w:uiPriority w:val="59"/>
    <w:rsid w:val="00287E4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Абзац списка2"/>
    <w:basedOn w:val="a"/>
    <w:rsid w:val="00287E46"/>
    <w:pPr>
      <w:widowControl/>
      <w:autoSpaceDE/>
      <w:autoSpaceDN/>
      <w:ind w:left="400"/>
      <w:jc w:val="both"/>
    </w:pPr>
    <w:rPr>
      <w:rFonts w:ascii="??" w:eastAsia="Symbol"/>
      <w:kern w:val="2"/>
      <w:sz w:val="20"/>
      <w:szCs w:val="20"/>
      <w:lang w:eastAsia="ru-RU"/>
    </w:rPr>
  </w:style>
  <w:style w:type="paragraph" w:customStyle="1" w:styleId="42">
    <w:name w:val="Без интервала4"/>
    <w:link w:val="NoSpacingChar"/>
    <w:rsid w:val="00287E46"/>
    <w:pPr>
      <w:widowControl w:val="0"/>
      <w:wordWrap w:val="0"/>
      <w:autoSpaceDE w:val="0"/>
      <w:autoSpaceDN w:val="0"/>
      <w:spacing w:after="0" w:line="240" w:lineRule="auto"/>
      <w:jc w:val="both"/>
    </w:pPr>
    <w:rPr>
      <w:rFonts w:ascii="Batang" w:eastAsia="Batang" w:hAnsi="Batang" w:cs="Batang"/>
      <w:sz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1" w:qFormat="1"/>
    <w:lsdException w:name="toc 4" w:uiPriority="1" w:qFormat="1"/>
    <w:lsdException w:name="toc 5" w:uiPriority="0"/>
    <w:lsdException w:name="toc 6" w:uiPriority="0"/>
    <w:lsdException w:name="toc 7" w:uiPriority="0"/>
    <w:lsdException w:name="toc 8" w:uiPriority="0"/>
    <w:lsdException w:name="toc 9" w:uiPriority="0"/>
    <w:lsdException w:name="caption" w:uiPriority="35" w:qFormat="1"/>
    <w:lsdException w:name="List"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87E46"/>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qFormat/>
    <w:rsid w:val="00CE2B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CE2B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CE2B6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CE2B6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CE2B6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CE2B6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CE2B6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nhideWhenUsed/>
    <w:qFormat/>
    <w:rsid w:val="00CE2B64"/>
    <w:pPr>
      <w:keepNext/>
      <w:keepLines/>
      <w:outlineLvl w:val="7"/>
    </w:pPr>
    <w:rPr>
      <w:rFonts w:eastAsiaTheme="majorEastAsia" w:cstheme="majorBidi"/>
      <w:i/>
      <w:iCs/>
      <w:color w:val="272727" w:themeColor="text1" w:themeTint="D8"/>
    </w:rPr>
  </w:style>
  <w:style w:type="paragraph" w:styleId="9">
    <w:name w:val="heading 9"/>
    <w:basedOn w:val="a"/>
    <w:next w:val="a"/>
    <w:link w:val="90"/>
    <w:unhideWhenUsed/>
    <w:qFormat/>
    <w:rsid w:val="00CE2B6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2B6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CE2B6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CE2B6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CE2B64"/>
    <w:rPr>
      <w:rFonts w:eastAsiaTheme="majorEastAsia" w:cstheme="majorBidi"/>
      <w:i/>
      <w:iCs/>
      <w:color w:val="2F5496" w:themeColor="accent1" w:themeShade="BF"/>
    </w:rPr>
  </w:style>
  <w:style w:type="character" w:customStyle="1" w:styleId="50">
    <w:name w:val="Заголовок 5 Знак"/>
    <w:basedOn w:val="a0"/>
    <w:link w:val="5"/>
    <w:uiPriority w:val="9"/>
    <w:rsid w:val="00CE2B64"/>
    <w:rPr>
      <w:rFonts w:eastAsiaTheme="majorEastAsia" w:cstheme="majorBidi"/>
      <w:color w:val="2F5496" w:themeColor="accent1" w:themeShade="BF"/>
    </w:rPr>
  </w:style>
  <w:style w:type="character" w:customStyle="1" w:styleId="60">
    <w:name w:val="Заголовок 6 Знак"/>
    <w:basedOn w:val="a0"/>
    <w:link w:val="6"/>
    <w:uiPriority w:val="9"/>
    <w:rsid w:val="00CE2B64"/>
    <w:rPr>
      <w:rFonts w:eastAsiaTheme="majorEastAsia" w:cstheme="majorBidi"/>
      <w:i/>
      <w:iCs/>
      <w:color w:val="595959" w:themeColor="text1" w:themeTint="A6"/>
    </w:rPr>
  </w:style>
  <w:style w:type="character" w:customStyle="1" w:styleId="70">
    <w:name w:val="Заголовок 7 Знак"/>
    <w:basedOn w:val="a0"/>
    <w:link w:val="7"/>
    <w:rsid w:val="00CE2B64"/>
    <w:rPr>
      <w:rFonts w:eastAsiaTheme="majorEastAsia" w:cstheme="majorBidi"/>
      <w:color w:val="595959" w:themeColor="text1" w:themeTint="A6"/>
    </w:rPr>
  </w:style>
  <w:style w:type="character" w:customStyle="1" w:styleId="80">
    <w:name w:val="Заголовок 8 Знак"/>
    <w:basedOn w:val="a0"/>
    <w:link w:val="8"/>
    <w:rsid w:val="00CE2B64"/>
    <w:rPr>
      <w:rFonts w:eastAsiaTheme="majorEastAsia" w:cstheme="majorBidi"/>
      <w:i/>
      <w:iCs/>
      <w:color w:val="272727" w:themeColor="text1" w:themeTint="D8"/>
    </w:rPr>
  </w:style>
  <w:style w:type="character" w:customStyle="1" w:styleId="90">
    <w:name w:val="Заголовок 9 Знак"/>
    <w:basedOn w:val="a0"/>
    <w:link w:val="9"/>
    <w:rsid w:val="00CE2B64"/>
    <w:rPr>
      <w:rFonts w:eastAsiaTheme="majorEastAsia" w:cstheme="majorBidi"/>
      <w:color w:val="272727" w:themeColor="text1" w:themeTint="D8"/>
    </w:rPr>
  </w:style>
  <w:style w:type="paragraph" w:styleId="a3">
    <w:name w:val="Title"/>
    <w:basedOn w:val="a"/>
    <w:next w:val="a"/>
    <w:link w:val="a4"/>
    <w:uiPriority w:val="1"/>
    <w:qFormat/>
    <w:rsid w:val="00CE2B64"/>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
    <w:rsid w:val="00CE2B64"/>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CE2B6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CE2B6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E2B64"/>
    <w:pPr>
      <w:spacing w:before="160"/>
      <w:jc w:val="center"/>
    </w:pPr>
    <w:rPr>
      <w:i/>
      <w:iCs/>
      <w:color w:val="404040" w:themeColor="text1" w:themeTint="BF"/>
    </w:rPr>
  </w:style>
  <w:style w:type="character" w:customStyle="1" w:styleId="22">
    <w:name w:val="Цитата 2 Знак"/>
    <w:basedOn w:val="a0"/>
    <w:link w:val="21"/>
    <w:rsid w:val="00CE2B64"/>
    <w:rPr>
      <w:i/>
      <w:iCs/>
      <w:color w:val="404040" w:themeColor="text1" w:themeTint="BF"/>
    </w:rPr>
  </w:style>
  <w:style w:type="paragraph" w:styleId="a7">
    <w:name w:val="List Paragraph"/>
    <w:aliases w:val="ITL List Paragraph,Цветной список - Акцент 13"/>
    <w:basedOn w:val="a"/>
    <w:link w:val="a8"/>
    <w:uiPriority w:val="1"/>
    <w:qFormat/>
    <w:rsid w:val="00CE2B64"/>
    <w:pPr>
      <w:ind w:left="720"/>
      <w:contextualSpacing/>
    </w:pPr>
  </w:style>
  <w:style w:type="character" w:styleId="a9">
    <w:name w:val="Intense Emphasis"/>
    <w:basedOn w:val="a0"/>
    <w:uiPriority w:val="21"/>
    <w:qFormat/>
    <w:rsid w:val="00CE2B64"/>
    <w:rPr>
      <w:i/>
      <w:iCs/>
      <w:color w:val="2F5496" w:themeColor="accent1" w:themeShade="BF"/>
    </w:rPr>
  </w:style>
  <w:style w:type="paragraph" w:styleId="aa">
    <w:name w:val="Intense Quote"/>
    <w:basedOn w:val="a"/>
    <w:next w:val="a"/>
    <w:link w:val="ab"/>
    <w:uiPriority w:val="30"/>
    <w:qFormat/>
    <w:rsid w:val="00CE2B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rsid w:val="00CE2B64"/>
    <w:rPr>
      <w:i/>
      <w:iCs/>
      <w:color w:val="2F5496" w:themeColor="accent1" w:themeShade="BF"/>
    </w:rPr>
  </w:style>
  <w:style w:type="character" w:styleId="ac">
    <w:name w:val="Intense Reference"/>
    <w:basedOn w:val="a0"/>
    <w:uiPriority w:val="32"/>
    <w:qFormat/>
    <w:rsid w:val="00CE2B64"/>
    <w:rPr>
      <w:b/>
      <w:bCs/>
      <w:smallCaps/>
      <w:color w:val="2F5496" w:themeColor="accent1" w:themeShade="BF"/>
      <w:spacing w:val="5"/>
    </w:rPr>
  </w:style>
  <w:style w:type="table" w:customStyle="1" w:styleId="TableNormal">
    <w:name w:val="Table Normal"/>
    <w:uiPriority w:val="2"/>
    <w:unhideWhenUsed/>
    <w:qFormat/>
    <w:rsid w:val="00287E4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11">
    <w:name w:val="toc 1"/>
    <w:basedOn w:val="a"/>
    <w:qFormat/>
    <w:rsid w:val="00287E46"/>
    <w:pPr>
      <w:spacing w:before="2" w:line="275" w:lineRule="exact"/>
      <w:ind w:left="620" w:hanging="352"/>
    </w:pPr>
    <w:rPr>
      <w:sz w:val="24"/>
      <w:szCs w:val="24"/>
    </w:rPr>
  </w:style>
  <w:style w:type="paragraph" w:styleId="23">
    <w:name w:val="toc 2"/>
    <w:basedOn w:val="a"/>
    <w:qFormat/>
    <w:rsid w:val="00287E46"/>
    <w:pPr>
      <w:spacing w:line="275" w:lineRule="exact"/>
      <w:ind w:left="1082" w:hanging="417"/>
    </w:pPr>
    <w:rPr>
      <w:sz w:val="24"/>
      <w:szCs w:val="24"/>
    </w:rPr>
  </w:style>
  <w:style w:type="paragraph" w:styleId="31">
    <w:name w:val="toc 3"/>
    <w:basedOn w:val="a"/>
    <w:uiPriority w:val="1"/>
    <w:qFormat/>
    <w:rsid w:val="00287E46"/>
    <w:pPr>
      <w:spacing w:line="275" w:lineRule="exact"/>
      <w:ind w:left="1505" w:hanging="600"/>
    </w:pPr>
    <w:rPr>
      <w:sz w:val="24"/>
      <w:szCs w:val="24"/>
    </w:rPr>
  </w:style>
  <w:style w:type="paragraph" w:styleId="ad">
    <w:name w:val="Body Text"/>
    <w:basedOn w:val="a"/>
    <w:link w:val="ae"/>
    <w:qFormat/>
    <w:rsid w:val="00287E46"/>
    <w:pPr>
      <w:ind w:left="425" w:firstLine="360"/>
      <w:jc w:val="both"/>
    </w:pPr>
    <w:rPr>
      <w:sz w:val="24"/>
      <w:szCs w:val="24"/>
    </w:rPr>
  </w:style>
  <w:style w:type="character" w:customStyle="1" w:styleId="ae">
    <w:name w:val="Основной текст Знак"/>
    <w:basedOn w:val="a0"/>
    <w:link w:val="ad"/>
    <w:rsid w:val="00287E46"/>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287E46"/>
    <w:pPr>
      <w:spacing w:before="97"/>
      <w:ind w:left="66"/>
    </w:pPr>
  </w:style>
  <w:style w:type="paragraph" w:customStyle="1" w:styleId="24">
    <w:name w:val="Основной текст (2)"/>
    <w:basedOn w:val="a"/>
    <w:rsid w:val="00287E46"/>
    <w:pPr>
      <w:shd w:val="clear" w:color="auto" w:fill="FFFFFF"/>
      <w:suppressAutoHyphens/>
      <w:autoSpaceDE/>
      <w:autoSpaceDN/>
      <w:spacing w:before="300" w:after="120" w:line="0" w:lineRule="atLeast"/>
      <w:jc w:val="both"/>
    </w:pPr>
    <w:rPr>
      <w:kern w:val="1"/>
      <w:sz w:val="28"/>
      <w:szCs w:val="28"/>
      <w:lang w:eastAsia="ar-SA"/>
    </w:rPr>
  </w:style>
  <w:style w:type="paragraph" w:styleId="af">
    <w:name w:val="Body Text Indent"/>
    <w:basedOn w:val="a"/>
    <w:link w:val="af0"/>
    <w:unhideWhenUsed/>
    <w:rsid w:val="00287E46"/>
    <w:pPr>
      <w:spacing w:after="120"/>
      <w:ind w:left="283"/>
    </w:pPr>
  </w:style>
  <w:style w:type="character" w:customStyle="1" w:styleId="af0">
    <w:name w:val="Основной текст с отступом Знак"/>
    <w:basedOn w:val="a0"/>
    <w:link w:val="af"/>
    <w:rsid w:val="00287E46"/>
    <w:rPr>
      <w:rFonts w:ascii="Times New Roman" w:eastAsia="Times New Roman" w:hAnsi="Times New Roman" w:cs="Times New Roman"/>
      <w:kern w:val="0"/>
      <w:sz w:val="22"/>
      <w:szCs w:val="22"/>
      <w14:ligatures w14:val="none"/>
    </w:rPr>
  </w:style>
  <w:style w:type="character" w:customStyle="1" w:styleId="CharAttribute484">
    <w:name w:val="CharAttribute484"/>
    <w:uiPriority w:val="99"/>
    <w:rsid w:val="00287E46"/>
    <w:rPr>
      <w:rFonts w:ascii="Times New Roman" w:eastAsia="Times New Roman"/>
      <w:i/>
      <w:sz w:val="28"/>
    </w:rPr>
  </w:style>
  <w:style w:type="paragraph" w:customStyle="1" w:styleId="ParaAttribute38">
    <w:name w:val="ParaAttribute38"/>
    <w:rsid w:val="00287E46"/>
    <w:pPr>
      <w:spacing w:after="0" w:line="240" w:lineRule="auto"/>
      <w:ind w:right="-1"/>
      <w:jc w:val="both"/>
    </w:pPr>
    <w:rPr>
      <w:rFonts w:ascii="Times New Roman" w:eastAsia="№Е" w:hAnsi="Times New Roman" w:cs="Times New Roman"/>
      <w:kern w:val="0"/>
      <w:sz w:val="20"/>
      <w:szCs w:val="20"/>
      <w:lang w:eastAsia="ru-RU"/>
      <w14:ligatures w14:val="none"/>
    </w:rPr>
  </w:style>
  <w:style w:type="character" w:customStyle="1" w:styleId="CharAttribute501">
    <w:name w:val="CharAttribute501"/>
    <w:rsid w:val="00287E46"/>
    <w:rPr>
      <w:rFonts w:ascii="Times New Roman" w:eastAsia="Times New Roman"/>
      <w:i/>
      <w:sz w:val="28"/>
      <w:u w:val="single"/>
    </w:rPr>
  </w:style>
  <w:style w:type="character" w:customStyle="1" w:styleId="CharAttribute502">
    <w:name w:val="CharAttribute502"/>
    <w:rsid w:val="00287E46"/>
    <w:rPr>
      <w:rFonts w:ascii="Times New Roman" w:eastAsia="Times New Roman"/>
      <w:i/>
      <w:sz w:val="28"/>
    </w:rPr>
  </w:style>
  <w:style w:type="character" w:customStyle="1" w:styleId="CharAttribute512">
    <w:name w:val="CharAttribute512"/>
    <w:rsid w:val="00287E46"/>
    <w:rPr>
      <w:rFonts w:ascii="Times New Roman" w:eastAsia="Times New Roman"/>
      <w:sz w:val="28"/>
    </w:rPr>
  </w:style>
  <w:style w:type="character" w:customStyle="1" w:styleId="CharAttribute0">
    <w:name w:val="CharAttribute0"/>
    <w:rsid w:val="00287E46"/>
    <w:rPr>
      <w:rFonts w:ascii="Times New Roman" w:eastAsia="Times New Roman" w:hAnsi="Times New Roman"/>
      <w:sz w:val="28"/>
    </w:rPr>
  </w:style>
  <w:style w:type="paragraph" w:customStyle="1" w:styleId="ParaAttribute10">
    <w:name w:val="ParaAttribute10"/>
    <w:uiPriority w:val="99"/>
    <w:rsid w:val="00287E46"/>
    <w:pPr>
      <w:spacing w:after="0" w:line="240" w:lineRule="auto"/>
      <w:jc w:val="both"/>
    </w:pPr>
    <w:rPr>
      <w:rFonts w:ascii="Times New Roman" w:eastAsia="№Е" w:hAnsi="Times New Roman" w:cs="Times New Roman"/>
      <w:kern w:val="0"/>
      <w:sz w:val="20"/>
      <w:szCs w:val="20"/>
      <w:lang w:eastAsia="ru-RU"/>
      <w14:ligatures w14:val="none"/>
    </w:rPr>
  </w:style>
  <w:style w:type="paragraph" w:customStyle="1" w:styleId="ParaAttribute16">
    <w:name w:val="ParaAttribute16"/>
    <w:uiPriority w:val="99"/>
    <w:rsid w:val="00287E46"/>
    <w:pPr>
      <w:spacing w:after="0" w:line="240" w:lineRule="auto"/>
      <w:ind w:left="1080"/>
      <w:jc w:val="both"/>
    </w:pPr>
    <w:rPr>
      <w:rFonts w:ascii="Times New Roman" w:eastAsia="№Е" w:hAnsi="Times New Roman" w:cs="Times New Roman"/>
      <w:kern w:val="0"/>
      <w:sz w:val="20"/>
      <w:szCs w:val="20"/>
      <w:lang w:eastAsia="ru-RU"/>
      <w14:ligatures w14:val="none"/>
    </w:rPr>
  </w:style>
  <w:style w:type="character" w:customStyle="1" w:styleId="CharAttribute526">
    <w:name w:val="CharAttribute526"/>
    <w:rsid w:val="00287E46"/>
    <w:rPr>
      <w:rFonts w:ascii="Times New Roman" w:eastAsia="Times New Roman"/>
      <w:sz w:val="28"/>
    </w:rPr>
  </w:style>
  <w:style w:type="character" w:customStyle="1" w:styleId="a8">
    <w:name w:val="Абзац списка Знак"/>
    <w:aliases w:val="ITL List Paragraph Знак,Цветной список - Акцент 13 Знак"/>
    <w:link w:val="a7"/>
    <w:uiPriority w:val="1"/>
    <w:qFormat/>
    <w:locked/>
    <w:rsid w:val="00287E46"/>
  </w:style>
  <w:style w:type="paragraph" w:customStyle="1" w:styleId="12">
    <w:name w:val="Абзац списка1"/>
    <w:basedOn w:val="a"/>
    <w:link w:val="ListParagraphChar"/>
    <w:rsid w:val="00287E46"/>
    <w:pPr>
      <w:widowControl/>
      <w:autoSpaceDE/>
      <w:autoSpaceDN/>
      <w:ind w:left="400"/>
      <w:jc w:val="both"/>
    </w:pPr>
    <w:rPr>
      <w:rFonts w:ascii="??" w:eastAsia="Symbol"/>
      <w:kern w:val="2"/>
      <w:sz w:val="20"/>
      <w:szCs w:val="20"/>
      <w:lang w:eastAsia="ru-RU"/>
    </w:rPr>
  </w:style>
  <w:style w:type="character" w:customStyle="1" w:styleId="ListParagraphChar">
    <w:name w:val="List Paragraph Char"/>
    <w:link w:val="12"/>
    <w:locked/>
    <w:rsid w:val="00287E46"/>
    <w:rPr>
      <w:rFonts w:ascii="??" w:eastAsia="Symbol" w:hAnsi="Times New Roman" w:cs="Times New Roman"/>
      <w:sz w:val="20"/>
      <w:szCs w:val="20"/>
      <w:lang w:eastAsia="ru-RU"/>
      <w14:ligatures w14:val="none"/>
    </w:rPr>
  </w:style>
  <w:style w:type="character" w:styleId="af1">
    <w:name w:val="Strong"/>
    <w:uiPriority w:val="22"/>
    <w:qFormat/>
    <w:rsid w:val="00287E46"/>
    <w:rPr>
      <w:b/>
      <w:bCs/>
    </w:rPr>
  </w:style>
  <w:style w:type="character" w:customStyle="1" w:styleId="c3">
    <w:name w:val="c3"/>
    <w:basedOn w:val="a0"/>
    <w:rsid w:val="00287E46"/>
  </w:style>
  <w:style w:type="paragraph" w:styleId="af2">
    <w:name w:val="Normal (Web)"/>
    <w:aliases w:val="Normal (Web) Char"/>
    <w:basedOn w:val="a"/>
    <w:link w:val="af3"/>
    <w:uiPriority w:val="99"/>
    <w:unhideWhenUsed/>
    <w:rsid w:val="00287E46"/>
    <w:rPr>
      <w:sz w:val="24"/>
      <w:szCs w:val="24"/>
    </w:rPr>
  </w:style>
  <w:style w:type="paragraph" w:customStyle="1" w:styleId="Ul">
    <w:name w:val="Ul"/>
    <w:basedOn w:val="a"/>
    <w:rsid w:val="00287E46"/>
    <w:pPr>
      <w:widowControl/>
      <w:autoSpaceDE/>
      <w:autoSpaceDN/>
      <w:spacing w:line="300" w:lineRule="atLeast"/>
    </w:pPr>
    <w:rPr>
      <w:lang w:eastAsia="ru-RU"/>
    </w:rPr>
  </w:style>
  <w:style w:type="character" w:customStyle="1" w:styleId="WW8Num1z0">
    <w:name w:val="WW8Num1z0"/>
    <w:rsid w:val="00287E46"/>
    <w:rPr>
      <w:rFonts w:ascii="Symbol" w:hAnsi="Symbol" w:cs="Symbol"/>
    </w:rPr>
  </w:style>
  <w:style w:type="character" w:customStyle="1" w:styleId="WW8Num1z1">
    <w:name w:val="WW8Num1z1"/>
    <w:rsid w:val="00287E46"/>
    <w:rPr>
      <w:rFonts w:cs="Times New Roman"/>
    </w:rPr>
  </w:style>
  <w:style w:type="character" w:customStyle="1" w:styleId="WW8Num1z2">
    <w:name w:val="WW8Num1z2"/>
    <w:rsid w:val="00287E46"/>
  </w:style>
  <w:style w:type="character" w:customStyle="1" w:styleId="WW8Num1z3">
    <w:name w:val="WW8Num1z3"/>
    <w:rsid w:val="00287E46"/>
  </w:style>
  <w:style w:type="character" w:customStyle="1" w:styleId="WW8Num1z4">
    <w:name w:val="WW8Num1z4"/>
    <w:rsid w:val="00287E46"/>
  </w:style>
  <w:style w:type="character" w:customStyle="1" w:styleId="WW8Num1z5">
    <w:name w:val="WW8Num1z5"/>
    <w:rsid w:val="00287E46"/>
  </w:style>
  <w:style w:type="character" w:customStyle="1" w:styleId="WW8Num1z6">
    <w:name w:val="WW8Num1z6"/>
    <w:rsid w:val="00287E46"/>
  </w:style>
  <w:style w:type="character" w:customStyle="1" w:styleId="WW8Num1z7">
    <w:name w:val="WW8Num1z7"/>
    <w:rsid w:val="00287E46"/>
  </w:style>
  <w:style w:type="character" w:customStyle="1" w:styleId="WW8Num1z8">
    <w:name w:val="WW8Num1z8"/>
    <w:rsid w:val="00287E46"/>
  </w:style>
  <w:style w:type="character" w:customStyle="1" w:styleId="WW8Num2z0">
    <w:name w:val="WW8Num2z0"/>
    <w:rsid w:val="00287E46"/>
    <w:rPr>
      <w:rFonts w:ascii="Symbol" w:hAnsi="Symbol" w:cs="Symbol"/>
      <w:lang w:val="ru-RU"/>
    </w:rPr>
  </w:style>
  <w:style w:type="character" w:customStyle="1" w:styleId="WW8Num2z1">
    <w:name w:val="WW8Num2z1"/>
    <w:rsid w:val="00287E46"/>
    <w:rPr>
      <w:rFonts w:cs="Times New Roman"/>
    </w:rPr>
  </w:style>
  <w:style w:type="character" w:customStyle="1" w:styleId="WW8Num3z0">
    <w:name w:val="WW8Num3z0"/>
    <w:rsid w:val="00287E46"/>
    <w:rPr>
      <w:rFonts w:ascii="Symbol" w:hAnsi="Symbol" w:cs="Symbol"/>
      <w:lang w:val="ru-RU"/>
    </w:rPr>
  </w:style>
  <w:style w:type="character" w:customStyle="1" w:styleId="WW8Num3z1">
    <w:name w:val="WW8Num3z1"/>
    <w:rsid w:val="00287E46"/>
    <w:rPr>
      <w:rFonts w:cs="Times New Roman"/>
    </w:rPr>
  </w:style>
  <w:style w:type="character" w:customStyle="1" w:styleId="WW8Num4z0">
    <w:name w:val="WW8Num4z0"/>
    <w:rsid w:val="00287E46"/>
    <w:rPr>
      <w:rFonts w:ascii="Symbol" w:hAnsi="Symbol" w:cs="Symbol"/>
    </w:rPr>
  </w:style>
  <w:style w:type="character" w:customStyle="1" w:styleId="WW8Num4z1">
    <w:name w:val="WW8Num4z1"/>
    <w:rsid w:val="00287E46"/>
    <w:rPr>
      <w:rFonts w:cs="Times New Roman"/>
    </w:rPr>
  </w:style>
  <w:style w:type="character" w:customStyle="1" w:styleId="WW8Num5z0">
    <w:name w:val="WW8Num5z0"/>
    <w:rsid w:val="00287E46"/>
    <w:rPr>
      <w:rFonts w:ascii="Symbol" w:hAnsi="Symbol" w:cs="Symbol"/>
    </w:rPr>
  </w:style>
  <w:style w:type="character" w:customStyle="1" w:styleId="WW8Num5z1">
    <w:name w:val="WW8Num5z1"/>
    <w:rsid w:val="00287E46"/>
    <w:rPr>
      <w:rFonts w:cs="Times New Roman"/>
    </w:rPr>
  </w:style>
  <w:style w:type="character" w:customStyle="1" w:styleId="WW8Num6z0">
    <w:name w:val="WW8Num6z0"/>
    <w:rsid w:val="00287E46"/>
    <w:rPr>
      <w:rFonts w:ascii="Symbol" w:hAnsi="Symbol" w:cs="Symbol"/>
      <w:lang w:val="ru-RU"/>
    </w:rPr>
  </w:style>
  <w:style w:type="character" w:customStyle="1" w:styleId="WW8Num6z1">
    <w:name w:val="WW8Num6z1"/>
    <w:rsid w:val="00287E46"/>
    <w:rPr>
      <w:rFonts w:cs="Times New Roman"/>
    </w:rPr>
  </w:style>
  <w:style w:type="character" w:customStyle="1" w:styleId="WW8Num7z0">
    <w:name w:val="WW8Num7z0"/>
    <w:rsid w:val="00287E46"/>
    <w:rPr>
      <w:rFonts w:cs="Times New Roman"/>
    </w:rPr>
  </w:style>
  <w:style w:type="character" w:customStyle="1" w:styleId="WW8Num7z1">
    <w:name w:val="WW8Num7z1"/>
    <w:rsid w:val="00287E46"/>
    <w:rPr>
      <w:rFonts w:cs="Times New Roman"/>
    </w:rPr>
  </w:style>
  <w:style w:type="character" w:customStyle="1" w:styleId="WW8Num8z0">
    <w:name w:val="WW8Num8z0"/>
    <w:rsid w:val="00287E46"/>
    <w:rPr>
      <w:rFonts w:ascii="Symbol" w:hAnsi="Symbol" w:cs="Symbol"/>
      <w:lang w:val="ru-RU"/>
    </w:rPr>
  </w:style>
  <w:style w:type="character" w:customStyle="1" w:styleId="WW8Num8z1">
    <w:name w:val="WW8Num8z1"/>
    <w:rsid w:val="00287E46"/>
    <w:rPr>
      <w:rFonts w:cs="Times New Roman"/>
    </w:rPr>
  </w:style>
  <w:style w:type="character" w:customStyle="1" w:styleId="WW8Num9z0">
    <w:name w:val="WW8Num9z0"/>
    <w:rsid w:val="00287E46"/>
    <w:rPr>
      <w:rFonts w:ascii="Symbol" w:hAnsi="Symbol" w:cs="Symbol"/>
      <w:lang w:val="ru-RU"/>
    </w:rPr>
  </w:style>
  <w:style w:type="character" w:customStyle="1" w:styleId="WW8Num9z1">
    <w:name w:val="WW8Num9z1"/>
    <w:rsid w:val="00287E46"/>
    <w:rPr>
      <w:rFonts w:cs="Times New Roman"/>
    </w:rPr>
  </w:style>
  <w:style w:type="character" w:customStyle="1" w:styleId="WW8Num10z0">
    <w:name w:val="WW8Num10z0"/>
    <w:rsid w:val="00287E46"/>
    <w:rPr>
      <w:rFonts w:ascii="Symbol" w:hAnsi="Symbol" w:cs="Symbol"/>
      <w:lang w:val="ru-RU"/>
    </w:rPr>
  </w:style>
  <w:style w:type="character" w:customStyle="1" w:styleId="WW8Num10z1">
    <w:name w:val="WW8Num10z1"/>
    <w:rsid w:val="00287E46"/>
    <w:rPr>
      <w:rFonts w:cs="Times New Roman"/>
    </w:rPr>
  </w:style>
  <w:style w:type="character" w:customStyle="1" w:styleId="WW8Num11z0">
    <w:name w:val="WW8Num11z0"/>
    <w:rsid w:val="00287E46"/>
    <w:rPr>
      <w:rFonts w:ascii="Symbol" w:hAnsi="Symbol" w:cs="Symbol"/>
      <w:lang w:val="ru-RU"/>
    </w:rPr>
  </w:style>
  <w:style w:type="character" w:customStyle="1" w:styleId="WW8Num11z1">
    <w:name w:val="WW8Num11z1"/>
    <w:rsid w:val="00287E46"/>
    <w:rPr>
      <w:rFonts w:cs="Times New Roman"/>
    </w:rPr>
  </w:style>
  <w:style w:type="character" w:customStyle="1" w:styleId="WW8Num11z2">
    <w:name w:val="WW8Num11z2"/>
    <w:rsid w:val="00287E46"/>
    <w:rPr>
      <w:rFonts w:ascii="Wingdings" w:hAnsi="Wingdings" w:cs="Wingdings"/>
    </w:rPr>
  </w:style>
  <w:style w:type="character" w:customStyle="1" w:styleId="WW8Num11z3">
    <w:name w:val="WW8Num11z3"/>
    <w:rsid w:val="00287E46"/>
    <w:rPr>
      <w:rFonts w:ascii="Symbol" w:hAnsi="Symbol" w:cs="Symbol"/>
    </w:rPr>
  </w:style>
  <w:style w:type="character" w:customStyle="1" w:styleId="WW8Num12z0">
    <w:name w:val="WW8Num12z0"/>
    <w:rsid w:val="00287E46"/>
    <w:rPr>
      <w:lang w:val="ru-RU"/>
    </w:rPr>
  </w:style>
  <w:style w:type="character" w:customStyle="1" w:styleId="WW8Num12z1">
    <w:name w:val="WW8Num12z1"/>
    <w:rsid w:val="00287E46"/>
    <w:rPr>
      <w:rFonts w:cs="Times New Roman"/>
    </w:rPr>
  </w:style>
  <w:style w:type="character" w:customStyle="1" w:styleId="WW8Num13z0">
    <w:name w:val="WW8Num13z0"/>
    <w:rsid w:val="00287E46"/>
    <w:rPr>
      <w:rFonts w:ascii="Symbol" w:hAnsi="Symbol" w:cs="Symbol"/>
    </w:rPr>
  </w:style>
  <w:style w:type="character" w:customStyle="1" w:styleId="WW8Num13z1">
    <w:name w:val="WW8Num13z1"/>
    <w:rsid w:val="00287E46"/>
    <w:rPr>
      <w:rFonts w:cs="Times New Roman"/>
    </w:rPr>
  </w:style>
  <w:style w:type="character" w:customStyle="1" w:styleId="WW8Num14z0">
    <w:name w:val="WW8Num14z0"/>
    <w:rsid w:val="00287E46"/>
    <w:rPr>
      <w:rFonts w:ascii="Symbol" w:hAnsi="Symbol" w:cs="Symbol"/>
      <w:lang w:val="ru-RU"/>
    </w:rPr>
  </w:style>
  <w:style w:type="character" w:customStyle="1" w:styleId="WW8Num14z1">
    <w:name w:val="WW8Num14z1"/>
    <w:rsid w:val="00287E46"/>
    <w:rPr>
      <w:rFonts w:cs="Times New Roman"/>
    </w:rPr>
  </w:style>
  <w:style w:type="character" w:customStyle="1" w:styleId="13">
    <w:name w:val="Основной шрифт абзаца1"/>
    <w:rsid w:val="00287E46"/>
  </w:style>
  <w:style w:type="character" w:customStyle="1" w:styleId="210">
    <w:name w:val="Заголовок 2 Знак1"/>
    <w:rsid w:val="00287E46"/>
    <w:rPr>
      <w:rFonts w:ascii="Arial" w:eastAsia="Arial" w:hAnsi="Arial" w:cs="Arial"/>
      <w:sz w:val="34"/>
    </w:rPr>
  </w:style>
  <w:style w:type="character" w:customStyle="1" w:styleId="14">
    <w:name w:val="Верхний колонтитул Знак1"/>
    <w:rsid w:val="00287E46"/>
  </w:style>
  <w:style w:type="character" w:customStyle="1" w:styleId="FooterChar">
    <w:name w:val="Footer Char"/>
    <w:rsid w:val="00287E46"/>
  </w:style>
  <w:style w:type="character" w:customStyle="1" w:styleId="15">
    <w:name w:val="Нижний колонтитул Знак1"/>
    <w:rsid w:val="00287E46"/>
  </w:style>
  <w:style w:type="character" w:customStyle="1" w:styleId="16">
    <w:name w:val="Текст сноски Знак1"/>
    <w:rsid w:val="00287E46"/>
    <w:rPr>
      <w:sz w:val="18"/>
    </w:rPr>
  </w:style>
  <w:style w:type="character" w:customStyle="1" w:styleId="17">
    <w:name w:val="Знак сноски1"/>
    <w:rsid w:val="00287E46"/>
    <w:rPr>
      <w:vertAlign w:val="superscript"/>
    </w:rPr>
  </w:style>
  <w:style w:type="character" w:customStyle="1" w:styleId="af4">
    <w:name w:val="Текст концевой сноски Знак"/>
    <w:rsid w:val="00287E46"/>
    <w:rPr>
      <w:sz w:val="20"/>
    </w:rPr>
  </w:style>
  <w:style w:type="character" w:customStyle="1" w:styleId="18">
    <w:name w:val="Знак концевой сноски1"/>
    <w:rsid w:val="00287E46"/>
    <w:rPr>
      <w:vertAlign w:val="superscript"/>
    </w:rPr>
  </w:style>
  <w:style w:type="character" w:customStyle="1" w:styleId="WW8Num15z0">
    <w:name w:val="WW8Num15z0"/>
    <w:rsid w:val="00287E46"/>
    <w:rPr>
      <w:rFonts w:ascii="Symbol" w:hAnsi="Symbol" w:cs="Symbol"/>
    </w:rPr>
  </w:style>
  <w:style w:type="character" w:customStyle="1" w:styleId="WW8Num15z1">
    <w:name w:val="WW8Num15z1"/>
    <w:rsid w:val="00287E46"/>
    <w:rPr>
      <w:rFonts w:cs="Times New Roman"/>
    </w:rPr>
  </w:style>
  <w:style w:type="character" w:customStyle="1" w:styleId="19">
    <w:name w:val="Знак примечания1"/>
    <w:rsid w:val="00287E46"/>
    <w:rPr>
      <w:rFonts w:cs="Times New Roman"/>
      <w:sz w:val="16"/>
    </w:rPr>
  </w:style>
  <w:style w:type="character" w:styleId="af5">
    <w:name w:val="Hyperlink"/>
    <w:rsid w:val="00287E46"/>
    <w:rPr>
      <w:rFonts w:cs="Times New Roman"/>
      <w:color w:val="000080"/>
      <w:u w:val="single"/>
    </w:rPr>
  </w:style>
  <w:style w:type="character" w:customStyle="1" w:styleId="af6">
    <w:name w:val="Текст выноски Знак"/>
    <w:link w:val="af7"/>
    <w:uiPriority w:val="99"/>
    <w:semiHidden/>
    <w:rsid w:val="00287E46"/>
    <w:rPr>
      <w:rFonts w:ascii="Tahoma" w:eastAsia="DejaVu Sans" w:hAnsi="Tahoma" w:cs="Tahoma"/>
      <w:sz w:val="16"/>
      <w:szCs w:val="16"/>
      <w:lang w:val="en-US" w:eastAsia="ar-SA"/>
    </w:rPr>
  </w:style>
  <w:style w:type="character" w:customStyle="1" w:styleId="32">
    <w:name w:val="Основной текст с отступом 3 Знак"/>
    <w:link w:val="33"/>
    <w:rsid w:val="00287E46"/>
    <w:rPr>
      <w:rFonts w:ascii="Calibri" w:hAnsi="Calibri" w:cs="Calibri"/>
      <w:sz w:val="16"/>
      <w:szCs w:val="16"/>
      <w:lang w:val="en-US" w:eastAsia="ar-SA"/>
    </w:rPr>
  </w:style>
  <w:style w:type="character" w:customStyle="1" w:styleId="af8">
    <w:name w:val="Текст примечания Знак"/>
    <w:link w:val="af9"/>
    <w:uiPriority w:val="99"/>
    <w:semiHidden/>
    <w:rsid w:val="00287E46"/>
    <w:rPr>
      <w:rFonts w:eastAsia="DejaVu Sans"/>
      <w:lang w:val="en-US" w:eastAsia="ar-SA"/>
    </w:rPr>
  </w:style>
  <w:style w:type="character" w:customStyle="1" w:styleId="afa">
    <w:name w:val="Тема примечания Знак"/>
    <w:link w:val="afb"/>
    <w:uiPriority w:val="99"/>
    <w:semiHidden/>
    <w:rsid w:val="00287E46"/>
    <w:rPr>
      <w:rFonts w:eastAsia="DejaVu Sans"/>
      <w:b/>
      <w:bCs/>
      <w:lang w:val="en-US" w:eastAsia="ar-SA"/>
    </w:rPr>
  </w:style>
  <w:style w:type="character" w:customStyle="1" w:styleId="afc">
    <w:name w:val="Текст сноски Знак"/>
    <w:link w:val="afd"/>
    <w:uiPriority w:val="99"/>
    <w:rsid w:val="00287E46"/>
    <w:rPr>
      <w:rFonts w:eastAsia="DejaVu Sans"/>
      <w:lang w:val="en-US" w:eastAsia="ar-SA"/>
    </w:rPr>
  </w:style>
  <w:style w:type="character" w:customStyle="1" w:styleId="afe">
    <w:name w:val="Верхний колонтитул Знак"/>
    <w:uiPriority w:val="99"/>
    <w:rsid w:val="00287E46"/>
    <w:rPr>
      <w:rFonts w:eastAsia="DejaVu Sans"/>
      <w:szCs w:val="24"/>
      <w:lang w:val="en-US" w:eastAsia="ar-SA" w:bidi="ar-SA"/>
    </w:rPr>
  </w:style>
  <w:style w:type="character" w:customStyle="1" w:styleId="aff">
    <w:name w:val="Нижний колонтитул Знак"/>
    <w:uiPriority w:val="99"/>
    <w:rsid w:val="00287E46"/>
    <w:rPr>
      <w:rFonts w:eastAsia="DejaVu Sans"/>
      <w:szCs w:val="24"/>
      <w:lang w:val="en-US" w:eastAsia="ar-SA" w:bidi="ar-SA"/>
    </w:rPr>
  </w:style>
  <w:style w:type="character" w:customStyle="1" w:styleId="25">
    <w:name w:val="Основной текст с отступом 2 Знак"/>
    <w:link w:val="26"/>
    <w:rsid w:val="00287E46"/>
    <w:rPr>
      <w:rFonts w:ascii="Calibri" w:hAnsi="Calibri" w:cs="Calibri"/>
      <w:sz w:val="22"/>
      <w:szCs w:val="22"/>
      <w:lang w:val="en-US" w:eastAsia="ar-SA"/>
    </w:rPr>
  </w:style>
  <w:style w:type="character" w:customStyle="1" w:styleId="WW8Num13z2">
    <w:name w:val="WW8Num13z2"/>
    <w:rsid w:val="00287E46"/>
  </w:style>
  <w:style w:type="character" w:customStyle="1" w:styleId="WW8Num13z3">
    <w:name w:val="WW8Num13z3"/>
    <w:rsid w:val="00287E46"/>
  </w:style>
  <w:style w:type="character" w:customStyle="1" w:styleId="WW8Num13z4">
    <w:name w:val="WW8Num13z4"/>
    <w:rsid w:val="00287E46"/>
  </w:style>
  <w:style w:type="character" w:customStyle="1" w:styleId="WW8Num13z5">
    <w:name w:val="WW8Num13z5"/>
    <w:rsid w:val="00287E46"/>
  </w:style>
  <w:style w:type="character" w:customStyle="1" w:styleId="WW8Num13z6">
    <w:name w:val="WW8Num13z6"/>
    <w:rsid w:val="00287E46"/>
  </w:style>
  <w:style w:type="character" w:customStyle="1" w:styleId="WW8Num13z7">
    <w:name w:val="WW8Num13z7"/>
    <w:rsid w:val="00287E46"/>
  </w:style>
  <w:style w:type="character" w:customStyle="1" w:styleId="WW8Num13z8">
    <w:name w:val="WW8Num13z8"/>
    <w:rsid w:val="00287E46"/>
  </w:style>
  <w:style w:type="character" w:customStyle="1" w:styleId="WW8Num15z2">
    <w:name w:val="WW8Num15z2"/>
    <w:rsid w:val="00287E46"/>
    <w:rPr>
      <w:rFonts w:ascii="Wingdings" w:hAnsi="Wingdings" w:cs="Wingdings"/>
    </w:rPr>
  </w:style>
  <w:style w:type="character" w:customStyle="1" w:styleId="WW8Num16z0">
    <w:name w:val="WW8Num16z0"/>
    <w:rsid w:val="00287E46"/>
    <w:rPr>
      <w:lang w:val="ru-RU"/>
    </w:rPr>
  </w:style>
  <w:style w:type="character" w:customStyle="1" w:styleId="WW8Num16z1">
    <w:name w:val="WW8Num16z1"/>
    <w:rsid w:val="00287E46"/>
  </w:style>
  <w:style w:type="character" w:customStyle="1" w:styleId="WW8Num16z2">
    <w:name w:val="WW8Num16z2"/>
    <w:rsid w:val="00287E46"/>
  </w:style>
  <w:style w:type="character" w:customStyle="1" w:styleId="WW8Num16z3">
    <w:name w:val="WW8Num16z3"/>
    <w:rsid w:val="00287E46"/>
  </w:style>
  <w:style w:type="character" w:customStyle="1" w:styleId="WW8Num16z4">
    <w:name w:val="WW8Num16z4"/>
    <w:rsid w:val="00287E46"/>
  </w:style>
  <w:style w:type="character" w:customStyle="1" w:styleId="WW8Num16z5">
    <w:name w:val="WW8Num16z5"/>
    <w:rsid w:val="00287E46"/>
  </w:style>
  <w:style w:type="character" w:customStyle="1" w:styleId="WW8Num16z6">
    <w:name w:val="WW8Num16z6"/>
    <w:rsid w:val="00287E46"/>
  </w:style>
  <w:style w:type="character" w:customStyle="1" w:styleId="WW8Num16z7">
    <w:name w:val="WW8Num16z7"/>
    <w:rsid w:val="00287E46"/>
  </w:style>
  <w:style w:type="character" w:customStyle="1" w:styleId="WW8Num16z8">
    <w:name w:val="WW8Num16z8"/>
    <w:rsid w:val="00287E46"/>
  </w:style>
  <w:style w:type="character" w:customStyle="1" w:styleId="WW8Num17z0">
    <w:name w:val="WW8Num17z0"/>
    <w:rsid w:val="00287E46"/>
    <w:rPr>
      <w:rFonts w:ascii="Symbol" w:hAnsi="Symbol" w:cs="Symbol"/>
      <w:sz w:val="28"/>
    </w:rPr>
  </w:style>
  <w:style w:type="character" w:customStyle="1" w:styleId="WW8Num17z1">
    <w:name w:val="WW8Num17z1"/>
    <w:rsid w:val="00287E46"/>
    <w:rPr>
      <w:sz w:val="28"/>
    </w:rPr>
  </w:style>
  <w:style w:type="character" w:customStyle="1" w:styleId="WW8Num18z0">
    <w:name w:val="WW8Num18z0"/>
    <w:rsid w:val="00287E46"/>
    <w:rPr>
      <w:rFonts w:ascii="Symbol" w:hAnsi="Symbol" w:cs="Symbol"/>
    </w:rPr>
  </w:style>
  <w:style w:type="character" w:customStyle="1" w:styleId="WW8Num18z1">
    <w:name w:val="WW8Num18z1"/>
    <w:rsid w:val="00287E46"/>
    <w:rPr>
      <w:rFonts w:ascii="Courier New" w:hAnsi="Courier New" w:cs="Courier New"/>
    </w:rPr>
  </w:style>
  <w:style w:type="character" w:customStyle="1" w:styleId="WW8Num18z2">
    <w:name w:val="WW8Num18z2"/>
    <w:rsid w:val="00287E46"/>
    <w:rPr>
      <w:rFonts w:ascii="Wingdings" w:hAnsi="Wingdings" w:cs="Wingdings"/>
    </w:rPr>
  </w:style>
  <w:style w:type="character" w:customStyle="1" w:styleId="WW8Num19z0">
    <w:name w:val="WW8Num19z0"/>
    <w:rsid w:val="00287E46"/>
  </w:style>
  <w:style w:type="character" w:customStyle="1" w:styleId="WW8Num20z0">
    <w:name w:val="WW8Num20z0"/>
    <w:rsid w:val="00287E46"/>
    <w:rPr>
      <w:rFonts w:ascii="Symbol" w:hAnsi="Symbol" w:cs="Symbol"/>
      <w:sz w:val="20"/>
    </w:rPr>
  </w:style>
  <w:style w:type="character" w:customStyle="1" w:styleId="WW8Num20z1">
    <w:name w:val="WW8Num20z1"/>
    <w:rsid w:val="00287E46"/>
    <w:rPr>
      <w:rFonts w:ascii="Courier New" w:hAnsi="Courier New" w:cs="Courier New"/>
      <w:sz w:val="20"/>
    </w:rPr>
  </w:style>
  <w:style w:type="character" w:customStyle="1" w:styleId="WW8Num20z2">
    <w:name w:val="WW8Num20z2"/>
    <w:rsid w:val="00287E46"/>
    <w:rPr>
      <w:rFonts w:ascii="Wingdings" w:hAnsi="Wingdings" w:cs="Wingdings"/>
      <w:sz w:val="20"/>
    </w:rPr>
  </w:style>
  <w:style w:type="character" w:customStyle="1" w:styleId="WW8Num21z0">
    <w:name w:val="WW8Num21z0"/>
    <w:rsid w:val="00287E46"/>
  </w:style>
  <w:style w:type="character" w:customStyle="1" w:styleId="WW8Num22z0">
    <w:name w:val="WW8Num22z0"/>
    <w:rsid w:val="00287E46"/>
    <w:rPr>
      <w:rFonts w:ascii="Symbol" w:hAnsi="Symbol" w:cs="Symbol"/>
    </w:rPr>
  </w:style>
  <w:style w:type="character" w:customStyle="1" w:styleId="WW8Num22z1">
    <w:name w:val="WW8Num22z1"/>
    <w:rsid w:val="00287E46"/>
    <w:rPr>
      <w:rFonts w:ascii="Courier New" w:hAnsi="Courier New" w:cs="Courier New"/>
    </w:rPr>
  </w:style>
  <w:style w:type="character" w:customStyle="1" w:styleId="WW8Num22z2">
    <w:name w:val="WW8Num22z2"/>
    <w:rsid w:val="00287E46"/>
    <w:rPr>
      <w:rFonts w:ascii="Wingdings" w:hAnsi="Wingdings" w:cs="Wingdings"/>
    </w:rPr>
  </w:style>
  <w:style w:type="character" w:customStyle="1" w:styleId="WW8Num23z0">
    <w:name w:val="WW8Num23z0"/>
    <w:rsid w:val="00287E46"/>
    <w:rPr>
      <w:rFonts w:ascii="Symbol" w:hAnsi="Symbol" w:cs="Symbol"/>
    </w:rPr>
  </w:style>
  <w:style w:type="character" w:customStyle="1" w:styleId="WW8Num23z1">
    <w:name w:val="WW8Num23z1"/>
    <w:rsid w:val="00287E46"/>
    <w:rPr>
      <w:rFonts w:ascii="Courier New" w:hAnsi="Courier New" w:cs="Courier New"/>
    </w:rPr>
  </w:style>
  <w:style w:type="character" w:customStyle="1" w:styleId="WW8Num23z2">
    <w:name w:val="WW8Num23z2"/>
    <w:rsid w:val="00287E46"/>
    <w:rPr>
      <w:rFonts w:ascii="Wingdings" w:hAnsi="Wingdings" w:cs="Wingdings"/>
    </w:rPr>
  </w:style>
  <w:style w:type="character" w:customStyle="1" w:styleId="WW8Num24z0">
    <w:name w:val="WW8Num24z0"/>
    <w:rsid w:val="00287E46"/>
  </w:style>
  <w:style w:type="character" w:customStyle="1" w:styleId="WW8Num24z1">
    <w:name w:val="WW8Num24z1"/>
    <w:rsid w:val="00287E46"/>
  </w:style>
  <w:style w:type="character" w:customStyle="1" w:styleId="WW8Num25z0">
    <w:name w:val="WW8Num25z0"/>
    <w:rsid w:val="00287E46"/>
    <w:rPr>
      <w:rFonts w:ascii="Symbol" w:hAnsi="Symbol" w:cs="Symbol"/>
      <w:color w:val="000000"/>
    </w:rPr>
  </w:style>
  <w:style w:type="character" w:customStyle="1" w:styleId="WW8Num25z1">
    <w:name w:val="WW8Num25z1"/>
    <w:rsid w:val="00287E46"/>
    <w:rPr>
      <w:rFonts w:ascii="Courier New" w:hAnsi="Courier New" w:cs="Courier New"/>
    </w:rPr>
  </w:style>
  <w:style w:type="character" w:customStyle="1" w:styleId="WW8Num25z2">
    <w:name w:val="WW8Num25z2"/>
    <w:rsid w:val="00287E46"/>
    <w:rPr>
      <w:rFonts w:ascii="Wingdings" w:hAnsi="Wingdings" w:cs="Wingdings"/>
    </w:rPr>
  </w:style>
  <w:style w:type="character" w:customStyle="1" w:styleId="WW8Num25z3">
    <w:name w:val="WW8Num25z3"/>
    <w:rsid w:val="00287E46"/>
    <w:rPr>
      <w:rFonts w:ascii="Symbol" w:hAnsi="Symbol" w:cs="Symbol"/>
    </w:rPr>
  </w:style>
  <w:style w:type="character" w:customStyle="1" w:styleId="WW8Num26z0">
    <w:name w:val="WW8Num26z0"/>
    <w:rsid w:val="00287E46"/>
  </w:style>
  <w:style w:type="character" w:customStyle="1" w:styleId="WW8Num26z1">
    <w:name w:val="WW8Num26z1"/>
    <w:rsid w:val="00287E46"/>
  </w:style>
  <w:style w:type="character" w:customStyle="1" w:styleId="WW8Num26z2">
    <w:name w:val="WW8Num26z2"/>
    <w:rsid w:val="00287E46"/>
  </w:style>
  <w:style w:type="character" w:customStyle="1" w:styleId="WW8Num26z3">
    <w:name w:val="WW8Num26z3"/>
    <w:rsid w:val="00287E46"/>
  </w:style>
  <w:style w:type="character" w:customStyle="1" w:styleId="WW8Num26z4">
    <w:name w:val="WW8Num26z4"/>
    <w:rsid w:val="00287E46"/>
  </w:style>
  <w:style w:type="character" w:customStyle="1" w:styleId="WW8Num26z5">
    <w:name w:val="WW8Num26z5"/>
    <w:rsid w:val="00287E46"/>
  </w:style>
  <w:style w:type="character" w:customStyle="1" w:styleId="WW8Num26z6">
    <w:name w:val="WW8Num26z6"/>
    <w:rsid w:val="00287E46"/>
  </w:style>
  <w:style w:type="character" w:customStyle="1" w:styleId="WW8Num26z7">
    <w:name w:val="WW8Num26z7"/>
    <w:rsid w:val="00287E46"/>
  </w:style>
  <w:style w:type="character" w:customStyle="1" w:styleId="WW8Num26z8">
    <w:name w:val="WW8Num26z8"/>
    <w:rsid w:val="00287E46"/>
  </w:style>
  <w:style w:type="character" w:customStyle="1" w:styleId="WW8Num27z0">
    <w:name w:val="WW8Num27z0"/>
    <w:rsid w:val="00287E46"/>
    <w:rPr>
      <w:rFonts w:ascii="Symbol" w:hAnsi="Symbol" w:cs="Symbol"/>
    </w:rPr>
  </w:style>
  <w:style w:type="character" w:customStyle="1" w:styleId="WW8Num27z1">
    <w:name w:val="WW8Num27z1"/>
    <w:rsid w:val="00287E46"/>
    <w:rPr>
      <w:rFonts w:ascii="Courier New" w:hAnsi="Courier New" w:cs="Courier New"/>
    </w:rPr>
  </w:style>
  <w:style w:type="character" w:customStyle="1" w:styleId="WW8Num27z2">
    <w:name w:val="WW8Num27z2"/>
    <w:rsid w:val="00287E46"/>
    <w:rPr>
      <w:rFonts w:ascii="Wingdings" w:hAnsi="Wingdings" w:cs="Wingdings"/>
    </w:rPr>
  </w:style>
  <w:style w:type="character" w:customStyle="1" w:styleId="81">
    <w:name w:val="Знак Знак8"/>
    <w:rsid w:val="00287E46"/>
    <w:rPr>
      <w:rFonts w:eastAsia="Times New Roman"/>
    </w:rPr>
  </w:style>
  <w:style w:type="character" w:customStyle="1" w:styleId="FootnoteCharacters">
    <w:name w:val="Footnote Characters"/>
    <w:rsid w:val="00287E46"/>
    <w:rPr>
      <w:vertAlign w:val="superscript"/>
    </w:rPr>
  </w:style>
  <w:style w:type="character" w:customStyle="1" w:styleId="aff0">
    <w:name w:val="Без интервала Знак"/>
    <w:uiPriority w:val="1"/>
    <w:rsid w:val="00287E46"/>
    <w:rPr>
      <w:rFonts w:ascii="Batang" w:eastAsia="Batang" w:hAnsi="Batang" w:cs="Batang"/>
      <w:lang w:val="en-US"/>
    </w:rPr>
  </w:style>
  <w:style w:type="character" w:customStyle="1" w:styleId="CharAttribute511">
    <w:name w:val="CharAttribute511"/>
    <w:uiPriority w:val="99"/>
    <w:rsid w:val="00287E46"/>
    <w:rPr>
      <w:rFonts w:ascii="Times New Roman" w:hAnsi="Times New Roman" w:cs="Times New Roman"/>
      <w:sz w:val="28"/>
    </w:rPr>
  </w:style>
  <w:style w:type="character" w:customStyle="1" w:styleId="CharAttribute3">
    <w:name w:val="CharAttribute3"/>
    <w:rsid w:val="00287E46"/>
    <w:rPr>
      <w:rFonts w:ascii="Times New Roman" w:eastAsia="Batang" w:hAnsi="Times New Roman" w:cs="Times New Roman"/>
      <w:sz w:val="28"/>
    </w:rPr>
  </w:style>
  <w:style w:type="character" w:customStyle="1" w:styleId="CharAttribute1">
    <w:name w:val="CharAttribute1"/>
    <w:rsid w:val="00287E46"/>
    <w:rPr>
      <w:rFonts w:ascii="Times New Roman" w:eastAsia="Gulim" w:hAnsi="Times New Roman" w:cs="Times New Roman"/>
      <w:sz w:val="28"/>
    </w:rPr>
  </w:style>
  <w:style w:type="character" w:customStyle="1" w:styleId="CharAttribute2">
    <w:name w:val="CharAttribute2"/>
    <w:rsid w:val="00287E46"/>
    <w:rPr>
      <w:rFonts w:ascii="Times New Roman" w:eastAsia="Batang" w:hAnsi="Times New Roman" w:cs="Times New Roman"/>
      <w:color w:val="00000A"/>
      <w:sz w:val="28"/>
    </w:rPr>
  </w:style>
  <w:style w:type="character" w:customStyle="1" w:styleId="71">
    <w:name w:val="Знак Знак7"/>
    <w:rsid w:val="00287E46"/>
    <w:rPr>
      <w:rFonts w:ascii="Calibri" w:hAnsi="Calibri" w:cs="Calibri"/>
      <w:sz w:val="22"/>
    </w:rPr>
  </w:style>
  <w:style w:type="character" w:customStyle="1" w:styleId="61">
    <w:name w:val="Знак Знак6"/>
    <w:rsid w:val="00287E46"/>
    <w:rPr>
      <w:rFonts w:ascii="Calibri" w:hAnsi="Calibri" w:cs="Calibri"/>
      <w:sz w:val="16"/>
    </w:rPr>
  </w:style>
  <w:style w:type="character" w:customStyle="1" w:styleId="51">
    <w:name w:val="Знак Знак5"/>
    <w:rsid w:val="00287E46"/>
    <w:rPr>
      <w:rFonts w:ascii="Calibri" w:hAnsi="Calibri" w:cs="Calibri"/>
      <w:sz w:val="22"/>
    </w:rPr>
  </w:style>
  <w:style w:type="character" w:customStyle="1" w:styleId="CharAttribute504">
    <w:name w:val="CharAttribute504"/>
    <w:rsid w:val="00287E46"/>
    <w:rPr>
      <w:rFonts w:ascii="Times New Roman" w:hAnsi="Times New Roman" w:cs="Times New Roman"/>
      <w:sz w:val="28"/>
    </w:rPr>
  </w:style>
  <w:style w:type="character" w:customStyle="1" w:styleId="CharAttribute268">
    <w:name w:val="CharAttribute268"/>
    <w:rsid w:val="00287E46"/>
    <w:rPr>
      <w:rFonts w:ascii="Times New Roman" w:hAnsi="Times New Roman" w:cs="Times New Roman"/>
      <w:sz w:val="28"/>
    </w:rPr>
  </w:style>
  <w:style w:type="character" w:customStyle="1" w:styleId="CharAttribute269">
    <w:name w:val="CharAttribute269"/>
    <w:rsid w:val="00287E46"/>
    <w:rPr>
      <w:rFonts w:ascii="Times New Roman" w:hAnsi="Times New Roman" w:cs="Times New Roman"/>
      <w:i/>
      <w:sz w:val="28"/>
    </w:rPr>
  </w:style>
  <w:style w:type="character" w:customStyle="1" w:styleId="CharAttribute271">
    <w:name w:val="CharAttribute271"/>
    <w:rsid w:val="00287E46"/>
    <w:rPr>
      <w:rFonts w:ascii="Times New Roman" w:hAnsi="Times New Roman" w:cs="Times New Roman"/>
      <w:b/>
      <w:sz w:val="28"/>
    </w:rPr>
  </w:style>
  <w:style w:type="character" w:customStyle="1" w:styleId="CharAttribute272">
    <w:name w:val="CharAttribute272"/>
    <w:rsid w:val="00287E46"/>
    <w:rPr>
      <w:rFonts w:ascii="Times New Roman" w:hAnsi="Times New Roman" w:cs="Times New Roman"/>
      <w:sz w:val="28"/>
    </w:rPr>
  </w:style>
  <w:style w:type="character" w:customStyle="1" w:styleId="CharAttribute273">
    <w:name w:val="CharAttribute273"/>
    <w:rsid w:val="00287E46"/>
    <w:rPr>
      <w:rFonts w:ascii="Times New Roman" w:hAnsi="Times New Roman" w:cs="Times New Roman"/>
      <w:sz w:val="28"/>
    </w:rPr>
  </w:style>
  <w:style w:type="character" w:customStyle="1" w:styleId="CharAttribute274">
    <w:name w:val="CharAttribute274"/>
    <w:rsid w:val="00287E46"/>
    <w:rPr>
      <w:rFonts w:ascii="Times New Roman" w:hAnsi="Times New Roman" w:cs="Times New Roman"/>
      <w:sz w:val="28"/>
    </w:rPr>
  </w:style>
  <w:style w:type="character" w:customStyle="1" w:styleId="CharAttribute275">
    <w:name w:val="CharAttribute275"/>
    <w:rsid w:val="00287E46"/>
    <w:rPr>
      <w:rFonts w:ascii="Times New Roman" w:hAnsi="Times New Roman" w:cs="Times New Roman"/>
      <w:b/>
      <w:i/>
      <w:sz w:val="28"/>
    </w:rPr>
  </w:style>
  <w:style w:type="character" w:customStyle="1" w:styleId="CharAttribute276">
    <w:name w:val="CharAttribute276"/>
    <w:rsid w:val="00287E46"/>
    <w:rPr>
      <w:rFonts w:ascii="Times New Roman" w:hAnsi="Times New Roman" w:cs="Times New Roman"/>
      <w:sz w:val="28"/>
    </w:rPr>
  </w:style>
  <w:style w:type="character" w:customStyle="1" w:styleId="CharAttribute277">
    <w:name w:val="CharAttribute277"/>
    <w:rsid w:val="00287E46"/>
    <w:rPr>
      <w:rFonts w:ascii="Times New Roman" w:hAnsi="Times New Roman" w:cs="Times New Roman"/>
      <w:b/>
      <w:i/>
      <w:color w:val="00000A"/>
      <w:sz w:val="28"/>
    </w:rPr>
  </w:style>
  <w:style w:type="character" w:customStyle="1" w:styleId="CharAttribute278">
    <w:name w:val="CharAttribute278"/>
    <w:rsid w:val="00287E46"/>
    <w:rPr>
      <w:rFonts w:ascii="Times New Roman" w:hAnsi="Times New Roman" w:cs="Times New Roman"/>
      <w:color w:val="00000A"/>
      <w:sz w:val="28"/>
    </w:rPr>
  </w:style>
  <w:style w:type="character" w:customStyle="1" w:styleId="CharAttribute279">
    <w:name w:val="CharAttribute279"/>
    <w:rsid w:val="00287E46"/>
    <w:rPr>
      <w:rFonts w:ascii="Times New Roman" w:hAnsi="Times New Roman" w:cs="Times New Roman"/>
      <w:color w:val="00000A"/>
      <w:sz w:val="28"/>
    </w:rPr>
  </w:style>
  <w:style w:type="character" w:customStyle="1" w:styleId="CharAttribute280">
    <w:name w:val="CharAttribute280"/>
    <w:rsid w:val="00287E46"/>
    <w:rPr>
      <w:rFonts w:ascii="Times New Roman" w:hAnsi="Times New Roman" w:cs="Times New Roman"/>
      <w:color w:val="00000A"/>
      <w:sz w:val="28"/>
    </w:rPr>
  </w:style>
  <w:style w:type="character" w:customStyle="1" w:styleId="CharAttribute281">
    <w:name w:val="CharAttribute281"/>
    <w:rsid w:val="00287E46"/>
    <w:rPr>
      <w:rFonts w:ascii="Times New Roman" w:hAnsi="Times New Roman" w:cs="Times New Roman"/>
      <w:color w:val="00000A"/>
      <w:sz w:val="28"/>
    </w:rPr>
  </w:style>
  <w:style w:type="character" w:customStyle="1" w:styleId="CharAttribute282">
    <w:name w:val="CharAttribute282"/>
    <w:rsid w:val="00287E46"/>
    <w:rPr>
      <w:rFonts w:ascii="Times New Roman" w:hAnsi="Times New Roman" w:cs="Times New Roman"/>
      <w:color w:val="00000A"/>
      <w:sz w:val="28"/>
    </w:rPr>
  </w:style>
  <w:style w:type="character" w:customStyle="1" w:styleId="CharAttribute283">
    <w:name w:val="CharAttribute283"/>
    <w:rsid w:val="00287E46"/>
    <w:rPr>
      <w:rFonts w:ascii="Times New Roman" w:hAnsi="Times New Roman" w:cs="Times New Roman"/>
      <w:i/>
      <w:color w:val="00000A"/>
      <w:sz w:val="28"/>
    </w:rPr>
  </w:style>
  <w:style w:type="character" w:customStyle="1" w:styleId="CharAttribute284">
    <w:name w:val="CharAttribute284"/>
    <w:rsid w:val="00287E46"/>
    <w:rPr>
      <w:rFonts w:ascii="Times New Roman" w:hAnsi="Times New Roman" w:cs="Times New Roman"/>
      <w:sz w:val="28"/>
    </w:rPr>
  </w:style>
  <w:style w:type="character" w:customStyle="1" w:styleId="CharAttribute285">
    <w:name w:val="CharAttribute285"/>
    <w:rsid w:val="00287E46"/>
    <w:rPr>
      <w:rFonts w:ascii="Times New Roman" w:hAnsi="Times New Roman" w:cs="Times New Roman"/>
      <w:sz w:val="28"/>
    </w:rPr>
  </w:style>
  <w:style w:type="character" w:customStyle="1" w:styleId="CharAttribute286">
    <w:name w:val="CharAttribute286"/>
    <w:rsid w:val="00287E46"/>
    <w:rPr>
      <w:rFonts w:ascii="Times New Roman" w:hAnsi="Times New Roman" w:cs="Times New Roman"/>
      <w:sz w:val="28"/>
    </w:rPr>
  </w:style>
  <w:style w:type="character" w:customStyle="1" w:styleId="CharAttribute287">
    <w:name w:val="CharAttribute287"/>
    <w:rsid w:val="00287E46"/>
    <w:rPr>
      <w:rFonts w:ascii="Times New Roman" w:hAnsi="Times New Roman" w:cs="Times New Roman"/>
      <w:sz w:val="28"/>
    </w:rPr>
  </w:style>
  <w:style w:type="character" w:customStyle="1" w:styleId="CharAttribute288">
    <w:name w:val="CharAttribute288"/>
    <w:rsid w:val="00287E46"/>
    <w:rPr>
      <w:rFonts w:ascii="Times New Roman" w:hAnsi="Times New Roman" w:cs="Times New Roman"/>
      <w:sz w:val="28"/>
    </w:rPr>
  </w:style>
  <w:style w:type="character" w:customStyle="1" w:styleId="CharAttribute289">
    <w:name w:val="CharAttribute289"/>
    <w:rsid w:val="00287E46"/>
    <w:rPr>
      <w:rFonts w:ascii="Times New Roman" w:hAnsi="Times New Roman" w:cs="Times New Roman"/>
      <w:sz w:val="28"/>
    </w:rPr>
  </w:style>
  <w:style w:type="character" w:customStyle="1" w:styleId="CharAttribute290">
    <w:name w:val="CharAttribute290"/>
    <w:rsid w:val="00287E46"/>
    <w:rPr>
      <w:rFonts w:ascii="Times New Roman" w:hAnsi="Times New Roman" w:cs="Times New Roman"/>
      <w:sz w:val="28"/>
    </w:rPr>
  </w:style>
  <w:style w:type="character" w:customStyle="1" w:styleId="CharAttribute291">
    <w:name w:val="CharAttribute291"/>
    <w:rsid w:val="00287E46"/>
    <w:rPr>
      <w:rFonts w:ascii="Times New Roman" w:hAnsi="Times New Roman" w:cs="Times New Roman"/>
      <w:sz w:val="28"/>
    </w:rPr>
  </w:style>
  <w:style w:type="character" w:customStyle="1" w:styleId="CharAttribute292">
    <w:name w:val="CharAttribute292"/>
    <w:rsid w:val="00287E46"/>
    <w:rPr>
      <w:rFonts w:ascii="Times New Roman" w:hAnsi="Times New Roman" w:cs="Times New Roman"/>
      <w:sz w:val="28"/>
    </w:rPr>
  </w:style>
  <w:style w:type="character" w:customStyle="1" w:styleId="CharAttribute293">
    <w:name w:val="CharAttribute293"/>
    <w:rsid w:val="00287E46"/>
    <w:rPr>
      <w:rFonts w:ascii="Times New Roman" w:hAnsi="Times New Roman" w:cs="Times New Roman"/>
      <w:sz w:val="28"/>
    </w:rPr>
  </w:style>
  <w:style w:type="character" w:customStyle="1" w:styleId="CharAttribute294">
    <w:name w:val="CharAttribute294"/>
    <w:rsid w:val="00287E46"/>
    <w:rPr>
      <w:rFonts w:ascii="Times New Roman" w:hAnsi="Times New Roman" w:cs="Times New Roman"/>
      <w:sz w:val="28"/>
    </w:rPr>
  </w:style>
  <w:style w:type="character" w:customStyle="1" w:styleId="CharAttribute295">
    <w:name w:val="CharAttribute295"/>
    <w:rsid w:val="00287E46"/>
    <w:rPr>
      <w:rFonts w:ascii="Times New Roman" w:hAnsi="Times New Roman" w:cs="Times New Roman"/>
      <w:sz w:val="28"/>
    </w:rPr>
  </w:style>
  <w:style w:type="character" w:customStyle="1" w:styleId="CharAttribute296">
    <w:name w:val="CharAttribute296"/>
    <w:rsid w:val="00287E46"/>
    <w:rPr>
      <w:rFonts w:ascii="Times New Roman" w:hAnsi="Times New Roman" w:cs="Times New Roman"/>
      <w:sz w:val="28"/>
    </w:rPr>
  </w:style>
  <w:style w:type="character" w:customStyle="1" w:styleId="CharAttribute297">
    <w:name w:val="CharAttribute297"/>
    <w:rsid w:val="00287E46"/>
    <w:rPr>
      <w:rFonts w:ascii="Times New Roman" w:hAnsi="Times New Roman" w:cs="Times New Roman"/>
      <w:sz w:val="28"/>
    </w:rPr>
  </w:style>
  <w:style w:type="character" w:customStyle="1" w:styleId="CharAttribute298">
    <w:name w:val="CharAttribute298"/>
    <w:rsid w:val="00287E46"/>
    <w:rPr>
      <w:rFonts w:ascii="Times New Roman" w:hAnsi="Times New Roman" w:cs="Times New Roman"/>
      <w:sz w:val="28"/>
    </w:rPr>
  </w:style>
  <w:style w:type="character" w:customStyle="1" w:styleId="CharAttribute299">
    <w:name w:val="CharAttribute299"/>
    <w:rsid w:val="00287E46"/>
    <w:rPr>
      <w:rFonts w:ascii="Times New Roman" w:hAnsi="Times New Roman" w:cs="Times New Roman"/>
      <w:sz w:val="28"/>
    </w:rPr>
  </w:style>
  <w:style w:type="character" w:customStyle="1" w:styleId="CharAttribute300">
    <w:name w:val="CharAttribute300"/>
    <w:rsid w:val="00287E46"/>
    <w:rPr>
      <w:rFonts w:ascii="Times New Roman" w:hAnsi="Times New Roman" w:cs="Times New Roman"/>
      <w:color w:val="00000A"/>
      <w:sz w:val="28"/>
    </w:rPr>
  </w:style>
  <w:style w:type="character" w:customStyle="1" w:styleId="CharAttribute301">
    <w:name w:val="CharAttribute301"/>
    <w:rsid w:val="00287E46"/>
    <w:rPr>
      <w:rFonts w:ascii="Times New Roman" w:hAnsi="Times New Roman" w:cs="Times New Roman"/>
      <w:color w:val="00000A"/>
      <w:sz w:val="28"/>
    </w:rPr>
  </w:style>
  <w:style w:type="character" w:customStyle="1" w:styleId="CharAttribute303">
    <w:name w:val="CharAttribute303"/>
    <w:rsid w:val="00287E46"/>
    <w:rPr>
      <w:rFonts w:ascii="Times New Roman" w:hAnsi="Times New Roman" w:cs="Times New Roman"/>
      <w:b/>
      <w:sz w:val="28"/>
    </w:rPr>
  </w:style>
  <w:style w:type="character" w:customStyle="1" w:styleId="CharAttribute304">
    <w:name w:val="CharAttribute304"/>
    <w:rsid w:val="00287E46"/>
    <w:rPr>
      <w:rFonts w:ascii="Times New Roman" w:hAnsi="Times New Roman" w:cs="Times New Roman"/>
      <w:sz w:val="28"/>
    </w:rPr>
  </w:style>
  <w:style w:type="character" w:customStyle="1" w:styleId="CharAttribute305">
    <w:name w:val="CharAttribute305"/>
    <w:rsid w:val="00287E46"/>
    <w:rPr>
      <w:rFonts w:ascii="Times New Roman" w:hAnsi="Times New Roman" w:cs="Times New Roman"/>
      <w:sz w:val="28"/>
    </w:rPr>
  </w:style>
  <w:style w:type="character" w:customStyle="1" w:styleId="CharAttribute306">
    <w:name w:val="CharAttribute306"/>
    <w:rsid w:val="00287E46"/>
    <w:rPr>
      <w:rFonts w:ascii="Times New Roman" w:hAnsi="Times New Roman" w:cs="Times New Roman"/>
      <w:sz w:val="28"/>
    </w:rPr>
  </w:style>
  <w:style w:type="character" w:customStyle="1" w:styleId="CharAttribute307">
    <w:name w:val="CharAttribute307"/>
    <w:rsid w:val="00287E46"/>
    <w:rPr>
      <w:rFonts w:ascii="Times New Roman" w:hAnsi="Times New Roman" w:cs="Times New Roman"/>
      <w:sz w:val="28"/>
    </w:rPr>
  </w:style>
  <w:style w:type="character" w:customStyle="1" w:styleId="CharAttribute308">
    <w:name w:val="CharAttribute308"/>
    <w:rsid w:val="00287E46"/>
    <w:rPr>
      <w:rFonts w:ascii="Times New Roman" w:hAnsi="Times New Roman" w:cs="Times New Roman"/>
      <w:sz w:val="28"/>
    </w:rPr>
  </w:style>
  <w:style w:type="character" w:customStyle="1" w:styleId="CharAttribute309">
    <w:name w:val="CharAttribute309"/>
    <w:rsid w:val="00287E46"/>
    <w:rPr>
      <w:rFonts w:ascii="Times New Roman" w:hAnsi="Times New Roman" w:cs="Times New Roman"/>
      <w:sz w:val="28"/>
    </w:rPr>
  </w:style>
  <w:style w:type="character" w:customStyle="1" w:styleId="CharAttribute310">
    <w:name w:val="CharAttribute310"/>
    <w:rsid w:val="00287E46"/>
    <w:rPr>
      <w:rFonts w:ascii="Times New Roman" w:hAnsi="Times New Roman" w:cs="Times New Roman"/>
      <w:sz w:val="28"/>
    </w:rPr>
  </w:style>
  <w:style w:type="character" w:customStyle="1" w:styleId="CharAttribute311">
    <w:name w:val="CharAttribute311"/>
    <w:rsid w:val="00287E46"/>
    <w:rPr>
      <w:rFonts w:ascii="Times New Roman" w:hAnsi="Times New Roman" w:cs="Times New Roman"/>
      <w:sz w:val="28"/>
    </w:rPr>
  </w:style>
  <w:style w:type="character" w:customStyle="1" w:styleId="CharAttribute312">
    <w:name w:val="CharAttribute312"/>
    <w:rsid w:val="00287E46"/>
    <w:rPr>
      <w:rFonts w:ascii="Times New Roman" w:hAnsi="Times New Roman" w:cs="Times New Roman"/>
      <w:sz w:val="28"/>
    </w:rPr>
  </w:style>
  <w:style w:type="character" w:customStyle="1" w:styleId="CharAttribute313">
    <w:name w:val="CharAttribute313"/>
    <w:rsid w:val="00287E46"/>
    <w:rPr>
      <w:rFonts w:ascii="Times New Roman" w:hAnsi="Times New Roman" w:cs="Times New Roman"/>
      <w:sz w:val="28"/>
    </w:rPr>
  </w:style>
  <w:style w:type="character" w:customStyle="1" w:styleId="CharAttribute314">
    <w:name w:val="CharAttribute314"/>
    <w:rsid w:val="00287E46"/>
    <w:rPr>
      <w:rFonts w:ascii="Times New Roman" w:hAnsi="Times New Roman" w:cs="Times New Roman"/>
      <w:sz w:val="28"/>
    </w:rPr>
  </w:style>
  <w:style w:type="character" w:customStyle="1" w:styleId="CharAttribute315">
    <w:name w:val="CharAttribute315"/>
    <w:rsid w:val="00287E46"/>
    <w:rPr>
      <w:rFonts w:ascii="Times New Roman" w:hAnsi="Times New Roman" w:cs="Times New Roman"/>
      <w:sz w:val="28"/>
    </w:rPr>
  </w:style>
  <w:style w:type="character" w:customStyle="1" w:styleId="CharAttribute316">
    <w:name w:val="CharAttribute316"/>
    <w:rsid w:val="00287E46"/>
    <w:rPr>
      <w:rFonts w:ascii="Times New Roman" w:hAnsi="Times New Roman" w:cs="Times New Roman"/>
      <w:sz w:val="28"/>
    </w:rPr>
  </w:style>
  <w:style w:type="character" w:customStyle="1" w:styleId="CharAttribute317">
    <w:name w:val="CharAttribute317"/>
    <w:rsid w:val="00287E46"/>
    <w:rPr>
      <w:rFonts w:ascii="Times New Roman" w:hAnsi="Times New Roman" w:cs="Times New Roman"/>
      <w:sz w:val="28"/>
    </w:rPr>
  </w:style>
  <w:style w:type="character" w:customStyle="1" w:styleId="CharAttribute318">
    <w:name w:val="CharAttribute318"/>
    <w:rsid w:val="00287E46"/>
    <w:rPr>
      <w:rFonts w:ascii="Times New Roman" w:hAnsi="Times New Roman" w:cs="Times New Roman"/>
      <w:sz w:val="28"/>
    </w:rPr>
  </w:style>
  <w:style w:type="character" w:customStyle="1" w:styleId="CharAttribute319">
    <w:name w:val="CharAttribute319"/>
    <w:rsid w:val="00287E46"/>
    <w:rPr>
      <w:rFonts w:ascii="Times New Roman" w:hAnsi="Times New Roman" w:cs="Times New Roman"/>
      <w:sz w:val="28"/>
    </w:rPr>
  </w:style>
  <w:style w:type="character" w:customStyle="1" w:styleId="CharAttribute320">
    <w:name w:val="CharAttribute320"/>
    <w:rsid w:val="00287E46"/>
    <w:rPr>
      <w:rFonts w:ascii="Times New Roman" w:hAnsi="Times New Roman" w:cs="Times New Roman"/>
      <w:sz w:val="28"/>
    </w:rPr>
  </w:style>
  <w:style w:type="character" w:customStyle="1" w:styleId="CharAttribute321">
    <w:name w:val="CharAttribute321"/>
    <w:rsid w:val="00287E46"/>
    <w:rPr>
      <w:rFonts w:ascii="Times New Roman" w:hAnsi="Times New Roman" w:cs="Times New Roman"/>
      <w:sz w:val="28"/>
    </w:rPr>
  </w:style>
  <w:style w:type="character" w:customStyle="1" w:styleId="CharAttribute322">
    <w:name w:val="CharAttribute322"/>
    <w:rsid w:val="00287E46"/>
    <w:rPr>
      <w:rFonts w:ascii="Times New Roman" w:hAnsi="Times New Roman" w:cs="Times New Roman"/>
      <w:sz w:val="28"/>
    </w:rPr>
  </w:style>
  <w:style w:type="character" w:customStyle="1" w:styleId="CharAttribute323">
    <w:name w:val="CharAttribute323"/>
    <w:rsid w:val="00287E46"/>
    <w:rPr>
      <w:rFonts w:ascii="Times New Roman" w:hAnsi="Times New Roman" w:cs="Times New Roman"/>
      <w:sz w:val="28"/>
    </w:rPr>
  </w:style>
  <w:style w:type="character" w:customStyle="1" w:styleId="CharAttribute324">
    <w:name w:val="CharAttribute324"/>
    <w:rsid w:val="00287E46"/>
    <w:rPr>
      <w:rFonts w:ascii="Times New Roman" w:hAnsi="Times New Roman" w:cs="Times New Roman"/>
      <w:sz w:val="28"/>
    </w:rPr>
  </w:style>
  <w:style w:type="character" w:customStyle="1" w:styleId="CharAttribute325">
    <w:name w:val="CharAttribute325"/>
    <w:rsid w:val="00287E46"/>
    <w:rPr>
      <w:rFonts w:ascii="Times New Roman" w:hAnsi="Times New Roman" w:cs="Times New Roman"/>
      <w:sz w:val="28"/>
    </w:rPr>
  </w:style>
  <w:style w:type="character" w:customStyle="1" w:styleId="CharAttribute326">
    <w:name w:val="CharAttribute326"/>
    <w:rsid w:val="00287E46"/>
    <w:rPr>
      <w:rFonts w:ascii="Times New Roman" w:hAnsi="Times New Roman" w:cs="Times New Roman"/>
      <w:sz w:val="28"/>
    </w:rPr>
  </w:style>
  <w:style w:type="character" w:customStyle="1" w:styleId="CharAttribute327">
    <w:name w:val="CharAttribute327"/>
    <w:rsid w:val="00287E46"/>
    <w:rPr>
      <w:rFonts w:ascii="Times New Roman" w:hAnsi="Times New Roman" w:cs="Times New Roman"/>
      <w:sz w:val="28"/>
    </w:rPr>
  </w:style>
  <w:style w:type="character" w:customStyle="1" w:styleId="CharAttribute328">
    <w:name w:val="CharAttribute328"/>
    <w:rsid w:val="00287E46"/>
    <w:rPr>
      <w:rFonts w:ascii="Times New Roman" w:hAnsi="Times New Roman" w:cs="Times New Roman"/>
      <w:sz w:val="28"/>
    </w:rPr>
  </w:style>
  <w:style w:type="character" w:customStyle="1" w:styleId="CharAttribute329">
    <w:name w:val="CharAttribute329"/>
    <w:rsid w:val="00287E46"/>
    <w:rPr>
      <w:rFonts w:ascii="Times New Roman" w:hAnsi="Times New Roman" w:cs="Times New Roman"/>
      <w:sz w:val="28"/>
    </w:rPr>
  </w:style>
  <w:style w:type="character" w:customStyle="1" w:styleId="CharAttribute330">
    <w:name w:val="CharAttribute330"/>
    <w:rsid w:val="00287E46"/>
    <w:rPr>
      <w:rFonts w:ascii="Times New Roman" w:hAnsi="Times New Roman" w:cs="Times New Roman"/>
      <w:sz w:val="28"/>
    </w:rPr>
  </w:style>
  <w:style w:type="character" w:customStyle="1" w:styleId="CharAttribute331">
    <w:name w:val="CharAttribute331"/>
    <w:rsid w:val="00287E46"/>
    <w:rPr>
      <w:rFonts w:ascii="Times New Roman" w:hAnsi="Times New Roman" w:cs="Times New Roman"/>
      <w:sz w:val="28"/>
    </w:rPr>
  </w:style>
  <w:style w:type="character" w:customStyle="1" w:styleId="CharAttribute332">
    <w:name w:val="CharAttribute332"/>
    <w:rsid w:val="00287E46"/>
    <w:rPr>
      <w:rFonts w:ascii="Times New Roman" w:hAnsi="Times New Roman" w:cs="Times New Roman"/>
      <w:sz w:val="28"/>
    </w:rPr>
  </w:style>
  <w:style w:type="character" w:customStyle="1" w:styleId="CharAttribute333">
    <w:name w:val="CharAttribute333"/>
    <w:rsid w:val="00287E46"/>
    <w:rPr>
      <w:rFonts w:ascii="Times New Roman" w:hAnsi="Times New Roman" w:cs="Times New Roman"/>
      <w:sz w:val="28"/>
    </w:rPr>
  </w:style>
  <w:style w:type="character" w:customStyle="1" w:styleId="CharAttribute334">
    <w:name w:val="CharAttribute334"/>
    <w:rsid w:val="00287E46"/>
    <w:rPr>
      <w:rFonts w:ascii="Times New Roman" w:hAnsi="Times New Roman" w:cs="Times New Roman"/>
      <w:sz w:val="28"/>
    </w:rPr>
  </w:style>
  <w:style w:type="character" w:customStyle="1" w:styleId="CharAttribute335">
    <w:name w:val="CharAttribute335"/>
    <w:rsid w:val="00287E46"/>
    <w:rPr>
      <w:rFonts w:ascii="Times New Roman" w:hAnsi="Times New Roman" w:cs="Times New Roman"/>
      <w:sz w:val="28"/>
    </w:rPr>
  </w:style>
  <w:style w:type="character" w:customStyle="1" w:styleId="CharAttribute514">
    <w:name w:val="CharAttribute514"/>
    <w:rsid w:val="00287E46"/>
    <w:rPr>
      <w:rFonts w:ascii="Times New Roman" w:hAnsi="Times New Roman" w:cs="Times New Roman"/>
      <w:sz w:val="28"/>
    </w:rPr>
  </w:style>
  <w:style w:type="character" w:customStyle="1" w:styleId="CharAttribute520">
    <w:name w:val="CharAttribute520"/>
    <w:rsid w:val="00287E46"/>
    <w:rPr>
      <w:rFonts w:ascii="Times New Roman" w:hAnsi="Times New Roman" w:cs="Times New Roman"/>
      <w:sz w:val="28"/>
    </w:rPr>
  </w:style>
  <w:style w:type="character" w:customStyle="1" w:styleId="CharAttribute521">
    <w:name w:val="CharAttribute521"/>
    <w:rsid w:val="00287E46"/>
    <w:rPr>
      <w:rFonts w:ascii="Times New Roman" w:hAnsi="Times New Roman" w:cs="Times New Roman"/>
      <w:i/>
      <w:sz w:val="28"/>
    </w:rPr>
  </w:style>
  <w:style w:type="character" w:customStyle="1" w:styleId="CharAttribute548">
    <w:name w:val="CharAttribute548"/>
    <w:rsid w:val="00287E46"/>
    <w:rPr>
      <w:rFonts w:ascii="Times New Roman" w:hAnsi="Times New Roman" w:cs="Times New Roman"/>
      <w:sz w:val="24"/>
    </w:rPr>
  </w:style>
  <w:style w:type="character" w:customStyle="1" w:styleId="CharAttribute485">
    <w:name w:val="CharAttribute485"/>
    <w:uiPriority w:val="99"/>
    <w:rsid w:val="00287E46"/>
    <w:rPr>
      <w:rFonts w:ascii="Times New Roman" w:hAnsi="Times New Roman" w:cs="Times New Roman"/>
      <w:i/>
      <w:sz w:val="22"/>
    </w:rPr>
  </w:style>
  <w:style w:type="character" w:customStyle="1" w:styleId="41">
    <w:name w:val="Знак Знак4"/>
    <w:rsid w:val="00287E46"/>
    <w:rPr>
      <w:rFonts w:eastAsia="Times New Roman"/>
      <w:lang w:val="en-US"/>
    </w:rPr>
  </w:style>
  <w:style w:type="character" w:customStyle="1" w:styleId="34">
    <w:name w:val="Знак Знак3"/>
    <w:rsid w:val="00287E46"/>
    <w:rPr>
      <w:rFonts w:eastAsia="Times New Roman"/>
      <w:b/>
      <w:lang w:val="en-US"/>
    </w:rPr>
  </w:style>
  <w:style w:type="character" w:customStyle="1" w:styleId="27">
    <w:name w:val="Знак Знак2"/>
    <w:rsid w:val="00287E46"/>
    <w:rPr>
      <w:rFonts w:ascii="Tahoma" w:hAnsi="Tahoma" w:cs="Tahoma"/>
      <w:sz w:val="16"/>
      <w:lang w:val="en-US"/>
    </w:rPr>
  </w:style>
  <w:style w:type="character" w:customStyle="1" w:styleId="CharAttribute534">
    <w:name w:val="CharAttribute534"/>
    <w:rsid w:val="00287E46"/>
    <w:rPr>
      <w:rFonts w:ascii="Times New Roman" w:hAnsi="Times New Roman" w:cs="Times New Roman"/>
      <w:sz w:val="24"/>
    </w:rPr>
  </w:style>
  <w:style w:type="character" w:customStyle="1" w:styleId="CharAttribute4">
    <w:name w:val="CharAttribute4"/>
    <w:uiPriority w:val="99"/>
    <w:rsid w:val="00287E46"/>
    <w:rPr>
      <w:rFonts w:ascii="Times New Roman" w:eastAsia="Batang" w:hAnsi="Times New Roman" w:cs="Times New Roman"/>
      <w:i/>
      <w:sz w:val="28"/>
    </w:rPr>
  </w:style>
  <w:style w:type="character" w:customStyle="1" w:styleId="CharAttribute10">
    <w:name w:val="CharAttribute10"/>
    <w:uiPriority w:val="99"/>
    <w:rsid w:val="00287E46"/>
    <w:rPr>
      <w:rFonts w:ascii="Times New Roman" w:hAnsi="Times New Roman" w:cs="Times New Roman"/>
      <w:b/>
      <w:sz w:val="28"/>
    </w:rPr>
  </w:style>
  <w:style w:type="character" w:customStyle="1" w:styleId="CharAttribute11">
    <w:name w:val="CharAttribute11"/>
    <w:rsid w:val="00287E46"/>
    <w:rPr>
      <w:rFonts w:ascii="Times New Roman" w:eastAsia="Batang" w:hAnsi="Times New Roman" w:cs="Times New Roman"/>
      <w:i/>
      <w:color w:val="00000A"/>
      <w:sz w:val="28"/>
    </w:rPr>
  </w:style>
  <w:style w:type="character" w:customStyle="1" w:styleId="CharAttribute498">
    <w:name w:val="CharAttribute498"/>
    <w:rsid w:val="00287E46"/>
    <w:rPr>
      <w:rFonts w:ascii="Times New Roman" w:hAnsi="Times New Roman" w:cs="Times New Roman"/>
      <w:sz w:val="28"/>
    </w:rPr>
  </w:style>
  <w:style w:type="character" w:customStyle="1" w:styleId="CharAttribute499">
    <w:name w:val="CharAttribute499"/>
    <w:rsid w:val="00287E46"/>
    <w:rPr>
      <w:rFonts w:ascii="Times New Roman" w:hAnsi="Times New Roman" w:cs="Times New Roman"/>
      <w:i/>
      <w:sz w:val="28"/>
      <w:u w:val="single"/>
    </w:rPr>
  </w:style>
  <w:style w:type="character" w:customStyle="1" w:styleId="CharAttribute500">
    <w:name w:val="CharAttribute500"/>
    <w:rsid w:val="00287E46"/>
    <w:rPr>
      <w:rFonts w:ascii="Times New Roman" w:hAnsi="Times New Roman" w:cs="Times New Roman"/>
      <w:sz w:val="28"/>
    </w:rPr>
  </w:style>
  <w:style w:type="character" w:customStyle="1" w:styleId="91">
    <w:name w:val="Знак Знак9"/>
    <w:rsid w:val="00287E46"/>
    <w:rPr>
      <w:rFonts w:eastAsia="Times New Roman"/>
      <w:b/>
      <w:sz w:val="36"/>
      <w:lang w:val="en-US"/>
    </w:rPr>
  </w:style>
  <w:style w:type="character" w:customStyle="1" w:styleId="1a">
    <w:name w:val="Знак Знак1"/>
    <w:rsid w:val="00287E46"/>
    <w:rPr>
      <w:rFonts w:eastAsia="Times New Roman"/>
      <w:sz w:val="24"/>
      <w:lang w:val="en-US"/>
    </w:rPr>
  </w:style>
  <w:style w:type="character" w:customStyle="1" w:styleId="aff1">
    <w:name w:val="Знак Знак"/>
    <w:rsid w:val="00287E46"/>
    <w:rPr>
      <w:rFonts w:eastAsia="Times New Roman"/>
      <w:sz w:val="24"/>
      <w:lang w:val="en-US"/>
    </w:rPr>
  </w:style>
  <w:style w:type="character" w:customStyle="1" w:styleId="wmi-callto">
    <w:name w:val="wmi-callto"/>
    <w:rsid w:val="00287E46"/>
    <w:rPr>
      <w:rFonts w:cs="Times New Roman"/>
    </w:rPr>
  </w:style>
  <w:style w:type="character" w:customStyle="1" w:styleId="apple-converted-space">
    <w:name w:val="apple-converted-space"/>
    <w:rsid w:val="00287E46"/>
  </w:style>
  <w:style w:type="character" w:customStyle="1" w:styleId="comment-right-informer-wr">
    <w:name w:val="comment-right-informer-wr"/>
    <w:rsid w:val="00287E46"/>
    <w:rPr>
      <w:rFonts w:cs="Times New Roman"/>
    </w:rPr>
  </w:style>
  <w:style w:type="character" w:customStyle="1" w:styleId="WW-InternetLink">
    <w:name w:val="WW-Internet Link"/>
    <w:rsid w:val="00287E46"/>
    <w:rPr>
      <w:rFonts w:cs="Times New Roman"/>
      <w:color w:val="0000FF"/>
      <w:u w:val="single"/>
    </w:rPr>
  </w:style>
  <w:style w:type="character" w:customStyle="1" w:styleId="NoSpacingChar">
    <w:name w:val="No Spacing Char"/>
    <w:link w:val="42"/>
    <w:rsid w:val="00287E46"/>
    <w:rPr>
      <w:rFonts w:ascii="Batang" w:eastAsia="Batang" w:hAnsi="Batang" w:cs="Batang"/>
      <w:sz w:val="22"/>
      <w:lang w:val="en-US"/>
    </w:rPr>
  </w:style>
  <w:style w:type="character" w:customStyle="1" w:styleId="ListLabel1">
    <w:name w:val="ListLabel 1"/>
    <w:rsid w:val="00287E46"/>
    <w:rPr>
      <w:rFonts w:cs="Times New Roman"/>
    </w:rPr>
  </w:style>
  <w:style w:type="character" w:customStyle="1" w:styleId="ListLabel2">
    <w:name w:val="ListLabel 2"/>
    <w:rsid w:val="00287E46"/>
    <w:rPr>
      <w:rFonts w:cs="Symbol"/>
    </w:rPr>
  </w:style>
  <w:style w:type="character" w:customStyle="1" w:styleId="ListLabel3">
    <w:name w:val="ListLabel 3"/>
    <w:rsid w:val="00287E46"/>
    <w:rPr>
      <w:rFonts w:eastAsia="Courier New" w:cs="Courier New"/>
    </w:rPr>
  </w:style>
  <w:style w:type="character" w:customStyle="1" w:styleId="ListLabel4">
    <w:name w:val="ListLabel 4"/>
    <w:rsid w:val="00287E46"/>
    <w:rPr>
      <w:rFonts w:eastAsia="Wingdings" w:cs="Wingdings"/>
    </w:rPr>
  </w:style>
  <w:style w:type="character" w:customStyle="1" w:styleId="ListLabel5">
    <w:name w:val="ListLabel 5"/>
    <w:rsid w:val="00287E46"/>
    <w:rPr>
      <w:rFonts w:eastAsia="Symbol" w:cs="Symbol"/>
    </w:rPr>
  </w:style>
  <w:style w:type="paragraph" w:customStyle="1" w:styleId="1b">
    <w:name w:val="Заголовок1"/>
    <w:basedOn w:val="a"/>
    <w:next w:val="ad"/>
    <w:rsid w:val="00287E46"/>
    <w:pPr>
      <w:keepNext/>
      <w:suppressAutoHyphens/>
      <w:autoSpaceDE/>
      <w:autoSpaceDN/>
      <w:spacing w:before="240" w:after="120"/>
      <w:jc w:val="both"/>
    </w:pPr>
    <w:rPr>
      <w:rFonts w:ascii="Arial" w:hAnsi="Arial" w:cs="DejaVu Sans"/>
      <w:sz w:val="28"/>
      <w:szCs w:val="28"/>
      <w:lang w:val="en-US" w:eastAsia="ar-SA"/>
    </w:rPr>
  </w:style>
  <w:style w:type="paragraph" w:styleId="aff2">
    <w:name w:val="List"/>
    <w:basedOn w:val="ad"/>
    <w:rsid w:val="00287E46"/>
    <w:pPr>
      <w:suppressAutoHyphens/>
      <w:autoSpaceDE/>
      <w:autoSpaceDN/>
      <w:spacing w:after="140" w:line="276" w:lineRule="auto"/>
      <w:ind w:left="0" w:firstLine="0"/>
    </w:pPr>
    <w:rPr>
      <w:rFonts w:eastAsia="DejaVu Sans" w:cs="Lucida Sans"/>
      <w:sz w:val="20"/>
      <w:lang w:val="en-US" w:eastAsia="ar-SA"/>
    </w:rPr>
  </w:style>
  <w:style w:type="paragraph" w:customStyle="1" w:styleId="1c">
    <w:name w:val="Название1"/>
    <w:basedOn w:val="a"/>
    <w:rsid w:val="00287E46"/>
    <w:pPr>
      <w:suppressLineNumbers/>
      <w:suppressAutoHyphens/>
      <w:autoSpaceDE/>
      <w:autoSpaceDN/>
      <w:spacing w:before="120" w:after="120"/>
      <w:jc w:val="both"/>
    </w:pPr>
    <w:rPr>
      <w:rFonts w:eastAsia="DejaVu Sans" w:cs="Lucida Sans"/>
      <w:i/>
      <w:iCs/>
      <w:sz w:val="24"/>
      <w:szCs w:val="24"/>
      <w:lang w:val="en-US" w:eastAsia="ar-SA"/>
    </w:rPr>
  </w:style>
  <w:style w:type="paragraph" w:customStyle="1" w:styleId="1d">
    <w:name w:val="Указатель1"/>
    <w:basedOn w:val="a"/>
    <w:rsid w:val="00287E46"/>
    <w:pPr>
      <w:suppressLineNumbers/>
      <w:suppressAutoHyphens/>
      <w:autoSpaceDE/>
      <w:autoSpaceDN/>
      <w:jc w:val="both"/>
    </w:pPr>
    <w:rPr>
      <w:rFonts w:eastAsia="DejaVu Sans" w:cs="Lucida Sans"/>
      <w:sz w:val="20"/>
      <w:szCs w:val="24"/>
      <w:lang w:val="en-US" w:eastAsia="ar-SA"/>
    </w:rPr>
  </w:style>
  <w:style w:type="character" w:customStyle="1" w:styleId="1e">
    <w:name w:val="Заголовок Знак1"/>
    <w:basedOn w:val="a0"/>
    <w:rsid w:val="00287E46"/>
    <w:rPr>
      <w:rFonts w:ascii="Times New Roman" w:eastAsia="DejaVu Sans" w:hAnsi="Times New Roman" w:cs="Times New Roman"/>
      <w:b/>
      <w:bCs/>
      <w:sz w:val="48"/>
      <w:szCs w:val="48"/>
      <w:lang w:eastAsia="ar-SA"/>
    </w:rPr>
  </w:style>
  <w:style w:type="character" w:customStyle="1" w:styleId="1f">
    <w:name w:val="Подзаголовок Знак1"/>
    <w:basedOn w:val="a0"/>
    <w:rsid w:val="00287E46"/>
    <w:rPr>
      <w:rFonts w:ascii="Times New Roman" w:eastAsia="DejaVu Sans" w:hAnsi="Times New Roman" w:cs="Times New Roman"/>
      <w:i/>
      <w:iCs/>
      <w:sz w:val="24"/>
      <w:szCs w:val="28"/>
      <w:lang w:eastAsia="ar-SA"/>
    </w:rPr>
  </w:style>
  <w:style w:type="paragraph" w:customStyle="1" w:styleId="211">
    <w:name w:val="Цитата 21"/>
    <w:basedOn w:val="a"/>
    <w:rsid w:val="00287E46"/>
    <w:pPr>
      <w:suppressAutoHyphens/>
      <w:autoSpaceDE/>
      <w:autoSpaceDN/>
      <w:ind w:left="720" w:right="720"/>
      <w:jc w:val="both"/>
    </w:pPr>
    <w:rPr>
      <w:rFonts w:eastAsia="DejaVu Sans"/>
      <w:i/>
      <w:sz w:val="20"/>
      <w:szCs w:val="24"/>
      <w:lang w:val="en-US" w:eastAsia="ar-SA"/>
    </w:rPr>
  </w:style>
  <w:style w:type="paragraph" w:customStyle="1" w:styleId="1f0">
    <w:name w:val="Выделенная цитата1"/>
    <w:basedOn w:val="a"/>
    <w:rsid w:val="00287E46"/>
    <w:pPr>
      <w:pBdr>
        <w:top w:val="single" w:sz="4" w:space="5" w:color="FFFFFF"/>
        <w:left w:val="single" w:sz="4" w:space="10" w:color="FFFFFF"/>
        <w:bottom w:val="single" w:sz="4" w:space="5" w:color="FFFFFF"/>
        <w:right w:val="single" w:sz="4" w:space="10" w:color="FFFFFF"/>
      </w:pBdr>
      <w:shd w:val="clear" w:color="auto" w:fill="F2F2F2"/>
      <w:suppressAutoHyphens/>
      <w:autoSpaceDE/>
      <w:autoSpaceDN/>
      <w:ind w:left="720" w:right="720"/>
      <w:jc w:val="both"/>
    </w:pPr>
    <w:rPr>
      <w:rFonts w:eastAsia="DejaVu Sans"/>
      <w:i/>
      <w:sz w:val="20"/>
      <w:szCs w:val="24"/>
      <w:lang w:val="en-US" w:eastAsia="ar-SA"/>
    </w:rPr>
  </w:style>
  <w:style w:type="paragraph" w:customStyle="1" w:styleId="1f1">
    <w:name w:val="Текст концевой сноски1"/>
    <w:basedOn w:val="a"/>
    <w:rsid w:val="00287E46"/>
    <w:pPr>
      <w:suppressAutoHyphens/>
      <w:autoSpaceDE/>
      <w:autoSpaceDN/>
      <w:jc w:val="both"/>
    </w:pPr>
    <w:rPr>
      <w:rFonts w:eastAsia="DejaVu Sans"/>
      <w:sz w:val="20"/>
      <w:szCs w:val="24"/>
      <w:lang w:val="en-US" w:eastAsia="ar-SA"/>
    </w:rPr>
  </w:style>
  <w:style w:type="paragraph" w:styleId="43">
    <w:name w:val="toc 4"/>
    <w:basedOn w:val="a"/>
    <w:uiPriority w:val="1"/>
    <w:qFormat/>
    <w:rsid w:val="00287E46"/>
    <w:pPr>
      <w:tabs>
        <w:tab w:val="right" w:leader="dot" w:pos="8789"/>
      </w:tabs>
      <w:suppressAutoHyphens/>
      <w:autoSpaceDE/>
      <w:autoSpaceDN/>
      <w:spacing w:after="57"/>
      <w:ind w:left="850"/>
      <w:jc w:val="both"/>
    </w:pPr>
    <w:rPr>
      <w:rFonts w:eastAsia="DejaVu Sans"/>
      <w:sz w:val="20"/>
      <w:szCs w:val="24"/>
      <w:lang w:val="en-US" w:eastAsia="ar-SA"/>
    </w:rPr>
  </w:style>
  <w:style w:type="paragraph" w:styleId="52">
    <w:name w:val="toc 5"/>
    <w:basedOn w:val="a"/>
    <w:rsid w:val="00287E46"/>
    <w:pPr>
      <w:tabs>
        <w:tab w:val="right" w:leader="dot" w:pos="8506"/>
      </w:tabs>
      <w:suppressAutoHyphens/>
      <w:autoSpaceDE/>
      <w:autoSpaceDN/>
      <w:spacing w:after="57"/>
      <w:ind w:left="1134"/>
      <w:jc w:val="both"/>
    </w:pPr>
    <w:rPr>
      <w:rFonts w:eastAsia="DejaVu Sans"/>
      <w:sz w:val="20"/>
      <w:szCs w:val="24"/>
      <w:lang w:val="en-US" w:eastAsia="ar-SA"/>
    </w:rPr>
  </w:style>
  <w:style w:type="paragraph" w:styleId="62">
    <w:name w:val="toc 6"/>
    <w:basedOn w:val="a"/>
    <w:rsid w:val="00287E46"/>
    <w:pPr>
      <w:tabs>
        <w:tab w:val="right" w:leader="dot" w:pos="8223"/>
      </w:tabs>
      <w:suppressAutoHyphens/>
      <w:autoSpaceDE/>
      <w:autoSpaceDN/>
      <w:spacing w:after="57"/>
      <w:ind w:left="1417"/>
      <w:jc w:val="both"/>
    </w:pPr>
    <w:rPr>
      <w:rFonts w:eastAsia="DejaVu Sans"/>
      <w:sz w:val="20"/>
      <w:szCs w:val="24"/>
      <w:lang w:val="en-US" w:eastAsia="ar-SA"/>
    </w:rPr>
  </w:style>
  <w:style w:type="paragraph" w:styleId="72">
    <w:name w:val="toc 7"/>
    <w:basedOn w:val="a"/>
    <w:rsid w:val="00287E46"/>
    <w:pPr>
      <w:tabs>
        <w:tab w:val="right" w:leader="dot" w:pos="7940"/>
      </w:tabs>
      <w:suppressAutoHyphens/>
      <w:autoSpaceDE/>
      <w:autoSpaceDN/>
      <w:spacing w:after="57"/>
      <w:ind w:left="1701"/>
      <w:jc w:val="both"/>
    </w:pPr>
    <w:rPr>
      <w:rFonts w:eastAsia="DejaVu Sans"/>
      <w:sz w:val="20"/>
      <w:szCs w:val="24"/>
      <w:lang w:val="en-US" w:eastAsia="ar-SA"/>
    </w:rPr>
  </w:style>
  <w:style w:type="paragraph" w:styleId="82">
    <w:name w:val="toc 8"/>
    <w:basedOn w:val="a"/>
    <w:rsid w:val="00287E46"/>
    <w:pPr>
      <w:tabs>
        <w:tab w:val="right" w:leader="dot" w:pos="7657"/>
      </w:tabs>
      <w:suppressAutoHyphens/>
      <w:autoSpaceDE/>
      <w:autoSpaceDN/>
      <w:spacing w:after="57"/>
      <w:ind w:left="1984"/>
      <w:jc w:val="both"/>
    </w:pPr>
    <w:rPr>
      <w:rFonts w:eastAsia="DejaVu Sans"/>
      <w:sz w:val="20"/>
      <w:szCs w:val="24"/>
      <w:lang w:val="en-US" w:eastAsia="ar-SA"/>
    </w:rPr>
  </w:style>
  <w:style w:type="paragraph" w:styleId="92">
    <w:name w:val="toc 9"/>
    <w:basedOn w:val="a"/>
    <w:rsid w:val="00287E46"/>
    <w:pPr>
      <w:tabs>
        <w:tab w:val="right" w:leader="dot" w:pos="7374"/>
      </w:tabs>
      <w:suppressAutoHyphens/>
      <w:autoSpaceDE/>
      <w:autoSpaceDN/>
      <w:spacing w:after="57"/>
      <w:ind w:left="2268"/>
      <w:jc w:val="both"/>
    </w:pPr>
    <w:rPr>
      <w:rFonts w:eastAsia="DejaVu Sans"/>
      <w:sz w:val="20"/>
      <w:szCs w:val="24"/>
      <w:lang w:val="en-US" w:eastAsia="ar-SA"/>
    </w:rPr>
  </w:style>
  <w:style w:type="paragraph" w:styleId="aff3">
    <w:name w:val="TOC Heading"/>
    <w:basedOn w:val="1b"/>
    <w:qFormat/>
    <w:rsid w:val="00287E46"/>
    <w:pPr>
      <w:widowControl/>
      <w:suppressLineNumbers/>
    </w:pPr>
    <w:rPr>
      <w:b/>
      <w:bCs/>
      <w:sz w:val="32"/>
      <w:szCs w:val="32"/>
    </w:rPr>
  </w:style>
  <w:style w:type="paragraph" w:customStyle="1" w:styleId="1f2">
    <w:name w:val="Перечень рисунков1"/>
    <w:basedOn w:val="a"/>
    <w:rsid w:val="00287E46"/>
    <w:pPr>
      <w:suppressAutoHyphens/>
      <w:autoSpaceDE/>
      <w:autoSpaceDN/>
      <w:jc w:val="both"/>
    </w:pPr>
    <w:rPr>
      <w:rFonts w:eastAsia="DejaVu Sans"/>
      <w:sz w:val="20"/>
      <w:szCs w:val="24"/>
      <w:lang w:val="en-US" w:eastAsia="ar-SA"/>
    </w:rPr>
  </w:style>
  <w:style w:type="paragraph" w:customStyle="1" w:styleId="1f3">
    <w:name w:val="Название объекта1"/>
    <w:basedOn w:val="a"/>
    <w:rsid w:val="00287E46"/>
    <w:pPr>
      <w:suppressLineNumbers/>
      <w:suppressAutoHyphens/>
      <w:autoSpaceDE/>
      <w:autoSpaceDN/>
      <w:spacing w:before="120" w:after="120"/>
      <w:jc w:val="both"/>
    </w:pPr>
    <w:rPr>
      <w:rFonts w:eastAsia="DejaVu Sans"/>
      <w:i/>
      <w:iCs/>
      <w:sz w:val="24"/>
      <w:szCs w:val="24"/>
      <w:lang w:val="en-US" w:eastAsia="ar-SA"/>
    </w:rPr>
  </w:style>
  <w:style w:type="paragraph" w:customStyle="1" w:styleId="1f4">
    <w:name w:val="Текст выноски1"/>
    <w:basedOn w:val="a"/>
    <w:rsid w:val="00287E46"/>
    <w:pPr>
      <w:suppressAutoHyphens/>
      <w:autoSpaceDE/>
      <w:autoSpaceDN/>
      <w:jc w:val="both"/>
    </w:pPr>
    <w:rPr>
      <w:rFonts w:ascii="Tahoma" w:eastAsia="DejaVu Sans" w:hAnsi="Tahoma" w:cs="Tahoma"/>
      <w:sz w:val="16"/>
      <w:szCs w:val="16"/>
      <w:lang w:val="en-US" w:eastAsia="ar-SA"/>
    </w:rPr>
  </w:style>
  <w:style w:type="paragraph" w:customStyle="1" w:styleId="310">
    <w:name w:val="Основной текст с отступом 31"/>
    <w:basedOn w:val="a"/>
    <w:rsid w:val="00287E46"/>
    <w:pPr>
      <w:widowControl/>
      <w:suppressAutoHyphens/>
      <w:autoSpaceDE/>
      <w:autoSpaceDN/>
      <w:spacing w:before="64" w:after="120"/>
      <w:ind w:left="283" w:right="816"/>
      <w:jc w:val="both"/>
    </w:pPr>
    <w:rPr>
      <w:rFonts w:ascii="Calibri" w:eastAsia="SimSun" w:hAnsi="Calibri" w:cs="Calibri"/>
      <w:sz w:val="16"/>
      <w:szCs w:val="16"/>
      <w:lang w:val="en-US" w:eastAsia="ar-SA"/>
    </w:rPr>
  </w:style>
  <w:style w:type="paragraph" w:customStyle="1" w:styleId="1f5">
    <w:name w:val="Текст примечания1"/>
    <w:basedOn w:val="a"/>
    <w:rsid w:val="00287E46"/>
    <w:pPr>
      <w:suppressAutoHyphens/>
      <w:autoSpaceDE/>
      <w:autoSpaceDN/>
      <w:jc w:val="both"/>
    </w:pPr>
    <w:rPr>
      <w:rFonts w:eastAsia="DejaVu Sans"/>
      <w:sz w:val="20"/>
      <w:szCs w:val="20"/>
      <w:lang w:val="en-US" w:eastAsia="ar-SA"/>
    </w:rPr>
  </w:style>
  <w:style w:type="paragraph" w:customStyle="1" w:styleId="1f6">
    <w:name w:val="Тема примечания1"/>
    <w:basedOn w:val="1f5"/>
    <w:rsid w:val="00287E46"/>
    <w:rPr>
      <w:b/>
      <w:bCs/>
    </w:rPr>
  </w:style>
  <w:style w:type="paragraph" w:customStyle="1" w:styleId="1f7">
    <w:name w:val="Текст сноски1"/>
    <w:basedOn w:val="a"/>
    <w:rsid w:val="00287E46"/>
    <w:pPr>
      <w:widowControl/>
      <w:suppressAutoHyphens/>
      <w:autoSpaceDE/>
      <w:autoSpaceDN/>
    </w:pPr>
    <w:rPr>
      <w:rFonts w:eastAsia="DejaVu Sans"/>
      <w:sz w:val="20"/>
      <w:szCs w:val="20"/>
      <w:lang w:val="en-US" w:eastAsia="ar-SA"/>
    </w:rPr>
  </w:style>
  <w:style w:type="paragraph" w:customStyle="1" w:styleId="HeaderandFooter">
    <w:name w:val="Header and Footer"/>
    <w:basedOn w:val="a"/>
    <w:rsid w:val="00287E46"/>
    <w:pPr>
      <w:suppressLineNumbers/>
      <w:tabs>
        <w:tab w:val="center" w:pos="4819"/>
        <w:tab w:val="right" w:pos="9638"/>
      </w:tabs>
      <w:suppressAutoHyphens/>
      <w:autoSpaceDE/>
      <w:autoSpaceDN/>
      <w:jc w:val="both"/>
    </w:pPr>
    <w:rPr>
      <w:rFonts w:eastAsia="DejaVu Sans"/>
      <w:sz w:val="20"/>
      <w:szCs w:val="24"/>
      <w:lang w:val="en-US" w:eastAsia="ar-SA"/>
    </w:rPr>
  </w:style>
  <w:style w:type="paragraph" w:styleId="aff4">
    <w:name w:val="header"/>
    <w:basedOn w:val="a"/>
    <w:link w:val="28"/>
    <w:uiPriority w:val="99"/>
    <w:rsid w:val="00287E46"/>
    <w:pPr>
      <w:suppressLineNumbers/>
      <w:tabs>
        <w:tab w:val="center" w:pos="4677"/>
        <w:tab w:val="right" w:pos="9355"/>
      </w:tabs>
      <w:suppressAutoHyphens/>
      <w:autoSpaceDE/>
      <w:autoSpaceDN/>
      <w:jc w:val="both"/>
    </w:pPr>
    <w:rPr>
      <w:rFonts w:eastAsia="DejaVu Sans"/>
      <w:sz w:val="20"/>
      <w:szCs w:val="24"/>
      <w:lang w:val="en-US" w:eastAsia="ar-SA"/>
    </w:rPr>
  </w:style>
  <w:style w:type="character" w:customStyle="1" w:styleId="28">
    <w:name w:val="Верхний колонтитул Знак2"/>
    <w:basedOn w:val="a0"/>
    <w:link w:val="aff4"/>
    <w:uiPriority w:val="99"/>
    <w:rsid w:val="00287E46"/>
    <w:rPr>
      <w:rFonts w:ascii="Times New Roman" w:eastAsia="DejaVu Sans" w:hAnsi="Times New Roman" w:cs="Times New Roman"/>
      <w:kern w:val="0"/>
      <w:sz w:val="20"/>
      <w:lang w:val="en-US" w:eastAsia="ar-SA"/>
      <w14:ligatures w14:val="none"/>
    </w:rPr>
  </w:style>
  <w:style w:type="paragraph" w:styleId="aff5">
    <w:name w:val="footer"/>
    <w:basedOn w:val="a"/>
    <w:link w:val="29"/>
    <w:uiPriority w:val="99"/>
    <w:rsid w:val="00287E46"/>
    <w:pPr>
      <w:suppressLineNumbers/>
      <w:tabs>
        <w:tab w:val="center" w:pos="4677"/>
        <w:tab w:val="right" w:pos="9355"/>
      </w:tabs>
      <w:suppressAutoHyphens/>
      <w:autoSpaceDE/>
      <w:autoSpaceDN/>
      <w:jc w:val="both"/>
    </w:pPr>
    <w:rPr>
      <w:rFonts w:eastAsia="DejaVu Sans"/>
      <w:sz w:val="20"/>
      <w:szCs w:val="24"/>
      <w:lang w:val="en-US" w:eastAsia="ar-SA"/>
    </w:rPr>
  </w:style>
  <w:style w:type="character" w:customStyle="1" w:styleId="29">
    <w:name w:val="Нижний колонтитул Знак2"/>
    <w:basedOn w:val="a0"/>
    <w:link w:val="aff5"/>
    <w:uiPriority w:val="99"/>
    <w:rsid w:val="00287E46"/>
    <w:rPr>
      <w:rFonts w:ascii="Times New Roman" w:eastAsia="DejaVu Sans" w:hAnsi="Times New Roman" w:cs="Times New Roman"/>
      <w:kern w:val="0"/>
      <w:sz w:val="20"/>
      <w:lang w:val="en-US" w:eastAsia="ar-SA"/>
      <w14:ligatures w14:val="none"/>
    </w:rPr>
  </w:style>
  <w:style w:type="paragraph" w:customStyle="1" w:styleId="1f8">
    <w:name w:val="Обычный (Интернет)1"/>
    <w:basedOn w:val="a"/>
    <w:rsid w:val="00287E46"/>
    <w:pPr>
      <w:widowControl/>
      <w:suppressAutoHyphens/>
      <w:autoSpaceDE/>
      <w:autoSpaceDN/>
      <w:spacing w:before="280" w:after="280"/>
    </w:pPr>
    <w:rPr>
      <w:rFonts w:eastAsia="DejaVu Sans"/>
      <w:sz w:val="24"/>
      <w:szCs w:val="24"/>
      <w:lang w:eastAsia="ar-SA"/>
    </w:rPr>
  </w:style>
  <w:style w:type="paragraph" w:customStyle="1" w:styleId="212">
    <w:name w:val="Основной текст с отступом 21"/>
    <w:basedOn w:val="a"/>
    <w:rsid w:val="00287E46"/>
    <w:pPr>
      <w:widowControl/>
      <w:suppressAutoHyphens/>
      <w:autoSpaceDE/>
      <w:autoSpaceDN/>
      <w:spacing w:before="64" w:after="120" w:line="480" w:lineRule="auto"/>
      <w:ind w:left="283" w:right="816"/>
      <w:jc w:val="both"/>
    </w:pPr>
    <w:rPr>
      <w:rFonts w:ascii="Calibri" w:eastAsia="SimSun" w:hAnsi="Calibri" w:cs="Calibri"/>
      <w:lang w:val="en-US" w:eastAsia="ar-SA"/>
    </w:rPr>
  </w:style>
  <w:style w:type="paragraph" w:customStyle="1" w:styleId="1f9">
    <w:name w:val="Цитата1"/>
    <w:basedOn w:val="a"/>
    <w:rsid w:val="00287E46"/>
    <w:pPr>
      <w:widowControl/>
      <w:shd w:val="clear" w:color="auto" w:fill="FFFFFF"/>
      <w:suppressAutoHyphens/>
      <w:autoSpaceDE/>
      <w:autoSpaceDN/>
      <w:spacing w:line="360" w:lineRule="auto"/>
      <w:ind w:left="-709" w:right="-9" w:firstLine="709"/>
      <w:jc w:val="both"/>
    </w:pPr>
    <w:rPr>
      <w:rFonts w:eastAsia="DejaVu Sans"/>
      <w:spacing w:val="5"/>
      <w:sz w:val="24"/>
      <w:szCs w:val="20"/>
      <w:lang w:eastAsia="ar-SA"/>
    </w:rPr>
  </w:style>
  <w:style w:type="paragraph" w:customStyle="1" w:styleId="ParaAttribute30">
    <w:name w:val="ParaAttribute30"/>
    <w:rsid w:val="00287E46"/>
    <w:pPr>
      <w:suppressAutoHyphens/>
      <w:spacing w:after="0" w:line="240" w:lineRule="auto"/>
      <w:ind w:left="709" w:right="566"/>
      <w:jc w:val="center"/>
    </w:pPr>
    <w:rPr>
      <w:rFonts w:ascii="Times New Roman" w:eastAsia="SimSun" w:hAnsi="Times New Roman" w:cs="Times New Roman"/>
      <w:kern w:val="0"/>
      <w:sz w:val="20"/>
      <w:szCs w:val="20"/>
      <w:lang w:eastAsia="ar-SA"/>
      <w14:ligatures w14:val="none"/>
    </w:rPr>
  </w:style>
  <w:style w:type="paragraph" w:customStyle="1" w:styleId="1fa">
    <w:name w:val="Без интервала1"/>
    <w:aliases w:val="основа"/>
    <w:rsid w:val="00287E46"/>
    <w:pPr>
      <w:widowControl w:val="0"/>
      <w:suppressAutoHyphens/>
      <w:spacing w:after="0" w:line="240" w:lineRule="auto"/>
      <w:jc w:val="both"/>
    </w:pPr>
    <w:rPr>
      <w:rFonts w:ascii="Batang" w:eastAsia="Batang" w:hAnsi="Batang" w:cs="Batang"/>
      <w:kern w:val="0"/>
      <w:sz w:val="20"/>
      <w:szCs w:val="20"/>
      <w:lang w:val="en-US" w:eastAsia="ar-SA"/>
      <w14:ligatures w14:val="none"/>
    </w:rPr>
  </w:style>
  <w:style w:type="paragraph" w:customStyle="1" w:styleId="213">
    <w:name w:val="Основной текст 21"/>
    <w:basedOn w:val="a"/>
    <w:rsid w:val="00287E46"/>
    <w:pPr>
      <w:widowControl/>
      <w:suppressAutoHyphens/>
      <w:autoSpaceDE/>
      <w:autoSpaceDN/>
      <w:spacing w:line="360" w:lineRule="auto"/>
      <w:ind w:firstLine="539"/>
      <w:jc w:val="both"/>
    </w:pPr>
    <w:rPr>
      <w:rFonts w:eastAsia="DejaVu Sans"/>
      <w:sz w:val="28"/>
      <w:szCs w:val="20"/>
      <w:lang w:eastAsia="ar-SA"/>
    </w:rPr>
  </w:style>
  <w:style w:type="paragraph" w:customStyle="1" w:styleId="ParaAttribute0">
    <w:name w:val="ParaAttribute0"/>
    <w:rsid w:val="00287E46"/>
    <w:pPr>
      <w:suppressAutoHyphens/>
      <w:spacing w:after="0" w:line="240" w:lineRule="auto"/>
    </w:pPr>
    <w:rPr>
      <w:rFonts w:ascii="Times New Roman" w:eastAsia="SimSun" w:hAnsi="Times New Roman" w:cs="Times New Roman"/>
      <w:kern w:val="0"/>
      <w:sz w:val="20"/>
      <w:szCs w:val="20"/>
      <w:lang w:eastAsia="ar-SA"/>
      <w14:ligatures w14:val="none"/>
    </w:rPr>
  </w:style>
  <w:style w:type="paragraph" w:customStyle="1" w:styleId="ParaAttribute8">
    <w:name w:val="ParaAttribute8"/>
    <w:rsid w:val="00287E46"/>
    <w:pPr>
      <w:suppressAutoHyphens/>
      <w:spacing w:after="0" w:line="240" w:lineRule="auto"/>
      <w:ind w:firstLine="851"/>
      <w:jc w:val="both"/>
    </w:pPr>
    <w:rPr>
      <w:rFonts w:ascii="Times New Roman" w:eastAsia="SimSun" w:hAnsi="Times New Roman" w:cs="Times New Roman"/>
      <w:kern w:val="0"/>
      <w:sz w:val="20"/>
      <w:szCs w:val="20"/>
      <w:lang w:eastAsia="ar-SA"/>
      <w14:ligatures w14:val="none"/>
    </w:rPr>
  </w:style>
  <w:style w:type="paragraph" w:customStyle="1" w:styleId="110">
    <w:name w:val="Без интервала11"/>
    <w:rsid w:val="00287E46"/>
    <w:pPr>
      <w:suppressAutoHyphens/>
      <w:spacing w:after="0" w:line="240" w:lineRule="auto"/>
    </w:pPr>
    <w:rPr>
      <w:rFonts w:ascii="Calibri" w:eastAsia="DejaVu Sans" w:hAnsi="Calibri" w:cs="Calibri"/>
      <w:kern w:val="0"/>
      <w:sz w:val="22"/>
      <w:szCs w:val="20"/>
      <w:lang w:val="en-US" w:eastAsia="ar-SA"/>
      <w14:ligatures w14:val="none"/>
    </w:rPr>
  </w:style>
  <w:style w:type="paragraph" w:customStyle="1" w:styleId="ParaAttribute1">
    <w:name w:val="ParaAttribute1"/>
    <w:rsid w:val="00287E46"/>
    <w:pPr>
      <w:widowControl w:val="0"/>
      <w:suppressAutoHyphens/>
      <w:spacing w:after="0" w:line="240" w:lineRule="auto"/>
      <w:jc w:val="center"/>
    </w:pPr>
    <w:rPr>
      <w:rFonts w:ascii="Times New Roman" w:eastAsia="Batang" w:hAnsi="Times New Roman" w:cs="Times New Roman"/>
      <w:kern w:val="0"/>
      <w:sz w:val="20"/>
      <w:szCs w:val="20"/>
      <w:lang w:eastAsia="ar-SA"/>
      <w14:ligatures w14:val="none"/>
    </w:rPr>
  </w:style>
  <w:style w:type="paragraph" w:customStyle="1" w:styleId="ConsPlusNormal">
    <w:name w:val="ConsPlusNormal"/>
    <w:qFormat/>
    <w:rsid w:val="00287E46"/>
    <w:pPr>
      <w:widowControl w:val="0"/>
      <w:suppressAutoHyphens/>
      <w:spacing w:after="0" w:line="240" w:lineRule="auto"/>
    </w:pPr>
    <w:rPr>
      <w:rFonts w:ascii="Calibri" w:eastAsia="DejaVu Sans" w:hAnsi="Calibri" w:cs="Calibri"/>
      <w:kern w:val="0"/>
      <w:sz w:val="22"/>
      <w:szCs w:val="20"/>
      <w:lang w:eastAsia="ar-SA"/>
      <w14:ligatures w14:val="none"/>
    </w:rPr>
  </w:style>
  <w:style w:type="paragraph" w:customStyle="1" w:styleId="ParaAttribute7">
    <w:name w:val="ParaAttribute7"/>
    <w:rsid w:val="00287E46"/>
    <w:pPr>
      <w:suppressAutoHyphens/>
      <w:spacing w:after="0" w:line="240" w:lineRule="auto"/>
      <w:ind w:firstLine="851"/>
      <w:jc w:val="center"/>
    </w:pPr>
    <w:rPr>
      <w:rFonts w:ascii="Times New Roman" w:eastAsia="SimSun" w:hAnsi="Times New Roman" w:cs="Times New Roman"/>
      <w:kern w:val="0"/>
      <w:sz w:val="20"/>
      <w:szCs w:val="20"/>
      <w:lang w:eastAsia="ar-SA"/>
      <w14:ligatures w14:val="none"/>
    </w:rPr>
  </w:style>
  <w:style w:type="paragraph" w:customStyle="1" w:styleId="ParaAttribute5">
    <w:name w:val="ParaAttribute5"/>
    <w:rsid w:val="00287E46"/>
    <w:pPr>
      <w:widowControl w:val="0"/>
      <w:suppressAutoHyphens/>
      <w:spacing w:after="0" w:line="240" w:lineRule="auto"/>
      <w:ind w:right="-1"/>
      <w:jc w:val="both"/>
    </w:pPr>
    <w:rPr>
      <w:rFonts w:ascii="Times New Roman" w:eastAsia="SimSun" w:hAnsi="Times New Roman" w:cs="Times New Roman"/>
      <w:kern w:val="0"/>
      <w:sz w:val="20"/>
      <w:szCs w:val="20"/>
      <w:lang w:eastAsia="ar-SA"/>
      <w14:ligatures w14:val="none"/>
    </w:rPr>
  </w:style>
  <w:style w:type="paragraph" w:customStyle="1" w:styleId="ParaAttribute3">
    <w:name w:val="ParaAttribute3"/>
    <w:rsid w:val="00287E46"/>
    <w:pPr>
      <w:widowControl w:val="0"/>
      <w:suppressAutoHyphens/>
      <w:spacing w:after="0" w:line="240" w:lineRule="auto"/>
      <w:ind w:right="-1"/>
      <w:jc w:val="center"/>
    </w:pPr>
    <w:rPr>
      <w:rFonts w:ascii="Times New Roman" w:eastAsia="SimSun" w:hAnsi="Times New Roman" w:cs="Times New Roman"/>
      <w:kern w:val="0"/>
      <w:sz w:val="20"/>
      <w:szCs w:val="20"/>
      <w:lang w:eastAsia="ar-SA"/>
      <w14:ligatures w14:val="none"/>
    </w:rPr>
  </w:style>
  <w:style w:type="paragraph" w:customStyle="1" w:styleId="aff6">
    <w:name w:val="Знак"/>
    <w:basedOn w:val="a"/>
    <w:rsid w:val="00287E46"/>
    <w:pPr>
      <w:widowControl/>
      <w:suppressAutoHyphens/>
      <w:autoSpaceDE/>
      <w:autoSpaceDN/>
    </w:pPr>
    <w:rPr>
      <w:rFonts w:ascii="Verdana" w:eastAsia="DejaVu Sans" w:hAnsi="Verdana" w:cs="Verdana"/>
      <w:sz w:val="20"/>
      <w:szCs w:val="20"/>
      <w:lang w:val="en-US" w:eastAsia="ar-SA"/>
    </w:rPr>
  </w:style>
  <w:style w:type="paragraph" w:customStyle="1" w:styleId="aff7">
    <w:name w:val="Основ_Текст"/>
    <w:rsid w:val="00287E46"/>
    <w:pPr>
      <w:tabs>
        <w:tab w:val="left" w:pos="645"/>
      </w:tabs>
      <w:suppressAutoHyphens/>
      <w:spacing w:after="0" w:line="228" w:lineRule="atLeast"/>
      <w:jc w:val="both"/>
    </w:pPr>
    <w:rPr>
      <w:rFonts w:ascii="NewtonC" w:eastAsia="DejaVu Sans" w:hAnsi="NewtonC" w:cs="NewtonC"/>
      <w:color w:val="000000"/>
      <w:kern w:val="0"/>
      <w:sz w:val="20"/>
      <w:szCs w:val="20"/>
      <w:lang w:eastAsia="ar-SA"/>
      <w14:ligatures w14:val="none"/>
    </w:rPr>
  </w:style>
  <w:style w:type="paragraph" w:customStyle="1" w:styleId="2a">
    <w:name w:val="Без интервала2"/>
    <w:rsid w:val="00287E46"/>
    <w:pPr>
      <w:widowControl w:val="0"/>
      <w:suppressAutoHyphens/>
      <w:spacing w:after="0" w:line="240" w:lineRule="auto"/>
      <w:jc w:val="both"/>
    </w:pPr>
    <w:rPr>
      <w:rFonts w:ascii="Batang" w:eastAsia="Batang" w:hAnsi="Batang" w:cs="Batang"/>
      <w:kern w:val="0"/>
      <w:sz w:val="22"/>
      <w:szCs w:val="22"/>
      <w:lang w:val="en-US" w:eastAsia="ar-SA"/>
      <w14:ligatures w14:val="none"/>
    </w:rPr>
  </w:style>
  <w:style w:type="paragraph" w:customStyle="1" w:styleId="aff8">
    <w:name w:val="Содержимое таблицы"/>
    <w:basedOn w:val="a"/>
    <w:rsid w:val="00287E46"/>
    <w:pPr>
      <w:suppressLineNumbers/>
      <w:suppressAutoHyphens/>
      <w:autoSpaceDE/>
      <w:autoSpaceDN/>
      <w:jc w:val="both"/>
    </w:pPr>
    <w:rPr>
      <w:rFonts w:eastAsia="DejaVu Sans"/>
      <w:sz w:val="20"/>
      <w:szCs w:val="24"/>
      <w:lang w:val="en-US" w:eastAsia="ar-SA"/>
    </w:rPr>
  </w:style>
  <w:style w:type="paragraph" w:customStyle="1" w:styleId="aff9">
    <w:name w:val="Заголовок таблицы"/>
    <w:basedOn w:val="aff8"/>
    <w:rsid w:val="00287E46"/>
    <w:pPr>
      <w:jc w:val="center"/>
    </w:pPr>
    <w:rPr>
      <w:b/>
      <w:bCs/>
    </w:rPr>
  </w:style>
  <w:style w:type="paragraph" w:customStyle="1" w:styleId="futurismarkdown-listitem">
    <w:name w:val="futurismarkdown-listitem"/>
    <w:basedOn w:val="a"/>
    <w:rsid w:val="00287E46"/>
    <w:pPr>
      <w:widowControl/>
      <w:suppressAutoHyphens/>
      <w:autoSpaceDE/>
      <w:autoSpaceDN/>
      <w:spacing w:before="100" w:after="100"/>
    </w:pPr>
    <w:rPr>
      <w:rFonts w:eastAsia="DejaVu Sans"/>
      <w:sz w:val="24"/>
      <w:szCs w:val="24"/>
      <w:lang w:eastAsia="ar-SA"/>
    </w:rPr>
  </w:style>
  <w:style w:type="paragraph" w:styleId="affa">
    <w:name w:val="No Spacing"/>
    <w:uiPriority w:val="1"/>
    <w:qFormat/>
    <w:rsid w:val="00287E46"/>
    <w:pPr>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c26">
    <w:name w:val="c26"/>
    <w:basedOn w:val="a"/>
    <w:rsid w:val="00287E46"/>
    <w:pPr>
      <w:widowControl/>
      <w:autoSpaceDE/>
      <w:autoSpaceDN/>
      <w:spacing w:before="100" w:beforeAutospacing="1" w:after="100" w:afterAutospacing="1"/>
    </w:pPr>
    <w:rPr>
      <w:sz w:val="24"/>
      <w:szCs w:val="24"/>
      <w:lang w:eastAsia="ru-RU"/>
    </w:rPr>
  </w:style>
  <w:style w:type="character" w:customStyle="1" w:styleId="c17">
    <w:name w:val="c17"/>
    <w:basedOn w:val="a0"/>
    <w:rsid w:val="00287E46"/>
  </w:style>
  <w:style w:type="table" w:styleId="affb">
    <w:name w:val="Table Grid"/>
    <w:basedOn w:val="a1"/>
    <w:uiPriority w:val="59"/>
    <w:rsid w:val="00287E4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Emphasis"/>
    <w:qFormat/>
    <w:rsid w:val="00287E46"/>
    <w:rPr>
      <w:i/>
      <w:iCs/>
    </w:rPr>
  </w:style>
  <w:style w:type="character" w:customStyle="1" w:styleId="hl-obj">
    <w:name w:val="hl-obj"/>
    <w:basedOn w:val="a0"/>
    <w:rsid w:val="00287E46"/>
  </w:style>
  <w:style w:type="paragraph" w:customStyle="1" w:styleId="111">
    <w:name w:val="Заголовок 11"/>
    <w:basedOn w:val="a"/>
    <w:uiPriority w:val="1"/>
    <w:qFormat/>
    <w:rsid w:val="00287E46"/>
    <w:pPr>
      <w:spacing w:before="72"/>
      <w:ind w:left="969"/>
      <w:jc w:val="center"/>
      <w:outlineLvl w:val="1"/>
    </w:pPr>
    <w:rPr>
      <w:b/>
      <w:bCs/>
      <w:sz w:val="28"/>
      <w:szCs w:val="28"/>
      <w:lang w:eastAsia="ru-RU"/>
    </w:rPr>
  </w:style>
  <w:style w:type="paragraph" w:customStyle="1" w:styleId="214">
    <w:name w:val="Заголовок 21"/>
    <w:basedOn w:val="a"/>
    <w:uiPriority w:val="1"/>
    <w:qFormat/>
    <w:rsid w:val="00287E46"/>
    <w:pPr>
      <w:spacing w:before="2" w:line="273" w:lineRule="exact"/>
      <w:ind w:left="1253"/>
      <w:outlineLvl w:val="2"/>
    </w:pPr>
    <w:rPr>
      <w:b/>
      <w:bCs/>
      <w:sz w:val="24"/>
      <w:szCs w:val="24"/>
      <w:lang w:eastAsia="ru-RU"/>
    </w:rPr>
  </w:style>
  <w:style w:type="paragraph" w:customStyle="1" w:styleId="Default">
    <w:name w:val="Default"/>
    <w:rsid w:val="00287E46"/>
    <w:pPr>
      <w:suppressAutoHyphens/>
      <w:autoSpaceDE w:val="0"/>
      <w:spacing w:after="0" w:line="240" w:lineRule="auto"/>
    </w:pPr>
    <w:rPr>
      <w:rFonts w:ascii="Times New Roman" w:eastAsia="Arial" w:hAnsi="Times New Roman" w:cs="Times New Roman"/>
      <w:color w:val="000000"/>
      <w:kern w:val="0"/>
      <w:lang w:eastAsia="ar-SA"/>
      <w14:ligatures w14:val="none"/>
    </w:rPr>
  </w:style>
  <w:style w:type="paragraph" w:customStyle="1" w:styleId="311">
    <w:name w:val="Заголовок 31"/>
    <w:basedOn w:val="a"/>
    <w:uiPriority w:val="1"/>
    <w:qFormat/>
    <w:rsid w:val="00287E46"/>
    <w:pPr>
      <w:ind w:left="1730"/>
      <w:jc w:val="both"/>
      <w:outlineLvl w:val="3"/>
    </w:pPr>
    <w:rPr>
      <w:b/>
      <w:bCs/>
      <w:sz w:val="24"/>
      <w:szCs w:val="24"/>
      <w:lang w:eastAsia="ru-RU"/>
    </w:rPr>
  </w:style>
  <w:style w:type="character" w:customStyle="1" w:styleId="st">
    <w:name w:val="st"/>
    <w:rsid w:val="00287E46"/>
    <w:rPr>
      <w:rFonts w:cs="Times New Roman"/>
    </w:rPr>
  </w:style>
  <w:style w:type="character" w:customStyle="1" w:styleId="af3">
    <w:name w:val="Обычный (веб) Знак"/>
    <w:aliases w:val="Normal (Web) Char Знак"/>
    <w:link w:val="af2"/>
    <w:uiPriority w:val="99"/>
    <w:locked/>
    <w:rsid w:val="00287E46"/>
    <w:rPr>
      <w:rFonts w:ascii="Times New Roman" w:eastAsia="Times New Roman" w:hAnsi="Times New Roman" w:cs="Times New Roman"/>
      <w:kern w:val="0"/>
      <w14:ligatures w14:val="none"/>
    </w:rPr>
  </w:style>
  <w:style w:type="paragraph" w:customStyle="1" w:styleId="p10">
    <w:name w:val="p10"/>
    <w:basedOn w:val="a"/>
    <w:uiPriority w:val="99"/>
    <w:rsid w:val="00287E46"/>
    <w:pPr>
      <w:widowControl/>
      <w:autoSpaceDE/>
      <w:autoSpaceDN/>
      <w:spacing w:before="100" w:beforeAutospacing="1" w:after="100" w:afterAutospacing="1"/>
    </w:pPr>
    <w:rPr>
      <w:sz w:val="24"/>
      <w:szCs w:val="24"/>
      <w:lang w:eastAsia="ru-RU"/>
    </w:rPr>
  </w:style>
  <w:style w:type="paragraph" w:customStyle="1" w:styleId="35">
    <w:name w:val="Без интервала3"/>
    <w:basedOn w:val="a"/>
    <w:rsid w:val="00287E46"/>
    <w:pPr>
      <w:widowControl/>
      <w:autoSpaceDE/>
      <w:autoSpaceDN/>
    </w:pPr>
    <w:rPr>
      <w:rFonts w:ascii="Cambria" w:hAnsi="Cambria"/>
      <w:lang w:val="en-US" w:eastAsia="ru-RU"/>
    </w:rPr>
  </w:style>
  <w:style w:type="paragraph" w:customStyle="1" w:styleId="affd">
    <w:name w:val="Базовый"/>
    <w:rsid w:val="00287E46"/>
    <w:pPr>
      <w:suppressAutoHyphens/>
      <w:spacing w:after="0" w:line="100" w:lineRule="atLeast"/>
    </w:pPr>
    <w:rPr>
      <w:rFonts w:ascii="Times New Roman" w:eastAsia="Times New Roman" w:hAnsi="Times New Roman" w:cs="Times New Roman"/>
      <w:kern w:val="0"/>
      <w:lang w:eastAsia="ru-RU"/>
      <w14:ligatures w14:val="none"/>
    </w:rPr>
  </w:style>
  <w:style w:type="paragraph" w:customStyle="1" w:styleId="1fb">
    <w:name w:val="Обычный (веб)1"/>
    <w:basedOn w:val="a"/>
    <w:rsid w:val="00287E46"/>
    <w:pPr>
      <w:widowControl/>
      <w:suppressAutoHyphens/>
      <w:autoSpaceDE/>
      <w:autoSpaceDN/>
      <w:spacing w:before="280" w:after="280"/>
    </w:pPr>
    <w:rPr>
      <w:kern w:val="1"/>
      <w:sz w:val="24"/>
      <w:szCs w:val="24"/>
      <w:lang w:eastAsia="ar-SA"/>
    </w:rPr>
  </w:style>
  <w:style w:type="paragraph" w:customStyle="1" w:styleId="WW-">
    <w:name w:val="WW-Базовый"/>
    <w:rsid w:val="00287E46"/>
    <w:pPr>
      <w:suppressAutoHyphens/>
      <w:spacing w:after="0" w:line="100" w:lineRule="atLeast"/>
    </w:pPr>
    <w:rPr>
      <w:rFonts w:ascii="Times New Roman" w:eastAsia="Times New Roman" w:hAnsi="Times New Roman" w:cs="Times New Roman"/>
      <w:kern w:val="0"/>
      <w:lang w:eastAsia="ar-SA"/>
      <w14:ligatures w14:val="none"/>
    </w:rPr>
  </w:style>
  <w:style w:type="paragraph" w:customStyle="1" w:styleId="p117">
    <w:name w:val="p117"/>
    <w:basedOn w:val="a"/>
    <w:rsid w:val="00287E46"/>
    <w:pPr>
      <w:widowControl/>
      <w:suppressAutoHyphens/>
      <w:autoSpaceDE/>
      <w:autoSpaceDN/>
      <w:spacing w:before="280" w:after="280"/>
    </w:pPr>
    <w:rPr>
      <w:sz w:val="24"/>
      <w:szCs w:val="24"/>
      <w:lang w:eastAsia="ar-SA"/>
    </w:rPr>
  </w:style>
  <w:style w:type="paragraph" w:customStyle="1" w:styleId="headertext">
    <w:name w:val="headertext"/>
    <w:basedOn w:val="a"/>
    <w:rsid w:val="00287E46"/>
    <w:pPr>
      <w:widowControl/>
      <w:autoSpaceDE/>
      <w:autoSpaceDN/>
      <w:spacing w:before="100" w:beforeAutospacing="1" w:after="100" w:afterAutospacing="1"/>
    </w:pPr>
    <w:rPr>
      <w:sz w:val="24"/>
      <w:szCs w:val="24"/>
      <w:lang w:eastAsia="ru-RU"/>
    </w:rPr>
  </w:style>
  <w:style w:type="character" w:customStyle="1" w:styleId="Zag11">
    <w:name w:val="Zag_11"/>
    <w:rsid w:val="00287E46"/>
  </w:style>
  <w:style w:type="paragraph" w:customStyle="1" w:styleId="Osnova">
    <w:name w:val="Osnova"/>
    <w:basedOn w:val="a"/>
    <w:rsid w:val="00287E46"/>
    <w:pPr>
      <w:adjustRightInd w:val="0"/>
      <w:spacing w:line="213" w:lineRule="exact"/>
      <w:ind w:firstLine="339"/>
      <w:jc w:val="both"/>
    </w:pPr>
    <w:rPr>
      <w:rFonts w:ascii="NewtonCSanPin" w:hAnsi="NewtonCSanPin" w:cs="NewtonCSanPin"/>
      <w:color w:val="000000"/>
      <w:sz w:val="21"/>
      <w:szCs w:val="21"/>
      <w:lang w:val="en-US" w:eastAsia="ru-RU"/>
    </w:rPr>
  </w:style>
  <w:style w:type="paragraph" w:styleId="af7">
    <w:name w:val="Balloon Text"/>
    <w:basedOn w:val="a"/>
    <w:link w:val="af6"/>
    <w:uiPriority w:val="99"/>
    <w:semiHidden/>
    <w:unhideWhenUsed/>
    <w:rsid w:val="00287E46"/>
    <w:pPr>
      <w:widowControl/>
      <w:suppressAutoHyphens/>
      <w:autoSpaceDE/>
      <w:autoSpaceDN/>
    </w:pPr>
    <w:rPr>
      <w:rFonts w:ascii="Tahoma" w:eastAsia="DejaVu Sans" w:hAnsi="Tahoma" w:cs="Tahoma"/>
      <w:kern w:val="2"/>
      <w:sz w:val="16"/>
      <w:szCs w:val="16"/>
      <w:lang w:val="en-US" w:eastAsia="ar-SA"/>
      <w14:ligatures w14:val="standardContextual"/>
    </w:rPr>
  </w:style>
  <w:style w:type="character" w:customStyle="1" w:styleId="1fc">
    <w:name w:val="Текст выноски Знак1"/>
    <w:basedOn w:val="a0"/>
    <w:uiPriority w:val="99"/>
    <w:semiHidden/>
    <w:rsid w:val="00287E46"/>
    <w:rPr>
      <w:rFonts w:ascii="Segoe UI" w:eastAsia="Times New Roman" w:hAnsi="Segoe UI" w:cs="Segoe UI"/>
      <w:kern w:val="0"/>
      <w:sz w:val="18"/>
      <w:szCs w:val="18"/>
      <w14:ligatures w14:val="none"/>
    </w:rPr>
  </w:style>
  <w:style w:type="character" w:customStyle="1" w:styleId="UnresolvedMention">
    <w:name w:val="Unresolved Mention"/>
    <w:basedOn w:val="a0"/>
    <w:uiPriority w:val="99"/>
    <w:semiHidden/>
    <w:unhideWhenUsed/>
    <w:rsid w:val="00287E46"/>
    <w:rPr>
      <w:color w:val="605E5C"/>
      <w:shd w:val="clear" w:color="auto" w:fill="E1DFDD"/>
    </w:rPr>
  </w:style>
  <w:style w:type="paragraph" w:styleId="afd">
    <w:name w:val="footnote text"/>
    <w:basedOn w:val="a"/>
    <w:link w:val="afc"/>
    <w:uiPriority w:val="99"/>
    <w:rsid w:val="00287E46"/>
    <w:pPr>
      <w:widowControl/>
      <w:autoSpaceDE/>
      <w:autoSpaceDN/>
    </w:pPr>
    <w:rPr>
      <w:rFonts w:asciiTheme="minorHAnsi" w:eastAsia="DejaVu Sans" w:hAnsiTheme="minorHAnsi" w:cstheme="minorBidi"/>
      <w:kern w:val="2"/>
      <w:sz w:val="24"/>
      <w:szCs w:val="24"/>
      <w:lang w:val="en-US" w:eastAsia="ar-SA"/>
      <w14:ligatures w14:val="standardContextual"/>
    </w:rPr>
  </w:style>
  <w:style w:type="character" w:customStyle="1" w:styleId="2b">
    <w:name w:val="Текст сноски Знак2"/>
    <w:basedOn w:val="a0"/>
    <w:uiPriority w:val="99"/>
    <w:semiHidden/>
    <w:rsid w:val="00287E46"/>
    <w:rPr>
      <w:rFonts w:ascii="Times New Roman" w:eastAsia="Times New Roman" w:hAnsi="Times New Roman" w:cs="Times New Roman"/>
      <w:kern w:val="0"/>
      <w:sz w:val="20"/>
      <w:szCs w:val="20"/>
      <w14:ligatures w14:val="none"/>
    </w:rPr>
  </w:style>
  <w:style w:type="character" w:styleId="affe">
    <w:name w:val="footnote reference"/>
    <w:uiPriority w:val="99"/>
    <w:semiHidden/>
    <w:rsid w:val="00287E46"/>
    <w:rPr>
      <w:vertAlign w:val="superscript"/>
    </w:rPr>
  </w:style>
  <w:style w:type="paragraph" w:styleId="33">
    <w:name w:val="Body Text Indent 3"/>
    <w:basedOn w:val="a"/>
    <w:link w:val="32"/>
    <w:unhideWhenUsed/>
    <w:rsid w:val="00287E46"/>
    <w:pPr>
      <w:widowControl/>
      <w:autoSpaceDE/>
      <w:autoSpaceDN/>
      <w:spacing w:before="64" w:after="120"/>
      <w:ind w:left="283" w:right="816"/>
      <w:jc w:val="both"/>
    </w:pPr>
    <w:rPr>
      <w:rFonts w:ascii="Calibri" w:eastAsiaTheme="minorHAnsi" w:hAnsi="Calibri" w:cs="Calibri"/>
      <w:kern w:val="2"/>
      <w:sz w:val="16"/>
      <w:szCs w:val="16"/>
      <w:lang w:val="en-US" w:eastAsia="ar-SA"/>
      <w14:ligatures w14:val="standardContextual"/>
    </w:rPr>
  </w:style>
  <w:style w:type="character" w:customStyle="1" w:styleId="312">
    <w:name w:val="Основной текст с отступом 3 Знак1"/>
    <w:basedOn w:val="a0"/>
    <w:uiPriority w:val="99"/>
    <w:semiHidden/>
    <w:rsid w:val="00287E46"/>
    <w:rPr>
      <w:rFonts w:ascii="Times New Roman" w:eastAsia="Times New Roman" w:hAnsi="Times New Roman" w:cs="Times New Roman"/>
      <w:kern w:val="0"/>
      <w:sz w:val="16"/>
      <w:szCs w:val="16"/>
      <w14:ligatures w14:val="none"/>
    </w:rPr>
  </w:style>
  <w:style w:type="paragraph" w:styleId="26">
    <w:name w:val="Body Text Indent 2"/>
    <w:basedOn w:val="a"/>
    <w:link w:val="25"/>
    <w:unhideWhenUsed/>
    <w:rsid w:val="00287E46"/>
    <w:pPr>
      <w:widowControl/>
      <w:autoSpaceDE/>
      <w:autoSpaceDN/>
      <w:spacing w:before="64" w:after="120" w:line="480" w:lineRule="auto"/>
      <w:ind w:left="283" w:right="816"/>
      <w:jc w:val="both"/>
    </w:pPr>
    <w:rPr>
      <w:rFonts w:ascii="Calibri" w:eastAsiaTheme="minorHAnsi" w:hAnsi="Calibri" w:cs="Calibri"/>
      <w:kern w:val="2"/>
      <w:lang w:val="en-US" w:eastAsia="ar-SA"/>
      <w14:ligatures w14:val="standardContextual"/>
    </w:rPr>
  </w:style>
  <w:style w:type="character" w:customStyle="1" w:styleId="215">
    <w:name w:val="Основной текст с отступом 2 Знак1"/>
    <w:basedOn w:val="a0"/>
    <w:uiPriority w:val="99"/>
    <w:semiHidden/>
    <w:rsid w:val="00287E46"/>
    <w:rPr>
      <w:rFonts w:ascii="Times New Roman" w:eastAsia="Times New Roman" w:hAnsi="Times New Roman" w:cs="Times New Roman"/>
      <w:kern w:val="0"/>
      <w:sz w:val="22"/>
      <w:szCs w:val="22"/>
      <w14:ligatures w14:val="none"/>
    </w:rPr>
  </w:style>
  <w:style w:type="paragraph" w:styleId="afff">
    <w:name w:val="Block Text"/>
    <w:basedOn w:val="a"/>
    <w:rsid w:val="00287E46"/>
    <w:pPr>
      <w:widowControl/>
      <w:shd w:val="clear" w:color="auto" w:fill="FFFFFF"/>
      <w:autoSpaceDE/>
      <w:autoSpaceDN/>
      <w:spacing w:line="360" w:lineRule="auto"/>
      <w:ind w:left="-709" w:right="-9" w:firstLine="709"/>
      <w:jc w:val="both"/>
    </w:pPr>
    <w:rPr>
      <w:spacing w:val="5"/>
      <w:sz w:val="24"/>
      <w:szCs w:val="20"/>
      <w:lang w:eastAsia="ru-RU"/>
    </w:rPr>
  </w:style>
  <w:style w:type="character" w:styleId="afff0">
    <w:name w:val="annotation reference"/>
    <w:uiPriority w:val="99"/>
    <w:semiHidden/>
    <w:unhideWhenUsed/>
    <w:rsid w:val="00287E46"/>
    <w:rPr>
      <w:sz w:val="16"/>
      <w:szCs w:val="16"/>
    </w:rPr>
  </w:style>
  <w:style w:type="paragraph" w:styleId="af9">
    <w:name w:val="annotation text"/>
    <w:basedOn w:val="a"/>
    <w:link w:val="af8"/>
    <w:uiPriority w:val="99"/>
    <w:semiHidden/>
    <w:unhideWhenUsed/>
    <w:rsid w:val="00287E46"/>
    <w:pPr>
      <w:wordWrap w:val="0"/>
      <w:jc w:val="both"/>
    </w:pPr>
    <w:rPr>
      <w:rFonts w:asciiTheme="minorHAnsi" w:eastAsia="DejaVu Sans" w:hAnsiTheme="minorHAnsi" w:cstheme="minorBidi"/>
      <w:kern w:val="2"/>
      <w:sz w:val="24"/>
      <w:szCs w:val="24"/>
      <w:lang w:val="en-US" w:eastAsia="ar-SA"/>
      <w14:ligatures w14:val="standardContextual"/>
    </w:rPr>
  </w:style>
  <w:style w:type="character" w:customStyle="1" w:styleId="1fd">
    <w:name w:val="Текст примечания Знак1"/>
    <w:basedOn w:val="a0"/>
    <w:uiPriority w:val="99"/>
    <w:semiHidden/>
    <w:rsid w:val="00287E46"/>
    <w:rPr>
      <w:rFonts w:ascii="Times New Roman" w:eastAsia="Times New Roman" w:hAnsi="Times New Roman" w:cs="Times New Roman"/>
      <w:kern w:val="0"/>
      <w:sz w:val="20"/>
      <w:szCs w:val="20"/>
      <w14:ligatures w14:val="none"/>
    </w:rPr>
  </w:style>
  <w:style w:type="paragraph" w:styleId="afb">
    <w:name w:val="annotation subject"/>
    <w:basedOn w:val="af9"/>
    <w:next w:val="af9"/>
    <w:link w:val="afa"/>
    <w:uiPriority w:val="99"/>
    <w:semiHidden/>
    <w:unhideWhenUsed/>
    <w:rsid w:val="00287E46"/>
    <w:rPr>
      <w:b/>
      <w:bCs/>
    </w:rPr>
  </w:style>
  <w:style w:type="character" w:customStyle="1" w:styleId="1fe">
    <w:name w:val="Тема примечания Знак1"/>
    <w:basedOn w:val="1fd"/>
    <w:uiPriority w:val="99"/>
    <w:semiHidden/>
    <w:rsid w:val="00287E46"/>
    <w:rPr>
      <w:rFonts w:ascii="Times New Roman" w:eastAsia="Times New Roman" w:hAnsi="Times New Roman" w:cs="Times New Roman"/>
      <w:b/>
      <w:bCs/>
      <w:kern w:val="0"/>
      <w:sz w:val="20"/>
      <w:szCs w:val="20"/>
      <w14:ligatures w14:val="none"/>
    </w:rPr>
  </w:style>
  <w:style w:type="table" w:customStyle="1" w:styleId="DefaultTable">
    <w:name w:val="Default Table"/>
    <w:rsid w:val="00287E46"/>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
    <w:name w:val="Сетка таблицы1"/>
    <w:basedOn w:val="a1"/>
    <w:next w:val="affb"/>
    <w:uiPriority w:val="59"/>
    <w:rsid w:val="00287E4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Абзац списка2"/>
    <w:basedOn w:val="a"/>
    <w:rsid w:val="00287E46"/>
    <w:pPr>
      <w:widowControl/>
      <w:autoSpaceDE/>
      <w:autoSpaceDN/>
      <w:ind w:left="400"/>
      <w:jc w:val="both"/>
    </w:pPr>
    <w:rPr>
      <w:rFonts w:ascii="??" w:eastAsia="Symbol"/>
      <w:kern w:val="2"/>
      <w:sz w:val="20"/>
      <w:szCs w:val="20"/>
      <w:lang w:eastAsia="ru-RU"/>
    </w:rPr>
  </w:style>
  <w:style w:type="paragraph" w:customStyle="1" w:styleId="42">
    <w:name w:val="Без интервала4"/>
    <w:link w:val="NoSpacingChar"/>
    <w:rsid w:val="00287E46"/>
    <w:pPr>
      <w:widowControl w:val="0"/>
      <w:wordWrap w:val="0"/>
      <w:autoSpaceDE w:val="0"/>
      <w:autoSpaceDN w:val="0"/>
      <w:spacing w:after="0" w:line="240" w:lineRule="auto"/>
      <w:jc w:val="both"/>
    </w:pPr>
    <w:rPr>
      <w:rFonts w:ascii="Batang" w:eastAsia="Batang" w:hAnsi="Batang" w:cs="Batang"/>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edu.gov.karelia.ru/about/11240/" TargetMode="Externa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yapps.nub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44</Pages>
  <Words>14925</Words>
  <Characters>85073</Characters>
  <Application>Microsoft Office Word</Application>
  <DocSecurity>0</DocSecurity>
  <Lines>708</Lines>
  <Paragraphs>199</Paragraphs>
  <ScaleCrop>false</ScaleCrop>
  <Company/>
  <LinksUpToDate>false</LinksUpToDate>
  <CharactersWithSpaces>99799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Лазарев</dc:creator>
  <cp:keywords/>
  <dc:description/>
  <cp:lastModifiedBy>RePack by Diakov</cp:lastModifiedBy>
  <cp:revision>4</cp:revision>
  <dcterms:created xsi:type="dcterms:W3CDTF">2025-12-24T07:05:00Z</dcterms:created>
  <dcterms:modified xsi:type="dcterms:W3CDTF">2025-12-25T08:28:00Z</dcterms:modified>
</cp:coreProperties>
</file>