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1E" w:rsidRPr="00812385" w:rsidRDefault="006D6B7A" w:rsidP="00812385">
      <w:pPr>
        <w:kinsoku w:val="0"/>
        <w:overflowPunct w:val="0"/>
        <w:ind w:left="5670"/>
        <w:rPr>
          <w:bCs/>
          <w:sz w:val="26"/>
          <w:szCs w:val="26"/>
        </w:rPr>
      </w:pPr>
      <w:bookmarkStart w:id="0" w:name="1._Бланки_ЕГЭ"/>
      <w:bookmarkStart w:id="1" w:name="_bookmark1"/>
      <w:bookmarkEnd w:id="0"/>
      <w:bookmarkEnd w:id="1"/>
      <w:r w:rsidRPr="00812385">
        <w:rPr>
          <w:bCs/>
          <w:sz w:val="26"/>
          <w:szCs w:val="26"/>
        </w:rPr>
        <w:t>П</w:t>
      </w:r>
      <w:r w:rsidR="005D2395" w:rsidRPr="00812385">
        <w:rPr>
          <w:bCs/>
          <w:sz w:val="26"/>
          <w:szCs w:val="26"/>
        </w:rPr>
        <w:t>риложение № 1</w:t>
      </w:r>
      <w:r w:rsidR="00627A49">
        <w:rPr>
          <w:bCs/>
          <w:sz w:val="26"/>
          <w:szCs w:val="26"/>
        </w:rPr>
        <w:t>3</w:t>
      </w:r>
      <w:r w:rsidRPr="00812385">
        <w:rPr>
          <w:bCs/>
          <w:sz w:val="26"/>
          <w:szCs w:val="26"/>
        </w:rPr>
        <w:t xml:space="preserve"> к приказу </w:t>
      </w:r>
    </w:p>
    <w:p w:rsidR="00284D9E" w:rsidRPr="00284D9E" w:rsidRDefault="006D6B7A" w:rsidP="00284D9E">
      <w:pPr>
        <w:kinsoku w:val="0"/>
        <w:overflowPunct w:val="0"/>
        <w:ind w:left="5670"/>
        <w:rPr>
          <w:bCs/>
          <w:sz w:val="26"/>
          <w:szCs w:val="26"/>
        </w:rPr>
      </w:pPr>
      <w:r w:rsidRPr="00812385">
        <w:rPr>
          <w:bCs/>
          <w:sz w:val="26"/>
          <w:szCs w:val="26"/>
        </w:rPr>
        <w:t>Министерства образования и спорта Республики Карелия</w:t>
      </w:r>
      <w:r w:rsidR="00284D9E">
        <w:rPr>
          <w:bCs/>
          <w:sz w:val="26"/>
          <w:szCs w:val="26"/>
        </w:rPr>
        <w:t xml:space="preserve">      </w:t>
      </w:r>
      <w:bookmarkStart w:id="2" w:name="_GoBack"/>
      <w:bookmarkEnd w:id="2"/>
      <w:r w:rsidR="00284D9E" w:rsidRPr="00866B0B">
        <w:rPr>
          <w:sz w:val="24"/>
          <w:szCs w:val="24"/>
        </w:rPr>
        <w:t xml:space="preserve">от </w:t>
      </w:r>
      <w:r w:rsidR="00284D9E">
        <w:rPr>
          <w:sz w:val="24"/>
          <w:szCs w:val="24"/>
        </w:rPr>
        <w:t>12</w:t>
      </w:r>
      <w:r w:rsidR="00284D9E" w:rsidRPr="00866B0B">
        <w:rPr>
          <w:sz w:val="24"/>
          <w:szCs w:val="24"/>
        </w:rPr>
        <w:t>.0</w:t>
      </w:r>
      <w:r w:rsidR="00284D9E">
        <w:rPr>
          <w:sz w:val="24"/>
          <w:szCs w:val="24"/>
        </w:rPr>
        <w:t>2.2025</w:t>
      </w:r>
      <w:r w:rsidR="00284D9E" w:rsidRPr="00866B0B">
        <w:rPr>
          <w:sz w:val="24"/>
          <w:szCs w:val="24"/>
        </w:rPr>
        <w:t xml:space="preserve"> № </w:t>
      </w:r>
      <w:r w:rsidR="00284D9E">
        <w:rPr>
          <w:sz w:val="24"/>
          <w:szCs w:val="24"/>
        </w:rPr>
        <w:t>173/МОС-П</w:t>
      </w:r>
    </w:p>
    <w:p w:rsidR="006D6B7A" w:rsidRPr="00812385" w:rsidRDefault="006D6B7A" w:rsidP="00812385">
      <w:pPr>
        <w:kinsoku w:val="0"/>
        <w:overflowPunct w:val="0"/>
        <w:ind w:firstLine="709"/>
        <w:rPr>
          <w:b/>
          <w:bCs/>
          <w:sz w:val="26"/>
          <w:szCs w:val="26"/>
        </w:rPr>
      </w:pPr>
    </w:p>
    <w:p w:rsidR="00812385" w:rsidRDefault="00812385" w:rsidP="00812385">
      <w:pPr>
        <w:kinsoku w:val="0"/>
        <w:overflowPunct w:val="0"/>
        <w:ind w:firstLine="709"/>
        <w:jc w:val="center"/>
        <w:rPr>
          <w:b/>
          <w:bCs/>
          <w:sz w:val="26"/>
          <w:szCs w:val="26"/>
        </w:rPr>
      </w:pPr>
    </w:p>
    <w:p w:rsidR="006D6B7A" w:rsidRPr="00812385" w:rsidRDefault="006D6B7A" w:rsidP="00812385">
      <w:pPr>
        <w:kinsoku w:val="0"/>
        <w:overflowPunct w:val="0"/>
        <w:ind w:firstLine="709"/>
        <w:jc w:val="center"/>
        <w:rPr>
          <w:b/>
          <w:bCs/>
          <w:sz w:val="26"/>
          <w:szCs w:val="26"/>
        </w:rPr>
      </w:pPr>
      <w:r w:rsidRPr="00812385">
        <w:rPr>
          <w:b/>
          <w:bCs/>
          <w:sz w:val="26"/>
          <w:szCs w:val="26"/>
        </w:rPr>
        <w:t>Правила заполнения бланков ЕГЭ</w:t>
      </w:r>
    </w:p>
    <w:p w:rsidR="00F47C10" w:rsidRPr="00812385" w:rsidRDefault="00F47C10" w:rsidP="00812385">
      <w:pPr>
        <w:kinsoku w:val="0"/>
        <w:overflowPunct w:val="0"/>
        <w:ind w:firstLine="709"/>
        <w:jc w:val="center"/>
        <w:rPr>
          <w:b/>
          <w:bCs/>
          <w:sz w:val="26"/>
          <w:szCs w:val="26"/>
        </w:rPr>
      </w:pPr>
    </w:p>
    <w:p w:rsidR="006D6B7A" w:rsidRPr="00812385" w:rsidRDefault="006D6B7A" w:rsidP="00812385">
      <w:pPr>
        <w:pStyle w:val="a5"/>
        <w:numPr>
          <w:ilvl w:val="0"/>
          <w:numId w:val="1"/>
        </w:numPr>
        <w:tabs>
          <w:tab w:val="left" w:pos="656"/>
        </w:tabs>
        <w:kinsoku w:val="0"/>
        <w:overflowPunct w:val="0"/>
        <w:ind w:left="0" w:firstLine="709"/>
        <w:jc w:val="both"/>
        <w:rPr>
          <w:b/>
          <w:bCs/>
          <w:sz w:val="26"/>
          <w:szCs w:val="26"/>
        </w:rPr>
      </w:pPr>
      <w:r w:rsidRPr="00812385">
        <w:rPr>
          <w:b/>
          <w:bCs/>
          <w:sz w:val="26"/>
          <w:szCs w:val="26"/>
        </w:rPr>
        <w:t>Бланки</w:t>
      </w:r>
      <w:r w:rsidRPr="00812385">
        <w:rPr>
          <w:b/>
          <w:bCs/>
          <w:spacing w:val="-1"/>
          <w:sz w:val="26"/>
          <w:szCs w:val="26"/>
        </w:rPr>
        <w:t xml:space="preserve"> </w:t>
      </w:r>
      <w:r w:rsidRPr="00812385">
        <w:rPr>
          <w:b/>
          <w:bCs/>
          <w:sz w:val="26"/>
          <w:szCs w:val="26"/>
        </w:rPr>
        <w:t>ЕГЭ</w:t>
      </w:r>
    </w:p>
    <w:p w:rsidR="006D6B7A" w:rsidRPr="00812385" w:rsidRDefault="006D6B7A" w:rsidP="00812385">
      <w:pPr>
        <w:pStyle w:val="a3"/>
        <w:kinsoku w:val="0"/>
        <w:overflowPunct w:val="0"/>
        <w:ind w:firstLine="709"/>
        <w:jc w:val="both"/>
      </w:pPr>
      <w:proofErr w:type="gramStart"/>
      <w:r w:rsidRPr="00812385">
        <w:t xml:space="preserve"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 </w:t>
      </w:r>
      <w:r w:rsidRPr="00812385">
        <w:rPr>
          <w:spacing w:val="-5"/>
        </w:rPr>
        <w:t xml:space="preserve">1, </w:t>
      </w:r>
      <w:r w:rsidRPr="00812385">
        <w:t>предназначенного для внесения кратких ответов, бланка ответов № 2 (лист 1 и лист 2), дополнительного бланка ответов № 2, предназначенных для внесения развернутых</w:t>
      </w:r>
      <w:r w:rsidR="00F47C10" w:rsidRPr="00812385">
        <w:t xml:space="preserve"> </w:t>
      </w:r>
      <w:r w:rsidRPr="00812385">
        <w:t>ответов.</w:t>
      </w:r>
      <w:proofErr w:type="gramEnd"/>
    </w:p>
    <w:p w:rsidR="006D6B7A" w:rsidRPr="00812385" w:rsidRDefault="006D6B7A" w:rsidP="00812385">
      <w:pPr>
        <w:pStyle w:val="a3"/>
        <w:kinsoku w:val="0"/>
        <w:overflowPunct w:val="0"/>
        <w:ind w:firstLine="709"/>
        <w:jc w:val="both"/>
      </w:pPr>
      <w:r w:rsidRPr="00812385"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</w:t>
      </w:r>
      <w:r w:rsidR="00881FB6" w:rsidRPr="00812385">
        <w:t xml:space="preserve">устная часть) </w:t>
      </w:r>
      <w:r w:rsidRPr="00812385">
        <w:t>и КЕГЭ комплект бл</w:t>
      </w:r>
      <w:r w:rsidR="00881FB6" w:rsidRPr="00812385">
        <w:t>анков ЕГЭ включает только бланк</w:t>
      </w:r>
      <w:r w:rsidRPr="00812385">
        <w:t xml:space="preserve"> регистрации.</w:t>
      </w:r>
    </w:p>
    <w:p w:rsidR="006D6B7A" w:rsidRPr="00812385" w:rsidRDefault="006D6B7A" w:rsidP="00812385">
      <w:pPr>
        <w:pStyle w:val="a3"/>
        <w:kinsoku w:val="0"/>
        <w:overflowPunct w:val="0"/>
        <w:ind w:firstLine="709"/>
        <w:jc w:val="both"/>
      </w:pPr>
      <w:r w:rsidRPr="00812385"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</w:p>
    <w:p w:rsidR="009A7BBC" w:rsidRPr="00812385" w:rsidRDefault="009A7BBC" w:rsidP="00812385">
      <w:pPr>
        <w:ind w:firstLine="709"/>
        <w:jc w:val="both"/>
        <w:rPr>
          <w:sz w:val="26"/>
          <w:szCs w:val="26"/>
        </w:rPr>
      </w:pPr>
    </w:p>
    <w:p w:rsidR="009A7BBC" w:rsidRPr="00812385" w:rsidRDefault="009A7BBC" w:rsidP="00812385">
      <w:pPr>
        <w:pStyle w:val="1"/>
        <w:numPr>
          <w:ilvl w:val="1"/>
          <w:numId w:val="5"/>
        </w:numPr>
        <w:tabs>
          <w:tab w:val="left" w:pos="1555"/>
        </w:tabs>
        <w:adjustRightInd/>
        <w:ind w:left="0" w:firstLine="709"/>
        <w:jc w:val="both"/>
      </w:pPr>
      <w:r w:rsidRPr="00812385">
        <w:t>Описание бланков</w:t>
      </w:r>
      <w:r w:rsidRPr="00812385">
        <w:rPr>
          <w:spacing w:val="-1"/>
        </w:rPr>
        <w:t xml:space="preserve"> </w:t>
      </w:r>
      <w:r w:rsidRPr="00812385">
        <w:t>ЕГЭ</w:t>
      </w:r>
    </w:p>
    <w:p w:rsidR="009A7BBC" w:rsidRPr="00812385" w:rsidRDefault="009A7BBC" w:rsidP="00812385">
      <w:pPr>
        <w:pStyle w:val="a3"/>
        <w:ind w:firstLine="709"/>
        <w:jc w:val="both"/>
        <w:rPr>
          <w:b/>
        </w:rPr>
      </w:pPr>
    </w:p>
    <w:p w:rsidR="009A7BBC" w:rsidRPr="00812385" w:rsidRDefault="009A7BBC" w:rsidP="00812385">
      <w:pPr>
        <w:pStyle w:val="1"/>
        <w:numPr>
          <w:ilvl w:val="2"/>
          <w:numId w:val="5"/>
        </w:numPr>
        <w:tabs>
          <w:tab w:val="left" w:pos="1685"/>
        </w:tabs>
        <w:adjustRightInd/>
        <w:ind w:left="0" w:firstLine="709"/>
        <w:jc w:val="both"/>
      </w:pPr>
      <w:bookmarkStart w:id="3" w:name="_bookmark3"/>
      <w:bookmarkEnd w:id="3"/>
      <w:r w:rsidRPr="00812385">
        <w:t>Бланк регистрации</w:t>
      </w:r>
    </w:p>
    <w:p w:rsidR="009A7BBC" w:rsidRPr="00812385" w:rsidRDefault="009A7BBC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Черно-белый бланк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7C6DE9" w:rsidRPr="00812385" w:rsidRDefault="006D6B7A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В верхней част</w:t>
      </w:r>
      <w:r w:rsidR="009A7BBC" w:rsidRPr="00812385">
        <w:rPr>
          <w:sz w:val="26"/>
          <w:szCs w:val="26"/>
        </w:rPr>
        <w:t>и бланка регистрации расположена</w:t>
      </w:r>
      <w:r w:rsidRPr="00812385">
        <w:rPr>
          <w:sz w:val="26"/>
          <w:szCs w:val="26"/>
        </w:rPr>
        <w:t xml:space="preserve"> </w:t>
      </w:r>
      <w:r w:rsidR="009A7BBC" w:rsidRPr="00812385">
        <w:rPr>
          <w:sz w:val="26"/>
          <w:szCs w:val="26"/>
        </w:rPr>
        <w:t>надпись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«Едины</w:t>
      </w:r>
      <w:r w:rsidR="00881FB6" w:rsidRPr="00812385">
        <w:rPr>
          <w:sz w:val="26"/>
          <w:szCs w:val="26"/>
        </w:rPr>
        <w:t>й государственный экзамен – 202</w:t>
      </w:r>
      <w:r w:rsidR="00E254CB">
        <w:rPr>
          <w:sz w:val="26"/>
          <w:szCs w:val="26"/>
        </w:rPr>
        <w:t>5</w:t>
      </w:r>
      <w:r w:rsidRPr="00812385">
        <w:rPr>
          <w:sz w:val="26"/>
          <w:szCs w:val="26"/>
        </w:rPr>
        <w:t>» и название бланка «Бланк регистрации».</w:t>
      </w:r>
    </w:p>
    <w:p w:rsidR="006D6B7A" w:rsidRPr="00812385" w:rsidRDefault="006D6B7A" w:rsidP="00812385">
      <w:pPr>
        <w:pStyle w:val="a3"/>
        <w:tabs>
          <w:tab w:val="left" w:pos="9355"/>
        </w:tabs>
        <w:ind w:firstLine="709"/>
        <w:jc w:val="both"/>
      </w:pPr>
      <w:r w:rsidRPr="00812385">
        <w:t xml:space="preserve">Здесь же </w:t>
      </w:r>
      <w:proofErr w:type="gramStart"/>
      <w:r w:rsidRPr="00812385">
        <w:t>расположены</w:t>
      </w:r>
      <w:proofErr w:type="gramEnd"/>
      <w:r w:rsidRPr="00812385">
        <w:t xml:space="preserve">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D6B7A" w:rsidRPr="00812385" w:rsidRDefault="006D6B7A" w:rsidP="00812385">
      <w:pPr>
        <w:pStyle w:val="a3"/>
        <w:tabs>
          <w:tab w:val="left" w:pos="9355"/>
        </w:tabs>
        <w:ind w:firstLine="709"/>
        <w:jc w:val="both"/>
      </w:pPr>
      <w:r w:rsidRPr="00812385"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 xml:space="preserve">В средней части бланка регистрации также расположены: краткая памятка о необходимости соблюдении порядка проведения </w:t>
      </w:r>
      <w:r w:rsidR="00881FB6" w:rsidRPr="00812385">
        <w:t>ГИА</w:t>
      </w:r>
      <w:r w:rsidRPr="00812385">
        <w:t>; краткая инструкция по</w:t>
      </w:r>
      <w:r w:rsidR="00F47C10" w:rsidRPr="00812385">
        <w:t xml:space="preserve"> </w:t>
      </w:r>
      <w:r w:rsidRPr="00812385">
        <w:t>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</w:t>
      </w:r>
      <w:r w:rsidRPr="00812385">
        <w:rPr>
          <w:spacing w:val="2"/>
        </w:rPr>
        <w:t xml:space="preserve"> </w:t>
      </w:r>
      <w:r w:rsidR="00881FB6" w:rsidRPr="00812385">
        <w:t>ГИА</w:t>
      </w:r>
      <w:r w:rsidRPr="00812385">
        <w:t>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lastRenderedPageBreak/>
        <w:t xml:space="preserve"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</w:t>
      </w:r>
      <w:r w:rsidR="00881FB6" w:rsidRPr="00812385">
        <w:t xml:space="preserve">из ППЭ </w:t>
      </w:r>
      <w:r w:rsidRPr="00812385">
        <w:t>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6D6B7A" w:rsidRPr="00812385" w:rsidRDefault="006D6B7A" w:rsidP="00812385">
      <w:pPr>
        <w:pStyle w:val="a3"/>
        <w:ind w:firstLine="709"/>
        <w:jc w:val="both"/>
      </w:pPr>
    </w:p>
    <w:p w:rsidR="006D6B7A" w:rsidRPr="00812385" w:rsidRDefault="006D6B7A" w:rsidP="00812385">
      <w:pPr>
        <w:pStyle w:val="1"/>
        <w:numPr>
          <w:ilvl w:val="2"/>
          <w:numId w:val="2"/>
        </w:numPr>
        <w:tabs>
          <w:tab w:val="left" w:pos="1756"/>
        </w:tabs>
        <w:kinsoku w:val="0"/>
        <w:overflowPunct w:val="0"/>
        <w:ind w:left="0" w:firstLine="709"/>
        <w:jc w:val="both"/>
      </w:pPr>
      <w:r w:rsidRPr="00812385">
        <w:t>Бланк ответов №</w:t>
      </w:r>
      <w:r w:rsidRPr="00812385">
        <w:rPr>
          <w:spacing w:val="-3"/>
        </w:rPr>
        <w:t xml:space="preserve"> </w:t>
      </w:r>
      <w:r w:rsidRPr="00812385">
        <w:t>1</w:t>
      </w:r>
    </w:p>
    <w:p w:rsidR="006D6B7A" w:rsidRPr="00812385" w:rsidRDefault="006D6B7A" w:rsidP="00812385">
      <w:pPr>
        <w:pStyle w:val="a3"/>
        <w:kinsoku w:val="0"/>
        <w:overflowPunct w:val="0"/>
        <w:ind w:firstLine="709"/>
        <w:jc w:val="both"/>
      </w:pPr>
      <w:r w:rsidRPr="00812385">
        <w:t>Черно-белый бланк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верхней части бланка ответов № 1 расположена надпись «Единый госуд</w:t>
      </w:r>
      <w:r w:rsidR="00E254CB">
        <w:t>арственный экзамен – 2025</w:t>
      </w:r>
      <w:r w:rsidRPr="00812385">
        <w:t>» и название бланка «Бланк ответов № 1».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 xml:space="preserve">Здесь же расположены: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rPr>
          <w:color w:val="006FC0"/>
        </w:rPr>
        <w:t xml:space="preserve">, </w:t>
      </w:r>
      <w:r w:rsidRPr="00812385">
        <w:t>QR-код, поле для подписи участника экзамена, образцы написания букв, цифр, символов, используемых при заполнении</w:t>
      </w:r>
      <w:r w:rsidRPr="00812385">
        <w:rPr>
          <w:spacing w:val="2"/>
        </w:rPr>
        <w:t xml:space="preserve"> </w:t>
      </w:r>
      <w:r w:rsidRPr="00812385">
        <w:t>бланка</w:t>
      </w:r>
      <w:r w:rsidRPr="00812385">
        <w:rPr>
          <w:color w:val="006FC0"/>
        </w:rPr>
        <w:t>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этой части бланка ответов № 1 находятся поля для указания информации: код региона; код предмета; название предмета</w:t>
      </w:r>
      <w:r w:rsidR="00DA5194" w:rsidRPr="00812385">
        <w:t>, поле для подписи участника экзамена, поле для служебного использования «Резерв-4»</w:t>
      </w:r>
      <w:r w:rsidRPr="00812385">
        <w:t>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бланке ответов</w:t>
      </w:r>
      <w:r w:rsidRPr="00812385">
        <w:rPr>
          <w:spacing w:val="51"/>
        </w:rPr>
        <w:t xml:space="preserve"> </w:t>
      </w:r>
      <w:r w:rsidRPr="00812385">
        <w:t>№</w:t>
      </w:r>
      <w:r w:rsidRPr="00812385">
        <w:rPr>
          <w:spacing w:val="51"/>
        </w:rPr>
        <w:t xml:space="preserve"> </w:t>
      </w:r>
      <w:r w:rsidRPr="00812385">
        <w:t>1 по литературе в полях</w:t>
      </w:r>
      <w:r w:rsidRPr="00812385">
        <w:rPr>
          <w:spacing w:val="52"/>
        </w:rPr>
        <w:t xml:space="preserve"> </w:t>
      </w:r>
      <w:r w:rsidRPr="00812385">
        <w:t>для</w:t>
      </w:r>
      <w:r w:rsidRPr="00812385">
        <w:rPr>
          <w:spacing w:val="51"/>
        </w:rPr>
        <w:t xml:space="preserve"> </w:t>
      </w:r>
      <w:r w:rsidRPr="00812385">
        <w:t>кратких ответов №</w:t>
      </w:r>
      <w:r w:rsidRPr="00812385">
        <w:rPr>
          <w:spacing w:val="51"/>
        </w:rPr>
        <w:t xml:space="preserve"> </w:t>
      </w:r>
      <w:r w:rsidR="00DA5194" w:rsidRPr="00812385">
        <w:t>4-5</w:t>
      </w:r>
      <w:r w:rsidRPr="00812385">
        <w:t xml:space="preserve"> и</w:t>
      </w:r>
      <w:r w:rsidR="00F47C10" w:rsidRPr="00812385">
        <w:t xml:space="preserve"> </w:t>
      </w:r>
      <w:r w:rsidRPr="00812385">
        <w:t xml:space="preserve">№ </w:t>
      </w:r>
      <w:r w:rsidR="00DA5194" w:rsidRPr="00812385">
        <w:t>9-11</w:t>
      </w:r>
      <w:r w:rsidRPr="00812385">
        <w:t xml:space="preserve"> внесена надпись «Задание выполняется на бланке ответов № 2».</w:t>
      </w:r>
    </w:p>
    <w:p w:rsidR="006D6B7A" w:rsidRPr="00812385" w:rsidRDefault="006D6B7A" w:rsidP="00812385">
      <w:pPr>
        <w:pStyle w:val="a3"/>
        <w:ind w:firstLine="709"/>
        <w:jc w:val="both"/>
      </w:pPr>
      <w:proofErr w:type="gramStart"/>
      <w:r w:rsidRPr="00812385">
        <w:t>В нижней части бланка ответов № 1 предусмотрены:</w:t>
      </w:r>
      <w:proofErr w:type="gramEnd"/>
    </w:p>
    <w:p w:rsidR="006D6B7A" w:rsidRPr="00812385" w:rsidRDefault="006D6B7A" w:rsidP="00812385">
      <w:pPr>
        <w:pStyle w:val="a3"/>
        <w:ind w:firstLine="709"/>
        <w:jc w:val="both"/>
      </w:pPr>
      <w:r w:rsidRPr="00812385">
        <w:t xml:space="preserve">поля для замены ошибочных ответов на задания </w:t>
      </w:r>
      <w:r w:rsidR="00DA5194" w:rsidRPr="00812385">
        <w:t xml:space="preserve">КИМ для проведения ЕГЭ </w:t>
      </w:r>
      <w:r w:rsidRPr="00812385">
        <w:t>с кратким ответом. Количество полей для замены ошибочных ответов – 6, максимальное количество символов в одном ответе – 17;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D6B7A" w:rsidRPr="00812385" w:rsidRDefault="006D6B7A" w:rsidP="00812385">
      <w:pPr>
        <w:pStyle w:val="a3"/>
        <w:ind w:firstLine="709"/>
        <w:jc w:val="both"/>
      </w:pPr>
    </w:p>
    <w:p w:rsidR="006D6B7A" w:rsidRPr="00812385" w:rsidRDefault="009A7BBC" w:rsidP="00812385">
      <w:pPr>
        <w:pStyle w:val="1"/>
        <w:adjustRightInd/>
        <w:ind w:left="0" w:firstLine="709"/>
        <w:jc w:val="both"/>
      </w:pPr>
      <w:r w:rsidRPr="00812385">
        <w:t>1.1.3.</w:t>
      </w:r>
      <w:r w:rsidR="00F47C10" w:rsidRPr="00812385">
        <w:t xml:space="preserve"> </w:t>
      </w:r>
      <w:r w:rsidR="006D6B7A" w:rsidRPr="00812385">
        <w:t>Бланк ответов №</w:t>
      </w:r>
      <w:r w:rsidR="006D6B7A" w:rsidRPr="00812385">
        <w:rPr>
          <w:spacing w:val="2"/>
        </w:rPr>
        <w:t xml:space="preserve"> </w:t>
      </w:r>
      <w:r w:rsidR="006D6B7A" w:rsidRPr="00812385">
        <w:t>2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D6B7A" w:rsidRPr="00812385" w:rsidRDefault="006D6B7A" w:rsidP="00812385">
      <w:pPr>
        <w:pStyle w:val="a3"/>
        <w:ind w:firstLine="709"/>
        <w:jc w:val="both"/>
      </w:pPr>
      <w:r w:rsidRPr="00812385">
        <w:t>В верхней части бланка ответов № 2 (лист 1 и лист 2) расположена надпись «Единый государственный экзамен – 20</w:t>
      </w:r>
      <w:r w:rsidR="003E0AF0" w:rsidRPr="00812385">
        <w:t>2</w:t>
      </w:r>
      <w:r w:rsidR="00E254CB">
        <w:t>5</w:t>
      </w:r>
      <w:r w:rsidRPr="00812385">
        <w:t>» и название бланка «Бланк ответов № 2. Лист 1»</w:t>
      </w:r>
      <w:r w:rsidRPr="00812385">
        <w:rPr>
          <w:spacing w:val="64"/>
        </w:rPr>
        <w:t xml:space="preserve"> </w:t>
      </w:r>
      <w:r w:rsidRPr="00812385">
        <w:t>или «Бланк ответов № 2. Лист 2» соответственно.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 xml:space="preserve">Здесь же расположены: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, </w:t>
      </w:r>
      <w:r w:rsidRPr="00812385">
        <w:rPr>
          <w:lang w:val="en-US"/>
        </w:rPr>
        <w:t>QR</w:t>
      </w:r>
      <w:r w:rsidRPr="00812385">
        <w:t>-код.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В этой части бланка ответов № 2 (лист 1 и лист 2) находятся для указания информации: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код региона;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код предмета;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название предмета;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 xml:space="preserve">на листе 1 бланка ответов № 2: поле для записи цифрового значения </w:t>
      </w:r>
      <w:proofErr w:type="spellStart"/>
      <w:r w:rsidRPr="00812385">
        <w:t>штрихкода</w:t>
      </w:r>
      <w:proofErr w:type="spellEnd"/>
      <w:r w:rsidRPr="00812385">
        <w:t xml:space="preserve"> бланка ответов № 2 лист 2;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 xml:space="preserve">на листе 2 бланка ответов № 2: поле для записи цифрового значения </w:t>
      </w:r>
      <w:proofErr w:type="spellStart"/>
      <w:r w:rsidRPr="00812385">
        <w:lastRenderedPageBreak/>
        <w:t>штрихкода</w:t>
      </w:r>
      <w:proofErr w:type="spellEnd"/>
      <w:r w:rsidRPr="00812385">
        <w:t xml:space="preserve"> дополнительного бланка ответов № 2;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поля для нумерации листов бланков ответов № 2;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поля для служебного использования «Резерв-5», «Резерв-6».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На листе 2 бланка ответов № 2 указано «Данный бланк использовать только после заполнения бланка ответов № 2 лист 1».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 xml:space="preserve">Поле для </w:t>
      </w:r>
      <w:r w:rsidR="003E0AF0" w:rsidRPr="00812385">
        <w:t xml:space="preserve">записи </w:t>
      </w:r>
      <w:r w:rsidRPr="00812385">
        <w:t xml:space="preserve">ответов на задания </w:t>
      </w:r>
      <w:r w:rsidR="003E0AF0" w:rsidRPr="00812385">
        <w:t xml:space="preserve">КИМ для проведения ЕГЭ </w:t>
      </w:r>
      <w:r w:rsidRPr="00812385">
        <w:t>с развернутым ответом располагается в нижней части бланка ответов № 2 и разлиновано пунктирными линиями «в клеточку».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 xml:space="preserve">В бланке ответов № 2 (лист 1 и лист 2) по китайскому языку поле для </w:t>
      </w:r>
      <w:r w:rsidR="00371F37" w:rsidRPr="00812385">
        <w:t xml:space="preserve">записи </w:t>
      </w:r>
      <w:r w:rsidRPr="00812385">
        <w:t xml:space="preserve">ответов на задания </w:t>
      </w:r>
      <w:r w:rsidR="00371F37" w:rsidRPr="00812385">
        <w:t xml:space="preserve">КИМ для проведения ЕГЭ </w:t>
      </w:r>
      <w:r w:rsidRPr="00812385">
        <w:t>с развернутым ответом располагается в нижней части бланка ответов № 2 и разлиновано пунктирными линиями «в</w:t>
      </w:r>
      <w:r w:rsidRPr="00812385">
        <w:rPr>
          <w:spacing w:val="-1"/>
        </w:rPr>
        <w:t xml:space="preserve"> </w:t>
      </w:r>
      <w:r w:rsidRPr="00812385">
        <w:t>клеточку»</w:t>
      </w:r>
      <w:r w:rsidR="00371F37" w:rsidRPr="00812385">
        <w:t xml:space="preserve"> увеличенного размера</w:t>
      </w:r>
      <w:r w:rsidRPr="00812385">
        <w:t>.</w:t>
      </w:r>
    </w:p>
    <w:p w:rsidR="00610CC9" w:rsidRPr="00812385" w:rsidRDefault="00610CC9" w:rsidP="00812385">
      <w:pPr>
        <w:pStyle w:val="a3"/>
        <w:ind w:firstLine="709"/>
        <w:jc w:val="both"/>
      </w:pPr>
      <w:r w:rsidRPr="00812385">
        <w:t>В нижней части листа 1 и листа 2 бланка ответов № 2 содержится указание для участников экзамена в случае недостатка места для записи ответов</w:t>
      </w:r>
      <w:r w:rsidR="00371F37" w:rsidRPr="00812385">
        <w:t xml:space="preserve"> на задания КИМ для проведения ЕГЭ с развернутым ответом</w:t>
      </w:r>
      <w:r w:rsidRPr="00812385">
        <w:t>.</w:t>
      </w:r>
    </w:p>
    <w:p w:rsidR="00610CC9" w:rsidRPr="00812385" w:rsidRDefault="00610CC9" w:rsidP="00812385">
      <w:pPr>
        <w:pStyle w:val="a3"/>
        <w:ind w:firstLine="709"/>
        <w:jc w:val="both"/>
      </w:pPr>
    </w:p>
    <w:p w:rsidR="00610CC9" w:rsidRPr="00812385" w:rsidRDefault="009A7BBC" w:rsidP="00812385">
      <w:pPr>
        <w:pStyle w:val="1"/>
        <w:tabs>
          <w:tab w:val="left" w:pos="1750"/>
        </w:tabs>
        <w:adjustRightInd/>
        <w:ind w:left="0" w:firstLine="709"/>
        <w:jc w:val="both"/>
      </w:pPr>
      <w:r w:rsidRPr="00812385">
        <w:t>1.1.4.</w:t>
      </w:r>
      <w:r w:rsidR="00F47C10" w:rsidRPr="00812385">
        <w:t xml:space="preserve"> </w:t>
      </w:r>
      <w:r w:rsidR="00610CC9" w:rsidRPr="00812385">
        <w:t>Дополнительный бланк ответов №</w:t>
      </w:r>
      <w:r w:rsidR="00610CC9" w:rsidRPr="00812385">
        <w:rPr>
          <w:spacing w:val="2"/>
        </w:rPr>
        <w:t xml:space="preserve"> </w:t>
      </w:r>
      <w:r w:rsidR="00610CC9" w:rsidRPr="00812385">
        <w:t>2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В верхней части дополнительного бланка ответов № 2 расположена надпись «Едины</w:t>
      </w:r>
      <w:r w:rsidR="00371F37" w:rsidRPr="00812385">
        <w:t>й государственный экзамен – 202</w:t>
      </w:r>
      <w:r w:rsidR="00E254CB">
        <w:t>5</w:t>
      </w:r>
      <w:r w:rsidRPr="00812385">
        <w:t>» и название бланка «Дополнительный бланк ответов № 2».</w:t>
      </w:r>
    </w:p>
    <w:p w:rsidR="00610CC9" w:rsidRPr="00812385" w:rsidRDefault="009A7BBC" w:rsidP="00812385">
      <w:pPr>
        <w:pStyle w:val="a3"/>
        <w:ind w:firstLine="709"/>
        <w:jc w:val="both"/>
      </w:pPr>
      <w:r w:rsidRPr="00812385">
        <w:t xml:space="preserve">Здесь же </w:t>
      </w:r>
      <w:proofErr w:type="gramStart"/>
      <w:r w:rsidRPr="00812385">
        <w:t>расположены</w:t>
      </w:r>
      <w:proofErr w:type="gramEnd"/>
      <w:r w:rsidRPr="00812385">
        <w:t xml:space="preserve">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 и его цифровое значение, </w:t>
      </w:r>
      <w:r w:rsidRPr="00812385">
        <w:rPr>
          <w:lang w:val="en-US"/>
        </w:rPr>
        <w:t>QR</w:t>
      </w:r>
      <w:r w:rsidRPr="00812385">
        <w:t>-код.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В этой части</w:t>
      </w:r>
      <w:r w:rsidR="00E177ED" w:rsidRPr="00812385">
        <w:t xml:space="preserve"> дополнительного</w:t>
      </w:r>
      <w:r w:rsidRPr="00812385">
        <w:t xml:space="preserve"> бланка ответов № 2 находятся </w:t>
      </w:r>
      <w:r w:rsidR="00371F37" w:rsidRPr="00812385">
        <w:t xml:space="preserve">поля </w:t>
      </w:r>
      <w:r w:rsidRPr="00812385">
        <w:t>для указания информации: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код региона;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код предмета;</w:t>
      </w:r>
    </w:p>
    <w:p w:rsidR="009A7BBC" w:rsidRPr="00812385" w:rsidRDefault="009A7BBC" w:rsidP="00812385">
      <w:pPr>
        <w:pStyle w:val="a3"/>
        <w:ind w:firstLine="709"/>
        <w:jc w:val="both"/>
      </w:pPr>
      <w:r w:rsidRPr="00812385">
        <w:t>название предмета;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 xml:space="preserve">поле для записи цифрового значения </w:t>
      </w:r>
      <w:proofErr w:type="spellStart"/>
      <w:r w:rsidRPr="00812385">
        <w:t>штрихкода</w:t>
      </w:r>
      <w:proofErr w:type="spellEnd"/>
      <w:r w:rsidRPr="00812385">
        <w:t xml:space="preserve"> следующего дополнительного бланка ответов № 2, в случае его использования участником экзамена;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поля для нумерации листов дополнительного бланка ответов № 2;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поля для служебного использования «Резерв-6».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 xml:space="preserve">Поле для </w:t>
      </w:r>
      <w:r w:rsidR="00371F37" w:rsidRPr="00812385">
        <w:t xml:space="preserve">записи </w:t>
      </w:r>
      <w:r w:rsidRPr="00812385">
        <w:t xml:space="preserve">ответов на задания </w:t>
      </w:r>
      <w:r w:rsidR="00371F37" w:rsidRPr="00812385">
        <w:t xml:space="preserve">КИМ для проведения ЕГЭ </w:t>
      </w:r>
      <w:r w:rsidRPr="00812385">
        <w:t>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 xml:space="preserve">В дополнительном бланке ответов № 2 по китайскому языку поле для </w:t>
      </w:r>
      <w:r w:rsidR="00371F37" w:rsidRPr="00812385">
        <w:t xml:space="preserve">записи </w:t>
      </w:r>
      <w:r w:rsidRPr="00812385">
        <w:t xml:space="preserve">ответов на задания </w:t>
      </w:r>
      <w:r w:rsidR="00371F37" w:rsidRPr="00812385">
        <w:t xml:space="preserve">КИМ для проведения ЕГЭ </w:t>
      </w:r>
      <w:r w:rsidRPr="00812385">
        <w:t>с развернутым ответом располагается в нижней части дополнительного бланка ответов № 2 и разлиновано пунктирными линиями «в</w:t>
      </w:r>
      <w:r w:rsidRPr="00812385">
        <w:rPr>
          <w:spacing w:val="-7"/>
        </w:rPr>
        <w:t xml:space="preserve"> </w:t>
      </w:r>
      <w:r w:rsidRPr="00812385">
        <w:t>клеточку»</w:t>
      </w:r>
      <w:r w:rsidR="00371F37" w:rsidRPr="00812385">
        <w:t xml:space="preserve"> увеличенного размера</w:t>
      </w:r>
      <w:r w:rsidRPr="00812385">
        <w:t>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В нижней части листа дополнительного бланка ответов № 2 содержится указание для участников экзаменов в случае недостатка места для записи</w:t>
      </w:r>
      <w:r w:rsidRPr="00812385">
        <w:rPr>
          <w:spacing w:val="6"/>
        </w:rPr>
        <w:t xml:space="preserve"> </w:t>
      </w:r>
      <w:r w:rsidRPr="00812385">
        <w:t>ответов.</w:t>
      </w:r>
    </w:p>
    <w:p w:rsidR="00E177ED" w:rsidRDefault="00E177ED" w:rsidP="00812385">
      <w:pPr>
        <w:pStyle w:val="a3"/>
        <w:ind w:firstLine="709"/>
        <w:jc w:val="both"/>
      </w:pPr>
    </w:p>
    <w:p w:rsidR="00812385" w:rsidRDefault="00812385" w:rsidP="00812385">
      <w:pPr>
        <w:pStyle w:val="a3"/>
        <w:ind w:firstLine="709"/>
        <w:jc w:val="both"/>
      </w:pPr>
    </w:p>
    <w:p w:rsidR="00812385" w:rsidRPr="00812385" w:rsidRDefault="00812385" w:rsidP="00812385">
      <w:pPr>
        <w:pStyle w:val="a3"/>
        <w:ind w:firstLine="709"/>
        <w:jc w:val="both"/>
      </w:pPr>
    </w:p>
    <w:p w:rsidR="00E177ED" w:rsidRPr="00812385" w:rsidRDefault="00E177ED" w:rsidP="00812385">
      <w:pPr>
        <w:pStyle w:val="1"/>
        <w:adjustRightInd/>
        <w:ind w:left="0" w:firstLine="709"/>
        <w:jc w:val="both"/>
      </w:pPr>
      <w:r w:rsidRPr="00812385">
        <w:lastRenderedPageBreak/>
        <w:t>1.2.</w:t>
      </w:r>
      <w:r w:rsidR="00F47C10" w:rsidRPr="00812385">
        <w:t xml:space="preserve"> </w:t>
      </w:r>
      <w:r w:rsidRPr="00812385">
        <w:t>Правила заполнения бланков</w:t>
      </w:r>
      <w:r w:rsidRPr="00812385">
        <w:rPr>
          <w:spacing w:val="2"/>
        </w:rPr>
        <w:t xml:space="preserve"> </w:t>
      </w:r>
      <w:r w:rsidRPr="00812385">
        <w:t>ЕГЭ</w:t>
      </w:r>
    </w:p>
    <w:p w:rsidR="00E177ED" w:rsidRPr="00812385" w:rsidRDefault="00E177ED" w:rsidP="00812385">
      <w:pPr>
        <w:pStyle w:val="a3"/>
        <w:ind w:firstLine="709"/>
        <w:jc w:val="both"/>
        <w:rPr>
          <w:b/>
        </w:rPr>
      </w:pPr>
    </w:p>
    <w:p w:rsidR="00E177ED" w:rsidRPr="00812385" w:rsidRDefault="00E177ED" w:rsidP="00812385">
      <w:pPr>
        <w:pStyle w:val="1"/>
        <w:numPr>
          <w:ilvl w:val="2"/>
          <w:numId w:val="6"/>
        </w:numPr>
        <w:tabs>
          <w:tab w:val="left" w:pos="709"/>
        </w:tabs>
        <w:adjustRightInd/>
        <w:ind w:left="0" w:firstLine="709"/>
        <w:jc w:val="both"/>
      </w:pPr>
      <w:bookmarkStart w:id="4" w:name="_bookmark8"/>
      <w:bookmarkEnd w:id="4"/>
      <w:r w:rsidRPr="00812385">
        <w:t>Общая</w:t>
      </w:r>
      <w:r w:rsidRPr="00812385">
        <w:rPr>
          <w:spacing w:val="-2"/>
        </w:rPr>
        <w:t xml:space="preserve"> </w:t>
      </w:r>
      <w:r w:rsidRPr="00812385">
        <w:t>часть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 xml:space="preserve">Участники экзаменов выполняют экзаменационные работы на бланках ЕГЭ, формы и описание </w:t>
      </w:r>
      <w:proofErr w:type="gramStart"/>
      <w:r w:rsidRPr="00812385">
        <w:t>правил</w:t>
      </w:r>
      <w:proofErr w:type="gramEnd"/>
      <w:r w:rsidRPr="00812385">
        <w:t xml:space="preserve"> заполнения которых приведены</w:t>
      </w:r>
      <w:r w:rsidRPr="00812385">
        <w:rPr>
          <w:spacing w:val="1"/>
        </w:rPr>
        <w:t xml:space="preserve"> </w:t>
      </w:r>
      <w:r w:rsidRPr="00812385">
        <w:t>ниже.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При заполнении бланков ЕГЭ необходимо точно соблюдать</w:t>
      </w:r>
      <w:r w:rsidR="00F47C10" w:rsidRPr="00812385">
        <w:t xml:space="preserve"> </w:t>
      </w:r>
      <w:r w:rsidRPr="00812385">
        <w:t>настоящие</w:t>
      </w:r>
      <w:r w:rsidR="00F47C10" w:rsidRPr="00812385">
        <w:t xml:space="preserve"> </w:t>
      </w:r>
      <w:r w:rsidRPr="00812385">
        <w:t>правила, так как информация, внесенная в бланки, сканируется и обрабатывается с использованием специальных аппаратно-программных</w:t>
      </w:r>
      <w:r w:rsidRPr="00812385">
        <w:rPr>
          <w:spacing w:val="-1"/>
        </w:rPr>
        <w:t xml:space="preserve"> </w:t>
      </w:r>
      <w:r w:rsidRPr="00812385">
        <w:t>средств.</w:t>
      </w:r>
    </w:p>
    <w:p w:rsidR="00E177ED" w:rsidRPr="00812385" w:rsidRDefault="00371F37" w:rsidP="00812385">
      <w:pPr>
        <w:pStyle w:val="a3"/>
        <w:ind w:firstLine="709"/>
        <w:jc w:val="both"/>
      </w:pPr>
      <w:r w:rsidRPr="00812385">
        <w:t>В случае нехватки</w:t>
      </w:r>
      <w:r w:rsidR="00E177ED" w:rsidRPr="00812385">
        <w:t xml:space="preserve"> места </w:t>
      </w:r>
      <w:r w:rsidRPr="00812385">
        <w:t>в бланках ответов № 2 (лист 1 и лист 2)</w:t>
      </w:r>
      <w:r w:rsidR="00E177ED" w:rsidRPr="00812385">
        <w:t xml:space="preserve"> по просьбе участника экзамена выдает </w:t>
      </w:r>
      <w:hyperlink r:id="rId9">
        <w:r w:rsidR="00E177ED" w:rsidRPr="00812385">
          <w:t xml:space="preserve">дополнительный бланк ответов </w:t>
        </w:r>
        <w:r w:rsidRPr="00812385">
          <w:t xml:space="preserve">ЕГЭ </w:t>
        </w:r>
        <w:r w:rsidR="00E177ED" w:rsidRPr="00812385">
          <w:t>№ 2</w:t>
        </w:r>
      </w:hyperlink>
      <w:r w:rsidR="00E177ED" w:rsidRPr="00812385">
        <w:t>. При этом номер дополнительного бланка ответов № 2 организатор в аудитории указывает в листе 2 бланка ответов №</w:t>
      </w:r>
      <w:r w:rsidR="00E177ED" w:rsidRPr="00812385">
        <w:rPr>
          <w:spacing w:val="-8"/>
        </w:rPr>
        <w:t xml:space="preserve"> </w:t>
      </w:r>
      <w:r w:rsidR="00E177ED" w:rsidRPr="00812385">
        <w:t>2.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rPr>
          <w:b/>
        </w:rPr>
        <w:t xml:space="preserve">ВАЖНО!!! </w:t>
      </w:r>
      <w:r w:rsidRPr="00812385">
        <w:t>Оборотные стороны бланков ЕГЭ НЕ ЗАПОЛНЯЮТСЯ!!!</w:t>
      </w:r>
    </w:p>
    <w:p w:rsidR="00E177ED" w:rsidRPr="00812385" w:rsidRDefault="00E177ED" w:rsidP="00812385">
      <w:pPr>
        <w:pStyle w:val="a3"/>
        <w:ind w:firstLine="709"/>
        <w:jc w:val="both"/>
      </w:pPr>
    </w:p>
    <w:p w:rsidR="00E177ED" w:rsidRPr="00812385" w:rsidRDefault="00E177ED" w:rsidP="00812385">
      <w:pPr>
        <w:pStyle w:val="1"/>
        <w:numPr>
          <w:ilvl w:val="2"/>
          <w:numId w:val="8"/>
        </w:numPr>
        <w:adjustRightInd/>
        <w:ind w:left="0" w:firstLine="709"/>
        <w:jc w:val="both"/>
      </w:pPr>
      <w:r w:rsidRPr="00812385">
        <w:t>Основные правила заполнения бланков</w:t>
      </w:r>
      <w:r w:rsidRPr="00812385">
        <w:rPr>
          <w:spacing w:val="1"/>
        </w:rPr>
        <w:t xml:space="preserve"> </w:t>
      </w:r>
      <w:r w:rsidRPr="00812385">
        <w:t>ЕГЭ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t>Все бланки ЕГЭ заполняются гелевой или капиллярной ручкой с чернилами черного цвета.</w:t>
      </w:r>
    </w:p>
    <w:p w:rsidR="00E177ED" w:rsidRPr="00812385" w:rsidRDefault="00E177ED" w:rsidP="00812385">
      <w:pPr>
        <w:pStyle w:val="a3"/>
        <w:ind w:firstLine="709"/>
        <w:jc w:val="both"/>
      </w:pPr>
      <w:r w:rsidRPr="00812385">
        <w:rPr>
          <w:b/>
        </w:rPr>
        <w:t>ВАЖНО!!!</w:t>
      </w:r>
      <w:r w:rsidRPr="00812385"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</w:t>
      </w:r>
      <w:r w:rsidR="0018254D" w:rsidRPr="00812385">
        <w:t xml:space="preserve">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18254D" w:rsidRPr="00812385" w:rsidRDefault="0018254D" w:rsidP="00812385">
      <w:pPr>
        <w:pStyle w:val="a3"/>
        <w:ind w:firstLine="709"/>
        <w:jc w:val="both"/>
      </w:pPr>
      <w:r w:rsidRPr="00812385">
        <w:t xml:space="preserve">Каждое поле в бланках заполняется, </w:t>
      </w:r>
      <w:r w:rsidRPr="00812385">
        <w:rPr>
          <w:b/>
        </w:rPr>
        <w:t xml:space="preserve">начиная с первой позиции </w:t>
      </w:r>
      <w:r w:rsidRPr="00812385">
        <w:t>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18254D" w:rsidRPr="00812385" w:rsidRDefault="0018254D" w:rsidP="00812385">
      <w:pPr>
        <w:pStyle w:val="a3"/>
        <w:ind w:firstLine="709"/>
        <w:jc w:val="both"/>
      </w:pPr>
      <w:r w:rsidRPr="00812385"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812385">
        <w:t>в</w:t>
      </w:r>
      <w:proofErr w:type="gramEnd"/>
      <w:r w:rsidRPr="00812385">
        <w:t xml:space="preserve"> </w:t>
      </w:r>
      <w:proofErr w:type="gramStart"/>
      <w:r w:rsidRPr="00812385">
        <w:t>КИМ</w:t>
      </w:r>
      <w:proofErr w:type="gramEnd"/>
      <w:r w:rsidRPr="00812385">
        <w:t xml:space="preserve"> </w:t>
      </w:r>
      <w:r w:rsidR="00BD410E" w:rsidRPr="00812385">
        <w:t xml:space="preserve">для проведения </w:t>
      </w:r>
      <w:r w:rsidRPr="00812385">
        <w:t>ЕГЭ по соответствующему учебному предмету.</w:t>
      </w:r>
    </w:p>
    <w:p w:rsidR="0018254D" w:rsidRPr="00812385" w:rsidRDefault="0018254D" w:rsidP="00812385">
      <w:pPr>
        <w:pStyle w:val="a3"/>
        <w:ind w:firstLine="709"/>
        <w:jc w:val="both"/>
      </w:pPr>
      <w:r w:rsidRPr="00812385"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18254D" w:rsidRPr="00812385" w:rsidRDefault="0018254D" w:rsidP="00812385">
      <w:pPr>
        <w:pStyle w:val="a3"/>
        <w:ind w:firstLine="709"/>
        <w:jc w:val="both"/>
        <w:rPr>
          <w:b/>
        </w:rPr>
      </w:pPr>
      <w:r w:rsidRPr="00812385">
        <w:rPr>
          <w:b/>
        </w:rPr>
        <w:t>Категорически запрещается:</w:t>
      </w:r>
    </w:p>
    <w:p w:rsidR="0018254D" w:rsidRPr="00812385" w:rsidRDefault="0018254D" w:rsidP="00812385">
      <w:pPr>
        <w:pStyle w:val="a3"/>
        <w:ind w:firstLine="709"/>
        <w:jc w:val="both"/>
      </w:pPr>
      <w:r w:rsidRPr="00812385"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</w:t>
      </w:r>
      <w:r w:rsidRPr="00812385">
        <w:rPr>
          <w:spacing w:val="-2"/>
        </w:rPr>
        <w:t xml:space="preserve"> </w:t>
      </w:r>
      <w:r w:rsidRPr="00812385">
        <w:t>ЕГЭ;</w:t>
      </w:r>
    </w:p>
    <w:p w:rsidR="0018254D" w:rsidRPr="00812385" w:rsidRDefault="0018254D" w:rsidP="00812385">
      <w:pPr>
        <w:pStyle w:val="a3"/>
        <w:ind w:firstLine="709"/>
        <w:jc w:val="both"/>
      </w:pPr>
      <w:r w:rsidRPr="00812385"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610CC9" w:rsidRPr="00812385" w:rsidRDefault="00610CC9" w:rsidP="00812385">
      <w:pPr>
        <w:pStyle w:val="a3"/>
        <w:ind w:firstLine="709"/>
        <w:jc w:val="both"/>
      </w:pPr>
    </w:p>
    <w:p w:rsidR="00610CC9" w:rsidRPr="00812385" w:rsidRDefault="00610CC9" w:rsidP="00812385">
      <w:pPr>
        <w:ind w:firstLine="709"/>
        <w:jc w:val="both"/>
        <w:rPr>
          <w:sz w:val="26"/>
          <w:szCs w:val="26"/>
        </w:rPr>
        <w:sectPr w:rsidR="00610CC9" w:rsidRPr="00812385" w:rsidSect="008D7D00">
          <w:headerReference w:type="default" r:id="rId10"/>
          <w:pgSz w:w="11910" w:h="16840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18254D" w:rsidRPr="00812385" w:rsidRDefault="0018254D" w:rsidP="00812385">
      <w:pPr>
        <w:pStyle w:val="1"/>
        <w:tabs>
          <w:tab w:val="left" w:pos="1750"/>
        </w:tabs>
        <w:adjustRightInd/>
        <w:ind w:left="0" w:firstLine="709"/>
      </w:pPr>
      <w:r w:rsidRPr="00812385">
        <w:lastRenderedPageBreak/>
        <w:t>1.2.3.</w:t>
      </w:r>
      <w:r w:rsidR="00F47C10" w:rsidRPr="00812385">
        <w:t xml:space="preserve"> </w:t>
      </w:r>
      <w:r w:rsidRPr="00812385">
        <w:t>Заполнение бланка</w:t>
      </w:r>
      <w:r w:rsidRPr="00812385">
        <w:rPr>
          <w:spacing w:val="2"/>
        </w:rPr>
        <w:t xml:space="preserve"> </w:t>
      </w:r>
      <w:r w:rsidRPr="00812385">
        <w:t>регистрации</w:t>
      </w:r>
    </w:p>
    <w:p w:rsidR="0018254D" w:rsidRPr="00812385" w:rsidRDefault="0018254D" w:rsidP="00812385">
      <w:pPr>
        <w:ind w:firstLine="709"/>
        <w:rPr>
          <w:sz w:val="26"/>
          <w:szCs w:val="26"/>
        </w:rPr>
      </w:pPr>
    </w:p>
    <w:p w:rsidR="0018254D" w:rsidRPr="00812385" w:rsidRDefault="00E254CB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5F587E7F" wp14:editId="60F9BA2E">
            <wp:extent cx="5887007" cy="83613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07" cy="83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B7A" w:rsidRPr="00812385" w:rsidRDefault="006D6B7A" w:rsidP="00812385">
      <w:pPr>
        <w:ind w:firstLine="709"/>
        <w:rPr>
          <w:sz w:val="26"/>
          <w:szCs w:val="26"/>
        </w:rPr>
      </w:pP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1.1. Бланк регистрации</w:t>
      </w:r>
    </w:p>
    <w:p w:rsidR="0018254D" w:rsidRPr="00812385" w:rsidRDefault="00E254CB" w:rsidP="00812385">
      <w:pPr>
        <w:ind w:firstLine="709"/>
        <w:jc w:val="both"/>
        <w:rPr>
          <w:sz w:val="26"/>
          <w:szCs w:val="26"/>
        </w:rPr>
      </w:pPr>
      <w:r>
        <w:rPr>
          <w:noProof/>
          <w:sz w:val="20"/>
        </w:rPr>
        <w:lastRenderedPageBreak/>
        <w:drawing>
          <wp:inline distT="0" distB="0" distL="0" distR="0" wp14:anchorId="1CE8FB17" wp14:editId="30F56EFC">
            <wp:extent cx="5939790" cy="8326340"/>
            <wp:effectExtent l="0" t="0" r="381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1.2. Бланк регистрации ЕГЭ по иностранным языкам (</w:t>
      </w:r>
      <w:r w:rsidR="00013F02" w:rsidRPr="00812385">
        <w:rPr>
          <w:i/>
          <w:sz w:val="26"/>
          <w:szCs w:val="26"/>
        </w:rPr>
        <w:t>устная часть)</w:t>
      </w: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</w:p>
    <w:p w:rsidR="0018254D" w:rsidRPr="00812385" w:rsidRDefault="00E254CB" w:rsidP="00812385">
      <w:pPr>
        <w:ind w:firstLine="709"/>
        <w:rPr>
          <w:i/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62A856F3" wp14:editId="6F1C9C0A">
            <wp:extent cx="5939790" cy="8458286"/>
            <wp:effectExtent l="0" t="0" r="381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1.3. Бланк регистрации КЕГЭ</w:t>
      </w: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013F02" w:rsidRPr="00812385" w:rsidRDefault="00013F02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 указанию ответственного организатора в аудитории участники экзамена приступают к заполнению верхней части бланка регистрации (рис.2).</w:t>
      </w:r>
    </w:p>
    <w:p w:rsidR="00013F02" w:rsidRPr="00812385" w:rsidRDefault="00013F02" w:rsidP="00812385">
      <w:pPr>
        <w:ind w:firstLine="709"/>
        <w:jc w:val="both"/>
        <w:rPr>
          <w:sz w:val="26"/>
          <w:szCs w:val="26"/>
        </w:rPr>
      </w:pP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18254D" w:rsidRPr="00812385" w:rsidRDefault="00E254CB" w:rsidP="00812385">
      <w:pPr>
        <w:ind w:firstLine="709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0AF5D29F" wp14:editId="139DD343">
            <wp:simplePos x="0" y="0"/>
            <wp:positionH relativeFrom="page">
              <wp:posOffset>1006475</wp:posOffset>
            </wp:positionH>
            <wp:positionV relativeFrom="paragraph">
              <wp:posOffset>-48895</wp:posOffset>
            </wp:positionV>
            <wp:extent cx="6329016" cy="21959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016" cy="219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54D" w:rsidRPr="00812385">
        <w:rPr>
          <w:i/>
          <w:sz w:val="26"/>
          <w:szCs w:val="26"/>
        </w:rPr>
        <w:t>Рис. 2. Верхняя часть бланка регистрации</w:t>
      </w:r>
    </w:p>
    <w:p w:rsidR="0018254D" w:rsidRPr="00812385" w:rsidRDefault="0018254D" w:rsidP="00812385">
      <w:pPr>
        <w:ind w:firstLine="709"/>
        <w:rPr>
          <w:i/>
          <w:sz w:val="26"/>
          <w:szCs w:val="26"/>
        </w:rPr>
      </w:pPr>
    </w:p>
    <w:p w:rsidR="0018254D" w:rsidRPr="00812385" w:rsidRDefault="0018254D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Участниками экзамена заполняются следующие поля верхней части бланка регистрации (см. Таблицу 1):</w:t>
      </w:r>
    </w:p>
    <w:p w:rsidR="00790EB8" w:rsidRPr="00812385" w:rsidRDefault="00790EB8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код образовательной организации;</w:t>
      </w:r>
    </w:p>
    <w:p w:rsidR="00790EB8" w:rsidRPr="00812385" w:rsidRDefault="00790EB8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номер и буква класса (только для участников ГИА, у</w:t>
      </w:r>
      <w:r w:rsidR="00BC1996" w:rsidRPr="00812385">
        <w:rPr>
          <w:sz w:val="26"/>
          <w:szCs w:val="26"/>
        </w:rPr>
        <w:t>частниками ЕГЭ не заполняется);</w:t>
      </w:r>
    </w:p>
    <w:p w:rsidR="00790EB8" w:rsidRPr="00812385" w:rsidRDefault="00790EB8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номер аудитории;</w:t>
      </w:r>
    </w:p>
    <w:p w:rsidR="00790EB8" w:rsidRPr="00812385" w:rsidRDefault="00790EB8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790EB8" w:rsidRPr="00812385" w:rsidRDefault="00790EB8" w:rsidP="00812385">
      <w:pPr>
        <w:ind w:firstLine="709"/>
        <w:jc w:val="both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При проведении</w:t>
      </w:r>
      <w:r w:rsidR="00BC1996" w:rsidRPr="00812385">
        <w:rPr>
          <w:i/>
          <w:sz w:val="26"/>
          <w:szCs w:val="26"/>
        </w:rPr>
        <w:t xml:space="preserve"> ЕГЭ в ППЭ с использованием ЭМ ЕГЭ н</w:t>
      </w:r>
      <w:r w:rsidRPr="00812385">
        <w:rPr>
          <w:i/>
          <w:sz w:val="26"/>
          <w:szCs w:val="26"/>
        </w:rPr>
        <w:t>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F47C10" w:rsidRPr="00812385" w:rsidRDefault="00F47C10" w:rsidP="00812385">
      <w:pPr>
        <w:ind w:firstLine="709"/>
        <w:jc w:val="both"/>
        <w:rPr>
          <w:i/>
          <w:sz w:val="26"/>
          <w:szCs w:val="26"/>
        </w:rPr>
      </w:pPr>
    </w:p>
    <w:p w:rsidR="00790EB8" w:rsidRPr="00812385" w:rsidRDefault="00790EB8" w:rsidP="00812385">
      <w:pPr>
        <w:pStyle w:val="1"/>
        <w:ind w:left="0" w:firstLine="709"/>
        <w:jc w:val="right"/>
        <w:rPr>
          <w:b w:val="0"/>
        </w:rPr>
      </w:pPr>
      <w:r w:rsidRPr="00812385">
        <w:t>Таблица 1. Указание по заполнению участником экзамена полей верхней части бланка регистрации</w:t>
      </w:r>
    </w:p>
    <w:p w:rsidR="00F47C10" w:rsidRPr="00812385" w:rsidRDefault="00F47C10" w:rsidP="00812385">
      <w:pPr>
        <w:ind w:firstLine="709"/>
        <w:rPr>
          <w:sz w:val="26"/>
          <w:szCs w:val="26"/>
        </w:rPr>
      </w:pPr>
    </w:p>
    <w:tbl>
      <w:tblPr>
        <w:tblStyle w:val="TableNormal"/>
        <w:tblW w:w="9356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4962"/>
        <w:gridCol w:w="4394"/>
      </w:tblGrid>
      <w:tr w:rsidR="00790EB8" w:rsidRPr="00812385" w:rsidTr="00812385">
        <w:trPr>
          <w:trHeight w:val="702"/>
          <w:jc w:val="center"/>
        </w:trPr>
        <w:tc>
          <w:tcPr>
            <w:tcW w:w="4962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4394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Комментарии</w:t>
            </w:r>
            <w:proofErr w:type="spellEnd"/>
            <w:r w:rsidRPr="00812385">
              <w:rPr>
                <w:sz w:val="26"/>
                <w:szCs w:val="26"/>
              </w:rPr>
              <w:t xml:space="preserve"> по </w:t>
            </w:r>
            <w:proofErr w:type="spellStart"/>
            <w:r w:rsidRPr="00812385">
              <w:rPr>
                <w:sz w:val="26"/>
                <w:szCs w:val="26"/>
              </w:rPr>
              <w:t>заполнению</w:t>
            </w:r>
            <w:proofErr w:type="spellEnd"/>
          </w:p>
        </w:tc>
      </w:tr>
      <w:tr w:rsidR="00790EB8" w:rsidRPr="00812385" w:rsidTr="00812385">
        <w:trPr>
          <w:trHeight w:val="878"/>
          <w:jc w:val="center"/>
        </w:trPr>
        <w:tc>
          <w:tcPr>
            <w:tcW w:w="4962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394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790EB8" w:rsidRPr="00812385" w:rsidTr="00812385">
        <w:trPr>
          <w:trHeight w:val="1384"/>
          <w:jc w:val="center"/>
        </w:trPr>
        <w:tc>
          <w:tcPr>
            <w:tcW w:w="4962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lastRenderedPageBreak/>
              <w:t>Код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образовательной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организации</w:t>
            </w:r>
            <w:proofErr w:type="spellEnd"/>
          </w:p>
        </w:tc>
        <w:tc>
          <w:tcPr>
            <w:tcW w:w="4394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</w:t>
            </w:r>
          </w:p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код образовательной организации, в которой участник ЕГЭ получил уведомление на ЕГЭ</w:t>
            </w:r>
          </w:p>
        </w:tc>
      </w:tr>
      <w:tr w:rsidR="00790EB8" w:rsidRPr="00812385" w:rsidTr="00812385">
        <w:trPr>
          <w:trHeight w:val="1384"/>
          <w:jc w:val="center"/>
        </w:trPr>
        <w:tc>
          <w:tcPr>
            <w:tcW w:w="4962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Класс</w:t>
            </w:r>
            <w:proofErr w:type="spellEnd"/>
            <w:r w:rsidRPr="00812385">
              <w:rPr>
                <w:sz w:val="26"/>
                <w:szCs w:val="26"/>
              </w:rPr>
              <w:t xml:space="preserve">: </w:t>
            </w:r>
            <w:proofErr w:type="spellStart"/>
            <w:r w:rsidRPr="00812385">
              <w:rPr>
                <w:sz w:val="26"/>
                <w:szCs w:val="26"/>
              </w:rPr>
              <w:t>номер</w:t>
            </w:r>
            <w:proofErr w:type="spellEnd"/>
            <w:r w:rsidRPr="00812385">
              <w:rPr>
                <w:sz w:val="26"/>
                <w:szCs w:val="26"/>
              </w:rPr>
              <w:t xml:space="preserve">, </w:t>
            </w:r>
            <w:proofErr w:type="spellStart"/>
            <w:r w:rsidRPr="00812385">
              <w:rPr>
                <w:sz w:val="26"/>
                <w:szCs w:val="26"/>
              </w:rPr>
              <w:t>буква</w:t>
            </w:r>
            <w:proofErr w:type="spellEnd"/>
          </w:p>
        </w:tc>
        <w:tc>
          <w:tcPr>
            <w:tcW w:w="4394" w:type="dxa"/>
            <w:vAlign w:val="center"/>
          </w:tcPr>
          <w:p w:rsidR="00790EB8" w:rsidRPr="00812385" w:rsidRDefault="00790EB8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A41C0A" w:rsidRPr="00812385" w:rsidTr="00812385">
        <w:trPr>
          <w:trHeight w:val="1384"/>
          <w:jc w:val="center"/>
        </w:trPr>
        <w:tc>
          <w:tcPr>
            <w:tcW w:w="496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394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A41C0A" w:rsidRPr="00812385" w:rsidTr="00812385">
        <w:trPr>
          <w:trHeight w:val="1384"/>
          <w:jc w:val="center"/>
        </w:trPr>
        <w:tc>
          <w:tcPr>
            <w:tcW w:w="496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Номер аудитории</w:t>
            </w:r>
          </w:p>
        </w:tc>
        <w:tc>
          <w:tcPr>
            <w:tcW w:w="4394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Указывается номер аудитории, в которой проводится ЕГЭ</w:t>
            </w:r>
          </w:p>
        </w:tc>
      </w:tr>
    </w:tbl>
    <w:p w:rsidR="00790EB8" w:rsidRPr="00812385" w:rsidRDefault="00790EB8" w:rsidP="00812385">
      <w:pPr>
        <w:ind w:firstLine="709"/>
        <w:jc w:val="both"/>
        <w:rPr>
          <w:sz w:val="26"/>
          <w:szCs w:val="26"/>
        </w:rPr>
      </w:pPr>
    </w:p>
    <w:p w:rsidR="00A41C0A" w:rsidRPr="00812385" w:rsidRDefault="00A41C0A" w:rsidP="00812385">
      <w:pPr>
        <w:pStyle w:val="1"/>
        <w:ind w:left="0" w:firstLine="709"/>
        <w:jc w:val="right"/>
      </w:pPr>
      <w:r w:rsidRPr="00812385">
        <w:t>Таблица 2. Названия и коды предметов</w:t>
      </w:r>
    </w:p>
    <w:tbl>
      <w:tblPr>
        <w:tblStyle w:val="TableNormal"/>
        <w:tblpPr w:leftFromText="180" w:rightFromText="180" w:vertAnchor="text" w:horzAnchor="margin" w:tblpXSpec="center" w:tblpY="175"/>
        <w:tblW w:w="93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1276"/>
        <w:gridCol w:w="3118"/>
        <w:gridCol w:w="1985"/>
      </w:tblGrid>
      <w:tr w:rsidR="00A41C0A" w:rsidRPr="00812385" w:rsidTr="00812385">
        <w:trPr>
          <w:trHeight w:val="761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Название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предмета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Код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предмета</w:t>
            </w:r>
            <w:proofErr w:type="spellEnd"/>
          </w:p>
        </w:tc>
        <w:tc>
          <w:tcPr>
            <w:tcW w:w="3118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Название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предмета</w:t>
            </w:r>
            <w:proofErr w:type="spellEnd"/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Код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предмета</w:t>
            </w:r>
            <w:proofErr w:type="spellEnd"/>
          </w:p>
        </w:tc>
      </w:tr>
      <w:tr w:rsidR="00A41C0A" w:rsidRPr="00812385" w:rsidTr="00812385">
        <w:trPr>
          <w:trHeight w:val="481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Русский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01</w:t>
            </w:r>
          </w:p>
        </w:tc>
        <w:tc>
          <w:tcPr>
            <w:tcW w:w="3118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Французск</w:t>
            </w:r>
            <w:proofErr w:type="spellEnd"/>
            <w:r w:rsidRPr="00812385">
              <w:rPr>
                <w:sz w:val="26"/>
                <w:szCs w:val="26"/>
                <w:lang w:val="ru-RU"/>
              </w:rPr>
              <w:t>и</w:t>
            </w:r>
            <w:r w:rsidRPr="00812385">
              <w:rPr>
                <w:sz w:val="26"/>
                <w:szCs w:val="26"/>
              </w:rPr>
              <w:t xml:space="preserve">й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11</w:t>
            </w:r>
          </w:p>
        </w:tc>
      </w:tr>
      <w:tr w:rsidR="00A41C0A" w:rsidRPr="00812385" w:rsidTr="00812385">
        <w:trPr>
          <w:trHeight w:val="431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Математика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профильная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02</w:t>
            </w:r>
          </w:p>
        </w:tc>
        <w:tc>
          <w:tcPr>
            <w:tcW w:w="3118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Обществознание</w:t>
            </w:r>
            <w:proofErr w:type="spellEnd"/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12</w:t>
            </w:r>
          </w:p>
        </w:tc>
      </w:tr>
      <w:tr w:rsidR="00A41C0A" w:rsidRPr="00812385" w:rsidTr="00812385">
        <w:trPr>
          <w:trHeight w:val="396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Математика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базовая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22</w:t>
            </w:r>
          </w:p>
        </w:tc>
        <w:tc>
          <w:tcPr>
            <w:tcW w:w="3118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Испанский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13</w:t>
            </w:r>
          </w:p>
        </w:tc>
      </w:tr>
      <w:tr w:rsidR="00A41C0A" w:rsidRPr="00812385" w:rsidTr="00812385">
        <w:trPr>
          <w:trHeight w:val="430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Физика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03</w:t>
            </w:r>
          </w:p>
        </w:tc>
        <w:tc>
          <w:tcPr>
            <w:tcW w:w="3118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Китайский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14</w:t>
            </w:r>
          </w:p>
        </w:tc>
      </w:tr>
      <w:tr w:rsidR="00A41C0A" w:rsidRPr="00812385" w:rsidTr="00812385">
        <w:trPr>
          <w:trHeight w:val="421"/>
          <w:jc w:val="center"/>
        </w:trPr>
        <w:tc>
          <w:tcPr>
            <w:tcW w:w="2982" w:type="dxa"/>
            <w:tcBorders>
              <w:bottom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Химия</w:t>
            </w:r>
            <w:proofErr w:type="spellEnd"/>
          </w:p>
        </w:tc>
        <w:tc>
          <w:tcPr>
            <w:tcW w:w="1276" w:type="dxa"/>
            <w:tcBorders>
              <w:bottom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04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Литература</w:t>
            </w:r>
            <w:proofErr w:type="spellEnd"/>
          </w:p>
        </w:tc>
        <w:tc>
          <w:tcPr>
            <w:tcW w:w="1985" w:type="dxa"/>
            <w:tcBorders>
              <w:bottom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18</w:t>
            </w:r>
          </w:p>
        </w:tc>
      </w:tr>
      <w:tr w:rsidR="00A41C0A" w:rsidRPr="00812385" w:rsidTr="00812385">
        <w:trPr>
          <w:trHeight w:val="726"/>
          <w:jc w:val="center"/>
        </w:trPr>
        <w:tc>
          <w:tcPr>
            <w:tcW w:w="2982" w:type="dxa"/>
            <w:tcBorders>
              <w:top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Информатика</w:t>
            </w:r>
            <w:proofErr w:type="spellEnd"/>
            <w:r w:rsidRPr="00812385">
              <w:rPr>
                <w:sz w:val="26"/>
                <w:szCs w:val="26"/>
              </w:rPr>
              <w:t xml:space="preserve"> (КЕГЭ)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25</w:t>
            </w:r>
          </w:p>
        </w:tc>
        <w:tc>
          <w:tcPr>
            <w:tcW w:w="3118" w:type="dxa"/>
            <w:tcBorders>
              <w:top w:val="single" w:sz="6" w:space="0" w:color="000000"/>
            </w:tcBorders>
            <w:vAlign w:val="center"/>
          </w:tcPr>
          <w:p w:rsid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812385">
              <w:rPr>
                <w:sz w:val="26"/>
                <w:szCs w:val="26"/>
              </w:rPr>
              <w:t>Английский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(</w:t>
            </w:r>
            <w:proofErr w:type="spellStart"/>
            <w:r w:rsidRPr="00812385">
              <w:rPr>
                <w:sz w:val="26"/>
                <w:szCs w:val="26"/>
              </w:rPr>
              <w:t>устный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экзамен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29</w:t>
            </w:r>
          </w:p>
        </w:tc>
      </w:tr>
      <w:tr w:rsidR="00A41C0A" w:rsidRPr="00812385" w:rsidTr="00812385">
        <w:trPr>
          <w:trHeight w:val="700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Биология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06</w:t>
            </w:r>
          </w:p>
        </w:tc>
        <w:tc>
          <w:tcPr>
            <w:tcW w:w="3118" w:type="dxa"/>
            <w:vAlign w:val="center"/>
          </w:tcPr>
          <w:p w:rsid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812385">
              <w:rPr>
                <w:sz w:val="26"/>
                <w:szCs w:val="26"/>
              </w:rPr>
              <w:t>Немецкий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(</w:t>
            </w:r>
            <w:proofErr w:type="spellStart"/>
            <w:r w:rsidRPr="00812385">
              <w:rPr>
                <w:sz w:val="26"/>
                <w:szCs w:val="26"/>
              </w:rPr>
              <w:t>устный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экзамен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30</w:t>
            </w:r>
          </w:p>
        </w:tc>
      </w:tr>
      <w:tr w:rsidR="00A41C0A" w:rsidRPr="00812385" w:rsidTr="00812385">
        <w:trPr>
          <w:trHeight w:val="693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История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07</w:t>
            </w:r>
          </w:p>
        </w:tc>
        <w:tc>
          <w:tcPr>
            <w:tcW w:w="3118" w:type="dxa"/>
            <w:vAlign w:val="center"/>
          </w:tcPr>
          <w:p w:rsid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812385">
              <w:rPr>
                <w:sz w:val="26"/>
                <w:szCs w:val="26"/>
              </w:rPr>
              <w:t>Французский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(</w:t>
            </w:r>
            <w:proofErr w:type="spellStart"/>
            <w:r w:rsidRPr="00812385">
              <w:rPr>
                <w:sz w:val="26"/>
                <w:szCs w:val="26"/>
              </w:rPr>
              <w:t>устный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экзамен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31</w:t>
            </w:r>
          </w:p>
        </w:tc>
      </w:tr>
      <w:tr w:rsidR="00A41C0A" w:rsidRPr="00812385" w:rsidTr="00812385">
        <w:trPr>
          <w:trHeight w:val="690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География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08</w:t>
            </w:r>
          </w:p>
        </w:tc>
        <w:tc>
          <w:tcPr>
            <w:tcW w:w="3118" w:type="dxa"/>
            <w:vAlign w:val="center"/>
          </w:tcPr>
          <w:p w:rsid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812385">
              <w:rPr>
                <w:sz w:val="26"/>
                <w:szCs w:val="26"/>
              </w:rPr>
              <w:t>Испанский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(</w:t>
            </w:r>
            <w:proofErr w:type="spellStart"/>
            <w:r w:rsidRPr="00812385">
              <w:rPr>
                <w:sz w:val="26"/>
                <w:szCs w:val="26"/>
              </w:rPr>
              <w:t>устный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экзамен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33</w:t>
            </w:r>
          </w:p>
        </w:tc>
      </w:tr>
      <w:tr w:rsidR="00A41C0A" w:rsidRPr="00812385" w:rsidTr="00812385">
        <w:trPr>
          <w:trHeight w:val="701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lastRenderedPageBreak/>
              <w:t>Английский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09</w:t>
            </w:r>
          </w:p>
        </w:tc>
        <w:tc>
          <w:tcPr>
            <w:tcW w:w="3118" w:type="dxa"/>
            <w:vAlign w:val="center"/>
          </w:tcPr>
          <w:p w:rsid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812385">
              <w:rPr>
                <w:sz w:val="26"/>
                <w:szCs w:val="26"/>
              </w:rPr>
              <w:t>Китайский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(</w:t>
            </w:r>
            <w:proofErr w:type="spellStart"/>
            <w:r w:rsidRPr="00812385">
              <w:rPr>
                <w:sz w:val="26"/>
                <w:szCs w:val="26"/>
              </w:rPr>
              <w:t>устный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экзамен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34</w:t>
            </w:r>
          </w:p>
        </w:tc>
      </w:tr>
      <w:tr w:rsidR="00A41C0A" w:rsidRPr="00812385" w:rsidTr="00812385">
        <w:trPr>
          <w:trHeight w:val="558"/>
          <w:jc w:val="center"/>
        </w:trPr>
        <w:tc>
          <w:tcPr>
            <w:tcW w:w="2982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Немецкий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1276" w:type="dxa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r w:rsidRPr="00812385">
              <w:rPr>
                <w:sz w:val="26"/>
                <w:szCs w:val="26"/>
              </w:rPr>
              <w:t>10</w:t>
            </w:r>
          </w:p>
        </w:tc>
        <w:tc>
          <w:tcPr>
            <w:tcW w:w="5103" w:type="dxa"/>
            <w:gridSpan w:val="2"/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</w:p>
        </w:tc>
      </w:tr>
    </w:tbl>
    <w:p w:rsidR="00790EB8" w:rsidRPr="00812385" w:rsidRDefault="00812385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3E6F6AD" wp14:editId="1E92019F">
                <wp:simplePos x="0" y="0"/>
                <wp:positionH relativeFrom="column">
                  <wp:posOffset>-1270</wp:posOffset>
                </wp:positionH>
                <wp:positionV relativeFrom="paragraph">
                  <wp:posOffset>821690</wp:posOffset>
                </wp:positionV>
                <wp:extent cx="5939790" cy="1241425"/>
                <wp:effectExtent l="0" t="0" r="22860" b="15875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1241425"/>
                          <a:chOff x="2" y="2"/>
                          <a:chExt cx="10164" cy="2121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0060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164" cy="21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.1pt;margin-top:64.7pt;width:467.7pt;height:97.75pt;z-index:251717632;mso-width-relative:margin;mso-height-relative:margin" coordorigin="2,2" coordsize="10164,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;top:5;width:10060;height: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wQnDAAAA2gAAAA8AAABkcnMvZG93bnJldi54bWxEj91qAjEUhO8LvkM4Qu80q5S2bI1SpRVB&#10;ULqtvT4kZ3/o5mRJsrp9e1MQejnMzDfMYjXYVpzJh8axgtk0A0GsnWm4UvD1+T55BhEissHWMSn4&#10;pQCr5ehugblxF/6gcxErkSAcclRQx9jlUgZdk8UwdR1x8krnLcYkfSWNx0uC21bOs+xRWmw4LdTY&#10;0aYm/VP0VsH6UOhTr9+esu990W9P5dF3h1Kp+/Hw+gIi0hD/w7f2zih4gL8r6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fBCcMAAADaAAAADwAAAAAAAAAAAAAAAACf&#10;AgAAZHJzL2Rvd25yZXYueG1sUEsFBgAAAAAEAAQA9wAAAI8DAAAAAA==&#10;">
                  <v:imagedata r:id="rId17" o:title=""/>
                </v:shape>
                <v:rect id="Rectangle 4" o:spid="_x0000_s1028" style="position:absolute;left:2;top:2;width:10164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ZhMAA&#10;AADaAAAADwAAAGRycy9kb3ducmV2LnhtbESPT4vCMBTE78J+h/AW9mZTe1DpGkWEhZ52/Xt/2zzb&#10;YvNSkmjrtzeC4HGYmd8wi9VgWnEj5xvLCiZJCoK4tLrhSsHx8DOeg/ABWWNrmRTcycNq+TFaYK5t&#10;zzu67UMlIoR9jgrqELpcSl/WZNAntiOO3tk6gyFKV0ntsI9w08osTafSYMNxocaONjWVl/3VKPjd&#10;ZsU/bWaz7PrX68K40/y8bpX6+hzW3yACDeEdfrULrWAKzyvx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CZhMAAAADaAAAADwAAAAAAAAAAAAAAAACYAgAAZHJzL2Rvd25y&#10;ZXYueG1sUEsFBgAAAAAEAAQA9QAAAIUDAAAAAA==&#10;" filled="f" strokeweight=".25pt"/>
                <w10:wrap type="topAndBottom"/>
              </v:group>
            </w:pict>
          </mc:Fallback>
        </mc:AlternateContent>
      </w:r>
      <w:r w:rsidR="00A41C0A" w:rsidRPr="00812385">
        <w:rPr>
          <w:sz w:val="26"/>
          <w:szCs w:val="26"/>
        </w:rPr>
        <w:t>Поля средней части бланка регистрации «Сведения об участнике» (рис.3) заполняются участником экзамена самостоятельно (см. Таблицу 3) в соответствии с документом, удостоверяющим его личность</w:t>
      </w:r>
      <w:r w:rsidR="00EE262D" w:rsidRPr="00812385">
        <w:rPr>
          <w:sz w:val="26"/>
          <w:szCs w:val="26"/>
        </w:rPr>
        <w:t>.</w:t>
      </w:r>
    </w:p>
    <w:p w:rsidR="00A41C0A" w:rsidRPr="00812385" w:rsidRDefault="00A41C0A" w:rsidP="00812385">
      <w:pPr>
        <w:ind w:firstLine="709"/>
        <w:jc w:val="both"/>
        <w:rPr>
          <w:sz w:val="26"/>
          <w:szCs w:val="26"/>
        </w:rPr>
      </w:pPr>
    </w:p>
    <w:p w:rsidR="00A41C0A" w:rsidRPr="00812385" w:rsidRDefault="00A41C0A" w:rsidP="00812385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</w:t>
      </w:r>
      <w:r w:rsidR="00EE262D" w:rsidRPr="00812385">
        <w:rPr>
          <w:i/>
          <w:sz w:val="26"/>
          <w:szCs w:val="26"/>
        </w:rPr>
        <w:t>ис. 3. Сведения об участнике</w:t>
      </w:r>
    </w:p>
    <w:p w:rsidR="0018254D" w:rsidRPr="00812385" w:rsidRDefault="0018254D" w:rsidP="00812385">
      <w:pPr>
        <w:ind w:firstLine="709"/>
        <w:jc w:val="center"/>
        <w:rPr>
          <w:sz w:val="26"/>
          <w:szCs w:val="26"/>
        </w:rPr>
      </w:pPr>
    </w:p>
    <w:p w:rsidR="00A41C0A" w:rsidRDefault="00A41C0A" w:rsidP="00812385">
      <w:pPr>
        <w:ind w:firstLine="709"/>
        <w:jc w:val="right"/>
        <w:rPr>
          <w:b/>
          <w:sz w:val="26"/>
          <w:szCs w:val="26"/>
        </w:rPr>
      </w:pPr>
      <w:r w:rsidRPr="00812385">
        <w:rPr>
          <w:b/>
          <w:sz w:val="26"/>
          <w:szCs w:val="26"/>
        </w:rPr>
        <w:t>Таблица 3. Указания по заполнению полей «Сведения об участнике</w:t>
      </w:r>
      <w:r w:rsidR="00EE262D" w:rsidRPr="00812385">
        <w:rPr>
          <w:b/>
          <w:sz w:val="26"/>
          <w:szCs w:val="26"/>
        </w:rPr>
        <w:t>»</w:t>
      </w:r>
    </w:p>
    <w:tbl>
      <w:tblPr>
        <w:tblStyle w:val="TableNormal"/>
        <w:tblW w:w="9356" w:type="dxa"/>
        <w:jc w:val="center"/>
        <w:tblInd w:w="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443"/>
        <w:gridCol w:w="6913"/>
      </w:tblGrid>
      <w:tr w:rsidR="00A41C0A" w:rsidRPr="00812385" w:rsidTr="00812385">
        <w:trPr>
          <w:trHeight w:val="878"/>
          <w:jc w:val="center"/>
        </w:trPr>
        <w:tc>
          <w:tcPr>
            <w:tcW w:w="2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Поля, самостоятельно</w:t>
            </w:r>
            <w:r w:rsidR="00F47C10" w:rsidRPr="00812385">
              <w:rPr>
                <w:sz w:val="26"/>
                <w:szCs w:val="26"/>
                <w:lang w:val="ru-RU"/>
              </w:rPr>
              <w:t xml:space="preserve"> </w:t>
            </w:r>
            <w:r w:rsidRPr="00812385">
              <w:rPr>
                <w:sz w:val="26"/>
                <w:szCs w:val="26"/>
                <w:lang w:val="ru-RU"/>
              </w:rPr>
              <w:t>заполняемые участником экзамена</w:t>
            </w:r>
          </w:p>
        </w:tc>
        <w:tc>
          <w:tcPr>
            <w:tcW w:w="6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Комментарии</w:t>
            </w:r>
            <w:proofErr w:type="spellEnd"/>
            <w:r w:rsidRPr="00812385">
              <w:rPr>
                <w:sz w:val="26"/>
                <w:szCs w:val="26"/>
              </w:rPr>
              <w:t xml:space="preserve"> по </w:t>
            </w:r>
            <w:proofErr w:type="spellStart"/>
            <w:r w:rsidRPr="00812385">
              <w:rPr>
                <w:sz w:val="26"/>
                <w:szCs w:val="26"/>
              </w:rPr>
              <w:t>заполнению</w:t>
            </w:r>
            <w:proofErr w:type="spellEnd"/>
          </w:p>
        </w:tc>
      </w:tr>
      <w:tr w:rsidR="00A41C0A" w:rsidRPr="00812385" w:rsidTr="00812385">
        <w:trPr>
          <w:trHeight w:val="371"/>
          <w:jc w:val="center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Фамилия</w:t>
            </w:r>
            <w:proofErr w:type="spellEnd"/>
          </w:p>
        </w:tc>
        <w:tc>
          <w:tcPr>
            <w:tcW w:w="6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A41C0A" w:rsidRPr="00812385" w:rsidTr="00812385">
        <w:trPr>
          <w:trHeight w:val="374"/>
          <w:jc w:val="center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Имя</w:t>
            </w:r>
            <w:proofErr w:type="spellEnd"/>
          </w:p>
        </w:tc>
        <w:tc>
          <w:tcPr>
            <w:tcW w:w="6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jc w:val="center"/>
              <w:rPr>
                <w:sz w:val="26"/>
                <w:szCs w:val="26"/>
              </w:rPr>
            </w:pPr>
          </w:p>
        </w:tc>
      </w:tr>
      <w:tr w:rsidR="00A41C0A" w:rsidRPr="00812385" w:rsidTr="00812385">
        <w:trPr>
          <w:trHeight w:val="371"/>
          <w:jc w:val="center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Отчество</w:t>
            </w:r>
            <w:proofErr w:type="spellEnd"/>
            <w:r w:rsidRPr="00812385">
              <w:rPr>
                <w:sz w:val="26"/>
                <w:szCs w:val="26"/>
              </w:rPr>
              <w:t xml:space="preserve"> (</w:t>
            </w:r>
            <w:proofErr w:type="spellStart"/>
            <w:r w:rsidRPr="00812385">
              <w:rPr>
                <w:sz w:val="26"/>
                <w:szCs w:val="26"/>
              </w:rPr>
              <w:t>при</w:t>
            </w:r>
            <w:proofErr w:type="spellEnd"/>
            <w:r w:rsidRPr="00812385">
              <w:rPr>
                <w:sz w:val="26"/>
                <w:szCs w:val="26"/>
              </w:rPr>
              <w:t xml:space="preserve"> </w:t>
            </w:r>
            <w:proofErr w:type="spellStart"/>
            <w:r w:rsidRPr="00812385">
              <w:rPr>
                <w:sz w:val="26"/>
                <w:szCs w:val="26"/>
              </w:rPr>
              <w:t>наличии</w:t>
            </w:r>
            <w:proofErr w:type="spellEnd"/>
            <w:r w:rsidRPr="00812385">
              <w:rPr>
                <w:sz w:val="26"/>
                <w:szCs w:val="26"/>
              </w:rPr>
              <w:t>)</w:t>
            </w:r>
          </w:p>
        </w:tc>
        <w:tc>
          <w:tcPr>
            <w:tcW w:w="6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jc w:val="center"/>
              <w:rPr>
                <w:sz w:val="26"/>
                <w:szCs w:val="26"/>
              </w:rPr>
            </w:pPr>
          </w:p>
        </w:tc>
      </w:tr>
      <w:tr w:rsidR="00A41C0A" w:rsidRPr="00812385" w:rsidTr="00812385">
        <w:trPr>
          <w:trHeight w:val="626"/>
          <w:jc w:val="center"/>
        </w:trPr>
        <w:tc>
          <w:tcPr>
            <w:tcW w:w="2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812385">
              <w:rPr>
                <w:sz w:val="26"/>
                <w:szCs w:val="26"/>
              </w:rPr>
              <w:t>Документ</w:t>
            </w:r>
            <w:proofErr w:type="spellEnd"/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До</w:t>
            </w:r>
            <w:r w:rsidR="00EE262D" w:rsidRPr="00812385">
              <w:rPr>
                <w:sz w:val="26"/>
                <w:szCs w:val="26"/>
                <w:lang w:val="ru-RU"/>
              </w:rPr>
              <w:t>кумент, удостоверяющий личность</w:t>
            </w:r>
          </w:p>
        </w:tc>
      </w:tr>
      <w:tr w:rsidR="00A41C0A" w:rsidRPr="00812385" w:rsidTr="00812385">
        <w:trPr>
          <w:trHeight w:val="880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Серия</w:t>
            </w:r>
            <w:proofErr w:type="gramStart"/>
            <w:r w:rsidRPr="00812385">
              <w:rPr>
                <w:sz w:val="26"/>
                <w:szCs w:val="26"/>
                <w:vertAlign w:val="superscript"/>
                <w:lang w:val="ru-RU"/>
              </w:rPr>
              <w:t>1</w:t>
            </w:r>
            <w:proofErr w:type="gramEnd"/>
          </w:p>
          <w:p w:rsidR="00A41C0A" w:rsidRPr="00812385" w:rsidRDefault="00A41C0A" w:rsidP="00812385">
            <w:pPr>
              <w:pStyle w:val="TableParagraph"/>
              <w:rPr>
                <w:i/>
                <w:sz w:val="26"/>
                <w:szCs w:val="26"/>
              </w:rPr>
            </w:pPr>
            <w:r w:rsidRPr="00812385">
              <w:rPr>
                <w:sz w:val="26"/>
                <w:szCs w:val="26"/>
                <w:lang w:val="ru-RU"/>
              </w:rPr>
              <w:t xml:space="preserve">В поле записываются арабские цифры серии без пробелов, начиная с первой клетки. </w:t>
            </w:r>
            <w:proofErr w:type="spellStart"/>
            <w:r w:rsidRPr="00812385">
              <w:rPr>
                <w:i/>
                <w:sz w:val="26"/>
                <w:szCs w:val="26"/>
              </w:rPr>
              <w:t>Например</w:t>
            </w:r>
            <w:proofErr w:type="spellEnd"/>
            <w:r w:rsidRPr="00812385">
              <w:rPr>
                <w:i/>
                <w:sz w:val="26"/>
                <w:szCs w:val="26"/>
              </w:rPr>
              <w:t>, 4600</w:t>
            </w:r>
          </w:p>
        </w:tc>
      </w:tr>
      <w:tr w:rsidR="00A41C0A" w:rsidRPr="00812385" w:rsidTr="00812385">
        <w:trPr>
          <w:trHeight w:val="1132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Серия</w:t>
            </w:r>
            <w:proofErr w:type="gramStart"/>
            <w:r w:rsidRPr="00812385">
              <w:rPr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812385">
              <w:rPr>
                <w:i/>
                <w:sz w:val="26"/>
                <w:szCs w:val="26"/>
                <w:lang w:val="ru-RU"/>
              </w:rPr>
              <w:t xml:space="preserve">Например, НП, </w:t>
            </w:r>
            <w:r w:rsidRPr="00812385">
              <w:rPr>
                <w:sz w:val="26"/>
                <w:szCs w:val="26"/>
              </w:rPr>
              <w:t>PX</w:t>
            </w:r>
            <w:r w:rsidRPr="00812385">
              <w:rPr>
                <w:sz w:val="26"/>
                <w:szCs w:val="26"/>
                <w:lang w:val="ru-RU"/>
              </w:rPr>
              <w:t xml:space="preserve">, </w:t>
            </w:r>
            <w:r w:rsidRPr="00812385">
              <w:rPr>
                <w:sz w:val="26"/>
                <w:szCs w:val="26"/>
              </w:rPr>
              <w:t>III</w:t>
            </w:r>
            <w:r w:rsidRPr="00812385">
              <w:rPr>
                <w:sz w:val="26"/>
                <w:szCs w:val="26"/>
                <w:lang w:val="ru-RU"/>
              </w:rPr>
              <w:t>-АМ</w:t>
            </w:r>
          </w:p>
        </w:tc>
      </w:tr>
      <w:tr w:rsidR="00A41C0A" w:rsidRPr="00812385" w:rsidTr="00812385">
        <w:trPr>
          <w:trHeight w:val="878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C0A" w:rsidRPr="00812385" w:rsidRDefault="00A41C0A" w:rsidP="0081238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12385">
              <w:rPr>
                <w:sz w:val="26"/>
                <w:szCs w:val="26"/>
                <w:lang w:val="ru-RU"/>
              </w:rPr>
              <w:t>Номер</w:t>
            </w:r>
          </w:p>
          <w:p w:rsidR="00A41C0A" w:rsidRPr="00812385" w:rsidRDefault="00A41C0A" w:rsidP="00812385">
            <w:pPr>
              <w:pStyle w:val="TableParagraph"/>
              <w:rPr>
                <w:i/>
                <w:sz w:val="26"/>
                <w:szCs w:val="26"/>
              </w:rPr>
            </w:pPr>
            <w:r w:rsidRPr="00812385">
              <w:rPr>
                <w:sz w:val="26"/>
                <w:szCs w:val="26"/>
                <w:lang w:val="ru-RU"/>
              </w:rPr>
              <w:t xml:space="preserve">Записываются арабские цифры номера без пробелов, начиная с первой клетки. </w:t>
            </w:r>
            <w:proofErr w:type="spellStart"/>
            <w:r w:rsidRPr="00812385">
              <w:rPr>
                <w:i/>
                <w:sz w:val="26"/>
                <w:szCs w:val="26"/>
              </w:rPr>
              <w:t>Например</w:t>
            </w:r>
            <w:proofErr w:type="spellEnd"/>
            <w:r w:rsidRPr="00812385">
              <w:rPr>
                <w:i/>
                <w:sz w:val="26"/>
                <w:szCs w:val="26"/>
              </w:rPr>
              <w:t>, 918762</w:t>
            </w:r>
          </w:p>
        </w:tc>
      </w:tr>
    </w:tbl>
    <w:p w:rsidR="0018254D" w:rsidRPr="00812385" w:rsidRDefault="0018254D" w:rsidP="00812385">
      <w:pPr>
        <w:ind w:firstLine="709"/>
        <w:rPr>
          <w:sz w:val="26"/>
          <w:szCs w:val="26"/>
        </w:rPr>
      </w:pPr>
    </w:p>
    <w:p w:rsidR="0018254D" w:rsidRPr="00812385" w:rsidRDefault="002A7E3C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В средней части бланка регистрации распол</w:t>
      </w:r>
      <w:r w:rsidR="00713A2B" w:rsidRPr="00812385">
        <w:rPr>
          <w:sz w:val="26"/>
          <w:szCs w:val="26"/>
        </w:rPr>
        <w:t xml:space="preserve">ожены (рис. 4.1, рис. 4.2, рис. </w:t>
      </w:r>
      <w:r w:rsidRPr="00812385">
        <w:rPr>
          <w:sz w:val="26"/>
          <w:szCs w:val="26"/>
        </w:rPr>
        <w:t>4.3):</w:t>
      </w:r>
    </w:p>
    <w:p w:rsidR="002A7E3C" w:rsidRPr="00812385" w:rsidRDefault="002A7E3C" w:rsidP="00812385">
      <w:pPr>
        <w:ind w:firstLine="709"/>
        <w:rPr>
          <w:sz w:val="26"/>
          <w:szCs w:val="26"/>
        </w:rPr>
      </w:pPr>
      <w:r w:rsidRPr="00812385">
        <w:rPr>
          <w:sz w:val="26"/>
          <w:szCs w:val="26"/>
        </w:rPr>
        <w:t>краткая памятка о порядке проведения ЕГЭ;</w:t>
      </w:r>
    </w:p>
    <w:p w:rsidR="0018254D" w:rsidRPr="00812385" w:rsidRDefault="002A7E3C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краткая инструкция по определению целостности и качества печати индивидуального комплекта участника экзамена</w:t>
      </w:r>
    </w:p>
    <w:p w:rsidR="002A7E3C" w:rsidRPr="00812385" w:rsidRDefault="002A7E3C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ИЛИ</w:t>
      </w: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краткая инструкция по определению качества печати бланка регистрации </w:t>
      </w:r>
      <w:r w:rsidRPr="00812385">
        <w:rPr>
          <w:sz w:val="26"/>
          <w:szCs w:val="26"/>
        </w:rPr>
        <w:lastRenderedPageBreak/>
        <w:t>(при проведении ЕГЭ по иностранным языкам (</w:t>
      </w:r>
      <w:r w:rsidR="00EE262D" w:rsidRPr="00812385">
        <w:rPr>
          <w:sz w:val="26"/>
          <w:szCs w:val="26"/>
        </w:rPr>
        <w:t>устная часть</w:t>
      </w:r>
      <w:r w:rsidRPr="00812385">
        <w:rPr>
          <w:sz w:val="26"/>
          <w:szCs w:val="26"/>
        </w:rPr>
        <w:t>), КЕГЭ);</w:t>
      </w: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порядок действий по окончании выполнения работы (при проведении КЕГЭ);</w:t>
      </w: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поле для подписи участника экзамена об ознакомлении с порядком</w:t>
      </w:r>
      <w:r w:rsidRPr="00812385">
        <w:rPr>
          <w:spacing w:val="-12"/>
          <w:sz w:val="26"/>
          <w:szCs w:val="26"/>
        </w:rPr>
        <w:t xml:space="preserve"> </w:t>
      </w:r>
      <w:r w:rsidRPr="00812385">
        <w:rPr>
          <w:sz w:val="26"/>
          <w:szCs w:val="26"/>
        </w:rPr>
        <w:t>проведения ЕГЭ;</w:t>
      </w:r>
    </w:p>
    <w:p w:rsidR="00F0035E" w:rsidRPr="00812385" w:rsidRDefault="00F0035E" w:rsidP="00812385">
      <w:pPr>
        <w:pStyle w:val="a3"/>
        <w:tabs>
          <w:tab w:val="left" w:pos="1215"/>
          <w:tab w:val="left" w:pos="1901"/>
          <w:tab w:val="left" w:pos="3216"/>
          <w:tab w:val="left" w:pos="4952"/>
          <w:tab w:val="left" w:pos="6067"/>
          <w:tab w:val="left" w:pos="7573"/>
          <w:tab w:val="left" w:pos="7643"/>
          <w:tab w:val="left" w:pos="8943"/>
        </w:tabs>
        <w:kinsoku w:val="0"/>
        <w:overflowPunct w:val="0"/>
        <w:ind w:firstLine="709"/>
        <w:jc w:val="both"/>
      </w:pPr>
      <w:r w:rsidRPr="00812385">
        <w:t xml:space="preserve">поле для внесения контрольной суммы, заполнение которого </w:t>
      </w:r>
      <w:r w:rsidRPr="00812385">
        <w:rPr>
          <w:spacing w:val="-1"/>
        </w:rPr>
        <w:t xml:space="preserve">является </w:t>
      </w:r>
      <w:r w:rsidRPr="00812385">
        <w:t>подтверждением</w:t>
      </w:r>
      <w:r w:rsidRPr="00812385">
        <w:rPr>
          <w:spacing w:val="36"/>
        </w:rPr>
        <w:t xml:space="preserve"> </w:t>
      </w:r>
      <w:r w:rsidRPr="00812385">
        <w:t>участником</w:t>
      </w:r>
      <w:r w:rsidRPr="00812385">
        <w:rPr>
          <w:spacing w:val="36"/>
        </w:rPr>
        <w:t xml:space="preserve"> </w:t>
      </w:r>
      <w:r w:rsidRPr="00812385">
        <w:t>экзамена</w:t>
      </w:r>
      <w:r w:rsidRPr="00812385">
        <w:rPr>
          <w:spacing w:val="35"/>
        </w:rPr>
        <w:t xml:space="preserve"> </w:t>
      </w:r>
      <w:r w:rsidRPr="00812385">
        <w:t>факта,</w:t>
      </w:r>
      <w:r w:rsidRPr="00812385">
        <w:rPr>
          <w:spacing w:val="35"/>
        </w:rPr>
        <w:t xml:space="preserve"> </w:t>
      </w:r>
      <w:r w:rsidRPr="00812385">
        <w:t>что</w:t>
      </w:r>
      <w:r w:rsidRPr="00812385">
        <w:rPr>
          <w:spacing w:val="35"/>
        </w:rPr>
        <w:t xml:space="preserve"> </w:t>
      </w:r>
      <w:r w:rsidRPr="00812385">
        <w:t>все</w:t>
      </w:r>
      <w:r w:rsidRPr="00812385">
        <w:rPr>
          <w:spacing w:val="34"/>
        </w:rPr>
        <w:t xml:space="preserve"> </w:t>
      </w:r>
      <w:r w:rsidRPr="00812385">
        <w:t>ответы на</w:t>
      </w:r>
      <w:r w:rsidRPr="00812385">
        <w:rPr>
          <w:spacing w:val="22"/>
        </w:rPr>
        <w:t xml:space="preserve"> </w:t>
      </w:r>
      <w:r w:rsidRPr="00812385">
        <w:t>задания</w:t>
      </w:r>
      <w:r w:rsidRPr="00812385">
        <w:rPr>
          <w:spacing w:val="29"/>
        </w:rPr>
        <w:t xml:space="preserve"> </w:t>
      </w:r>
      <w:r w:rsidR="00A07785" w:rsidRPr="00812385">
        <w:t>КИМ</w:t>
      </w:r>
      <w:r w:rsidR="00A07785" w:rsidRPr="00812385">
        <w:rPr>
          <w:spacing w:val="40"/>
        </w:rPr>
        <w:t xml:space="preserve"> </w:t>
      </w:r>
      <w:r w:rsidR="00A07785" w:rsidRPr="00812385">
        <w:t>для</w:t>
      </w:r>
      <w:r w:rsidR="00A07785" w:rsidRPr="00812385">
        <w:rPr>
          <w:w w:val="99"/>
        </w:rPr>
        <w:t xml:space="preserve"> </w:t>
      </w:r>
      <w:r w:rsidR="00A07785" w:rsidRPr="00812385">
        <w:t>проведения ЕГЭ по информатике</w:t>
      </w:r>
      <w:r w:rsidR="00EE262D" w:rsidRPr="00812385">
        <w:rPr>
          <w:spacing w:val="29"/>
        </w:rPr>
        <w:t xml:space="preserve"> </w:t>
      </w:r>
      <w:r w:rsidRPr="00812385">
        <w:t>зафиксированы станцией КЕГЭ полностью и без искажений (поле заполняется только при</w:t>
      </w:r>
      <w:r w:rsidRPr="00812385">
        <w:rPr>
          <w:spacing w:val="-17"/>
        </w:rPr>
        <w:t xml:space="preserve"> </w:t>
      </w:r>
      <w:r w:rsidRPr="00812385">
        <w:t>проведении КЕГЭ, на остальных экзаменах не используется).</w:t>
      </w:r>
    </w:p>
    <w:p w:rsidR="00F0035E" w:rsidRPr="00812385" w:rsidRDefault="00812385" w:rsidP="00812385">
      <w:pPr>
        <w:pStyle w:val="a3"/>
        <w:tabs>
          <w:tab w:val="left" w:pos="1215"/>
          <w:tab w:val="left" w:pos="1901"/>
          <w:tab w:val="left" w:pos="3216"/>
          <w:tab w:val="left" w:pos="4952"/>
          <w:tab w:val="left" w:pos="6067"/>
          <w:tab w:val="left" w:pos="7573"/>
          <w:tab w:val="left" w:pos="7643"/>
          <w:tab w:val="left" w:pos="8943"/>
        </w:tabs>
        <w:kinsoku w:val="0"/>
        <w:overflowPunct w:val="0"/>
        <w:ind w:firstLine="709"/>
        <w:jc w:val="both"/>
      </w:pPr>
      <w:r w:rsidRPr="00812385">
        <w:rPr>
          <w:noProof/>
        </w:rPr>
        <w:drawing>
          <wp:anchor distT="0" distB="0" distL="114300" distR="114300" simplePos="0" relativeHeight="251718656" behindDoc="0" locked="0" layoutInCell="1" allowOverlap="1" wp14:anchorId="62550222" wp14:editId="723FB63A">
            <wp:simplePos x="0" y="0"/>
            <wp:positionH relativeFrom="column">
              <wp:posOffset>-8255</wp:posOffset>
            </wp:positionH>
            <wp:positionV relativeFrom="paragraph">
              <wp:posOffset>757555</wp:posOffset>
            </wp:positionV>
            <wp:extent cx="5939790" cy="3225165"/>
            <wp:effectExtent l="0" t="0" r="3810" b="0"/>
            <wp:wrapTopAndBottom/>
            <wp:docPr id="20" name="image6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35E" w:rsidRPr="00812385"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используется).</w:t>
      </w:r>
    </w:p>
    <w:p w:rsidR="00F0035E" w:rsidRPr="00812385" w:rsidRDefault="00F0035E" w:rsidP="00812385">
      <w:pPr>
        <w:pStyle w:val="a3"/>
        <w:tabs>
          <w:tab w:val="left" w:pos="1215"/>
          <w:tab w:val="left" w:pos="1901"/>
          <w:tab w:val="left" w:pos="3216"/>
          <w:tab w:val="left" w:pos="4952"/>
          <w:tab w:val="left" w:pos="6067"/>
          <w:tab w:val="left" w:pos="7573"/>
          <w:tab w:val="left" w:pos="7643"/>
          <w:tab w:val="left" w:pos="8943"/>
        </w:tabs>
        <w:kinsoku w:val="0"/>
        <w:overflowPunct w:val="0"/>
        <w:ind w:firstLine="709"/>
        <w:rPr>
          <w:i/>
        </w:rPr>
      </w:pPr>
      <w:r w:rsidRPr="00812385">
        <w:rPr>
          <w:i/>
        </w:rPr>
        <w:t>Рис. 4.1. Средняя часть бланка регистрации</w:t>
      </w:r>
    </w:p>
    <w:p w:rsidR="00A07785" w:rsidRPr="00812385" w:rsidRDefault="00A07785" w:rsidP="00812385">
      <w:pPr>
        <w:ind w:firstLine="709"/>
        <w:rPr>
          <w:i/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0" distR="0" simplePos="0" relativeHeight="251700224" behindDoc="0" locked="0" layoutInCell="1" allowOverlap="1" wp14:anchorId="113ED425" wp14:editId="325D59B2">
            <wp:simplePos x="0" y="0"/>
            <wp:positionH relativeFrom="page">
              <wp:posOffset>1299845</wp:posOffset>
            </wp:positionH>
            <wp:positionV relativeFrom="paragraph">
              <wp:posOffset>304800</wp:posOffset>
            </wp:positionV>
            <wp:extent cx="5728335" cy="3271520"/>
            <wp:effectExtent l="0" t="0" r="5715" b="5080"/>
            <wp:wrapTopAndBottom/>
            <wp:docPr id="26" name="image7.png" descr="D:\мониторинг\Бланки ЕГЭ\2024\ЕГЭ\PNG\Бланки ЕГЭ полный комплект чб 2024 версия 1.3.1.1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35E" w:rsidRPr="00812385" w:rsidRDefault="00F0035E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lastRenderedPageBreak/>
        <w:t>Рис. 4.2. Средняя часть бланка регистрации ЕГЭ по иностранным языкам (</w:t>
      </w:r>
      <w:r w:rsidR="00A07785" w:rsidRPr="00812385">
        <w:rPr>
          <w:i/>
          <w:sz w:val="26"/>
          <w:szCs w:val="26"/>
        </w:rPr>
        <w:t>устная часть</w:t>
      </w:r>
      <w:r w:rsidRPr="00812385">
        <w:rPr>
          <w:i/>
          <w:sz w:val="26"/>
          <w:szCs w:val="26"/>
        </w:rPr>
        <w:t>)</w:t>
      </w:r>
    </w:p>
    <w:p w:rsidR="0018254D" w:rsidRPr="00812385" w:rsidRDefault="00B02321" w:rsidP="00812385">
      <w:pPr>
        <w:ind w:firstLine="709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114300" distR="114300" simplePos="0" relativeHeight="251719680" behindDoc="0" locked="0" layoutInCell="1" allowOverlap="1" wp14:anchorId="4246DBBA" wp14:editId="33685526">
            <wp:simplePos x="0" y="0"/>
            <wp:positionH relativeFrom="column">
              <wp:posOffset>10795</wp:posOffset>
            </wp:positionH>
            <wp:positionV relativeFrom="paragraph">
              <wp:posOffset>191135</wp:posOffset>
            </wp:positionV>
            <wp:extent cx="5940425" cy="3300730"/>
            <wp:effectExtent l="0" t="0" r="3175" b="0"/>
            <wp:wrapTopAndBottom/>
            <wp:docPr id="28" name="image8.pn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35E" w:rsidRPr="00812385" w:rsidRDefault="00F0035E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4.3. Средняя часть бланка регистрации КЕГЭ</w:t>
      </w:r>
    </w:p>
    <w:p w:rsidR="00F0035E" w:rsidRPr="00812385" w:rsidRDefault="00F0035E" w:rsidP="00812385">
      <w:pPr>
        <w:ind w:firstLine="709"/>
        <w:jc w:val="center"/>
        <w:rPr>
          <w:i/>
          <w:sz w:val="26"/>
          <w:szCs w:val="26"/>
        </w:rPr>
      </w:pPr>
    </w:p>
    <w:p w:rsidR="00F0035E" w:rsidRPr="00812385" w:rsidRDefault="00F0035E" w:rsidP="00812385">
      <w:pPr>
        <w:pStyle w:val="a3"/>
        <w:ind w:firstLine="709"/>
        <w:jc w:val="both"/>
      </w:pPr>
      <w:r w:rsidRPr="00812385"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F0035E" w:rsidRPr="00812385" w:rsidRDefault="00F0035E" w:rsidP="00812385">
      <w:pPr>
        <w:pStyle w:val="a3"/>
        <w:ind w:firstLine="709"/>
        <w:jc w:val="both"/>
      </w:pPr>
    </w:p>
    <w:p w:rsidR="00F0035E" w:rsidRPr="00812385" w:rsidRDefault="00F0035E" w:rsidP="00812385">
      <w:pPr>
        <w:pStyle w:val="a3"/>
        <w:ind w:firstLine="709"/>
        <w:jc w:val="both"/>
      </w:pPr>
      <w:r w:rsidRPr="00812385">
        <w:rPr>
          <w:b/>
        </w:rPr>
        <w:t>ВАЖНО!!!</w:t>
      </w:r>
      <w:r w:rsidRPr="00812385"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</w:t>
      </w:r>
      <w:r w:rsidRPr="00812385">
        <w:rPr>
          <w:spacing w:val="-2"/>
        </w:rPr>
        <w:t xml:space="preserve"> </w:t>
      </w:r>
      <w:r w:rsidRPr="00812385">
        <w:t>окошка».</w:t>
      </w:r>
    </w:p>
    <w:p w:rsidR="00F0035E" w:rsidRPr="00812385" w:rsidRDefault="00F0035E" w:rsidP="00812385">
      <w:pPr>
        <w:pStyle w:val="a3"/>
        <w:ind w:firstLine="709"/>
        <w:jc w:val="both"/>
      </w:pPr>
      <w:r w:rsidRPr="00812385">
        <w:t>Поля</w:t>
      </w:r>
      <w:r w:rsidR="00F47C10" w:rsidRPr="00812385">
        <w:t xml:space="preserve"> </w:t>
      </w:r>
      <w:r w:rsidRPr="00812385">
        <w:t>для</w:t>
      </w:r>
      <w:r w:rsidR="00F47C10" w:rsidRPr="00812385">
        <w:t xml:space="preserve"> </w:t>
      </w:r>
      <w:r w:rsidRPr="00812385">
        <w:t>служебного</w:t>
      </w:r>
      <w:r w:rsidR="00F47C10" w:rsidRPr="00812385">
        <w:t xml:space="preserve"> </w:t>
      </w:r>
      <w:r w:rsidRPr="00812385">
        <w:t>использования</w:t>
      </w:r>
      <w:r w:rsidR="00F47C10" w:rsidRPr="00812385">
        <w:t xml:space="preserve"> </w:t>
      </w:r>
      <w:r w:rsidRPr="00812385">
        <w:t>«Резерв-2»</w:t>
      </w:r>
      <w:r w:rsidR="00F47C10" w:rsidRPr="00812385">
        <w:t xml:space="preserve"> </w:t>
      </w:r>
      <w:r w:rsidRPr="00812385">
        <w:t>и</w:t>
      </w:r>
      <w:r w:rsidR="00F47C10" w:rsidRPr="00812385">
        <w:t xml:space="preserve"> </w:t>
      </w:r>
      <w:r w:rsidRPr="00812385">
        <w:t>«Служебная</w:t>
      </w:r>
      <w:r w:rsidR="00F47C10" w:rsidRPr="00812385">
        <w:t xml:space="preserve"> </w:t>
      </w:r>
      <w:r w:rsidRPr="00812385">
        <w:t>отметка» не заполняются (рис.</w:t>
      </w:r>
      <w:r w:rsidRPr="00812385">
        <w:rPr>
          <w:spacing w:val="2"/>
        </w:rPr>
        <w:t xml:space="preserve"> </w:t>
      </w:r>
      <w:r w:rsidRPr="00812385">
        <w:t>5).</w:t>
      </w:r>
    </w:p>
    <w:p w:rsidR="00F0035E" w:rsidRPr="00812385" w:rsidRDefault="00F0035E" w:rsidP="00812385">
      <w:pPr>
        <w:pStyle w:val="a3"/>
        <w:ind w:firstLine="709"/>
        <w:jc w:val="both"/>
      </w:pP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0" distR="0" simplePos="0" relativeHeight="251667456" behindDoc="0" locked="0" layoutInCell="1" allowOverlap="1" wp14:anchorId="44975FD5" wp14:editId="7E443DB9">
            <wp:simplePos x="0" y="0"/>
            <wp:positionH relativeFrom="page">
              <wp:posOffset>930275</wp:posOffset>
            </wp:positionH>
            <wp:positionV relativeFrom="paragraph">
              <wp:posOffset>108585</wp:posOffset>
            </wp:positionV>
            <wp:extent cx="6109970" cy="491490"/>
            <wp:effectExtent l="0" t="0" r="5080" b="381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35E" w:rsidRPr="00812385" w:rsidRDefault="00F0035E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5. Поля для служебного использования</w:t>
      </w:r>
    </w:p>
    <w:p w:rsidR="00F0035E" w:rsidRPr="00812385" w:rsidRDefault="00F0035E" w:rsidP="00812385">
      <w:pPr>
        <w:ind w:firstLine="709"/>
        <w:jc w:val="center"/>
        <w:rPr>
          <w:sz w:val="26"/>
          <w:szCs w:val="26"/>
        </w:rPr>
      </w:pP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В случае если участник экзамена удален </w:t>
      </w:r>
      <w:r w:rsidR="00E2771F" w:rsidRPr="00812385">
        <w:rPr>
          <w:sz w:val="26"/>
          <w:szCs w:val="26"/>
        </w:rPr>
        <w:t>из ППЭ</w:t>
      </w:r>
      <w:r w:rsidRPr="00812385">
        <w:rPr>
          <w:sz w:val="26"/>
          <w:szCs w:val="26"/>
        </w:rPr>
        <w:t xml:space="preserve"> в связи с нарушением </w:t>
      </w:r>
      <w:r w:rsidR="00E2771F" w:rsidRPr="00812385">
        <w:rPr>
          <w:sz w:val="26"/>
          <w:szCs w:val="26"/>
        </w:rPr>
        <w:t xml:space="preserve">им </w:t>
      </w:r>
      <w:r w:rsidRPr="00812385">
        <w:rPr>
          <w:sz w:val="26"/>
          <w:szCs w:val="26"/>
        </w:rPr>
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F0035E" w:rsidRPr="00812385" w:rsidRDefault="00F0035E" w:rsidP="00812385">
      <w:pPr>
        <w:pStyle w:val="a3"/>
        <w:ind w:firstLine="709"/>
        <w:jc w:val="both"/>
      </w:pPr>
      <w:r w:rsidRPr="00812385">
        <w:t>Организатор в аудитории ставит отметку «X» в поле</w:t>
      </w:r>
      <w:r w:rsidR="00F47C10" w:rsidRPr="00812385">
        <w:t xml:space="preserve"> </w:t>
      </w:r>
      <w:r w:rsidRPr="00812385">
        <w:t xml:space="preserve">«Удален </w:t>
      </w:r>
      <w:r w:rsidR="00E2771F" w:rsidRPr="00812385">
        <w:t>из ППЭ</w:t>
      </w:r>
      <w:r w:rsidRPr="00812385">
        <w:t xml:space="preserve"> в связи</w:t>
      </w:r>
      <w:r w:rsidR="00F47C10" w:rsidRPr="00812385">
        <w:t xml:space="preserve"> </w:t>
      </w:r>
      <w:r w:rsidRPr="00812385">
        <w:t xml:space="preserve">с нарушением порядка проведения </w:t>
      </w:r>
      <w:r w:rsidR="00E2771F" w:rsidRPr="00812385">
        <w:t>ГИА</w:t>
      </w:r>
      <w:r w:rsidRPr="00812385">
        <w:t>» или «Не завершил экзамен по объективным причинам»</w:t>
      </w:r>
      <w:r w:rsidRPr="00812385">
        <w:rPr>
          <w:spacing w:val="18"/>
        </w:rPr>
        <w:t xml:space="preserve"> </w:t>
      </w:r>
      <w:r w:rsidRPr="00812385">
        <w:t>и</w:t>
      </w:r>
      <w:r w:rsidRPr="00812385">
        <w:rPr>
          <w:spacing w:val="17"/>
        </w:rPr>
        <w:t xml:space="preserve"> </w:t>
      </w:r>
      <w:r w:rsidRPr="00812385">
        <w:t>заверяет</w:t>
      </w:r>
      <w:r w:rsidRPr="00812385">
        <w:rPr>
          <w:spacing w:val="22"/>
        </w:rPr>
        <w:t xml:space="preserve"> </w:t>
      </w:r>
      <w:r w:rsidRPr="00812385">
        <w:t>указанную</w:t>
      </w:r>
      <w:r w:rsidRPr="00812385">
        <w:rPr>
          <w:spacing w:val="21"/>
        </w:rPr>
        <w:t xml:space="preserve"> </w:t>
      </w:r>
      <w:r w:rsidRPr="00812385">
        <w:t>отметку</w:t>
      </w:r>
      <w:r w:rsidRPr="00812385">
        <w:rPr>
          <w:spacing w:val="16"/>
        </w:rPr>
        <w:t xml:space="preserve"> </w:t>
      </w:r>
      <w:r w:rsidRPr="00812385">
        <w:t>своей</w:t>
      </w:r>
      <w:r w:rsidRPr="00812385">
        <w:rPr>
          <w:spacing w:val="18"/>
        </w:rPr>
        <w:t xml:space="preserve"> </w:t>
      </w:r>
      <w:r w:rsidRPr="00812385">
        <w:t>подписью</w:t>
      </w:r>
      <w:r w:rsidRPr="00812385">
        <w:rPr>
          <w:spacing w:val="21"/>
        </w:rPr>
        <w:t xml:space="preserve"> </w:t>
      </w:r>
      <w:r w:rsidRPr="00812385">
        <w:t>в</w:t>
      </w:r>
      <w:r w:rsidRPr="00812385">
        <w:rPr>
          <w:spacing w:val="17"/>
        </w:rPr>
        <w:t xml:space="preserve"> </w:t>
      </w:r>
      <w:r w:rsidRPr="00812385">
        <w:t>специально</w:t>
      </w:r>
      <w:r w:rsidRPr="00812385">
        <w:rPr>
          <w:spacing w:val="18"/>
        </w:rPr>
        <w:t xml:space="preserve"> </w:t>
      </w:r>
      <w:r w:rsidRPr="00812385">
        <w:t>отведенном</w:t>
      </w:r>
      <w:r w:rsidRPr="00812385">
        <w:rPr>
          <w:spacing w:val="21"/>
        </w:rPr>
        <w:t xml:space="preserve"> </w:t>
      </w:r>
      <w:r w:rsidRPr="00812385">
        <w:t xml:space="preserve">поле «Подпись ответственного организатора строго </w:t>
      </w:r>
      <w:r w:rsidRPr="00812385">
        <w:lastRenderedPageBreak/>
        <w:t>внутри окошка» (рис. 6).</w:t>
      </w:r>
    </w:p>
    <w:p w:rsidR="00CD6AB3" w:rsidRPr="00812385" w:rsidRDefault="00F0035E" w:rsidP="00812385">
      <w:pPr>
        <w:pStyle w:val="a3"/>
        <w:ind w:firstLine="709"/>
        <w:jc w:val="both"/>
      </w:pPr>
      <w:r w:rsidRPr="00812385">
        <w:rPr>
          <w:b/>
        </w:rPr>
        <w:t>ВАЖНО!!!</w:t>
      </w:r>
      <w:r w:rsidRPr="00812385">
        <w:t xml:space="preserve"> Одновременно два поля НЕ ЗАПОЛНЯЮТСЯ. Отметка ставится </w:t>
      </w:r>
    </w:p>
    <w:p w:rsidR="00CD6AB3" w:rsidRPr="00812385" w:rsidRDefault="00CD6AB3" w:rsidP="00812385">
      <w:pPr>
        <w:pStyle w:val="a3"/>
        <w:ind w:firstLine="709"/>
        <w:jc w:val="both"/>
      </w:pPr>
      <w:r w:rsidRPr="00812385">
        <w:t>либо в поле «Удален из ППЭ в связи с нарушением порядка проведения ГИА», либо «Не завершил экзамен по объективным</w:t>
      </w:r>
      <w:r w:rsidRPr="00812385">
        <w:rPr>
          <w:spacing w:val="2"/>
        </w:rPr>
        <w:t xml:space="preserve"> </w:t>
      </w:r>
      <w:r w:rsidRPr="00812385">
        <w:t>причинам».</w:t>
      </w:r>
    </w:p>
    <w:p w:rsidR="00F0035E" w:rsidRPr="00812385" w:rsidRDefault="00B02321" w:rsidP="00B02321">
      <w:pPr>
        <w:pStyle w:val="a3"/>
        <w:ind w:firstLine="709"/>
        <w:jc w:val="both"/>
      </w:pPr>
      <w:r w:rsidRPr="00812385">
        <w:rPr>
          <w:noProof/>
        </w:rPr>
        <w:drawing>
          <wp:anchor distT="0" distB="0" distL="0" distR="0" simplePos="0" relativeHeight="251702272" behindDoc="0" locked="0" layoutInCell="1" allowOverlap="1" wp14:anchorId="1B00F020" wp14:editId="0E08B027">
            <wp:simplePos x="0" y="0"/>
            <wp:positionH relativeFrom="page">
              <wp:posOffset>1082675</wp:posOffset>
            </wp:positionH>
            <wp:positionV relativeFrom="paragraph">
              <wp:posOffset>174625</wp:posOffset>
            </wp:positionV>
            <wp:extent cx="6043930" cy="964565"/>
            <wp:effectExtent l="0" t="0" r="0" b="6985"/>
            <wp:wrapTopAndBottom/>
            <wp:docPr id="30" name="image10.jpe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35E" w:rsidRPr="00812385">
        <w:rPr>
          <w:i/>
        </w:rPr>
        <w:t xml:space="preserve">Рис. 6. Поле для отметок организатора в аудитории о фактах удаления участника экзамена </w:t>
      </w:r>
      <w:r w:rsidR="00CD6AB3" w:rsidRPr="00812385">
        <w:rPr>
          <w:i/>
        </w:rPr>
        <w:t xml:space="preserve">из ППЭ </w:t>
      </w:r>
      <w:r w:rsidR="00F0035E" w:rsidRPr="00812385">
        <w:rPr>
          <w:i/>
        </w:rPr>
        <w:t xml:space="preserve">либо </w:t>
      </w:r>
      <w:r w:rsidR="00CD6AB3" w:rsidRPr="00812385">
        <w:rPr>
          <w:i/>
        </w:rPr>
        <w:t xml:space="preserve">о </w:t>
      </w:r>
      <w:proofErr w:type="spellStart"/>
      <w:r w:rsidR="00CD6AB3" w:rsidRPr="00812385">
        <w:rPr>
          <w:i/>
        </w:rPr>
        <w:t>незавершении</w:t>
      </w:r>
      <w:proofErr w:type="spellEnd"/>
      <w:r w:rsidR="00F0035E" w:rsidRPr="00812385">
        <w:rPr>
          <w:i/>
        </w:rPr>
        <w:t xml:space="preserve"> экзамена по </w:t>
      </w:r>
      <w:r w:rsidR="00CD6AB3" w:rsidRPr="00812385">
        <w:rPr>
          <w:i/>
        </w:rPr>
        <w:t>объективным причинам</w:t>
      </w: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В случае </w:t>
      </w:r>
      <w:proofErr w:type="gramStart"/>
      <w:r w:rsidRPr="00812385">
        <w:rPr>
          <w:sz w:val="26"/>
          <w:szCs w:val="26"/>
        </w:rPr>
        <w:t>обнаружения ошибочного заполнения полей бланка регистрации</w:t>
      </w:r>
      <w:proofErr w:type="gramEnd"/>
      <w:r w:rsidRPr="00812385">
        <w:rPr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F0035E" w:rsidRPr="00812385" w:rsidRDefault="00F0035E" w:rsidP="00812385">
      <w:pPr>
        <w:pStyle w:val="1"/>
        <w:ind w:left="0" w:firstLine="709"/>
        <w:jc w:val="both"/>
        <w:rPr>
          <w:b w:val="0"/>
        </w:rPr>
      </w:pPr>
      <w:r w:rsidRPr="00812385">
        <w:t>Исправления могут быть выполнены следующими способами</w:t>
      </w:r>
      <w:r w:rsidRPr="00812385">
        <w:rPr>
          <w:b w:val="0"/>
        </w:rPr>
        <w:t>:</w:t>
      </w:r>
    </w:p>
    <w:p w:rsidR="00F0035E" w:rsidRPr="00812385" w:rsidRDefault="00F0035E" w:rsidP="00812385">
      <w:pPr>
        <w:ind w:firstLine="709"/>
        <w:rPr>
          <w:sz w:val="26"/>
          <w:szCs w:val="26"/>
        </w:rPr>
      </w:pPr>
      <w:r w:rsidRPr="00812385">
        <w:rPr>
          <w:sz w:val="26"/>
          <w:szCs w:val="26"/>
        </w:rPr>
        <w:t>запись новых символов (цифр, букв) более жирным шрифтом поверх ранее написанных символов (цифр, букв);</w:t>
      </w:r>
    </w:p>
    <w:p w:rsidR="00F0035E" w:rsidRPr="00812385" w:rsidRDefault="00F0035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</w:t>
      </w:r>
      <w:r w:rsidR="00940741" w:rsidRPr="00812385">
        <w:rPr>
          <w:sz w:val="26"/>
          <w:szCs w:val="26"/>
        </w:rPr>
        <w:t>.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Default="00B02321" w:rsidP="00B02321"/>
    <w:p w:rsidR="00B02321" w:rsidRPr="00B02321" w:rsidRDefault="00B02321" w:rsidP="00B02321"/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713A2B" w:rsidRPr="00812385" w:rsidRDefault="00713A2B" w:rsidP="00812385">
      <w:pPr>
        <w:pStyle w:val="1"/>
        <w:tabs>
          <w:tab w:val="left" w:pos="1750"/>
        </w:tabs>
        <w:adjustRightInd/>
        <w:ind w:left="0" w:firstLine="709"/>
      </w:pPr>
    </w:p>
    <w:p w:rsidR="00CD6AB3" w:rsidRPr="00812385" w:rsidRDefault="00CD6AB3" w:rsidP="00812385">
      <w:pPr>
        <w:pStyle w:val="1"/>
        <w:tabs>
          <w:tab w:val="left" w:pos="1750"/>
        </w:tabs>
        <w:adjustRightInd/>
        <w:ind w:left="0" w:firstLine="709"/>
      </w:pPr>
    </w:p>
    <w:p w:rsidR="00940741" w:rsidRPr="00812385" w:rsidRDefault="00940741" w:rsidP="00812385">
      <w:pPr>
        <w:pStyle w:val="1"/>
        <w:tabs>
          <w:tab w:val="left" w:pos="1750"/>
        </w:tabs>
        <w:adjustRightInd/>
        <w:ind w:left="0" w:firstLine="709"/>
      </w:pPr>
      <w:r w:rsidRPr="00812385">
        <w:t>1.2.4.</w:t>
      </w:r>
      <w:r w:rsidR="00F47C10" w:rsidRPr="00812385">
        <w:t xml:space="preserve"> </w:t>
      </w:r>
      <w:r w:rsidRPr="00812385">
        <w:t>Заполнение бланка ответов №</w:t>
      </w:r>
      <w:r w:rsidRPr="00812385">
        <w:rPr>
          <w:spacing w:val="-1"/>
        </w:rPr>
        <w:t xml:space="preserve"> </w:t>
      </w:r>
      <w:r w:rsidRPr="00812385">
        <w:t>1</w:t>
      </w:r>
    </w:p>
    <w:p w:rsidR="00940741" w:rsidRPr="00812385" w:rsidRDefault="00E254CB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1C1F4B60" wp14:editId="779B6755">
            <wp:extent cx="5825108" cy="84276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08" cy="84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B3" w:rsidRPr="00812385" w:rsidRDefault="00CD6AB3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7.1. Бланк ответов № 1</w:t>
      </w:r>
    </w:p>
    <w:p w:rsidR="00F0035E" w:rsidRPr="00812385" w:rsidRDefault="00E254CB" w:rsidP="00812385">
      <w:pPr>
        <w:ind w:firstLine="709"/>
        <w:jc w:val="center"/>
        <w:rPr>
          <w:sz w:val="26"/>
          <w:szCs w:val="26"/>
        </w:rPr>
      </w:pPr>
      <w:r>
        <w:rPr>
          <w:noProof/>
          <w:sz w:val="20"/>
        </w:rPr>
        <w:lastRenderedPageBreak/>
        <w:drawing>
          <wp:inline distT="0" distB="0" distL="0" distR="0" wp14:anchorId="0FCF51D8" wp14:editId="1F839739">
            <wp:extent cx="5939790" cy="8592318"/>
            <wp:effectExtent l="0" t="0" r="381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41" w:rsidRPr="00812385" w:rsidRDefault="003763CA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Рис.7.2</w:t>
      </w:r>
      <w:r w:rsidR="00940741" w:rsidRPr="00812385">
        <w:rPr>
          <w:i/>
          <w:sz w:val="26"/>
          <w:szCs w:val="26"/>
        </w:rPr>
        <w:t>. Бланк ответов № 1 ЕГЭ по литературе</w:t>
      </w:r>
    </w:p>
    <w:p w:rsidR="00940741" w:rsidRPr="00812385" w:rsidRDefault="00940741" w:rsidP="00812385">
      <w:pPr>
        <w:ind w:firstLine="709"/>
        <w:jc w:val="center"/>
        <w:rPr>
          <w:sz w:val="26"/>
          <w:szCs w:val="26"/>
        </w:rPr>
      </w:pPr>
    </w:p>
    <w:p w:rsidR="003763CA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Бланк ответов № 1 предназначен для записи</w:t>
      </w:r>
      <w:r w:rsidR="003763CA" w:rsidRPr="00812385">
        <w:rPr>
          <w:sz w:val="26"/>
          <w:szCs w:val="26"/>
        </w:rPr>
        <w:t xml:space="preserve"> ответов на задания КИМ</w:t>
      </w:r>
      <w:r w:rsidRPr="00812385">
        <w:rPr>
          <w:sz w:val="26"/>
          <w:szCs w:val="26"/>
        </w:rPr>
        <w:t xml:space="preserve"> </w:t>
      </w:r>
      <w:r w:rsidR="003763CA" w:rsidRPr="00812385">
        <w:rPr>
          <w:sz w:val="26"/>
          <w:szCs w:val="26"/>
        </w:rPr>
        <w:t xml:space="preserve">для </w:t>
      </w:r>
      <w:r w:rsidR="003763CA" w:rsidRPr="00812385">
        <w:rPr>
          <w:sz w:val="26"/>
          <w:szCs w:val="26"/>
        </w:rPr>
        <w:lastRenderedPageBreak/>
        <w:t>проведения ЕГЭ с кратким ответом.</w:t>
      </w:r>
    </w:p>
    <w:p w:rsidR="00940741" w:rsidRPr="00812385" w:rsidRDefault="00940741" w:rsidP="00812385">
      <w:pPr>
        <w:pStyle w:val="a3"/>
        <w:ind w:firstLine="709"/>
        <w:jc w:val="both"/>
      </w:pPr>
      <w:r w:rsidRPr="00812385">
        <w:t>В верхней ч</w:t>
      </w:r>
      <w:r w:rsidR="003763CA" w:rsidRPr="00812385">
        <w:t>асти бланка ответов № 1 (рис. 8</w:t>
      </w:r>
      <w:r w:rsidRPr="00812385">
        <w:t>) поля «Код региона», «Код предмета», «Название</w:t>
      </w:r>
      <w:r w:rsidR="00B02321">
        <w:t xml:space="preserve"> </w:t>
      </w:r>
      <w:r w:rsidRPr="00812385">
        <w:t>предм</w:t>
      </w:r>
      <w:r w:rsidR="003763CA" w:rsidRPr="00812385">
        <w:t>ета»</w:t>
      </w:r>
      <w:r w:rsidR="00B02321">
        <w:t xml:space="preserve"> </w:t>
      </w:r>
      <w:r w:rsidR="003763CA" w:rsidRPr="00812385">
        <w:t>заполняются</w:t>
      </w:r>
      <w:r w:rsidR="00B02321">
        <w:t xml:space="preserve"> </w:t>
      </w:r>
      <w:r w:rsidR="003763CA" w:rsidRPr="00812385">
        <w:t xml:space="preserve">автоматически. </w:t>
      </w:r>
      <w:r w:rsidRPr="00812385">
        <w:t>Служебное</w:t>
      </w:r>
      <w:r w:rsidR="00B02321">
        <w:t xml:space="preserve"> </w:t>
      </w:r>
      <w:r w:rsidRPr="00812385">
        <w:t>поле</w:t>
      </w:r>
      <w:r w:rsidR="00B02321">
        <w:t xml:space="preserve"> </w:t>
      </w:r>
      <w:r w:rsidRPr="00812385">
        <w:t>«Резерв-4» не заполняется. Участник экзамена ставит свою подпись строго внутри</w:t>
      </w:r>
      <w:r w:rsidRPr="00812385">
        <w:rPr>
          <w:spacing w:val="-10"/>
        </w:rPr>
        <w:t xml:space="preserve"> </w:t>
      </w:r>
      <w:r w:rsidRPr="00812385">
        <w:t>окошка.</w:t>
      </w:r>
    </w:p>
    <w:p w:rsidR="00B02321" w:rsidRPr="00812385" w:rsidRDefault="00B02321" w:rsidP="00B02321">
      <w:pPr>
        <w:ind w:firstLine="709"/>
        <w:jc w:val="both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При проведении</w:t>
      </w:r>
      <w:r w:rsidRPr="00812385">
        <w:rPr>
          <w:i/>
          <w:spacing w:val="55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ЕГЭ</w:t>
      </w:r>
      <w:r w:rsidRPr="00812385">
        <w:rPr>
          <w:i/>
          <w:spacing w:val="54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в ППЭ</w:t>
      </w:r>
      <w:r w:rsidRPr="00812385">
        <w:rPr>
          <w:i/>
          <w:spacing w:val="52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с</w:t>
      </w:r>
      <w:r w:rsidRPr="00812385">
        <w:rPr>
          <w:i/>
          <w:spacing w:val="51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использованием</w:t>
      </w:r>
      <w:r w:rsidRPr="00812385">
        <w:rPr>
          <w:i/>
          <w:spacing w:val="52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ЭМ</w:t>
      </w:r>
      <w:r w:rsidRPr="00812385">
        <w:rPr>
          <w:i/>
          <w:spacing w:val="51"/>
          <w:sz w:val="26"/>
          <w:szCs w:val="26"/>
        </w:rPr>
        <w:t xml:space="preserve"> ЕГЭ </w:t>
      </w:r>
      <w:r w:rsidRPr="00812385">
        <w:rPr>
          <w:i/>
          <w:sz w:val="26"/>
          <w:szCs w:val="26"/>
        </w:rPr>
        <w:t>на</w:t>
      </w:r>
      <w:r w:rsidRPr="00812385">
        <w:rPr>
          <w:i/>
          <w:spacing w:val="51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бумажных</w:t>
      </w:r>
      <w:r w:rsidRPr="00812385">
        <w:rPr>
          <w:i/>
          <w:spacing w:val="51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носителях</w:t>
      </w:r>
      <w:r w:rsidRPr="00812385">
        <w:rPr>
          <w:i/>
          <w:spacing w:val="54"/>
          <w:sz w:val="26"/>
          <w:szCs w:val="26"/>
        </w:rPr>
        <w:t xml:space="preserve"> </w:t>
      </w:r>
      <w:r w:rsidRPr="00812385">
        <w:rPr>
          <w:i/>
          <w:sz w:val="26"/>
          <w:szCs w:val="26"/>
        </w:rPr>
        <w:t>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B02321" w:rsidRDefault="00E254CB" w:rsidP="00B02321">
      <w:pPr>
        <w:ind w:firstLine="709"/>
        <w:rPr>
          <w:i/>
          <w:sz w:val="26"/>
          <w:szCs w:val="26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28CC3FED" wp14:editId="3EBD206B">
            <wp:simplePos x="0" y="0"/>
            <wp:positionH relativeFrom="page">
              <wp:posOffset>915035</wp:posOffset>
            </wp:positionH>
            <wp:positionV relativeFrom="paragraph">
              <wp:posOffset>-443230</wp:posOffset>
            </wp:positionV>
            <wp:extent cx="6332242" cy="181479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42" cy="181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21" w:rsidRPr="00812385" w:rsidRDefault="00B02321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8. Верхняя часть бланка ответов № 1</w:t>
      </w:r>
    </w:p>
    <w:p w:rsidR="00B02321" w:rsidRDefault="00B02321" w:rsidP="00812385">
      <w:pPr>
        <w:ind w:firstLine="709"/>
        <w:jc w:val="both"/>
        <w:rPr>
          <w:i/>
          <w:sz w:val="26"/>
          <w:szCs w:val="26"/>
        </w:rPr>
      </w:pPr>
    </w:p>
    <w:p w:rsidR="00B02321" w:rsidRPr="00812385" w:rsidRDefault="00B02321" w:rsidP="00B02321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0" distR="0" simplePos="0" relativeHeight="251706368" behindDoc="0" locked="0" layoutInCell="1" allowOverlap="1" wp14:anchorId="0A782D0A" wp14:editId="3F647F39">
            <wp:simplePos x="0" y="0"/>
            <wp:positionH relativeFrom="page">
              <wp:posOffset>1376680</wp:posOffset>
            </wp:positionH>
            <wp:positionV relativeFrom="paragraph">
              <wp:posOffset>882650</wp:posOffset>
            </wp:positionV>
            <wp:extent cx="5464175" cy="3910965"/>
            <wp:effectExtent l="0" t="0" r="3175" b="0"/>
            <wp:wrapTopAndBottom/>
            <wp:docPr id="40" name="image14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2385">
        <w:rPr>
          <w:sz w:val="26"/>
          <w:szCs w:val="26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812385">
        <w:rPr>
          <w:b/>
          <w:sz w:val="26"/>
          <w:szCs w:val="26"/>
        </w:rPr>
        <w:t>начиная с первой позиции</w:t>
      </w:r>
      <w:r w:rsidRPr="00812385">
        <w:rPr>
          <w:b/>
          <w:spacing w:val="-3"/>
          <w:sz w:val="26"/>
          <w:szCs w:val="26"/>
        </w:rPr>
        <w:t xml:space="preserve"> </w:t>
      </w:r>
      <w:r w:rsidRPr="00812385">
        <w:rPr>
          <w:b/>
          <w:sz w:val="26"/>
          <w:szCs w:val="26"/>
        </w:rPr>
        <w:t>(клеточки)</w:t>
      </w:r>
      <w:r w:rsidRPr="00812385">
        <w:rPr>
          <w:sz w:val="26"/>
          <w:szCs w:val="26"/>
        </w:rPr>
        <w:t>.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</w:p>
    <w:p w:rsidR="003763CA" w:rsidRPr="00812385" w:rsidRDefault="003763CA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9.1. Средняя часть бланка ответов № 1</w:t>
      </w:r>
    </w:p>
    <w:p w:rsidR="003763CA" w:rsidRPr="00812385" w:rsidRDefault="003763CA" w:rsidP="00812385">
      <w:pPr>
        <w:ind w:firstLine="709"/>
        <w:jc w:val="center"/>
        <w:rPr>
          <w:i/>
          <w:sz w:val="26"/>
          <w:szCs w:val="26"/>
        </w:rPr>
      </w:pPr>
    </w:p>
    <w:p w:rsidR="00940741" w:rsidRPr="00812385" w:rsidRDefault="003763CA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inline distT="0" distB="0" distL="0" distR="0" wp14:anchorId="0D717617" wp14:editId="54CC15AA">
            <wp:extent cx="5014551" cy="4411980"/>
            <wp:effectExtent l="0" t="0" r="0" b="0"/>
            <wp:docPr id="29" name="image15.jpeg" descr="D:\мониторинг\Бланки ЕГЭ\2024\ЕГЭ\PNG\Бланки ЕГЭ полный комплект чб 2024 версия 1.3.1.1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51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41" w:rsidRPr="00812385" w:rsidRDefault="003D6CCB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9.2.</w:t>
      </w:r>
      <w:r w:rsidR="00940741" w:rsidRPr="00812385">
        <w:rPr>
          <w:i/>
          <w:sz w:val="26"/>
          <w:szCs w:val="26"/>
        </w:rPr>
        <w:t>. Сред</w:t>
      </w:r>
      <w:r w:rsidR="003763CA" w:rsidRPr="00812385">
        <w:rPr>
          <w:i/>
          <w:sz w:val="26"/>
          <w:szCs w:val="26"/>
        </w:rPr>
        <w:t>няя часть бланка ответов № 1</w:t>
      </w:r>
      <w:r w:rsidR="00940741" w:rsidRPr="00812385">
        <w:rPr>
          <w:i/>
          <w:sz w:val="26"/>
          <w:szCs w:val="26"/>
        </w:rPr>
        <w:t xml:space="preserve"> по литературе</w:t>
      </w:r>
    </w:p>
    <w:p w:rsidR="00940741" w:rsidRPr="00812385" w:rsidRDefault="00940741" w:rsidP="00812385">
      <w:pPr>
        <w:ind w:firstLine="709"/>
        <w:jc w:val="both"/>
        <w:rPr>
          <w:i/>
          <w:sz w:val="26"/>
          <w:szCs w:val="26"/>
        </w:rPr>
      </w:pP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Ответ на задание </w:t>
      </w:r>
      <w:r w:rsidR="003D6CCB" w:rsidRPr="00812385">
        <w:rPr>
          <w:sz w:val="26"/>
          <w:szCs w:val="26"/>
        </w:rPr>
        <w:t xml:space="preserve">КИМ для проведения ЕГЭ </w:t>
      </w:r>
      <w:r w:rsidRPr="00812385">
        <w:rPr>
          <w:sz w:val="26"/>
          <w:szCs w:val="26"/>
        </w:rPr>
        <w:t xml:space="preserve">с кратким ответом нужно записать </w:t>
      </w:r>
      <w:r w:rsidRPr="00812385">
        <w:rPr>
          <w:b/>
          <w:sz w:val="26"/>
          <w:szCs w:val="26"/>
        </w:rPr>
        <w:t>в такой форме</w:t>
      </w:r>
      <w:r w:rsidRPr="00812385">
        <w:rPr>
          <w:sz w:val="26"/>
          <w:szCs w:val="26"/>
        </w:rPr>
        <w:t xml:space="preserve">, </w:t>
      </w:r>
      <w:r w:rsidRPr="00812385">
        <w:rPr>
          <w:b/>
          <w:sz w:val="26"/>
          <w:szCs w:val="26"/>
        </w:rPr>
        <w:t xml:space="preserve">в которой требуется в инструкции к данному заданию </w:t>
      </w:r>
      <w:r w:rsidRPr="00812385">
        <w:rPr>
          <w:sz w:val="26"/>
          <w:szCs w:val="26"/>
        </w:rPr>
        <w:t xml:space="preserve">(или группе заданий), размещенной </w:t>
      </w:r>
      <w:proofErr w:type="gramStart"/>
      <w:r w:rsidRPr="00812385">
        <w:rPr>
          <w:sz w:val="26"/>
          <w:szCs w:val="26"/>
        </w:rPr>
        <w:t>в</w:t>
      </w:r>
      <w:proofErr w:type="gramEnd"/>
      <w:r w:rsidRPr="00812385">
        <w:rPr>
          <w:sz w:val="26"/>
          <w:szCs w:val="26"/>
        </w:rPr>
        <w:t xml:space="preserve"> </w:t>
      </w:r>
      <w:proofErr w:type="gramStart"/>
      <w:r w:rsidRPr="00812385">
        <w:rPr>
          <w:sz w:val="26"/>
          <w:szCs w:val="26"/>
        </w:rPr>
        <w:t>КИМ</w:t>
      </w:r>
      <w:proofErr w:type="gramEnd"/>
      <w:r w:rsidRPr="00812385">
        <w:rPr>
          <w:sz w:val="26"/>
          <w:szCs w:val="26"/>
        </w:rPr>
        <w:t xml:space="preserve"> </w:t>
      </w:r>
      <w:r w:rsidR="003D6CCB" w:rsidRPr="00812385">
        <w:rPr>
          <w:sz w:val="26"/>
          <w:szCs w:val="26"/>
        </w:rPr>
        <w:t xml:space="preserve">для проведения ЕГЭ </w:t>
      </w:r>
      <w:r w:rsidRPr="00812385">
        <w:rPr>
          <w:sz w:val="26"/>
          <w:szCs w:val="26"/>
        </w:rPr>
        <w:t>перед соответствующим заданием или группой заданий.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Не разрешается использовать при записи ответа на задания </w:t>
      </w:r>
      <w:r w:rsidR="003D6CCB" w:rsidRPr="00812385">
        <w:rPr>
          <w:sz w:val="26"/>
          <w:szCs w:val="26"/>
        </w:rPr>
        <w:t xml:space="preserve">КИМ для проведения ЕГЭ </w:t>
      </w:r>
      <w:r w:rsidRPr="00812385">
        <w:rPr>
          <w:sz w:val="26"/>
          <w:szCs w:val="26"/>
        </w:rPr>
        <w:t>с кратким ответом никакие иные символы, кроме символов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кириллицы, латиницы, арабских цифр,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запятой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и знака «дефис» («минус»), диакритических знаков, образцы которых даны в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верхней части</w:t>
      </w:r>
      <w:r w:rsidRPr="00812385">
        <w:rPr>
          <w:spacing w:val="-1"/>
          <w:sz w:val="26"/>
          <w:szCs w:val="26"/>
        </w:rPr>
        <w:t xml:space="preserve"> </w:t>
      </w:r>
      <w:r w:rsidRPr="00812385">
        <w:rPr>
          <w:sz w:val="26"/>
          <w:szCs w:val="26"/>
        </w:rPr>
        <w:t>бланка.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Краткий отве</w:t>
      </w:r>
      <w:r w:rsidR="003D6CCB" w:rsidRPr="00812385">
        <w:rPr>
          <w:sz w:val="26"/>
          <w:szCs w:val="26"/>
        </w:rPr>
        <w:t>т на задания КИМ для проведения ЕГЭ</w:t>
      </w:r>
      <w:r w:rsidRPr="00812385">
        <w:rPr>
          <w:sz w:val="26"/>
          <w:szCs w:val="26"/>
        </w:rPr>
        <w:t>, в соответствии с инструкцией к заданию, может быть записан только в виде:</w:t>
      </w:r>
    </w:p>
    <w:p w:rsidR="00940741" w:rsidRPr="00812385" w:rsidRDefault="00940741" w:rsidP="00812385">
      <w:pPr>
        <w:pStyle w:val="a3"/>
        <w:ind w:firstLine="709"/>
        <w:jc w:val="both"/>
      </w:pPr>
      <w:r w:rsidRPr="00812385">
        <w:t>одной цифры;</w:t>
      </w:r>
    </w:p>
    <w:p w:rsidR="00940741" w:rsidRPr="00812385" w:rsidRDefault="00940741" w:rsidP="00812385">
      <w:pPr>
        <w:pStyle w:val="a3"/>
        <w:ind w:firstLine="709"/>
        <w:jc w:val="both"/>
      </w:pPr>
      <w:r w:rsidRPr="00812385">
        <w:t>целого числа (возможно использование знака «минус»);</w:t>
      </w:r>
    </w:p>
    <w:p w:rsidR="00940741" w:rsidRPr="00812385" w:rsidRDefault="00940741" w:rsidP="00812385">
      <w:pPr>
        <w:pStyle w:val="a3"/>
        <w:ind w:firstLine="709"/>
        <w:jc w:val="both"/>
      </w:pPr>
      <w:r w:rsidRPr="00812385">
        <w:t>конечной десятичной дроби (</w:t>
      </w:r>
      <w:proofErr w:type="gramStart"/>
      <w:r w:rsidRPr="00812385">
        <w:t>возможно</w:t>
      </w:r>
      <w:proofErr w:type="gramEnd"/>
      <w:r w:rsidRPr="00812385">
        <w:t xml:space="preserve"> использование знака «минус»);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940741" w:rsidRPr="00812385" w:rsidRDefault="00940741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слова или словосочетания</w:t>
      </w:r>
      <w:r w:rsidR="003D6CCB" w:rsidRPr="00812385">
        <w:rPr>
          <w:sz w:val="26"/>
          <w:szCs w:val="26"/>
        </w:rPr>
        <w:t xml:space="preserve"> (нескольких слов)</w:t>
      </w:r>
      <w:r w:rsidRPr="00812385">
        <w:rPr>
          <w:sz w:val="26"/>
          <w:szCs w:val="26"/>
        </w:rPr>
        <w:t>.</w:t>
      </w:r>
    </w:p>
    <w:p w:rsidR="00940741" w:rsidRPr="00812385" w:rsidRDefault="00940741" w:rsidP="00812385">
      <w:pPr>
        <w:pStyle w:val="a3"/>
        <w:ind w:firstLine="709"/>
        <w:jc w:val="both"/>
      </w:pPr>
      <w:r w:rsidRPr="00812385"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940741" w:rsidRPr="00812385" w:rsidRDefault="003D6CCB" w:rsidP="00812385">
      <w:pPr>
        <w:pStyle w:val="a3"/>
        <w:ind w:firstLine="709"/>
        <w:jc w:val="both"/>
      </w:pPr>
      <w:r w:rsidRPr="00812385">
        <w:t>Поля для ответов на задания № 4-5, № 9-11</w:t>
      </w:r>
      <w:r w:rsidR="005238E1" w:rsidRPr="00812385">
        <w:t xml:space="preserve"> в бланке ответов № 1 по литературе (рис. </w:t>
      </w:r>
      <w:r w:rsidRPr="00812385">
        <w:t>9.2</w:t>
      </w:r>
      <w:r w:rsidR="005238E1" w:rsidRPr="00812385">
        <w:t xml:space="preserve">) не заполняются. Эти задания выполняются на бланке ответов </w:t>
      </w:r>
      <w:r w:rsidR="005238E1" w:rsidRPr="00812385">
        <w:lastRenderedPageBreak/>
        <w:t>№</w:t>
      </w:r>
      <w:r w:rsidR="005238E1" w:rsidRPr="00812385">
        <w:rPr>
          <w:spacing w:val="-17"/>
        </w:rPr>
        <w:t xml:space="preserve"> </w:t>
      </w:r>
      <w:r w:rsidR="005238E1" w:rsidRPr="00812385">
        <w:t>2.</w:t>
      </w:r>
    </w:p>
    <w:p w:rsidR="003D6CCB" w:rsidRPr="00812385" w:rsidRDefault="005238E1" w:rsidP="00812385">
      <w:pPr>
        <w:pStyle w:val="a3"/>
        <w:ind w:firstLine="709"/>
        <w:jc w:val="both"/>
      </w:pPr>
      <w:r w:rsidRPr="00812385">
        <w:rPr>
          <w:b/>
        </w:rPr>
        <w:t xml:space="preserve">ВАЖНО!!! </w:t>
      </w:r>
      <w:r w:rsidR="003D6CCB" w:rsidRPr="00812385">
        <w:t>Если</w:t>
      </w:r>
      <w:r w:rsidR="00812385" w:rsidRPr="00812385">
        <w:t xml:space="preserve"> </w:t>
      </w:r>
      <w:r w:rsidR="003D6CCB" w:rsidRPr="00812385">
        <w:t>в</w:t>
      </w:r>
      <w:r w:rsidR="00812385" w:rsidRPr="00812385">
        <w:t xml:space="preserve"> </w:t>
      </w:r>
      <w:r w:rsidR="003D6CCB" w:rsidRPr="00812385">
        <w:t>ответе</w:t>
      </w:r>
      <w:r w:rsidR="00812385" w:rsidRPr="00812385">
        <w:t xml:space="preserve"> </w:t>
      </w:r>
      <w:r w:rsidR="003D6CCB" w:rsidRPr="00812385">
        <w:t>больше</w:t>
      </w:r>
      <w:r w:rsidR="00812385" w:rsidRPr="00812385">
        <w:t xml:space="preserve"> </w:t>
      </w:r>
      <w:r w:rsidR="003D6CCB" w:rsidRPr="00812385">
        <w:t>17</w:t>
      </w:r>
      <w:r w:rsidR="00812385" w:rsidRPr="00812385">
        <w:t xml:space="preserve"> </w:t>
      </w:r>
      <w:r w:rsidR="003D6CCB" w:rsidRPr="00812385">
        <w:t>символов</w:t>
      </w:r>
      <w:r w:rsidR="00812385" w:rsidRPr="00812385">
        <w:t xml:space="preserve"> </w:t>
      </w:r>
      <w:r w:rsidR="003D6CCB" w:rsidRPr="00812385">
        <w:t>(количество</w:t>
      </w:r>
      <w:r w:rsidR="00812385" w:rsidRPr="00812385">
        <w:t xml:space="preserve"> </w:t>
      </w:r>
      <w:r w:rsidR="003D6CCB" w:rsidRPr="00812385">
        <w:t>клеточек</w:t>
      </w:r>
      <w:r w:rsidR="00812385" w:rsidRPr="00812385">
        <w:t xml:space="preserve"> </w:t>
      </w:r>
      <w:r w:rsidR="003D6CCB" w:rsidRPr="00812385">
        <w:t>в</w:t>
      </w:r>
      <w:r w:rsidR="00812385" w:rsidRPr="00812385">
        <w:t xml:space="preserve"> </w:t>
      </w:r>
      <w:r w:rsidR="003D6CCB" w:rsidRPr="00812385">
        <w:t>поле</w:t>
      </w:r>
      <w:r w:rsidR="00812385" w:rsidRPr="00812385">
        <w:t xml:space="preserve"> </w:t>
      </w:r>
      <w:r w:rsidR="003D6CCB" w:rsidRPr="00812385">
        <w:t>для записи ответов на задания с кратким ответом), то ответ записывается в отведенном</w:t>
      </w:r>
      <w:r w:rsidR="00812385" w:rsidRPr="00812385">
        <w:t xml:space="preserve"> </w:t>
      </w:r>
      <w:r w:rsidR="003D6CCB" w:rsidRPr="00812385">
        <w:t>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</w:t>
      </w:r>
      <w:r w:rsidR="00812385" w:rsidRPr="00812385">
        <w:t xml:space="preserve"> </w:t>
      </w:r>
      <w:r w:rsidR="003D6CCB" w:rsidRPr="00812385">
        <w:t>под</w:t>
      </w:r>
      <w:r w:rsidR="00812385" w:rsidRPr="00812385">
        <w:t xml:space="preserve"> </w:t>
      </w:r>
      <w:r w:rsidR="003D6CCB" w:rsidRPr="00812385">
        <w:t>него</w:t>
      </w:r>
      <w:r w:rsidR="00812385" w:rsidRPr="00812385">
        <w:t xml:space="preserve"> </w:t>
      </w:r>
      <w:r w:rsidR="003D6CCB" w:rsidRPr="00812385">
        <w:t>поля.</w:t>
      </w:r>
      <w:r w:rsidR="00812385" w:rsidRPr="00812385">
        <w:t xml:space="preserve"> </w:t>
      </w:r>
      <w:r w:rsidR="003D6CCB" w:rsidRPr="00812385">
        <w:t>Символы</w:t>
      </w:r>
      <w:r w:rsidR="00812385" w:rsidRPr="00812385">
        <w:t xml:space="preserve"> </w:t>
      </w:r>
      <w:r w:rsidR="003D6CCB" w:rsidRPr="00812385">
        <w:t>в</w:t>
      </w:r>
      <w:r w:rsidR="00812385" w:rsidRPr="00812385">
        <w:t xml:space="preserve"> </w:t>
      </w:r>
      <w:r w:rsidR="003D6CCB" w:rsidRPr="00812385">
        <w:t>ответе</w:t>
      </w:r>
      <w:r w:rsidR="00812385" w:rsidRPr="00812385">
        <w:t xml:space="preserve"> </w:t>
      </w:r>
      <w:r w:rsidR="003D6CCB" w:rsidRPr="00812385">
        <w:t>не</w:t>
      </w:r>
      <w:r w:rsidR="00812385" w:rsidRPr="00812385">
        <w:t xml:space="preserve"> </w:t>
      </w:r>
      <w:r w:rsidR="003D6CCB" w:rsidRPr="00812385">
        <w:t>должны</w:t>
      </w:r>
      <w:r w:rsidR="00812385" w:rsidRPr="00812385">
        <w:t xml:space="preserve"> </w:t>
      </w:r>
      <w:r w:rsidR="003D6CCB" w:rsidRPr="00812385">
        <w:t>соприкасаться</w:t>
      </w:r>
      <w:r w:rsidR="00812385" w:rsidRPr="00812385">
        <w:t xml:space="preserve"> </w:t>
      </w:r>
      <w:r w:rsidR="003D6CCB" w:rsidRPr="00812385">
        <w:t>друг</w:t>
      </w:r>
      <w:r w:rsidR="00812385" w:rsidRPr="00812385">
        <w:t xml:space="preserve"> </w:t>
      </w:r>
      <w:r w:rsidR="003D6CCB" w:rsidRPr="00812385">
        <w:t>с другом. Термин следует писать полностью. ЛЮБЫЕ СОКРАЩЕНИЯ</w:t>
      </w:r>
      <w:r w:rsidR="003D6CCB" w:rsidRPr="00812385">
        <w:rPr>
          <w:spacing w:val="-11"/>
        </w:rPr>
        <w:t xml:space="preserve"> </w:t>
      </w:r>
      <w:r w:rsidR="003D6CCB" w:rsidRPr="00812385">
        <w:t>ЗАПРЕЩЕНЫ.</w:t>
      </w:r>
    </w:p>
    <w:p w:rsidR="003D6CCB" w:rsidRPr="00812385" w:rsidRDefault="003D6CCB" w:rsidP="00812385">
      <w:pPr>
        <w:pStyle w:val="a3"/>
        <w:ind w:firstLine="709"/>
        <w:jc w:val="both"/>
      </w:pPr>
      <w:r w:rsidRPr="00812385">
        <w:t>Если</w:t>
      </w:r>
      <w:r w:rsidR="00812385" w:rsidRPr="00812385">
        <w:t xml:space="preserve"> </w:t>
      </w:r>
      <w:r w:rsidRPr="00812385">
        <w:t>кратким</w:t>
      </w:r>
      <w:r w:rsidR="00812385" w:rsidRPr="00812385">
        <w:t xml:space="preserve"> </w:t>
      </w:r>
      <w:r w:rsidRPr="00812385">
        <w:t>ответом</w:t>
      </w:r>
      <w:r w:rsidR="00812385" w:rsidRPr="00812385">
        <w:t xml:space="preserve"> </w:t>
      </w:r>
      <w:r w:rsidRPr="00812385">
        <w:t>должно</w:t>
      </w:r>
      <w:r w:rsidR="00812385" w:rsidRPr="00812385">
        <w:t xml:space="preserve"> </w:t>
      </w:r>
      <w:r w:rsidRPr="00812385">
        <w:t>быть</w:t>
      </w:r>
      <w:r w:rsidR="00812385" w:rsidRPr="00812385">
        <w:t xml:space="preserve"> </w:t>
      </w:r>
      <w:r w:rsidRPr="00812385">
        <w:t>слово,</w:t>
      </w:r>
      <w:r w:rsidR="00812385" w:rsidRPr="00812385">
        <w:t xml:space="preserve"> </w:t>
      </w:r>
      <w:r w:rsidRPr="00812385">
        <w:t>пропущенное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тексте</w:t>
      </w:r>
      <w:r w:rsidR="00812385" w:rsidRPr="00812385">
        <w:t xml:space="preserve"> </w:t>
      </w:r>
      <w:r w:rsidRPr="00812385">
        <w:t xml:space="preserve">задания, то это слово нужно писать в той форме (род, число, падеж и т.п.), </w:t>
      </w:r>
      <w:proofErr w:type="gramStart"/>
      <w:r w:rsidRPr="00812385">
        <w:t>в</w:t>
      </w:r>
      <w:proofErr w:type="gramEnd"/>
      <w:r w:rsidRPr="00812385">
        <w:t xml:space="preserve"> </w:t>
      </w:r>
      <w:proofErr w:type="gramStart"/>
      <w:r w:rsidRPr="00812385">
        <w:t>которой</w:t>
      </w:r>
      <w:proofErr w:type="gramEnd"/>
      <w:r w:rsidRPr="00812385">
        <w:t xml:space="preserve"> оно должно стоять в тексте</w:t>
      </w:r>
      <w:r w:rsidRPr="00812385">
        <w:rPr>
          <w:spacing w:val="-1"/>
        </w:rPr>
        <w:t xml:space="preserve"> </w:t>
      </w:r>
      <w:r w:rsidRPr="00812385">
        <w:t>задания.</w:t>
      </w:r>
    </w:p>
    <w:p w:rsidR="003D6CCB" w:rsidRPr="00812385" w:rsidRDefault="003D6CCB" w:rsidP="00812385">
      <w:pPr>
        <w:pStyle w:val="a3"/>
        <w:ind w:firstLine="709"/>
        <w:jc w:val="both"/>
      </w:pPr>
      <w:r w:rsidRPr="00812385">
        <w:t>Если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инструкции</w:t>
      </w:r>
      <w:r w:rsidR="00812385" w:rsidRPr="00812385">
        <w:t xml:space="preserve"> </w:t>
      </w:r>
      <w:r w:rsidRPr="00812385">
        <w:t>к</w:t>
      </w:r>
      <w:r w:rsidR="00812385" w:rsidRPr="00812385">
        <w:t xml:space="preserve"> </w:t>
      </w:r>
      <w:r w:rsidRPr="00812385">
        <w:t>заданию</w:t>
      </w:r>
      <w:r w:rsidR="00812385" w:rsidRPr="00812385">
        <w:t xml:space="preserve"> </w:t>
      </w:r>
      <w:r w:rsidRPr="00812385">
        <w:t>ответ</w:t>
      </w:r>
      <w:r w:rsidR="00812385" w:rsidRPr="00812385">
        <w:t xml:space="preserve"> </w:t>
      </w:r>
      <w:r w:rsidRPr="00812385">
        <w:t>требуется</w:t>
      </w:r>
      <w:r w:rsidR="00812385" w:rsidRPr="00812385">
        <w:t xml:space="preserve"> </w:t>
      </w:r>
      <w:r w:rsidRPr="00812385">
        <w:t>дать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виде</w:t>
      </w:r>
      <w:r w:rsidR="00812385" w:rsidRPr="00812385">
        <w:t xml:space="preserve"> </w:t>
      </w:r>
      <w:r w:rsidRPr="00812385">
        <w:t>целого</w:t>
      </w:r>
      <w:r w:rsidR="00812385" w:rsidRPr="00812385">
        <w:t xml:space="preserve"> </w:t>
      </w:r>
      <w:r w:rsidRPr="00812385">
        <w:t>числа, то получившуюся в ответе дробь следует округлить до целого числа по правилам округления</w:t>
      </w:r>
      <w:r w:rsidR="00812385" w:rsidRPr="00812385">
        <w:t xml:space="preserve"> </w:t>
      </w:r>
      <w:r w:rsidRPr="00812385">
        <w:t>(</w:t>
      </w:r>
      <w:r w:rsidRPr="00812385">
        <w:rPr>
          <w:i/>
        </w:rPr>
        <w:t>например: 2,3 округляется до 2; 2,5</w:t>
      </w:r>
      <w:r w:rsidR="00812385" w:rsidRPr="00812385">
        <w:rPr>
          <w:i/>
        </w:rPr>
        <w:t xml:space="preserve"> </w:t>
      </w:r>
      <w:r w:rsidRPr="00812385">
        <w:rPr>
          <w:i/>
        </w:rPr>
        <w:t>– до</w:t>
      </w:r>
      <w:r w:rsidR="00812385" w:rsidRPr="00812385">
        <w:rPr>
          <w:i/>
        </w:rPr>
        <w:t xml:space="preserve"> </w:t>
      </w:r>
      <w:r w:rsidRPr="00812385">
        <w:rPr>
          <w:i/>
        </w:rPr>
        <w:t>3; 2,7</w:t>
      </w:r>
      <w:r w:rsidR="00812385" w:rsidRPr="00812385">
        <w:rPr>
          <w:i/>
        </w:rPr>
        <w:t xml:space="preserve"> </w:t>
      </w:r>
      <w:r w:rsidRPr="00812385">
        <w:rPr>
          <w:i/>
        </w:rPr>
        <w:t>–</w:t>
      </w:r>
      <w:r w:rsidR="00812385" w:rsidRPr="00812385">
        <w:rPr>
          <w:i/>
        </w:rPr>
        <w:t xml:space="preserve"> </w:t>
      </w:r>
      <w:r w:rsidRPr="00812385">
        <w:rPr>
          <w:i/>
        </w:rPr>
        <w:t xml:space="preserve">до 3). </w:t>
      </w:r>
      <w:r w:rsidRPr="00812385">
        <w:t>Если</w:t>
      </w:r>
      <w:r w:rsidR="00812385" w:rsidRPr="00812385">
        <w:t xml:space="preserve"> </w:t>
      </w:r>
      <w:r w:rsidRPr="00812385">
        <w:t>в инструкции</w:t>
      </w:r>
      <w:r w:rsidR="00812385" w:rsidRPr="00812385">
        <w:t xml:space="preserve"> </w:t>
      </w:r>
      <w:r w:rsidRPr="00812385">
        <w:t>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</w:t>
      </w:r>
      <w:r w:rsidRPr="00812385">
        <w:rPr>
          <w:spacing w:val="3"/>
        </w:rPr>
        <w:t xml:space="preserve"> </w:t>
      </w:r>
      <w:r w:rsidRPr="00812385">
        <w:t>запятую.</w:t>
      </w:r>
    </w:p>
    <w:p w:rsidR="003D6CCB" w:rsidRPr="00812385" w:rsidRDefault="003D6CCB" w:rsidP="00812385">
      <w:pPr>
        <w:pStyle w:val="a3"/>
        <w:ind w:firstLine="709"/>
        <w:jc w:val="both"/>
      </w:pPr>
      <w:r w:rsidRPr="00812385"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3D6CCB" w:rsidRPr="00812385" w:rsidRDefault="003D6CCB" w:rsidP="00812385">
      <w:pPr>
        <w:pStyle w:val="a3"/>
        <w:ind w:firstLine="709"/>
        <w:jc w:val="both"/>
      </w:pPr>
      <w:proofErr w:type="gramStart"/>
      <w:r w:rsidRPr="00812385">
        <w:t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</w:t>
      </w:r>
      <w:r w:rsidR="00812385" w:rsidRPr="00812385">
        <w:t xml:space="preserve"> </w:t>
      </w:r>
      <w:r w:rsidRPr="00812385">
        <w:t xml:space="preserve">с инструкцией к заданию: в виде последовательности цифр (чисел) или букв, </w:t>
      </w:r>
      <w:r w:rsidRPr="00812385">
        <w:rPr>
          <w:b/>
        </w:rPr>
        <w:t xml:space="preserve">без каких- либо разделительных символов, в том числе пробелов, </w:t>
      </w:r>
      <w:r w:rsidRPr="00812385">
        <w:t>т.е. нельзя оставлять пустые клеточки,</w:t>
      </w:r>
      <w:r w:rsidR="00812385" w:rsidRPr="00812385">
        <w:t xml:space="preserve"> </w:t>
      </w:r>
      <w:r w:rsidRPr="00812385">
        <w:t>запятые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другие</w:t>
      </w:r>
      <w:r w:rsidR="00812385" w:rsidRPr="00812385">
        <w:t xml:space="preserve"> </w:t>
      </w:r>
      <w:r w:rsidRPr="00812385">
        <w:t>разделительные</w:t>
      </w:r>
      <w:r w:rsidR="00812385" w:rsidRPr="00812385">
        <w:t xml:space="preserve"> </w:t>
      </w:r>
      <w:r w:rsidRPr="00812385">
        <w:t>символы</w:t>
      </w:r>
      <w:r w:rsidR="00812385" w:rsidRPr="00812385">
        <w:t xml:space="preserve"> </w:t>
      </w:r>
      <w:r w:rsidRPr="00812385">
        <w:t>между</w:t>
      </w:r>
      <w:r w:rsidR="00812385" w:rsidRPr="00812385">
        <w:t xml:space="preserve"> </w:t>
      </w:r>
      <w:r w:rsidRPr="00812385">
        <w:t>цифрами</w:t>
      </w:r>
      <w:r w:rsidR="00812385" w:rsidRPr="00812385">
        <w:t xml:space="preserve"> </w:t>
      </w:r>
      <w:r w:rsidRPr="00812385">
        <w:t>(числами</w:t>
      </w:r>
      <w:proofErr w:type="gramEnd"/>
      <w:r w:rsidRPr="00812385">
        <w:t>)</w:t>
      </w:r>
      <w:r w:rsidR="00812385" w:rsidRPr="00812385">
        <w:t xml:space="preserve"> </w:t>
      </w:r>
      <w:r w:rsidRPr="00812385">
        <w:t>или буквами)</w:t>
      </w:r>
      <w:r w:rsidRPr="00812385">
        <w:rPr>
          <w:spacing w:val="1"/>
        </w:rPr>
        <w:t xml:space="preserve"> </w:t>
      </w:r>
      <w:r w:rsidRPr="00812385">
        <w:t>последовательности.</w:t>
      </w:r>
    </w:p>
    <w:p w:rsidR="003D6CCB" w:rsidRPr="00812385" w:rsidRDefault="003D6CCB" w:rsidP="00812385">
      <w:pPr>
        <w:pStyle w:val="a3"/>
        <w:ind w:firstLine="709"/>
        <w:jc w:val="both"/>
      </w:pPr>
      <w:r w:rsidRPr="00812385">
        <w:t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</w:t>
      </w:r>
      <w:r w:rsidRPr="00812385">
        <w:rPr>
          <w:spacing w:val="-1"/>
        </w:rPr>
        <w:t xml:space="preserve"> </w:t>
      </w:r>
      <w:r w:rsidRPr="00812385">
        <w:t>одинаково.</w:t>
      </w:r>
    </w:p>
    <w:p w:rsidR="005238E1" w:rsidRPr="00812385" w:rsidRDefault="003D6CCB" w:rsidP="00812385">
      <w:pPr>
        <w:pStyle w:val="a3"/>
        <w:ind w:firstLine="709"/>
        <w:jc w:val="both"/>
      </w:pPr>
      <w:r w:rsidRPr="00812385"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5238E1" w:rsidRPr="00812385" w:rsidRDefault="005238E1" w:rsidP="00812385">
      <w:pPr>
        <w:pStyle w:val="a3"/>
        <w:ind w:firstLine="709"/>
        <w:jc w:val="both"/>
      </w:pPr>
      <w:r w:rsidRPr="00812385">
        <w:rPr>
          <w:noProof/>
        </w:rPr>
        <w:drawing>
          <wp:anchor distT="0" distB="0" distL="0" distR="0" simplePos="0" relativeHeight="251677696" behindDoc="0" locked="0" layoutInCell="1" allowOverlap="1" wp14:anchorId="3467F546" wp14:editId="13394218">
            <wp:simplePos x="0" y="0"/>
            <wp:positionH relativeFrom="page">
              <wp:posOffset>1010285</wp:posOffset>
            </wp:positionH>
            <wp:positionV relativeFrom="paragraph">
              <wp:posOffset>130810</wp:posOffset>
            </wp:positionV>
            <wp:extent cx="6067425" cy="938530"/>
            <wp:effectExtent l="0" t="0" r="9525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8E1" w:rsidRPr="00812385" w:rsidRDefault="00FF37A4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10</w:t>
      </w:r>
      <w:r w:rsidR="005238E1" w:rsidRPr="00812385">
        <w:rPr>
          <w:i/>
          <w:sz w:val="26"/>
          <w:szCs w:val="26"/>
        </w:rPr>
        <w:t>. Нижняя часть бланка ответов № 1</w:t>
      </w:r>
    </w:p>
    <w:p w:rsidR="005238E1" w:rsidRPr="00812385" w:rsidRDefault="005238E1" w:rsidP="00812385">
      <w:pPr>
        <w:pStyle w:val="a3"/>
        <w:ind w:firstLine="709"/>
        <w:jc w:val="both"/>
        <w:rPr>
          <w:i/>
        </w:rPr>
      </w:pPr>
      <w:r w:rsidRPr="00812385">
        <w:rPr>
          <w:i/>
        </w:rPr>
        <w:t>(поле замены ошибочных ответов на задания с кратким ответом)</w:t>
      </w:r>
    </w:p>
    <w:p w:rsidR="005238E1" w:rsidRPr="00812385" w:rsidRDefault="005238E1" w:rsidP="00812385">
      <w:pPr>
        <w:pStyle w:val="a3"/>
        <w:ind w:firstLine="709"/>
        <w:jc w:val="both"/>
        <w:rPr>
          <w:i/>
        </w:rPr>
      </w:pPr>
    </w:p>
    <w:p w:rsidR="00FF37A4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t>Для замены ответа, внесенного в бланк ответов № 1, нужно в поле «Замена ошибочных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на</w:t>
      </w:r>
      <w:r w:rsidR="00812385" w:rsidRPr="00812385">
        <w:t xml:space="preserve"> </w:t>
      </w:r>
      <w:r w:rsidRPr="00812385">
        <w:t>задания</w:t>
      </w:r>
      <w:r w:rsidR="00812385" w:rsidRPr="00812385">
        <w:t xml:space="preserve"> </w:t>
      </w:r>
      <w:r w:rsidRPr="00812385">
        <w:t>с</w:t>
      </w:r>
      <w:r w:rsidR="00812385" w:rsidRPr="00812385">
        <w:t xml:space="preserve"> </w:t>
      </w:r>
      <w:r w:rsidRPr="00812385">
        <w:t>КРАТКИМ</w:t>
      </w:r>
      <w:r w:rsidR="00812385" w:rsidRPr="00812385">
        <w:t xml:space="preserve"> </w:t>
      </w:r>
      <w:r w:rsidRPr="00812385">
        <w:t>ОТВЕТОМ»</w:t>
      </w:r>
      <w:r w:rsidR="00812385" w:rsidRPr="00812385">
        <w:t xml:space="preserve"> </w:t>
      </w:r>
      <w:r w:rsidRPr="00812385">
        <w:t>указать</w:t>
      </w:r>
      <w:r w:rsidR="00812385" w:rsidRPr="00812385">
        <w:t xml:space="preserve"> </w:t>
      </w:r>
      <w:r w:rsidRPr="00812385">
        <w:t>номер</w:t>
      </w:r>
      <w:r w:rsidR="00812385" w:rsidRPr="00812385">
        <w:t xml:space="preserve"> </w:t>
      </w:r>
      <w:r w:rsidRPr="00812385">
        <w:t xml:space="preserve">задания </w:t>
      </w:r>
      <w:r w:rsidRPr="00812385">
        <w:lastRenderedPageBreak/>
        <w:t xml:space="preserve">(две первых клеточки </w:t>
      </w:r>
      <w:r w:rsidRPr="00812385">
        <w:rPr>
          <w:b/>
        </w:rPr>
        <w:t xml:space="preserve">перед </w:t>
      </w:r>
      <w:r w:rsidRPr="00812385">
        <w:t xml:space="preserve">знаком тире), ответ на который следует исправить. 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 w:rsidRPr="00812385">
        <w:rPr>
          <w:b/>
        </w:rPr>
        <w:t xml:space="preserve">после </w:t>
      </w:r>
      <w:r w:rsidRPr="00812385">
        <w:t>знака тире) записать новое значение верного ответа на указанное</w:t>
      </w:r>
      <w:r w:rsidRPr="00812385">
        <w:rPr>
          <w:spacing w:val="-5"/>
        </w:rPr>
        <w:t xml:space="preserve"> </w:t>
      </w:r>
      <w:r w:rsidRPr="00812385">
        <w:t>задание.</w:t>
      </w:r>
    </w:p>
    <w:p w:rsidR="00FF37A4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rPr>
          <w:b/>
        </w:rPr>
        <w:t xml:space="preserve">ВАЖНО!!! </w:t>
      </w:r>
      <w:r w:rsidRPr="00812385">
        <w:t xml:space="preserve">В случае если в поле замены ошибочных ответов на задания с кратким ответом будет заполнено поле для номера задания, а </w:t>
      </w:r>
      <w:r w:rsidRPr="00812385">
        <w:rPr>
          <w:b/>
        </w:rPr>
        <w:t>новый ответ не внесен</w:t>
      </w:r>
      <w:r w:rsidRPr="00812385">
        <w:t xml:space="preserve">, то для оценивания будет использоваться пустой ответ (т.е. </w:t>
      </w:r>
      <w:r w:rsidRPr="00812385">
        <w:rPr>
          <w:b/>
        </w:rPr>
        <w:t>задание будет засчитано невыполненным</w:t>
      </w:r>
      <w:r w:rsidRPr="00812385"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FF37A4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t xml:space="preserve">Ответственный организатор в аудитории по окончании выполнения экзаменационной работы участником экзамена </w:t>
      </w:r>
      <w:r w:rsidRPr="00812385">
        <w:rPr>
          <w:b/>
        </w:rPr>
        <w:t xml:space="preserve">должен проверить заполнение бланка ответов № 1 </w:t>
      </w:r>
      <w:r w:rsidRPr="00812385">
        <w:t xml:space="preserve"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812385">
        <w:rPr>
          <w:b/>
        </w:rPr>
        <w:t xml:space="preserve">посчитать </w:t>
      </w:r>
      <w:r w:rsidRPr="00812385">
        <w:t xml:space="preserve">количество замен ошибочных ответов и в поле «Количество заполненных полей «Замена ошибочных ответов» </w:t>
      </w:r>
      <w:r w:rsidRPr="00812385">
        <w:rPr>
          <w:b/>
        </w:rPr>
        <w:t xml:space="preserve">поставить </w:t>
      </w:r>
      <w:r w:rsidRPr="00812385">
        <w:t>соответствующее цифровое значение, а также поставить подпись в специально отведенном поле «Подпись ответственного организатора строго внутри</w:t>
      </w:r>
      <w:r w:rsidRPr="00812385">
        <w:rPr>
          <w:spacing w:val="-1"/>
        </w:rPr>
        <w:t xml:space="preserve"> </w:t>
      </w:r>
      <w:r w:rsidRPr="00812385">
        <w:t>окошка».</w:t>
      </w:r>
    </w:p>
    <w:p w:rsidR="00FF37A4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</w:t>
      </w:r>
      <w:r w:rsidRPr="00812385">
        <w:rPr>
          <w:spacing w:val="53"/>
        </w:rPr>
        <w:t xml:space="preserve"> </w:t>
      </w:r>
      <w:r w:rsidRPr="00812385">
        <w:t>полей</w:t>
      </w:r>
    </w:p>
    <w:p w:rsidR="00FF37A4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t>«Замена</w:t>
      </w:r>
      <w:r w:rsidR="00812385" w:rsidRPr="00812385">
        <w:t xml:space="preserve"> </w:t>
      </w:r>
      <w:r w:rsidRPr="00812385">
        <w:t>ошибочных</w:t>
      </w:r>
      <w:r w:rsidR="00812385" w:rsidRPr="00812385">
        <w:t xml:space="preserve"> </w:t>
      </w:r>
      <w:r w:rsidRPr="00812385">
        <w:t>ответов»</w:t>
      </w:r>
      <w:r w:rsidR="00812385" w:rsidRPr="00812385">
        <w:t xml:space="preserve"> </w:t>
      </w:r>
      <w:r w:rsidRPr="00812385">
        <w:t>ставит</w:t>
      </w:r>
      <w:r w:rsidR="00812385" w:rsidRPr="00812385">
        <w:t xml:space="preserve"> </w:t>
      </w:r>
      <w:r w:rsidRPr="00812385">
        <w:t>«Х»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подпись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специально</w:t>
      </w:r>
      <w:r w:rsidR="00812385" w:rsidRPr="00812385">
        <w:t xml:space="preserve"> </w:t>
      </w:r>
      <w:r w:rsidRPr="00812385">
        <w:t>отведенном</w:t>
      </w:r>
      <w:r w:rsidR="00812385" w:rsidRPr="00812385">
        <w:t xml:space="preserve"> </w:t>
      </w:r>
      <w:r w:rsidRPr="00812385">
        <w:t>поле</w:t>
      </w:r>
    </w:p>
    <w:p w:rsidR="005238E1" w:rsidRPr="00812385" w:rsidRDefault="00FF37A4" w:rsidP="00812385">
      <w:pPr>
        <w:pStyle w:val="a3"/>
        <w:tabs>
          <w:tab w:val="left" w:pos="9355"/>
        </w:tabs>
        <w:ind w:firstLine="709"/>
        <w:jc w:val="both"/>
      </w:pPr>
      <w:r w:rsidRPr="00812385">
        <w:t>«Подпись ответственного организатора строго внутри окошка» (рис. 11).</w:t>
      </w:r>
    </w:p>
    <w:p w:rsidR="005238E1" w:rsidRPr="00812385" w:rsidRDefault="00B02321" w:rsidP="00812385">
      <w:pPr>
        <w:pStyle w:val="a3"/>
        <w:ind w:firstLine="709"/>
        <w:jc w:val="both"/>
      </w:pPr>
      <w:r w:rsidRPr="00812385">
        <w:rPr>
          <w:noProof/>
        </w:rPr>
        <w:drawing>
          <wp:anchor distT="0" distB="0" distL="114300" distR="114300" simplePos="0" relativeHeight="251720704" behindDoc="0" locked="0" layoutInCell="1" allowOverlap="1" wp14:anchorId="16A94706" wp14:editId="77165C69">
            <wp:simplePos x="0" y="0"/>
            <wp:positionH relativeFrom="column">
              <wp:posOffset>-34290</wp:posOffset>
            </wp:positionH>
            <wp:positionV relativeFrom="paragraph">
              <wp:posOffset>193675</wp:posOffset>
            </wp:positionV>
            <wp:extent cx="5940425" cy="551815"/>
            <wp:effectExtent l="0" t="0" r="3175" b="635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FF37A4" w:rsidP="00B02321">
      <w:pPr>
        <w:tabs>
          <w:tab w:val="left" w:pos="7088"/>
          <w:tab w:val="left" w:pos="9355"/>
        </w:tabs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11</w:t>
      </w:r>
      <w:r w:rsidR="005238E1" w:rsidRPr="00812385">
        <w:rPr>
          <w:i/>
          <w:sz w:val="26"/>
          <w:szCs w:val="26"/>
        </w:rPr>
        <w:t>. Нижняя часть бланка ответов № 1 (поле для заполнения организатором в аудитории)</w:t>
      </w:r>
    </w:p>
    <w:p w:rsidR="005238E1" w:rsidRPr="00812385" w:rsidRDefault="005238E1" w:rsidP="00812385">
      <w:pPr>
        <w:tabs>
          <w:tab w:val="left" w:pos="7088"/>
          <w:tab w:val="left" w:pos="9355"/>
        </w:tabs>
        <w:ind w:firstLine="709"/>
        <w:jc w:val="center"/>
        <w:rPr>
          <w:i/>
          <w:sz w:val="26"/>
          <w:szCs w:val="26"/>
        </w:rPr>
      </w:pPr>
    </w:p>
    <w:p w:rsidR="005238E1" w:rsidRDefault="005238E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Default="00B02321" w:rsidP="00812385">
      <w:pPr>
        <w:pStyle w:val="a3"/>
        <w:ind w:firstLine="709"/>
        <w:jc w:val="both"/>
      </w:pPr>
    </w:p>
    <w:p w:rsidR="00B02321" w:rsidRPr="00812385" w:rsidRDefault="00B02321" w:rsidP="00812385">
      <w:pPr>
        <w:pStyle w:val="a3"/>
        <w:ind w:firstLine="709"/>
        <w:jc w:val="both"/>
      </w:pPr>
    </w:p>
    <w:p w:rsidR="005238E1" w:rsidRPr="00812385" w:rsidRDefault="005238E1" w:rsidP="00812385">
      <w:pPr>
        <w:pStyle w:val="1"/>
        <w:tabs>
          <w:tab w:val="left" w:pos="1750"/>
        </w:tabs>
        <w:adjustRightInd/>
        <w:ind w:left="0" w:firstLine="709"/>
        <w:jc w:val="center"/>
      </w:pPr>
      <w:r w:rsidRPr="00812385">
        <w:t>1.2.5.</w:t>
      </w:r>
      <w:r w:rsidR="00F47C10" w:rsidRPr="00812385">
        <w:t xml:space="preserve"> </w:t>
      </w:r>
      <w:r w:rsidRPr="00812385">
        <w:t>Заполнение бланка ответов №</w:t>
      </w:r>
      <w:r w:rsidRPr="00812385">
        <w:rPr>
          <w:spacing w:val="-1"/>
        </w:rPr>
        <w:t xml:space="preserve"> </w:t>
      </w:r>
      <w:r w:rsidRPr="00812385">
        <w:t>2</w:t>
      </w:r>
    </w:p>
    <w:p w:rsidR="005238E1" w:rsidRPr="00812385" w:rsidRDefault="004B3249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21991615" wp14:editId="08F0EEEF">
            <wp:extent cx="5643605" cy="8170735"/>
            <wp:effectExtent l="0" t="0" r="0" b="0"/>
            <wp:docPr id="8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05" cy="81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E1" w:rsidRPr="00812385" w:rsidRDefault="005238E1" w:rsidP="00812385">
      <w:pPr>
        <w:ind w:firstLine="709"/>
        <w:rPr>
          <w:sz w:val="26"/>
          <w:szCs w:val="26"/>
        </w:rPr>
      </w:pP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FF37A4" w:rsidP="00B02321">
      <w:pPr>
        <w:pStyle w:val="a3"/>
        <w:ind w:firstLine="709"/>
        <w:rPr>
          <w:i/>
        </w:rPr>
      </w:pPr>
      <w:r w:rsidRPr="00812385">
        <w:rPr>
          <w:i/>
        </w:rPr>
        <w:t>Рис. 12</w:t>
      </w:r>
      <w:r w:rsidR="005238E1" w:rsidRPr="00812385">
        <w:rPr>
          <w:i/>
        </w:rPr>
        <w:t>. Бланк ответов № 2 (лист 1)</w:t>
      </w:r>
    </w:p>
    <w:p w:rsidR="005238E1" w:rsidRPr="00812385" w:rsidRDefault="004B3249" w:rsidP="00812385">
      <w:pPr>
        <w:pStyle w:val="a3"/>
        <w:ind w:firstLine="709"/>
        <w:rPr>
          <w:i/>
        </w:rPr>
      </w:pPr>
      <w:r>
        <w:rPr>
          <w:noProof/>
          <w:sz w:val="20"/>
        </w:rPr>
        <w:lastRenderedPageBreak/>
        <w:drawing>
          <wp:inline distT="0" distB="0" distL="0" distR="0" wp14:anchorId="62EBAAFF" wp14:editId="060BF52C">
            <wp:extent cx="5939790" cy="8511062"/>
            <wp:effectExtent l="0" t="0" r="3810" b="4445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E1" w:rsidRPr="00812385" w:rsidRDefault="005238E1" w:rsidP="00812385">
      <w:pPr>
        <w:pStyle w:val="a3"/>
        <w:ind w:firstLine="709"/>
        <w:jc w:val="center"/>
      </w:pP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FF37A4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lastRenderedPageBreak/>
        <w:t>Рис. 13</w:t>
      </w:r>
      <w:r w:rsidR="005238E1" w:rsidRPr="00812385">
        <w:rPr>
          <w:i/>
          <w:sz w:val="26"/>
          <w:szCs w:val="26"/>
        </w:rPr>
        <w:t>. Бланк ответов № 2 (лист 2)</w:t>
      </w:r>
    </w:p>
    <w:p w:rsidR="005238E1" w:rsidRPr="00812385" w:rsidRDefault="004B3249" w:rsidP="00812385">
      <w:pPr>
        <w:pStyle w:val="a3"/>
        <w:ind w:firstLine="709"/>
      </w:pPr>
      <w:r>
        <w:rPr>
          <w:noProof/>
          <w:sz w:val="20"/>
        </w:rPr>
        <w:drawing>
          <wp:inline distT="0" distB="0" distL="0" distR="0" wp14:anchorId="4F053A5C" wp14:editId="169CAE72">
            <wp:extent cx="5769257" cy="813758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257" cy="81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E1" w:rsidRPr="00812385" w:rsidRDefault="005238E1" w:rsidP="00812385">
      <w:pPr>
        <w:pStyle w:val="a3"/>
        <w:ind w:firstLine="709"/>
        <w:jc w:val="center"/>
      </w:pPr>
    </w:p>
    <w:p w:rsidR="005238E1" w:rsidRPr="00812385" w:rsidRDefault="005238E1" w:rsidP="00812385">
      <w:pPr>
        <w:pStyle w:val="a3"/>
        <w:ind w:firstLine="709"/>
        <w:jc w:val="center"/>
      </w:pPr>
    </w:p>
    <w:p w:rsidR="005238E1" w:rsidRPr="00812385" w:rsidRDefault="00FF37A4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14</w:t>
      </w:r>
      <w:r w:rsidR="005238E1" w:rsidRPr="00812385">
        <w:rPr>
          <w:i/>
          <w:sz w:val="26"/>
          <w:szCs w:val="26"/>
        </w:rPr>
        <w:t>. Бланк ответов № 2 по китайскому языку (лист 1)</w:t>
      </w:r>
    </w:p>
    <w:p w:rsidR="005238E1" w:rsidRPr="00812385" w:rsidRDefault="004B3249" w:rsidP="00812385">
      <w:pPr>
        <w:pStyle w:val="a3"/>
        <w:ind w:firstLine="709"/>
      </w:pPr>
      <w:r>
        <w:rPr>
          <w:noProof/>
          <w:sz w:val="20"/>
        </w:rPr>
        <w:lastRenderedPageBreak/>
        <w:drawing>
          <wp:inline distT="0" distB="0" distL="0" distR="0" wp14:anchorId="03D5DDBD" wp14:editId="3EA840E6">
            <wp:extent cx="5844380" cy="82950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380" cy="829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FF37A4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Рис15</w:t>
      </w:r>
      <w:r w:rsidR="005238E1" w:rsidRPr="00812385">
        <w:rPr>
          <w:i/>
          <w:sz w:val="26"/>
          <w:szCs w:val="26"/>
        </w:rPr>
        <w:t>. Бланк ответов № 2 по китайскому языку (лист 2)</w:t>
      </w:r>
    </w:p>
    <w:p w:rsidR="00522282" w:rsidRPr="00812385" w:rsidRDefault="00522282" w:rsidP="00812385">
      <w:pPr>
        <w:tabs>
          <w:tab w:val="left" w:pos="9355"/>
        </w:tabs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Бланк ответов № 2 (лист 1 и лист 2) предназначен для записи ответов на задания КИМ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для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проведения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ЕГЭ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с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развернутым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ответом</w:t>
      </w:r>
      <w:r w:rsidR="00812385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(</w:t>
      </w:r>
      <w:r w:rsidRPr="00812385">
        <w:rPr>
          <w:b/>
          <w:sz w:val="26"/>
          <w:szCs w:val="26"/>
        </w:rPr>
        <w:t>строго</w:t>
      </w:r>
      <w:r w:rsidR="00812385" w:rsidRPr="00812385">
        <w:rPr>
          <w:b/>
          <w:sz w:val="26"/>
          <w:szCs w:val="26"/>
        </w:rPr>
        <w:t xml:space="preserve"> </w:t>
      </w:r>
      <w:r w:rsidRPr="00812385">
        <w:rPr>
          <w:b/>
          <w:sz w:val="26"/>
          <w:szCs w:val="26"/>
        </w:rPr>
        <w:t>в</w:t>
      </w:r>
      <w:r w:rsidR="00812385" w:rsidRPr="00812385">
        <w:rPr>
          <w:b/>
          <w:sz w:val="26"/>
          <w:szCs w:val="26"/>
        </w:rPr>
        <w:t xml:space="preserve"> </w:t>
      </w:r>
      <w:r w:rsidRPr="00812385">
        <w:rPr>
          <w:b/>
          <w:sz w:val="26"/>
          <w:szCs w:val="26"/>
        </w:rPr>
        <w:t>соответствии</w:t>
      </w:r>
      <w:r w:rsidR="00812385" w:rsidRPr="00812385">
        <w:rPr>
          <w:b/>
          <w:sz w:val="26"/>
          <w:szCs w:val="26"/>
        </w:rPr>
        <w:t xml:space="preserve"> </w:t>
      </w:r>
      <w:r w:rsidRPr="00812385">
        <w:rPr>
          <w:b/>
          <w:sz w:val="26"/>
          <w:szCs w:val="26"/>
        </w:rPr>
        <w:t xml:space="preserve">с требованиями инструкции </w:t>
      </w:r>
      <w:proofErr w:type="gramStart"/>
      <w:r w:rsidRPr="00812385">
        <w:rPr>
          <w:b/>
          <w:sz w:val="26"/>
          <w:szCs w:val="26"/>
        </w:rPr>
        <w:t>к</w:t>
      </w:r>
      <w:proofErr w:type="gramEnd"/>
      <w:r w:rsidRPr="00812385">
        <w:rPr>
          <w:b/>
          <w:sz w:val="26"/>
          <w:szCs w:val="26"/>
        </w:rPr>
        <w:t xml:space="preserve"> </w:t>
      </w:r>
      <w:proofErr w:type="gramStart"/>
      <w:r w:rsidRPr="00812385">
        <w:rPr>
          <w:b/>
          <w:sz w:val="26"/>
          <w:szCs w:val="26"/>
        </w:rPr>
        <w:t>КИМ</w:t>
      </w:r>
      <w:proofErr w:type="gramEnd"/>
      <w:r w:rsidRPr="00812385">
        <w:rPr>
          <w:b/>
          <w:sz w:val="26"/>
          <w:szCs w:val="26"/>
        </w:rPr>
        <w:t xml:space="preserve"> для проведения ЕГЭ и к отдельным </w:t>
      </w:r>
      <w:r w:rsidRPr="00812385">
        <w:rPr>
          <w:b/>
          <w:sz w:val="26"/>
          <w:szCs w:val="26"/>
        </w:rPr>
        <w:lastRenderedPageBreak/>
        <w:t>заданиям КИМ</w:t>
      </w:r>
      <w:r w:rsidRPr="00812385">
        <w:rPr>
          <w:sz w:val="26"/>
          <w:szCs w:val="26"/>
        </w:rPr>
        <w:t>).</w:t>
      </w:r>
    </w:p>
    <w:p w:rsidR="00522282" w:rsidRPr="00812385" w:rsidRDefault="00522282" w:rsidP="00812385">
      <w:pPr>
        <w:pStyle w:val="a3"/>
        <w:tabs>
          <w:tab w:val="left" w:pos="9355"/>
        </w:tabs>
        <w:ind w:firstLine="709"/>
        <w:jc w:val="both"/>
      </w:pPr>
      <w:r w:rsidRPr="00812385">
        <w:rPr>
          <w:b/>
        </w:rPr>
        <w:t xml:space="preserve">ВАЖНО!!! </w:t>
      </w:r>
      <w:r w:rsidRPr="00812385">
        <w:t xml:space="preserve">На ЕГЭ по иностранным языкам участники экзамена </w:t>
      </w:r>
      <w:r w:rsidRPr="00812385">
        <w:rPr>
          <w:b/>
        </w:rPr>
        <w:t>при записи развернутых</w:t>
      </w:r>
      <w:r w:rsidR="00812385" w:rsidRPr="00812385">
        <w:rPr>
          <w:b/>
        </w:rPr>
        <w:t xml:space="preserve"> </w:t>
      </w:r>
      <w:r w:rsidRPr="00812385">
        <w:rPr>
          <w:b/>
        </w:rPr>
        <w:t>ответов</w:t>
      </w:r>
      <w:r w:rsidR="00812385" w:rsidRPr="00812385">
        <w:rPr>
          <w:b/>
        </w:rPr>
        <w:t xml:space="preserve"> </w:t>
      </w:r>
      <w:r w:rsidRPr="00812385">
        <w:t>должны</w:t>
      </w:r>
      <w:r w:rsidR="00812385" w:rsidRPr="00812385">
        <w:t xml:space="preserve"> </w:t>
      </w:r>
      <w:r w:rsidRPr="00812385">
        <w:t>использовать</w:t>
      </w:r>
      <w:r w:rsidR="00812385" w:rsidRPr="00812385">
        <w:t xml:space="preserve"> </w:t>
      </w:r>
      <w:r w:rsidRPr="00812385">
        <w:t>диакритические</w:t>
      </w:r>
      <w:r w:rsidR="00812385" w:rsidRPr="00812385">
        <w:t xml:space="preserve"> </w:t>
      </w:r>
      <w:r w:rsidRPr="00812385">
        <w:t>знаки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соответствии с правилами орфографии соответствующего иностранного языка, правильность их использования будет учитываться при оценивании</w:t>
      </w:r>
      <w:r w:rsidRPr="00812385">
        <w:rPr>
          <w:spacing w:val="-3"/>
        </w:rPr>
        <w:t xml:space="preserve"> </w:t>
      </w:r>
      <w:r w:rsidRPr="00812385">
        <w:t>ответа.</w:t>
      </w:r>
    </w:p>
    <w:p w:rsidR="005238E1" w:rsidRPr="00812385" w:rsidRDefault="00522282" w:rsidP="00812385">
      <w:pPr>
        <w:pStyle w:val="a3"/>
        <w:tabs>
          <w:tab w:val="left" w:pos="9355"/>
        </w:tabs>
        <w:ind w:firstLine="709"/>
        <w:jc w:val="both"/>
      </w:pPr>
      <w:r w:rsidRPr="00812385">
        <w:t xml:space="preserve">Бланк ответов № 2 (лист 1 и лист 2) по китайскому языку (рис. 14 и 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</w:t>
      </w:r>
      <w:proofErr w:type="gramStart"/>
      <w:r w:rsidRPr="00812385">
        <w:t>к</w:t>
      </w:r>
      <w:proofErr w:type="gramEnd"/>
      <w:r w:rsidRPr="00812385">
        <w:t xml:space="preserve"> </w:t>
      </w:r>
      <w:proofErr w:type="gramStart"/>
      <w:r w:rsidRPr="00812385">
        <w:t>КИМ</w:t>
      </w:r>
      <w:proofErr w:type="gramEnd"/>
      <w:r w:rsidRPr="00812385">
        <w:t xml:space="preserve"> для проведения</w:t>
      </w:r>
      <w:r w:rsidR="00812385" w:rsidRPr="00812385">
        <w:t xml:space="preserve"> </w:t>
      </w:r>
      <w:r w:rsidRPr="00812385">
        <w:t>ЕГЭ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к</w:t>
      </w:r>
      <w:r w:rsidR="00812385" w:rsidRPr="00812385">
        <w:t xml:space="preserve"> </w:t>
      </w:r>
      <w:r w:rsidRPr="00812385">
        <w:t>отдельным</w:t>
      </w:r>
      <w:r w:rsidR="00812385" w:rsidRPr="00812385">
        <w:t xml:space="preserve"> </w:t>
      </w:r>
      <w:r w:rsidRPr="00812385">
        <w:t>заданиям</w:t>
      </w:r>
      <w:r w:rsidR="00812385" w:rsidRPr="00812385">
        <w:t xml:space="preserve"> </w:t>
      </w:r>
      <w:r w:rsidRPr="00812385">
        <w:t>КИМ).</w:t>
      </w:r>
      <w:r w:rsidR="00812385" w:rsidRPr="00812385">
        <w:t xml:space="preserve"> </w:t>
      </w:r>
      <w:r w:rsidRPr="00812385">
        <w:t>Каждый</w:t>
      </w:r>
      <w:r w:rsidR="00812385" w:rsidRPr="00812385">
        <w:t xml:space="preserve"> </w:t>
      </w:r>
      <w:r w:rsidRPr="00812385">
        <w:t>иероглифический</w:t>
      </w:r>
      <w:r w:rsidR="00812385" w:rsidRPr="00812385">
        <w:t xml:space="preserve"> </w:t>
      </w:r>
      <w:r w:rsidRPr="00812385">
        <w:t>знак</w:t>
      </w:r>
      <w:r w:rsidR="00812385" w:rsidRPr="00812385">
        <w:t xml:space="preserve"> </w:t>
      </w:r>
      <w:r w:rsidRPr="00812385">
        <w:t>и каждый знак препинания следует писать внутри отдельной клетки в поле ответов бланка ответов № 2 (дополнительного бланка ответов № 2) (рис.</w:t>
      </w:r>
      <w:r w:rsidRPr="00812385">
        <w:rPr>
          <w:spacing w:val="-2"/>
        </w:rPr>
        <w:t xml:space="preserve"> </w:t>
      </w:r>
      <w:r w:rsidRPr="00812385">
        <w:t>16).</w:t>
      </w:r>
    </w:p>
    <w:p w:rsidR="005238E1" w:rsidRPr="00812385" w:rsidRDefault="005238E1" w:rsidP="00812385">
      <w:pPr>
        <w:pStyle w:val="a3"/>
        <w:ind w:firstLine="709"/>
        <w:jc w:val="both"/>
      </w:pPr>
      <w:r w:rsidRPr="00812385">
        <w:rPr>
          <w:noProof/>
        </w:rPr>
        <w:drawing>
          <wp:anchor distT="0" distB="0" distL="0" distR="0" simplePos="0" relativeHeight="251681792" behindDoc="0" locked="0" layoutInCell="1" allowOverlap="1" wp14:anchorId="70975E69" wp14:editId="7A0DE411">
            <wp:simplePos x="0" y="0"/>
            <wp:positionH relativeFrom="page">
              <wp:posOffset>1924050</wp:posOffset>
            </wp:positionH>
            <wp:positionV relativeFrom="paragraph">
              <wp:posOffset>280670</wp:posOffset>
            </wp:positionV>
            <wp:extent cx="4197350" cy="609600"/>
            <wp:effectExtent l="0" t="0" r="0" b="0"/>
            <wp:wrapTopAndBottom/>
            <wp:docPr id="45" name="image24.pn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8E1" w:rsidRPr="00812385" w:rsidRDefault="005238E1" w:rsidP="00812385">
      <w:pPr>
        <w:pStyle w:val="a3"/>
        <w:ind w:firstLine="709"/>
        <w:jc w:val="both"/>
      </w:pPr>
    </w:p>
    <w:p w:rsidR="005238E1" w:rsidRPr="00812385" w:rsidRDefault="00522282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Рис.16</w:t>
      </w:r>
      <w:r w:rsidR="005238E1" w:rsidRPr="00812385">
        <w:rPr>
          <w:i/>
          <w:sz w:val="26"/>
          <w:szCs w:val="26"/>
        </w:rPr>
        <w:t>. Образец написания иероглифических знаков</w:t>
      </w:r>
    </w:p>
    <w:p w:rsidR="005238E1" w:rsidRPr="00812385" w:rsidRDefault="005238E1" w:rsidP="00812385">
      <w:pPr>
        <w:ind w:firstLine="709"/>
        <w:jc w:val="both"/>
        <w:rPr>
          <w:sz w:val="26"/>
          <w:szCs w:val="26"/>
        </w:rPr>
      </w:pPr>
    </w:p>
    <w:p w:rsidR="005238E1" w:rsidRPr="00812385" w:rsidRDefault="00522282" w:rsidP="00812385">
      <w:pPr>
        <w:pStyle w:val="a3"/>
        <w:tabs>
          <w:tab w:val="left" w:pos="9356"/>
        </w:tabs>
        <w:ind w:firstLine="709"/>
        <w:jc w:val="both"/>
      </w:pPr>
      <w:r w:rsidRPr="00812385"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</w:t>
      </w:r>
      <w:r w:rsidR="00812385" w:rsidRPr="00812385">
        <w:t xml:space="preserve"> </w:t>
      </w:r>
      <w:r w:rsidRPr="00812385">
        <w:t>оборотная</w:t>
      </w:r>
      <w:r w:rsidR="00812385" w:rsidRPr="00812385">
        <w:t xml:space="preserve"> </w:t>
      </w:r>
      <w:r w:rsidRPr="00812385">
        <w:t>сторона</w:t>
      </w:r>
      <w:r w:rsidR="00812385" w:rsidRPr="00812385">
        <w:t xml:space="preserve"> </w:t>
      </w:r>
      <w:r w:rsidRPr="00812385">
        <w:t>листов</w:t>
      </w:r>
      <w:r w:rsidR="00812385" w:rsidRPr="00812385">
        <w:t xml:space="preserve"> </w:t>
      </w:r>
      <w:r w:rsidRPr="00812385">
        <w:t>бланка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</w:t>
      </w:r>
      <w:r w:rsidR="00812385" w:rsidRPr="00812385">
        <w:t xml:space="preserve"> </w:t>
      </w:r>
      <w:r w:rsidRPr="00812385">
        <w:t>НЕ</w:t>
      </w:r>
      <w:r w:rsidRPr="00812385">
        <w:rPr>
          <w:spacing w:val="-1"/>
        </w:rPr>
        <w:t xml:space="preserve"> </w:t>
      </w:r>
      <w:r w:rsidRPr="00812385">
        <w:t>ЗАПОЛНЯЕТСЯ!!!</w:t>
      </w:r>
    </w:p>
    <w:p w:rsidR="005238E1" w:rsidRPr="00812385" w:rsidRDefault="00522282" w:rsidP="00812385">
      <w:pPr>
        <w:pStyle w:val="a3"/>
        <w:ind w:firstLine="709"/>
        <w:jc w:val="both"/>
      </w:pPr>
      <w:r w:rsidRPr="00812385"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</w:t>
      </w:r>
      <w:r w:rsidRPr="00812385">
        <w:rPr>
          <w:spacing w:val="-1"/>
        </w:rPr>
        <w:t xml:space="preserve"> </w:t>
      </w:r>
      <w:r w:rsidRPr="00812385">
        <w:t>ОЦЕНИВАЮТСЯ.</w:t>
      </w:r>
    </w:p>
    <w:p w:rsidR="00522282" w:rsidRPr="00812385" w:rsidRDefault="00522282" w:rsidP="00812385">
      <w:pPr>
        <w:pStyle w:val="a3"/>
        <w:ind w:firstLine="709"/>
        <w:jc w:val="both"/>
      </w:pPr>
      <w:r w:rsidRPr="00812385"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</w:t>
      </w:r>
      <w:r w:rsidR="00812385" w:rsidRPr="00812385">
        <w:t xml:space="preserve"> </w:t>
      </w:r>
      <w:r w:rsidRPr="00812385">
        <w:t>наличии</w:t>
      </w:r>
      <w:r w:rsidR="00812385" w:rsidRPr="00812385">
        <w:t xml:space="preserve"> </w:t>
      </w:r>
      <w:r w:rsidRPr="00812385">
        <w:t>указанных</w:t>
      </w:r>
      <w:r w:rsidR="00812385" w:rsidRPr="00812385">
        <w:t xml:space="preserve"> </w:t>
      </w:r>
      <w:r w:rsidRPr="00812385">
        <w:t>записей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пометок</w:t>
      </w:r>
      <w:r w:rsidR="00812385" w:rsidRPr="00812385">
        <w:t xml:space="preserve"> </w:t>
      </w:r>
      <w:r w:rsidRPr="00812385">
        <w:t>ответы,</w:t>
      </w:r>
      <w:r w:rsidR="00812385" w:rsidRPr="00812385">
        <w:t xml:space="preserve"> </w:t>
      </w:r>
      <w:r w:rsidRPr="00812385">
        <w:t>внесенные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бланки,</w:t>
      </w:r>
      <w:r w:rsidR="00812385" w:rsidRPr="00812385">
        <w:t xml:space="preserve"> </w:t>
      </w:r>
      <w:r w:rsidRPr="00812385">
        <w:t>НЕ</w:t>
      </w:r>
      <w:r w:rsidRPr="00812385">
        <w:rPr>
          <w:spacing w:val="-1"/>
        </w:rPr>
        <w:t xml:space="preserve"> </w:t>
      </w:r>
      <w:r w:rsidRPr="00812385">
        <w:t>ПРОВЕРЯЮТСЯ.</w:t>
      </w:r>
    </w:p>
    <w:p w:rsidR="00522282" w:rsidRPr="00812385" w:rsidRDefault="00522282" w:rsidP="00812385">
      <w:pPr>
        <w:pStyle w:val="a3"/>
        <w:ind w:firstLine="709"/>
        <w:jc w:val="both"/>
      </w:pPr>
      <w:r w:rsidRPr="00812385">
        <w:t>Поля</w:t>
      </w:r>
      <w:r w:rsidR="00812385" w:rsidRPr="00812385">
        <w:t xml:space="preserve"> </w:t>
      </w:r>
      <w:r w:rsidRPr="00812385">
        <w:t>верхней</w:t>
      </w:r>
      <w:r w:rsidR="00812385" w:rsidRPr="00812385">
        <w:t xml:space="preserve"> </w:t>
      </w:r>
      <w:r w:rsidRPr="00812385">
        <w:t>части</w:t>
      </w:r>
      <w:r w:rsidR="00812385" w:rsidRPr="00812385">
        <w:t xml:space="preserve"> </w:t>
      </w:r>
      <w:r w:rsidRPr="00812385">
        <w:t>бланка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</w:t>
      </w:r>
      <w:r w:rsidR="00812385" w:rsidRPr="00812385">
        <w:t xml:space="preserve"> </w:t>
      </w:r>
      <w:r w:rsidRPr="00812385">
        <w:t>(«Код</w:t>
      </w:r>
      <w:r w:rsidR="00812385" w:rsidRPr="00812385">
        <w:t xml:space="preserve"> </w:t>
      </w:r>
      <w:r w:rsidRPr="00812385">
        <w:t>региона»,</w:t>
      </w:r>
      <w:r w:rsidR="00812385" w:rsidRPr="00812385">
        <w:t xml:space="preserve"> </w:t>
      </w:r>
      <w:r w:rsidRPr="00812385">
        <w:t>«Код</w:t>
      </w:r>
      <w:r w:rsidR="00812385" w:rsidRPr="00812385">
        <w:t xml:space="preserve"> </w:t>
      </w:r>
      <w:r w:rsidRPr="00812385">
        <w:t xml:space="preserve">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812385">
        <w:t>штрихкода</w:t>
      </w:r>
      <w:proofErr w:type="spellEnd"/>
      <w:r w:rsidRPr="00812385">
        <w:t xml:space="preserve"> листа 2 бланка ответов № 2. Поле «Резерв-5» не</w:t>
      </w:r>
      <w:r w:rsidRPr="00812385">
        <w:rPr>
          <w:spacing w:val="-2"/>
        </w:rPr>
        <w:t xml:space="preserve"> </w:t>
      </w:r>
      <w:r w:rsidRPr="00812385">
        <w:t>заполняется.</w:t>
      </w:r>
    </w:p>
    <w:p w:rsidR="0010384E" w:rsidRPr="00812385" w:rsidRDefault="00522282" w:rsidP="00812385">
      <w:pPr>
        <w:ind w:firstLine="709"/>
        <w:jc w:val="both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522282" w:rsidRPr="00812385" w:rsidRDefault="00522282" w:rsidP="00812385">
      <w:pPr>
        <w:pStyle w:val="a3"/>
        <w:ind w:firstLine="709"/>
        <w:jc w:val="both"/>
      </w:pPr>
      <w:r w:rsidRPr="00812385"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812385">
        <w:t>штрихкода</w:t>
      </w:r>
      <w:proofErr w:type="spellEnd"/>
      <w:r w:rsidRPr="00812385">
        <w:t xml:space="preserve"> дополнительного бланка ответов № 2 (расположенное под </w:t>
      </w:r>
      <w:proofErr w:type="spellStart"/>
      <w:r w:rsidRPr="00812385">
        <w:t>штрихкодом</w:t>
      </w:r>
      <w:proofErr w:type="spellEnd"/>
      <w:r w:rsidRPr="00812385">
        <w:t xml:space="preserve"> бланка), который выдается участнику экзамена. Если дополнительный бланк ответов № 2 не выдавался, то поле «Дополнительный бланк</w:t>
      </w:r>
      <w:r w:rsidR="00812385" w:rsidRPr="00812385">
        <w:t xml:space="preserve"> </w:t>
      </w:r>
      <w:r w:rsidRPr="00812385">
        <w:t xml:space="preserve">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</w:t>
      </w:r>
      <w:r w:rsidRPr="00812385">
        <w:lastRenderedPageBreak/>
        <w:t>организаторы погашают их только на лицевой стороне бланка следующим образом: «Z»</w:t>
      </w:r>
      <w:r w:rsidR="00B02321">
        <w:rPr>
          <w:rStyle w:val="ae"/>
        </w:rPr>
        <w:footnoteReference w:id="1"/>
      </w:r>
      <w:r w:rsidRPr="00812385">
        <w:t>.</w:t>
      </w:r>
    </w:p>
    <w:p w:rsidR="005238E1" w:rsidRPr="00812385" w:rsidRDefault="005238E1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10384E" w:rsidRPr="00812385" w:rsidRDefault="0010384E" w:rsidP="00812385">
      <w:pPr>
        <w:pStyle w:val="a3"/>
        <w:ind w:firstLine="709"/>
        <w:jc w:val="both"/>
      </w:pPr>
    </w:p>
    <w:p w:rsidR="00522282" w:rsidRPr="00812385" w:rsidRDefault="00522282" w:rsidP="00812385">
      <w:pPr>
        <w:pStyle w:val="a3"/>
        <w:ind w:firstLine="709"/>
      </w:pPr>
    </w:p>
    <w:p w:rsidR="0010384E" w:rsidRDefault="0010384E" w:rsidP="00812385">
      <w:pPr>
        <w:ind w:firstLine="709"/>
        <w:jc w:val="both"/>
        <w:rPr>
          <w:sz w:val="26"/>
          <w:szCs w:val="26"/>
        </w:rPr>
      </w:pPr>
    </w:p>
    <w:p w:rsidR="00B02321" w:rsidRDefault="00B02321" w:rsidP="00812385">
      <w:pPr>
        <w:ind w:firstLine="709"/>
        <w:jc w:val="both"/>
        <w:rPr>
          <w:sz w:val="26"/>
          <w:szCs w:val="26"/>
        </w:rPr>
      </w:pPr>
    </w:p>
    <w:p w:rsidR="00B02321" w:rsidRDefault="00B02321" w:rsidP="00812385">
      <w:pPr>
        <w:ind w:firstLine="709"/>
        <w:jc w:val="both"/>
        <w:rPr>
          <w:sz w:val="26"/>
          <w:szCs w:val="26"/>
        </w:rPr>
      </w:pPr>
    </w:p>
    <w:p w:rsidR="00B02321" w:rsidRPr="00812385" w:rsidRDefault="00B02321" w:rsidP="00812385">
      <w:pPr>
        <w:ind w:firstLine="709"/>
        <w:jc w:val="both"/>
        <w:rPr>
          <w:sz w:val="26"/>
          <w:szCs w:val="26"/>
        </w:rPr>
      </w:pPr>
    </w:p>
    <w:p w:rsidR="004B3249" w:rsidRDefault="004B3249" w:rsidP="00812385">
      <w:pPr>
        <w:pStyle w:val="1"/>
        <w:tabs>
          <w:tab w:val="left" w:pos="1750"/>
        </w:tabs>
        <w:adjustRightInd/>
        <w:ind w:left="0" w:firstLine="709"/>
        <w:jc w:val="center"/>
      </w:pPr>
    </w:p>
    <w:p w:rsidR="004B3249" w:rsidRDefault="004B3249" w:rsidP="00812385">
      <w:pPr>
        <w:pStyle w:val="1"/>
        <w:tabs>
          <w:tab w:val="left" w:pos="1750"/>
        </w:tabs>
        <w:adjustRightInd/>
        <w:ind w:left="0" w:firstLine="709"/>
        <w:jc w:val="center"/>
      </w:pPr>
    </w:p>
    <w:p w:rsidR="004B3249" w:rsidRDefault="004B3249" w:rsidP="00812385">
      <w:pPr>
        <w:pStyle w:val="1"/>
        <w:tabs>
          <w:tab w:val="left" w:pos="1750"/>
        </w:tabs>
        <w:adjustRightInd/>
        <w:ind w:left="0" w:firstLine="709"/>
        <w:jc w:val="center"/>
      </w:pPr>
    </w:p>
    <w:p w:rsidR="0010384E" w:rsidRPr="00812385" w:rsidRDefault="0010384E" w:rsidP="00812385">
      <w:pPr>
        <w:pStyle w:val="1"/>
        <w:tabs>
          <w:tab w:val="left" w:pos="1750"/>
        </w:tabs>
        <w:adjustRightInd/>
        <w:ind w:left="0" w:firstLine="709"/>
        <w:jc w:val="center"/>
      </w:pPr>
      <w:r w:rsidRPr="00812385">
        <w:lastRenderedPageBreak/>
        <w:t>1.2.6.</w:t>
      </w:r>
      <w:r w:rsidR="00F47C10" w:rsidRPr="00812385">
        <w:t xml:space="preserve"> </w:t>
      </w:r>
      <w:r w:rsidRPr="00812385">
        <w:t>Заполнение дополнительного бланка ответов №</w:t>
      </w:r>
      <w:r w:rsidRPr="00812385">
        <w:rPr>
          <w:spacing w:val="-3"/>
        </w:rPr>
        <w:t xml:space="preserve"> </w:t>
      </w:r>
      <w:r w:rsidRPr="00812385">
        <w:t>2</w:t>
      </w:r>
    </w:p>
    <w:p w:rsidR="0010384E" w:rsidRPr="00812385" w:rsidRDefault="004B3249" w:rsidP="00812385">
      <w:pPr>
        <w:pStyle w:val="1"/>
        <w:tabs>
          <w:tab w:val="left" w:pos="1750"/>
        </w:tabs>
        <w:adjustRightInd/>
        <w:ind w:left="0" w:firstLine="709"/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325A7530" wp14:editId="534E8AC7">
            <wp:simplePos x="0" y="0"/>
            <wp:positionH relativeFrom="page">
              <wp:posOffset>1185545</wp:posOffset>
            </wp:positionH>
            <wp:positionV relativeFrom="paragraph">
              <wp:posOffset>495935</wp:posOffset>
            </wp:positionV>
            <wp:extent cx="5718004" cy="8129301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04" cy="812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84E" w:rsidRPr="00812385" w:rsidRDefault="00522282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17</w:t>
      </w:r>
      <w:r w:rsidR="0010384E" w:rsidRPr="00812385">
        <w:rPr>
          <w:i/>
          <w:sz w:val="26"/>
          <w:szCs w:val="26"/>
        </w:rPr>
        <w:t>. Дополнительный бланк ответов № 2</w:t>
      </w:r>
    </w:p>
    <w:p w:rsidR="0010384E" w:rsidRPr="00812385" w:rsidRDefault="0010384E" w:rsidP="00812385">
      <w:pPr>
        <w:ind w:firstLine="709"/>
        <w:rPr>
          <w:sz w:val="26"/>
          <w:szCs w:val="26"/>
        </w:rPr>
      </w:pPr>
    </w:p>
    <w:p w:rsidR="0010384E" w:rsidRPr="00812385" w:rsidRDefault="004B3249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lastRenderedPageBreak/>
        <w:drawing>
          <wp:inline distT="0" distB="0" distL="0" distR="0" wp14:anchorId="0C18FC85" wp14:editId="359C2EEB">
            <wp:extent cx="5939790" cy="8574253"/>
            <wp:effectExtent l="0" t="0" r="381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84E" w:rsidRPr="00812385" w:rsidRDefault="00522282" w:rsidP="00B02321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18</w:t>
      </w:r>
      <w:r w:rsidR="0010384E" w:rsidRPr="00812385">
        <w:rPr>
          <w:i/>
          <w:sz w:val="26"/>
          <w:szCs w:val="26"/>
        </w:rPr>
        <w:t>. Дополнительный бланк ответов № 2 ЕГЭ по китайскому языку</w:t>
      </w:r>
    </w:p>
    <w:p w:rsidR="00B02321" w:rsidRDefault="00B02321" w:rsidP="00812385">
      <w:pPr>
        <w:pStyle w:val="a3"/>
        <w:ind w:firstLine="709"/>
        <w:jc w:val="both"/>
      </w:pP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Дополнительный бланк 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</w:t>
      </w:r>
      <w:r w:rsidR="00812385" w:rsidRPr="00812385">
        <w:t xml:space="preserve"> </w:t>
      </w:r>
      <w:r w:rsidRPr="00812385">
        <w:t>(рис.</w:t>
      </w:r>
      <w:r w:rsidR="00812385" w:rsidRPr="00812385">
        <w:t xml:space="preserve"> </w:t>
      </w:r>
      <w:r w:rsidRPr="00812385">
        <w:t>17,</w:t>
      </w:r>
      <w:r w:rsidR="00812385" w:rsidRPr="00812385">
        <w:t xml:space="preserve"> </w:t>
      </w:r>
      <w:r w:rsidRPr="00812385">
        <w:t>рис.</w:t>
      </w:r>
      <w:r w:rsidR="00812385" w:rsidRPr="00812385">
        <w:t xml:space="preserve"> </w:t>
      </w:r>
      <w:r w:rsidRPr="00812385">
        <w:t>18)</w:t>
      </w:r>
      <w:r w:rsidR="00812385" w:rsidRPr="00812385">
        <w:t xml:space="preserve"> </w:t>
      </w:r>
      <w:r w:rsidRPr="00812385">
        <w:t>выдается</w:t>
      </w:r>
      <w:r w:rsidR="00812385" w:rsidRPr="00812385">
        <w:t xml:space="preserve"> </w:t>
      </w:r>
      <w:r w:rsidRPr="00812385">
        <w:lastRenderedPageBreak/>
        <w:t>организатором</w:t>
      </w:r>
      <w:r w:rsidR="00812385" w:rsidRPr="00812385">
        <w:t xml:space="preserve"> </w:t>
      </w:r>
      <w:r w:rsidRPr="00812385">
        <w:t>в аудитории по просьбе участника экзамена в случае, если места на бланке ответов № 2 (лист 1 и лист 2) для записи развернутых ответов</w:t>
      </w:r>
      <w:r w:rsidRPr="00812385">
        <w:rPr>
          <w:spacing w:val="-10"/>
        </w:rPr>
        <w:t xml:space="preserve"> </w:t>
      </w:r>
      <w:r w:rsidRPr="00812385">
        <w:t>недостаточно.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</w:t>
      </w:r>
      <w:r w:rsidR="00812385" w:rsidRPr="00812385">
        <w:t xml:space="preserve"> </w:t>
      </w:r>
      <w:r w:rsidRPr="00812385">
        <w:t>наличии</w:t>
      </w:r>
      <w:r w:rsidR="00812385" w:rsidRPr="00812385">
        <w:t xml:space="preserve"> </w:t>
      </w:r>
      <w:r w:rsidRPr="00812385">
        <w:t>указанных</w:t>
      </w:r>
      <w:r w:rsidR="00812385" w:rsidRPr="00812385">
        <w:t xml:space="preserve"> </w:t>
      </w:r>
      <w:r w:rsidRPr="00812385">
        <w:t>записей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пометок</w:t>
      </w:r>
      <w:r w:rsidR="00812385" w:rsidRPr="00812385">
        <w:t xml:space="preserve"> </w:t>
      </w:r>
      <w:r w:rsidRPr="00812385">
        <w:t>ответы,</w:t>
      </w:r>
      <w:r w:rsidR="00812385" w:rsidRPr="00812385">
        <w:t xml:space="preserve"> </w:t>
      </w:r>
      <w:r w:rsidRPr="00812385">
        <w:t>внесенные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бланки,</w:t>
      </w:r>
      <w:r w:rsidR="00812385" w:rsidRPr="00812385">
        <w:t xml:space="preserve"> </w:t>
      </w:r>
      <w:r w:rsidRPr="00812385">
        <w:t>НЕ</w:t>
      </w:r>
      <w:r w:rsidRPr="00812385">
        <w:rPr>
          <w:spacing w:val="-1"/>
        </w:rPr>
        <w:t xml:space="preserve"> </w:t>
      </w:r>
      <w:r w:rsidRPr="00812385">
        <w:t>ПРОВЕРЯЮТСЯ.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верхней части бланка поле «Код региона» заполняется автоматически, поля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2D2D9F" w:rsidRPr="00812385" w:rsidRDefault="002D2D9F" w:rsidP="00812385">
      <w:pPr>
        <w:ind w:firstLine="709"/>
        <w:jc w:val="both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Поле</w:t>
      </w:r>
      <w:r w:rsidR="00812385" w:rsidRPr="00812385">
        <w:t xml:space="preserve"> </w:t>
      </w:r>
      <w:r w:rsidRPr="00812385">
        <w:t>«Дополнительный</w:t>
      </w:r>
      <w:r w:rsidR="00812385" w:rsidRPr="00812385">
        <w:t xml:space="preserve"> </w:t>
      </w:r>
      <w:r w:rsidRPr="00812385">
        <w:t>бланк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2»</w:t>
      </w:r>
      <w:r w:rsidR="00812385" w:rsidRPr="00812385">
        <w:t xml:space="preserve"> </w:t>
      </w:r>
      <w:r w:rsidRPr="00812385">
        <w:rPr>
          <w:b/>
        </w:rPr>
        <w:t>заполняется</w:t>
      </w:r>
      <w:r w:rsidR="00812385" w:rsidRPr="00812385">
        <w:rPr>
          <w:b/>
        </w:rPr>
        <w:t xml:space="preserve"> </w:t>
      </w:r>
      <w:r w:rsidRPr="00812385">
        <w:t>организатором</w:t>
      </w:r>
      <w:r w:rsidR="00812385" w:rsidRPr="00812385">
        <w:t xml:space="preserve"> </w:t>
      </w:r>
      <w:r w:rsidRPr="00812385">
        <w:t xml:space="preserve">в аудитории </w:t>
      </w:r>
      <w:r w:rsidRPr="00812385">
        <w:rPr>
          <w:b/>
        </w:rPr>
        <w:t>только при выдаче следующего дополнительного бланка ответов № 2</w:t>
      </w:r>
      <w:r w:rsidRPr="00812385"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812385">
        <w:t>штрихкода</w:t>
      </w:r>
      <w:proofErr w:type="spellEnd"/>
      <w:r w:rsidRPr="00812385">
        <w:t xml:space="preserve"> следующего дополнительного бланка ответов № 2 (расположенное под </w:t>
      </w:r>
      <w:proofErr w:type="spellStart"/>
      <w:r w:rsidRPr="00812385">
        <w:t>штрихкодом</w:t>
      </w:r>
      <w:proofErr w:type="spellEnd"/>
      <w:r w:rsidRPr="00812385"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</w:t>
      </w:r>
      <w:r w:rsidR="00812385" w:rsidRPr="00812385">
        <w:t xml:space="preserve"> </w:t>
      </w:r>
      <w:r w:rsidRPr="00812385">
        <w:t>ответов № 2» остается</w:t>
      </w:r>
      <w:r w:rsidRPr="00812385">
        <w:rPr>
          <w:spacing w:val="-1"/>
        </w:rPr>
        <w:t xml:space="preserve"> </w:t>
      </w:r>
      <w:r w:rsidRPr="00812385">
        <w:t>пустым.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поле «Лист» организатор в аудитории при выдаче дополнительного бланка 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</w:t>
      </w:r>
      <w:r w:rsidR="00812385" w:rsidRPr="00812385">
        <w:t xml:space="preserve"> </w:t>
      </w:r>
      <w:r w:rsidRPr="00812385">
        <w:t>вносит</w:t>
      </w:r>
      <w:r w:rsidR="00812385" w:rsidRPr="00812385">
        <w:t xml:space="preserve"> </w:t>
      </w:r>
      <w:r w:rsidRPr="00812385">
        <w:t>порядковый</w:t>
      </w:r>
      <w:r w:rsidR="00812385" w:rsidRPr="00812385">
        <w:t xml:space="preserve"> </w:t>
      </w:r>
      <w:r w:rsidRPr="00812385">
        <w:t>номер</w:t>
      </w:r>
      <w:r w:rsidR="00812385" w:rsidRPr="00812385">
        <w:t xml:space="preserve"> </w:t>
      </w:r>
      <w:r w:rsidRPr="00812385">
        <w:t>листа</w:t>
      </w:r>
      <w:r w:rsidR="00812385" w:rsidRPr="00812385">
        <w:t xml:space="preserve"> </w:t>
      </w:r>
      <w:r w:rsidRPr="00812385">
        <w:t>работы</w:t>
      </w:r>
      <w:r w:rsidR="00812385" w:rsidRPr="00812385">
        <w:t xml:space="preserve"> </w:t>
      </w:r>
      <w:r w:rsidRPr="00812385">
        <w:t>участника</w:t>
      </w:r>
      <w:r w:rsidR="00812385" w:rsidRPr="00812385">
        <w:t xml:space="preserve"> </w:t>
      </w:r>
      <w:r w:rsidRPr="00812385">
        <w:t>экзамена,</w:t>
      </w:r>
      <w:r w:rsidR="00812385" w:rsidRPr="00812385">
        <w:t xml:space="preserve"> </w:t>
      </w:r>
      <w:r w:rsidRPr="00812385">
        <w:t>начиная</w:t>
      </w:r>
      <w:r w:rsidR="00812385" w:rsidRPr="00812385">
        <w:t xml:space="preserve"> </w:t>
      </w:r>
      <w:r w:rsidRPr="00812385">
        <w:t>с цифры 3. Поле «Резерв-6» не</w:t>
      </w:r>
      <w:r w:rsidRPr="00812385">
        <w:rPr>
          <w:spacing w:val="-3"/>
        </w:rPr>
        <w:t xml:space="preserve"> </w:t>
      </w:r>
      <w:r w:rsidRPr="00812385">
        <w:t>заполняется.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При заполнении дополнительного бланка ответов № 2 по китайскому языку каждый иероглифический знак и каждый знак препинания следует писать внутри отдельной клетки области ответов.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10384E" w:rsidRPr="00812385" w:rsidRDefault="002D2D9F" w:rsidP="00812385">
      <w:pPr>
        <w:pStyle w:val="a3"/>
        <w:ind w:firstLine="709"/>
        <w:jc w:val="both"/>
      </w:pPr>
      <w:r w:rsidRPr="00812385">
        <w:t>Если</w:t>
      </w:r>
      <w:r w:rsidR="00812385" w:rsidRPr="00812385">
        <w:t xml:space="preserve"> </w:t>
      </w:r>
      <w:r w:rsidRPr="00812385">
        <w:t>дополнительный</w:t>
      </w:r>
      <w:r w:rsidR="00812385" w:rsidRPr="00812385">
        <w:t xml:space="preserve"> </w:t>
      </w:r>
      <w:r w:rsidRPr="00812385">
        <w:t>бланк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№</w:t>
      </w:r>
      <w:r w:rsidR="00812385" w:rsidRPr="00812385">
        <w:t xml:space="preserve"> </w:t>
      </w:r>
      <w:r w:rsidRPr="00812385">
        <w:t>2</w:t>
      </w:r>
      <w:r w:rsidR="00812385" w:rsidRPr="00812385">
        <w:t xml:space="preserve"> </w:t>
      </w:r>
      <w:r w:rsidRPr="00812385">
        <w:t>содержит</w:t>
      </w:r>
      <w:r w:rsidR="00812385" w:rsidRPr="00812385">
        <w:t xml:space="preserve"> </w:t>
      </w:r>
      <w:r w:rsidRPr="00812385">
        <w:t>незаполненные</w:t>
      </w:r>
      <w:r w:rsidR="00812385" w:rsidRPr="00812385">
        <w:t xml:space="preserve"> </w:t>
      </w:r>
      <w:r w:rsidRPr="00812385">
        <w:t>области (за</w:t>
      </w:r>
      <w:r w:rsidR="00812385" w:rsidRPr="00812385">
        <w:t xml:space="preserve"> </w:t>
      </w:r>
      <w:r w:rsidRPr="00812385">
        <w:t>исключением</w:t>
      </w:r>
      <w:r w:rsidR="00812385" w:rsidRPr="00812385">
        <w:t xml:space="preserve"> </w:t>
      </w:r>
      <w:r w:rsidRPr="00812385">
        <w:t>регистрационных</w:t>
      </w:r>
      <w:r w:rsidR="00812385" w:rsidRPr="00812385">
        <w:t xml:space="preserve"> </w:t>
      </w:r>
      <w:r w:rsidRPr="00812385">
        <w:t>полей),</w:t>
      </w:r>
      <w:r w:rsidR="00812385" w:rsidRPr="00812385">
        <w:t xml:space="preserve"> </w:t>
      </w:r>
      <w:r w:rsidRPr="00812385">
        <w:t>то</w:t>
      </w:r>
      <w:r w:rsidR="00812385" w:rsidRPr="00812385">
        <w:t xml:space="preserve"> </w:t>
      </w:r>
      <w:r w:rsidRPr="00812385">
        <w:t>организаторы</w:t>
      </w:r>
      <w:r w:rsidR="00812385" w:rsidRPr="00812385">
        <w:t xml:space="preserve"> </w:t>
      </w:r>
      <w:r w:rsidRPr="00812385">
        <w:t>погашают</w:t>
      </w:r>
      <w:r w:rsidR="00812385" w:rsidRPr="00812385">
        <w:t xml:space="preserve"> </w:t>
      </w:r>
      <w:r w:rsidRPr="00812385">
        <w:t>их</w:t>
      </w:r>
      <w:r w:rsidR="00812385" w:rsidRPr="00812385">
        <w:t xml:space="preserve"> </w:t>
      </w:r>
      <w:r w:rsidRPr="00812385">
        <w:t>только</w:t>
      </w:r>
      <w:r w:rsidR="00812385" w:rsidRPr="00812385">
        <w:t xml:space="preserve"> </w:t>
      </w:r>
      <w:r w:rsidRPr="00812385">
        <w:t>на лицевой стороне бланка следующим образом:</w:t>
      </w:r>
      <w:r w:rsidRPr="00812385">
        <w:rPr>
          <w:spacing w:val="4"/>
        </w:rPr>
        <w:t xml:space="preserve"> </w:t>
      </w:r>
      <w:r w:rsidRPr="00812385">
        <w:t>«Z».</w:t>
      </w:r>
    </w:p>
    <w:p w:rsidR="00753056" w:rsidRPr="00812385" w:rsidRDefault="00753056" w:rsidP="00812385">
      <w:pPr>
        <w:pStyle w:val="a3"/>
        <w:ind w:firstLine="709"/>
        <w:jc w:val="both"/>
      </w:pPr>
    </w:p>
    <w:p w:rsidR="00753056" w:rsidRPr="00812385" w:rsidRDefault="00753056" w:rsidP="00812385">
      <w:pPr>
        <w:pStyle w:val="a3"/>
        <w:ind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4B3249" w:rsidRDefault="004B3249" w:rsidP="00812385">
      <w:pPr>
        <w:pStyle w:val="1"/>
        <w:ind w:left="0" w:firstLine="709"/>
        <w:jc w:val="center"/>
      </w:pPr>
    </w:p>
    <w:p w:rsidR="002D2D9F" w:rsidRPr="00812385" w:rsidRDefault="002D2D9F" w:rsidP="00812385">
      <w:pPr>
        <w:pStyle w:val="1"/>
        <w:ind w:left="0" w:firstLine="709"/>
        <w:jc w:val="center"/>
      </w:pPr>
      <w:r w:rsidRPr="00812385">
        <w:lastRenderedPageBreak/>
        <w:t>Правила заполнения бланков государственной итоговой аттестации по образовательным программам среднего общего образования в форме</w:t>
      </w:r>
    </w:p>
    <w:p w:rsidR="002D2D9F" w:rsidRPr="00812385" w:rsidRDefault="002D2D9F" w:rsidP="00812385">
      <w:pPr>
        <w:ind w:firstLine="709"/>
        <w:jc w:val="center"/>
        <w:rPr>
          <w:b/>
          <w:sz w:val="26"/>
          <w:szCs w:val="26"/>
        </w:rPr>
      </w:pPr>
      <w:r w:rsidRPr="00812385">
        <w:rPr>
          <w:b/>
          <w:sz w:val="26"/>
          <w:szCs w:val="26"/>
        </w:rPr>
        <w:t>государственного выпускного экзамена в 2024 году</w:t>
      </w:r>
    </w:p>
    <w:p w:rsidR="002D2D9F" w:rsidRPr="00812385" w:rsidRDefault="002D2D9F" w:rsidP="00812385">
      <w:pPr>
        <w:pStyle w:val="1"/>
        <w:tabs>
          <w:tab w:val="left" w:pos="1561"/>
        </w:tabs>
        <w:kinsoku w:val="0"/>
        <w:overflowPunct w:val="0"/>
        <w:ind w:left="0" w:firstLine="709"/>
        <w:jc w:val="both"/>
      </w:pPr>
    </w:p>
    <w:p w:rsidR="002D2D9F" w:rsidRDefault="002D2D9F" w:rsidP="00812385">
      <w:pPr>
        <w:pStyle w:val="1"/>
        <w:numPr>
          <w:ilvl w:val="3"/>
          <w:numId w:val="20"/>
        </w:numPr>
        <w:adjustRightInd/>
        <w:ind w:left="0" w:firstLine="709"/>
        <w:jc w:val="center"/>
      </w:pPr>
      <w:r w:rsidRPr="00812385">
        <w:t>Бланки</w:t>
      </w:r>
      <w:r w:rsidRPr="00812385">
        <w:rPr>
          <w:spacing w:val="-2"/>
        </w:rPr>
        <w:t xml:space="preserve"> </w:t>
      </w:r>
      <w:r w:rsidRPr="00812385">
        <w:t>ГВЭ</w:t>
      </w:r>
    </w:p>
    <w:p w:rsidR="00F763F8" w:rsidRPr="00F763F8" w:rsidRDefault="00F763F8" w:rsidP="00F763F8"/>
    <w:p w:rsidR="002D2D9F" w:rsidRPr="00812385" w:rsidRDefault="002D2D9F" w:rsidP="00812385">
      <w:pPr>
        <w:pStyle w:val="a3"/>
        <w:ind w:firstLine="709"/>
        <w:jc w:val="both"/>
      </w:pPr>
      <w:r w:rsidRPr="00812385">
        <w:t>В целях обеспечения</w:t>
      </w:r>
      <w:r w:rsidR="00812385" w:rsidRPr="00812385">
        <w:t xml:space="preserve"> </w:t>
      </w:r>
      <w:r w:rsidRPr="00812385">
        <w:t>единых</w:t>
      </w:r>
      <w:r w:rsidR="00812385" w:rsidRPr="00812385">
        <w:t xml:space="preserve"> </w:t>
      </w:r>
      <w:r w:rsidRPr="00812385">
        <w:t>условий для всех</w:t>
      </w:r>
      <w:r w:rsidR="00812385" w:rsidRPr="00812385">
        <w:t xml:space="preserve"> </w:t>
      </w:r>
      <w:r w:rsidRPr="00812385">
        <w:t>участников</w:t>
      </w:r>
      <w:r w:rsidR="00812385" w:rsidRPr="00812385">
        <w:t xml:space="preserve"> </w:t>
      </w:r>
      <w:r w:rsidRPr="00812385">
        <w:t>ГВЭ при проведении</w:t>
      </w:r>
      <w:r w:rsidR="00812385" w:rsidRPr="00812385">
        <w:t xml:space="preserve"> </w:t>
      </w:r>
      <w:r w:rsidRPr="00812385">
        <w:t>и обработке результатов ГВЭ используются унифицированные бланки</w:t>
      </w:r>
      <w:r w:rsidRPr="00812385">
        <w:rPr>
          <w:spacing w:val="-3"/>
        </w:rPr>
        <w:t xml:space="preserve"> </w:t>
      </w:r>
      <w:r w:rsidRPr="00812385">
        <w:t>ГВЭ.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При заполнении бланков ГВЭ необходимо точно соблюдать настоящие правила, поскольку</w:t>
      </w:r>
      <w:r w:rsidR="00812385" w:rsidRPr="00812385">
        <w:t xml:space="preserve"> </w:t>
      </w:r>
      <w:r w:rsidRPr="00812385">
        <w:t>информация,</w:t>
      </w:r>
      <w:r w:rsidR="00812385" w:rsidRPr="00812385">
        <w:t xml:space="preserve"> </w:t>
      </w:r>
      <w:r w:rsidRPr="00812385">
        <w:t>внесенная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бланки,</w:t>
      </w:r>
      <w:r w:rsidR="00812385" w:rsidRPr="00812385">
        <w:t xml:space="preserve"> </w:t>
      </w:r>
      <w:r w:rsidRPr="00812385">
        <w:t>сканируется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обрабатывается с использованием специальных аппаратно-программных</w:t>
      </w:r>
      <w:r w:rsidRPr="00812385">
        <w:rPr>
          <w:spacing w:val="-2"/>
        </w:rPr>
        <w:t xml:space="preserve"> </w:t>
      </w:r>
      <w:r w:rsidRPr="00812385">
        <w:t>средств.</w:t>
      </w:r>
    </w:p>
    <w:p w:rsidR="002D2D9F" w:rsidRPr="00812385" w:rsidRDefault="002D2D9F" w:rsidP="00812385">
      <w:pPr>
        <w:pStyle w:val="a3"/>
        <w:ind w:firstLine="709"/>
      </w:pPr>
    </w:p>
    <w:p w:rsidR="002D2D9F" w:rsidRPr="00812385" w:rsidRDefault="002D2D9F" w:rsidP="00812385">
      <w:pPr>
        <w:pStyle w:val="1"/>
        <w:numPr>
          <w:ilvl w:val="1"/>
          <w:numId w:val="19"/>
        </w:numPr>
        <w:tabs>
          <w:tab w:val="left" w:pos="0"/>
        </w:tabs>
        <w:adjustRightInd/>
        <w:ind w:left="0" w:firstLine="709"/>
        <w:jc w:val="center"/>
      </w:pPr>
      <w:bookmarkStart w:id="5" w:name="_bookmark16"/>
      <w:bookmarkEnd w:id="5"/>
      <w:r w:rsidRPr="00812385">
        <w:t>Описание бланков</w:t>
      </w:r>
      <w:r w:rsidRPr="00812385">
        <w:rPr>
          <w:spacing w:val="-5"/>
        </w:rPr>
        <w:t xml:space="preserve"> </w:t>
      </w:r>
      <w:r w:rsidRPr="00812385">
        <w:t>ГВЭ</w:t>
      </w:r>
    </w:p>
    <w:p w:rsidR="002D2D9F" w:rsidRPr="00812385" w:rsidRDefault="002D2D9F" w:rsidP="00812385">
      <w:pPr>
        <w:pStyle w:val="a3"/>
        <w:tabs>
          <w:tab w:val="left" w:pos="0"/>
        </w:tabs>
        <w:ind w:firstLine="709"/>
        <w:rPr>
          <w:b/>
        </w:rPr>
      </w:pPr>
    </w:p>
    <w:p w:rsidR="002D2D9F" w:rsidRPr="00812385" w:rsidRDefault="002D2D9F" w:rsidP="00812385">
      <w:pPr>
        <w:pStyle w:val="1"/>
        <w:numPr>
          <w:ilvl w:val="2"/>
          <w:numId w:val="19"/>
        </w:numPr>
        <w:adjustRightInd/>
        <w:ind w:left="0" w:firstLine="709"/>
        <w:jc w:val="center"/>
      </w:pPr>
      <w:bookmarkStart w:id="6" w:name="_bookmark17"/>
      <w:bookmarkEnd w:id="6"/>
      <w:r w:rsidRPr="00812385">
        <w:t>Бланк</w:t>
      </w:r>
      <w:r w:rsidRPr="00812385">
        <w:rPr>
          <w:spacing w:val="-2"/>
        </w:rPr>
        <w:t xml:space="preserve"> </w:t>
      </w:r>
      <w:r w:rsidRPr="00812385">
        <w:t>регистрации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Бланк является односторонней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верхней части бланка регистрации расположена надпись «Государственный выпускной экзамен – 202</w:t>
      </w:r>
      <w:r w:rsidR="004B3249">
        <w:t>5</w:t>
      </w:r>
      <w:r w:rsidRPr="00812385">
        <w:t>» и название бланка «Бланк регистрации».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 xml:space="preserve">Здесь же </w:t>
      </w:r>
      <w:proofErr w:type="gramStart"/>
      <w:r w:rsidRPr="00812385">
        <w:t>расположены</w:t>
      </w:r>
      <w:proofErr w:type="gramEnd"/>
      <w:r w:rsidRPr="00812385">
        <w:t xml:space="preserve">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 и его цифровое значение.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</w:t>
      </w:r>
      <w:r w:rsidR="00812385" w:rsidRPr="00812385">
        <w:t xml:space="preserve"> </w:t>
      </w:r>
      <w:r w:rsidRPr="00812385">
        <w:t>этой</w:t>
      </w:r>
      <w:r w:rsidR="00812385" w:rsidRPr="00812385">
        <w:t xml:space="preserve"> </w:t>
      </w:r>
      <w:r w:rsidRPr="00812385">
        <w:t>же</w:t>
      </w:r>
      <w:r w:rsidR="00812385" w:rsidRPr="00812385">
        <w:t xml:space="preserve"> </w:t>
      </w:r>
      <w:r w:rsidRPr="00812385">
        <w:t>части</w:t>
      </w:r>
      <w:r w:rsidR="00812385" w:rsidRPr="00812385">
        <w:t xml:space="preserve"> </w:t>
      </w:r>
      <w:r w:rsidRPr="00812385">
        <w:t>бланка</w:t>
      </w:r>
      <w:r w:rsidR="00812385" w:rsidRPr="00812385">
        <w:t xml:space="preserve"> </w:t>
      </w:r>
      <w:r w:rsidRPr="00812385">
        <w:t>регистрации</w:t>
      </w:r>
      <w:r w:rsidR="00812385" w:rsidRPr="00812385">
        <w:t xml:space="preserve"> </w:t>
      </w:r>
      <w:r w:rsidRPr="00812385">
        <w:t>даны</w:t>
      </w:r>
      <w:r w:rsidR="00812385" w:rsidRPr="00812385">
        <w:t xml:space="preserve"> </w:t>
      </w:r>
      <w:r w:rsidRPr="00812385">
        <w:t>образцы</w:t>
      </w:r>
      <w:r w:rsidR="00812385" w:rsidRPr="00812385">
        <w:t xml:space="preserve"> </w:t>
      </w:r>
      <w:r w:rsidRPr="00812385">
        <w:t>написания</w:t>
      </w:r>
      <w:r w:rsidR="00812385" w:rsidRPr="00812385">
        <w:t xml:space="preserve"> </w:t>
      </w:r>
      <w:r w:rsidRPr="00812385">
        <w:t>букв,</w:t>
      </w:r>
      <w:r w:rsidR="00812385" w:rsidRPr="00812385">
        <w:t xml:space="preserve"> </w:t>
      </w:r>
      <w:r w:rsidRPr="00812385">
        <w:t>цифр и символов, используемых для заполнения участником ГВЭ полей бланка регистрации: код региона, код образовательной организации, номер и буква класса, код ППЭ, номер аудитории, дата проведения ГВЭ, код предмета, название предмета, номер варианта, код работы.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средней части бланка регистрации расположены поля для внесения следующих сведений об участнике ГВЭ:</w:t>
      </w:r>
    </w:p>
    <w:p w:rsidR="002D2D9F" w:rsidRPr="00812385" w:rsidRDefault="002D2D9F" w:rsidP="00812385">
      <w:pPr>
        <w:pStyle w:val="a3"/>
        <w:ind w:firstLine="709"/>
      </w:pPr>
      <w:r w:rsidRPr="00812385">
        <w:t>фамилия, имя, отчество (последнее – при наличии);</w:t>
      </w:r>
    </w:p>
    <w:p w:rsidR="002D2D9F" w:rsidRPr="00812385" w:rsidRDefault="002D2D9F" w:rsidP="00812385">
      <w:pPr>
        <w:pStyle w:val="a3"/>
        <w:ind w:firstLine="709"/>
      </w:pPr>
      <w:r w:rsidRPr="00812385">
        <w:t>серия и номер документа, удостоверяющего личность.</w:t>
      </w:r>
    </w:p>
    <w:p w:rsidR="002D2D9F" w:rsidRPr="00812385" w:rsidRDefault="002D2D9F" w:rsidP="00812385">
      <w:pPr>
        <w:pStyle w:val="a3"/>
        <w:ind w:firstLine="709"/>
      </w:pPr>
      <w:r w:rsidRPr="00812385">
        <w:t>В средней части бланка регистрации также расположены:</w:t>
      </w:r>
    </w:p>
    <w:p w:rsidR="002D2D9F" w:rsidRPr="00812385" w:rsidRDefault="002D2D9F" w:rsidP="00812385">
      <w:pPr>
        <w:pStyle w:val="a3"/>
        <w:ind w:firstLine="709"/>
      </w:pPr>
      <w:r w:rsidRPr="00812385">
        <w:t>краткая инструкция по работе с бланками ГВЭ;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поле для подписи участника экзамена об ознакомлении с Порядком.</w:t>
      </w:r>
    </w:p>
    <w:p w:rsidR="00753056" w:rsidRPr="00812385" w:rsidRDefault="002D2D9F" w:rsidP="00812385">
      <w:pPr>
        <w:pStyle w:val="a3"/>
        <w:ind w:firstLine="709"/>
        <w:jc w:val="both"/>
      </w:pPr>
      <w:proofErr w:type="gramStart"/>
      <w:r w:rsidRPr="00812385">
        <w:t>В нижней части бланка регистрации расположены поля для служебного использования (поля «Резерв-1» «Резерв-2» «Резерв-3»), поля, заполняемые ответственным организатором в аудитории ППЭ в случаях, если</w:t>
      </w:r>
      <w:r w:rsidR="00812385" w:rsidRPr="00812385">
        <w:t xml:space="preserve"> </w:t>
      </w:r>
      <w:r w:rsidRPr="00812385">
        <w:t>участник</w:t>
      </w:r>
      <w:r w:rsidR="00812385" w:rsidRPr="00812385">
        <w:t xml:space="preserve"> </w:t>
      </w:r>
      <w:r w:rsidRPr="00812385">
        <w:t>ГВЭ</w:t>
      </w:r>
      <w:r w:rsidR="00812385" w:rsidRPr="00812385">
        <w:t xml:space="preserve"> </w:t>
      </w:r>
      <w:r w:rsidRPr="00812385">
        <w:t>удален из ППЭ</w:t>
      </w:r>
      <w:r w:rsidR="00812385" w:rsidRPr="00812385">
        <w:t xml:space="preserve"> </w:t>
      </w:r>
      <w:r w:rsidRPr="00812385">
        <w:t>в связи</w:t>
      </w:r>
      <w:r w:rsidR="00812385" w:rsidRPr="00812385">
        <w:t xml:space="preserve"> </w:t>
      </w:r>
      <w:r w:rsidRPr="00812385">
        <w:t>с нарушением Порядка или не завершил экзамен по объективным причинам, а также поле для подписи ответственного организатора в аудитории</w:t>
      </w:r>
      <w:r w:rsidRPr="00812385">
        <w:rPr>
          <w:spacing w:val="-8"/>
        </w:rPr>
        <w:t xml:space="preserve"> </w:t>
      </w:r>
      <w:r w:rsidRPr="00812385">
        <w:t>ППЭ</w:t>
      </w:r>
      <w:proofErr w:type="gramEnd"/>
    </w:p>
    <w:p w:rsidR="00472EC7" w:rsidRPr="00812385" w:rsidRDefault="00472EC7" w:rsidP="00812385">
      <w:pPr>
        <w:pStyle w:val="a3"/>
        <w:ind w:firstLine="709"/>
        <w:jc w:val="both"/>
      </w:pPr>
    </w:p>
    <w:p w:rsidR="002D2D9F" w:rsidRPr="00812385" w:rsidRDefault="002D2D9F" w:rsidP="00F763F8">
      <w:pPr>
        <w:pStyle w:val="1"/>
        <w:numPr>
          <w:ilvl w:val="2"/>
          <w:numId w:val="19"/>
        </w:numPr>
        <w:adjustRightInd/>
        <w:ind w:left="0" w:firstLine="709"/>
        <w:jc w:val="center"/>
      </w:pPr>
      <w:r w:rsidRPr="00812385">
        <w:t>Бланк</w:t>
      </w:r>
      <w:r w:rsidRPr="00F763F8">
        <w:t xml:space="preserve"> </w:t>
      </w:r>
      <w:r w:rsidRPr="00812385">
        <w:t>ответов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Бланк ответов является односторонней машиночитаемой формой и состоит из двух частей – верхней и нижней. На бланке ответов расположены реперные метки.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</w:t>
      </w:r>
      <w:r w:rsidR="00F763F8">
        <w:t xml:space="preserve"> </w:t>
      </w:r>
      <w:r w:rsidRPr="00812385">
        <w:t>верхней</w:t>
      </w:r>
      <w:r w:rsidR="00F763F8">
        <w:t xml:space="preserve"> </w:t>
      </w:r>
      <w:r w:rsidRPr="00812385">
        <w:t>части</w:t>
      </w:r>
      <w:r w:rsidR="00F763F8">
        <w:t xml:space="preserve"> </w:t>
      </w:r>
      <w:r w:rsidRPr="00812385">
        <w:t>лицевой</w:t>
      </w:r>
      <w:r w:rsidR="00F763F8">
        <w:t xml:space="preserve"> </w:t>
      </w:r>
      <w:r w:rsidRPr="00812385">
        <w:t>стороны</w:t>
      </w:r>
      <w:r w:rsidR="00F763F8">
        <w:t xml:space="preserve"> </w:t>
      </w:r>
      <w:r w:rsidRPr="00812385">
        <w:t>бланка</w:t>
      </w:r>
      <w:r w:rsidR="00F763F8">
        <w:t xml:space="preserve"> </w:t>
      </w:r>
      <w:r w:rsidRPr="00812385">
        <w:t>ответов расположена</w:t>
      </w:r>
      <w:r w:rsidR="00F763F8">
        <w:t xml:space="preserve"> </w:t>
      </w:r>
      <w:r w:rsidRPr="00812385">
        <w:t xml:space="preserve">надпись </w:t>
      </w:r>
      <w:r w:rsidRPr="00812385">
        <w:lastRenderedPageBreak/>
        <w:t>«Государственный выпускной экзамен – 202</w:t>
      </w:r>
      <w:r w:rsidR="004B3249">
        <w:t>5</w:t>
      </w:r>
      <w:r w:rsidRPr="00812385">
        <w:t>» и название бланка «Бланк ответов».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 xml:space="preserve">Здесь же </w:t>
      </w:r>
      <w:proofErr w:type="gramStart"/>
      <w:r w:rsidRPr="00812385">
        <w:t>расположены</w:t>
      </w:r>
      <w:proofErr w:type="gramEnd"/>
      <w:r w:rsidRPr="00812385">
        <w:t xml:space="preserve">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 и его цифровое значение.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этой части бланка ответов находятся поля для внесения информации: код региона, код предмета, название предмета, поле для нумерации листов бланков ответов, номер варианта, поле для служебного использования «Резерв-4», код работы.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Поле</w:t>
      </w:r>
      <w:r w:rsidR="00812385" w:rsidRPr="00812385">
        <w:t xml:space="preserve"> </w:t>
      </w:r>
      <w:r w:rsidRPr="00812385">
        <w:t>для</w:t>
      </w:r>
      <w:r w:rsidR="00812385" w:rsidRPr="00812385">
        <w:t xml:space="preserve"> </w:t>
      </w:r>
      <w:r w:rsidRPr="00812385">
        <w:t>записи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на</w:t>
      </w:r>
      <w:r w:rsidR="00812385" w:rsidRPr="00812385">
        <w:t xml:space="preserve"> </w:t>
      </w:r>
      <w:r w:rsidRPr="00812385">
        <w:t>задания</w:t>
      </w:r>
      <w:r w:rsidR="00812385" w:rsidRPr="00812385">
        <w:t xml:space="preserve"> </w:t>
      </w:r>
      <w:r w:rsidRPr="00812385">
        <w:t>КИМ</w:t>
      </w:r>
      <w:r w:rsidR="00812385" w:rsidRPr="00812385">
        <w:t xml:space="preserve"> </w:t>
      </w:r>
      <w:r w:rsidRPr="00812385">
        <w:t>для</w:t>
      </w:r>
      <w:r w:rsidR="00812385" w:rsidRPr="00812385">
        <w:t xml:space="preserve"> </w:t>
      </w:r>
      <w:r w:rsidRPr="00812385">
        <w:t>проведения</w:t>
      </w:r>
      <w:r w:rsidR="00812385" w:rsidRPr="00812385">
        <w:t xml:space="preserve"> </w:t>
      </w:r>
      <w:r w:rsidRPr="00812385">
        <w:t>ГВЭ</w:t>
      </w:r>
      <w:r w:rsidR="00812385" w:rsidRPr="00812385">
        <w:t xml:space="preserve"> </w:t>
      </w:r>
      <w:r w:rsidRPr="00812385">
        <w:t>располагается</w:t>
      </w:r>
      <w:r w:rsidR="00812385" w:rsidRPr="00812385">
        <w:t xml:space="preserve"> </w:t>
      </w:r>
      <w:r w:rsidRPr="00812385">
        <w:t>в нижней части бланка ответов и разлиновано пунктирными линиями «в</w:t>
      </w:r>
      <w:r w:rsidRPr="00812385">
        <w:rPr>
          <w:spacing w:val="-18"/>
        </w:rPr>
        <w:t xml:space="preserve"> </w:t>
      </w:r>
      <w:r w:rsidRPr="00812385">
        <w:t>клеточку».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нижней части бланка ответов содержится указание для участников ГВЭ «При недостатке места для записи попросите дополнительный бланк ответов».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rPr>
          <w:b/>
        </w:rPr>
        <w:t>Оборотная сторона бланка ответов не заполняется.</w:t>
      </w:r>
    </w:p>
    <w:p w:rsidR="00472EC7" w:rsidRPr="00812385" w:rsidRDefault="00472EC7" w:rsidP="00812385">
      <w:pPr>
        <w:pStyle w:val="a3"/>
        <w:kinsoku w:val="0"/>
        <w:overflowPunct w:val="0"/>
        <w:ind w:firstLine="709"/>
        <w:jc w:val="both"/>
      </w:pPr>
    </w:p>
    <w:p w:rsidR="00472EC7" w:rsidRPr="00812385" w:rsidRDefault="00472EC7" w:rsidP="00812385">
      <w:pPr>
        <w:pStyle w:val="a3"/>
        <w:ind w:firstLine="709"/>
        <w:jc w:val="both"/>
      </w:pPr>
    </w:p>
    <w:p w:rsidR="002D2D9F" w:rsidRPr="00812385" w:rsidRDefault="002D2D9F" w:rsidP="00F763F8">
      <w:pPr>
        <w:pStyle w:val="1"/>
        <w:numPr>
          <w:ilvl w:val="2"/>
          <w:numId w:val="19"/>
        </w:numPr>
        <w:adjustRightInd/>
        <w:ind w:left="0" w:firstLine="709"/>
        <w:jc w:val="center"/>
      </w:pPr>
      <w:r w:rsidRPr="00812385">
        <w:t>Дополнительный бланк</w:t>
      </w:r>
      <w:r w:rsidRPr="00F763F8">
        <w:t xml:space="preserve"> </w:t>
      </w:r>
      <w:r w:rsidRPr="00812385">
        <w:t>ответов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Бланк является односторонней машиночитаемой</w:t>
      </w:r>
      <w:r w:rsidR="00812385" w:rsidRPr="00812385">
        <w:t xml:space="preserve"> </w:t>
      </w:r>
      <w:r w:rsidRPr="00812385">
        <w:t>формой</w:t>
      </w:r>
      <w:r w:rsidR="00812385" w:rsidRPr="00812385">
        <w:t xml:space="preserve"> </w:t>
      </w:r>
      <w:r w:rsidRPr="00812385">
        <w:t>и</w:t>
      </w:r>
      <w:r w:rsidR="00812385" w:rsidRPr="00812385">
        <w:t xml:space="preserve"> </w:t>
      </w:r>
      <w:r w:rsidRPr="00812385">
        <w:t>состоит</w:t>
      </w:r>
      <w:r w:rsidR="00812385" w:rsidRPr="00812385">
        <w:t xml:space="preserve"> </w:t>
      </w:r>
      <w:r w:rsidRPr="00812385">
        <w:t>из</w:t>
      </w:r>
      <w:r w:rsidR="00812385" w:rsidRPr="00812385">
        <w:t xml:space="preserve"> </w:t>
      </w:r>
      <w:r w:rsidRPr="00812385">
        <w:t>двух</w:t>
      </w:r>
      <w:r w:rsidR="00812385" w:rsidRPr="00812385">
        <w:t xml:space="preserve"> </w:t>
      </w:r>
      <w:r w:rsidRPr="00812385">
        <w:t>частей – верхней и нижней.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верхней части дополнительного бланка ответов расположена надпись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«Государственный выпускной экзамен – 202</w:t>
      </w:r>
      <w:r w:rsidR="004B3249">
        <w:t>5</w:t>
      </w:r>
      <w:r w:rsidRPr="00812385">
        <w:t>» и название «Дополнительный бланк ответов».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 xml:space="preserve">Здесь же </w:t>
      </w:r>
      <w:proofErr w:type="gramStart"/>
      <w:r w:rsidRPr="00812385">
        <w:t>расположены</w:t>
      </w:r>
      <w:proofErr w:type="gramEnd"/>
      <w:r w:rsidRPr="00812385">
        <w:t xml:space="preserve">: вертикальный </w:t>
      </w:r>
      <w:proofErr w:type="spellStart"/>
      <w:r w:rsidRPr="00812385">
        <w:t>штрихкод</w:t>
      </w:r>
      <w:proofErr w:type="spellEnd"/>
      <w:r w:rsidRPr="00812385">
        <w:t xml:space="preserve">, горизонтальный </w:t>
      </w:r>
      <w:proofErr w:type="spellStart"/>
      <w:r w:rsidRPr="00812385">
        <w:t>штрихкод</w:t>
      </w:r>
      <w:proofErr w:type="spellEnd"/>
      <w:r w:rsidRPr="00812385">
        <w:t xml:space="preserve"> и его цифровое значение.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этой части дополнительного бланка ответов находятся поля для внесения информации: код региона, код предмета, название предмета, поле для нумерации листов дополнительного бланка ответов, номер варианта, код работы, поле для служебного использования «Резерв-5».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В дополнительном бланке ответов указано «Данный бланк использовать только после заполнения основного бланка ответов».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Поле</w:t>
      </w:r>
      <w:r w:rsidR="00812385" w:rsidRPr="00812385">
        <w:t xml:space="preserve"> </w:t>
      </w:r>
      <w:r w:rsidRPr="00812385">
        <w:t>для</w:t>
      </w:r>
      <w:r w:rsidR="00812385" w:rsidRPr="00812385">
        <w:t xml:space="preserve"> </w:t>
      </w:r>
      <w:r w:rsidRPr="00812385">
        <w:t>записи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на</w:t>
      </w:r>
      <w:r w:rsidR="00812385" w:rsidRPr="00812385">
        <w:t xml:space="preserve"> </w:t>
      </w:r>
      <w:r w:rsidRPr="00812385">
        <w:t>задания</w:t>
      </w:r>
      <w:r w:rsidR="00812385" w:rsidRPr="00812385">
        <w:t xml:space="preserve"> </w:t>
      </w:r>
      <w:r w:rsidRPr="00812385">
        <w:t>КИМ</w:t>
      </w:r>
      <w:r w:rsidR="00812385" w:rsidRPr="00812385">
        <w:t xml:space="preserve"> </w:t>
      </w:r>
      <w:r w:rsidRPr="00812385">
        <w:t>для</w:t>
      </w:r>
      <w:r w:rsidR="00812385" w:rsidRPr="00812385">
        <w:t xml:space="preserve"> </w:t>
      </w:r>
      <w:r w:rsidRPr="00812385">
        <w:t>проведения</w:t>
      </w:r>
      <w:r w:rsidR="00812385" w:rsidRPr="00812385">
        <w:t xml:space="preserve"> </w:t>
      </w:r>
      <w:r w:rsidRPr="00812385">
        <w:t>ГВЭ</w:t>
      </w:r>
      <w:r w:rsidR="00812385" w:rsidRPr="00812385">
        <w:t xml:space="preserve"> </w:t>
      </w:r>
      <w:r w:rsidRPr="00812385">
        <w:t>располагается</w:t>
      </w:r>
      <w:r w:rsidR="00812385" w:rsidRPr="00812385">
        <w:t xml:space="preserve"> </w:t>
      </w:r>
      <w:r w:rsidRPr="00812385">
        <w:t>в</w:t>
      </w:r>
      <w:r w:rsidRPr="00812385">
        <w:rPr>
          <w:spacing w:val="48"/>
        </w:rPr>
        <w:t xml:space="preserve"> </w:t>
      </w:r>
      <w:r w:rsidRPr="00812385">
        <w:t>нижней</w:t>
      </w:r>
      <w:r w:rsidRPr="00812385">
        <w:rPr>
          <w:spacing w:val="50"/>
        </w:rPr>
        <w:t xml:space="preserve"> </w:t>
      </w:r>
      <w:r w:rsidRPr="00812385">
        <w:t>части</w:t>
      </w:r>
      <w:r w:rsidRPr="00812385">
        <w:rPr>
          <w:spacing w:val="48"/>
        </w:rPr>
        <w:t xml:space="preserve"> </w:t>
      </w:r>
      <w:r w:rsidRPr="00812385">
        <w:t>дополнительного</w:t>
      </w:r>
      <w:r w:rsidRPr="00812385">
        <w:rPr>
          <w:spacing w:val="48"/>
        </w:rPr>
        <w:t xml:space="preserve"> </w:t>
      </w:r>
      <w:r w:rsidRPr="00812385">
        <w:t>бланка</w:t>
      </w:r>
      <w:r w:rsidRPr="00812385">
        <w:rPr>
          <w:spacing w:val="51"/>
        </w:rPr>
        <w:t xml:space="preserve"> </w:t>
      </w:r>
      <w:r w:rsidRPr="00812385">
        <w:t>ответов</w:t>
      </w:r>
      <w:r w:rsidRPr="00812385">
        <w:rPr>
          <w:spacing w:val="47"/>
        </w:rPr>
        <w:t xml:space="preserve"> </w:t>
      </w:r>
      <w:r w:rsidRPr="00812385">
        <w:t>и</w:t>
      </w:r>
      <w:r w:rsidRPr="00812385">
        <w:rPr>
          <w:spacing w:val="49"/>
        </w:rPr>
        <w:t xml:space="preserve"> </w:t>
      </w:r>
      <w:r w:rsidRPr="00812385">
        <w:t>разлиновано</w:t>
      </w:r>
      <w:r w:rsidRPr="00812385">
        <w:rPr>
          <w:spacing w:val="50"/>
        </w:rPr>
        <w:t xml:space="preserve"> </w:t>
      </w:r>
      <w:r w:rsidRPr="00812385">
        <w:t>пунктирными</w:t>
      </w:r>
      <w:r w:rsidRPr="00812385">
        <w:rPr>
          <w:spacing w:val="48"/>
        </w:rPr>
        <w:t xml:space="preserve"> </w:t>
      </w:r>
      <w:r w:rsidRPr="00812385">
        <w:t>линиями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«в клеточку». В нижней части дополнительного бланка ответов содержится указание «При недостатке места для записи попросите дополнительный бланк ответов».</w:t>
      </w:r>
    </w:p>
    <w:p w:rsidR="002D2D9F" w:rsidRPr="00812385" w:rsidRDefault="002D2D9F" w:rsidP="00812385">
      <w:pPr>
        <w:ind w:firstLine="709"/>
        <w:jc w:val="both"/>
        <w:rPr>
          <w:b/>
          <w:sz w:val="26"/>
          <w:szCs w:val="26"/>
        </w:rPr>
      </w:pPr>
      <w:r w:rsidRPr="00812385">
        <w:rPr>
          <w:b/>
          <w:sz w:val="26"/>
          <w:szCs w:val="26"/>
        </w:rPr>
        <w:t>Оборотная сторона одностороннего дополнительного бланка ответов не заполняется.</w:t>
      </w:r>
    </w:p>
    <w:p w:rsidR="00472EC7" w:rsidRPr="00812385" w:rsidRDefault="00472EC7" w:rsidP="00812385">
      <w:pPr>
        <w:pStyle w:val="a3"/>
        <w:kinsoku w:val="0"/>
        <w:overflowPunct w:val="0"/>
        <w:ind w:firstLine="709"/>
        <w:jc w:val="both"/>
      </w:pPr>
    </w:p>
    <w:p w:rsidR="002D2D9F" w:rsidRPr="00812385" w:rsidRDefault="002D2D9F" w:rsidP="00812385">
      <w:pPr>
        <w:pStyle w:val="1"/>
        <w:numPr>
          <w:ilvl w:val="1"/>
          <w:numId w:val="23"/>
        </w:numPr>
        <w:adjustRightInd/>
        <w:ind w:left="0" w:firstLine="709"/>
        <w:jc w:val="center"/>
      </w:pPr>
      <w:r w:rsidRPr="00812385">
        <w:t>Правила заполнения бланков</w:t>
      </w:r>
      <w:r w:rsidRPr="00812385">
        <w:rPr>
          <w:spacing w:val="-3"/>
        </w:rPr>
        <w:t xml:space="preserve"> </w:t>
      </w:r>
      <w:r w:rsidRPr="00812385">
        <w:t>ГВЭ</w:t>
      </w:r>
    </w:p>
    <w:p w:rsidR="002D2D9F" w:rsidRPr="00812385" w:rsidRDefault="002D2D9F" w:rsidP="00812385">
      <w:pPr>
        <w:pStyle w:val="a3"/>
        <w:ind w:firstLine="709"/>
        <w:jc w:val="center"/>
        <w:rPr>
          <w:b/>
        </w:rPr>
      </w:pPr>
    </w:p>
    <w:p w:rsidR="002D2D9F" w:rsidRPr="00812385" w:rsidRDefault="002D2D9F" w:rsidP="00812385">
      <w:pPr>
        <w:pStyle w:val="1"/>
        <w:numPr>
          <w:ilvl w:val="2"/>
          <w:numId w:val="23"/>
        </w:numPr>
        <w:adjustRightInd/>
        <w:ind w:left="0" w:firstLine="709"/>
        <w:jc w:val="center"/>
      </w:pPr>
      <w:r w:rsidRPr="00812385">
        <w:t>Общая</w:t>
      </w:r>
      <w:r w:rsidRPr="00812385">
        <w:rPr>
          <w:spacing w:val="-2"/>
        </w:rPr>
        <w:t xml:space="preserve"> </w:t>
      </w:r>
      <w:r w:rsidRPr="00812385">
        <w:t>часть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 xml:space="preserve">Участники ГВЭ выполняют экзаменационные работы на бланках ГВЭ, </w:t>
      </w:r>
      <w:proofErr w:type="gramStart"/>
      <w:r w:rsidRPr="00812385">
        <w:t>правила</w:t>
      </w:r>
      <w:proofErr w:type="gramEnd"/>
      <w:r w:rsidRPr="00812385">
        <w:t xml:space="preserve"> заполнения которых приведены ниже.</w:t>
      </w:r>
    </w:p>
    <w:p w:rsidR="002D2D9F" w:rsidRPr="00812385" w:rsidRDefault="002D2D9F" w:rsidP="00812385">
      <w:pPr>
        <w:pStyle w:val="a3"/>
        <w:ind w:firstLine="709"/>
        <w:jc w:val="both"/>
      </w:pPr>
      <w:r w:rsidRPr="00812385">
        <w:t>При заполнении бланков ГВЭ необходимо точно соблюдать</w:t>
      </w:r>
      <w:r w:rsidR="00812385" w:rsidRPr="00812385">
        <w:t xml:space="preserve"> </w:t>
      </w:r>
      <w:r w:rsidRPr="00812385">
        <w:t>настоящие</w:t>
      </w:r>
      <w:r w:rsidR="00812385" w:rsidRPr="00812385">
        <w:t xml:space="preserve"> </w:t>
      </w:r>
      <w:r w:rsidRPr="00812385">
        <w:t>правила, так как информация, внесенная в бланки, сканируется и обрабатывается с использованием специальных аппаратно-программных</w:t>
      </w:r>
      <w:r w:rsidRPr="00812385">
        <w:rPr>
          <w:spacing w:val="-1"/>
        </w:rPr>
        <w:t xml:space="preserve"> </w:t>
      </w:r>
      <w:r w:rsidRPr="00812385">
        <w:t>средств.</w:t>
      </w:r>
    </w:p>
    <w:p w:rsidR="00472EC7" w:rsidRPr="00812385" w:rsidRDefault="002D2D9F" w:rsidP="00812385">
      <w:pPr>
        <w:pStyle w:val="a3"/>
        <w:kinsoku w:val="0"/>
        <w:overflowPunct w:val="0"/>
        <w:ind w:firstLine="709"/>
        <w:jc w:val="both"/>
      </w:pPr>
      <w:r w:rsidRPr="00812385">
        <w:t>В случае нехватки места для записи ответов на задания КИМ для проведения ГВЭ</w:t>
      </w:r>
      <w:r w:rsidR="00812385" w:rsidRPr="00812385">
        <w:t xml:space="preserve"> </w:t>
      </w:r>
      <w:r w:rsidRPr="00812385">
        <w:t xml:space="preserve">в бланке ответов по просьбе участника ГВЭ организатор в аудитории выдает ему дополнительный бланк ответов. При этом организатор фиксирует связь </w:t>
      </w:r>
      <w:r w:rsidRPr="00812385">
        <w:lastRenderedPageBreak/>
        <w:t>номеров бланков ГВЭ и дополнительного бланка ответов в специальном поле дополнительного бланка ответов.</w:t>
      </w:r>
    </w:p>
    <w:p w:rsidR="00472EC7" w:rsidRPr="00812385" w:rsidRDefault="00472EC7" w:rsidP="00812385">
      <w:pPr>
        <w:pStyle w:val="a3"/>
        <w:kinsoku w:val="0"/>
        <w:overflowPunct w:val="0"/>
        <w:ind w:firstLine="709"/>
        <w:jc w:val="both"/>
      </w:pPr>
    </w:p>
    <w:p w:rsidR="00DE7358" w:rsidRPr="00812385" w:rsidRDefault="00DE7358" w:rsidP="00812385">
      <w:pPr>
        <w:pStyle w:val="1"/>
        <w:numPr>
          <w:ilvl w:val="2"/>
          <w:numId w:val="24"/>
        </w:numPr>
        <w:adjustRightInd/>
        <w:ind w:left="0" w:firstLine="709"/>
        <w:jc w:val="center"/>
      </w:pPr>
      <w:bookmarkStart w:id="7" w:name="2.2.2._Основные_правила_заполнения_бланк"/>
      <w:bookmarkStart w:id="8" w:name="_bookmark21"/>
      <w:bookmarkEnd w:id="7"/>
      <w:bookmarkEnd w:id="8"/>
      <w:r w:rsidRPr="00812385">
        <w:t>Основные правила заполнения бланков</w:t>
      </w:r>
      <w:r w:rsidRPr="00812385">
        <w:rPr>
          <w:spacing w:val="-4"/>
        </w:rPr>
        <w:t xml:space="preserve"> </w:t>
      </w:r>
      <w:r w:rsidRPr="00812385">
        <w:t>ГВЭ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>Все бланки ГВЭ заполняются гелевой или капиллярной ручкой с чернилами черного цвета. Участник ГВЭ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 xml:space="preserve">Каждое поле в бланках заполняется, </w:t>
      </w:r>
      <w:r w:rsidRPr="00812385">
        <w:rPr>
          <w:b/>
        </w:rPr>
        <w:t xml:space="preserve">начиная с первой позиции </w:t>
      </w:r>
      <w:r w:rsidRPr="00812385">
        <w:t>(в том числе и поля для занесения фамилии, имени и отчества (последнее – при наличии) участника ГВЭ, реквизитов документа, удостоверяющего его личность).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DE7358" w:rsidRPr="00812385" w:rsidRDefault="00DE7358" w:rsidP="00812385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r w:rsidRPr="00812385">
        <w:rPr>
          <w:rFonts w:ascii="Times New Roman" w:hAnsi="Times New Roman" w:cs="Times New Roman"/>
          <w:color w:val="auto"/>
        </w:rPr>
        <w:t xml:space="preserve">При записи ответов необходимо строго следовать инструкциям по выполнению работы (к группе заданий, отдельным заданиям), указанным </w:t>
      </w:r>
      <w:proofErr w:type="gramStart"/>
      <w:r w:rsidRPr="00812385">
        <w:rPr>
          <w:rFonts w:ascii="Times New Roman" w:hAnsi="Times New Roman" w:cs="Times New Roman"/>
          <w:color w:val="auto"/>
        </w:rPr>
        <w:t>в</w:t>
      </w:r>
      <w:proofErr w:type="gramEnd"/>
      <w:r w:rsidRPr="00812385">
        <w:rPr>
          <w:rFonts w:ascii="Times New Roman" w:hAnsi="Times New Roman" w:cs="Times New Roman"/>
          <w:color w:val="auto"/>
        </w:rPr>
        <w:t xml:space="preserve"> КИМ ГВЭ.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>На бланке ответов, дополнительном бланке ответов не должно быть пометок, содержащих информацию о личности участника ГВЭ.</w:t>
      </w:r>
    </w:p>
    <w:p w:rsidR="00DE7358" w:rsidRPr="00812385" w:rsidRDefault="00DE7358" w:rsidP="00812385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r w:rsidRPr="00812385">
        <w:rPr>
          <w:rFonts w:ascii="Times New Roman" w:hAnsi="Times New Roman" w:cs="Times New Roman"/>
          <w:color w:val="auto"/>
        </w:rPr>
        <w:t>Категорически запрещается: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>делать в полях бланков ГВЭ, вне полей бланков ГВЭ или в полях, заполненных типографским способом, какие-либо записи и (или) пометки, не относящиеся к содержанию полей бланков</w:t>
      </w:r>
      <w:r w:rsidRPr="00812385">
        <w:rPr>
          <w:spacing w:val="2"/>
        </w:rPr>
        <w:t xml:space="preserve"> </w:t>
      </w:r>
      <w:r w:rsidRPr="00812385">
        <w:t>ГВЭ;</w:t>
      </w:r>
    </w:p>
    <w:p w:rsidR="00DE7358" w:rsidRPr="00812385" w:rsidRDefault="00DE7358" w:rsidP="00812385">
      <w:pPr>
        <w:pStyle w:val="a3"/>
        <w:ind w:firstLine="709"/>
        <w:jc w:val="both"/>
      </w:pPr>
      <w:r w:rsidRPr="00812385">
        <w:t>использовать для заполнения бланков ГВЭ цветные ручки вместо гелевой или капиллярной ручки с чернилами черного цвета, карандаш, средства для исправления внесенной в бланки ГВЭ информации (корректирующую жидкость, «ластик» и др.).</w:t>
      </w: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Default="0027586E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Default="00F763F8" w:rsidP="00812385">
      <w:pPr>
        <w:pStyle w:val="a3"/>
        <w:ind w:firstLine="709"/>
        <w:jc w:val="both"/>
      </w:pPr>
    </w:p>
    <w:p w:rsidR="00F763F8" w:rsidRPr="00812385" w:rsidRDefault="00F763F8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DE7358" w:rsidRPr="00812385" w:rsidRDefault="00DE7358" w:rsidP="00812385">
      <w:pPr>
        <w:pStyle w:val="1"/>
        <w:numPr>
          <w:ilvl w:val="2"/>
          <w:numId w:val="25"/>
        </w:numPr>
        <w:adjustRightInd/>
        <w:ind w:left="0" w:firstLine="709"/>
        <w:jc w:val="center"/>
      </w:pPr>
      <w:r w:rsidRPr="00812385">
        <w:lastRenderedPageBreak/>
        <w:t>Заполнение бланка</w:t>
      </w:r>
      <w:r w:rsidRPr="00812385">
        <w:rPr>
          <w:spacing w:val="-2"/>
        </w:rPr>
        <w:t xml:space="preserve"> </w:t>
      </w:r>
      <w:r w:rsidRPr="00812385">
        <w:t>регистрации</w:t>
      </w: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4B3249" w:rsidP="00F763F8">
      <w:pPr>
        <w:pStyle w:val="a3"/>
        <w:ind w:firstLine="709"/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336B33EE" wp14:editId="32B3FB31">
            <wp:simplePos x="0" y="0"/>
            <wp:positionH relativeFrom="page">
              <wp:posOffset>1196975</wp:posOffset>
            </wp:positionH>
            <wp:positionV relativeFrom="paragraph">
              <wp:posOffset>135890</wp:posOffset>
            </wp:positionV>
            <wp:extent cx="5938250" cy="7988427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50" cy="798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86E" w:rsidRPr="00812385">
        <w:rPr>
          <w:i/>
        </w:rPr>
        <w:t>Рис. 1 Бланк регистрации</w:t>
      </w: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ind w:firstLine="709"/>
        <w:jc w:val="both"/>
      </w:pPr>
      <w:r w:rsidRPr="00812385">
        <w:lastRenderedPageBreak/>
        <w:t>По указанию ответственного организатора в аудитории участники ГВЭ приступают к заполнению верхней части бланка регистрации (рис. 2).</w:t>
      </w:r>
    </w:p>
    <w:p w:rsidR="0027586E" w:rsidRPr="00812385" w:rsidRDefault="004B3249" w:rsidP="00812385">
      <w:pPr>
        <w:ind w:firstLine="709"/>
        <w:jc w:val="center"/>
        <w:rPr>
          <w:i/>
          <w:sz w:val="26"/>
          <w:szCs w:val="26"/>
        </w:rPr>
      </w:pPr>
      <w:r>
        <w:rPr>
          <w:noProof/>
        </w:rPr>
        <w:drawing>
          <wp:anchor distT="0" distB="0" distL="0" distR="0" simplePos="0" relativeHeight="251739136" behindDoc="0" locked="0" layoutInCell="1" allowOverlap="1" wp14:anchorId="452A518F" wp14:editId="0387A369">
            <wp:simplePos x="0" y="0"/>
            <wp:positionH relativeFrom="page">
              <wp:posOffset>1071880</wp:posOffset>
            </wp:positionH>
            <wp:positionV relativeFrom="paragraph">
              <wp:posOffset>323850</wp:posOffset>
            </wp:positionV>
            <wp:extent cx="6249578" cy="190595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78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86E" w:rsidRPr="00812385">
        <w:rPr>
          <w:i/>
          <w:sz w:val="26"/>
          <w:szCs w:val="26"/>
        </w:rPr>
        <w:t xml:space="preserve"> </w:t>
      </w:r>
    </w:p>
    <w:p w:rsidR="0027586E" w:rsidRPr="00812385" w:rsidRDefault="0027586E" w:rsidP="00F763F8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2. Верхняя часть бланка регистрации</w:t>
      </w:r>
    </w:p>
    <w:p w:rsidR="0027586E" w:rsidRPr="00812385" w:rsidRDefault="0027586E" w:rsidP="00812385">
      <w:pPr>
        <w:ind w:firstLine="709"/>
        <w:jc w:val="center"/>
        <w:rPr>
          <w:i/>
          <w:sz w:val="26"/>
          <w:szCs w:val="26"/>
        </w:rPr>
      </w:pP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>Участниками ГВЭ заполняются следующие поля верхней части бланка регистрации (см. Таблицу 1):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>код региона;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 xml:space="preserve">код образовательной организации; 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>номер и буква класса;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>код ППЭ;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 xml:space="preserve">номер аудитории; 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  <w:rPr>
          <w:spacing w:val="-5"/>
        </w:rPr>
      </w:pPr>
      <w:r w:rsidRPr="00812385">
        <w:t xml:space="preserve">дата проведения </w:t>
      </w:r>
      <w:r w:rsidRPr="00812385">
        <w:rPr>
          <w:spacing w:val="-5"/>
        </w:rPr>
        <w:t xml:space="preserve">ГВЭ; 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 xml:space="preserve">код предмета; 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 xml:space="preserve">название предмета; </w:t>
      </w:r>
    </w:p>
    <w:p w:rsidR="0027586E" w:rsidRPr="00812385" w:rsidRDefault="0027586E" w:rsidP="00812385">
      <w:pPr>
        <w:pStyle w:val="a3"/>
        <w:kinsoku w:val="0"/>
        <w:overflowPunct w:val="0"/>
        <w:ind w:firstLine="709"/>
      </w:pPr>
      <w:r w:rsidRPr="00812385">
        <w:t>номер варианта.</w:t>
      </w:r>
    </w:p>
    <w:p w:rsidR="0027586E" w:rsidRPr="00812385" w:rsidRDefault="0027586E" w:rsidP="00812385">
      <w:pPr>
        <w:ind w:firstLine="709"/>
        <w:rPr>
          <w:i/>
          <w:sz w:val="26"/>
          <w:szCs w:val="26"/>
        </w:rPr>
      </w:pPr>
      <w:r w:rsidRPr="00812385">
        <w:rPr>
          <w:sz w:val="26"/>
          <w:szCs w:val="26"/>
        </w:rPr>
        <w:t>Поле «Код работы» заполняется автоматически.</w:t>
      </w:r>
    </w:p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F763F8">
      <w:pPr>
        <w:pStyle w:val="a3"/>
        <w:tabs>
          <w:tab w:val="left" w:pos="0"/>
        </w:tabs>
        <w:kinsoku w:val="0"/>
        <w:overflowPunct w:val="0"/>
        <w:ind w:firstLine="709"/>
        <w:jc w:val="right"/>
        <w:rPr>
          <w:b/>
        </w:rPr>
      </w:pPr>
      <w:r w:rsidRPr="00812385">
        <w:rPr>
          <w:b/>
        </w:rPr>
        <w:t>Таблица 1. Указание по заполнению участником ГВЭ полей верхней части бланка регистрации</w:t>
      </w:r>
    </w:p>
    <w:tbl>
      <w:tblPr>
        <w:tblW w:w="9371" w:type="dxa"/>
        <w:jc w:val="center"/>
        <w:tblInd w:w="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78"/>
        <w:gridCol w:w="7093"/>
      </w:tblGrid>
      <w:tr w:rsidR="0027586E" w:rsidRPr="00F763F8" w:rsidTr="007C2BC7">
        <w:trPr>
          <w:trHeight w:val="13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Поля, заполняемые участником ГВЭ по указанию организатора в аудитории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Указания по заполнению</w:t>
            </w:r>
          </w:p>
        </w:tc>
      </w:tr>
      <w:tr w:rsidR="0027586E" w:rsidRPr="00F763F8" w:rsidTr="007C2BC7">
        <w:trPr>
          <w:trHeight w:val="1019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Код региона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код образовательной организации, в которой обучается участник ГВЭ</w:t>
            </w:r>
          </w:p>
        </w:tc>
      </w:tr>
      <w:tr w:rsidR="0027586E" w:rsidRPr="00F763F8" w:rsidTr="007C2BC7">
        <w:trPr>
          <w:trHeight w:val="720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Класс: номер, буква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информация о классе, в котором обучается участник ГВЭ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Код пункта проведения ГВЭ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lastRenderedPageBreak/>
              <w:t>Номер аудитории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номер аудитории, в которой проходит ГВЭ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Дата проведения ГВЭ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дата проведения ГВЭ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Код предмета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код предмета в соответствии с принятой кодировкой (см. Таблицу 2)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Название предмета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Указывается название предмета, по которому проводится ГВЭ (возможно в сокращении)</w:t>
            </w:r>
          </w:p>
        </w:tc>
      </w:tr>
      <w:tr w:rsidR="0027586E" w:rsidRPr="00F763F8" w:rsidTr="007C2BC7">
        <w:trPr>
          <w:trHeight w:val="71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Номер варианта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 xml:space="preserve">Указывается номер варианта, указанный </w:t>
            </w:r>
            <w:proofErr w:type="gramStart"/>
            <w:r w:rsidRPr="00F763F8">
              <w:rPr>
                <w:sz w:val="26"/>
                <w:szCs w:val="26"/>
              </w:rPr>
              <w:t>в</w:t>
            </w:r>
            <w:proofErr w:type="gramEnd"/>
            <w:r w:rsidRPr="00F763F8">
              <w:rPr>
                <w:sz w:val="26"/>
                <w:szCs w:val="26"/>
              </w:rPr>
              <w:t xml:space="preserve"> КИМ ГВЭ</w:t>
            </w:r>
          </w:p>
        </w:tc>
      </w:tr>
    </w:tbl>
    <w:p w:rsidR="0027586E" w:rsidRPr="00812385" w:rsidRDefault="0027586E" w:rsidP="00812385">
      <w:pPr>
        <w:pStyle w:val="a3"/>
        <w:ind w:firstLine="709"/>
        <w:jc w:val="both"/>
      </w:pPr>
    </w:p>
    <w:p w:rsidR="0027586E" w:rsidRPr="00812385" w:rsidRDefault="0027586E" w:rsidP="00812385">
      <w:pPr>
        <w:pStyle w:val="a3"/>
        <w:kinsoku w:val="0"/>
        <w:overflowPunct w:val="0"/>
        <w:ind w:firstLine="709"/>
        <w:jc w:val="center"/>
        <w:rPr>
          <w:b/>
          <w:i/>
          <w:iCs/>
        </w:rPr>
      </w:pPr>
      <w:r w:rsidRPr="00812385">
        <w:rPr>
          <w:b/>
          <w:i/>
          <w:iCs/>
        </w:rPr>
        <w:t>Таблица 2. Названия и коды предметов</w:t>
      </w:r>
    </w:p>
    <w:tbl>
      <w:tblPr>
        <w:tblpPr w:leftFromText="180" w:rightFromText="180" w:vertAnchor="text" w:horzAnchor="margin" w:tblpXSpec="center" w:tblpY="77"/>
        <w:tblW w:w="93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7"/>
        <w:gridCol w:w="4404"/>
      </w:tblGrid>
      <w:tr w:rsidR="0027586E" w:rsidRPr="00F763F8" w:rsidTr="00130391">
        <w:trPr>
          <w:trHeight w:val="295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Название предмета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Код предмета</w:t>
            </w:r>
          </w:p>
        </w:tc>
      </w:tr>
      <w:tr w:rsidR="0027586E" w:rsidRPr="00F763F8" w:rsidTr="00130391">
        <w:trPr>
          <w:trHeight w:val="30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Русский язык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51</w:t>
            </w:r>
          </w:p>
        </w:tc>
      </w:tr>
      <w:tr w:rsidR="0027586E" w:rsidRPr="00F763F8" w:rsidTr="00130391">
        <w:trPr>
          <w:trHeight w:val="30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Математика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86E" w:rsidRPr="00F763F8" w:rsidRDefault="0027586E" w:rsidP="00812385">
            <w:pPr>
              <w:pStyle w:val="TableParagraph"/>
              <w:kinsoku w:val="0"/>
              <w:overflowPunct w:val="0"/>
              <w:ind w:firstLine="709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52</w:t>
            </w:r>
          </w:p>
        </w:tc>
      </w:tr>
    </w:tbl>
    <w:p w:rsidR="0027586E" w:rsidRPr="00812385" w:rsidRDefault="0027586E" w:rsidP="00812385">
      <w:pPr>
        <w:ind w:firstLine="709"/>
        <w:rPr>
          <w:sz w:val="26"/>
          <w:szCs w:val="26"/>
        </w:rPr>
      </w:pPr>
    </w:p>
    <w:p w:rsidR="0027586E" w:rsidRPr="00812385" w:rsidRDefault="00F763F8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114300" distR="114300" simplePos="0" relativeHeight="251726848" behindDoc="0" locked="0" layoutInCell="1" allowOverlap="1" wp14:anchorId="60E8B75C" wp14:editId="5ACF308B">
            <wp:simplePos x="0" y="0"/>
            <wp:positionH relativeFrom="column">
              <wp:posOffset>53975</wp:posOffset>
            </wp:positionH>
            <wp:positionV relativeFrom="paragraph">
              <wp:posOffset>568960</wp:posOffset>
            </wp:positionV>
            <wp:extent cx="5940425" cy="2174875"/>
            <wp:effectExtent l="0" t="0" r="3175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86E" w:rsidRPr="00812385">
        <w:rPr>
          <w:sz w:val="26"/>
          <w:szCs w:val="26"/>
        </w:rPr>
        <w:t>Поля средней части бланка регистрации «Сведения об участнике» (рис.3) заполняются участником ГВЭ самостоятельно (см. Таблицу 3).</w:t>
      </w:r>
    </w:p>
    <w:p w:rsidR="00130391" w:rsidRPr="00812385" w:rsidRDefault="00130391" w:rsidP="00812385">
      <w:pPr>
        <w:ind w:firstLine="709"/>
        <w:jc w:val="both"/>
        <w:rPr>
          <w:sz w:val="26"/>
          <w:szCs w:val="26"/>
        </w:rPr>
      </w:pPr>
    </w:p>
    <w:p w:rsidR="00130391" w:rsidRPr="00812385" w:rsidRDefault="00130391" w:rsidP="00F763F8">
      <w:pPr>
        <w:pStyle w:val="a3"/>
        <w:kinsoku w:val="0"/>
        <w:overflowPunct w:val="0"/>
        <w:ind w:firstLine="709"/>
      </w:pPr>
      <w:r w:rsidRPr="00812385">
        <w:rPr>
          <w:i/>
        </w:rPr>
        <w:t>Рис. 3. Сведения об участнике</w:t>
      </w:r>
    </w:p>
    <w:p w:rsidR="00F763F8" w:rsidRDefault="00F763F8" w:rsidP="00812385">
      <w:pPr>
        <w:pStyle w:val="a3"/>
        <w:kinsoku w:val="0"/>
        <w:overflowPunct w:val="0"/>
        <w:ind w:firstLine="709"/>
        <w:jc w:val="center"/>
        <w:rPr>
          <w:b/>
        </w:rPr>
      </w:pPr>
    </w:p>
    <w:p w:rsidR="0027586E" w:rsidRPr="00812385" w:rsidRDefault="0027586E" w:rsidP="00F763F8">
      <w:pPr>
        <w:pStyle w:val="a3"/>
        <w:kinsoku w:val="0"/>
        <w:overflowPunct w:val="0"/>
        <w:ind w:firstLine="709"/>
        <w:jc w:val="right"/>
        <w:rPr>
          <w:b/>
        </w:rPr>
      </w:pPr>
      <w:r w:rsidRPr="00812385">
        <w:rPr>
          <w:b/>
        </w:rPr>
        <w:t>Таблица 3. Указания по заполнению полей «Сведения об участнике»</w:t>
      </w:r>
    </w:p>
    <w:tbl>
      <w:tblPr>
        <w:tblW w:w="9356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165"/>
        <w:gridCol w:w="6191"/>
      </w:tblGrid>
      <w:tr w:rsidR="0027586E" w:rsidRPr="00F763F8" w:rsidTr="00F763F8">
        <w:trPr>
          <w:trHeight w:val="720"/>
          <w:jc w:val="center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Поля, самостоятельно заполняемые участником ГВЭ</w:t>
            </w:r>
          </w:p>
        </w:tc>
        <w:tc>
          <w:tcPr>
            <w:tcW w:w="6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bCs/>
                <w:sz w:val="26"/>
                <w:szCs w:val="26"/>
              </w:rPr>
            </w:pPr>
            <w:r w:rsidRPr="00F763F8">
              <w:rPr>
                <w:bCs/>
                <w:sz w:val="26"/>
                <w:szCs w:val="26"/>
              </w:rPr>
              <w:t>Указания по заполнению</w:t>
            </w:r>
          </w:p>
        </w:tc>
      </w:tr>
      <w:tr w:rsidR="0027586E" w:rsidRPr="00F763F8" w:rsidTr="00F763F8">
        <w:trPr>
          <w:trHeight w:val="420"/>
          <w:jc w:val="center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Фамилия</w:t>
            </w:r>
          </w:p>
        </w:tc>
        <w:tc>
          <w:tcPr>
            <w:tcW w:w="6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Вносится информация из документа, удостоверяющего личность участника ГВЭ</w:t>
            </w:r>
          </w:p>
        </w:tc>
      </w:tr>
      <w:tr w:rsidR="0027586E" w:rsidRPr="00F763F8" w:rsidTr="00F763F8">
        <w:trPr>
          <w:trHeight w:val="415"/>
          <w:jc w:val="center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Имя</w:t>
            </w:r>
          </w:p>
        </w:tc>
        <w:tc>
          <w:tcPr>
            <w:tcW w:w="61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a3"/>
              <w:kinsoku w:val="0"/>
              <w:overflowPunct w:val="0"/>
              <w:jc w:val="center"/>
            </w:pPr>
          </w:p>
        </w:tc>
      </w:tr>
      <w:tr w:rsidR="0027586E" w:rsidRPr="00F763F8" w:rsidTr="00F763F8">
        <w:trPr>
          <w:trHeight w:val="420"/>
          <w:jc w:val="center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Отчество (при наличии)</w:t>
            </w:r>
          </w:p>
        </w:tc>
        <w:tc>
          <w:tcPr>
            <w:tcW w:w="61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a3"/>
              <w:kinsoku w:val="0"/>
              <w:overflowPunct w:val="0"/>
              <w:jc w:val="center"/>
            </w:pPr>
          </w:p>
        </w:tc>
      </w:tr>
      <w:tr w:rsidR="0027586E" w:rsidRPr="00F763F8" w:rsidTr="00F763F8">
        <w:trPr>
          <w:trHeight w:val="720"/>
          <w:jc w:val="center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Документ</w:t>
            </w:r>
          </w:p>
        </w:tc>
        <w:tc>
          <w:tcPr>
            <w:tcW w:w="6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 xml:space="preserve">Документ, удостоверяющий личность </w:t>
            </w:r>
          </w:p>
        </w:tc>
      </w:tr>
      <w:tr w:rsidR="0027586E" w:rsidRPr="00F763F8" w:rsidTr="00F763F8">
        <w:trPr>
          <w:trHeight w:val="1015"/>
          <w:jc w:val="center"/>
        </w:trPr>
        <w:tc>
          <w:tcPr>
            <w:tcW w:w="3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a3"/>
              <w:kinsoku w:val="0"/>
              <w:overflowPunct w:val="0"/>
              <w:jc w:val="center"/>
            </w:pPr>
          </w:p>
        </w:tc>
        <w:tc>
          <w:tcPr>
            <w:tcW w:w="6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Серия</w:t>
            </w:r>
          </w:p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i/>
                <w:iCs/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В поле записываются арабские цифры серии без пробелов, н</w:t>
            </w:r>
            <w:r w:rsidRPr="00F763F8">
              <w:rPr>
                <w:i/>
                <w:iCs/>
                <w:sz w:val="26"/>
                <w:szCs w:val="26"/>
              </w:rPr>
              <w:t>апример: 4600</w:t>
            </w:r>
          </w:p>
        </w:tc>
      </w:tr>
      <w:tr w:rsidR="0027586E" w:rsidRPr="00F763F8" w:rsidTr="00F763F8">
        <w:trPr>
          <w:trHeight w:val="1020"/>
          <w:jc w:val="center"/>
        </w:trPr>
        <w:tc>
          <w:tcPr>
            <w:tcW w:w="3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a3"/>
              <w:kinsoku w:val="0"/>
              <w:overflowPunct w:val="0"/>
              <w:jc w:val="center"/>
            </w:pPr>
          </w:p>
        </w:tc>
        <w:tc>
          <w:tcPr>
            <w:tcW w:w="6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>Номер</w:t>
            </w:r>
          </w:p>
          <w:p w:rsidR="0027586E" w:rsidRPr="00F763F8" w:rsidRDefault="0027586E" w:rsidP="00F763F8">
            <w:pPr>
              <w:pStyle w:val="TableParagraph"/>
              <w:kinsoku w:val="0"/>
              <w:overflowPunct w:val="0"/>
              <w:rPr>
                <w:i/>
                <w:iCs/>
                <w:sz w:val="26"/>
                <w:szCs w:val="26"/>
              </w:rPr>
            </w:pPr>
            <w:r w:rsidRPr="00F763F8">
              <w:rPr>
                <w:sz w:val="26"/>
                <w:szCs w:val="26"/>
              </w:rPr>
              <w:t xml:space="preserve">В поле записываются арабские цифры номера без пробелов, </w:t>
            </w:r>
            <w:r w:rsidRPr="00F763F8">
              <w:rPr>
                <w:i/>
                <w:iCs/>
                <w:sz w:val="26"/>
                <w:szCs w:val="26"/>
              </w:rPr>
              <w:t>например: 918762</w:t>
            </w:r>
          </w:p>
        </w:tc>
      </w:tr>
    </w:tbl>
    <w:p w:rsidR="0027586E" w:rsidRPr="00812385" w:rsidRDefault="0027586E" w:rsidP="00812385">
      <w:pPr>
        <w:pStyle w:val="a3"/>
        <w:kinsoku w:val="0"/>
        <w:overflowPunct w:val="0"/>
        <w:ind w:firstLine="709"/>
      </w:pPr>
    </w:p>
    <w:p w:rsidR="0027586E" w:rsidRPr="00812385" w:rsidRDefault="00F763F8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114300" distR="114300" simplePos="0" relativeHeight="251727872" behindDoc="0" locked="0" layoutInCell="1" allowOverlap="1" wp14:anchorId="59862274" wp14:editId="09E4B3CE">
            <wp:simplePos x="0" y="0"/>
            <wp:positionH relativeFrom="column">
              <wp:posOffset>-12065</wp:posOffset>
            </wp:positionH>
            <wp:positionV relativeFrom="paragraph">
              <wp:posOffset>544195</wp:posOffset>
            </wp:positionV>
            <wp:extent cx="5940425" cy="2866390"/>
            <wp:effectExtent l="0" t="0" r="3175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86E" w:rsidRPr="00812385">
        <w:rPr>
          <w:sz w:val="26"/>
          <w:szCs w:val="26"/>
        </w:rPr>
        <w:t>В средней части бланка регистрации расположена краткая инструкция по работе с бланками ГВЭ и поле для подписи участника ГВЭ (рис. 4).</w:t>
      </w:r>
    </w:p>
    <w:p w:rsidR="0027586E" w:rsidRPr="00812385" w:rsidRDefault="0027586E" w:rsidP="00812385">
      <w:pPr>
        <w:ind w:firstLine="709"/>
        <w:jc w:val="both"/>
        <w:rPr>
          <w:sz w:val="26"/>
          <w:szCs w:val="26"/>
        </w:rPr>
      </w:pPr>
    </w:p>
    <w:p w:rsidR="0027586E" w:rsidRPr="00812385" w:rsidRDefault="0027586E" w:rsidP="00F763F8">
      <w:pPr>
        <w:ind w:firstLine="709"/>
        <w:rPr>
          <w:sz w:val="26"/>
          <w:szCs w:val="26"/>
        </w:rPr>
      </w:pPr>
      <w:r w:rsidRPr="00812385">
        <w:rPr>
          <w:i/>
          <w:sz w:val="26"/>
          <w:szCs w:val="26"/>
        </w:rPr>
        <w:t>Рис. 4. Краткая инструкция по работе с бланками ГВЭ</w:t>
      </w:r>
    </w:p>
    <w:p w:rsidR="0027586E" w:rsidRPr="00812385" w:rsidRDefault="0027586E" w:rsidP="00812385">
      <w:pPr>
        <w:ind w:firstLine="709"/>
        <w:jc w:val="both"/>
        <w:rPr>
          <w:sz w:val="26"/>
          <w:szCs w:val="26"/>
        </w:rPr>
      </w:pPr>
    </w:p>
    <w:p w:rsidR="0027586E" w:rsidRPr="00812385" w:rsidRDefault="0027586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После окончания заполнения бланка регистрации, ознакомления с краткой инструкцией по работе с бланками ГВЭ («При заполнении бланков</w:t>
      </w:r>
      <w:proofErr w:type="gramStart"/>
      <w:r w:rsidRPr="00812385">
        <w:rPr>
          <w:sz w:val="26"/>
          <w:szCs w:val="26"/>
        </w:rPr>
        <w:t xml:space="preserve">: …») </w:t>
      </w:r>
      <w:proofErr w:type="gramEnd"/>
      <w:r w:rsidRPr="00812385">
        <w:rPr>
          <w:sz w:val="26"/>
          <w:szCs w:val="26"/>
        </w:rPr>
        <w:t>и выполнения всех пунктов краткой инструкции по работе с бланками ГВЭ, размещенной на бланке регистрации, участник ГВЭ ставит свою подпись в специально отведенном</w:t>
      </w:r>
      <w:r w:rsidRPr="00812385">
        <w:rPr>
          <w:spacing w:val="-5"/>
          <w:sz w:val="26"/>
          <w:szCs w:val="26"/>
        </w:rPr>
        <w:t xml:space="preserve"> </w:t>
      </w:r>
      <w:r w:rsidRPr="00812385">
        <w:rPr>
          <w:sz w:val="26"/>
          <w:szCs w:val="26"/>
        </w:rPr>
        <w:t>поле.</w:t>
      </w:r>
    </w:p>
    <w:p w:rsidR="0027586E" w:rsidRPr="00812385" w:rsidRDefault="0027586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>Поля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для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служебного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использования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«Резерв-1»,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«Резерв-2»,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«Резерв-3»</w:t>
      </w:r>
      <w:r w:rsidR="00F47C10" w:rsidRPr="00812385">
        <w:rPr>
          <w:sz w:val="26"/>
          <w:szCs w:val="26"/>
        </w:rPr>
        <w:t xml:space="preserve"> </w:t>
      </w:r>
      <w:r w:rsidRPr="00812385">
        <w:rPr>
          <w:sz w:val="26"/>
          <w:szCs w:val="26"/>
        </w:rPr>
        <w:t>не заполняются (рис.</w:t>
      </w:r>
      <w:r w:rsidRPr="00812385">
        <w:rPr>
          <w:spacing w:val="2"/>
          <w:sz w:val="26"/>
          <w:szCs w:val="26"/>
        </w:rPr>
        <w:t xml:space="preserve"> </w:t>
      </w:r>
      <w:r w:rsidRPr="00812385">
        <w:rPr>
          <w:sz w:val="26"/>
          <w:szCs w:val="26"/>
        </w:rPr>
        <w:t>5).</w:t>
      </w:r>
    </w:p>
    <w:p w:rsidR="0027586E" w:rsidRPr="00812385" w:rsidRDefault="0027586E" w:rsidP="00812385">
      <w:pPr>
        <w:ind w:firstLine="709"/>
        <w:jc w:val="both"/>
        <w:rPr>
          <w:sz w:val="26"/>
          <w:szCs w:val="26"/>
        </w:rPr>
      </w:pPr>
    </w:p>
    <w:p w:rsidR="0011162A" w:rsidRPr="00812385" w:rsidRDefault="00F763F8" w:rsidP="00812385">
      <w:pPr>
        <w:ind w:firstLine="709"/>
        <w:jc w:val="both"/>
        <w:rPr>
          <w:sz w:val="26"/>
          <w:szCs w:val="26"/>
        </w:rPr>
      </w:pPr>
      <w:r w:rsidRPr="00812385">
        <w:rPr>
          <w:noProof/>
          <w:sz w:val="26"/>
          <w:szCs w:val="26"/>
        </w:rPr>
        <w:drawing>
          <wp:anchor distT="0" distB="0" distL="114300" distR="114300" simplePos="0" relativeHeight="251728896" behindDoc="0" locked="0" layoutInCell="1" allowOverlap="1" wp14:anchorId="25D29C63" wp14:editId="1BC63E6F">
            <wp:simplePos x="0" y="0"/>
            <wp:positionH relativeFrom="column">
              <wp:posOffset>-12065</wp:posOffset>
            </wp:positionH>
            <wp:positionV relativeFrom="paragraph">
              <wp:posOffset>69215</wp:posOffset>
            </wp:positionV>
            <wp:extent cx="5851525" cy="515620"/>
            <wp:effectExtent l="0" t="0" r="0" b="0"/>
            <wp:wrapTopAndBottom/>
            <wp:docPr id="59" name="image31.png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62A" w:rsidRPr="00812385" w:rsidRDefault="0011162A" w:rsidP="00F763F8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5 Поля для служебного использования</w:t>
      </w:r>
    </w:p>
    <w:p w:rsidR="0011162A" w:rsidRPr="00812385" w:rsidRDefault="0011162A" w:rsidP="00812385">
      <w:pPr>
        <w:ind w:firstLine="709"/>
        <w:jc w:val="center"/>
        <w:rPr>
          <w:i/>
          <w:sz w:val="26"/>
          <w:szCs w:val="26"/>
        </w:rPr>
      </w:pPr>
    </w:p>
    <w:p w:rsidR="0011162A" w:rsidRPr="00812385" w:rsidRDefault="000F071E" w:rsidP="00812385">
      <w:pPr>
        <w:ind w:firstLine="709"/>
        <w:jc w:val="both"/>
        <w:rPr>
          <w:sz w:val="26"/>
          <w:szCs w:val="26"/>
        </w:rPr>
      </w:pPr>
      <w:r w:rsidRPr="00812385">
        <w:rPr>
          <w:sz w:val="26"/>
          <w:szCs w:val="26"/>
        </w:rPr>
        <w:t xml:space="preserve">В случае если участник ГВЭ удален из ППЭ в связи </w:t>
      </w:r>
      <w:r w:rsidR="0011162A" w:rsidRPr="00812385">
        <w:rPr>
          <w:sz w:val="26"/>
          <w:szCs w:val="26"/>
        </w:rPr>
        <w:t>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 xml:space="preserve">Организатор в аудитории ставит отметку «X» в поле «Удален </w:t>
      </w:r>
      <w:r w:rsidR="000F071E" w:rsidRPr="00812385">
        <w:t>из ППЭ</w:t>
      </w:r>
      <w:r w:rsidRPr="00812385">
        <w:t xml:space="preserve"> в связи</w:t>
      </w:r>
      <w:r w:rsidR="00F47C10" w:rsidRPr="00812385">
        <w:t xml:space="preserve"> </w:t>
      </w:r>
      <w:r w:rsidRPr="00812385">
        <w:t xml:space="preserve">с нарушением порядка проведения </w:t>
      </w:r>
      <w:r w:rsidR="000F071E" w:rsidRPr="00812385">
        <w:t>ГИА</w:t>
      </w:r>
      <w:r w:rsidRPr="00812385">
        <w:t xml:space="preserve">» или «Не завершил экзамен по </w:t>
      </w:r>
      <w:r w:rsidRPr="00812385">
        <w:lastRenderedPageBreak/>
        <w:t>объективным причинам»</w:t>
      </w:r>
      <w:r w:rsidRPr="00812385">
        <w:rPr>
          <w:spacing w:val="17"/>
        </w:rPr>
        <w:t xml:space="preserve"> </w:t>
      </w:r>
      <w:r w:rsidRPr="00812385">
        <w:t>и</w:t>
      </w:r>
      <w:r w:rsidRPr="00812385">
        <w:rPr>
          <w:spacing w:val="17"/>
        </w:rPr>
        <w:t xml:space="preserve"> </w:t>
      </w:r>
      <w:r w:rsidRPr="00812385">
        <w:t>заверяет</w:t>
      </w:r>
      <w:r w:rsidRPr="00812385">
        <w:rPr>
          <w:spacing w:val="21"/>
        </w:rPr>
        <w:t xml:space="preserve"> </w:t>
      </w:r>
      <w:r w:rsidRPr="00812385">
        <w:t>указанную</w:t>
      </w:r>
      <w:r w:rsidRPr="00812385">
        <w:rPr>
          <w:spacing w:val="20"/>
        </w:rPr>
        <w:t xml:space="preserve"> </w:t>
      </w:r>
      <w:r w:rsidRPr="00812385">
        <w:t>отметку</w:t>
      </w:r>
      <w:r w:rsidRPr="00812385">
        <w:rPr>
          <w:spacing w:val="15"/>
        </w:rPr>
        <w:t xml:space="preserve"> </w:t>
      </w:r>
      <w:r w:rsidRPr="00812385">
        <w:t>своей</w:t>
      </w:r>
      <w:r w:rsidRPr="00812385">
        <w:rPr>
          <w:spacing w:val="17"/>
        </w:rPr>
        <w:t xml:space="preserve"> </w:t>
      </w:r>
      <w:r w:rsidRPr="00812385">
        <w:t>подписью</w:t>
      </w:r>
      <w:r w:rsidRPr="00812385">
        <w:rPr>
          <w:spacing w:val="19"/>
        </w:rPr>
        <w:t xml:space="preserve"> </w:t>
      </w:r>
      <w:r w:rsidRPr="00812385">
        <w:t>в</w:t>
      </w:r>
      <w:r w:rsidRPr="00812385">
        <w:rPr>
          <w:spacing w:val="17"/>
        </w:rPr>
        <w:t xml:space="preserve"> </w:t>
      </w:r>
      <w:r w:rsidRPr="00812385">
        <w:t>специально</w:t>
      </w:r>
      <w:r w:rsidRPr="00812385">
        <w:rPr>
          <w:spacing w:val="17"/>
        </w:rPr>
        <w:t xml:space="preserve"> </w:t>
      </w:r>
      <w:r w:rsidRPr="00812385">
        <w:t>отведенном</w:t>
      </w:r>
      <w:r w:rsidRPr="00812385">
        <w:rPr>
          <w:spacing w:val="19"/>
        </w:rPr>
        <w:t xml:space="preserve"> </w:t>
      </w:r>
      <w:r w:rsidRPr="00812385">
        <w:t>поле «Подпись ответственного организатора строго внутри окошка» (рис. 6).</w:t>
      </w:r>
    </w:p>
    <w:p w:rsidR="0011162A" w:rsidRPr="00812385" w:rsidRDefault="000F071E" w:rsidP="00812385">
      <w:pPr>
        <w:pStyle w:val="a3"/>
        <w:ind w:firstLine="709"/>
        <w:jc w:val="both"/>
      </w:pPr>
      <w:r w:rsidRPr="00812385">
        <w:rPr>
          <w:noProof/>
        </w:rPr>
        <w:drawing>
          <wp:anchor distT="0" distB="0" distL="0" distR="0" simplePos="0" relativeHeight="251714560" behindDoc="0" locked="0" layoutInCell="1" allowOverlap="1" wp14:anchorId="1F55F235" wp14:editId="3F39927A">
            <wp:simplePos x="0" y="0"/>
            <wp:positionH relativeFrom="page">
              <wp:posOffset>1288415</wp:posOffset>
            </wp:positionH>
            <wp:positionV relativeFrom="paragraph">
              <wp:posOffset>217805</wp:posOffset>
            </wp:positionV>
            <wp:extent cx="5662295" cy="1145540"/>
            <wp:effectExtent l="0" t="0" r="0" b="0"/>
            <wp:wrapTopAndBottom/>
            <wp:docPr id="50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162A" w:rsidRPr="00812385" w:rsidRDefault="0011162A" w:rsidP="00F763F8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6. Поле для отметок организатора в аудитории</w:t>
      </w:r>
    </w:p>
    <w:p w:rsidR="0011162A" w:rsidRPr="00812385" w:rsidRDefault="0011162A" w:rsidP="00812385">
      <w:pPr>
        <w:ind w:firstLine="709"/>
        <w:jc w:val="center"/>
        <w:rPr>
          <w:i/>
          <w:sz w:val="26"/>
          <w:szCs w:val="26"/>
        </w:rPr>
      </w:pPr>
    </w:p>
    <w:p w:rsidR="0011162A" w:rsidRPr="00812385" w:rsidRDefault="0011162A" w:rsidP="00812385">
      <w:pPr>
        <w:pStyle w:val="a3"/>
        <w:ind w:firstLine="709"/>
        <w:jc w:val="both"/>
      </w:pPr>
      <w:r w:rsidRPr="00812385">
        <w:t xml:space="preserve">В случае </w:t>
      </w:r>
      <w:proofErr w:type="gramStart"/>
      <w:r w:rsidRPr="00812385">
        <w:t>обнаружения ошибочного заполнения полей бланка регистрации</w:t>
      </w:r>
      <w:proofErr w:type="gramEnd"/>
      <w:r w:rsidRPr="00812385">
        <w:t xml:space="preserve"> организаторы в аудитории дают указание участнику ГВЭ внести соответствующие исправления.</w:t>
      </w:r>
    </w:p>
    <w:p w:rsidR="0011162A" w:rsidRPr="00812385" w:rsidRDefault="0011162A" w:rsidP="00812385">
      <w:pPr>
        <w:pStyle w:val="a3"/>
        <w:ind w:firstLine="709"/>
        <w:jc w:val="both"/>
        <w:rPr>
          <w:b/>
        </w:rPr>
      </w:pPr>
      <w:r w:rsidRPr="00812385">
        <w:rPr>
          <w:b/>
        </w:rPr>
        <w:t>Исправления могут быть выполнены следующими способами: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запись новых символов (цифр, букв) более жирным шрифтом поверх ранее написанных символов (цифр, букв);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7C2BC7" w:rsidRPr="00812385" w:rsidRDefault="007C2BC7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0F071E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F763F8" w:rsidRDefault="00F763F8" w:rsidP="00F763F8"/>
    <w:p w:rsidR="00F763F8" w:rsidRDefault="00F763F8" w:rsidP="00F763F8"/>
    <w:p w:rsidR="00F763F8" w:rsidRDefault="00F763F8" w:rsidP="00F763F8"/>
    <w:p w:rsidR="00F763F8" w:rsidRDefault="00F763F8" w:rsidP="00F763F8"/>
    <w:p w:rsidR="00F763F8" w:rsidRDefault="00F763F8" w:rsidP="00F763F8"/>
    <w:p w:rsidR="00F763F8" w:rsidRPr="00F763F8" w:rsidRDefault="00F763F8" w:rsidP="00F763F8"/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11162A" w:rsidRPr="00812385" w:rsidRDefault="000F071E" w:rsidP="00812385">
      <w:pPr>
        <w:pStyle w:val="1"/>
        <w:tabs>
          <w:tab w:val="left" w:pos="1750"/>
        </w:tabs>
        <w:adjustRightInd/>
        <w:ind w:left="0" w:firstLine="709"/>
        <w:jc w:val="center"/>
      </w:pPr>
      <w:r w:rsidRPr="00812385">
        <w:t>1</w:t>
      </w:r>
      <w:r w:rsidR="0011162A" w:rsidRPr="00812385">
        <w:t>.2.4.</w:t>
      </w:r>
      <w:r w:rsidR="00F47C10" w:rsidRPr="00812385">
        <w:t xml:space="preserve"> </w:t>
      </w:r>
      <w:r w:rsidR="0011162A" w:rsidRPr="00812385">
        <w:t>Заполнение бланка ответов</w:t>
      </w:r>
    </w:p>
    <w:p w:rsidR="0011162A" w:rsidRPr="00812385" w:rsidRDefault="0011162A" w:rsidP="00812385">
      <w:pPr>
        <w:ind w:firstLine="709"/>
        <w:rPr>
          <w:sz w:val="26"/>
          <w:szCs w:val="26"/>
        </w:rPr>
      </w:pPr>
    </w:p>
    <w:p w:rsidR="0011162A" w:rsidRPr="00812385" w:rsidRDefault="004B3249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211BAC24" wp14:editId="3DA7A1D1">
            <wp:extent cx="5696439" cy="824531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439" cy="82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2A" w:rsidRPr="00812385" w:rsidRDefault="0011162A" w:rsidP="00812385">
      <w:pPr>
        <w:pStyle w:val="a3"/>
        <w:ind w:firstLine="709"/>
        <w:jc w:val="both"/>
        <w:rPr>
          <w:b/>
        </w:rPr>
      </w:pPr>
    </w:p>
    <w:p w:rsidR="0011162A" w:rsidRPr="00812385" w:rsidRDefault="0011162A" w:rsidP="00F763F8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 xml:space="preserve">Рис. 7. </w:t>
      </w:r>
      <w:r w:rsidR="000F071E" w:rsidRPr="00812385">
        <w:rPr>
          <w:i/>
          <w:sz w:val="26"/>
          <w:szCs w:val="26"/>
        </w:rPr>
        <w:t>Бланк ответов</w:t>
      </w:r>
    </w:p>
    <w:p w:rsidR="0011162A" w:rsidRPr="00812385" w:rsidRDefault="0011162A" w:rsidP="00812385">
      <w:pPr>
        <w:ind w:firstLine="709"/>
        <w:jc w:val="center"/>
        <w:rPr>
          <w:i/>
          <w:sz w:val="26"/>
          <w:szCs w:val="26"/>
        </w:rPr>
      </w:pP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Бланк ответов (рис. 7) предназначен для записи ответов на задания КИМ</w:t>
      </w:r>
      <w:r w:rsidR="000F071E" w:rsidRPr="00812385">
        <w:t xml:space="preserve"> для проведения</w:t>
      </w:r>
      <w:r w:rsidRPr="00812385">
        <w:t xml:space="preserve"> ГВЭ.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Информация для заполнения полей верхней части лицевой стороны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Поле «Резерв-4» не заполняется.</w:t>
      </w:r>
    </w:p>
    <w:p w:rsidR="0011162A" w:rsidRPr="00812385" w:rsidRDefault="0011162A" w:rsidP="00812385">
      <w:pPr>
        <w:pStyle w:val="a3"/>
        <w:ind w:firstLine="709"/>
        <w:jc w:val="both"/>
      </w:pPr>
      <w:r w:rsidRPr="00812385">
        <w:t>Поля «Код работы», «Лист №» заполняются автоматически.</w:t>
      </w:r>
    </w:p>
    <w:p w:rsidR="000F071E" w:rsidRPr="00812385" w:rsidRDefault="000F071E" w:rsidP="00812385">
      <w:pPr>
        <w:pStyle w:val="a3"/>
        <w:ind w:firstLine="709"/>
        <w:jc w:val="both"/>
      </w:pPr>
      <w:r w:rsidRPr="00812385">
        <w:t>В случае нехватки места для записи ответов на задания КИМ для проведения ГВЭ</w:t>
      </w:r>
      <w:r w:rsidR="00812385" w:rsidRPr="00812385">
        <w:t xml:space="preserve"> </w:t>
      </w:r>
      <w:r w:rsidRPr="00812385">
        <w:t>в бланке ответов по просьбе участника ГВЭ организатор в аудитории выдает ему дополнительный бланк ответов. При этом организатор фиксирует связь номеров бланков ГВЭ и дополнительного бланка ответов в специальном поле дополнительного бланка ответов.</w:t>
      </w:r>
    </w:p>
    <w:p w:rsidR="0011162A" w:rsidRPr="00812385" w:rsidRDefault="000F071E" w:rsidP="00812385">
      <w:pPr>
        <w:pStyle w:val="a3"/>
        <w:ind w:firstLine="709"/>
        <w:jc w:val="both"/>
      </w:pPr>
      <w:r w:rsidRPr="00812385">
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</w: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pStyle w:val="a3"/>
        <w:ind w:firstLine="709"/>
        <w:jc w:val="both"/>
      </w:pPr>
    </w:p>
    <w:p w:rsidR="000F071E" w:rsidRPr="00812385" w:rsidRDefault="000F071E" w:rsidP="00812385">
      <w:pPr>
        <w:pStyle w:val="1"/>
        <w:tabs>
          <w:tab w:val="left" w:pos="1750"/>
        </w:tabs>
        <w:adjustRightInd/>
        <w:ind w:left="0" w:firstLine="709"/>
      </w:pPr>
    </w:p>
    <w:p w:rsidR="0011162A" w:rsidRPr="00812385" w:rsidRDefault="000F071E" w:rsidP="00812385">
      <w:pPr>
        <w:pStyle w:val="1"/>
        <w:tabs>
          <w:tab w:val="left" w:pos="1750"/>
        </w:tabs>
        <w:adjustRightInd/>
        <w:ind w:left="0" w:firstLine="709"/>
        <w:jc w:val="center"/>
      </w:pPr>
      <w:r w:rsidRPr="00812385">
        <w:t>1</w:t>
      </w:r>
      <w:r w:rsidR="0011162A" w:rsidRPr="00812385">
        <w:t>.2.5.</w:t>
      </w:r>
      <w:r w:rsidR="00F47C10" w:rsidRPr="00812385">
        <w:t xml:space="preserve"> </w:t>
      </w:r>
      <w:r w:rsidR="0011162A" w:rsidRPr="00812385">
        <w:t>Заполнение дополнительного бланка</w:t>
      </w:r>
      <w:r w:rsidR="0011162A" w:rsidRPr="00812385">
        <w:rPr>
          <w:spacing w:val="-1"/>
        </w:rPr>
        <w:t xml:space="preserve"> </w:t>
      </w:r>
      <w:r w:rsidR="0011162A" w:rsidRPr="00812385">
        <w:t>ответов</w:t>
      </w:r>
    </w:p>
    <w:p w:rsidR="0011162A" w:rsidRPr="00812385" w:rsidRDefault="004B3249" w:rsidP="00812385">
      <w:pPr>
        <w:ind w:firstLine="709"/>
        <w:rPr>
          <w:sz w:val="26"/>
          <w:szCs w:val="26"/>
        </w:rPr>
      </w:pPr>
      <w:r>
        <w:rPr>
          <w:noProof/>
          <w:sz w:val="20"/>
        </w:rPr>
        <w:drawing>
          <wp:inline distT="0" distB="0" distL="0" distR="0" wp14:anchorId="4902C574" wp14:editId="0A5DBE72">
            <wp:extent cx="5939790" cy="8233944"/>
            <wp:effectExtent l="0" t="0" r="381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2A" w:rsidRPr="00812385" w:rsidRDefault="0011162A" w:rsidP="00812385">
      <w:pPr>
        <w:pStyle w:val="a3"/>
        <w:ind w:firstLine="709"/>
        <w:jc w:val="both"/>
      </w:pPr>
    </w:p>
    <w:p w:rsidR="0011162A" w:rsidRPr="00812385" w:rsidRDefault="0011162A" w:rsidP="00812385">
      <w:pPr>
        <w:ind w:firstLine="709"/>
        <w:rPr>
          <w:i/>
          <w:sz w:val="26"/>
          <w:szCs w:val="26"/>
        </w:rPr>
      </w:pPr>
    </w:p>
    <w:p w:rsidR="0011162A" w:rsidRPr="00812385" w:rsidRDefault="002A7D25" w:rsidP="00F763F8">
      <w:pPr>
        <w:ind w:firstLine="709"/>
        <w:rPr>
          <w:i/>
          <w:sz w:val="26"/>
          <w:szCs w:val="26"/>
        </w:rPr>
      </w:pPr>
      <w:r w:rsidRPr="00812385">
        <w:rPr>
          <w:i/>
          <w:sz w:val="26"/>
          <w:szCs w:val="26"/>
        </w:rPr>
        <w:t>Рис. 8</w:t>
      </w:r>
      <w:r w:rsidR="0011162A" w:rsidRPr="00812385">
        <w:rPr>
          <w:i/>
          <w:sz w:val="26"/>
          <w:szCs w:val="26"/>
        </w:rPr>
        <w:t xml:space="preserve">. </w:t>
      </w:r>
      <w:r w:rsidR="000F071E" w:rsidRPr="00812385">
        <w:rPr>
          <w:i/>
          <w:sz w:val="26"/>
          <w:szCs w:val="26"/>
        </w:rPr>
        <w:t>Дополнительный бланк ответов</w:t>
      </w:r>
    </w:p>
    <w:p w:rsidR="0011162A" w:rsidRPr="00812385" w:rsidRDefault="0011162A" w:rsidP="00812385">
      <w:pPr>
        <w:ind w:firstLine="709"/>
        <w:rPr>
          <w:i/>
          <w:sz w:val="26"/>
          <w:szCs w:val="26"/>
        </w:rPr>
      </w:pPr>
    </w:p>
    <w:p w:rsidR="002A7D25" w:rsidRPr="00812385" w:rsidRDefault="002A7D25" w:rsidP="00812385">
      <w:pPr>
        <w:pStyle w:val="a3"/>
        <w:ind w:firstLine="709"/>
        <w:jc w:val="both"/>
      </w:pPr>
      <w:r w:rsidRPr="00812385">
        <w:t>Дополнительный</w:t>
      </w:r>
      <w:r w:rsidR="00812385" w:rsidRPr="00812385">
        <w:t xml:space="preserve"> </w:t>
      </w:r>
      <w:r w:rsidRPr="00812385">
        <w:t>бланк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(рис.</w:t>
      </w:r>
      <w:r w:rsidR="00812385" w:rsidRPr="00812385">
        <w:t xml:space="preserve"> </w:t>
      </w:r>
      <w:r w:rsidRPr="00812385">
        <w:t>8)</w:t>
      </w:r>
      <w:r w:rsidR="00812385" w:rsidRPr="00812385">
        <w:t xml:space="preserve"> </w:t>
      </w:r>
      <w:r w:rsidRPr="00812385">
        <w:t>выдается</w:t>
      </w:r>
      <w:r w:rsidR="00812385" w:rsidRPr="00812385">
        <w:t xml:space="preserve"> </w:t>
      </w:r>
      <w:r w:rsidRPr="00812385">
        <w:t>организатором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аудитории по просьбе участника ГВЭ в случае нехватки места для записи ответов на задания КИМ для проведения ГВЭ в бланке ответов.</w:t>
      </w:r>
    </w:p>
    <w:p w:rsidR="002A7D25" w:rsidRPr="00812385" w:rsidRDefault="002A7D25" w:rsidP="00812385">
      <w:pPr>
        <w:pStyle w:val="a3"/>
        <w:ind w:firstLine="709"/>
        <w:jc w:val="both"/>
      </w:pPr>
      <w:r w:rsidRPr="00812385">
        <w:t>Информация для заполнения полей верхней части дополнительного бланка ответов («Код региона», «Код предмета», «Название предмета», «Номер варианта» и «Код работы») переносится с соответствующих полей бланка регистрации. Поле «Код работы» заполняет организатор в аудитории при выдаче дополнительного бланка</w:t>
      </w:r>
      <w:r w:rsidRPr="00812385">
        <w:rPr>
          <w:spacing w:val="-9"/>
        </w:rPr>
        <w:t xml:space="preserve"> </w:t>
      </w:r>
      <w:r w:rsidRPr="00812385">
        <w:t>ответов.</w:t>
      </w:r>
    </w:p>
    <w:p w:rsidR="002A7D25" w:rsidRPr="00812385" w:rsidRDefault="002A7D25" w:rsidP="00812385">
      <w:pPr>
        <w:pStyle w:val="a3"/>
        <w:ind w:firstLine="709"/>
        <w:jc w:val="both"/>
      </w:pPr>
      <w:r w:rsidRPr="00812385">
        <w:t>В</w:t>
      </w:r>
      <w:r w:rsidR="00812385" w:rsidRPr="00812385">
        <w:t xml:space="preserve"> </w:t>
      </w:r>
      <w:r w:rsidRPr="00812385">
        <w:t>поле</w:t>
      </w:r>
      <w:r w:rsidR="00812385" w:rsidRPr="00812385">
        <w:t xml:space="preserve"> </w:t>
      </w:r>
      <w:r w:rsidRPr="00812385">
        <w:t>«Лист</w:t>
      </w:r>
      <w:r w:rsidR="00812385" w:rsidRPr="00812385">
        <w:t xml:space="preserve"> </w:t>
      </w:r>
      <w:r w:rsidRPr="00812385">
        <w:t>№»</w:t>
      </w:r>
      <w:r w:rsidR="00812385" w:rsidRPr="00812385">
        <w:t xml:space="preserve"> </w:t>
      </w:r>
      <w:r w:rsidRPr="00812385">
        <w:t>при</w:t>
      </w:r>
      <w:r w:rsidR="00812385" w:rsidRPr="00812385">
        <w:t xml:space="preserve"> </w:t>
      </w:r>
      <w:r w:rsidRPr="00812385">
        <w:t>выдаче</w:t>
      </w:r>
      <w:r w:rsidR="00812385" w:rsidRPr="00812385">
        <w:t xml:space="preserve"> </w:t>
      </w:r>
      <w:r w:rsidRPr="00812385">
        <w:t>дополнительного</w:t>
      </w:r>
      <w:r w:rsidR="00812385" w:rsidRPr="00812385">
        <w:t xml:space="preserve"> </w:t>
      </w:r>
      <w:r w:rsidRPr="00812385">
        <w:t>бланка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организатор</w:t>
      </w:r>
      <w:r w:rsidR="00812385" w:rsidRPr="00812385">
        <w:t xml:space="preserve"> </w:t>
      </w:r>
      <w:r w:rsidRPr="00812385">
        <w:t>в аудитории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</w:t>
      </w:r>
      <w:r w:rsidRPr="00812385">
        <w:rPr>
          <w:spacing w:val="1"/>
        </w:rPr>
        <w:t xml:space="preserve"> </w:t>
      </w:r>
      <w:r w:rsidRPr="00812385">
        <w:t>комплекта).</w:t>
      </w:r>
    </w:p>
    <w:p w:rsidR="002A7D25" w:rsidRPr="00812385" w:rsidRDefault="002A7D25" w:rsidP="00812385">
      <w:pPr>
        <w:pStyle w:val="a3"/>
        <w:ind w:firstLine="709"/>
        <w:jc w:val="both"/>
      </w:pPr>
      <w:r w:rsidRPr="00812385">
        <w:t>Поле «Резерв-5» не заполняется.</w:t>
      </w:r>
    </w:p>
    <w:p w:rsidR="002A7D25" w:rsidRPr="00812385" w:rsidRDefault="002A7D25" w:rsidP="00812385">
      <w:pPr>
        <w:pStyle w:val="a3"/>
        <w:ind w:firstLine="709"/>
        <w:jc w:val="both"/>
      </w:pPr>
      <w:r w:rsidRPr="00812385">
        <w:t>Ответы, внесенные в каждый следующий дополнительный бланк ответов, оцениваются только в случае полностью заполненного предыдущего дополнительного бланка ответов.</w:t>
      </w:r>
    </w:p>
    <w:p w:rsidR="000A4849" w:rsidRPr="00F763F8" w:rsidRDefault="002A7D25" w:rsidP="00F763F8">
      <w:pPr>
        <w:pStyle w:val="a3"/>
        <w:ind w:firstLine="709"/>
        <w:jc w:val="both"/>
      </w:pPr>
      <w:r w:rsidRPr="00812385">
        <w:t>Если</w:t>
      </w:r>
      <w:r w:rsidR="00812385" w:rsidRPr="00812385">
        <w:t xml:space="preserve"> </w:t>
      </w:r>
      <w:r w:rsidRPr="00812385">
        <w:t>дополнительный</w:t>
      </w:r>
      <w:r w:rsidR="00812385" w:rsidRPr="00812385">
        <w:t xml:space="preserve"> </w:t>
      </w:r>
      <w:r w:rsidRPr="00812385">
        <w:t>бланк</w:t>
      </w:r>
      <w:r w:rsidR="00812385" w:rsidRPr="00812385">
        <w:t xml:space="preserve"> </w:t>
      </w:r>
      <w:r w:rsidRPr="00812385">
        <w:t>ответов</w:t>
      </w:r>
      <w:r w:rsidR="00812385" w:rsidRPr="00812385">
        <w:t xml:space="preserve"> </w:t>
      </w:r>
      <w:r w:rsidRPr="00812385">
        <w:t>содержит</w:t>
      </w:r>
      <w:r w:rsidR="00812385" w:rsidRPr="00812385">
        <w:t xml:space="preserve"> </w:t>
      </w:r>
      <w:r w:rsidRPr="00812385">
        <w:t>незаполненные</w:t>
      </w:r>
      <w:r w:rsidR="00812385" w:rsidRPr="00812385">
        <w:t xml:space="preserve"> </w:t>
      </w:r>
      <w:r w:rsidRPr="00812385">
        <w:t>области (за</w:t>
      </w:r>
      <w:r w:rsidR="00812385" w:rsidRPr="00812385">
        <w:t xml:space="preserve"> </w:t>
      </w:r>
      <w:r w:rsidRPr="00812385">
        <w:t>исключением</w:t>
      </w:r>
      <w:r w:rsidR="00812385" w:rsidRPr="00812385">
        <w:t xml:space="preserve"> </w:t>
      </w:r>
      <w:r w:rsidRPr="00812385">
        <w:t>регистрационных</w:t>
      </w:r>
      <w:r w:rsidR="00812385" w:rsidRPr="00812385">
        <w:t xml:space="preserve"> </w:t>
      </w:r>
      <w:r w:rsidRPr="00812385">
        <w:t>полей),</w:t>
      </w:r>
      <w:r w:rsidR="00812385" w:rsidRPr="00812385">
        <w:t xml:space="preserve"> </w:t>
      </w:r>
      <w:r w:rsidRPr="00812385">
        <w:t>то</w:t>
      </w:r>
      <w:r w:rsidR="00812385" w:rsidRPr="00812385">
        <w:t xml:space="preserve"> </w:t>
      </w:r>
      <w:r w:rsidRPr="00812385">
        <w:t>организаторы</w:t>
      </w:r>
      <w:r w:rsidR="00812385" w:rsidRPr="00812385">
        <w:t xml:space="preserve"> </w:t>
      </w:r>
      <w:r w:rsidRPr="00812385">
        <w:t>в</w:t>
      </w:r>
      <w:r w:rsidR="00812385" w:rsidRPr="00812385">
        <w:t xml:space="preserve"> </w:t>
      </w:r>
      <w:r w:rsidRPr="00812385">
        <w:t>аудитории</w:t>
      </w:r>
      <w:r w:rsidR="00812385" w:rsidRPr="00812385">
        <w:t xml:space="preserve"> </w:t>
      </w:r>
      <w:r w:rsidRPr="00812385">
        <w:t>погашают</w:t>
      </w:r>
      <w:r w:rsidR="00812385" w:rsidRPr="00812385">
        <w:t xml:space="preserve"> </w:t>
      </w:r>
      <w:r w:rsidRPr="00812385">
        <w:t>их следующим образом:</w:t>
      </w:r>
      <w:r w:rsidRPr="00812385">
        <w:rPr>
          <w:spacing w:val="1"/>
        </w:rPr>
        <w:t xml:space="preserve"> </w:t>
      </w:r>
      <w:r w:rsidRPr="00812385">
        <w:t>«Z».</w:t>
      </w:r>
    </w:p>
    <w:sectPr w:rsidR="000A4849" w:rsidRPr="00F763F8" w:rsidSect="008D7D0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4CB" w:rsidRDefault="00E254CB" w:rsidP="00232F3B">
      <w:r>
        <w:separator/>
      </w:r>
    </w:p>
  </w:endnote>
  <w:endnote w:type="continuationSeparator" w:id="0">
    <w:p w:rsidR="00E254CB" w:rsidRDefault="00E254CB" w:rsidP="00232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4CB" w:rsidRDefault="00E254CB" w:rsidP="00232F3B">
      <w:r>
        <w:separator/>
      </w:r>
    </w:p>
  </w:footnote>
  <w:footnote w:type="continuationSeparator" w:id="0">
    <w:p w:rsidR="00E254CB" w:rsidRDefault="00E254CB" w:rsidP="00232F3B">
      <w:r>
        <w:continuationSeparator/>
      </w:r>
    </w:p>
  </w:footnote>
  <w:footnote w:id="1">
    <w:p w:rsidR="00E254CB" w:rsidRDefault="00E254CB">
      <w:pPr>
        <w:pStyle w:val="ac"/>
      </w:pPr>
      <w:r>
        <w:rPr>
          <w:rStyle w:val="ae"/>
        </w:rPr>
        <w:footnoteRef/>
      </w:r>
      <w:r>
        <w:t xml:space="preserve"> </w:t>
      </w:r>
      <w:r w:rsidRPr="00B02321">
        <w:t xml:space="preserve">Как правило, знак «Z» свидетельствует о том, что участник экзамена </w:t>
      </w:r>
      <w:proofErr w:type="gramStart"/>
      <w:r w:rsidRPr="00B02321">
        <w:t>завершил свою экзаменационную работу и не будет возвращаться</w:t>
      </w:r>
      <w:proofErr w:type="gramEnd"/>
      <w:r w:rsidRPr="00B02321"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B02321"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B02321"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476688"/>
      <w:docPartObj>
        <w:docPartGallery w:val="Page Numbers (Top of Page)"/>
        <w:docPartUnique/>
      </w:docPartObj>
    </w:sdtPr>
    <w:sdtEndPr/>
    <w:sdtContent>
      <w:p w:rsidR="00E254CB" w:rsidRDefault="00E254CB" w:rsidP="008123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D9E">
          <w:rPr>
            <w:noProof/>
          </w:rPr>
          <w:t>40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1756" w:hanging="6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756" w:hanging="650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1756" w:hanging="650"/>
      </w:pPr>
      <w:rPr>
        <w:rFonts w:ascii="Times New Roman" w:hAnsi="Times New Roman" w:cs="Times New Roman"/>
        <w:b/>
        <w:bCs/>
        <w:w w:val="100"/>
        <w:sz w:val="26"/>
        <w:szCs w:val="26"/>
      </w:rPr>
    </w:lvl>
    <w:lvl w:ilvl="3">
      <w:numFmt w:val="bullet"/>
      <w:lvlText w:val="•"/>
      <w:lvlJc w:val="left"/>
      <w:pPr>
        <w:ind w:left="4491" w:hanging="650"/>
      </w:pPr>
    </w:lvl>
    <w:lvl w:ilvl="4">
      <w:numFmt w:val="bullet"/>
      <w:lvlText w:val="•"/>
      <w:lvlJc w:val="left"/>
      <w:pPr>
        <w:ind w:left="5402" w:hanging="650"/>
      </w:pPr>
    </w:lvl>
    <w:lvl w:ilvl="5">
      <w:numFmt w:val="bullet"/>
      <w:lvlText w:val="•"/>
      <w:lvlJc w:val="left"/>
      <w:pPr>
        <w:ind w:left="6312" w:hanging="650"/>
      </w:pPr>
    </w:lvl>
    <w:lvl w:ilvl="6">
      <w:numFmt w:val="bullet"/>
      <w:lvlText w:val="•"/>
      <w:lvlJc w:val="left"/>
      <w:pPr>
        <w:ind w:left="7223" w:hanging="650"/>
      </w:pPr>
    </w:lvl>
    <w:lvl w:ilvl="7">
      <w:numFmt w:val="bullet"/>
      <w:lvlText w:val="•"/>
      <w:lvlJc w:val="left"/>
      <w:pPr>
        <w:ind w:left="8133" w:hanging="650"/>
      </w:pPr>
    </w:lvl>
    <w:lvl w:ilvl="8">
      <w:numFmt w:val="bullet"/>
      <w:lvlText w:val="•"/>
      <w:lvlJc w:val="left"/>
      <w:pPr>
        <w:ind w:left="9044" w:hanging="650"/>
      </w:pPr>
    </w:lvl>
  </w:abstractNum>
  <w:abstractNum w:abstractNumId="1">
    <w:nsid w:val="0000040C"/>
    <w:multiLevelType w:val="multilevel"/>
    <w:tmpl w:val="0000088F"/>
    <w:lvl w:ilvl="0">
      <w:start w:val="2"/>
      <w:numFmt w:val="decimal"/>
      <w:lvlText w:val="%1."/>
      <w:lvlJc w:val="left"/>
      <w:pPr>
        <w:ind w:left="655" w:hanging="260"/>
      </w:pPr>
      <w:rPr>
        <w:rFonts w:ascii="Times New Roman" w:hAnsi="Times New Roman" w:cs="Times New Roman"/>
        <w:b/>
        <w:bCs/>
        <w:w w:val="100"/>
        <w:sz w:val="26"/>
        <w:szCs w:val="26"/>
      </w:rPr>
    </w:lvl>
    <w:lvl w:ilvl="1">
      <w:start w:val="1"/>
      <w:numFmt w:val="decimal"/>
      <w:lvlText w:val="%1.%2."/>
      <w:lvlJc w:val="left"/>
      <w:pPr>
        <w:ind w:left="1561" w:hanging="455"/>
      </w:pPr>
      <w:rPr>
        <w:rFonts w:ascii="Times New Roman" w:hAnsi="Times New Roman" w:cs="Times New Roman"/>
        <w:b/>
        <w:bCs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756" w:hanging="650"/>
      </w:pPr>
      <w:rPr>
        <w:rFonts w:ascii="Times New Roman" w:hAnsi="Times New Roman" w:cs="Times New Roman"/>
        <w:b/>
        <w:bCs/>
        <w:w w:val="100"/>
        <w:sz w:val="26"/>
        <w:szCs w:val="26"/>
      </w:rPr>
    </w:lvl>
    <w:lvl w:ilvl="3">
      <w:numFmt w:val="bullet"/>
      <w:lvlText w:val="•"/>
      <w:lvlJc w:val="left"/>
      <w:pPr>
        <w:ind w:left="2898" w:hanging="650"/>
      </w:pPr>
    </w:lvl>
    <w:lvl w:ilvl="4">
      <w:numFmt w:val="bullet"/>
      <w:lvlText w:val="•"/>
      <w:lvlJc w:val="left"/>
      <w:pPr>
        <w:ind w:left="4036" w:hanging="650"/>
      </w:pPr>
    </w:lvl>
    <w:lvl w:ilvl="5">
      <w:numFmt w:val="bullet"/>
      <w:lvlText w:val="•"/>
      <w:lvlJc w:val="left"/>
      <w:pPr>
        <w:ind w:left="5174" w:hanging="650"/>
      </w:pPr>
    </w:lvl>
    <w:lvl w:ilvl="6">
      <w:numFmt w:val="bullet"/>
      <w:lvlText w:val="•"/>
      <w:lvlJc w:val="left"/>
      <w:pPr>
        <w:ind w:left="6312" w:hanging="650"/>
      </w:pPr>
    </w:lvl>
    <w:lvl w:ilvl="7">
      <w:numFmt w:val="bullet"/>
      <w:lvlText w:val="•"/>
      <w:lvlJc w:val="left"/>
      <w:pPr>
        <w:ind w:left="7450" w:hanging="650"/>
      </w:pPr>
    </w:lvl>
    <w:lvl w:ilvl="8">
      <w:numFmt w:val="bullet"/>
      <w:lvlText w:val="•"/>
      <w:lvlJc w:val="left"/>
      <w:pPr>
        <w:ind w:left="8588" w:hanging="650"/>
      </w:pPr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395" w:hanging="450"/>
      </w:pPr>
      <w:rPr>
        <w:rFonts w:ascii="Times New Roman" w:hAnsi="Times New Roman" w:cs="Times New Roman"/>
        <w:b w:val="0"/>
        <w:b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446" w:hanging="450"/>
      </w:pPr>
    </w:lvl>
    <w:lvl w:ilvl="2">
      <w:numFmt w:val="bullet"/>
      <w:lvlText w:val="•"/>
      <w:lvlJc w:val="left"/>
      <w:pPr>
        <w:ind w:left="2493" w:hanging="450"/>
      </w:pPr>
    </w:lvl>
    <w:lvl w:ilvl="3">
      <w:numFmt w:val="bullet"/>
      <w:lvlText w:val="•"/>
      <w:lvlJc w:val="left"/>
      <w:pPr>
        <w:ind w:left="3539" w:hanging="450"/>
      </w:pPr>
    </w:lvl>
    <w:lvl w:ilvl="4">
      <w:numFmt w:val="bullet"/>
      <w:lvlText w:val="•"/>
      <w:lvlJc w:val="left"/>
      <w:pPr>
        <w:ind w:left="4586" w:hanging="450"/>
      </w:pPr>
    </w:lvl>
    <w:lvl w:ilvl="5">
      <w:numFmt w:val="bullet"/>
      <w:lvlText w:val="•"/>
      <w:lvlJc w:val="left"/>
      <w:pPr>
        <w:ind w:left="5632" w:hanging="450"/>
      </w:pPr>
    </w:lvl>
    <w:lvl w:ilvl="6">
      <w:numFmt w:val="bullet"/>
      <w:lvlText w:val="•"/>
      <w:lvlJc w:val="left"/>
      <w:pPr>
        <w:ind w:left="6679" w:hanging="450"/>
      </w:pPr>
    </w:lvl>
    <w:lvl w:ilvl="7">
      <w:numFmt w:val="bullet"/>
      <w:lvlText w:val="•"/>
      <w:lvlJc w:val="left"/>
      <w:pPr>
        <w:ind w:left="7725" w:hanging="450"/>
      </w:pPr>
    </w:lvl>
    <w:lvl w:ilvl="8">
      <w:numFmt w:val="bullet"/>
      <w:lvlText w:val="•"/>
      <w:lvlJc w:val="left"/>
      <w:pPr>
        <w:ind w:left="8772" w:hanging="450"/>
      </w:pPr>
    </w:lvl>
  </w:abstractNum>
  <w:abstractNum w:abstractNumId="3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395" w:hanging="280"/>
      </w:pPr>
      <w:rPr>
        <w:rFonts w:ascii="Times New Roman" w:hAnsi="Times New Roman" w:cs="Times New Roman"/>
        <w:b w:val="0"/>
        <w:b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446" w:hanging="280"/>
      </w:pPr>
    </w:lvl>
    <w:lvl w:ilvl="2">
      <w:numFmt w:val="bullet"/>
      <w:lvlText w:val="•"/>
      <w:lvlJc w:val="left"/>
      <w:pPr>
        <w:ind w:left="2493" w:hanging="280"/>
      </w:pPr>
    </w:lvl>
    <w:lvl w:ilvl="3">
      <w:numFmt w:val="bullet"/>
      <w:lvlText w:val="•"/>
      <w:lvlJc w:val="left"/>
      <w:pPr>
        <w:ind w:left="3539" w:hanging="280"/>
      </w:pPr>
    </w:lvl>
    <w:lvl w:ilvl="4">
      <w:numFmt w:val="bullet"/>
      <w:lvlText w:val="•"/>
      <w:lvlJc w:val="left"/>
      <w:pPr>
        <w:ind w:left="4586" w:hanging="280"/>
      </w:pPr>
    </w:lvl>
    <w:lvl w:ilvl="5">
      <w:numFmt w:val="bullet"/>
      <w:lvlText w:val="•"/>
      <w:lvlJc w:val="left"/>
      <w:pPr>
        <w:ind w:left="5632" w:hanging="280"/>
      </w:pPr>
    </w:lvl>
    <w:lvl w:ilvl="6">
      <w:numFmt w:val="bullet"/>
      <w:lvlText w:val="•"/>
      <w:lvlJc w:val="left"/>
      <w:pPr>
        <w:ind w:left="6679" w:hanging="280"/>
      </w:pPr>
    </w:lvl>
    <w:lvl w:ilvl="7">
      <w:numFmt w:val="bullet"/>
      <w:lvlText w:val="•"/>
      <w:lvlJc w:val="left"/>
      <w:pPr>
        <w:ind w:left="7725" w:hanging="280"/>
      </w:pPr>
    </w:lvl>
    <w:lvl w:ilvl="8">
      <w:numFmt w:val="bullet"/>
      <w:lvlText w:val="•"/>
      <w:lvlJc w:val="left"/>
      <w:pPr>
        <w:ind w:left="8772" w:hanging="280"/>
      </w:pPr>
    </w:lvl>
  </w:abstractNum>
  <w:abstractNum w:abstractNumId="4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1366" w:hanging="260"/>
      </w:pPr>
      <w:rPr>
        <w:rFonts w:ascii="Times New Roman" w:hAnsi="Times New Roman" w:cs="Times New Roman"/>
        <w:b w:val="0"/>
        <w:b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2310" w:hanging="260"/>
      </w:pPr>
    </w:lvl>
    <w:lvl w:ilvl="2">
      <w:numFmt w:val="bullet"/>
      <w:lvlText w:val="•"/>
      <w:lvlJc w:val="left"/>
      <w:pPr>
        <w:ind w:left="3261" w:hanging="260"/>
      </w:pPr>
    </w:lvl>
    <w:lvl w:ilvl="3">
      <w:numFmt w:val="bullet"/>
      <w:lvlText w:val="•"/>
      <w:lvlJc w:val="left"/>
      <w:pPr>
        <w:ind w:left="4211" w:hanging="260"/>
      </w:pPr>
    </w:lvl>
    <w:lvl w:ilvl="4">
      <w:numFmt w:val="bullet"/>
      <w:lvlText w:val="•"/>
      <w:lvlJc w:val="left"/>
      <w:pPr>
        <w:ind w:left="5162" w:hanging="260"/>
      </w:pPr>
    </w:lvl>
    <w:lvl w:ilvl="5">
      <w:numFmt w:val="bullet"/>
      <w:lvlText w:val="•"/>
      <w:lvlJc w:val="left"/>
      <w:pPr>
        <w:ind w:left="6112" w:hanging="260"/>
      </w:pPr>
    </w:lvl>
    <w:lvl w:ilvl="6">
      <w:numFmt w:val="bullet"/>
      <w:lvlText w:val="•"/>
      <w:lvlJc w:val="left"/>
      <w:pPr>
        <w:ind w:left="7063" w:hanging="260"/>
      </w:pPr>
    </w:lvl>
    <w:lvl w:ilvl="7">
      <w:numFmt w:val="bullet"/>
      <w:lvlText w:val="•"/>
      <w:lvlJc w:val="left"/>
      <w:pPr>
        <w:ind w:left="8013" w:hanging="260"/>
      </w:pPr>
    </w:lvl>
    <w:lvl w:ilvl="8">
      <w:numFmt w:val="bullet"/>
      <w:lvlText w:val="•"/>
      <w:lvlJc w:val="left"/>
      <w:pPr>
        <w:ind w:left="8964" w:hanging="260"/>
      </w:pPr>
    </w:lvl>
  </w:abstractNum>
  <w:abstractNum w:abstractNumId="5">
    <w:nsid w:val="015549B5"/>
    <w:multiLevelType w:val="multilevel"/>
    <w:tmpl w:val="C806178A"/>
    <w:lvl w:ilvl="0">
      <w:start w:val="1"/>
      <w:numFmt w:val="decimal"/>
      <w:lvlText w:val="%1"/>
      <w:lvlJc w:val="left"/>
      <w:pPr>
        <w:ind w:left="50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1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4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81"/>
      </w:pPr>
      <w:rPr>
        <w:rFonts w:hint="default"/>
        <w:lang w:val="ru-RU" w:eastAsia="en-US" w:bidi="ar-SA"/>
      </w:rPr>
    </w:lvl>
  </w:abstractNum>
  <w:abstractNum w:abstractNumId="6">
    <w:nsid w:val="05677BE0"/>
    <w:multiLevelType w:val="multilevel"/>
    <w:tmpl w:val="2B5243CA"/>
    <w:lvl w:ilvl="0">
      <w:start w:val="1"/>
      <w:numFmt w:val="decimal"/>
      <w:lvlText w:val="%1"/>
      <w:lvlJc w:val="left"/>
      <w:pPr>
        <w:ind w:left="1756" w:hanging="65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756" w:hanging="6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56" w:hanging="650"/>
      </w:pPr>
      <w:rPr>
        <w:rFonts w:ascii="Times New Roman" w:hAnsi="Times New Roman" w:cs="Times New Roman" w:hint="default"/>
        <w:b/>
        <w:bCs/>
        <w:w w:val="100"/>
        <w:sz w:val="26"/>
        <w:szCs w:val="26"/>
      </w:rPr>
    </w:lvl>
    <w:lvl w:ilvl="3">
      <w:numFmt w:val="bullet"/>
      <w:lvlText w:val="•"/>
      <w:lvlJc w:val="left"/>
      <w:pPr>
        <w:ind w:left="4491" w:hanging="650"/>
      </w:pPr>
      <w:rPr>
        <w:rFonts w:hint="default"/>
      </w:rPr>
    </w:lvl>
    <w:lvl w:ilvl="4">
      <w:numFmt w:val="bullet"/>
      <w:lvlText w:val="•"/>
      <w:lvlJc w:val="left"/>
      <w:pPr>
        <w:ind w:left="5402" w:hanging="650"/>
      </w:pPr>
      <w:rPr>
        <w:rFonts w:hint="default"/>
      </w:rPr>
    </w:lvl>
    <w:lvl w:ilvl="5">
      <w:numFmt w:val="bullet"/>
      <w:lvlText w:val="•"/>
      <w:lvlJc w:val="left"/>
      <w:pPr>
        <w:ind w:left="6312" w:hanging="650"/>
      </w:pPr>
      <w:rPr>
        <w:rFonts w:hint="default"/>
      </w:rPr>
    </w:lvl>
    <w:lvl w:ilvl="6">
      <w:numFmt w:val="bullet"/>
      <w:lvlText w:val="•"/>
      <w:lvlJc w:val="left"/>
      <w:pPr>
        <w:ind w:left="7223" w:hanging="650"/>
      </w:pPr>
      <w:rPr>
        <w:rFonts w:hint="default"/>
      </w:rPr>
    </w:lvl>
    <w:lvl w:ilvl="7">
      <w:numFmt w:val="bullet"/>
      <w:lvlText w:val="•"/>
      <w:lvlJc w:val="left"/>
      <w:pPr>
        <w:ind w:left="8133" w:hanging="650"/>
      </w:pPr>
      <w:rPr>
        <w:rFonts w:hint="default"/>
      </w:rPr>
    </w:lvl>
    <w:lvl w:ilvl="8">
      <w:numFmt w:val="bullet"/>
      <w:lvlText w:val="•"/>
      <w:lvlJc w:val="left"/>
      <w:pPr>
        <w:ind w:left="9044" w:hanging="650"/>
      </w:pPr>
      <w:rPr>
        <w:rFonts w:hint="default"/>
      </w:rPr>
    </w:lvl>
  </w:abstractNum>
  <w:abstractNum w:abstractNumId="7">
    <w:nsid w:val="0D2A3589"/>
    <w:multiLevelType w:val="multilevel"/>
    <w:tmpl w:val="43547A10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8">
    <w:nsid w:val="107224DE"/>
    <w:multiLevelType w:val="multilevel"/>
    <w:tmpl w:val="5E66FFE4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2.2."/>
      <w:lvlJc w:val="left"/>
      <w:pPr>
        <w:ind w:left="4603" w:hanging="701"/>
        <w:jc w:val="right"/>
      </w:pPr>
      <w:rPr>
        <w:rFonts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9">
    <w:nsid w:val="1A1B3492"/>
    <w:multiLevelType w:val="multilevel"/>
    <w:tmpl w:val="74A696BE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10">
    <w:nsid w:val="1A987292"/>
    <w:multiLevelType w:val="multilevel"/>
    <w:tmpl w:val="7A50C8A8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2.3."/>
      <w:lvlJc w:val="left"/>
      <w:pPr>
        <w:ind w:left="4603" w:hanging="701"/>
        <w:jc w:val="right"/>
      </w:pPr>
      <w:rPr>
        <w:rFonts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11">
    <w:nsid w:val="1E5902C1"/>
    <w:multiLevelType w:val="multilevel"/>
    <w:tmpl w:val="74A696BE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12">
    <w:nsid w:val="20092EEF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3">
    <w:nsid w:val="20EB112E"/>
    <w:multiLevelType w:val="multilevel"/>
    <w:tmpl w:val="7F380608"/>
    <w:lvl w:ilvl="0">
      <w:start w:val="2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4">
    <w:nsid w:val="2EE261CE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5">
    <w:nsid w:val="30D2304F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6">
    <w:nsid w:val="3DAC22F5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7">
    <w:nsid w:val="413E33BF"/>
    <w:multiLevelType w:val="multilevel"/>
    <w:tmpl w:val="43547A10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8">
    <w:nsid w:val="4C99600B"/>
    <w:multiLevelType w:val="multilevel"/>
    <w:tmpl w:val="A85A298A"/>
    <w:lvl w:ilvl="0">
      <w:start w:val="1"/>
      <w:numFmt w:val="decimal"/>
      <w:lvlText w:val="%1."/>
      <w:lvlJc w:val="left"/>
      <w:pPr>
        <w:ind w:left="652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4" w:hanging="45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84" w:hanging="5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35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584"/>
      </w:pPr>
      <w:rPr>
        <w:rFonts w:hint="default"/>
        <w:lang w:val="ru-RU" w:eastAsia="en-US" w:bidi="ar-SA"/>
      </w:rPr>
    </w:lvl>
  </w:abstractNum>
  <w:abstractNum w:abstractNumId="19">
    <w:nsid w:val="4D080161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20">
    <w:nsid w:val="4FDF64A3"/>
    <w:multiLevelType w:val="multilevel"/>
    <w:tmpl w:val="A85A298A"/>
    <w:lvl w:ilvl="0">
      <w:start w:val="1"/>
      <w:numFmt w:val="decimal"/>
      <w:lvlText w:val="%1."/>
      <w:lvlJc w:val="left"/>
      <w:pPr>
        <w:ind w:left="652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4" w:hanging="45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84" w:hanging="5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35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584"/>
      </w:pPr>
      <w:rPr>
        <w:rFonts w:hint="default"/>
        <w:lang w:val="ru-RU" w:eastAsia="en-US" w:bidi="ar-SA"/>
      </w:rPr>
    </w:lvl>
  </w:abstractNum>
  <w:abstractNum w:abstractNumId="21">
    <w:nsid w:val="54C12EF2"/>
    <w:multiLevelType w:val="multilevel"/>
    <w:tmpl w:val="74A696BE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22">
    <w:nsid w:val="56802E8A"/>
    <w:multiLevelType w:val="hybridMultilevel"/>
    <w:tmpl w:val="23F84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B30164F"/>
    <w:multiLevelType w:val="multilevel"/>
    <w:tmpl w:val="548A8F1E"/>
    <w:lvl w:ilvl="0">
      <w:start w:val="1"/>
      <w:numFmt w:val="decimal"/>
      <w:lvlText w:val="%1"/>
      <w:lvlJc w:val="left"/>
      <w:pPr>
        <w:ind w:left="174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24">
    <w:nsid w:val="7CD84D73"/>
    <w:multiLevelType w:val="multilevel"/>
    <w:tmpl w:val="67884B8E"/>
    <w:lvl w:ilvl="0">
      <w:start w:val="1"/>
      <w:numFmt w:val="decimal"/>
      <w:lvlText w:val="%1"/>
      <w:lvlJc w:val="left"/>
      <w:pPr>
        <w:ind w:left="424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2.2."/>
      <w:lvlJc w:val="left"/>
      <w:pPr>
        <w:ind w:left="4243" w:hanging="492"/>
        <w:jc w:val="right"/>
      </w:pPr>
      <w:rPr>
        <w:rFonts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2.1."/>
      <w:lvlJc w:val="left"/>
      <w:pPr>
        <w:ind w:left="4603" w:hanging="701"/>
        <w:jc w:val="right"/>
      </w:pPr>
      <w:rPr>
        <w:rFonts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0"/>
  </w:num>
  <w:num w:numId="3">
    <w:abstractNumId w:val="7"/>
  </w:num>
  <w:num w:numId="4">
    <w:abstractNumId w:val="17"/>
  </w:num>
  <w:num w:numId="5">
    <w:abstractNumId w:val="18"/>
  </w:num>
  <w:num w:numId="6">
    <w:abstractNumId w:val="23"/>
  </w:num>
  <w:num w:numId="7">
    <w:abstractNumId w:val="20"/>
  </w:num>
  <w:num w:numId="8">
    <w:abstractNumId w:val="14"/>
  </w:num>
  <w:num w:numId="9">
    <w:abstractNumId w:val="15"/>
  </w:num>
  <w:num w:numId="10">
    <w:abstractNumId w:val="19"/>
  </w:num>
  <w:num w:numId="11">
    <w:abstractNumId w:val="16"/>
  </w:num>
  <w:num w:numId="12">
    <w:abstractNumId w:val="12"/>
  </w:num>
  <w:num w:numId="13">
    <w:abstractNumId w:val="1"/>
  </w:num>
  <w:num w:numId="14">
    <w:abstractNumId w:val="13"/>
  </w:num>
  <w:num w:numId="15">
    <w:abstractNumId w:val="2"/>
  </w:num>
  <w:num w:numId="16">
    <w:abstractNumId w:val="6"/>
  </w:num>
  <w:num w:numId="17">
    <w:abstractNumId w:val="4"/>
  </w:num>
  <w:num w:numId="18">
    <w:abstractNumId w:val="3"/>
  </w:num>
  <w:num w:numId="19">
    <w:abstractNumId w:val="9"/>
  </w:num>
  <w:num w:numId="20">
    <w:abstractNumId w:val="5"/>
  </w:num>
  <w:num w:numId="21">
    <w:abstractNumId w:val="21"/>
  </w:num>
  <w:num w:numId="22">
    <w:abstractNumId w:val="11"/>
  </w:num>
  <w:num w:numId="23">
    <w:abstractNumId w:val="24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B7A"/>
    <w:rsid w:val="00011D1E"/>
    <w:rsid w:val="00013F02"/>
    <w:rsid w:val="000A4849"/>
    <w:rsid w:val="000F071E"/>
    <w:rsid w:val="0010384E"/>
    <w:rsid w:val="0011162A"/>
    <w:rsid w:val="00130391"/>
    <w:rsid w:val="0018254D"/>
    <w:rsid w:val="00232F3B"/>
    <w:rsid w:val="0027586E"/>
    <w:rsid w:val="00282A84"/>
    <w:rsid w:val="00284D9E"/>
    <w:rsid w:val="002A7D25"/>
    <w:rsid w:val="002A7E3C"/>
    <w:rsid w:val="002D2D9F"/>
    <w:rsid w:val="00371F37"/>
    <w:rsid w:val="003763CA"/>
    <w:rsid w:val="003D6CCB"/>
    <w:rsid w:val="003E0AF0"/>
    <w:rsid w:val="00472EC7"/>
    <w:rsid w:val="004B3249"/>
    <w:rsid w:val="00504FBC"/>
    <w:rsid w:val="00522282"/>
    <w:rsid w:val="005238E1"/>
    <w:rsid w:val="005D2395"/>
    <w:rsid w:val="00610CC9"/>
    <w:rsid w:val="00627A49"/>
    <w:rsid w:val="00634D9C"/>
    <w:rsid w:val="006D6B7A"/>
    <w:rsid w:val="00713A2B"/>
    <w:rsid w:val="00725ED0"/>
    <w:rsid w:val="00753056"/>
    <w:rsid w:val="00790EB8"/>
    <w:rsid w:val="007C2BC7"/>
    <w:rsid w:val="007C6DE9"/>
    <w:rsid w:val="00812385"/>
    <w:rsid w:val="00881FB6"/>
    <w:rsid w:val="008D7D00"/>
    <w:rsid w:val="00914E23"/>
    <w:rsid w:val="00940741"/>
    <w:rsid w:val="009A7BBC"/>
    <w:rsid w:val="00A07785"/>
    <w:rsid w:val="00A41C0A"/>
    <w:rsid w:val="00B02321"/>
    <w:rsid w:val="00BC1996"/>
    <w:rsid w:val="00BD410E"/>
    <w:rsid w:val="00CD6AB3"/>
    <w:rsid w:val="00DA5194"/>
    <w:rsid w:val="00DE7358"/>
    <w:rsid w:val="00E177ED"/>
    <w:rsid w:val="00E254CB"/>
    <w:rsid w:val="00E2771F"/>
    <w:rsid w:val="00EE262D"/>
    <w:rsid w:val="00F0035E"/>
    <w:rsid w:val="00F25924"/>
    <w:rsid w:val="00F47C10"/>
    <w:rsid w:val="00F763F8"/>
    <w:rsid w:val="00FF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6B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D6B7A"/>
    <w:pPr>
      <w:ind w:left="1756" w:hanging="650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3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6B7A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D6B7A"/>
    <w:rPr>
      <w:rFonts w:ascii="Times New Roman" w:eastAsiaTheme="minorEastAsia" w:hAnsi="Times New Roman" w:cs="Times New Roman"/>
      <w:sz w:val="26"/>
      <w:szCs w:val="26"/>
      <w:lang w:eastAsia="ru-RU"/>
    </w:rPr>
  </w:style>
  <w:style w:type="paragraph" w:styleId="a5">
    <w:name w:val="List Paragraph"/>
    <w:basedOn w:val="a"/>
    <w:uiPriority w:val="1"/>
    <w:qFormat/>
    <w:rsid w:val="006D6B7A"/>
    <w:pPr>
      <w:ind w:left="395" w:firstLine="71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D6B7A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6B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25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790EB8"/>
    <w:pPr>
      <w:adjustRightInd/>
      <w:jc w:val="center"/>
    </w:pPr>
    <w:rPr>
      <w:rFonts w:eastAsia="Times New Roman"/>
      <w:lang w:eastAsia="en-US"/>
    </w:rPr>
  </w:style>
  <w:style w:type="paragraph" w:styleId="a8">
    <w:name w:val="header"/>
    <w:basedOn w:val="a"/>
    <w:link w:val="a9"/>
    <w:uiPriority w:val="99"/>
    <w:unhideWhenUsed/>
    <w:rsid w:val="00232F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32F3B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232F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32F3B"/>
    <w:rPr>
      <w:rFonts w:ascii="Times New Roman" w:eastAsiaTheme="minorEastAsia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B02321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02321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B0232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6B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D6B7A"/>
    <w:pPr>
      <w:ind w:left="1756" w:hanging="650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3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6B7A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D6B7A"/>
    <w:rPr>
      <w:rFonts w:ascii="Times New Roman" w:eastAsiaTheme="minorEastAsia" w:hAnsi="Times New Roman" w:cs="Times New Roman"/>
      <w:sz w:val="26"/>
      <w:szCs w:val="26"/>
      <w:lang w:eastAsia="ru-RU"/>
    </w:rPr>
  </w:style>
  <w:style w:type="paragraph" w:styleId="a5">
    <w:name w:val="List Paragraph"/>
    <w:basedOn w:val="a"/>
    <w:uiPriority w:val="1"/>
    <w:qFormat/>
    <w:rsid w:val="006D6B7A"/>
    <w:pPr>
      <w:ind w:left="395" w:firstLine="71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D6B7A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6B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25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790EB8"/>
    <w:pPr>
      <w:adjustRightInd/>
      <w:jc w:val="center"/>
    </w:pPr>
    <w:rPr>
      <w:rFonts w:eastAsia="Times New Roman"/>
      <w:lang w:eastAsia="en-US"/>
    </w:rPr>
  </w:style>
  <w:style w:type="paragraph" w:styleId="a8">
    <w:name w:val="header"/>
    <w:basedOn w:val="a"/>
    <w:link w:val="a9"/>
    <w:uiPriority w:val="99"/>
    <w:unhideWhenUsed/>
    <w:rsid w:val="00232F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32F3B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232F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32F3B"/>
    <w:rPr>
      <w:rFonts w:ascii="Times New Roman" w:eastAsiaTheme="minorEastAsia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B02321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02321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B023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FE04F03-993C-4080-93F8-20FD0FB6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40</Pages>
  <Words>6244</Words>
  <Characters>35597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егэ</dc:creator>
  <cp:lastModifiedBy>егэ</cp:lastModifiedBy>
  <cp:revision>24</cp:revision>
  <cp:lastPrinted>2024-02-23T11:41:00Z</cp:lastPrinted>
  <dcterms:created xsi:type="dcterms:W3CDTF">2023-02-16T11:21:00Z</dcterms:created>
  <dcterms:modified xsi:type="dcterms:W3CDTF">2025-02-13T06:28:00Z</dcterms:modified>
</cp:coreProperties>
</file>